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551554" w14:textId="77777777" w:rsidR="001D3D6D" w:rsidRPr="00E00726" w:rsidRDefault="001D3D6D" w:rsidP="00070570">
      <w:pPr>
        <w:tabs>
          <w:tab w:val="left" w:pos="284"/>
        </w:tabs>
        <w:jc w:val="center"/>
        <w:rPr>
          <w:rFonts w:eastAsia="Calibri"/>
          <w:sz w:val="20"/>
          <w:szCs w:val="20"/>
        </w:rPr>
      </w:pPr>
      <w:r w:rsidRPr="00E00726">
        <w:rPr>
          <w:rFonts w:eastAsia="Calibri"/>
          <w:sz w:val="20"/>
          <w:szCs w:val="20"/>
        </w:rPr>
        <w:t>СОДЕРЖАНИЕ</w:t>
      </w:r>
    </w:p>
    <w:p w14:paraId="11200D89" w14:textId="77777777" w:rsidR="001D3D6D" w:rsidRPr="00E00726" w:rsidRDefault="001D3D6D" w:rsidP="003B6E43">
      <w:pPr>
        <w:jc w:val="center"/>
        <w:rPr>
          <w:rFonts w:eastAsia="Calibri"/>
          <w:sz w:val="20"/>
          <w:szCs w:val="20"/>
        </w:rPr>
      </w:pPr>
    </w:p>
    <w:p w14:paraId="72957E7E" w14:textId="27D8EAC4" w:rsidR="00DD360E" w:rsidRPr="00E00726" w:rsidRDefault="00DD360E" w:rsidP="003B6E43">
      <w:pPr>
        <w:jc w:val="both"/>
        <w:rPr>
          <w:rFonts w:eastAsia="Calibri"/>
          <w:sz w:val="20"/>
          <w:szCs w:val="20"/>
        </w:rPr>
      </w:pPr>
      <w:r w:rsidRPr="00E00726">
        <w:rPr>
          <w:rFonts w:eastAsia="Calibri"/>
          <w:sz w:val="20"/>
          <w:szCs w:val="20"/>
          <w:lang w:val="en-US"/>
        </w:rPr>
        <w:t>I</w:t>
      </w:r>
      <w:r w:rsidRPr="00E00726">
        <w:rPr>
          <w:rFonts w:eastAsia="Calibri"/>
          <w:sz w:val="20"/>
          <w:szCs w:val="20"/>
        </w:rPr>
        <w:t>. РЕШЕНИЯ СОВЕТА ДЕПУТАТОВ КУЙБЫШЕВСКОГО МУНИЦИПАЛЬНОГО РА</w:t>
      </w:r>
      <w:r w:rsidR="00D22AFB" w:rsidRPr="00E00726">
        <w:rPr>
          <w:rFonts w:eastAsia="Calibri"/>
          <w:sz w:val="20"/>
          <w:szCs w:val="20"/>
        </w:rPr>
        <w:t>ЙОНА НОВОСИБИРСКОЙ ОБЛАСТИ</w:t>
      </w:r>
      <w:r w:rsidR="008E0D1B" w:rsidRPr="00E00726">
        <w:rPr>
          <w:rFonts w:eastAsia="Calibri"/>
          <w:sz w:val="20"/>
          <w:szCs w:val="20"/>
        </w:rPr>
        <w:t>......</w:t>
      </w:r>
      <w:r w:rsidRPr="00E00726">
        <w:rPr>
          <w:rFonts w:eastAsia="Calibri"/>
          <w:sz w:val="20"/>
          <w:szCs w:val="20"/>
        </w:rPr>
        <w:t>...............................................................................................</w:t>
      </w:r>
      <w:r w:rsidR="00276D33" w:rsidRPr="00E00726">
        <w:rPr>
          <w:rFonts w:eastAsia="Calibri"/>
          <w:sz w:val="20"/>
          <w:szCs w:val="20"/>
        </w:rPr>
        <w:t>......................</w:t>
      </w:r>
      <w:r w:rsidR="00BD6807" w:rsidRPr="00E00726">
        <w:rPr>
          <w:rFonts w:eastAsia="Calibri"/>
          <w:sz w:val="20"/>
          <w:szCs w:val="20"/>
        </w:rPr>
        <w:t>.....</w:t>
      </w:r>
      <w:r w:rsidR="00276D33" w:rsidRPr="00E00726">
        <w:rPr>
          <w:rFonts w:eastAsia="Calibri"/>
          <w:sz w:val="20"/>
          <w:szCs w:val="20"/>
        </w:rPr>
        <w:t>....</w:t>
      </w:r>
      <w:r w:rsidR="00004617">
        <w:rPr>
          <w:rFonts w:eastAsia="Calibri"/>
          <w:sz w:val="20"/>
          <w:szCs w:val="20"/>
        </w:rPr>
        <w:t>.......................................</w:t>
      </w:r>
      <w:r w:rsidR="00276D33" w:rsidRPr="00E00726">
        <w:rPr>
          <w:rFonts w:eastAsia="Calibri"/>
          <w:sz w:val="20"/>
          <w:szCs w:val="20"/>
        </w:rPr>
        <w:t>стр.4</w:t>
      </w:r>
    </w:p>
    <w:p w14:paraId="6C22A49A" w14:textId="77777777" w:rsidR="00DD360E" w:rsidRPr="00E00726" w:rsidRDefault="00DD360E" w:rsidP="003B6E43">
      <w:pPr>
        <w:jc w:val="both"/>
        <w:rPr>
          <w:rFonts w:eastAsia="Calibri"/>
          <w:sz w:val="20"/>
          <w:szCs w:val="20"/>
        </w:rPr>
      </w:pPr>
    </w:p>
    <w:p w14:paraId="5337BB17" w14:textId="144ECAFB" w:rsidR="00DD360E" w:rsidRPr="00E00726" w:rsidRDefault="00BD6807" w:rsidP="003B6E43">
      <w:pPr>
        <w:jc w:val="both"/>
        <w:rPr>
          <w:rFonts w:eastAsia="Calibri"/>
          <w:sz w:val="20"/>
          <w:szCs w:val="20"/>
        </w:rPr>
      </w:pPr>
      <w:r w:rsidRPr="00E00726">
        <w:rPr>
          <w:rFonts w:eastAsia="Calibri"/>
          <w:sz w:val="20"/>
          <w:szCs w:val="20"/>
        </w:rPr>
        <w:t>Решения 20-ой (внеочередной) сессии Совета депутатов Куйбышевского муниципального района Новосибирской области четвертого созыва от 04</w:t>
      </w:r>
      <w:r w:rsidR="008E0D1B" w:rsidRPr="00E00726">
        <w:rPr>
          <w:rFonts w:eastAsia="Calibri"/>
          <w:sz w:val="20"/>
          <w:szCs w:val="20"/>
        </w:rPr>
        <w:t>.08.2022……………………………………………………</w:t>
      </w:r>
      <w:proofErr w:type="gramStart"/>
      <w:r w:rsidR="008E0D1B" w:rsidRPr="00E00726">
        <w:rPr>
          <w:rFonts w:eastAsia="Calibri"/>
          <w:sz w:val="20"/>
          <w:szCs w:val="20"/>
        </w:rPr>
        <w:t>…….</w:t>
      </w:r>
      <w:proofErr w:type="gramEnd"/>
      <w:r w:rsidRPr="00E00726">
        <w:rPr>
          <w:rFonts w:eastAsia="Calibri"/>
          <w:sz w:val="20"/>
          <w:szCs w:val="20"/>
        </w:rPr>
        <w:t>…………………..стр.4</w:t>
      </w:r>
    </w:p>
    <w:p w14:paraId="772715C8" w14:textId="77777777" w:rsidR="00263AD2" w:rsidRPr="00E00726" w:rsidRDefault="00263AD2" w:rsidP="003B6E43">
      <w:pPr>
        <w:jc w:val="both"/>
        <w:rPr>
          <w:rFonts w:eastAsia="Calibri"/>
          <w:sz w:val="20"/>
          <w:szCs w:val="20"/>
        </w:rPr>
      </w:pPr>
    </w:p>
    <w:p w14:paraId="15B40854" w14:textId="56A87028" w:rsidR="001D3D6D" w:rsidRPr="00E00726" w:rsidRDefault="00DD360E" w:rsidP="003B6E43">
      <w:pPr>
        <w:jc w:val="both"/>
        <w:rPr>
          <w:rFonts w:eastAsia="Calibri"/>
          <w:sz w:val="20"/>
          <w:szCs w:val="20"/>
        </w:rPr>
      </w:pPr>
      <w:r w:rsidRPr="00E00726">
        <w:rPr>
          <w:rFonts w:eastAsia="Calibri"/>
          <w:sz w:val="20"/>
          <w:szCs w:val="20"/>
          <w:lang w:val="en-US"/>
        </w:rPr>
        <w:t>I</w:t>
      </w:r>
      <w:r w:rsidR="001D3D6D" w:rsidRPr="00E00726">
        <w:rPr>
          <w:rFonts w:eastAsia="Calibri"/>
          <w:sz w:val="20"/>
          <w:szCs w:val="20"/>
          <w:lang w:val="en-US"/>
        </w:rPr>
        <w:t>I</w:t>
      </w:r>
      <w:r w:rsidR="001D3D6D" w:rsidRPr="00E00726">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276D33" w:rsidRPr="00E00726">
        <w:rPr>
          <w:rFonts w:eastAsia="Calibri"/>
          <w:sz w:val="20"/>
          <w:szCs w:val="20"/>
        </w:rPr>
        <w:t>..........</w:t>
      </w:r>
      <w:r w:rsidR="00043347" w:rsidRPr="00E00726">
        <w:rPr>
          <w:rFonts w:eastAsia="Calibri"/>
          <w:sz w:val="20"/>
          <w:szCs w:val="20"/>
        </w:rPr>
        <w:t>......</w:t>
      </w:r>
      <w:r w:rsidR="005965F3" w:rsidRPr="00E00726">
        <w:rPr>
          <w:rFonts w:eastAsia="Calibri"/>
          <w:sz w:val="20"/>
          <w:szCs w:val="20"/>
        </w:rPr>
        <w:t>....</w:t>
      </w:r>
      <w:r w:rsidR="00256689" w:rsidRPr="00E00726">
        <w:rPr>
          <w:rFonts w:eastAsia="Calibri"/>
          <w:sz w:val="20"/>
          <w:szCs w:val="20"/>
        </w:rPr>
        <w:t>.....</w:t>
      </w:r>
      <w:r w:rsidR="00A03364" w:rsidRPr="00E00726">
        <w:rPr>
          <w:rFonts w:eastAsia="Calibri"/>
          <w:sz w:val="20"/>
          <w:szCs w:val="20"/>
        </w:rPr>
        <w:t>..</w:t>
      </w:r>
      <w:r w:rsidR="00C1163A" w:rsidRPr="00E00726">
        <w:rPr>
          <w:rFonts w:eastAsia="Calibri"/>
          <w:sz w:val="20"/>
          <w:szCs w:val="20"/>
        </w:rPr>
        <w:t>.</w:t>
      </w:r>
      <w:r w:rsidR="00886A13" w:rsidRPr="00E00726">
        <w:rPr>
          <w:rFonts w:eastAsia="Calibri"/>
          <w:sz w:val="20"/>
          <w:szCs w:val="20"/>
        </w:rPr>
        <w:t>.</w:t>
      </w:r>
      <w:r w:rsidR="00796EEB" w:rsidRPr="00E00726">
        <w:rPr>
          <w:rFonts w:eastAsia="Calibri"/>
          <w:sz w:val="20"/>
          <w:szCs w:val="20"/>
        </w:rPr>
        <w:t>..</w:t>
      </w:r>
      <w:r w:rsidR="00681624" w:rsidRPr="00E00726">
        <w:rPr>
          <w:rFonts w:eastAsia="Calibri"/>
          <w:sz w:val="20"/>
          <w:szCs w:val="20"/>
        </w:rPr>
        <w:t>.</w:t>
      </w:r>
      <w:r w:rsidR="00C1163A" w:rsidRPr="00E00726">
        <w:rPr>
          <w:rFonts w:eastAsia="Calibri"/>
          <w:sz w:val="20"/>
          <w:szCs w:val="20"/>
        </w:rPr>
        <w:t>.</w:t>
      </w:r>
      <w:r w:rsidR="00D16E8B" w:rsidRPr="00E00726">
        <w:rPr>
          <w:rFonts w:eastAsia="Calibri"/>
          <w:sz w:val="20"/>
          <w:szCs w:val="20"/>
        </w:rPr>
        <w:t>......</w:t>
      </w:r>
      <w:r w:rsidRPr="00E00726">
        <w:rPr>
          <w:rFonts w:eastAsia="Calibri"/>
          <w:sz w:val="20"/>
          <w:szCs w:val="20"/>
        </w:rPr>
        <w:t>.....</w:t>
      </w:r>
      <w:r w:rsidR="00FD31EA">
        <w:rPr>
          <w:rFonts w:eastAsia="Calibri"/>
          <w:sz w:val="20"/>
          <w:szCs w:val="20"/>
        </w:rPr>
        <w:t>..</w:t>
      </w:r>
      <w:r w:rsidR="001D3D6D" w:rsidRPr="00E00726">
        <w:rPr>
          <w:rFonts w:eastAsia="Calibri"/>
          <w:sz w:val="20"/>
          <w:szCs w:val="20"/>
        </w:rPr>
        <w:t>стр</w:t>
      </w:r>
      <w:r w:rsidR="006E1EDC" w:rsidRPr="00E00726">
        <w:rPr>
          <w:rFonts w:eastAsia="Calibri"/>
          <w:sz w:val="20"/>
          <w:szCs w:val="20"/>
        </w:rPr>
        <w:t>.</w:t>
      </w:r>
      <w:r w:rsidR="00FD31EA">
        <w:rPr>
          <w:rFonts w:eastAsia="Calibri"/>
          <w:sz w:val="20"/>
          <w:szCs w:val="20"/>
        </w:rPr>
        <w:t>165</w:t>
      </w:r>
    </w:p>
    <w:p w14:paraId="36B043E6" w14:textId="77777777" w:rsidR="001D3D6D" w:rsidRPr="00E00726" w:rsidRDefault="001D3D6D" w:rsidP="003B6E43">
      <w:pPr>
        <w:jc w:val="both"/>
        <w:rPr>
          <w:rFonts w:eastAsia="Calibri"/>
          <w:sz w:val="20"/>
          <w:szCs w:val="20"/>
        </w:rPr>
      </w:pPr>
    </w:p>
    <w:p w14:paraId="27FB45D6" w14:textId="6F6CCF07" w:rsidR="008E0D1B" w:rsidRPr="00E00726" w:rsidRDefault="008E0D1B" w:rsidP="008E0D1B">
      <w:pPr>
        <w:jc w:val="both"/>
        <w:rPr>
          <w:rFonts w:eastAsia="Calibri"/>
          <w:sz w:val="20"/>
          <w:szCs w:val="20"/>
        </w:rPr>
      </w:pPr>
      <w:r w:rsidRPr="00E00726">
        <w:rPr>
          <w:rFonts w:eastAsia="Calibri"/>
          <w:sz w:val="20"/>
          <w:szCs w:val="20"/>
        </w:rPr>
        <w:t>Постановление от 03.08.2022 № 636 - О внесении изменений в постановление администрации Куйбышевского муниципального района Новосибирской области от 28.09.2020 № 802…………………………</w:t>
      </w:r>
      <w:r w:rsidR="00FD31EA">
        <w:rPr>
          <w:rFonts w:eastAsia="Calibri"/>
          <w:sz w:val="20"/>
          <w:szCs w:val="20"/>
        </w:rPr>
        <w:t>…………</w:t>
      </w:r>
      <w:proofErr w:type="gramStart"/>
      <w:r w:rsidR="00FD31EA">
        <w:rPr>
          <w:rFonts w:eastAsia="Calibri"/>
          <w:sz w:val="20"/>
          <w:szCs w:val="20"/>
        </w:rPr>
        <w:t>…….</w:t>
      </w:r>
      <w:proofErr w:type="gramEnd"/>
      <w:r w:rsidR="00FD31EA">
        <w:rPr>
          <w:rFonts w:eastAsia="Calibri"/>
          <w:sz w:val="20"/>
          <w:szCs w:val="20"/>
        </w:rPr>
        <w:t>.</w:t>
      </w:r>
      <w:r w:rsidRPr="00E00726">
        <w:rPr>
          <w:rFonts w:eastAsia="Calibri"/>
          <w:sz w:val="20"/>
          <w:szCs w:val="20"/>
        </w:rPr>
        <w:t>стр.</w:t>
      </w:r>
      <w:r w:rsidR="00FD31EA">
        <w:rPr>
          <w:rFonts w:eastAsia="Calibri"/>
          <w:sz w:val="20"/>
          <w:szCs w:val="20"/>
        </w:rPr>
        <w:t>165</w:t>
      </w:r>
    </w:p>
    <w:p w14:paraId="7143F319" w14:textId="77777777" w:rsidR="008E0D1B" w:rsidRPr="00E00726" w:rsidRDefault="008E0D1B" w:rsidP="008E0D1B">
      <w:pPr>
        <w:jc w:val="both"/>
        <w:rPr>
          <w:rFonts w:eastAsia="Calibri"/>
          <w:sz w:val="20"/>
          <w:szCs w:val="20"/>
        </w:rPr>
      </w:pPr>
    </w:p>
    <w:p w14:paraId="6DB2DF48" w14:textId="7B135841" w:rsidR="008E0D1B" w:rsidRPr="00E00726" w:rsidRDefault="008E0D1B" w:rsidP="008E0D1B">
      <w:pPr>
        <w:jc w:val="both"/>
        <w:rPr>
          <w:rFonts w:eastAsia="Calibri"/>
          <w:sz w:val="20"/>
          <w:szCs w:val="20"/>
        </w:rPr>
      </w:pPr>
      <w:r w:rsidRPr="00E00726">
        <w:rPr>
          <w:rFonts w:eastAsia="Calibri"/>
          <w:sz w:val="20"/>
          <w:szCs w:val="20"/>
        </w:rPr>
        <w:t>Постановление от 03.08.2022 № 637 - О внесении изменений в постановление администрации Куйбышевского муниципального района Новосибирской области от 28.04.2022 № 363…………………………………</w:t>
      </w:r>
      <w:r w:rsidR="00FD31EA">
        <w:rPr>
          <w:rFonts w:eastAsia="Calibri"/>
          <w:sz w:val="20"/>
          <w:szCs w:val="20"/>
        </w:rPr>
        <w:t>…</w:t>
      </w:r>
      <w:proofErr w:type="gramStart"/>
      <w:r w:rsidR="00FD31EA">
        <w:rPr>
          <w:rFonts w:eastAsia="Calibri"/>
          <w:sz w:val="20"/>
          <w:szCs w:val="20"/>
        </w:rPr>
        <w:t>…….</w:t>
      </w:r>
      <w:proofErr w:type="gramEnd"/>
      <w:r w:rsidR="00FD31EA">
        <w:rPr>
          <w:rFonts w:eastAsia="Calibri"/>
          <w:sz w:val="20"/>
          <w:szCs w:val="20"/>
        </w:rPr>
        <w:t>.</w:t>
      </w:r>
      <w:r w:rsidRPr="00E00726">
        <w:rPr>
          <w:rFonts w:eastAsia="Calibri"/>
          <w:sz w:val="20"/>
          <w:szCs w:val="20"/>
        </w:rPr>
        <w:t>стр.</w:t>
      </w:r>
      <w:r w:rsidR="00FD31EA">
        <w:rPr>
          <w:rFonts w:eastAsia="Calibri"/>
          <w:sz w:val="20"/>
          <w:szCs w:val="20"/>
        </w:rPr>
        <w:t>169</w:t>
      </w:r>
    </w:p>
    <w:p w14:paraId="56D206F3" w14:textId="77777777" w:rsidR="008E0D1B" w:rsidRPr="00E00726" w:rsidRDefault="008E0D1B" w:rsidP="008E0D1B">
      <w:pPr>
        <w:jc w:val="both"/>
        <w:rPr>
          <w:rFonts w:eastAsia="Calibri"/>
          <w:sz w:val="20"/>
          <w:szCs w:val="20"/>
        </w:rPr>
      </w:pPr>
    </w:p>
    <w:p w14:paraId="022CC45F" w14:textId="21BC6318" w:rsidR="008E0D1B" w:rsidRPr="00E00726" w:rsidRDefault="008E0D1B" w:rsidP="008E0D1B">
      <w:pPr>
        <w:jc w:val="both"/>
        <w:rPr>
          <w:rFonts w:eastAsia="Calibri"/>
          <w:sz w:val="20"/>
          <w:szCs w:val="20"/>
        </w:rPr>
      </w:pPr>
      <w:r w:rsidRPr="00E00726">
        <w:rPr>
          <w:rFonts w:eastAsia="Calibri"/>
          <w:sz w:val="20"/>
          <w:szCs w:val="20"/>
        </w:rPr>
        <w:t>Постановление от 04.08.2022 № 641 - О проведении аукциона по продаже земельных участков, находящихся в муниципальной собственности Куйбышевского муниципального района Новосибирской области………</w:t>
      </w:r>
      <w:r w:rsidR="00FD31EA">
        <w:rPr>
          <w:rFonts w:eastAsia="Calibri"/>
          <w:sz w:val="20"/>
          <w:szCs w:val="20"/>
        </w:rPr>
        <w:t>…...</w:t>
      </w:r>
      <w:r w:rsidRPr="00E00726">
        <w:rPr>
          <w:rFonts w:eastAsia="Calibri"/>
          <w:sz w:val="20"/>
          <w:szCs w:val="20"/>
        </w:rPr>
        <w:t>стр.</w:t>
      </w:r>
      <w:r w:rsidR="00FD31EA">
        <w:rPr>
          <w:rFonts w:eastAsia="Calibri"/>
          <w:sz w:val="20"/>
          <w:szCs w:val="20"/>
        </w:rPr>
        <w:t>172</w:t>
      </w:r>
    </w:p>
    <w:p w14:paraId="5261732A" w14:textId="77777777" w:rsidR="008E0D1B" w:rsidRPr="00E00726" w:rsidRDefault="008E0D1B" w:rsidP="008E0D1B">
      <w:pPr>
        <w:jc w:val="both"/>
        <w:rPr>
          <w:rFonts w:eastAsia="Calibri"/>
          <w:sz w:val="20"/>
          <w:szCs w:val="20"/>
        </w:rPr>
      </w:pPr>
    </w:p>
    <w:p w14:paraId="4999D4A3" w14:textId="7786E057" w:rsidR="008E0D1B" w:rsidRPr="00E00726" w:rsidRDefault="008E0D1B" w:rsidP="008E0D1B">
      <w:pPr>
        <w:jc w:val="both"/>
        <w:rPr>
          <w:rFonts w:eastAsia="Calibri"/>
          <w:sz w:val="20"/>
          <w:szCs w:val="20"/>
        </w:rPr>
      </w:pPr>
      <w:r w:rsidRPr="00E00726">
        <w:rPr>
          <w:rFonts w:eastAsia="Calibri"/>
          <w:sz w:val="20"/>
          <w:szCs w:val="20"/>
        </w:rPr>
        <w:t>Постановление от 05.08.2022 № 642 - О внесении изменений в постановление администрации Куйбышевского района от 03.07.2017 № 877…………………………………………</w:t>
      </w:r>
      <w:r w:rsidR="00FD31EA">
        <w:rPr>
          <w:rFonts w:eastAsia="Calibri"/>
          <w:sz w:val="20"/>
          <w:szCs w:val="20"/>
        </w:rPr>
        <w:t>…………………………………………</w:t>
      </w:r>
      <w:proofErr w:type="gramStart"/>
      <w:r w:rsidR="00FD31EA">
        <w:rPr>
          <w:rFonts w:eastAsia="Calibri"/>
          <w:sz w:val="20"/>
          <w:szCs w:val="20"/>
        </w:rPr>
        <w:t>…….</w:t>
      </w:r>
      <w:proofErr w:type="gramEnd"/>
      <w:r w:rsidR="00FD31EA">
        <w:rPr>
          <w:rFonts w:eastAsia="Calibri"/>
          <w:sz w:val="20"/>
          <w:szCs w:val="20"/>
        </w:rPr>
        <w:t>.</w:t>
      </w:r>
      <w:r w:rsidRPr="00E00726">
        <w:rPr>
          <w:rFonts w:eastAsia="Calibri"/>
          <w:sz w:val="20"/>
          <w:szCs w:val="20"/>
        </w:rPr>
        <w:t>стр.</w:t>
      </w:r>
      <w:r w:rsidR="00FD31EA">
        <w:rPr>
          <w:rFonts w:eastAsia="Calibri"/>
          <w:sz w:val="20"/>
          <w:szCs w:val="20"/>
        </w:rPr>
        <w:t>180</w:t>
      </w:r>
    </w:p>
    <w:p w14:paraId="1B199697" w14:textId="77777777" w:rsidR="001C0351" w:rsidRPr="00E00726" w:rsidRDefault="001C0351" w:rsidP="001C0351">
      <w:pPr>
        <w:tabs>
          <w:tab w:val="left" w:pos="5146"/>
        </w:tabs>
        <w:jc w:val="center"/>
        <w:rPr>
          <w:rFonts w:eastAsia="Calibri"/>
          <w:sz w:val="20"/>
          <w:szCs w:val="20"/>
        </w:rPr>
      </w:pPr>
    </w:p>
    <w:p w14:paraId="3664846C" w14:textId="1048C2D0" w:rsidR="006E4EB7" w:rsidRPr="00E00726" w:rsidRDefault="00263AD2" w:rsidP="00263AD2">
      <w:pPr>
        <w:tabs>
          <w:tab w:val="left" w:pos="5146"/>
        </w:tabs>
        <w:jc w:val="both"/>
        <w:rPr>
          <w:rFonts w:eastAsia="Calibri"/>
          <w:sz w:val="20"/>
          <w:szCs w:val="20"/>
        </w:rPr>
      </w:pPr>
      <w:r w:rsidRPr="00E00726">
        <w:rPr>
          <w:rFonts w:eastAsia="Calibri"/>
          <w:sz w:val="20"/>
          <w:szCs w:val="20"/>
          <w:lang w:val="en-US"/>
        </w:rPr>
        <w:t>I</w:t>
      </w:r>
      <w:r w:rsidRPr="00E00726">
        <w:rPr>
          <w:rFonts w:eastAsia="Calibri"/>
          <w:sz w:val="20"/>
          <w:szCs w:val="20"/>
        </w:rPr>
        <w:t>II. ОФИЦИАЛЬНЫЕ СООБЩЕНИЯ И МАТЕРИАЛЫ ОРГАНОВ МЕСТНОГО САМОУПРАВЛЕНИЯ КУЙБЫШЕВСКОГО МУНИЦИПАЛЬНОГО РАЙОНА НОВОСИБИРСКОЙ ОБЛАСТИ............</w:t>
      </w:r>
      <w:r w:rsidR="00FD31EA">
        <w:rPr>
          <w:rFonts w:eastAsia="Calibri"/>
          <w:sz w:val="20"/>
          <w:szCs w:val="20"/>
        </w:rPr>
        <w:t>.....................</w:t>
      </w:r>
      <w:r w:rsidR="008E0D1B" w:rsidRPr="00E00726">
        <w:rPr>
          <w:rFonts w:eastAsia="Calibri"/>
          <w:sz w:val="20"/>
          <w:szCs w:val="20"/>
        </w:rPr>
        <w:t>.</w:t>
      </w:r>
      <w:r w:rsidR="00FD31EA">
        <w:rPr>
          <w:rFonts w:eastAsia="Calibri"/>
          <w:sz w:val="20"/>
          <w:szCs w:val="20"/>
        </w:rPr>
        <w:t>стр.185</w:t>
      </w:r>
    </w:p>
    <w:p w14:paraId="4938ED0A" w14:textId="77777777" w:rsidR="006E4EB7" w:rsidRPr="00E00726" w:rsidRDefault="006E4EB7" w:rsidP="003B6E43">
      <w:pPr>
        <w:tabs>
          <w:tab w:val="left" w:pos="5146"/>
        </w:tabs>
        <w:jc w:val="center"/>
        <w:rPr>
          <w:rFonts w:eastAsia="Calibri"/>
          <w:sz w:val="20"/>
          <w:szCs w:val="20"/>
        </w:rPr>
      </w:pPr>
    </w:p>
    <w:p w14:paraId="1AC8F175" w14:textId="446818B9" w:rsidR="00263AD2" w:rsidRPr="00E00726" w:rsidRDefault="00263AD2" w:rsidP="00263AD2">
      <w:pPr>
        <w:jc w:val="both"/>
        <w:rPr>
          <w:sz w:val="20"/>
          <w:szCs w:val="20"/>
        </w:rPr>
      </w:pPr>
      <w:r w:rsidRPr="00E00726">
        <w:rPr>
          <w:sz w:val="20"/>
          <w:szCs w:val="20"/>
        </w:rPr>
        <w:t>Извещение о проведении аукциона по продаже земельных участков, находящихся в муниципальной собственности Куйбышевского муниципального района Новосиби</w:t>
      </w:r>
      <w:r w:rsidR="008E0D1B" w:rsidRPr="00E00726">
        <w:rPr>
          <w:sz w:val="20"/>
          <w:szCs w:val="20"/>
        </w:rPr>
        <w:t>рской области………………………………</w:t>
      </w:r>
      <w:r w:rsidR="00FD31EA">
        <w:rPr>
          <w:sz w:val="20"/>
          <w:szCs w:val="20"/>
        </w:rPr>
        <w:t>……………….</w:t>
      </w:r>
      <w:bookmarkStart w:id="0" w:name="_GoBack"/>
      <w:bookmarkEnd w:id="0"/>
      <w:r w:rsidRPr="00E00726">
        <w:rPr>
          <w:sz w:val="20"/>
          <w:szCs w:val="20"/>
        </w:rPr>
        <w:t>стр.</w:t>
      </w:r>
      <w:r w:rsidR="00FD31EA">
        <w:rPr>
          <w:sz w:val="20"/>
          <w:szCs w:val="20"/>
        </w:rPr>
        <w:t>185</w:t>
      </w:r>
    </w:p>
    <w:p w14:paraId="27EA6F40" w14:textId="77777777" w:rsidR="006E4EB7" w:rsidRPr="00E00726" w:rsidRDefault="006E4EB7" w:rsidP="003B6E43">
      <w:pPr>
        <w:tabs>
          <w:tab w:val="left" w:pos="5146"/>
        </w:tabs>
        <w:jc w:val="center"/>
        <w:rPr>
          <w:rFonts w:eastAsia="Calibri"/>
          <w:sz w:val="20"/>
          <w:szCs w:val="20"/>
        </w:rPr>
      </w:pPr>
    </w:p>
    <w:p w14:paraId="67BAC330" w14:textId="77777777" w:rsidR="006E4EB7" w:rsidRPr="00E00726" w:rsidRDefault="006E4EB7" w:rsidP="003B6E43">
      <w:pPr>
        <w:tabs>
          <w:tab w:val="left" w:pos="5146"/>
        </w:tabs>
        <w:jc w:val="center"/>
        <w:rPr>
          <w:rFonts w:eastAsia="Calibri"/>
          <w:sz w:val="20"/>
          <w:szCs w:val="20"/>
        </w:rPr>
      </w:pPr>
    </w:p>
    <w:p w14:paraId="02DEF995" w14:textId="77777777" w:rsidR="006E4EB7" w:rsidRPr="00E00726" w:rsidRDefault="006E4EB7" w:rsidP="003B6E43">
      <w:pPr>
        <w:tabs>
          <w:tab w:val="left" w:pos="5146"/>
        </w:tabs>
        <w:jc w:val="center"/>
        <w:rPr>
          <w:rFonts w:eastAsia="Calibri"/>
          <w:sz w:val="20"/>
          <w:szCs w:val="20"/>
        </w:rPr>
      </w:pPr>
    </w:p>
    <w:p w14:paraId="3F19873F" w14:textId="77777777" w:rsidR="006E4EB7" w:rsidRPr="00E00726" w:rsidRDefault="006E4EB7" w:rsidP="003B6E43">
      <w:pPr>
        <w:tabs>
          <w:tab w:val="left" w:pos="5146"/>
        </w:tabs>
        <w:jc w:val="center"/>
        <w:rPr>
          <w:rFonts w:eastAsia="Calibri"/>
          <w:sz w:val="20"/>
          <w:szCs w:val="20"/>
        </w:rPr>
      </w:pPr>
    </w:p>
    <w:p w14:paraId="5166459E" w14:textId="77777777" w:rsidR="006E4EB7" w:rsidRPr="00E00726" w:rsidRDefault="006E4EB7" w:rsidP="003B6E43">
      <w:pPr>
        <w:tabs>
          <w:tab w:val="left" w:pos="5146"/>
        </w:tabs>
        <w:jc w:val="center"/>
        <w:rPr>
          <w:rFonts w:eastAsia="Calibri"/>
          <w:sz w:val="20"/>
          <w:szCs w:val="20"/>
        </w:rPr>
      </w:pPr>
    </w:p>
    <w:p w14:paraId="5B89A50D" w14:textId="77777777" w:rsidR="006E4EB7" w:rsidRPr="00E00726" w:rsidRDefault="006E4EB7" w:rsidP="003B6E43">
      <w:pPr>
        <w:tabs>
          <w:tab w:val="left" w:pos="5146"/>
        </w:tabs>
        <w:jc w:val="center"/>
        <w:rPr>
          <w:rFonts w:eastAsia="Calibri"/>
          <w:sz w:val="20"/>
          <w:szCs w:val="20"/>
        </w:rPr>
      </w:pPr>
    </w:p>
    <w:p w14:paraId="4A8DB7B8" w14:textId="77777777" w:rsidR="006E4EB7" w:rsidRPr="00E00726" w:rsidRDefault="006E4EB7" w:rsidP="003B6E43">
      <w:pPr>
        <w:tabs>
          <w:tab w:val="left" w:pos="5146"/>
        </w:tabs>
        <w:jc w:val="center"/>
        <w:rPr>
          <w:rFonts w:eastAsia="Calibri"/>
          <w:sz w:val="20"/>
          <w:szCs w:val="20"/>
        </w:rPr>
      </w:pPr>
    </w:p>
    <w:p w14:paraId="39CDD913" w14:textId="77777777" w:rsidR="006E4EB7" w:rsidRPr="00E00726" w:rsidRDefault="006E4EB7" w:rsidP="003B6E43">
      <w:pPr>
        <w:tabs>
          <w:tab w:val="left" w:pos="5146"/>
        </w:tabs>
        <w:jc w:val="center"/>
        <w:rPr>
          <w:rFonts w:eastAsia="Calibri"/>
          <w:sz w:val="20"/>
          <w:szCs w:val="20"/>
        </w:rPr>
      </w:pPr>
    </w:p>
    <w:p w14:paraId="290D6F77" w14:textId="77777777" w:rsidR="006E4EB7" w:rsidRPr="00E00726" w:rsidRDefault="006E4EB7" w:rsidP="003B6E43">
      <w:pPr>
        <w:tabs>
          <w:tab w:val="left" w:pos="5146"/>
        </w:tabs>
        <w:jc w:val="center"/>
        <w:rPr>
          <w:rFonts w:eastAsia="Calibri"/>
          <w:sz w:val="20"/>
          <w:szCs w:val="20"/>
        </w:rPr>
      </w:pPr>
    </w:p>
    <w:p w14:paraId="0379FF9A" w14:textId="77777777" w:rsidR="006E4EB7" w:rsidRPr="00E00726" w:rsidRDefault="006E4EB7" w:rsidP="003B6E43">
      <w:pPr>
        <w:tabs>
          <w:tab w:val="left" w:pos="5146"/>
        </w:tabs>
        <w:jc w:val="center"/>
        <w:rPr>
          <w:rFonts w:eastAsia="Calibri"/>
          <w:sz w:val="20"/>
          <w:szCs w:val="20"/>
        </w:rPr>
      </w:pPr>
    </w:p>
    <w:p w14:paraId="7A4F627A" w14:textId="77777777" w:rsidR="006E4EB7" w:rsidRPr="00E00726" w:rsidRDefault="006E4EB7" w:rsidP="003B6E43">
      <w:pPr>
        <w:tabs>
          <w:tab w:val="left" w:pos="5146"/>
        </w:tabs>
        <w:jc w:val="center"/>
        <w:rPr>
          <w:rFonts w:eastAsia="Calibri"/>
          <w:sz w:val="20"/>
          <w:szCs w:val="20"/>
        </w:rPr>
      </w:pPr>
    </w:p>
    <w:p w14:paraId="5281D09D" w14:textId="77777777" w:rsidR="006E4EB7" w:rsidRPr="00E00726" w:rsidRDefault="006E4EB7" w:rsidP="003B6E43">
      <w:pPr>
        <w:tabs>
          <w:tab w:val="left" w:pos="5146"/>
        </w:tabs>
        <w:jc w:val="center"/>
        <w:rPr>
          <w:rFonts w:eastAsia="Calibri"/>
          <w:sz w:val="20"/>
          <w:szCs w:val="20"/>
        </w:rPr>
      </w:pPr>
    </w:p>
    <w:p w14:paraId="592CFF42" w14:textId="77777777" w:rsidR="006E4EB7" w:rsidRPr="00E00726" w:rsidRDefault="006E4EB7" w:rsidP="003B6E43">
      <w:pPr>
        <w:tabs>
          <w:tab w:val="left" w:pos="5146"/>
        </w:tabs>
        <w:jc w:val="center"/>
        <w:rPr>
          <w:rFonts w:eastAsia="Calibri"/>
          <w:sz w:val="20"/>
          <w:szCs w:val="20"/>
        </w:rPr>
      </w:pPr>
    </w:p>
    <w:p w14:paraId="2E497A38" w14:textId="77777777" w:rsidR="006E4EB7" w:rsidRPr="00E00726" w:rsidRDefault="006E4EB7" w:rsidP="003B6E43">
      <w:pPr>
        <w:tabs>
          <w:tab w:val="left" w:pos="5146"/>
        </w:tabs>
        <w:jc w:val="center"/>
        <w:rPr>
          <w:rFonts w:eastAsia="Calibri"/>
          <w:sz w:val="20"/>
          <w:szCs w:val="20"/>
        </w:rPr>
      </w:pPr>
    </w:p>
    <w:p w14:paraId="53E277C1" w14:textId="77777777" w:rsidR="006E4EB7" w:rsidRPr="00E00726" w:rsidRDefault="006E4EB7" w:rsidP="003B6E43">
      <w:pPr>
        <w:tabs>
          <w:tab w:val="left" w:pos="5146"/>
        </w:tabs>
        <w:jc w:val="center"/>
        <w:rPr>
          <w:rFonts w:eastAsia="Calibri"/>
          <w:sz w:val="20"/>
          <w:szCs w:val="20"/>
        </w:rPr>
      </w:pPr>
    </w:p>
    <w:p w14:paraId="321916E8" w14:textId="77777777" w:rsidR="006E4EB7" w:rsidRPr="00E00726" w:rsidRDefault="006E4EB7" w:rsidP="003B6E43">
      <w:pPr>
        <w:tabs>
          <w:tab w:val="left" w:pos="5146"/>
        </w:tabs>
        <w:jc w:val="center"/>
        <w:rPr>
          <w:rFonts w:eastAsia="Calibri"/>
          <w:sz w:val="20"/>
          <w:szCs w:val="20"/>
        </w:rPr>
      </w:pPr>
    </w:p>
    <w:p w14:paraId="07909C6C" w14:textId="77777777" w:rsidR="006E4EB7" w:rsidRPr="00E00726" w:rsidRDefault="006E4EB7" w:rsidP="003B6E43">
      <w:pPr>
        <w:tabs>
          <w:tab w:val="left" w:pos="5146"/>
        </w:tabs>
        <w:jc w:val="center"/>
        <w:rPr>
          <w:rFonts w:eastAsia="Calibri"/>
          <w:sz w:val="20"/>
          <w:szCs w:val="20"/>
        </w:rPr>
      </w:pPr>
    </w:p>
    <w:p w14:paraId="51CDA26A" w14:textId="77777777" w:rsidR="006E4EB7" w:rsidRPr="00E00726" w:rsidRDefault="006E4EB7" w:rsidP="003B6E43">
      <w:pPr>
        <w:tabs>
          <w:tab w:val="left" w:pos="5146"/>
        </w:tabs>
        <w:jc w:val="center"/>
        <w:rPr>
          <w:rFonts w:eastAsia="Calibri"/>
          <w:sz w:val="20"/>
          <w:szCs w:val="20"/>
        </w:rPr>
      </w:pPr>
    </w:p>
    <w:p w14:paraId="21A15372" w14:textId="77777777" w:rsidR="005B5712" w:rsidRPr="00E00726" w:rsidRDefault="005B5712" w:rsidP="003B6E43">
      <w:pPr>
        <w:jc w:val="center"/>
        <w:rPr>
          <w:rFonts w:eastAsia="Calibri"/>
          <w:sz w:val="20"/>
          <w:szCs w:val="20"/>
        </w:rPr>
      </w:pPr>
    </w:p>
    <w:p w14:paraId="450B0BEA" w14:textId="77777777" w:rsidR="005B5712" w:rsidRPr="00E00726" w:rsidRDefault="005B5712" w:rsidP="003B6E43">
      <w:pPr>
        <w:jc w:val="center"/>
        <w:rPr>
          <w:rFonts w:eastAsia="Calibri"/>
          <w:sz w:val="20"/>
          <w:szCs w:val="20"/>
        </w:rPr>
      </w:pPr>
    </w:p>
    <w:p w14:paraId="11E4F048" w14:textId="77777777" w:rsidR="00D13066" w:rsidRPr="00E00726" w:rsidRDefault="00D13066" w:rsidP="003B6E43">
      <w:pPr>
        <w:jc w:val="center"/>
        <w:rPr>
          <w:rFonts w:eastAsia="Calibri"/>
          <w:sz w:val="20"/>
          <w:szCs w:val="20"/>
        </w:rPr>
      </w:pPr>
    </w:p>
    <w:p w14:paraId="5B4979D6" w14:textId="77777777" w:rsidR="00D16E8B" w:rsidRPr="00E00726" w:rsidRDefault="00D16E8B" w:rsidP="003B6E43">
      <w:pPr>
        <w:jc w:val="center"/>
        <w:rPr>
          <w:rFonts w:eastAsia="Calibri"/>
          <w:sz w:val="20"/>
          <w:szCs w:val="20"/>
        </w:rPr>
      </w:pPr>
    </w:p>
    <w:p w14:paraId="2CD3DBCA" w14:textId="77777777" w:rsidR="00D16E8B" w:rsidRPr="00E00726" w:rsidRDefault="00D16E8B" w:rsidP="003B6E43">
      <w:pPr>
        <w:jc w:val="center"/>
        <w:rPr>
          <w:rFonts w:eastAsia="Calibri"/>
          <w:sz w:val="20"/>
          <w:szCs w:val="20"/>
        </w:rPr>
      </w:pPr>
    </w:p>
    <w:p w14:paraId="56A38E14" w14:textId="77777777" w:rsidR="00D16E8B" w:rsidRPr="00E00726" w:rsidRDefault="00D16E8B" w:rsidP="003B6E43">
      <w:pPr>
        <w:jc w:val="center"/>
        <w:rPr>
          <w:rFonts w:eastAsia="Calibri"/>
          <w:sz w:val="20"/>
          <w:szCs w:val="20"/>
        </w:rPr>
      </w:pPr>
    </w:p>
    <w:p w14:paraId="5B8E69DC" w14:textId="77777777" w:rsidR="00D16E8B" w:rsidRPr="00E00726" w:rsidRDefault="00D16E8B" w:rsidP="003B6E43">
      <w:pPr>
        <w:jc w:val="center"/>
        <w:rPr>
          <w:rFonts w:eastAsia="Calibri"/>
          <w:sz w:val="20"/>
          <w:szCs w:val="20"/>
        </w:rPr>
      </w:pPr>
    </w:p>
    <w:p w14:paraId="017FF98A" w14:textId="77777777" w:rsidR="00D16E8B" w:rsidRPr="00E00726" w:rsidRDefault="00D16E8B" w:rsidP="003B6E43">
      <w:pPr>
        <w:jc w:val="center"/>
        <w:rPr>
          <w:rFonts w:eastAsia="Calibri"/>
          <w:sz w:val="20"/>
          <w:szCs w:val="20"/>
        </w:rPr>
      </w:pPr>
    </w:p>
    <w:p w14:paraId="2594C3BB" w14:textId="77777777" w:rsidR="00D16E8B" w:rsidRPr="00E00726" w:rsidRDefault="00D16E8B" w:rsidP="003B6E43">
      <w:pPr>
        <w:jc w:val="center"/>
        <w:rPr>
          <w:rFonts w:eastAsia="Calibri"/>
          <w:sz w:val="20"/>
          <w:szCs w:val="20"/>
        </w:rPr>
      </w:pPr>
    </w:p>
    <w:p w14:paraId="572590EF" w14:textId="77777777" w:rsidR="00D16E8B" w:rsidRPr="00E00726" w:rsidRDefault="00D16E8B" w:rsidP="003B6E43">
      <w:pPr>
        <w:jc w:val="center"/>
        <w:rPr>
          <w:rFonts w:eastAsia="Calibri"/>
          <w:sz w:val="20"/>
          <w:szCs w:val="20"/>
        </w:rPr>
      </w:pPr>
    </w:p>
    <w:p w14:paraId="57360869" w14:textId="77777777" w:rsidR="00D16E8B" w:rsidRPr="00E00726" w:rsidRDefault="00D16E8B" w:rsidP="003B6E43">
      <w:pPr>
        <w:jc w:val="center"/>
        <w:rPr>
          <w:rFonts w:eastAsia="Calibri"/>
          <w:sz w:val="20"/>
          <w:szCs w:val="20"/>
        </w:rPr>
      </w:pPr>
    </w:p>
    <w:p w14:paraId="4EED95BC" w14:textId="77777777" w:rsidR="00D16E8B" w:rsidRPr="00E00726" w:rsidRDefault="00D16E8B" w:rsidP="003B6E43">
      <w:pPr>
        <w:jc w:val="center"/>
        <w:rPr>
          <w:rFonts w:eastAsia="Calibri"/>
          <w:sz w:val="20"/>
          <w:szCs w:val="20"/>
        </w:rPr>
      </w:pPr>
    </w:p>
    <w:p w14:paraId="0B96353A" w14:textId="77777777" w:rsidR="00D16E8B" w:rsidRPr="00E00726" w:rsidRDefault="00D16E8B" w:rsidP="003B6E43">
      <w:pPr>
        <w:jc w:val="center"/>
        <w:rPr>
          <w:rFonts w:eastAsia="Calibri"/>
          <w:sz w:val="20"/>
          <w:szCs w:val="20"/>
        </w:rPr>
      </w:pPr>
    </w:p>
    <w:p w14:paraId="1C84A313" w14:textId="77777777" w:rsidR="00D16E8B" w:rsidRPr="00E00726" w:rsidRDefault="00D16E8B" w:rsidP="003B6E43">
      <w:pPr>
        <w:jc w:val="center"/>
        <w:rPr>
          <w:rFonts w:eastAsia="Calibri"/>
          <w:sz w:val="20"/>
          <w:szCs w:val="20"/>
        </w:rPr>
      </w:pPr>
    </w:p>
    <w:p w14:paraId="2770E1CD" w14:textId="77777777" w:rsidR="00D16E8B" w:rsidRPr="00E00726" w:rsidRDefault="00D16E8B" w:rsidP="003B6E43">
      <w:pPr>
        <w:jc w:val="center"/>
        <w:rPr>
          <w:rFonts w:eastAsia="Calibri"/>
          <w:sz w:val="20"/>
          <w:szCs w:val="20"/>
        </w:rPr>
      </w:pPr>
    </w:p>
    <w:p w14:paraId="59132EEA" w14:textId="77777777" w:rsidR="00263AD2" w:rsidRPr="00E00726" w:rsidRDefault="00263AD2" w:rsidP="003B6E43">
      <w:pPr>
        <w:jc w:val="center"/>
        <w:rPr>
          <w:rFonts w:eastAsia="Calibri"/>
          <w:sz w:val="20"/>
          <w:szCs w:val="20"/>
        </w:rPr>
      </w:pPr>
    </w:p>
    <w:p w14:paraId="4FFB9F1F" w14:textId="77777777" w:rsidR="00263AD2" w:rsidRPr="00E00726" w:rsidRDefault="00263AD2" w:rsidP="003B6E43">
      <w:pPr>
        <w:jc w:val="center"/>
        <w:rPr>
          <w:rFonts w:eastAsia="Calibri"/>
          <w:sz w:val="20"/>
          <w:szCs w:val="20"/>
        </w:rPr>
      </w:pPr>
    </w:p>
    <w:p w14:paraId="0314597B" w14:textId="77777777" w:rsidR="00263AD2" w:rsidRPr="00E00726" w:rsidRDefault="00263AD2" w:rsidP="003B6E43">
      <w:pPr>
        <w:jc w:val="center"/>
        <w:rPr>
          <w:rFonts w:eastAsia="Calibri"/>
          <w:sz w:val="20"/>
          <w:szCs w:val="20"/>
        </w:rPr>
      </w:pPr>
    </w:p>
    <w:p w14:paraId="328489C2" w14:textId="77777777" w:rsidR="00DD360E" w:rsidRPr="00E00726" w:rsidRDefault="00DD360E" w:rsidP="003B6E43">
      <w:pPr>
        <w:jc w:val="center"/>
        <w:rPr>
          <w:rFonts w:eastAsia="Calibri"/>
          <w:sz w:val="20"/>
          <w:szCs w:val="20"/>
        </w:rPr>
      </w:pPr>
      <w:r w:rsidRPr="00E00726">
        <w:rPr>
          <w:rFonts w:eastAsia="Calibri"/>
          <w:sz w:val="20"/>
          <w:szCs w:val="20"/>
          <w:lang w:val="en-US"/>
        </w:rPr>
        <w:lastRenderedPageBreak/>
        <w:t>I</w:t>
      </w:r>
      <w:r w:rsidRPr="00E00726">
        <w:rPr>
          <w:rFonts w:eastAsia="Calibri"/>
          <w:sz w:val="20"/>
          <w:szCs w:val="20"/>
        </w:rPr>
        <w:t xml:space="preserve">. РЕШЕНИЯ СОВЕТА ДЕПУТАТОВ КУЙБЫШЕВСКОГО МУНИЦИПАЛЬНОГО РАЙОНА </w:t>
      </w:r>
    </w:p>
    <w:p w14:paraId="7E1CEE41" w14:textId="21A5985E" w:rsidR="00DD360E" w:rsidRPr="00E00726" w:rsidRDefault="00DD360E" w:rsidP="003B6E43">
      <w:pPr>
        <w:jc w:val="center"/>
        <w:rPr>
          <w:rFonts w:eastAsia="Calibri"/>
          <w:sz w:val="20"/>
          <w:szCs w:val="20"/>
        </w:rPr>
      </w:pPr>
      <w:r w:rsidRPr="00E00726">
        <w:rPr>
          <w:rFonts w:eastAsia="Calibri"/>
          <w:sz w:val="20"/>
          <w:szCs w:val="20"/>
        </w:rPr>
        <w:t>НОВОСИБИРСКОЙ ОБЛАСТИ</w:t>
      </w:r>
    </w:p>
    <w:p w14:paraId="36ED2C66" w14:textId="77777777" w:rsidR="00DD360E" w:rsidRPr="00E00726" w:rsidRDefault="00DD360E" w:rsidP="003B6E43">
      <w:pPr>
        <w:jc w:val="center"/>
        <w:rPr>
          <w:rFonts w:eastAsia="Calibri"/>
          <w:sz w:val="20"/>
          <w:szCs w:val="20"/>
        </w:rPr>
      </w:pPr>
    </w:p>
    <w:p w14:paraId="3C4D4B34" w14:textId="77777777" w:rsidR="00DD360E" w:rsidRPr="00E00726" w:rsidRDefault="00DD360E" w:rsidP="003B6E43">
      <w:pPr>
        <w:jc w:val="center"/>
        <w:rPr>
          <w:rFonts w:eastAsia="Calibri"/>
          <w:sz w:val="20"/>
          <w:szCs w:val="20"/>
        </w:rPr>
      </w:pPr>
    </w:p>
    <w:p w14:paraId="71F99799" w14:textId="77777777" w:rsidR="00E00726" w:rsidRPr="00E00726" w:rsidRDefault="00E00726" w:rsidP="00E00726">
      <w:pPr>
        <w:spacing w:line="240" w:lineRule="atLeast"/>
        <w:rPr>
          <w:sz w:val="20"/>
          <w:szCs w:val="20"/>
        </w:rPr>
      </w:pPr>
    </w:p>
    <w:p w14:paraId="0F39B8E7" w14:textId="008A9AAA" w:rsidR="00E00726" w:rsidRPr="00E00726" w:rsidRDefault="00E00726" w:rsidP="00E00726">
      <w:pPr>
        <w:autoSpaceDE w:val="0"/>
        <w:autoSpaceDN w:val="0"/>
        <w:adjustRightInd w:val="0"/>
        <w:jc w:val="center"/>
        <w:rPr>
          <w:bCs/>
          <w:sz w:val="20"/>
          <w:szCs w:val="20"/>
        </w:rPr>
      </w:pPr>
    </w:p>
    <w:p w14:paraId="3477342F" w14:textId="77777777" w:rsidR="00E00726" w:rsidRPr="00E00726" w:rsidRDefault="00E00726" w:rsidP="00E00726">
      <w:pPr>
        <w:autoSpaceDE w:val="0"/>
        <w:autoSpaceDN w:val="0"/>
        <w:adjustRightInd w:val="0"/>
        <w:jc w:val="center"/>
        <w:rPr>
          <w:bCs/>
          <w:sz w:val="20"/>
          <w:szCs w:val="20"/>
        </w:rPr>
      </w:pPr>
      <w:r w:rsidRPr="00E00726">
        <w:rPr>
          <w:bCs/>
          <w:sz w:val="20"/>
          <w:szCs w:val="20"/>
        </w:rPr>
        <w:t>СОВЕТ ДЕПУТАТОВ</w:t>
      </w:r>
    </w:p>
    <w:p w14:paraId="5C19C6BD" w14:textId="77777777" w:rsidR="00E00726" w:rsidRPr="00E00726" w:rsidRDefault="00E00726" w:rsidP="00E00726">
      <w:pPr>
        <w:autoSpaceDE w:val="0"/>
        <w:autoSpaceDN w:val="0"/>
        <w:adjustRightInd w:val="0"/>
        <w:jc w:val="center"/>
        <w:rPr>
          <w:bCs/>
          <w:sz w:val="20"/>
          <w:szCs w:val="20"/>
        </w:rPr>
      </w:pPr>
      <w:r w:rsidRPr="00E00726">
        <w:rPr>
          <w:bCs/>
          <w:sz w:val="20"/>
          <w:szCs w:val="20"/>
        </w:rPr>
        <w:t>КУЙБЫШЕВСКОГО МУНИЦИПАЛЬНОГО РАЙОНА</w:t>
      </w:r>
    </w:p>
    <w:p w14:paraId="63EA2E6E" w14:textId="77777777" w:rsidR="00E00726" w:rsidRPr="00E00726" w:rsidRDefault="00E00726" w:rsidP="00E00726">
      <w:pPr>
        <w:autoSpaceDE w:val="0"/>
        <w:autoSpaceDN w:val="0"/>
        <w:adjustRightInd w:val="0"/>
        <w:jc w:val="center"/>
        <w:rPr>
          <w:bCs/>
          <w:sz w:val="20"/>
          <w:szCs w:val="20"/>
        </w:rPr>
      </w:pPr>
      <w:r w:rsidRPr="00E00726">
        <w:rPr>
          <w:bCs/>
          <w:sz w:val="20"/>
          <w:szCs w:val="20"/>
        </w:rPr>
        <w:t xml:space="preserve">НОВОСИБИРСКОЙ ОБЛАСТИ </w:t>
      </w:r>
    </w:p>
    <w:p w14:paraId="2A040FC6" w14:textId="77777777" w:rsidR="00E00726" w:rsidRPr="00E00726" w:rsidRDefault="00E00726" w:rsidP="00E00726">
      <w:pPr>
        <w:autoSpaceDE w:val="0"/>
        <w:autoSpaceDN w:val="0"/>
        <w:adjustRightInd w:val="0"/>
        <w:jc w:val="center"/>
        <w:rPr>
          <w:bCs/>
          <w:sz w:val="20"/>
          <w:szCs w:val="20"/>
        </w:rPr>
      </w:pPr>
      <w:r w:rsidRPr="00E00726">
        <w:rPr>
          <w:bCs/>
          <w:sz w:val="20"/>
          <w:szCs w:val="20"/>
        </w:rPr>
        <w:t>ЧЕТВЕРТОГО СОЗЫВА</w:t>
      </w:r>
    </w:p>
    <w:p w14:paraId="78DDE249" w14:textId="77777777" w:rsidR="00E00726" w:rsidRPr="00E00726" w:rsidRDefault="00E00726" w:rsidP="00E00726">
      <w:pPr>
        <w:autoSpaceDE w:val="0"/>
        <w:autoSpaceDN w:val="0"/>
        <w:adjustRightInd w:val="0"/>
        <w:jc w:val="center"/>
        <w:rPr>
          <w:bCs/>
          <w:sz w:val="20"/>
          <w:szCs w:val="20"/>
        </w:rPr>
      </w:pPr>
    </w:p>
    <w:p w14:paraId="733F1609" w14:textId="77777777" w:rsidR="00E00726" w:rsidRPr="00E00726" w:rsidRDefault="00E00726" w:rsidP="00E00726">
      <w:pPr>
        <w:autoSpaceDE w:val="0"/>
        <w:autoSpaceDN w:val="0"/>
        <w:adjustRightInd w:val="0"/>
        <w:jc w:val="center"/>
        <w:rPr>
          <w:bCs/>
          <w:sz w:val="20"/>
          <w:szCs w:val="20"/>
        </w:rPr>
      </w:pPr>
      <w:r w:rsidRPr="00E00726">
        <w:rPr>
          <w:bCs/>
          <w:sz w:val="20"/>
          <w:szCs w:val="20"/>
        </w:rPr>
        <w:t>РЕШЕНИЕ</w:t>
      </w:r>
    </w:p>
    <w:p w14:paraId="563D3980" w14:textId="77777777" w:rsidR="00E00726" w:rsidRPr="00E00726" w:rsidRDefault="00E00726" w:rsidP="00E00726">
      <w:pPr>
        <w:autoSpaceDE w:val="0"/>
        <w:autoSpaceDN w:val="0"/>
        <w:adjustRightInd w:val="0"/>
        <w:jc w:val="center"/>
        <w:rPr>
          <w:bCs/>
          <w:sz w:val="20"/>
          <w:szCs w:val="20"/>
        </w:rPr>
      </w:pPr>
      <w:r w:rsidRPr="00E00726">
        <w:rPr>
          <w:bCs/>
          <w:sz w:val="20"/>
          <w:szCs w:val="20"/>
        </w:rPr>
        <w:t xml:space="preserve">(внеочередной) </w:t>
      </w:r>
    </w:p>
    <w:p w14:paraId="05D3C270" w14:textId="77777777" w:rsidR="00E00726" w:rsidRPr="00E00726" w:rsidRDefault="00E00726" w:rsidP="00E00726">
      <w:pPr>
        <w:autoSpaceDE w:val="0"/>
        <w:autoSpaceDN w:val="0"/>
        <w:adjustRightInd w:val="0"/>
        <w:jc w:val="center"/>
        <w:rPr>
          <w:bCs/>
          <w:sz w:val="20"/>
          <w:szCs w:val="20"/>
        </w:rPr>
      </w:pPr>
      <w:r w:rsidRPr="00E00726">
        <w:rPr>
          <w:bCs/>
          <w:sz w:val="20"/>
          <w:szCs w:val="20"/>
        </w:rPr>
        <w:t>двадцатой сессии</w:t>
      </w:r>
    </w:p>
    <w:p w14:paraId="27D6FB7C" w14:textId="77777777" w:rsidR="00E00726" w:rsidRPr="00E00726" w:rsidRDefault="00E00726" w:rsidP="00E00726">
      <w:pPr>
        <w:autoSpaceDE w:val="0"/>
        <w:autoSpaceDN w:val="0"/>
        <w:adjustRightInd w:val="0"/>
        <w:jc w:val="center"/>
        <w:rPr>
          <w:bCs/>
          <w:sz w:val="20"/>
          <w:szCs w:val="20"/>
        </w:rPr>
      </w:pPr>
    </w:p>
    <w:p w14:paraId="7D7A91BE" w14:textId="77777777" w:rsidR="00E00726" w:rsidRPr="00E00726" w:rsidRDefault="00E00726" w:rsidP="00E00726">
      <w:pPr>
        <w:autoSpaceDE w:val="0"/>
        <w:autoSpaceDN w:val="0"/>
        <w:adjustRightInd w:val="0"/>
        <w:jc w:val="center"/>
        <w:rPr>
          <w:bCs/>
          <w:sz w:val="20"/>
          <w:szCs w:val="20"/>
        </w:rPr>
      </w:pPr>
      <w:r w:rsidRPr="00E00726">
        <w:rPr>
          <w:bCs/>
          <w:sz w:val="20"/>
          <w:szCs w:val="20"/>
        </w:rPr>
        <w:t>04.08.2022 г.  № 3</w:t>
      </w:r>
    </w:p>
    <w:p w14:paraId="62363416" w14:textId="77777777" w:rsidR="00E00726" w:rsidRPr="00E00726" w:rsidRDefault="00E00726" w:rsidP="00E00726">
      <w:pPr>
        <w:autoSpaceDE w:val="0"/>
        <w:autoSpaceDN w:val="0"/>
        <w:adjustRightInd w:val="0"/>
        <w:jc w:val="center"/>
        <w:rPr>
          <w:bCs/>
          <w:sz w:val="20"/>
          <w:szCs w:val="20"/>
        </w:rPr>
      </w:pPr>
    </w:p>
    <w:p w14:paraId="547918D1" w14:textId="77777777" w:rsidR="00E00726" w:rsidRPr="00E00726" w:rsidRDefault="00E00726" w:rsidP="00E00726">
      <w:pPr>
        <w:jc w:val="center"/>
        <w:rPr>
          <w:sz w:val="20"/>
          <w:szCs w:val="20"/>
        </w:rPr>
      </w:pPr>
      <w:r w:rsidRPr="00E00726">
        <w:rPr>
          <w:sz w:val="20"/>
          <w:szCs w:val="20"/>
        </w:rPr>
        <w:t>О согласовании замены части дотации на выравнивание бюджетной обеспеченности города Куйбышева Куйбышевского района Новосибирской области на дополнительный норматив отчислений от налога на доходы физических лиц в 2023 году и плановом периоде 2024 и 2025 годах</w:t>
      </w:r>
    </w:p>
    <w:p w14:paraId="44B9E830" w14:textId="77777777" w:rsidR="00E00726" w:rsidRPr="00E00726" w:rsidRDefault="00E00726" w:rsidP="00E00726">
      <w:pPr>
        <w:rPr>
          <w:sz w:val="20"/>
          <w:szCs w:val="20"/>
        </w:rPr>
      </w:pPr>
    </w:p>
    <w:p w14:paraId="2B0D403F" w14:textId="77777777" w:rsidR="00E00726" w:rsidRPr="00E00726" w:rsidRDefault="00E00726" w:rsidP="00E00726">
      <w:pPr>
        <w:ind w:firstLine="709"/>
        <w:jc w:val="both"/>
        <w:outlineLvl w:val="0"/>
        <w:rPr>
          <w:sz w:val="20"/>
          <w:szCs w:val="20"/>
        </w:rPr>
      </w:pPr>
      <w:r w:rsidRPr="00E00726">
        <w:rPr>
          <w:sz w:val="20"/>
          <w:szCs w:val="20"/>
        </w:rPr>
        <w:t>В соответствии со ст. 136, ст. 137, ст. 138 Бюджетного кодекса Российской Федерации, Совет депутатов Куйбышевского муниципального района Новосибирской области</w:t>
      </w:r>
    </w:p>
    <w:p w14:paraId="36667D51" w14:textId="77777777" w:rsidR="00E00726" w:rsidRPr="00E00726" w:rsidRDefault="00E00726" w:rsidP="00E00726">
      <w:pPr>
        <w:ind w:firstLine="709"/>
        <w:jc w:val="both"/>
        <w:outlineLvl w:val="0"/>
        <w:rPr>
          <w:bCs/>
          <w:sz w:val="20"/>
          <w:szCs w:val="20"/>
        </w:rPr>
      </w:pPr>
      <w:r w:rsidRPr="00E00726">
        <w:rPr>
          <w:bCs/>
          <w:sz w:val="20"/>
          <w:szCs w:val="20"/>
        </w:rPr>
        <w:t>РЕШИЛ:</w:t>
      </w:r>
    </w:p>
    <w:p w14:paraId="14E24A65" w14:textId="77777777" w:rsidR="00E00726" w:rsidRPr="00E00726" w:rsidRDefault="00E00726" w:rsidP="00E00726">
      <w:pPr>
        <w:numPr>
          <w:ilvl w:val="0"/>
          <w:numId w:val="37"/>
        </w:numPr>
        <w:ind w:firstLine="709"/>
        <w:jc w:val="both"/>
        <w:outlineLvl w:val="0"/>
        <w:rPr>
          <w:sz w:val="20"/>
          <w:szCs w:val="20"/>
        </w:rPr>
      </w:pPr>
      <w:r w:rsidRPr="00E00726">
        <w:rPr>
          <w:sz w:val="20"/>
          <w:szCs w:val="20"/>
        </w:rPr>
        <w:t>Согласовать замену части дотации в объеме 70 % на выравнивание бюджетной обеспеченности города Куйбышева Куйбышевского района Новосибирской области дополнительным нормативом отчислений от налога на доходы физических лиц в бюджет города Куйбышева Куйбышевского района Новосибирской области в 2023 году и плановом периоде 2024 и 2025 годах.</w:t>
      </w:r>
    </w:p>
    <w:p w14:paraId="484CC07C" w14:textId="77777777" w:rsidR="00E00726" w:rsidRPr="00E00726" w:rsidRDefault="00E00726" w:rsidP="00E00726">
      <w:pPr>
        <w:numPr>
          <w:ilvl w:val="0"/>
          <w:numId w:val="37"/>
        </w:numPr>
        <w:ind w:firstLine="709"/>
        <w:jc w:val="both"/>
        <w:outlineLvl w:val="0"/>
        <w:rPr>
          <w:sz w:val="20"/>
          <w:szCs w:val="20"/>
        </w:rPr>
      </w:pPr>
      <w:r w:rsidRPr="00E00726">
        <w:rPr>
          <w:sz w:val="20"/>
          <w:szCs w:val="20"/>
        </w:rPr>
        <w:t>Решение вступает в силу со дня официального опубликования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3812CF0" w14:textId="77777777" w:rsidR="00E00726" w:rsidRPr="00E00726" w:rsidRDefault="00E00726" w:rsidP="00E00726">
      <w:pPr>
        <w:rPr>
          <w:sz w:val="20"/>
          <w:szCs w:val="20"/>
        </w:rPr>
      </w:pPr>
    </w:p>
    <w:p w14:paraId="07AD58C4" w14:textId="77777777" w:rsidR="00E00726" w:rsidRPr="00E00726" w:rsidRDefault="00E00726" w:rsidP="00E00726">
      <w:pPr>
        <w:rPr>
          <w:sz w:val="20"/>
          <w:szCs w:val="20"/>
        </w:rPr>
      </w:pPr>
      <w:r w:rsidRPr="00E00726">
        <w:rPr>
          <w:sz w:val="20"/>
          <w:szCs w:val="20"/>
        </w:rPr>
        <w:t>Председатель Совета депутатов Куйбышевского</w:t>
      </w:r>
    </w:p>
    <w:p w14:paraId="20330B95" w14:textId="77777777" w:rsidR="00E00726" w:rsidRPr="00E00726" w:rsidRDefault="00E00726" w:rsidP="00E00726">
      <w:pPr>
        <w:rPr>
          <w:sz w:val="20"/>
          <w:szCs w:val="20"/>
        </w:rPr>
      </w:pPr>
      <w:r w:rsidRPr="00E00726">
        <w:rPr>
          <w:sz w:val="20"/>
          <w:szCs w:val="20"/>
        </w:rPr>
        <w:t xml:space="preserve"> муниципального района Новосибирской области                                                                                    Р.В. </w:t>
      </w:r>
      <w:proofErr w:type="spellStart"/>
      <w:r w:rsidRPr="00E00726">
        <w:rPr>
          <w:sz w:val="20"/>
          <w:szCs w:val="20"/>
        </w:rPr>
        <w:t>Булюктов</w:t>
      </w:r>
      <w:proofErr w:type="spellEnd"/>
      <w:r w:rsidRPr="00E00726">
        <w:rPr>
          <w:sz w:val="20"/>
          <w:szCs w:val="20"/>
        </w:rPr>
        <w:t xml:space="preserve">                                                                </w:t>
      </w:r>
    </w:p>
    <w:p w14:paraId="55E95C2E" w14:textId="77777777" w:rsidR="00E00726" w:rsidRPr="00E00726" w:rsidRDefault="00E00726" w:rsidP="00E00726">
      <w:pPr>
        <w:rPr>
          <w:sz w:val="20"/>
          <w:szCs w:val="20"/>
        </w:rPr>
      </w:pPr>
    </w:p>
    <w:p w14:paraId="7482236E" w14:textId="77777777" w:rsidR="00E00726" w:rsidRPr="00E00726" w:rsidRDefault="00E00726" w:rsidP="00E00726">
      <w:pPr>
        <w:rPr>
          <w:sz w:val="20"/>
          <w:szCs w:val="20"/>
        </w:rPr>
      </w:pPr>
      <w:r w:rsidRPr="00E00726">
        <w:rPr>
          <w:sz w:val="20"/>
          <w:szCs w:val="20"/>
        </w:rPr>
        <w:t xml:space="preserve">Глава Куйбышевского муниципального района    </w:t>
      </w:r>
    </w:p>
    <w:p w14:paraId="3F96212E" w14:textId="77777777" w:rsidR="00E00726" w:rsidRPr="00E00726" w:rsidRDefault="00E00726" w:rsidP="00E00726">
      <w:pPr>
        <w:rPr>
          <w:sz w:val="20"/>
          <w:szCs w:val="20"/>
          <w:u w:val="single"/>
        </w:rPr>
      </w:pPr>
      <w:r w:rsidRPr="00E00726">
        <w:rPr>
          <w:sz w:val="20"/>
          <w:szCs w:val="20"/>
        </w:rPr>
        <w:t>Новосибирской области                                                                                                                                 О.В. Караваев</w:t>
      </w:r>
    </w:p>
    <w:p w14:paraId="7D83C30A" w14:textId="77777777" w:rsidR="00E00726" w:rsidRPr="00E00726" w:rsidRDefault="00E00726" w:rsidP="00E00726">
      <w:pPr>
        <w:autoSpaceDE w:val="0"/>
        <w:autoSpaceDN w:val="0"/>
        <w:adjustRightInd w:val="0"/>
        <w:jc w:val="center"/>
        <w:rPr>
          <w:bCs/>
          <w:sz w:val="20"/>
          <w:szCs w:val="20"/>
        </w:rPr>
      </w:pPr>
      <w:bookmarkStart w:id="1" w:name="_Hlk77671647"/>
      <w:bookmarkStart w:id="2" w:name="_Hlk77686366"/>
      <w:r w:rsidRPr="00E00726">
        <w:rPr>
          <w:bCs/>
          <w:noProof/>
          <w:color w:val="000000"/>
          <w:sz w:val="20"/>
          <w:szCs w:val="20"/>
        </w:rPr>
        <w:drawing>
          <wp:inline distT="0" distB="0" distL="0" distR="0" wp14:anchorId="3C77AEB3" wp14:editId="5675E0D8">
            <wp:extent cx="348018" cy="413927"/>
            <wp:effectExtent l="0" t="0" r="0" b="5715"/>
            <wp:docPr id="2" name="Рисунок 2"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уйбышевский р-н-герб"/>
                    <pic:cNvPicPr>
                      <a:picLocks noChangeAspect="1" noChangeArrowheads="1"/>
                    </pic:cNvPicPr>
                  </pic:nvPicPr>
                  <pic:blipFill>
                    <a:blip r:embed="rId8"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49605" cy="415814"/>
                    </a:xfrm>
                    <a:prstGeom prst="rect">
                      <a:avLst/>
                    </a:prstGeom>
                    <a:noFill/>
                    <a:ln>
                      <a:noFill/>
                    </a:ln>
                  </pic:spPr>
                </pic:pic>
              </a:graphicData>
            </a:graphic>
          </wp:inline>
        </w:drawing>
      </w:r>
    </w:p>
    <w:p w14:paraId="42DE54F6" w14:textId="77777777" w:rsidR="00E00726" w:rsidRPr="00E00726" w:rsidRDefault="00E00726" w:rsidP="00E00726">
      <w:pPr>
        <w:autoSpaceDE w:val="0"/>
        <w:autoSpaceDN w:val="0"/>
        <w:adjustRightInd w:val="0"/>
        <w:jc w:val="center"/>
        <w:rPr>
          <w:bCs/>
          <w:sz w:val="20"/>
          <w:szCs w:val="20"/>
        </w:rPr>
      </w:pPr>
      <w:r w:rsidRPr="00E00726">
        <w:rPr>
          <w:bCs/>
          <w:sz w:val="20"/>
          <w:szCs w:val="20"/>
        </w:rPr>
        <w:t>СОВЕТ ДЕПУТАТОВ</w:t>
      </w:r>
    </w:p>
    <w:p w14:paraId="666E44CC" w14:textId="77777777" w:rsidR="00E00726" w:rsidRPr="00E00726" w:rsidRDefault="00E00726" w:rsidP="00E00726">
      <w:pPr>
        <w:autoSpaceDE w:val="0"/>
        <w:autoSpaceDN w:val="0"/>
        <w:adjustRightInd w:val="0"/>
        <w:jc w:val="center"/>
        <w:rPr>
          <w:bCs/>
          <w:sz w:val="20"/>
          <w:szCs w:val="20"/>
        </w:rPr>
      </w:pPr>
      <w:r w:rsidRPr="00E00726">
        <w:rPr>
          <w:bCs/>
          <w:sz w:val="20"/>
          <w:szCs w:val="20"/>
        </w:rPr>
        <w:t>КУЙБЫШЕВСКОГО МУНИЦИПАЛЬНОГО РАЙОНА</w:t>
      </w:r>
    </w:p>
    <w:p w14:paraId="2F522160" w14:textId="77777777" w:rsidR="00E00726" w:rsidRPr="00E00726" w:rsidRDefault="00E00726" w:rsidP="00E00726">
      <w:pPr>
        <w:autoSpaceDE w:val="0"/>
        <w:autoSpaceDN w:val="0"/>
        <w:adjustRightInd w:val="0"/>
        <w:jc w:val="center"/>
        <w:rPr>
          <w:bCs/>
          <w:sz w:val="20"/>
          <w:szCs w:val="20"/>
        </w:rPr>
      </w:pPr>
      <w:r w:rsidRPr="00E00726">
        <w:rPr>
          <w:bCs/>
          <w:sz w:val="20"/>
          <w:szCs w:val="20"/>
        </w:rPr>
        <w:t xml:space="preserve">НОВОСИБИРСКОЙ ОБЛАСТИ </w:t>
      </w:r>
    </w:p>
    <w:p w14:paraId="7CD71C7D" w14:textId="77777777" w:rsidR="00E00726" w:rsidRPr="00E00726" w:rsidRDefault="00E00726" w:rsidP="00E00726">
      <w:pPr>
        <w:autoSpaceDE w:val="0"/>
        <w:autoSpaceDN w:val="0"/>
        <w:adjustRightInd w:val="0"/>
        <w:jc w:val="center"/>
        <w:rPr>
          <w:bCs/>
          <w:sz w:val="20"/>
          <w:szCs w:val="20"/>
        </w:rPr>
      </w:pPr>
      <w:r w:rsidRPr="00E00726">
        <w:rPr>
          <w:bCs/>
          <w:sz w:val="20"/>
          <w:szCs w:val="20"/>
        </w:rPr>
        <w:t>ЧЕТВЕРТОГО СОЗЫВА</w:t>
      </w:r>
    </w:p>
    <w:p w14:paraId="636CE596" w14:textId="77777777" w:rsidR="00E00726" w:rsidRPr="00E00726" w:rsidRDefault="00E00726" w:rsidP="00E00726">
      <w:pPr>
        <w:autoSpaceDE w:val="0"/>
        <w:autoSpaceDN w:val="0"/>
        <w:adjustRightInd w:val="0"/>
        <w:jc w:val="center"/>
        <w:rPr>
          <w:bCs/>
          <w:sz w:val="20"/>
          <w:szCs w:val="20"/>
        </w:rPr>
      </w:pPr>
    </w:p>
    <w:p w14:paraId="63B0A732" w14:textId="77777777" w:rsidR="00E00726" w:rsidRPr="00E00726" w:rsidRDefault="00E00726" w:rsidP="00E00726">
      <w:pPr>
        <w:autoSpaceDE w:val="0"/>
        <w:autoSpaceDN w:val="0"/>
        <w:adjustRightInd w:val="0"/>
        <w:jc w:val="center"/>
        <w:rPr>
          <w:bCs/>
          <w:sz w:val="20"/>
          <w:szCs w:val="20"/>
        </w:rPr>
      </w:pPr>
      <w:r w:rsidRPr="00E00726">
        <w:rPr>
          <w:bCs/>
          <w:sz w:val="20"/>
          <w:szCs w:val="20"/>
        </w:rPr>
        <w:t>РЕШЕНИЕ</w:t>
      </w:r>
    </w:p>
    <w:p w14:paraId="0B0B2519" w14:textId="77777777" w:rsidR="00E00726" w:rsidRPr="00E00726" w:rsidRDefault="00E00726" w:rsidP="00E00726">
      <w:pPr>
        <w:autoSpaceDE w:val="0"/>
        <w:autoSpaceDN w:val="0"/>
        <w:adjustRightInd w:val="0"/>
        <w:jc w:val="center"/>
        <w:rPr>
          <w:bCs/>
          <w:sz w:val="20"/>
          <w:szCs w:val="20"/>
        </w:rPr>
      </w:pPr>
      <w:r w:rsidRPr="00E00726">
        <w:rPr>
          <w:bCs/>
          <w:sz w:val="20"/>
          <w:szCs w:val="20"/>
        </w:rPr>
        <w:t xml:space="preserve">(внеочередной) </w:t>
      </w:r>
    </w:p>
    <w:p w14:paraId="459AF431" w14:textId="77777777" w:rsidR="00E00726" w:rsidRPr="00E00726" w:rsidRDefault="00E00726" w:rsidP="00E00726">
      <w:pPr>
        <w:autoSpaceDE w:val="0"/>
        <w:autoSpaceDN w:val="0"/>
        <w:adjustRightInd w:val="0"/>
        <w:jc w:val="center"/>
        <w:rPr>
          <w:bCs/>
          <w:sz w:val="20"/>
          <w:szCs w:val="20"/>
        </w:rPr>
      </w:pPr>
      <w:r w:rsidRPr="00E00726">
        <w:rPr>
          <w:bCs/>
          <w:sz w:val="20"/>
          <w:szCs w:val="20"/>
        </w:rPr>
        <w:t>двадцатой сессии</w:t>
      </w:r>
    </w:p>
    <w:p w14:paraId="6496D9E9" w14:textId="77777777" w:rsidR="00E00726" w:rsidRPr="00E00726" w:rsidRDefault="00E00726" w:rsidP="00E00726">
      <w:pPr>
        <w:autoSpaceDE w:val="0"/>
        <w:autoSpaceDN w:val="0"/>
        <w:adjustRightInd w:val="0"/>
        <w:jc w:val="center"/>
        <w:rPr>
          <w:bCs/>
          <w:sz w:val="20"/>
          <w:szCs w:val="20"/>
        </w:rPr>
      </w:pPr>
    </w:p>
    <w:p w14:paraId="0A329EE2" w14:textId="77777777" w:rsidR="00E00726" w:rsidRPr="00E00726" w:rsidRDefault="00E00726" w:rsidP="00E00726">
      <w:pPr>
        <w:autoSpaceDE w:val="0"/>
        <w:autoSpaceDN w:val="0"/>
        <w:adjustRightInd w:val="0"/>
        <w:jc w:val="center"/>
        <w:rPr>
          <w:bCs/>
          <w:sz w:val="20"/>
          <w:szCs w:val="20"/>
        </w:rPr>
      </w:pPr>
      <w:r w:rsidRPr="00E00726">
        <w:rPr>
          <w:bCs/>
          <w:sz w:val="20"/>
          <w:szCs w:val="20"/>
        </w:rPr>
        <w:t>04.08.2022 г.  № 4</w:t>
      </w:r>
    </w:p>
    <w:p w14:paraId="5305F268" w14:textId="77777777" w:rsidR="00E00726" w:rsidRPr="00E00726" w:rsidRDefault="00E00726" w:rsidP="00E00726">
      <w:pPr>
        <w:autoSpaceDE w:val="0"/>
        <w:autoSpaceDN w:val="0"/>
        <w:adjustRightInd w:val="0"/>
        <w:spacing w:line="240" w:lineRule="atLeast"/>
        <w:jc w:val="center"/>
        <w:rPr>
          <w:sz w:val="20"/>
          <w:szCs w:val="20"/>
        </w:rPr>
      </w:pPr>
    </w:p>
    <w:p w14:paraId="2631635D" w14:textId="77777777" w:rsidR="00E00726" w:rsidRPr="00E00726" w:rsidRDefault="00E00726" w:rsidP="00E00726">
      <w:pPr>
        <w:jc w:val="center"/>
        <w:rPr>
          <w:bCs/>
          <w:sz w:val="20"/>
          <w:szCs w:val="20"/>
        </w:rPr>
      </w:pPr>
      <w:r w:rsidRPr="00E00726">
        <w:rPr>
          <w:rFonts w:eastAsia="Calibri"/>
          <w:bCs/>
          <w:sz w:val="20"/>
          <w:szCs w:val="20"/>
        </w:rPr>
        <w:t xml:space="preserve">Об утверждении Перечня индикаторов риска нарушения обязательных требований при осуществлении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 </w:t>
      </w:r>
      <w:r w:rsidRPr="00E00726">
        <w:rPr>
          <w:bCs/>
          <w:sz w:val="20"/>
          <w:szCs w:val="20"/>
        </w:rPr>
        <w:t>Куйбышевского муниципального района Новосибирской области</w:t>
      </w:r>
    </w:p>
    <w:p w14:paraId="4FBDA99F" w14:textId="77777777" w:rsidR="00E00726" w:rsidRPr="00E00726" w:rsidRDefault="00E00726" w:rsidP="00E00726">
      <w:pPr>
        <w:jc w:val="center"/>
        <w:rPr>
          <w:bCs/>
          <w:sz w:val="20"/>
          <w:szCs w:val="20"/>
        </w:rPr>
      </w:pPr>
    </w:p>
    <w:p w14:paraId="3A211380" w14:textId="77777777" w:rsidR="00E00726" w:rsidRPr="00E00726" w:rsidRDefault="00E00726" w:rsidP="00E00726">
      <w:pPr>
        <w:shd w:val="clear" w:color="auto" w:fill="FFFFFF"/>
        <w:ind w:left="57" w:firstLine="652"/>
        <w:jc w:val="both"/>
        <w:textAlignment w:val="baseline"/>
        <w:rPr>
          <w:iCs/>
          <w:sz w:val="20"/>
          <w:szCs w:val="20"/>
        </w:rPr>
      </w:pPr>
      <w:r w:rsidRPr="00E00726">
        <w:rPr>
          <w:rFonts w:eastAsia="Calibri"/>
          <w:sz w:val="20"/>
          <w:szCs w:val="20"/>
        </w:rPr>
        <w:t xml:space="preserve">В соответствии с Федеральным законом от 06.10.2003 №131-ФЗ «Об общих принципах организации местного самоуправления в Российской Федерации», частью 10 статьи 23 Федерального закона от 31.07.2020 N 248-ФЗ «О государственном контроле (надзоре) и муниципальном контроле в Российской Федерации», </w:t>
      </w:r>
      <w:r w:rsidRPr="00E00726">
        <w:rPr>
          <w:sz w:val="20"/>
          <w:szCs w:val="20"/>
        </w:rPr>
        <w:t xml:space="preserve">Уставом </w:t>
      </w:r>
      <w:r w:rsidRPr="00E00726">
        <w:rPr>
          <w:bCs/>
          <w:sz w:val="20"/>
          <w:szCs w:val="20"/>
        </w:rPr>
        <w:t>Куйбышевского муниципального района Новосибирской области,</w:t>
      </w:r>
      <w:r w:rsidRPr="00E00726">
        <w:rPr>
          <w:iCs/>
          <w:sz w:val="20"/>
          <w:szCs w:val="20"/>
        </w:rPr>
        <w:t xml:space="preserve"> Совет депутатов Куйбышевского муниципального района Новосибирской области</w:t>
      </w:r>
    </w:p>
    <w:p w14:paraId="21F5EE11" w14:textId="77777777" w:rsidR="00E00726" w:rsidRPr="00E00726" w:rsidRDefault="00E00726" w:rsidP="00E00726">
      <w:pPr>
        <w:ind w:firstLine="709"/>
        <w:rPr>
          <w:bCs/>
          <w:sz w:val="20"/>
          <w:szCs w:val="20"/>
        </w:rPr>
      </w:pPr>
      <w:r w:rsidRPr="00E00726">
        <w:rPr>
          <w:bCs/>
          <w:sz w:val="20"/>
          <w:szCs w:val="20"/>
        </w:rPr>
        <w:t>РЕШИЛ:</w:t>
      </w:r>
    </w:p>
    <w:p w14:paraId="72BAD079" w14:textId="77777777" w:rsidR="00E00726" w:rsidRPr="00E00726" w:rsidRDefault="00E00726" w:rsidP="00E00726">
      <w:pPr>
        <w:ind w:firstLine="709"/>
        <w:jc w:val="both"/>
        <w:rPr>
          <w:sz w:val="20"/>
          <w:szCs w:val="20"/>
        </w:rPr>
      </w:pPr>
      <w:r w:rsidRPr="00E00726">
        <w:rPr>
          <w:sz w:val="20"/>
          <w:szCs w:val="20"/>
        </w:rPr>
        <w:t xml:space="preserve">1. Утвердить Перечень индикаторов риска нарушения обязательных требований при осуществлении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  </w:t>
      </w:r>
      <w:r w:rsidRPr="00E00726">
        <w:rPr>
          <w:bCs/>
          <w:sz w:val="20"/>
          <w:szCs w:val="20"/>
        </w:rPr>
        <w:t xml:space="preserve"> Куйбышевского муниципального района Новосибирской области.</w:t>
      </w:r>
    </w:p>
    <w:p w14:paraId="03DCAB0C" w14:textId="77777777" w:rsidR="00E00726" w:rsidRPr="00E00726" w:rsidRDefault="00E00726" w:rsidP="00E00726">
      <w:pPr>
        <w:ind w:left="142" w:firstLine="567"/>
        <w:jc w:val="both"/>
        <w:rPr>
          <w:sz w:val="20"/>
          <w:szCs w:val="20"/>
        </w:rPr>
      </w:pPr>
      <w:r w:rsidRPr="00E00726">
        <w:rPr>
          <w:bCs/>
          <w:sz w:val="20"/>
          <w:szCs w:val="20"/>
        </w:rPr>
        <w:lastRenderedPageBreak/>
        <w:t>2.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E00726">
        <w:rPr>
          <w:sz w:val="20"/>
          <w:szCs w:val="20"/>
        </w:rPr>
        <w:t xml:space="preserve"> </w:t>
      </w:r>
    </w:p>
    <w:p w14:paraId="439A8CDA" w14:textId="77777777" w:rsidR="00E00726" w:rsidRPr="00E00726" w:rsidRDefault="00E00726" w:rsidP="00E00726">
      <w:pPr>
        <w:ind w:firstLine="709"/>
        <w:jc w:val="both"/>
        <w:rPr>
          <w:sz w:val="20"/>
          <w:szCs w:val="20"/>
        </w:rPr>
      </w:pPr>
      <w:r w:rsidRPr="00E00726">
        <w:rPr>
          <w:sz w:val="20"/>
          <w:szCs w:val="20"/>
        </w:rPr>
        <w:t xml:space="preserve">3. Настоящее решение вступает в силу со дня его официального опубликования.  </w:t>
      </w:r>
    </w:p>
    <w:p w14:paraId="1B1A6874" w14:textId="77777777" w:rsidR="00E00726" w:rsidRPr="00E00726" w:rsidRDefault="00E00726" w:rsidP="00E00726">
      <w:pPr>
        <w:autoSpaceDE w:val="0"/>
        <w:autoSpaceDN w:val="0"/>
        <w:adjustRightInd w:val="0"/>
        <w:rPr>
          <w:sz w:val="20"/>
          <w:szCs w:val="20"/>
        </w:rPr>
      </w:pPr>
    </w:p>
    <w:p w14:paraId="5F25FB23" w14:textId="77777777" w:rsidR="00E00726" w:rsidRPr="00E00726" w:rsidRDefault="00E00726" w:rsidP="00E00726">
      <w:pPr>
        <w:tabs>
          <w:tab w:val="left" w:pos="1000"/>
          <w:tab w:val="left" w:pos="2552"/>
        </w:tabs>
        <w:jc w:val="both"/>
        <w:rPr>
          <w:sz w:val="20"/>
          <w:szCs w:val="20"/>
        </w:rPr>
      </w:pPr>
      <w:r w:rsidRPr="00E00726">
        <w:rPr>
          <w:sz w:val="20"/>
          <w:szCs w:val="20"/>
        </w:rPr>
        <w:t xml:space="preserve">Председатель Совета депутатов Куйбышевского </w:t>
      </w:r>
    </w:p>
    <w:p w14:paraId="4F20551E" w14:textId="77777777" w:rsidR="00E00726" w:rsidRPr="00E00726" w:rsidRDefault="00E00726" w:rsidP="00E00726">
      <w:pPr>
        <w:tabs>
          <w:tab w:val="left" w:pos="1000"/>
          <w:tab w:val="left" w:pos="2552"/>
        </w:tabs>
        <w:jc w:val="both"/>
        <w:rPr>
          <w:sz w:val="20"/>
          <w:szCs w:val="20"/>
        </w:rPr>
      </w:pPr>
      <w:r w:rsidRPr="00E00726">
        <w:rPr>
          <w:sz w:val="20"/>
          <w:szCs w:val="20"/>
        </w:rPr>
        <w:t xml:space="preserve">муниципального района Новосибирской области                                                                                     Р.В. </w:t>
      </w:r>
      <w:proofErr w:type="spellStart"/>
      <w:r w:rsidRPr="00E00726">
        <w:rPr>
          <w:sz w:val="20"/>
          <w:szCs w:val="20"/>
        </w:rPr>
        <w:t>Булюктов</w:t>
      </w:r>
      <w:proofErr w:type="spellEnd"/>
      <w:r w:rsidRPr="00E00726">
        <w:rPr>
          <w:sz w:val="20"/>
          <w:szCs w:val="20"/>
        </w:rPr>
        <w:t xml:space="preserve">                                                             </w:t>
      </w:r>
    </w:p>
    <w:p w14:paraId="266E2CDA" w14:textId="77777777" w:rsidR="00E00726" w:rsidRPr="00E00726" w:rsidRDefault="00E00726" w:rsidP="00E00726">
      <w:pPr>
        <w:tabs>
          <w:tab w:val="left" w:pos="1000"/>
          <w:tab w:val="left" w:pos="2552"/>
        </w:tabs>
        <w:jc w:val="both"/>
        <w:rPr>
          <w:sz w:val="20"/>
          <w:szCs w:val="20"/>
        </w:rPr>
      </w:pPr>
      <w:r w:rsidRPr="00E00726">
        <w:rPr>
          <w:sz w:val="20"/>
          <w:szCs w:val="20"/>
        </w:rPr>
        <w:t xml:space="preserve"> </w:t>
      </w:r>
    </w:p>
    <w:p w14:paraId="6BBB6F93" w14:textId="77777777" w:rsidR="00E00726" w:rsidRPr="00E00726" w:rsidRDefault="00E00726" w:rsidP="00E00726">
      <w:pPr>
        <w:tabs>
          <w:tab w:val="left" w:pos="1000"/>
          <w:tab w:val="left" w:pos="2552"/>
        </w:tabs>
        <w:jc w:val="both"/>
        <w:rPr>
          <w:sz w:val="20"/>
          <w:szCs w:val="20"/>
        </w:rPr>
      </w:pPr>
    </w:p>
    <w:p w14:paraId="10B44614" w14:textId="77777777" w:rsidR="00E00726" w:rsidRPr="00E00726" w:rsidRDefault="00E00726" w:rsidP="00E00726">
      <w:pPr>
        <w:rPr>
          <w:bCs/>
          <w:sz w:val="20"/>
          <w:szCs w:val="20"/>
        </w:rPr>
      </w:pPr>
      <w:r w:rsidRPr="00E00726">
        <w:rPr>
          <w:sz w:val="20"/>
          <w:szCs w:val="20"/>
        </w:rPr>
        <w:t>Глава</w:t>
      </w:r>
      <w:r w:rsidRPr="00E00726">
        <w:rPr>
          <w:bCs/>
          <w:sz w:val="20"/>
          <w:szCs w:val="20"/>
        </w:rPr>
        <w:t xml:space="preserve"> Куйбышевского муниципального </w:t>
      </w:r>
    </w:p>
    <w:p w14:paraId="6EF1217D" w14:textId="77777777" w:rsidR="00E00726" w:rsidRPr="00E00726" w:rsidRDefault="00E00726" w:rsidP="00E00726">
      <w:pPr>
        <w:rPr>
          <w:bCs/>
          <w:sz w:val="20"/>
          <w:szCs w:val="20"/>
        </w:rPr>
      </w:pPr>
      <w:r w:rsidRPr="00E00726">
        <w:rPr>
          <w:bCs/>
          <w:sz w:val="20"/>
          <w:szCs w:val="20"/>
        </w:rPr>
        <w:t xml:space="preserve">района Новосибирской области                                                                                                                   О.В. Караваев </w:t>
      </w:r>
    </w:p>
    <w:p w14:paraId="339EA967" w14:textId="77777777" w:rsidR="00E00726" w:rsidRPr="00E00726" w:rsidRDefault="00E00726" w:rsidP="00E00726">
      <w:pPr>
        <w:tabs>
          <w:tab w:val="num" w:pos="200"/>
        </w:tabs>
        <w:ind w:left="4536"/>
        <w:jc w:val="center"/>
        <w:outlineLvl w:val="0"/>
        <w:rPr>
          <w:sz w:val="20"/>
          <w:szCs w:val="20"/>
        </w:rPr>
      </w:pPr>
    </w:p>
    <w:p w14:paraId="68D5AAF5" w14:textId="77777777" w:rsidR="00E00726" w:rsidRPr="00E00726" w:rsidRDefault="00E00726" w:rsidP="00E00726">
      <w:pPr>
        <w:tabs>
          <w:tab w:val="num" w:pos="200"/>
        </w:tabs>
        <w:ind w:left="4536"/>
        <w:jc w:val="center"/>
        <w:outlineLvl w:val="0"/>
        <w:rPr>
          <w:sz w:val="20"/>
          <w:szCs w:val="20"/>
        </w:rPr>
      </w:pPr>
      <w:r w:rsidRPr="00E00726">
        <w:rPr>
          <w:sz w:val="20"/>
          <w:szCs w:val="20"/>
        </w:rPr>
        <w:t>УТВЕРЖДЕНО</w:t>
      </w:r>
    </w:p>
    <w:p w14:paraId="680C7156" w14:textId="77777777" w:rsidR="00E00726" w:rsidRPr="00E00726" w:rsidRDefault="00E00726" w:rsidP="00E00726">
      <w:pPr>
        <w:ind w:left="4536"/>
        <w:jc w:val="center"/>
        <w:rPr>
          <w:color w:val="000000"/>
          <w:sz w:val="20"/>
          <w:szCs w:val="20"/>
        </w:rPr>
      </w:pPr>
      <w:r w:rsidRPr="00E00726">
        <w:rPr>
          <w:color w:val="000000"/>
          <w:sz w:val="20"/>
          <w:szCs w:val="20"/>
        </w:rPr>
        <w:t>решением Совета депутатов</w:t>
      </w:r>
    </w:p>
    <w:p w14:paraId="4064E581" w14:textId="77777777" w:rsidR="00E00726" w:rsidRPr="00E00726" w:rsidRDefault="00E00726" w:rsidP="00E00726">
      <w:pPr>
        <w:ind w:left="4536"/>
        <w:jc w:val="center"/>
        <w:rPr>
          <w:color w:val="000000"/>
          <w:sz w:val="20"/>
          <w:szCs w:val="20"/>
        </w:rPr>
      </w:pPr>
      <w:r w:rsidRPr="00E00726">
        <w:rPr>
          <w:color w:val="000000"/>
          <w:sz w:val="20"/>
          <w:szCs w:val="20"/>
        </w:rPr>
        <w:t xml:space="preserve">Куйбышевского муниципального района </w:t>
      </w:r>
    </w:p>
    <w:p w14:paraId="79C569F7" w14:textId="77777777" w:rsidR="00E00726" w:rsidRPr="00E00726" w:rsidRDefault="00E00726" w:rsidP="00E00726">
      <w:pPr>
        <w:ind w:left="4536"/>
        <w:jc w:val="center"/>
        <w:rPr>
          <w:color w:val="000000"/>
          <w:sz w:val="20"/>
          <w:szCs w:val="20"/>
        </w:rPr>
      </w:pPr>
      <w:r w:rsidRPr="00E00726">
        <w:rPr>
          <w:color w:val="000000"/>
          <w:sz w:val="20"/>
          <w:szCs w:val="20"/>
        </w:rPr>
        <w:t>Новосибирской области</w:t>
      </w:r>
    </w:p>
    <w:p w14:paraId="257F1C59" w14:textId="77777777" w:rsidR="00E00726" w:rsidRPr="00E00726" w:rsidRDefault="00E00726" w:rsidP="00E00726">
      <w:pPr>
        <w:ind w:left="4536"/>
        <w:jc w:val="center"/>
        <w:rPr>
          <w:sz w:val="20"/>
          <w:szCs w:val="20"/>
        </w:rPr>
      </w:pPr>
      <w:r w:rsidRPr="00E00726">
        <w:rPr>
          <w:sz w:val="20"/>
          <w:szCs w:val="20"/>
        </w:rPr>
        <w:t>от 04.08.2022 № 4</w:t>
      </w:r>
    </w:p>
    <w:p w14:paraId="186F404D" w14:textId="77777777" w:rsidR="00E00726" w:rsidRPr="00E00726" w:rsidRDefault="00E00726" w:rsidP="00E00726">
      <w:pPr>
        <w:rPr>
          <w:sz w:val="20"/>
          <w:szCs w:val="20"/>
        </w:rPr>
      </w:pPr>
    </w:p>
    <w:p w14:paraId="7F0285C3" w14:textId="77777777" w:rsidR="00E00726" w:rsidRPr="00E00726" w:rsidRDefault="00E00726" w:rsidP="00E00726">
      <w:pPr>
        <w:jc w:val="center"/>
        <w:rPr>
          <w:bCs/>
          <w:sz w:val="20"/>
          <w:szCs w:val="20"/>
        </w:rPr>
      </w:pPr>
      <w:r w:rsidRPr="00E00726">
        <w:rPr>
          <w:bCs/>
          <w:sz w:val="20"/>
          <w:szCs w:val="20"/>
        </w:rPr>
        <w:t xml:space="preserve">Перечень индикаторов риска нарушения </w:t>
      </w:r>
    </w:p>
    <w:p w14:paraId="1ED28819" w14:textId="77777777" w:rsidR="00E00726" w:rsidRPr="00E00726" w:rsidRDefault="00E00726" w:rsidP="00E00726">
      <w:pPr>
        <w:jc w:val="center"/>
        <w:rPr>
          <w:bCs/>
          <w:sz w:val="20"/>
          <w:szCs w:val="20"/>
        </w:rPr>
      </w:pPr>
      <w:r w:rsidRPr="00E00726">
        <w:rPr>
          <w:bCs/>
          <w:sz w:val="20"/>
          <w:szCs w:val="20"/>
        </w:rPr>
        <w:t>обязательных требований при осуществлении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 Куйбышевского муниципального района Новосибирской области</w:t>
      </w:r>
    </w:p>
    <w:p w14:paraId="0DBBDD1C" w14:textId="77777777" w:rsidR="00E00726" w:rsidRPr="00E00726" w:rsidRDefault="00E00726" w:rsidP="00E00726">
      <w:pPr>
        <w:jc w:val="center"/>
        <w:rPr>
          <w:sz w:val="20"/>
          <w:szCs w:val="20"/>
        </w:rPr>
      </w:pPr>
    </w:p>
    <w:p w14:paraId="7B1E2D38" w14:textId="77777777" w:rsidR="00E00726" w:rsidRPr="00E00726" w:rsidRDefault="00E00726" w:rsidP="00E00726">
      <w:pPr>
        <w:rPr>
          <w:sz w:val="20"/>
          <w:szCs w:val="20"/>
        </w:rPr>
      </w:pPr>
    </w:p>
    <w:p w14:paraId="4FB9CA6F" w14:textId="77777777" w:rsidR="00E00726" w:rsidRPr="00E00726" w:rsidRDefault="00E00726" w:rsidP="00E00726">
      <w:pPr>
        <w:ind w:firstLine="567"/>
        <w:jc w:val="both"/>
        <w:rPr>
          <w:sz w:val="20"/>
          <w:szCs w:val="20"/>
        </w:rPr>
      </w:pPr>
      <w:r w:rsidRPr="00E00726">
        <w:rPr>
          <w:sz w:val="20"/>
          <w:szCs w:val="20"/>
        </w:rPr>
        <w:t xml:space="preserve">1. Наличие информации о фактах возникновения угрозы причинения вреда жизни и здоровью людей, окружающей среде, зданиям, помещениям, сооружениям и объектам систем теплоснабжения, а </w:t>
      </w:r>
      <w:proofErr w:type="gramStart"/>
      <w:r w:rsidRPr="00E00726">
        <w:rPr>
          <w:sz w:val="20"/>
          <w:szCs w:val="20"/>
        </w:rPr>
        <w:t>так же</w:t>
      </w:r>
      <w:proofErr w:type="gramEnd"/>
      <w:r w:rsidRPr="00E00726">
        <w:rPr>
          <w:sz w:val="20"/>
          <w:szCs w:val="20"/>
        </w:rPr>
        <w:t xml:space="preserve"> собственности третьих лиц.</w:t>
      </w:r>
    </w:p>
    <w:p w14:paraId="2597DF5D" w14:textId="77777777" w:rsidR="00E00726" w:rsidRPr="00E00726" w:rsidRDefault="00E00726" w:rsidP="00E00726">
      <w:pPr>
        <w:ind w:firstLine="567"/>
        <w:jc w:val="both"/>
        <w:rPr>
          <w:sz w:val="20"/>
          <w:szCs w:val="20"/>
        </w:rPr>
      </w:pPr>
      <w:r w:rsidRPr="00E00726">
        <w:rPr>
          <w:sz w:val="20"/>
          <w:szCs w:val="20"/>
        </w:rPr>
        <w:t xml:space="preserve">2. Не предоставление или несвоевременное предоставление информации (уведомления) об исполнении контролируемым лицом ранее выданного предписания об устранении нарушений обязательных требований по итогам контрольного (надзорного) мероприятия, об исполнении предостережения о недопустимости нарушения обязательных </w:t>
      </w:r>
      <w:proofErr w:type="gramStart"/>
      <w:r w:rsidRPr="00E00726">
        <w:rPr>
          <w:sz w:val="20"/>
          <w:szCs w:val="20"/>
        </w:rPr>
        <w:t>требований  или</w:t>
      </w:r>
      <w:proofErr w:type="gramEnd"/>
      <w:r w:rsidRPr="00E00726">
        <w:rPr>
          <w:sz w:val="20"/>
          <w:szCs w:val="20"/>
        </w:rPr>
        <w:t xml:space="preserve"> предоставление недостоверной информации.</w:t>
      </w:r>
    </w:p>
    <w:p w14:paraId="4E60C0DC" w14:textId="77777777" w:rsidR="00E00726" w:rsidRPr="00E00726" w:rsidRDefault="00E00726" w:rsidP="00E00726">
      <w:pPr>
        <w:ind w:firstLine="567"/>
        <w:jc w:val="both"/>
        <w:rPr>
          <w:sz w:val="20"/>
          <w:szCs w:val="20"/>
        </w:rPr>
      </w:pPr>
      <w:r w:rsidRPr="00E00726">
        <w:rPr>
          <w:sz w:val="20"/>
          <w:szCs w:val="20"/>
        </w:rPr>
        <w:t>3. Наличие неоднократных (три и более раз в год) обращений потребителей по вопросам нарушений обязательств единой теплоснабжающей организацией в части оказания услуг по теплоснабжению, технологическому присоединению и реализации мероприятий, предусмотренных схемой теплоснабжения Куйбышевского муниципального района Новосибирской области.</w:t>
      </w:r>
    </w:p>
    <w:p w14:paraId="70D39C19" w14:textId="77777777" w:rsidR="00E00726" w:rsidRPr="00E00726" w:rsidRDefault="00E00726" w:rsidP="00E00726">
      <w:pPr>
        <w:ind w:firstLine="567"/>
        <w:jc w:val="both"/>
        <w:rPr>
          <w:sz w:val="20"/>
          <w:szCs w:val="20"/>
        </w:rPr>
      </w:pPr>
      <w:r w:rsidRPr="00E00726">
        <w:rPr>
          <w:sz w:val="20"/>
          <w:szCs w:val="20"/>
        </w:rPr>
        <w:t xml:space="preserve">4. Нарушение единой теплоснабжающей организацией сроков реализации, </w:t>
      </w:r>
      <w:proofErr w:type="gramStart"/>
      <w:r w:rsidRPr="00E00726">
        <w:rPr>
          <w:sz w:val="20"/>
          <w:szCs w:val="20"/>
        </w:rPr>
        <w:t>перечня  мероприятий</w:t>
      </w:r>
      <w:proofErr w:type="gramEnd"/>
      <w:r w:rsidRPr="00E00726">
        <w:rPr>
          <w:sz w:val="20"/>
          <w:szCs w:val="20"/>
        </w:rPr>
        <w:t xml:space="preserve">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определенных для нее в схеме теплоснабжения.</w:t>
      </w:r>
    </w:p>
    <w:p w14:paraId="011865AB" w14:textId="77777777" w:rsidR="00E00726" w:rsidRPr="00E00726" w:rsidRDefault="00E00726" w:rsidP="00E00726">
      <w:pPr>
        <w:ind w:firstLine="709"/>
        <w:jc w:val="both"/>
        <w:rPr>
          <w:sz w:val="20"/>
          <w:szCs w:val="20"/>
        </w:rPr>
      </w:pPr>
    </w:p>
    <w:p w14:paraId="630BA864" w14:textId="77777777" w:rsidR="00E00726" w:rsidRPr="00E00726" w:rsidRDefault="00E00726" w:rsidP="00E00726">
      <w:pPr>
        <w:suppressAutoHyphens/>
        <w:autoSpaceDE w:val="0"/>
        <w:jc w:val="center"/>
        <w:rPr>
          <w:rFonts w:eastAsia="Calibri"/>
          <w:bCs/>
          <w:sz w:val="20"/>
          <w:szCs w:val="20"/>
          <w:lang w:eastAsia="zh-CN"/>
        </w:rPr>
      </w:pPr>
      <w:r w:rsidRPr="00E00726">
        <w:rPr>
          <w:rFonts w:eastAsia="Calibri"/>
          <w:bCs/>
          <w:noProof/>
          <w:color w:val="000000"/>
          <w:sz w:val="20"/>
          <w:szCs w:val="20"/>
        </w:rPr>
        <w:drawing>
          <wp:inline distT="0" distB="0" distL="0" distR="0" wp14:anchorId="033F93D1" wp14:editId="39166822">
            <wp:extent cx="354296" cy="421394"/>
            <wp:effectExtent l="0" t="0" r="8255" b="0"/>
            <wp:docPr id="4" name="Рисунок 4"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уйбышевский р-н-герб"/>
                    <pic:cNvPicPr>
                      <a:picLocks noChangeAspect="1" noChangeArrowheads="1"/>
                    </pic:cNvPicPr>
                  </pic:nvPicPr>
                  <pic:blipFill>
                    <a:blip r:embed="rId9"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56993" cy="424601"/>
                    </a:xfrm>
                    <a:prstGeom prst="rect">
                      <a:avLst/>
                    </a:prstGeom>
                    <a:noFill/>
                    <a:ln>
                      <a:noFill/>
                    </a:ln>
                  </pic:spPr>
                </pic:pic>
              </a:graphicData>
            </a:graphic>
          </wp:inline>
        </w:drawing>
      </w:r>
    </w:p>
    <w:p w14:paraId="5147E852" w14:textId="77777777" w:rsidR="00E00726" w:rsidRPr="00E00726" w:rsidRDefault="00E00726" w:rsidP="00E00726">
      <w:pPr>
        <w:suppressAutoHyphens/>
        <w:autoSpaceDE w:val="0"/>
        <w:jc w:val="center"/>
        <w:rPr>
          <w:rFonts w:eastAsia="Calibri"/>
          <w:bCs/>
          <w:sz w:val="20"/>
          <w:szCs w:val="20"/>
          <w:lang w:eastAsia="zh-CN"/>
        </w:rPr>
      </w:pPr>
      <w:r w:rsidRPr="00E00726">
        <w:rPr>
          <w:rFonts w:eastAsia="Calibri"/>
          <w:bCs/>
          <w:sz w:val="20"/>
          <w:szCs w:val="20"/>
          <w:lang w:eastAsia="zh-CN"/>
        </w:rPr>
        <w:t>СОВЕТ ДЕПУТАТОВ</w:t>
      </w:r>
    </w:p>
    <w:p w14:paraId="4EA867CE" w14:textId="77777777" w:rsidR="00E00726" w:rsidRPr="00E00726" w:rsidRDefault="00E00726" w:rsidP="00E00726">
      <w:pPr>
        <w:suppressAutoHyphens/>
        <w:autoSpaceDE w:val="0"/>
        <w:jc w:val="center"/>
        <w:rPr>
          <w:rFonts w:eastAsia="Calibri"/>
          <w:bCs/>
          <w:sz w:val="20"/>
          <w:szCs w:val="20"/>
          <w:lang w:eastAsia="zh-CN"/>
        </w:rPr>
      </w:pPr>
      <w:r w:rsidRPr="00E00726">
        <w:rPr>
          <w:rFonts w:eastAsia="Calibri"/>
          <w:bCs/>
          <w:sz w:val="20"/>
          <w:szCs w:val="20"/>
          <w:lang w:eastAsia="zh-CN"/>
        </w:rPr>
        <w:t>КУЙБЫШЕВСКОГО МУНИЦИПАЛЬНОГО РАЙОНА</w:t>
      </w:r>
    </w:p>
    <w:p w14:paraId="2DA337C2" w14:textId="77777777" w:rsidR="00E00726" w:rsidRPr="00E00726" w:rsidRDefault="00E00726" w:rsidP="00E00726">
      <w:pPr>
        <w:suppressAutoHyphens/>
        <w:autoSpaceDE w:val="0"/>
        <w:jc w:val="center"/>
        <w:rPr>
          <w:rFonts w:eastAsia="Calibri"/>
          <w:bCs/>
          <w:sz w:val="20"/>
          <w:szCs w:val="20"/>
          <w:lang w:eastAsia="zh-CN"/>
        </w:rPr>
      </w:pPr>
      <w:r w:rsidRPr="00E00726">
        <w:rPr>
          <w:rFonts w:eastAsia="Calibri"/>
          <w:bCs/>
          <w:sz w:val="20"/>
          <w:szCs w:val="20"/>
          <w:lang w:eastAsia="zh-CN"/>
        </w:rPr>
        <w:t xml:space="preserve">НОВОСИБИРСКОЙ ОБЛАСТИ </w:t>
      </w:r>
    </w:p>
    <w:p w14:paraId="699ED2DC" w14:textId="77777777" w:rsidR="00E00726" w:rsidRPr="00E00726" w:rsidRDefault="00E00726" w:rsidP="00E00726">
      <w:pPr>
        <w:suppressAutoHyphens/>
        <w:autoSpaceDE w:val="0"/>
        <w:jc w:val="center"/>
        <w:rPr>
          <w:rFonts w:eastAsia="Calibri"/>
          <w:bCs/>
          <w:sz w:val="20"/>
          <w:szCs w:val="20"/>
          <w:lang w:eastAsia="zh-CN"/>
        </w:rPr>
      </w:pPr>
      <w:r w:rsidRPr="00E00726">
        <w:rPr>
          <w:rFonts w:eastAsia="Calibri"/>
          <w:bCs/>
          <w:sz w:val="20"/>
          <w:szCs w:val="20"/>
          <w:lang w:eastAsia="zh-CN"/>
        </w:rPr>
        <w:t>ЧЕТВЕРТОГО СОЗЫВА</w:t>
      </w:r>
    </w:p>
    <w:p w14:paraId="0D0C2368" w14:textId="77777777" w:rsidR="00E00726" w:rsidRPr="00E00726" w:rsidRDefault="00E00726" w:rsidP="00E00726">
      <w:pPr>
        <w:suppressAutoHyphens/>
        <w:autoSpaceDE w:val="0"/>
        <w:jc w:val="center"/>
        <w:rPr>
          <w:rFonts w:eastAsia="Calibri"/>
          <w:bCs/>
          <w:sz w:val="20"/>
          <w:szCs w:val="20"/>
          <w:lang w:eastAsia="zh-CN"/>
        </w:rPr>
      </w:pPr>
    </w:p>
    <w:p w14:paraId="25B70C53" w14:textId="77777777" w:rsidR="00E00726" w:rsidRPr="00E00726" w:rsidRDefault="00E00726" w:rsidP="00E00726">
      <w:pPr>
        <w:suppressAutoHyphens/>
        <w:autoSpaceDE w:val="0"/>
        <w:jc w:val="center"/>
        <w:rPr>
          <w:rFonts w:eastAsia="Calibri"/>
          <w:bCs/>
          <w:sz w:val="20"/>
          <w:szCs w:val="20"/>
          <w:lang w:eastAsia="zh-CN"/>
        </w:rPr>
      </w:pPr>
      <w:r w:rsidRPr="00E00726">
        <w:rPr>
          <w:rFonts w:eastAsia="Calibri"/>
          <w:bCs/>
          <w:sz w:val="20"/>
          <w:szCs w:val="20"/>
          <w:lang w:eastAsia="zh-CN"/>
        </w:rPr>
        <w:t>РЕШЕНИЕ</w:t>
      </w:r>
    </w:p>
    <w:p w14:paraId="7A6080D3" w14:textId="77777777" w:rsidR="00E00726" w:rsidRPr="00E00726" w:rsidRDefault="00E00726" w:rsidP="00E00726">
      <w:pPr>
        <w:suppressAutoHyphens/>
        <w:autoSpaceDE w:val="0"/>
        <w:jc w:val="center"/>
        <w:rPr>
          <w:rFonts w:eastAsia="Calibri"/>
          <w:bCs/>
          <w:sz w:val="20"/>
          <w:szCs w:val="20"/>
          <w:lang w:eastAsia="zh-CN"/>
        </w:rPr>
      </w:pPr>
      <w:r w:rsidRPr="00E00726">
        <w:rPr>
          <w:rFonts w:eastAsia="Calibri"/>
          <w:bCs/>
          <w:sz w:val="20"/>
          <w:szCs w:val="20"/>
          <w:lang w:eastAsia="zh-CN"/>
        </w:rPr>
        <w:t xml:space="preserve">(внеочередной) </w:t>
      </w:r>
    </w:p>
    <w:p w14:paraId="633B1317" w14:textId="77777777" w:rsidR="00E00726" w:rsidRPr="00E00726" w:rsidRDefault="00E00726" w:rsidP="00E00726">
      <w:pPr>
        <w:suppressAutoHyphens/>
        <w:autoSpaceDE w:val="0"/>
        <w:jc w:val="center"/>
        <w:rPr>
          <w:rFonts w:eastAsia="Calibri"/>
          <w:bCs/>
          <w:sz w:val="20"/>
          <w:szCs w:val="20"/>
          <w:lang w:eastAsia="zh-CN"/>
        </w:rPr>
      </w:pPr>
      <w:r w:rsidRPr="00E00726">
        <w:rPr>
          <w:rFonts w:eastAsia="Calibri"/>
          <w:bCs/>
          <w:sz w:val="20"/>
          <w:szCs w:val="20"/>
          <w:lang w:eastAsia="zh-CN"/>
        </w:rPr>
        <w:t>двадцатой сессии</w:t>
      </w:r>
    </w:p>
    <w:p w14:paraId="6C583DAF" w14:textId="77777777" w:rsidR="00E00726" w:rsidRPr="00E00726" w:rsidRDefault="00E00726" w:rsidP="00E00726">
      <w:pPr>
        <w:suppressAutoHyphens/>
        <w:autoSpaceDE w:val="0"/>
        <w:jc w:val="center"/>
        <w:rPr>
          <w:rFonts w:eastAsia="Calibri"/>
          <w:bCs/>
          <w:sz w:val="20"/>
          <w:szCs w:val="20"/>
          <w:lang w:eastAsia="zh-CN"/>
        </w:rPr>
      </w:pPr>
    </w:p>
    <w:p w14:paraId="104344BC" w14:textId="77777777" w:rsidR="00E00726" w:rsidRPr="00E00726" w:rsidRDefault="00E00726" w:rsidP="00E00726">
      <w:pPr>
        <w:suppressAutoHyphens/>
        <w:autoSpaceDE w:val="0"/>
        <w:jc w:val="center"/>
        <w:rPr>
          <w:rFonts w:eastAsia="Calibri"/>
          <w:bCs/>
          <w:sz w:val="20"/>
          <w:szCs w:val="20"/>
          <w:lang w:eastAsia="zh-CN"/>
        </w:rPr>
      </w:pPr>
      <w:r w:rsidRPr="00E00726">
        <w:rPr>
          <w:rFonts w:eastAsia="Calibri"/>
          <w:bCs/>
          <w:sz w:val="20"/>
          <w:szCs w:val="20"/>
          <w:lang w:eastAsia="zh-CN"/>
        </w:rPr>
        <w:t>04.08.2022 г.  № 5</w:t>
      </w:r>
    </w:p>
    <w:p w14:paraId="7FB091F9" w14:textId="77777777" w:rsidR="00E00726" w:rsidRPr="00E00726" w:rsidRDefault="00E00726" w:rsidP="00E00726">
      <w:pPr>
        <w:shd w:val="clear" w:color="auto" w:fill="FFFFFF"/>
        <w:ind w:firstLine="567"/>
        <w:jc w:val="center"/>
        <w:rPr>
          <w:color w:val="000000"/>
          <w:sz w:val="20"/>
          <w:szCs w:val="20"/>
        </w:rPr>
      </w:pPr>
    </w:p>
    <w:p w14:paraId="33DCE7B5" w14:textId="77777777" w:rsidR="00E00726" w:rsidRPr="00E00726" w:rsidRDefault="00E00726" w:rsidP="00E00726">
      <w:pPr>
        <w:jc w:val="center"/>
        <w:rPr>
          <w:sz w:val="20"/>
          <w:szCs w:val="20"/>
        </w:rPr>
      </w:pPr>
      <w:r w:rsidRPr="00E00726">
        <w:rPr>
          <w:sz w:val="20"/>
          <w:szCs w:val="20"/>
        </w:rPr>
        <w:t>О внесении изменений в решение Совета депутатов Куйбышевского муниципального района Новосибирской области от 12.11.2021 № 5</w:t>
      </w:r>
    </w:p>
    <w:p w14:paraId="3CB1D41C" w14:textId="77777777" w:rsidR="00E00726" w:rsidRPr="00E00726" w:rsidRDefault="00E00726" w:rsidP="00E00726">
      <w:pPr>
        <w:shd w:val="clear" w:color="auto" w:fill="FFFFFF"/>
        <w:rPr>
          <w:sz w:val="20"/>
          <w:szCs w:val="20"/>
        </w:rPr>
      </w:pPr>
    </w:p>
    <w:p w14:paraId="0D230959" w14:textId="77777777" w:rsidR="00E00726" w:rsidRPr="00E00726" w:rsidRDefault="00E00726" w:rsidP="00E00726">
      <w:pPr>
        <w:shd w:val="clear" w:color="auto" w:fill="FFFFFF"/>
        <w:ind w:left="142" w:right="-2" w:firstLine="567"/>
        <w:jc w:val="both"/>
        <w:rPr>
          <w:iCs/>
          <w:sz w:val="20"/>
          <w:szCs w:val="20"/>
        </w:rPr>
      </w:pPr>
      <w:r w:rsidRPr="00E00726">
        <w:rPr>
          <w:sz w:val="20"/>
          <w:szCs w:val="20"/>
        </w:rPr>
        <w:t xml:space="preserve">В целях приведения муниципального нормативного правового акта </w:t>
      </w:r>
      <w:proofErr w:type="gramStart"/>
      <w:r w:rsidRPr="00E00726">
        <w:rPr>
          <w:sz w:val="20"/>
          <w:szCs w:val="20"/>
        </w:rPr>
        <w:t>в  соответствие</w:t>
      </w:r>
      <w:proofErr w:type="gramEnd"/>
      <w:r w:rsidRPr="00E00726">
        <w:rPr>
          <w:sz w:val="20"/>
          <w:szCs w:val="20"/>
        </w:rPr>
        <w:t xml:space="preserve"> с действующим законодательством</w:t>
      </w:r>
      <w:r w:rsidRPr="00E00726">
        <w:rPr>
          <w:bCs/>
          <w:sz w:val="20"/>
          <w:szCs w:val="20"/>
        </w:rPr>
        <w:t>,</w:t>
      </w:r>
      <w:r w:rsidRPr="00E00726">
        <w:rPr>
          <w:iCs/>
          <w:sz w:val="20"/>
          <w:szCs w:val="20"/>
        </w:rPr>
        <w:t xml:space="preserve"> Совет депутатов Куйбышевского муниципального района Новосибирской области</w:t>
      </w:r>
    </w:p>
    <w:p w14:paraId="142A4046" w14:textId="77777777" w:rsidR="00E00726" w:rsidRPr="00E00726" w:rsidRDefault="00E00726" w:rsidP="00E00726">
      <w:pPr>
        <w:shd w:val="clear" w:color="auto" w:fill="FFFFFF"/>
        <w:ind w:right="-2" w:firstLine="709"/>
        <w:jc w:val="both"/>
        <w:rPr>
          <w:bCs/>
          <w:sz w:val="20"/>
          <w:szCs w:val="20"/>
        </w:rPr>
      </w:pPr>
      <w:r w:rsidRPr="00E00726">
        <w:rPr>
          <w:bCs/>
          <w:iCs/>
          <w:sz w:val="20"/>
          <w:szCs w:val="20"/>
        </w:rPr>
        <w:t>Р</w:t>
      </w:r>
      <w:r w:rsidRPr="00E00726">
        <w:rPr>
          <w:bCs/>
          <w:sz w:val="20"/>
          <w:szCs w:val="20"/>
        </w:rPr>
        <w:t>ЕШИЛ:</w:t>
      </w:r>
    </w:p>
    <w:p w14:paraId="33F085F6" w14:textId="77777777" w:rsidR="00E00726" w:rsidRPr="00E00726" w:rsidRDefault="00E00726" w:rsidP="00E00726">
      <w:pPr>
        <w:shd w:val="clear" w:color="auto" w:fill="FFFFFF"/>
        <w:ind w:right="-2" w:firstLine="709"/>
        <w:jc w:val="both"/>
        <w:rPr>
          <w:bCs/>
          <w:sz w:val="20"/>
          <w:szCs w:val="20"/>
        </w:rPr>
      </w:pPr>
      <w:r w:rsidRPr="00E00726">
        <w:rPr>
          <w:sz w:val="20"/>
          <w:szCs w:val="20"/>
        </w:rPr>
        <w:t xml:space="preserve">1. Внести в Положение о муниципальном контроле за исполнением единой теплоснабжающей организацией обязательств </w:t>
      </w:r>
      <w:bookmarkStart w:id="3" w:name="_Hlk77848725"/>
      <w:r w:rsidRPr="00E00726">
        <w:rPr>
          <w:sz w:val="20"/>
          <w:szCs w:val="20"/>
        </w:rPr>
        <w:t>по строительству, реконструкции и (или) модернизации объектов теплоснабжения</w:t>
      </w:r>
      <w:bookmarkEnd w:id="3"/>
      <w:r w:rsidRPr="00E00726">
        <w:rPr>
          <w:sz w:val="20"/>
          <w:szCs w:val="20"/>
        </w:rPr>
        <w:t xml:space="preserve"> в </w:t>
      </w:r>
      <w:r w:rsidRPr="00E00726">
        <w:rPr>
          <w:iCs/>
          <w:sz w:val="20"/>
          <w:szCs w:val="20"/>
        </w:rPr>
        <w:t xml:space="preserve">Куйбышевском муниципальном районе Новосибирской области, утвержденное </w:t>
      </w:r>
      <w:r w:rsidRPr="00E00726">
        <w:rPr>
          <w:bCs/>
          <w:sz w:val="20"/>
          <w:szCs w:val="20"/>
        </w:rPr>
        <w:t>решением Совета депутатов Куйбышевского муниципального района Новосибирской области от 12.11.2021 № 5 следующее изменение:</w:t>
      </w:r>
    </w:p>
    <w:p w14:paraId="2D50019D" w14:textId="77777777" w:rsidR="00E00726" w:rsidRPr="00E00726" w:rsidRDefault="00E00726" w:rsidP="00E00726">
      <w:pPr>
        <w:shd w:val="clear" w:color="auto" w:fill="FFFFFF"/>
        <w:ind w:right="-2" w:firstLine="709"/>
        <w:jc w:val="both"/>
        <w:rPr>
          <w:sz w:val="20"/>
          <w:szCs w:val="20"/>
        </w:rPr>
      </w:pPr>
      <w:r w:rsidRPr="00E00726">
        <w:rPr>
          <w:sz w:val="20"/>
          <w:szCs w:val="20"/>
        </w:rPr>
        <w:t>Пункт 21 изложить в следующей редакции:</w:t>
      </w:r>
    </w:p>
    <w:p w14:paraId="715AB64E" w14:textId="77777777" w:rsidR="00E00726" w:rsidRPr="00E00726" w:rsidRDefault="00E00726" w:rsidP="00E00726">
      <w:pPr>
        <w:shd w:val="clear" w:color="auto" w:fill="FFFFFF"/>
        <w:ind w:right="-2" w:firstLine="709"/>
        <w:jc w:val="both"/>
        <w:rPr>
          <w:sz w:val="20"/>
          <w:szCs w:val="20"/>
        </w:rPr>
      </w:pPr>
      <w:r w:rsidRPr="00E00726">
        <w:rPr>
          <w:sz w:val="20"/>
          <w:szCs w:val="20"/>
        </w:rPr>
        <w:t xml:space="preserve">«21. Профилактический визит проводится должностным лицом администрации, уполномоченным осуществлять муниципальный контроль за исполнением единой теплоснабжающей организацией обязательств в </w:t>
      </w:r>
      <w:r w:rsidRPr="00E00726">
        <w:rPr>
          <w:sz w:val="20"/>
          <w:szCs w:val="20"/>
        </w:rPr>
        <w:lastRenderedPageBreak/>
        <w:t xml:space="preserve">форме профилактической беседы по месту осуществления деятельности контролируемого лица либо путем использования видео-конференц-связи. </w:t>
      </w:r>
    </w:p>
    <w:p w14:paraId="4010B91C" w14:textId="77777777" w:rsidR="00E00726" w:rsidRPr="00E00726" w:rsidRDefault="00E00726" w:rsidP="00E00726">
      <w:pPr>
        <w:shd w:val="clear" w:color="auto" w:fill="FFFFFF"/>
        <w:ind w:right="-2" w:firstLine="709"/>
        <w:jc w:val="both"/>
        <w:rPr>
          <w:sz w:val="20"/>
          <w:szCs w:val="20"/>
        </w:rPr>
      </w:pPr>
      <w:r w:rsidRPr="00E00726">
        <w:rPr>
          <w:sz w:val="20"/>
          <w:szCs w:val="20"/>
        </w:rPr>
        <w:t>Продолжительность профилактического визита составляет не более двух часов в течение рабочего дня.</w:t>
      </w:r>
    </w:p>
    <w:p w14:paraId="5C9A3ADE" w14:textId="77777777" w:rsidR="00E00726" w:rsidRPr="00E00726" w:rsidRDefault="00E00726" w:rsidP="00E00726">
      <w:pPr>
        <w:shd w:val="clear" w:color="auto" w:fill="FFFFFF"/>
        <w:ind w:right="-2" w:firstLine="709"/>
        <w:jc w:val="both"/>
        <w:rPr>
          <w:sz w:val="20"/>
          <w:szCs w:val="20"/>
        </w:rPr>
      </w:pPr>
      <w:r w:rsidRPr="00E00726">
        <w:rPr>
          <w:sz w:val="20"/>
          <w:szCs w:val="20"/>
        </w:rPr>
        <w:t>О проведении обязательного профилактического визита контролируемое лицо должно быть уведомлено не позднее чем за пять рабочих дней до даты его проведения.</w:t>
      </w:r>
    </w:p>
    <w:p w14:paraId="23D12C5E" w14:textId="77777777" w:rsidR="00E00726" w:rsidRPr="00E00726" w:rsidRDefault="00E00726" w:rsidP="00E00726">
      <w:pPr>
        <w:shd w:val="clear" w:color="auto" w:fill="FFFFFF"/>
        <w:ind w:right="-2" w:firstLine="709"/>
        <w:jc w:val="both"/>
        <w:rPr>
          <w:sz w:val="20"/>
          <w:szCs w:val="20"/>
        </w:rPr>
      </w:pPr>
      <w:r w:rsidRPr="00E00726">
        <w:rPr>
          <w:sz w:val="20"/>
          <w:szCs w:val="20"/>
        </w:rPr>
        <w:t>Контролируемое лицо вправе отказаться от проведения обязательного профилактического визита, уведомив об этом администрацию не позднее чем за три рабочих дня до даты его проведения.</w:t>
      </w:r>
    </w:p>
    <w:p w14:paraId="2A9FE432" w14:textId="77777777" w:rsidR="00E00726" w:rsidRPr="00E00726" w:rsidRDefault="00E00726" w:rsidP="00E00726">
      <w:pPr>
        <w:shd w:val="clear" w:color="auto" w:fill="FFFFFF"/>
        <w:ind w:right="-2" w:firstLine="709"/>
        <w:jc w:val="both"/>
        <w:rPr>
          <w:sz w:val="20"/>
          <w:szCs w:val="20"/>
        </w:rPr>
      </w:pPr>
      <w:r w:rsidRPr="00E00726">
        <w:rPr>
          <w:sz w:val="20"/>
          <w:szCs w:val="20"/>
        </w:rPr>
        <w:t>В ходе профилактического визита должностным лицом администрации, уполномоченным осуществлять муниципальный контроль за исполнением единой теплоснабжающей организацией обязательств, может осуществляться сбор сведений, необходимых для отнесения объектов контроля к категориям риска, осуществляться консультирование контролируемого лица.</w:t>
      </w:r>
    </w:p>
    <w:p w14:paraId="53022808" w14:textId="77777777" w:rsidR="00E00726" w:rsidRPr="00E00726" w:rsidRDefault="00E00726" w:rsidP="00E00726">
      <w:pPr>
        <w:shd w:val="clear" w:color="auto" w:fill="FFFFFF"/>
        <w:ind w:right="-2" w:firstLine="709"/>
        <w:jc w:val="both"/>
        <w:rPr>
          <w:sz w:val="20"/>
          <w:szCs w:val="20"/>
        </w:rPr>
      </w:pPr>
      <w:r w:rsidRPr="00E00726">
        <w:rPr>
          <w:sz w:val="20"/>
          <w:szCs w:val="20"/>
        </w:rPr>
        <w:t>При проведении профилактического визита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14:paraId="14C69AE4" w14:textId="77777777" w:rsidR="00E00726" w:rsidRPr="00E00726" w:rsidRDefault="00E00726" w:rsidP="00E00726">
      <w:pPr>
        <w:shd w:val="clear" w:color="auto" w:fill="FFFFFF"/>
        <w:ind w:right="-2" w:firstLine="709"/>
        <w:jc w:val="both"/>
        <w:rPr>
          <w:sz w:val="20"/>
          <w:szCs w:val="20"/>
        </w:rPr>
      </w:pPr>
      <w:r w:rsidRPr="00E00726">
        <w:rPr>
          <w:sz w:val="20"/>
          <w:szCs w:val="20"/>
        </w:rPr>
        <w:t xml:space="preserve">Администрация обязана предложить проведение профилактического визита лицам, приступающим к осуществлению деятельности в определенной сфере, не позднее чем </w:t>
      </w:r>
      <w:proofErr w:type="gramStart"/>
      <w:r w:rsidRPr="00E00726">
        <w:rPr>
          <w:sz w:val="20"/>
          <w:szCs w:val="20"/>
        </w:rPr>
        <w:t>в  течение</w:t>
      </w:r>
      <w:proofErr w:type="gramEnd"/>
      <w:r w:rsidRPr="00E00726">
        <w:rPr>
          <w:sz w:val="20"/>
          <w:szCs w:val="20"/>
        </w:rPr>
        <w:t xml:space="preserve"> одного года с момента начала такой деятельности.».</w:t>
      </w:r>
    </w:p>
    <w:p w14:paraId="2230EA75" w14:textId="77777777" w:rsidR="00E00726" w:rsidRPr="00E00726" w:rsidRDefault="00E00726" w:rsidP="00E00726">
      <w:pPr>
        <w:ind w:firstLine="709"/>
        <w:jc w:val="both"/>
        <w:outlineLvl w:val="0"/>
        <w:rPr>
          <w:bCs/>
          <w:sz w:val="20"/>
          <w:szCs w:val="20"/>
        </w:rPr>
      </w:pPr>
      <w:r w:rsidRPr="00E00726">
        <w:rPr>
          <w:bCs/>
          <w:sz w:val="20"/>
          <w:szCs w:val="20"/>
        </w:rPr>
        <w:t>2.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99F44DF" w14:textId="77777777" w:rsidR="00E00726" w:rsidRPr="00E00726" w:rsidRDefault="00E00726" w:rsidP="00E00726">
      <w:pPr>
        <w:shd w:val="clear" w:color="auto" w:fill="FFFFFF"/>
        <w:jc w:val="right"/>
        <w:rPr>
          <w:sz w:val="20"/>
          <w:szCs w:val="20"/>
        </w:rPr>
      </w:pPr>
    </w:p>
    <w:p w14:paraId="7B3193E3" w14:textId="77777777" w:rsidR="00E00726" w:rsidRPr="00E00726" w:rsidRDefault="00E00726" w:rsidP="00E00726">
      <w:pPr>
        <w:tabs>
          <w:tab w:val="left" w:pos="1000"/>
          <w:tab w:val="left" w:pos="2552"/>
        </w:tabs>
        <w:jc w:val="both"/>
        <w:rPr>
          <w:sz w:val="20"/>
          <w:szCs w:val="20"/>
        </w:rPr>
      </w:pPr>
      <w:r w:rsidRPr="00E00726">
        <w:rPr>
          <w:sz w:val="20"/>
          <w:szCs w:val="20"/>
        </w:rPr>
        <w:t xml:space="preserve">Председатель Совета депутатов Куйбышевского </w:t>
      </w:r>
    </w:p>
    <w:p w14:paraId="38035C3C" w14:textId="77777777" w:rsidR="00E00726" w:rsidRPr="00E00726" w:rsidRDefault="00E00726" w:rsidP="00E00726">
      <w:pPr>
        <w:tabs>
          <w:tab w:val="left" w:pos="1000"/>
          <w:tab w:val="left" w:pos="2552"/>
        </w:tabs>
        <w:jc w:val="both"/>
        <w:rPr>
          <w:sz w:val="20"/>
          <w:szCs w:val="20"/>
        </w:rPr>
      </w:pPr>
      <w:r w:rsidRPr="00E00726">
        <w:rPr>
          <w:sz w:val="20"/>
          <w:szCs w:val="20"/>
        </w:rPr>
        <w:t xml:space="preserve">муниципального района Новосибирской области                                                                                       Р.В. </w:t>
      </w:r>
      <w:proofErr w:type="spellStart"/>
      <w:r w:rsidRPr="00E00726">
        <w:rPr>
          <w:sz w:val="20"/>
          <w:szCs w:val="20"/>
        </w:rPr>
        <w:t>Булюктов</w:t>
      </w:r>
      <w:proofErr w:type="spellEnd"/>
      <w:r w:rsidRPr="00E00726">
        <w:rPr>
          <w:sz w:val="20"/>
          <w:szCs w:val="20"/>
        </w:rPr>
        <w:t xml:space="preserve">                                                                     </w:t>
      </w:r>
    </w:p>
    <w:p w14:paraId="45EFFF88" w14:textId="0E36D6FF" w:rsidR="00E00726" w:rsidRPr="00E00726" w:rsidRDefault="00E00726" w:rsidP="00E00726">
      <w:pPr>
        <w:tabs>
          <w:tab w:val="left" w:pos="1000"/>
          <w:tab w:val="left" w:pos="2552"/>
        </w:tabs>
        <w:jc w:val="both"/>
        <w:rPr>
          <w:sz w:val="20"/>
          <w:szCs w:val="20"/>
        </w:rPr>
      </w:pPr>
      <w:r w:rsidRPr="00E00726">
        <w:rPr>
          <w:sz w:val="20"/>
          <w:szCs w:val="20"/>
        </w:rPr>
        <w:t xml:space="preserve"> </w:t>
      </w:r>
    </w:p>
    <w:p w14:paraId="232ACE10" w14:textId="77777777" w:rsidR="00E00726" w:rsidRPr="00E00726" w:rsidRDefault="00E00726" w:rsidP="00E00726">
      <w:pPr>
        <w:rPr>
          <w:bCs/>
          <w:sz w:val="20"/>
          <w:szCs w:val="20"/>
        </w:rPr>
      </w:pPr>
      <w:r w:rsidRPr="00E00726">
        <w:rPr>
          <w:sz w:val="20"/>
          <w:szCs w:val="20"/>
        </w:rPr>
        <w:t>Глава</w:t>
      </w:r>
      <w:r w:rsidRPr="00E00726">
        <w:rPr>
          <w:bCs/>
          <w:sz w:val="20"/>
          <w:szCs w:val="20"/>
        </w:rPr>
        <w:t xml:space="preserve"> Куйбышевского муниципального </w:t>
      </w:r>
    </w:p>
    <w:p w14:paraId="3C30047E" w14:textId="77777777" w:rsidR="00E00726" w:rsidRPr="00E00726" w:rsidRDefault="00E00726" w:rsidP="00E00726">
      <w:pPr>
        <w:rPr>
          <w:bCs/>
          <w:sz w:val="20"/>
          <w:szCs w:val="20"/>
        </w:rPr>
      </w:pPr>
      <w:r w:rsidRPr="00E00726">
        <w:rPr>
          <w:bCs/>
          <w:sz w:val="20"/>
          <w:szCs w:val="20"/>
        </w:rPr>
        <w:t xml:space="preserve">района Новосибирской области                                                                                                                       О.В. Караваев </w:t>
      </w:r>
    </w:p>
    <w:p w14:paraId="192936F5" w14:textId="77777777" w:rsidR="00E00726" w:rsidRPr="00E00726" w:rsidRDefault="00E00726" w:rsidP="00E00726">
      <w:pPr>
        <w:rPr>
          <w:sz w:val="20"/>
          <w:szCs w:val="20"/>
        </w:rPr>
      </w:pPr>
    </w:p>
    <w:p w14:paraId="4D69616E" w14:textId="5B77A546" w:rsidR="00E00726" w:rsidRPr="00E00726" w:rsidRDefault="00E00726" w:rsidP="00E00726">
      <w:pPr>
        <w:tabs>
          <w:tab w:val="left" w:pos="7738"/>
        </w:tabs>
        <w:autoSpaceDE w:val="0"/>
        <w:autoSpaceDN w:val="0"/>
        <w:adjustRightInd w:val="0"/>
        <w:jc w:val="center"/>
        <w:rPr>
          <w:bCs/>
          <w:sz w:val="20"/>
          <w:szCs w:val="20"/>
        </w:rPr>
      </w:pPr>
      <w:r w:rsidRPr="00E00726">
        <w:rPr>
          <w:noProof/>
          <w:color w:val="000000"/>
          <w:sz w:val="20"/>
          <w:szCs w:val="20"/>
        </w:rPr>
        <w:drawing>
          <wp:inline distT="0" distB="0" distL="0" distR="0" wp14:anchorId="2BA5A477" wp14:editId="0CA337FC">
            <wp:extent cx="348256" cy="416475"/>
            <wp:effectExtent l="0" t="0" r="0" b="3175"/>
            <wp:docPr id="5" name="Рисунок 5"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уйбышевский р-н-герб"/>
                    <pic:cNvPicPr>
                      <a:picLocks noChangeAspect="1" noChangeArrowheads="1"/>
                    </pic:cNvPicPr>
                  </pic:nvPicPr>
                  <pic:blipFill>
                    <a:blip r:embed="rId10"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50367" cy="418999"/>
                    </a:xfrm>
                    <a:prstGeom prst="rect">
                      <a:avLst/>
                    </a:prstGeom>
                    <a:noFill/>
                    <a:ln>
                      <a:noFill/>
                    </a:ln>
                  </pic:spPr>
                </pic:pic>
              </a:graphicData>
            </a:graphic>
          </wp:inline>
        </w:drawing>
      </w:r>
    </w:p>
    <w:p w14:paraId="5ECB8589" w14:textId="77777777" w:rsidR="00E00726" w:rsidRPr="00E00726" w:rsidRDefault="00E00726" w:rsidP="00E00726">
      <w:pPr>
        <w:autoSpaceDE w:val="0"/>
        <w:autoSpaceDN w:val="0"/>
        <w:adjustRightInd w:val="0"/>
        <w:jc w:val="center"/>
        <w:rPr>
          <w:bCs/>
          <w:sz w:val="20"/>
          <w:szCs w:val="20"/>
        </w:rPr>
      </w:pPr>
      <w:r w:rsidRPr="00E00726">
        <w:rPr>
          <w:bCs/>
          <w:sz w:val="20"/>
          <w:szCs w:val="20"/>
        </w:rPr>
        <w:t>СОВЕТ ДЕПУТАТОВ</w:t>
      </w:r>
    </w:p>
    <w:p w14:paraId="40CECB09" w14:textId="77777777" w:rsidR="00E00726" w:rsidRPr="00E00726" w:rsidRDefault="00E00726" w:rsidP="00E00726">
      <w:pPr>
        <w:autoSpaceDE w:val="0"/>
        <w:autoSpaceDN w:val="0"/>
        <w:adjustRightInd w:val="0"/>
        <w:jc w:val="center"/>
        <w:rPr>
          <w:bCs/>
          <w:sz w:val="20"/>
          <w:szCs w:val="20"/>
        </w:rPr>
      </w:pPr>
      <w:r w:rsidRPr="00E00726">
        <w:rPr>
          <w:bCs/>
          <w:sz w:val="20"/>
          <w:szCs w:val="20"/>
        </w:rPr>
        <w:t>КУЙБЫШЕВСКОГО МУНИЦИПАЛЬНОГО РАЙОНА</w:t>
      </w:r>
    </w:p>
    <w:p w14:paraId="584FF22F" w14:textId="77777777" w:rsidR="00E00726" w:rsidRPr="00E00726" w:rsidRDefault="00E00726" w:rsidP="00E00726">
      <w:pPr>
        <w:autoSpaceDE w:val="0"/>
        <w:autoSpaceDN w:val="0"/>
        <w:adjustRightInd w:val="0"/>
        <w:jc w:val="center"/>
        <w:rPr>
          <w:bCs/>
          <w:sz w:val="20"/>
          <w:szCs w:val="20"/>
        </w:rPr>
      </w:pPr>
      <w:r w:rsidRPr="00E00726">
        <w:rPr>
          <w:bCs/>
          <w:sz w:val="20"/>
          <w:szCs w:val="20"/>
        </w:rPr>
        <w:t xml:space="preserve">НОВОСИБИРСКОЙ ОБЛАСТИ </w:t>
      </w:r>
    </w:p>
    <w:p w14:paraId="0E0ACDB8" w14:textId="77777777" w:rsidR="00E00726" w:rsidRPr="00E00726" w:rsidRDefault="00E00726" w:rsidP="00E00726">
      <w:pPr>
        <w:autoSpaceDE w:val="0"/>
        <w:autoSpaceDN w:val="0"/>
        <w:adjustRightInd w:val="0"/>
        <w:jc w:val="center"/>
        <w:rPr>
          <w:bCs/>
          <w:sz w:val="20"/>
          <w:szCs w:val="20"/>
        </w:rPr>
      </w:pPr>
      <w:r w:rsidRPr="00E00726">
        <w:rPr>
          <w:bCs/>
          <w:sz w:val="20"/>
          <w:szCs w:val="20"/>
        </w:rPr>
        <w:t>ЧЕТВЕРТОГО СОЗЫВА</w:t>
      </w:r>
    </w:p>
    <w:p w14:paraId="4F82BAC0" w14:textId="77777777" w:rsidR="00E00726" w:rsidRPr="00E00726" w:rsidRDefault="00E00726" w:rsidP="00E00726">
      <w:pPr>
        <w:autoSpaceDE w:val="0"/>
        <w:autoSpaceDN w:val="0"/>
        <w:adjustRightInd w:val="0"/>
        <w:jc w:val="center"/>
        <w:rPr>
          <w:bCs/>
          <w:sz w:val="20"/>
          <w:szCs w:val="20"/>
        </w:rPr>
      </w:pPr>
    </w:p>
    <w:p w14:paraId="65432659" w14:textId="77777777" w:rsidR="00E00726" w:rsidRPr="00E00726" w:rsidRDefault="00E00726" w:rsidP="00E00726">
      <w:pPr>
        <w:autoSpaceDE w:val="0"/>
        <w:autoSpaceDN w:val="0"/>
        <w:adjustRightInd w:val="0"/>
        <w:jc w:val="center"/>
        <w:rPr>
          <w:bCs/>
          <w:sz w:val="20"/>
          <w:szCs w:val="20"/>
        </w:rPr>
      </w:pPr>
      <w:r w:rsidRPr="00E00726">
        <w:rPr>
          <w:bCs/>
          <w:sz w:val="20"/>
          <w:szCs w:val="20"/>
        </w:rPr>
        <w:t>РЕШЕНИЕ</w:t>
      </w:r>
    </w:p>
    <w:p w14:paraId="5C2312ED" w14:textId="77777777" w:rsidR="00E00726" w:rsidRPr="00E00726" w:rsidRDefault="00E00726" w:rsidP="00E00726">
      <w:pPr>
        <w:autoSpaceDE w:val="0"/>
        <w:autoSpaceDN w:val="0"/>
        <w:adjustRightInd w:val="0"/>
        <w:jc w:val="center"/>
        <w:rPr>
          <w:bCs/>
          <w:sz w:val="20"/>
          <w:szCs w:val="20"/>
        </w:rPr>
      </w:pPr>
      <w:r w:rsidRPr="00E00726">
        <w:rPr>
          <w:bCs/>
          <w:sz w:val="20"/>
          <w:szCs w:val="20"/>
        </w:rPr>
        <w:t xml:space="preserve">(внеочередной) </w:t>
      </w:r>
    </w:p>
    <w:p w14:paraId="4899EBD5" w14:textId="77777777" w:rsidR="00E00726" w:rsidRPr="00E00726" w:rsidRDefault="00E00726" w:rsidP="00E00726">
      <w:pPr>
        <w:autoSpaceDE w:val="0"/>
        <w:autoSpaceDN w:val="0"/>
        <w:adjustRightInd w:val="0"/>
        <w:jc w:val="center"/>
        <w:rPr>
          <w:bCs/>
          <w:sz w:val="20"/>
          <w:szCs w:val="20"/>
        </w:rPr>
      </w:pPr>
      <w:r w:rsidRPr="00E00726">
        <w:rPr>
          <w:bCs/>
          <w:sz w:val="20"/>
          <w:szCs w:val="20"/>
        </w:rPr>
        <w:t>двадцатой сессии</w:t>
      </w:r>
    </w:p>
    <w:p w14:paraId="53F92D22" w14:textId="77777777" w:rsidR="00E00726" w:rsidRPr="00E00726" w:rsidRDefault="00E00726" w:rsidP="00E00726">
      <w:pPr>
        <w:autoSpaceDE w:val="0"/>
        <w:autoSpaceDN w:val="0"/>
        <w:adjustRightInd w:val="0"/>
        <w:jc w:val="center"/>
        <w:rPr>
          <w:bCs/>
          <w:sz w:val="20"/>
          <w:szCs w:val="20"/>
        </w:rPr>
      </w:pPr>
    </w:p>
    <w:p w14:paraId="19455AA1" w14:textId="77777777" w:rsidR="00E00726" w:rsidRPr="00E00726" w:rsidRDefault="00E00726" w:rsidP="00E00726">
      <w:pPr>
        <w:autoSpaceDE w:val="0"/>
        <w:autoSpaceDN w:val="0"/>
        <w:adjustRightInd w:val="0"/>
        <w:jc w:val="center"/>
        <w:rPr>
          <w:bCs/>
          <w:sz w:val="20"/>
          <w:szCs w:val="20"/>
        </w:rPr>
      </w:pPr>
      <w:r w:rsidRPr="00E00726">
        <w:rPr>
          <w:bCs/>
          <w:sz w:val="20"/>
          <w:szCs w:val="20"/>
        </w:rPr>
        <w:t>04.08.2022 г.  № 6</w:t>
      </w:r>
    </w:p>
    <w:p w14:paraId="14B28DD6" w14:textId="77777777" w:rsidR="00E00726" w:rsidRPr="00E00726" w:rsidRDefault="00E00726" w:rsidP="00E00726">
      <w:pPr>
        <w:autoSpaceDE w:val="0"/>
        <w:autoSpaceDN w:val="0"/>
        <w:adjustRightInd w:val="0"/>
        <w:jc w:val="center"/>
        <w:rPr>
          <w:bCs/>
          <w:sz w:val="20"/>
          <w:szCs w:val="20"/>
        </w:rPr>
      </w:pPr>
    </w:p>
    <w:p w14:paraId="20F7F8D3" w14:textId="77777777" w:rsidR="00E00726" w:rsidRPr="00E00726" w:rsidRDefault="00E00726" w:rsidP="00E00726">
      <w:pPr>
        <w:ind w:firstLine="567"/>
        <w:jc w:val="center"/>
        <w:rPr>
          <w:sz w:val="20"/>
          <w:szCs w:val="20"/>
        </w:rPr>
      </w:pPr>
      <w:r w:rsidRPr="00E00726">
        <w:rPr>
          <w:sz w:val="20"/>
          <w:szCs w:val="20"/>
        </w:rPr>
        <w:t>О назначении публичных слушаний по проекту решения Совета депутатов Куйбышевского муниципального района Новосибирской области «Об учете мнения населения Куйбышевского муниципального района Новосибирской области об изменении границ Куйбышевского муниципального района Новосибирской области»</w:t>
      </w:r>
    </w:p>
    <w:p w14:paraId="64118553" w14:textId="77777777" w:rsidR="00E00726" w:rsidRPr="00E00726" w:rsidRDefault="00E00726" w:rsidP="00E00726">
      <w:pPr>
        <w:jc w:val="both"/>
        <w:rPr>
          <w:sz w:val="20"/>
          <w:szCs w:val="20"/>
        </w:rPr>
      </w:pPr>
    </w:p>
    <w:p w14:paraId="0F34B6B8" w14:textId="77777777" w:rsidR="00E00726" w:rsidRPr="00E00726" w:rsidRDefault="00E00726" w:rsidP="00E00726">
      <w:pPr>
        <w:ind w:firstLine="709"/>
        <w:jc w:val="both"/>
        <w:rPr>
          <w:sz w:val="20"/>
          <w:szCs w:val="20"/>
        </w:rPr>
      </w:pPr>
      <w:r w:rsidRPr="00E00726">
        <w:rPr>
          <w:sz w:val="20"/>
          <w:szCs w:val="20"/>
        </w:rPr>
        <w:t xml:space="preserve">В соответствии со статьёй 28 Федерального закона от 06 октября 2003 года № 131-ФЗ «Об общих принципах организации местного самоуправления в Российской Федерации», статьей 12 Устава Куйбышевского муниципального района Новосибирской области, Положением об организации и проведении публичных слушаний в Куйбышевском муниципальном районе Новосибирской области, утвержденным решением Совета депутатов Куйбышевского района третьего созыва от 06.03.2019 № 7, Совет депутатов Куйбышевского муниципального района новосибирской области </w:t>
      </w:r>
    </w:p>
    <w:p w14:paraId="74526418" w14:textId="77777777" w:rsidR="00E00726" w:rsidRPr="00E00726" w:rsidRDefault="00E00726" w:rsidP="00E00726">
      <w:pPr>
        <w:ind w:firstLine="709"/>
        <w:jc w:val="both"/>
        <w:rPr>
          <w:bCs/>
          <w:sz w:val="20"/>
          <w:szCs w:val="20"/>
        </w:rPr>
      </w:pPr>
      <w:r w:rsidRPr="00E00726">
        <w:rPr>
          <w:bCs/>
          <w:sz w:val="20"/>
          <w:szCs w:val="20"/>
        </w:rPr>
        <w:t>РЕШИЛ:</w:t>
      </w:r>
    </w:p>
    <w:p w14:paraId="17D6CFDA" w14:textId="77777777" w:rsidR="00E00726" w:rsidRPr="00E00726" w:rsidRDefault="00E00726" w:rsidP="00E00726">
      <w:pPr>
        <w:ind w:firstLine="709"/>
        <w:jc w:val="both"/>
        <w:rPr>
          <w:sz w:val="20"/>
          <w:szCs w:val="20"/>
        </w:rPr>
      </w:pPr>
      <w:r w:rsidRPr="00E00726">
        <w:rPr>
          <w:sz w:val="20"/>
          <w:szCs w:val="20"/>
        </w:rPr>
        <w:t xml:space="preserve">1. Назначить публичные слушания по вопросу (на тему): </w:t>
      </w:r>
    </w:p>
    <w:p w14:paraId="26F09DA9" w14:textId="77777777" w:rsidR="00E00726" w:rsidRPr="00E00726" w:rsidRDefault="00E00726" w:rsidP="00E00726">
      <w:pPr>
        <w:ind w:firstLine="709"/>
        <w:jc w:val="both"/>
        <w:rPr>
          <w:sz w:val="20"/>
          <w:szCs w:val="20"/>
        </w:rPr>
      </w:pPr>
      <w:r w:rsidRPr="00E00726">
        <w:rPr>
          <w:sz w:val="20"/>
          <w:szCs w:val="20"/>
        </w:rPr>
        <w:t xml:space="preserve"> Проект решения Совета депутатов Куйбышевского муниципального района Новосибирской области «Об учете мнения населения Куйбышевского муниципального района Новосибирской области об изменении границ Куйбышевского муниципального района Новосибирской области».</w:t>
      </w:r>
    </w:p>
    <w:p w14:paraId="77DD3076" w14:textId="77777777" w:rsidR="00E00726" w:rsidRPr="00E00726" w:rsidRDefault="00E00726" w:rsidP="00E00726">
      <w:pPr>
        <w:ind w:firstLine="709"/>
        <w:jc w:val="both"/>
        <w:rPr>
          <w:sz w:val="20"/>
          <w:szCs w:val="20"/>
        </w:rPr>
      </w:pPr>
      <w:r w:rsidRPr="00E00726">
        <w:rPr>
          <w:sz w:val="20"/>
          <w:szCs w:val="20"/>
        </w:rPr>
        <w:t xml:space="preserve">2. Провести публичные слушания </w:t>
      </w:r>
      <w:r w:rsidRPr="00E00726">
        <w:rPr>
          <w:color w:val="000000"/>
          <w:sz w:val="20"/>
          <w:szCs w:val="20"/>
        </w:rPr>
        <w:t>26.08.2022 года в 11-00 часов в актовом зале администрации Куйбышевског</w:t>
      </w:r>
      <w:r w:rsidRPr="00E00726">
        <w:rPr>
          <w:sz w:val="20"/>
          <w:szCs w:val="20"/>
        </w:rPr>
        <w:t xml:space="preserve">о муниципального района Новосибирской области (улица </w:t>
      </w:r>
      <w:proofErr w:type="spellStart"/>
      <w:r w:rsidRPr="00E00726">
        <w:rPr>
          <w:sz w:val="20"/>
          <w:szCs w:val="20"/>
        </w:rPr>
        <w:t>Краскома</w:t>
      </w:r>
      <w:proofErr w:type="spellEnd"/>
      <w:r w:rsidRPr="00E00726">
        <w:rPr>
          <w:sz w:val="20"/>
          <w:szCs w:val="20"/>
        </w:rPr>
        <w:t xml:space="preserve">, 37). </w:t>
      </w:r>
    </w:p>
    <w:p w14:paraId="7B99176C" w14:textId="77777777" w:rsidR="00E00726" w:rsidRPr="00E00726" w:rsidRDefault="00E00726" w:rsidP="00E00726">
      <w:pPr>
        <w:ind w:firstLine="709"/>
        <w:jc w:val="both"/>
        <w:rPr>
          <w:sz w:val="20"/>
          <w:szCs w:val="20"/>
        </w:rPr>
      </w:pPr>
      <w:r w:rsidRPr="00E00726">
        <w:rPr>
          <w:sz w:val="20"/>
          <w:szCs w:val="20"/>
        </w:rPr>
        <w:t xml:space="preserve">3. Организатор публичных слушаний – Совет депутатов Куйбышевского муниципального района Новосибирской области, </w:t>
      </w:r>
      <w:proofErr w:type="spellStart"/>
      <w:r w:rsidRPr="00E00726">
        <w:rPr>
          <w:color w:val="000000"/>
          <w:sz w:val="20"/>
          <w:szCs w:val="20"/>
        </w:rPr>
        <w:t>каб</w:t>
      </w:r>
      <w:proofErr w:type="spellEnd"/>
      <w:r w:rsidRPr="00E00726">
        <w:rPr>
          <w:color w:val="000000"/>
          <w:sz w:val="20"/>
          <w:szCs w:val="20"/>
        </w:rPr>
        <w:t>. 25.</w:t>
      </w:r>
    </w:p>
    <w:p w14:paraId="3B24947A" w14:textId="77777777" w:rsidR="00E00726" w:rsidRPr="00E00726" w:rsidRDefault="00E00726" w:rsidP="00E00726">
      <w:pPr>
        <w:ind w:firstLine="709"/>
        <w:jc w:val="both"/>
        <w:rPr>
          <w:sz w:val="20"/>
          <w:szCs w:val="20"/>
        </w:rPr>
      </w:pPr>
      <w:r w:rsidRPr="00E00726">
        <w:rPr>
          <w:sz w:val="20"/>
          <w:szCs w:val="20"/>
        </w:rPr>
        <w:t xml:space="preserve">4. Предложить жителям Куйбышевского муниципального района Новосибирской области до </w:t>
      </w:r>
      <w:r w:rsidRPr="00E00726">
        <w:rPr>
          <w:color w:val="000000"/>
          <w:sz w:val="20"/>
          <w:szCs w:val="20"/>
        </w:rPr>
        <w:t>24.08.2022</w:t>
      </w:r>
      <w:r w:rsidRPr="00E00726">
        <w:rPr>
          <w:sz w:val="20"/>
          <w:szCs w:val="20"/>
        </w:rPr>
        <w:t xml:space="preserve"> года ознакомиться с материалами, выносимыми на публичные слушания в соответствии с Порядком приема замечаний и предложений участников публичных слушаний по подлежащим обсуждению вопросам (приложение).</w:t>
      </w:r>
    </w:p>
    <w:p w14:paraId="0560EB1C" w14:textId="77777777" w:rsidR="00E00726" w:rsidRPr="00E00726" w:rsidRDefault="00E00726" w:rsidP="00E00726">
      <w:pPr>
        <w:ind w:firstLine="709"/>
        <w:jc w:val="both"/>
        <w:rPr>
          <w:sz w:val="20"/>
          <w:szCs w:val="20"/>
        </w:rPr>
      </w:pPr>
      <w:r w:rsidRPr="00E00726">
        <w:rPr>
          <w:sz w:val="20"/>
          <w:szCs w:val="20"/>
        </w:rPr>
        <w:t xml:space="preserve">5. Определить местом приема замечаний и предложений участников публичных слушаний подлежащим обсуждению вопросам: здание администрации Куйбышевского муниципального района Новосибирской области по адресу: Новосибирская область, г. Куйбышев, ул. </w:t>
      </w:r>
      <w:proofErr w:type="spellStart"/>
      <w:r w:rsidRPr="00E00726">
        <w:rPr>
          <w:sz w:val="20"/>
          <w:szCs w:val="20"/>
        </w:rPr>
        <w:t>Краскома</w:t>
      </w:r>
      <w:proofErr w:type="spellEnd"/>
      <w:r w:rsidRPr="00E00726">
        <w:rPr>
          <w:sz w:val="20"/>
          <w:szCs w:val="20"/>
        </w:rPr>
        <w:t>, 37, кабинет 25, контактный телефон: 51-394.</w:t>
      </w:r>
    </w:p>
    <w:p w14:paraId="72283C07" w14:textId="77777777" w:rsidR="00E00726" w:rsidRPr="00E00726" w:rsidRDefault="00E00726" w:rsidP="00E00726">
      <w:pPr>
        <w:ind w:firstLine="709"/>
        <w:jc w:val="both"/>
        <w:rPr>
          <w:sz w:val="20"/>
          <w:szCs w:val="20"/>
        </w:rPr>
      </w:pPr>
      <w:r w:rsidRPr="00E00726">
        <w:rPr>
          <w:sz w:val="20"/>
          <w:szCs w:val="20"/>
        </w:rPr>
        <w:lastRenderedPageBreak/>
        <w:t>6.</w:t>
      </w:r>
      <w:r w:rsidRPr="00E00726">
        <w:rPr>
          <w:sz w:val="20"/>
          <w:szCs w:val="20"/>
          <w:lang w:val="en-US"/>
        </w:rPr>
        <w:t> </w:t>
      </w:r>
      <w:r w:rsidRPr="00E00726">
        <w:rPr>
          <w:sz w:val="20"/>
          <w:szCs w:val="20"/>
        </w:rPr>
        <w:t>Опубликовать настоящее решение в периодическом печатном издании органа местного самоуправления «Информационный вестник» и разместить на официальном сайте администрации Куйбышевского муниципального района Новосибирской области.</w:t>
      </w:r>
    </w:p>
    <w:p w14:paraId="1E596FDC" w14:textId="77777777" w:rsidR="00E00726" w:rsidRPr="00E00726" w:rsidRDefault="00E00726" w:rsidP="00E00726">
      <w:pPr>
        <w:jc w:val="both"/>
        <w:rPr>
          <w:color w:val="000000"/>
          <w:sz w:val="20"/>
          <w:szCs w:val="20"/>
        </w:rPr>
      </w:pPr>
    </w:p>
    <w:p w14:paraId="68251B65" w14:textId="77777777" w:rsidR="00E00726" w:rsidRPr="00E00726" w:rsidRDefault="00E00726" w:rsidP="00E00726">
      <w:pPr>
        <w:jc w:val="both"/>
        <w:rPr>
          <w:color w:val="000000"/>
          <w:sz w:val="20"/>
          <w:szCs w:val="20"/>
        </w:rPr>
      </w:pPr>
      <w:r w:rsidRPr="00E00726">
        <w:rPr>
          <w:color w:val="000000"/>
          <w:sz w:val="20"/>
          <w:szCs w:val="20"/>
        </w:rPr>
        <w:t xml:space="preserve">Председатель Совета депутатов Куйбышевского </w:t>
      </w:r>
    </w:p>
    <w:p w14:paraId="7298CEAD" w14:textId="77777777" w:rsidR="00E00726" w:rsidRPr="00E00726" w:rsidRDefault="00E00726" w:rsidP="00E00726">
      <w:pPr>
        <w:jc w:val="both"/>
        <w:rPr>
          <w:color w:val="000000"/>
          <w:sz w:val="20"/>
          <w:szCs w:val="20"/>
        </w:rPr>
      </w:pPr>
      <w:r w:rsidRPr="00E00726">
        <w:rPr>
          <w:color w:val="000000"/>
          <w:sz w:val="20"/>
          <w:szCs w:val="20"/>
        </w:rPr>
        <w:t xml:space="preserve">муниципального района Новосибирской области                                                                                      Р.В. </w:t>
      </w:r>
      <w:proofErr w:type="spellStart"/>
      <w:r w:rsidRPr="00E00726">
        <w:rPr>
          <w:color w:val="000000"/>
          <w:sz w:val="20"/>
          <w:szCs w:val="20"/>
        </w:rPr>
        <w:t>Булюктов</w:t>
      </w:r>
      <w:proofErr w:type="spellEnd"/>
    </w:p>
    <w:p w14:paraId="6B3DACA5" w14:textId="77777777" w:rsidR="00E00726" w:rsidRPr="00E00726" w:rsidRDefault="00E00726" w:rsidP="00E00726">
      <w:pPr>
        <w:ind w:left="5670"/>
        <w:jc w:val="center"/>
        <w:rPr>
          <w:bCs/>
          <w:sz w:val="20"/>
          <w:szCs w:val="20"/>
        </w:rPr>
      </w:pPr>
    </w:p>
    <w:p w14:paraId="38152210" w14:textId="77777777" w:rsidR="00E00726" w:rsidRPr="00E00726" w:rsidRDefault="00E00726" w:rsidP="00E00726">
      <w:pPr>
        <w:ind w:left="5670"/>
        <w:jc w:val="center"/>
        <w:outlineLvl w:val="0"/>
        <w:rPr>
          <w:bCs/>
          <w:sz w:val="20"/>
          <w:szCs w:val="20"/>
        </w:rPr>
      </w:pPr>
      <w:r w:rsidRPr="00E00726">
        <w:rPr>
          <w:bCs/>
          <w:sz w:val="20"/>
          <w:szCs w:val="20"/>
        </w:rPr>
        <w:t>Приложение</w:t>
      </w:r>
    </w:p>
    <w:p w14:paraId="1DC89DDA" w14:textId="77777777" w:rsidR="00E00726" w:rsidRPr="00E00726" w:rsidRDefault="00E00726" w:rsidP="00E00726">
      <w:pPr>
        <w:ind w:left="5670"/>
        <w:jc w:val="center"/>
        <w:outlineLvl w:val="0"/>
        <w:rPr>
          <w:bCs/>
          <w:sz w:val="20"/>
          <w:szCs w:val="20"/>
        </w:rPr>
      </w:pPr>
      <w:r w:rsidRPr="00E00726">
        <w:rPr>
          <w:bCs/>
          <w:sz w:val="20"/>
          <w:szCs w:val="20"/>
        </w:rPr>
        <w:t xml:space="preserve">к решению (внеочередной) </w:t>
      </w:r>
    </w:p>
    <w:p w14:paraId="345C6619" w14:textId="77777777" w:rsidR="00E00726" w:rsidRPr="00E00726" w:rsidRDefault="00E00726" w:rsidP="00E00726">
      <w:pPr>
        <w:ind w:left="5670"/>
        <w:jc w:val="center"/>
        <w:outlineLvl w:val="0"/>
        <w:rPr>
          <w:bCs/>
          <w:sz w:val="20"/>
          <w:szCs w:val="20"/>
        </w:rPr>
      </w:pPr>
      <w:r w:rsidRPr="00E00726">
        <w:rPr>
          <w:bCs/>
          <w:sz w:val="20"/>
          <w:szCs w:val="20"/>
        </w:rPr>
        <w:t xml:space="preserve">20 сессии Совета депутатов Куйбышевского муниципального района Новосибирской области </w:t>
      </w:r>
    </w:p>
    <w:p w14:paraId="57C5A5DF" w14:textId="77777777" w:rsidR="00E00726" w:rsidRPr="00E00726" w:rsidRDefault="00E00726" w:rsidP="00E00726">
      <w:pPr>
        <w:ind w:left="5670"/>
        <w:jc w:val="center"/>
        <w:outlineLvl w:val="0"/>
        <w:rPr>
          <w:bCs/>
          <w:sz w:val="20"/>
          <w:szCs w:val="20"/>
        </w:rPr>
      </w:pPr>
      <w:r w:rsidRPr="00E00726">
        <w:rPr>
          <w:bCs/>
          <w:sz w:val="20"/>
          <w:szCs w:val="20"/>
        </w:rPr>
        <w:t>четвёртого созыва</w:t>
      </w:r>
    </w:p>
    <w:p w14:paraId="54793F37" w14:textId="77777777" w:rsidR="00E00726" w:rsidRPr="00E00726" w:rsidRDefault="00E00726" w:rsidP="00E00726">
      <w:pPr>
        <w:ind w:left="5670"/>
        <w:jc w:val="center"/>
        <w:outlineLvl w:val="0"/>
        <w:rPr>
          <w:sz w:val="20"/>
          <w:szCs w:val="20"/>
        </w:rPr>
      </w:pPr>
      <w:r w:rsidRPr="00E00726">
        <w:rPr>
          <w:bCs/>
          <w:sz w:val="20"/>
          <w:szCs w:val="20"/>
        </w:rPr>
        <w:t>от 04.08.2022 № 6</w:t>
      </w:r>
    </w:p>
    <w:p w14:paraId="4A7B0DB3" w14:textId="77777777" w:rsidR="00E00726" w:rsidRPr="00E00726" w:rsidRDefault="00E00726" w:rsidP="00E00726">
      <w:pPr>
        <w:jc w:val="center"/>
        <w:rPr>
          <w:sz w:val="20"/>
          <w:szCs w:val="20"/>
        </w:rPr>
      </w:pPr>
    </w:p>
    <w:p w14:paraId="6DC97B5E" w14:textId="77777777" w:rsidR="00E00726" w:rsidRPr="00E00726" w:rsidRDefault="00E00726" w:rsidP="00E00726">
      <w:pPr>
        <w:jc w:val="center"/>
        <w:rPr>
          <w:sz w:val="20"/>
          <w:szCs w:val="20"/>
        </w:rPr>
      </w:pPr>
      <w:r w:rsidRPr="00E00726">
        <w:rPr>
          <w:sz w:val="20"/>
          <w:szCs w:val="20"/>
        </w:rPr>
        <w:t xml:space="preserve">Порядок приема замечаний и предложений </w:t>
      </w:r>
    </w:p>
    <w:p w14:paraId="658EC234" w14:textId="77777777" w:rsidR="00E00726" w:rsidRPr="00E00726" w:rsidRDefault="00E00726" w:rsidP="00E00726">
      <w:pPr>
        <w:jc w:val="center"/>
        <w:rPr>
          <w:sz w:val="20"/>
          <w:szCs w:val="20"/>
        </w:rPr>
      </w:pPr>
      <w:r w:rsidRPr="00E00726">
        <w:rPr>
          <w:sz w:val="20"/>
          <w:szCs w:val="20"/>
        </w:rPr>
        <w:t>участников публичных слушаний по подлежащим обсуждению вопросам</w:t>
      </w:r>
    </w:p>
    <w:p w14:paraId="30BD24E0" w14:textId="77777777" w:rsidR="00E00726" w:rsidRPr="00E00726" w:rsidRDefault="00E00726" w:rsidP="00E00726">
      <w:pPr>
        <w:rPr>
          <w:sz w:val="20"/>
          <w:szCs w:val="20"/>
        </w:rPr>
      </w:pPr>
    </w:p>
    <w:p w14:paraId="633C7300" w14:textId="77777777" w:rsidR="00E00726" w:rsidRPr="00E00726" w:rsidRDefault="00E00726" w:rsidP="00E00726">
      <w:pPr>
        <w:ind w:firstLine="709"/>
        <w:jc w:val="both"/>
        <w:rPr>
          <w:sz w:val="20"/>
          <w:szCs w:val="20"/>
        </w:rPr>
      </w:pPr>
      <w:r w:rsidRPr="00E00726">
        <w:rPr>
          <w:sz w:val="20"/>
          <w:szCs w:val="20"/>
        </w:rPr>
        <w:t>Прием замечаний и предложений участников публичных слушаний осуществляется с понедельника по четверг с 8-00 до 17-00, в пятницу с 8-00 до 16-00, обеденный перерыв с 12-00 до 13-00.</w:t>
      </w:r>
    </w:p>
    <w:p w14:paraId="2114A7BC" w14:textId="77777777" w:rsidR="00E00726" w:rsidRPr="00E00726" w:rsidRDefault="00E00726" w:rsidP="00E00726">
      <w:pPr>
        <w:ind w:firstLine="709"/>
        <w:jc w:val="both"/>
        <w:rPr>
          <w:sz w:val="20"/>
          <w:szCs w:val="20"/>
        </w:rPr>
      </w:pPr>
      <w:r w:rsidRPr="00E00726">
        <w:rPr>
          <w:sz w:val="20"/>
          <w:szCs w:val="20"/>
        </w:rPr>
        <w:t>Замечания и предложения от участников публичных слушаний принимаются:</w:t>
      </w:r>
    </w:p>
    <w:p w14:paraId="30739DE1" w14:textId="77777777" w:rsidR="00E00726" w:rsidRPr="00E00726" w:rsidRDefault="00E00726" w:rsidP="00E00726">
      <w:pPr>
        <w:ind w:firstLine="709"/>
        <w:jc w:val="both"/>
        <w:rPr>
          <w:sz w:val="20"/>
          <w:szCs w:val="20"/>
        </w:rPr>
      </w:pPr>
      <w:r w:rsidRPr="00E00726">
        <w:rPr>
          <w:sz w:val="20"/>
          <w:szCs w:val="20"/>
        </w:rPr>
        <w:t xml:space="preserve">1) в письменном виде по адресу: Новосибирская область, г. Куйбышев, ул. </w:t>
      </w:r>
      <w:proofErr w:type="spellStart"/>
      <w:r w:rsidRPr="00E00726">
        <w:rPr>
          <w:sz w:val="20"/>
          <w:szCs w:val="20"/>
        </w:rPr>
        <w:t>Краскома</w:t>
      </w:r>
      <w:proofErr w:type="spellEnd"/>
      <w:r w:rsidRPr="00E00726">
        <w:rPr>
          <w:sz w:val="20"/>
          <w:szCs w:val="20"/>
        </w:rPr>
        <w:t>, 37, кабинет 25;</w:t>
      </w:r>
    </w:p>
    <w:p w14:paraId="5E7C9E9F" w14:textId="77777777" w:rsidR="00E00726" w:rsidRPr="00E00726" w:rsidRDefault="00E00726" w:rsidP="00E00726">
      <w:pPr>
        <w:ind w:firstLine="709"/>
        <w:jc w:val="both"/>
        <w:rPr>
          <w:sz w:val="20"/>
          <w:szCs w:val="20"/>
        </w:rPr>
      </w:pPr>
      <w:r w:rsidRPr="00E00726">
        <w:rPr>
          <w:sz w:val="20"/>
          <w:szCs w:val="20"/>
        </w:rPr>
        <w:t>2) в устном виде по телефону: (838362) 51-394;</w:t>
      </w:r>
    </w:p>
    <w:p w14:paraId="6DDE2A74" w14:textId="77777777" w:rsidR="00E00726" w:rsidRPr="00E00726" w:rsidRDefault="00E00726" w:rsidP="00E00726">
      <w:pPr>
        <w:ind w:firstLine="709"/>
        <w:jc w:val="both"/>
        <w:rPr>
          <w:sz w:val="20"/>
          <w:szCs w:val="20"/>
        </w:rPr>
      </w:pPr>
      <w:r w:rsidRPr="00E00726">
        <w:rPr>
          <w:sz w:val="20"/>
          <w:szCs w:val="20"/>
        </w:rPr>
        <w:t>3) по электронной почте:</w:t>
      </w:r>
      <w:r w:rsidRPr="00E00726">
        <w:rPr>
          <w:color w:val="FFFFFF"/>
          <w:sz w:val="20"/>
          <w:szCs w:val="20"/>
        </w:rPr>
        <w:t xml:space="preserve"> </w:t>
      </w:r>
      <w:proofErr w:type="spellStart"/>
      <w:r w:rsidRPr="00E00726">
        <w:rPr>
          <w:sz w:val="20"/>
          <w:szCs w:val="20"/>
          <w:lang w:val="en-US"/>
        </w:rPr>
        <w:t>sovetdepkura</w:t>
      </w:r>
      <w:proofErr w:type="spellEnd"/>
      <w:r w:rsidRPr="00E00726">
        <w:rPr>
          <w:sz w:val="20"/>
          <w:szCs w:val="20"/>
        </w:rPr>
        <w:t>@</w:t>
      </w:r>
      <w:r w:rsidRPr="00E00726">
        <w:rPr>
          <w:sz w:val="20"/>
          <w:szCs w:val="20"/>
          <w:lang w:val="en-US"/>
        </w:rPr>
        <w:t>mail</w:t>
      </w:r>
      <w:r w:rsidRPr="00E00726">
        <w:rPr>
          <w:sz w:val="20"/>
          <w:szCs w:val="20"/>
        </w:rPr>
        <w:t>.</w:t>
      </w:r>
      <w:proofErr w:type="spellStart"/>
      <w:r w:rsidRPr="00E00726">
        <w:rPr>
          <w:sz w:val="20"/>
          <w:szCs w:val="20"/>
          <w:lang w:val="en-US"/>
        </w:rPr>
        <w:t>ru</w:t>
      </w:r>
      <w:proofErr w:type="spellEnd"/>
      <w:r w:rsidRPr="00E00726">
        <w:rPr>
          <w:color w:val="FFFFFF"/>
          <w:sz w:val="20"/>
          <w:szCs w:val="20"/>
        </w:rPr>
        <w:t>________________.</w:t>
      </w:r>
    </w:p>
    <w:p w14:paraId="7F0F852B" w14:textId="77777777" w:rsidR="00E00726" w:rsidRPr="00E00726" w:rsidRDefault="00E00726" w:rsidP="00E00726">
      <w:pPr>
        <w:ind w:firstLine="709"/>
        <w:jc w:val="both"/>
        <w:rPr>
          <w:sz w:val="20"/>
          <w:szCs w:val="20"/>
        </w:rPr>
      </w:pPr>
      <w:r w:rsidRPr="00E00726">
        <w:rPr>
          <w:sz w:val="20"/>
          <w:szCs w:val="20"/>
        </w:rPr>
        <w:t xml:space="preserve">С материалами публичный слушаний можно ознакомиться по адресу: Новосибирская область, г. Куйбышев, ул. </w:t>
      </w:r>
      <w:proofErr w:type="spellStart"/>
      <w:r w:rsidRPr="00E00726">
        <w:rPr>
          <w:sz w:val="20"/>
          <w:szCs w:val="20"/>
        </w:rPr>
        <w:t>Краскома</w:t>
      </w:r>
      <w:proofErr w:type="spellEnd"/>
      <w:r w:rsidRPr="00E00726">
        <w:rPr>
          <w:sz w:val="20"/>
          <w:szCs w:val="20"/>
        </w:rPr>
        <w:t xml:space="preserve">, 37, кабинет 25 или на сайте администрации Куйбышевского района: </w:t>
      </w:r>
      <w:hyperlink r:id="rId11" w:history="1">
        <w:r w:rsidRPr="00E00726">
          <w:rPr>
            <w:color w:val="0563C1"/>
            <w:sz w:val="20"/>
            <w:szCs w:val="20"/>
            <w:u w:val="single"/>
          </w:rPr>
          <w:t>http://kuibyshev.nso.ru</w:t>
        </w:r>
      </w:hyperlink>
      <w:r w:rsidRPr="00E00726">
        <w:rPr>
          <w:sz w:val="20"/>
          <w:szCs w:val="20"/>
        </w:rPr>
        <w:t xml:space="preserve">. </w:t>
      </w:r>
    </w:p>
    <w:p w14:paraId="48B05B66" w14:textId="77777777" w:rsidR="00E00726" w:rsidRPr="00E00726" w:rsidRDefault="00E00726" w:rsidP="00E00726">
      <w:pPr>
        <w:rPr>
          <w:sz w:val="20"/>
          <w:szCs w:val="20"/>
        </w:rPr>
      </w:pPr>
    </w:p>
    <w:p w14:paraId="30AF26BB" w14:textId="77777777" w:rsidR="00E00726" w:rsidRPr="00E00726" w:rsidRDefault="00E00726" w:rsidP="00E00726">
      <w:pPr>
        <w:autoSpaceDE w:val="0"/>
        <w:autoSpaceDN w:val="0"/>
        <w:adjustRightInd w:val="0"/>
        <w:jc w:val="right"/>
        <w:rPr>
          <w:bCs/>
          <w:noProof/>
          <w:color w:val="000000"/>
          <w:sz w:val="20"/>
          <w:szCs w:val="20"/>
        </w:rPr>
      </w:pPr>
      <w:r w:rsidRPr="00E00726">
        <w:rPr>
          <w:bCs/>
          <w:noProof/>
          <w:color w:val="000000"/>
          <w:sz w:val="20"/>
          <w:szCs w:val="20"/>
        </w:rPr>
        <w:t>ПРОЕКТ</w:t>
      </w:r>
    </w:p>
    <w:p w14:paraId="4A6DA322" w14:textId="77777777" w:rsidR="00E00726" w:rsidRPr="00E00726" w:rsidRDefault="00E00726" w:rsidP="00E00726">
      <w:pPr>
        <w:autoSpaceDE w:val="0"/>
        <w:autoSpaceDN w:val="0"/>
        <w:adjustRightInd w:val="0"/>
        <w:jc w:val="center"/>
        <w:rPr>
          <w:bCs/>
          <w:sz w:val="20"/>
          <w:szCs w:val="20"/>
        </w:rPr>
      </w:pPr>
      <w:r w:rsidRPr="00E00726">
        <w:rPr>
          <w:bCs/>
          <w:noProof/>
          <w:color w:val="000000"/>
          <w:sz w:val="20"/>
          <w:szCs w:val="20"/>
        </w:rPr>
        <w:drawing>
          <wp:inline distT="0" distB="0" distL="0" distR="0" wp14:anchorId="6CA76E59" wp14:editId="6E414830">
            <wp:extent cx="341194" cy="408030"/>
            <wp:effectExtent l="0" t="0" r="1905" b="0"/>
            <wp:docPr id="6" name="Рисунок 6"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уйбышевский р-н-герб"/>
                    <pic:cNvPicPr>
                      <a:picLocks noChangeAspect="1" noChangeArrowheads="1"/>
                    </pic:cNvPicPr>
                  </pic:nvPicPr>
                  <pic:blipFill>
                    <a:blip r:embed="rId12"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45793" cy="413530"/>
                    </a:xfrm>
                    <a:prstGeom prst="rect">
                      <a:avLst/>
                    </a:prstGeom>
                    <a:noFill/>
                    <a:ln>
                      <a:noFill/>
                    </a:ln>
                  </pic:spPr>
                </pic:pic>
              </a:graphicData>
            </a:graphic>
          </wp:inline>
        </w:drawing>
      </w:r>
    </w:p>
    <w:p w14:paraId="6B1828F7" w14:textId="77777777" w:rsidR="00E00726" w:rsidRPr="00E00726" w:rsidRDefault="00E00726" w:rsidP="00E00726">
      <w:pPr>
        <w:autoSpaceDE w:val="0"/>
        <w:autoSpaceDN w:val="0"/>
        <w:adjustRightInd w:val="0"/>
        <w:jc w:val="center"/>
        <w:rPr>
          <w:bCs/>
          <w:sz w:val="20"/>
          <w:szCs w:val="20"/>
        </w:rPr>
      </w:pPr>
      <w:r w:rsidRPr="00E00726">
        <w:rPr>
          <w:bCs/>
          <w:sz w:val="20"/>
          <w:szCs w:val="20"/>
        </w:rPr>
        <w:t>СОВЕТ ДЕПУТАТОВ</w:t>
      </w:r>
    </w:p>
    <w:p w14:paraId="18E86EDD" w14:textId="77777777" w:rsidR="00E00726" w:rsidRPr="00E00726" w:rsidRDefault="00E00726" w:rsidP="00E00726">
      <w:pPr>
        <w:autoSpaceDE w:val="0"/>
        <w:autoSpaceDN w:val="0"/>
        <w:adjustRightInd w:val="0"/>
        <w:jc w:val="center"/>
        <w:rPr>
          <w:bCs/>
          <w:sz w:val="20"/>
          <w:szCs w:val="20"/>
        </w:rPr>
      </w:pPr>
      <w:r w:rsidRPr="00E00726">
        <w:rPr>
          <w:bCs/>
          <w:sz w:val="20"/>
          <w:szCs w:val="20"/>
        </w:rPr>
        <w:t>КУЙБЫШЕВСКОГО МУНИЦИПАЛЬНОГО РАЙОНА</w:t>
      </w:r>
    </w:p>
    <w:p w14:paraId="27F1D3C0" w14:textId="77777777" w:rsidR="00E00726" w:rsidRPr="00E00726" w:rsidRDefault="00E00726" w:rsidP="00E00726">
      <w:pPr>
        <w:autoSpaceDE w:val="0"/>
        <w:autoSpaceDN w:val="0"/>
        <w:adjustRightInd w:val="0"/>
        <w:jc w:val="center"/>
        <w:rPr>
          <w:bCs/>
          <w:sz w:val="20"/>
          <w:szCs w:val="20"/>
        </w:rPr>
      </w:pPr>
      <w:r w:rsidRPr="00E00726">
        <w:rPr>
          <w:bCs/>
          <w:sz w:val="20"/>
          <w:szCs w:val="20"/>
        </w:rPr>
        <w:t xml:space="preserve">НОВОСИБИРСКОЙ ОБЛАСТИ </w:t>
      </w:r>
    </w:p>
    <w:p w14:paraId="035540D3" w14:textId="77777777" w:rsidR="00E00726" w:rsidRPr="00E00726" w:rsidRDefault="00E00726" w:rsidP="00E00726">
      <w:pPr>
        <w:autoSpaceDE w:val="0"/>
        <w:autoSpaceDN w:val="0"/>
        <w:adjustRightInd w:val="0"/>
        <w:jc w:val="center"/>
        <w:rPr>
          <w:bCs/>
          <w:sz w:val="20"/>
          <w:szCs w:val="20"/>
        </w:rPr>
      </w:pPr>
      <w:r w:rsidRPr="00E00726">
        <w:rPr>
          <w:bCs/>
          <w:sz w:val="20"/>
          <w:szCs w:val="20"/>
        </w:rPr>
        <w:t>ЧЕТВЕРТОГО СОЗЫВА</w:t>
      </w:r>
    </w:p>
    <w:p w14:paraId="78A48A7B" w14:textId="77777777" w:rsidR="00E00726" w:rsidRPr="00E00726" w:rsidRDefault="00E00726" w:rsidP="00E00726">
      <w:pPr>
        <w:autoSpaceDE w:val="0"/>
        <w:autoSpaceDN w:val="0"/>
        <w:adjustRightInd w:val="0"/>
        <w:jc w:val="center"/>
        <w:rPr>
          <w:bCs/>
          <w:sz w:val="20"/>
          <w:szCs w:val="20"/>
        </w:rPr>
      </w:pPr>
    </w:p>
    <w:p w14:paraId="5B619ADA" w14:textId="77777777" w:rsidR="00E00726" w:rsidRPr="00E00726" w:rsidRDefault="00E00726" w:rsidP="00E00726">
      <w:pPr>
        <w:autoSpaceDE w:val="0"/>
        <w:autoSpaceDN w:val="0"/>
        <w:adjustRightInd w:val="0"/>
        <w:jc w:val="center"/>
        <w:rPr>
          <w:bCs/>
          <w:sz w:val="20"/>
          <w:szCs w:val="20"/>
        </w:rPr>
      </w:pPr>
      <w:r w:rsidRPr="00E00726">
        <w:rPr>
          <w:bCs/>
          <w:sz w:val="20"/>
          <w:szCs w:val="20"/>
        </w:rPr>
        <w:t>РЕШЕНИЕ</w:t>
      </w:r>
    </w:p>
    <w:p w14:paraId="4A7E8C04" w14:textId="77777777" w:rsidR="00E00726" w:rsidRPr="00E00726" w:rsidRDefault="00E00726" w:rsidP="00E00726">
      <w:pPr>
        <w:autoSpaceDE w:val="0"/>
        <w:autoSpaceDN w:val="0"/>
        <w:adjustRightInd w:val="0"/>
        <w:jc w:val="center"/>
        <w:rPr>
          <w:bCs/>
          <w:sz w:val="20"/>
          <w:szCs w:val="20"/>
        </w:rPr>
      </w:pPr>
      <w:r w:rsidRPr="00E00726">
        <w:rPr>
          <w:bCs/>
          <w:sz w:val="20"/>
          <w:szCs w:val="20"/>
        </w:rPr>
        <w:t>________ сессии</w:t>
      </w:r>
    </w:p>
    <w:p w14:paraId="73CE41BA" w14:textId="77777777" w:rsidR="00E00726" w:rsidRPr="00E00726" w:rsidRDefault="00E00726" w:rsidP="00E00726">
      <w:pPr>
        <w:autoSpaceDE w:val="0"/>
        <w:autoSpaceDN w:val="0"/>
        <w:adjustRightInd w:val="0"/>
        <w:jc w:val="center"/>
        <w:rPr>
          <w:bCs/>
          <w:sz w:val="20"/>
          <w:szCs w:val="20"/>
        </w:rPr>
      </w:pPr>
    </w:p>
    <w:p w14:paraId="4ABC7953" w14:textId="77777777" w:rsidR="00E00726" w:rsidRPr="00E00726" w:rsidRDefault="00E00726" w:rsidP="00E00726">
      <w:pPr>
        <w:autoSpaceDE w:val="0"/>
        <w:autoSpaceDN w:val="0"/>
        <w:adjustRightInd w:val="0"/>
        <w:jc w:val="center"/>
        <w:rPr>
          <w:bCs/>
          <w:sz w:val="20"/>
          <w:szCs w:val="20"/>
        </w:rPr>
      </w:pPr>
      <w:r w:rsidRPr="00E00726">
        <w:rPr>
          <w:bCs/>
          <w:sz w:val="20"/>
          <w:szCs w:val="20"/>
        </w:rPr>
        <w:t xml:space="preserve">.2022 г.  № </w:t>
      </w:r>
    </w:p>
    <w:p w14:paraId="3B874FA0" w14:textId="77777777" w:rsidR="00E00726" w:rsidRPr="00E00726" w:rsidRDefault="00E00726" w:rsidP="00E00726">
      <w:pPr>
        <w:spacing w:line="300" w:lineRule="auto"/>
        <w:ind w:firstLine="720"/>
        <w:jc w:val="right"/>
        <w:rPr>
          <w:sz w:val="20"/>
          <w:szCs w:val="20"/>
        </w:rPr>
      </w:pPr>
    </w:p>
    <w:p w14:paraId="51068B3C" w14:textId="77777777" w:rsidR="00E00726" w:rsidRPr="00E00726" w:rsidRDefault="00E00726" w:rsidP="00E00726">
      <w:pPr>
        <w:ind w:firstLine="567"/>
        <w:jc w:val="center"/>
        <w:rPr>
          <w:sz w:val="20"/>
          <w:szCs w:val="20"/>
        </w:rPr>
      </w:pPr>
      <w:r w:rsidRPr="00E00726">
        <w:rPr>
          <w:sz w:val="20"/>
          <w:szCs w:val="20"/>
        </w:rPr>
        <w:t>Об учете мнения населения Куйбышевского муниципального района Новосибирской области об изменении границ Куйбышевского муниципального района Новосибирской области</w:t>
      </w:r>
    </w:p>
    <w:p w14:paraId="03185C09" w14:textId="77777777" w:rsidR="00E00726" w:rsidRPr="00E00726" w:rsidRDefault="00E00726" w:rsidP="00E00726">
      <w:pPr>
        <w:ind w:firstLine="567"/>
        <w:jc w:val="center"/>
        <w:rPr>
          <w:sz w:val="20"/>
          <w:szCs w:val="20"/>
        </w:rPr>
      </w:pPr>
    </w:p>
    <w:p w14:paraId="588F7393" w14:textId="77777777" w:rsidR="00E00726" w:rsidRPr="00E00726" w:rsidRDefault="00E00726" w:rsidP="00E00726">
      <w:pPr>
        <w:ind w:firstLine="709"/>
        <w:jc w:val="both"/>
        <w:rPr>
          <w:sz w:val="20"/>
          <w:szCs w:val="20"/>
        </w:rPr>
      </w:pPr>
      <w:r w:rsidRPr="00E00726">
        <w:rPr>
          <w:sz w:val="20"/>
          <w:szCs w:val="20"/>
        </w:rPr>
        <w:t>В соответствии с Федеральным законом от 06.10.2003 № 131-ФЗ «Об общих принципах организации местного самоуправления в Российской Федерации</w:t>
      </w:r>
      <w:proofErr w:type="gramStart"/>
      <w:r w:rsidRPr="00E00726">
        <w:rPr>
          <w:sz w:val="20"/>
          <w:szCs w:val="20"/>
        </w:rPr>
        <w:t>»,  Законом</w:t>
      </w:r>
      <w:proofErr w:type="gramEnd"/>
      <w:r w:rsidRPr="00E00726">
        <w:rPr>
          <w:sz w:val="20"/>
          <w:szCs w:val="20"/>
        </w:rPr>
        <w:t xml:space="preserve"> Новосибирской области от 16.03.2006 № 4-ОЗ «Об административно-территориальном устройстве Новосибирской области», руководствуясь Уставом Куйбышевского муниципального района Новосибирской области, Совет депутатов Куйбышевского муниципального района Новосибирской области </w:t>
      </w:r>
    </w:p>
    <w:p w14:paraId="1251B1FD" w14:textId="77777777" w:rsidR="00E00726" w:rsidRPr="00E00726" w:rsidRDefault="00E00726" w:rsidP="00E00726">
      <w:pPr>
        <w:ind w:firstLine="709"/>
        <w:jc w:val="both"/>
        <w:rPr>
          <w:sz w:val="20"/>
          <w:szCs w:val="20"/>
        </w:rPr>
      </w:pPr>
      <w:r w:rsidRPr="00E00726">
        <w:rPr>
          <w:sz w:val="20"/>
          <w:szCs w:val="20"/>
        </w:rPr>
        <w:t>РЕШИЛ:</w:t>
      </w:r>
    </w:p>
    <w:p w14:paraId="6325EA62" w14:textId="77777777" w:rsidR="00E00726" w:rsidRPr="00E00726" w:rsidRDefault="00E00726" w:rsidP="00E00726">
      <w:pPr>
        <w:ind w:firstLine="709"/>
        <w:jc w:val="both"/>
        <w:rPr>
          <w:sz w:val="20"/>
          <w:szCs w:val="20"/>
        </w:rPr>
      </w:pPr>
      <w:r w:rsidRPr="00E00726">
        <w:rPr>
          <w:sz w:val="20"/>
          <w:szCs w:val="20"/>
        </w:rPr>
        <w:t xml:space="preserve">1. Учесть положительное мнение населения Куйбышевского муниципального района Новосибирской области по вопросу об изменении границ Куйбышевского муниципального района Новосибирской области, в соответствии с прилагаемой картой (схемой) границ муниципального образования. </w:t>
      </w:r>
    </w:p>
    <w:p w14:paraId="409DA9A3" w14:textId="77777777" w:rsidR="00E00726" w:rsidRPr="00E00726" w:rsidRDefault="00E00726" w:rsidP="00E00726">
      <w:pPr>
        <w:ind w:firstLine="709"/>
        <w:jc w:val="both"/>
        <w:rPr>
          <w:sz w:val="20"/>
          <w:szCs w:val="20"/>
        </w:rPr>
      </w:pPr>
      <w:r w:rsidRPr="00E00726">
        <w:rPr>
          <w:sz w:val="20"/>
          <w:szCs w:val="20"/>
        </w:rPr>
        <w:t xml:space="preserve">2. Решение подлежит официальному опубликованию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администрации Куйбышевского муниципального района Новосибирской области </w:t>
      </w:r>
      <w:hyperlink r:id="rId13" w:history="1">
        <w:r w:rsidRPr="00E00726">
          <w:rPr>
            <w:color w:val="0000FF"/>
            <w:sz w:val="20"/>
            <w:szCs w:val="20"/>
            <w:u w:val="single"/>
          </w:rPr>
          <w:t>www.kuibyshev.nso.ru</w:t>
        </w:r>
      </w:hyperlink>
      <w:r w:rsidRPr="00E00726">
        <w:rPr>
          <w:sz w:val="20"/>
          <w:szCs w:val="20"/>
        </w:rPr>
        <w:t>.</w:t>
      </w:r>
    </w:p>
    <w:p w14:paraId="7B81AB9A" w14:textId="77777777" w:rsidR="00E00726" w:rsidRPr="00E00726" w:rsidRDefault="00E00726" w:rsidP="00E00726">
      <w:pPr>
        <w:ind w:firstLine="709"/>
        <w:jc w:val="both"/>
        <w:rPr>
          <w:sz w:val="20"/>
          <w:szCs w:val="20"/>
        </w:rPr>
      </w:pPr>
      <w:r w:rsidRPr="00E00726">
        <w:rPr>
          <w:sz w:val="20"/>
          <w:szCs w:val="20"/>
        </w:rPr>
        <w:t xml:space="preserve">3. Решение вступает в силу со дня официального опубликования. </w:t>
      </w:r>
    </w:p>
    <w:p w14:paraId="38A12789" w14:textId="77777777" w:rsidR="00E00726" w:rsidRPr="00E00726" w:rsidRDefault="00E00726" w:rsidP="00E00726">
      <w:pPr>
        <w:spacing w:line="300" w:lineRule="auto"/>
        <w:ind w:firstLine="567"/>
        <w:jc w:val="both"/>
        <w:rPr>
          <w:sz w:val="20"/>
          <w:szCs w:val="20"/>
        </w:rPr>
      </w:pPr>
    </w:p>
    <w:p w14:paraId="19767E86" w14:textId="77777777" w:rsidR="00E00726" w:rsidRPr="00E00726" w:rsidRDefault="00E00726" w:rsidP="00E00726">
      <w:pPr>
        <w:jc w:val="both"/>
        <w:rPr>
          <w:sz w:val="20"/>
          <w:szCs w:val="20"/>
        </w:rPr>
      </w:pPr>
      <w:r w:rsidRPr="00E00726">
        <w:rPr>
          <w:sz w:val="20"/>
          <w:szCs w:val="20"/>
        </w:rPr>
        <w:t xml:space="preserve">Председатель Совета депутатов Куйбышевского     </w:t>
      </w:r>
    </w:p>
    <w:p w14:paraId="71E0A6A7" w14:textId="77777777" w:rsidR="00E00726" w:rsidRPr="00E00726" w:rsidRDefault="00E00726" w:rsidP="00E00726">
      <w:pPr>
        <w:jc w:val="both"/>
        <w:rPr>
          <w:sz w:val="20"/>
          <w:szCs w:val="20"/>
        </w:rPr>
      </w:pPr>
      <w:r w:rsidRPr="00E00726">
        <w:rPr>
          <w:sz w:val="20"/>
          <w:szCs w:val="20"/>
        </w:rPr>
        <w:t xml:space="preserve">муниципального района Новосибирской области                                                                                     Р.В. </w:t>
      </w:r>
      <w:proofErr w:type="spellStart"/>
      <w:r w:rsidRPr="00E00726">
        <w:rPr>
          <w:sz w:val="20"/>
          <w:szCs w:val="20"/>
        </w:rPr>
        <w:t>Булюктов</w:t>
      </w:r>
      <w:proofErr w:type="spellEnd"/>
    </w:p>
    <w:p w14:paraId="4014948F" w14:textId="77777777" w:rsidR="00E00726" w:rsidRPr="00E00726" w:rsidRDefault="00E00726" w:rsidP="00E00726">
      <w:pPr>
        <w:jc w:val="both"/>
        <w:rPr>
          <w:sz w:val="20"/>
          <w:szCs w:val="20"/>
        </w:rPr>
      </w:pPr>
      <w:r w:rsidRPr="00E00726">
        <w:rPr>
          <w:sz w:val="20"/>
          <w:szCs w:val="20"/>
        </w:rPr>
        <w:t>Глава Куйбышевского муниципального</w:t>
      </w:r>
    </w:p>
    <w:p w14:paraId="7093F8E7" w14:textId="77777777" w:rsidR="00E00726" w:rsidRPr="00E00726" w:rsidRDefault="00E00726" w:rsidP="00E00726">
      <w:pPr>
        <w:jc w:val="both"/>
        <w:rPr>
          <w:sz w:val="20"/>
          <w:szCs w:val="20"/>
        </w:rPr>
      </w:pPr>
      <w:r w:rsidRPr="00E00726">
        <w:rPr>
          <w:sz w:val="20"/>
          <w:szCs w:val="20"/>
        </w:rPr>
        <w:t>района Новосибирской области                                                                                                                  О.В. Караваев</w:t>
      </w:r>
    </w:p>
    <w:p w14:paraId="77C0B6A4" w14:textId="77777777" w:rsidR="00E00726" w:rsidRPr="00E00726" w:rsidRDefault="00E00726" w:rsidP="00E00726">
      <w:pPr>
        <w:rPr>
          <w:sz w:val="20"/>
          <w:szCs w:val="20"/>
        </w:rPr>
      </w:pPr>
    </w:p>
    <w:p w14:paraId="372BB42E" w14:textId="77777777" w:rsidR="00E00726" w:rsidRPr="00E00726" w:rsidRDefault="00E00726" w:rsidP="00E00726">
      <w:pPr>
        <w:rPr>
          <w:sz w:val="20"/>
          <w:szCs w:val="20"/>
        </w:rPr>
      </w:pPr>
    </w:p>
    <w:p w14:paraId="22AC1344" w14:textId="77777777" w:rsidR="00E00726" w:rsidRPr="00E00726" w:rsidRDefault="00E00726" w:rsidP="00E00726">
      <w:pPr>
        <w:ind w:firstLine="720"/>
        <w:jc w:val="both"/>
        <w:rPr>
          <w:sz w:val="20"/>
          <w:szCs w:val="20"/>
        </w:rPr>
        <w:sectPr w:rsidR="00E00726" w:rsidRPr="00E00726" w:rsidSect="00004617">
          <w:footerReference w:type="default" r:id="rId14"/>
          <w:headerReference w:type="first" r:id="rId15"/>
          <w:footerReference w:type="first" r:id="rId16"/>
          <w:pgSz w:w="11906" w:h="16838"/>
          <w:pgMar w:top="426" w:right="567" w:bottom="1134" w:left="1418" w:header="397" w:footer="397" w:gutter="0"/>
          <w:pgNumType w:start="3"/>
          <w:cols w:space="708"/>
          <w:titlePg/>
          <w:docGrid w:linePitch="360"/>
        </w:sectPr>
      </w:pPr>
    </w:p>
    <w:p w14:paraId="3E6BE747" w14:textId="77777777" w:rsidR="00E00726" w:rsidRPr="00E00726" w:rsidRDefault="00E00726" w:rsidP="00E00726">
      <w:pPr>
        <w:ind w:firstLine="720"/>
        <w:jc w:val="both"/>
        <w:rPr>
          <w:sz w:val="20"/>
          <w:szCs w:val="20"/>
        </w:rPr>
      </w:pPr>
    </w:p>
    <w:p w14:paraId="4C9464E3" w14:textId="77777777" w:rsidR="00E00726" w:rsidRPr="00E00726" w:rsidRDefault="00E00726" w:rsidP="00E00726">
      <w:pPr>
        <w:jc w:val="center"/>
        <w:rPr>
          <w:sz w:val="20"/>
          <w:szCs w:val="20"/>
        </w:rPr>
      </w:pPr>
      <w:r w:rsidRPr="00E00726">
        <w:rPr>
          <w:sz w:val="20"/>
          <w:szCs w:val="20"/>
        </w:rPr>
        <w:t>Графическое изображение границ МО на публичной кадастровой карте</w:t>
      </w:r>
    </w:p>
    <w:p w14:paraId="73EF26FD" w14:textId="77777777" w:rsidR="00E00726" w:rsidRPr="00E00726" w:rsidRDefault="00E00726" w:rsidP="00E00726">
      <w:pPr>
        <w:autoSpaceDE w:val="0"/>
        <w:autoSpaceDN w:val="0"/>
        <w:adjustRightInd w:val="0"/>
        <w:jc w:val="right"/>
        <w:rPr>
          <w:bCs/>
          <w:sz w:val="20"/>
          <w:szCs w:val="20"/>
        </w:rPr>
      </w:pPr>
    </w:p>
    <w:p w14:paraId="38B79F89" w14:textId="77777777" w:rsidR="00E00726" w:rsidRPr="00E00726" w:rsidRDefault="00E00726" w:rsidP="00E00726">
      <w:pPr>
        <w:autoSpaceDE w:val="0"/>
        <w:autoSpaceDN w:val="0"/>
        <w:adjustRightInd w:val="0"/>
        <w:jc w:val="right"/>
        <w:rPr>
          <w:bCs/>
          <w:sz w:val="20"/>
          <w:szCs w:val="20"/>
        </w:rPr>
      </w:pPr>
      <w:r w:rsidRPr="00E00726">
        <w:rPr>
          <w:noProof/>
          <w:sz w:val="20"/>
          <w:szCs w:val="20"/>
        </w:rPr>
        <w:drawing>
          <wp:inline distT="0" distB="0" distL="0" distR="0" wp14:anchorId="597B3D04" wp14:editId="67E0ABBA">
            <wp:extent cx="6991886" cy="331574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018668" cy="3328441"/>
                    </a:xfrm>
                    <a:prstGeom prst="rect">
                      <a:avLst/>
                    </a:prstGeom>
                    <a:noFill/>
                    <a:ln>
                      <a:noFill/>
                    </a:ln>
                  </pic:spPr>
                </pic:pic>
              </a:graphicData>
            </a:graphic>
          </wp:inline>
        </w:drawing>
      </w:r>
    </w:p>
    <w:p w14:paraId="77702CB3" w14:textId="77777777" w:rsidR="00E00726" w:rsidRPr="00E00726" w:rsidRDefault="00E00726" w:rsidP="00E00726">
      <w:pPr>
        <w:autoSpaceDE w:val="0"/>
        <w:autoSpaceDN w:val="0"/>
        <w:adjustRightInd w:val="0"/>
        <w:jc w:val="right"/>
        <w:rPr>
          <w:bCs/>
          <w:sz w:val="20"/>
          <w:szCs w:val="20"/>
        </w:rPr>
      </w:pPr>
    </w:p>
    <w:p w14:paraId="256FB861" w14:textId="77777777" w:rsidR="00E00726" w:rsidRPr="00E00726" w:rsidRDefault="00E00726" w:rsidP="00E00726">
      <w:pPr>
        <w:autoSpaceDE w:val="0"/>
        <w:autoSpaceDN w:val="0"/>
        <w:adjustRightInd w:val="0"/>
        <w:jc w:val="right"/>
        <w:rPr>
          <w:bCs/>
          <w:sz w:val="20"/>
          <w:szCs w:val="20"/>
        </w:rPr>
      </w:pPr>
    </w:p>
    <w:p w14:paraId="4A0123B3" w14:textId="77777777" w:rsidR="00E00726" w:rsidRPr="00E00726" w:rsidRDefault="00E00726" w:rsidP="00E00726">
      <w:pPr>
        <w:autoSpaceDE w:val="0"/>
        <w:autoSpaceDN w:val="0"/>
        <w:adjustRightInd w:val="0"/>
        <w:jc w:val="right"/>
        <w:rPr>
          <w:bCs/>
          <w:sz w:val="20"/>
          <w:szCs w:val="20"/>
        </w:rPr>
      </w:pPr>
    </w:p>
    <w:p w14:paraId="28C3684A" w14:textId="77777777" w:rsidR="00E00726" w:rsidRPr="00E00726" w:rsidRDefault="00E00726" w:rsidP="00E00726">
      <w:pPr>
        <w:rPr>
          <w:sz w:val="20"/>
          <w:szCs w:val="20"/>
        </w:rPr>
      </w:pPr>
    </w:p>
    <w:p w14:paraId="6B84A5B0" w14:textId="77777777" w:rsidR="00E00726" w:rsidRPr="00E00726" w:rsidRDefault="00E00726" w:rsidP="00E00726">
      <w:pPr>
        <w:jc w:val="center"/>
        <w:rPr>
          <w:sz w:val="20"/>
          <w:szCs w:val="20"/>
        </w:rPr>
      </w:pPr>
      <w:r w:rsidRPr="00E00726">
        <w:rPr>
          <w:sz w:val="20"/>
          <w:szCs w:val="20"/>
        </w:rPr>
        <w:t xml:space="preserve">Графическое изображение границ на картах градостроительного зонирования </w:t>
      </w:r>
      <w:proofErr w:type="spellStart"/>
      <w:r w:rsidRPr="00E00726">
        <w:rPr>
          <w:sz w:val="20"/>
          <w:szCs w:val="20"/>
        </w:rPr>
        <w:t>Щербаковского</w:t>
      </w:r>
      <w:proofErr w:type="spellEnd"/>
      <w:r w:rsidRPr="00E00726">
        <w:rPr>
          <w:sz w:val="20"/>
          <w:szCs w:val="20"/>
        </w:rPr>
        <w:t xml:space="preserve"> </w:t>
      </w:r>
      <w:proofErr w:type="spellStart"/>
      <w:r w:rsidRPr="00E00726">
        <w:rPr>
          <w:sz w:val="20"/>
          <w:szCs w:val="20"/>
        </w:rPr>
        <w:t>сс</w:t>
      </w:r>
      <w:proofErr w:type="spellEnd"/>
    </w:p>
    <w:p w14:paraId="5AD543BA" w14:textId="77777777" w:rsidR="00E00726" w:rsidRPr="00E00726" w:rsidRDefault="00E00726" w:rsidP="00E00726">
      <w:pPr>
        <w:rPr>
          <w:sz w:val="20"/>
          <w:szCs w:val="20"/>
        </w:rPr>
      </w:pPr>
      <w:r w:rsidRPr="00E00726">
        <w:rPr>
          <w:noProof/>
          <w:sz w:val="20"/>
          <w:szCs w:val="20"/>
        </w:rPr>
        <w:drawing>
          <wp:inline distT="0" distB="0" distL="0" distR="0" wp14:anchorId="3128E047" wp14:editId="0830D83E">
            <wp:extent cx="6994972" cy="2759088"/>
            <wp:effectExtent l="0" t="0" r="0" b="317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7009680" cy="2764889"/>
                    </a:xfrm>
                    <a:prstGeom prst="rect">
                      <a:avLst/>
                    </a:prstGeom>
                    <a:noFill/>
                    <a:ln>
                      <a:noFill/>
                    </a:ln>
                  </pic:spPr>
                </pic:pic>
              </a:graphicData>
            </a:graphic>
          </wp:inline>
        </w:drawing>
      </w:r>
    </w:p>
    <w:p w14:paraId="42941AE6" w14:textId="77777777" w:rsidR="00E00726" w:rsidRPr="00E00726" w:rsidRDefault="00E00726" w:rsidP="00E00726">
      <w:pPr>
        <w:rPr>
          <w:sz w:val="20"/>
          <w:szCs w:val="20"/>
        </w:rPr>
      </w:pPr>
    </w:p>
    <w:p w14:paraId="46D8CBB6" w14:textId="77777777" w:rsidR="00E00726" w:rsidRPr="00E00726" w:rsidRDefault="00E00726" w:rsidP="00E00726">
      <w:pPr>
        <w:rPr>
          <w:sz w:val="20"/>
          <w:szCs w:val="20"/>
        </w:rPr>
      </w:pPr>
    </w:p>
    <w:p w14:paraId="060BDD03" w14:textId="77777777" w:rsidR="00E00726" w:rsidRPr="00E00726" w:rsidRDefault="00E00726" w:rsidP="00E00726">
      <w:pPr>
        <w:rPr>
          <w:sz w:val="20"/>
          <w:szCs w:val="20"/>
        </w:rPr>
      </w:pPr>
    </w:p>
    <w:p w14:paraId="102A720B" w14:textId="77777777" w:rsidR="00E00726" w:rsidRPr="00E00726" w:rsidRDefault="00E00726" w:rsidP="00E00726">
      <w:pPr>
        <w:rPr>
          <w:sz w:val="20"/>
          <w:szCs w:val="20"/>
        </w:rPr>
      </w:pPr>
    </w:p>
    <w:p w14:paraId="4765BB14" w14:textId="77777777" w:rsidR="00E00726" w:rsidRPr="00E00726" w:rsidRDefault="00E00726" w:rsidP="00E00726">
      <w:pPr>
        <w:rPr>
          <w:sz w:val="20"/>
          <w:szCs w:val="20"/>
        </w:rPr>
      </w:pPr>
    </w:p>
    <w:p w14:paraId="24C6D91E" w14:textId="77777777" w:rsidR="00E00726" w:rsidRPr="00E00726" w:rsidRDefault="00E00726" w:rsidP="00E00726">
      <w:pPr>
        <w:rPr>
          <w:sz w:val="20"/>
          <w:szCs w:val="20"/>
        </w:rPr>
      </w:pPr>
    </w:p>
    <w:p w14:paraId="7B84081F" w14:textId="77777777" w:rsidR="00E00726" w:rsidRPr="00E00726" w:rsidRDefault="00E00726" w:rsidP="00E00726">
      <w:pPr>
        <w:rPr>
          <w:sz w:val="20"/>
          <w:szCs w:val="20"/>
        </w:rPr>
      </w:pPr>
    </w:p>
    <w:p w14:paraId="13387E42" w14:textId="77777777" w:rsidR="00E00726" w:rsidRPr="00E00726" w:rsidRDefault="00E00726" w:rsidP="00E00726">
      <w:pPr>
        <w:rPr>
          <w:sz w:val="20"/>
          <w:szCs w:val="20"/>
        </w:rPr>
      </w:pPr>
    </w:p>
    <w:p w14:paraId="79505A27" w14:textId="77777777" w:rsidR="00E00726" w:rsidRPr="00E00726" w:rsidRDefault="00E00726" w:rsidP="00E00726">
      <w:pPr>
        <w:outlineLvl w:val="0"/>
        <w:rPr>
          <w:sz w:val="20"/>
          <w:szCs w:val="20"/>
        </w:rPr>
      </w:pPr>
    </w:p>
    <w:p w14:paraId="1A9F8281" w14:textId="77777777" w:rsidR="00E00726" w:rsidRPr="00E00726" w:rsidRDefault="00E00726" w:rsidP="00E00726">
      <w:pPr>
        <w:outlineLvl w:val="0"/>
        <w:rPr>
          <w:sz w:val="20"/>
          <w:szCs w:val="20"/>
        </w:rPr>
      </w:pPr>
    </w:p>
    <w:p w14:paraId="745E5DE9" w14:textId="77777777" w:rsidR="00E00726" w:rsidRPr="00E00726" w:rsidRDefault="00E00726" w:rsidP="00E00726">
      <w:pPr>
        <w:outlineLvl w:val="0"/>
        <w:rPr>
          <w:sz w:val="20"/>
          <w:szCs w:val="20"/>
        </w:rPr>
      </w:pPr>
    </w:p>
    <w:p w14:paraId="6345A5AF" w14:textId="77777777" w:rsidR="00E00726" w:rsidRPr="00E00726" w:rsidRDefault="00E00726" w:rsidP="00E00726">
      <w:pPr>
        <w:outlineLvl w:val="0"/>
        <w:rPr>
          <w:sz w:val="20"/>
          <w:szCs w:val="20"/>
        </w:rPr>
      </w:pPr>
    </w:p>
    <w:p w14:paraId="01F2161A" w14:textId="77777777" w:rsidR="00E00726" w:rsidRPr="00E00726" w:rsidRDefault="00E00726" w:rsidP="00E00726">
      <w:pPr>
        <w:outlineLvl w:val="0"/>
        <w:rPr>
          <w:sz w:val="20"/>
          <w:szCs w:val="20"/>
        </w:rPr>
        <w:sectPr w:rsidR="00E00726" w:rsidRPr="00E00726" w:rsidSect="002125BB">
          <w:pgSz w:w="11906" w:h="16838"/>
          <w:pgMar w:top="1134" w:right="1418" w:bottom="1134" w:left="567" w:header="397" w:footer="397" w:gutter="0"/>
          <w:cols w:space="708"/>
          <w:titlePg/>
          <w:docGrid w:linePitch="360"/>
        </w:sectPr>
      </w:pPr>
      <w:r w:rsidRPr="00E00726">
        <w:rPr>
          <w:noProof/>
        </w:rPr>
        <w:lastRenderedPageBreak/>
        <w:drawing>
          <wp:inline distT="0" distB="0" distL="0" distR="0" wp14:anchorId="54E46AD5" wp14:editId="59E362F1">
            <wp:extent cx="6821944" cy="4701449"/>
            <wp:effectExtent l="0" t="0" r="0" b="444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863984" cy="4730421"/>
                    </a:xfrm>
                    <a:prstGeom prst="rect">
                      <a:avLst/>
                    </a:prstGeom>
                    <a:noFill/>
                    <a:ln>
                      <a:noFill/>
                    </a:ln>
                  </pic:spPr>
                </pic:pic>
              </a:graphicData>
            </a:graphic>
          </wp:inline>
        </w:drawing>
      </w:r>
    </w:p>
    <w:p w14:paraId="3F4689A9" w14:textId="77777777" w:rsidR="00E00726" w:rsidRPr="00E00726" w:rsidRDefault="00E00726" w:rsidP="00E00726">
      <w:pPr>
        <w:tabs>
          <w:tab w:val="num" w:pos="200"/>
        </w:tabs>
        <w:outlineLvl w:val="0"/>
        <w:rPr>
          <w:sz w:val="20"/>
          <w:szCs w:val="20"/>
        </w:rPr>
      </w:pPr>
    </w:p>
    <w:p w14:paraId="101BE44D" w14:textId="77777777" w:rsidR="00E00726" w:rsidRPr="00E00726" w:rsidRDefault="00E00726" w:rsidP="00E00726">
      <w:pPr>
        <w:autoSpaceDE w:val="0"/>
        <w:autoSpaceDN w:val="0"/>
        <w:adjustRightInd w:val="0"/>
        <w:jc w:val="center"/>
        <w:rPr>
          <w:bCs/>
          <w:sz w:val="20"/>
          <w:szCs w:val="20"/>
        </w:rPr>
      </w:pPr>
      <w:r w:rsidRPr="00E00726">
        <w:rPr>
          <w:noProof/>
          <w:color w:val="000000"/>
          <w:sz w:val="20"/>
          <w:szCs w:val="20"/>
        </w:rPr>
        <w:drawing>
          <wp:inline distT="0" distB="0" distL="0" distR="0" wp14:anchorId="0357912B" wp14:editId="5168DB63">
            <wp:extent cx="371080" cy="443770"/>
            <wp:effectExtent l="0" t="0" r="0" b="0"/>
            <wp:docPr id="9" name="Рисунок 9"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уйбышевский р-н-герб"/>
                    <pic:cNvPicPr>
                      <a:picLocks noChangeAspect="1" noChangeArrowheads="1"/>
                    </pic:cNvPicPr>
                  </pic:nvPicPr>
                  <pic:blipFill>
                    <a:blip r:embed="rId20"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71704" cy="444516"/>
                    </a:xfrm>
                    <a:prstGeom prst="rect">
                      <a:avLst/>
                    </a:prstGeom>
                    <a:noFill/>
                    <a:ln>
                      <a:noFill/>
                    </a:ln>
                  </pic:spPr>
                </pic:pic>
              </a:graphicData>
            </a:graphic>
          </wp:inline>
        </w:drawing>
      </w:r>
    </w:p>
    <w:p w14:paraId="19122887" w14:textId="77777777" w:rsidR="00E00726" w:rsidRPr="00E00726" w:rsidRDefault="00E00726" w:rsidP="00E00726">
      <w:pPr>
        <w:autoSpaceDE w:val="0"/>
        <w:autoSpaceDN w:val="0"/>
        <w:adjustRightInd w:val="0"/>
        <w:jc w:val="center"/>
        <w:rPr>
          <w:bCs/>
          <w:sz w:val="20"/>
          <w:szCs w:val="20"/>
        </w:rPr>
      </w:pPr>
      <w:r w:rsidRPr="00E00726">
        <w:rPr>
          <w:bCs/>
          <w:sz w:val="20"/>
          <w:szCs w:val="20"/>
        </w:rPr>
        <w:t>СОВЕТ ДЕПУТАТОВ</w:t>
      </w:r>
    </w:p>
    <w:p w14:paraId="68A9929D" w14:textId="77777777" w:rsidR="00E00726" w:rsidRPr="00E00726" w:rsidRDefault="00E00726" w:rsidP="00E00726">
      <w:pPr>
        <w:autoSpaceDE w:val="0"/>
        <w:autoSpaceDN w:val="0"/>
        <w:adjustRightInd w:val="0"/>
        <w:jc w:val="center"/>
        <w:rPr>
          <w:bCs/>
          <w:sz w:val="20"/>
          <w:szCs w:val="20"/>
        </w:rPr>
      </w:pPr>
      <w:r w:rsidRPr="00E00726">
        <w:rPr>
          <w:bCs/>
          <w:sz w:val="20"/>
          <w:szCs w:val="20"/>
        </w:rPr>
        <w:t>КУЙБЫШЕВСКОГО МУНИЦИПАЛЬНОГО РАЙОНА</w:t>
      </w:r>
    </w:p>
    <w:p w14:paraId="4C6A8D7E" w14:textId="77777777" w:rsidR="00E00726" w:rsidRPr="00E00726" w:rsidRDefault="00E00726" w:rsidP="00E00726">
      <w:pPr>
        <w:autoSpaceDE w:val="0"/>
        <w:autoSpaceDN w:val="0"/>
        <w:adjustRightInd w:val="0"/>
        <w:jc w:val="center"/>
        <w:rPr>
          <w:bCs/>
          <w:sz w:val="20"/>
          <w:szCs w:val="20"/>
        </w:rPr>
      </w:pPr>
      <w:r w:rsidRPr="00E00726">
        <w:rPr>
          <w:bCs/>
          <w:sz w:val="20"/>
          <w:szCs w:val="20"/>
        </w:rPr>
        <w:t xml:space="preserve">НОВОСИБИРСКОЙ ОБЛАСТИ </w:t>
      </w:r>
    </w:p>
    <w:p w14:paraId="2EC2E94D" w14:textId="77777777" w:rsidR="00E00726" w:rsidRPr="00E00726" w:rsidRDefault="00E00726" w:rsidP="00E00726">
      <w:pPr>
        <w:autoSpaceDE w:val="0"/>
        <w:autoSpaceDN w:val="0"/>
        <w:adjustRightInd w:val="0"/>
        <w:jc w:val="center"/>
        <w:rPr>
          <w:bCs/>
          <w:sz w:val="20"/>
          <w:szCs w:val="20"/>
        </w:rPr>
      </w:pPr>
      <w:r w:rsidRPr="00E00726">
        <w:rPr>
          <w:bCs/>
          <w:sz w:val="20"/>
          <w:szCs w:val="20"/>
        </w:rPr>
        <w:t>ЧЕТВЕРТОГО СОЗЫВА</w:t>
      </w:r>
    </w:p>
    <w:p w14:paraId="067CF03D" w14:textId="77777777" w:rsidR="00E00726" w:rsidRPr="00E00726" w:rsidRDefault="00E00726" w:rsidP="00E00726">
      <w:pPr>
        <w:autoSpaceDE w:val="0"/>
        <w:autoSpaceDN w:val="0"/>
        <w:adjustRightInd w:val="0"/>
        <w:jc w:val="center"/>
        <w:rPr>
          <w:bCs/>
          <w:sz w:val="20"/>
          <w:szCs w:val="20"/>
        </w:rPr>
      </w:pPr>
    </w:p>
    <w:p w14:paraId="02190FA8" w14:textId="77777777" w:rsidR="00E00726" w:rsidRPr="00E00726" w:rsidRDefault="00E00726" w:rsidP="00E00726">
      <w:pPr>
        <w:autoSpaceDE w:val="0"/>
        <w:autoSpaceDN w:val="0"/>
        <w:adjustRightInd w:val="0"/>
        <w:jc w:val="center"/>
        <w:rPr>
          <w:bCs/>
          <w:sz w:val="20"/>
          <w:szCs w:val="20"/>
        </w:rPr>
      </w:pPr>
      <w:r w:rsidRPr="00E00726">
        <w:rPr>
          <w:bCs/>
          <w:sz w:val="20"/>
          <w:szCs w:val="20"/>
        </w:rPr>
        <w:t>РЕШЕНИЕ</w:t>
      </w:r>
    </w:p>
    <w:p w14:paraId="167A5C0D" w14:textId="77777777" w:rsidR="00E00726" w:rsidRPr="00E00726" w:rsidRDefault="00E00726" w:rsidP="00E00726">
      <w:pPr>
        <w:autoSpaceDE w:val="0"/>
        <w:autoSpaceDN w:val="0"/>
        <w:adjustRightInd w:val="0"/>
        <w:jc w:val="center"/>
        <w:rPr>
          <w:bCs/>
          <w:sz w:val="20"/>
          <w:szCs w:val="20"/>
        </w:rPr>
      </w:pPr>
      <w:r w:rsidRPr="00E00726">
        <w:rPr>
          <w:bCs/>
          <w:sz w:val="20"/>
          <w:szCs w:val="20"/>
        </w:rPr>
        <w:t xml:space="preserve">(внеочередной) </w:t>
      </w:r>
    </w:p>
    <w:p w14:paraId="6F2A2528" w14:textId="77777777" w:rsidR="00E00726" w:rsidRPr="00E00726" w:rsidRDefault="00E00726" w:rsidP="00E00726">
      <w:pPr>
        <w:autoSpaceDE w:val="0"/>
        <w:autoSpaceDN w:val="0"/>
        <w:adjustRightInd w:val="0"/>
        <w:jc w:val="center"/>
        <w:rPr>
          <w:bCs/>
          <w:sz w:val="20"/>
          <w:szCs w:val="20"/>
        </w:rPr>
      </w:pPr>
      <w:r w:rsidRPr="00E00726">
        <w:rPr>
          <w:bCs/>
          <w:sz w:val="20"/>
          <w:szCs w:val="20"/>
        </w:rPr>
        <w:t>двадцатой сессии</w:t>
      </w:r>
    </w:p>
    <w:p w14:paraId="3EE0567C" w14:textId="77777777" w:rsidR="00E00726" w:rsidRPr="00E00726" w:rsidRDefault="00E00726" w:rsidP="00E00726">
      <w:pPr>
        <w:autoSpaceDE w:val="0"/>
        <w:autoSpaceDN w:val="0"/>
        <w:adjustRightInd w:val="0"/>
        <w:jc w:val="center"/>
        <w:rPr>
          <w:bCs/>
          <w:sz w:val="20"/>
          <w:szCs w:val="20"/>
        </w:rPr>
      </w:pPr>
    </w:p>
    <w:p w14:paraId="3F629CB4" w14:textId="77777777" w:rsidR="00E00726" w:rsidRPr="00E00726" w:rsidRDefault="00E00726" w:rsidP="00E00726">
      <w:pPr>
        <w:autoSpaceDE w:val="0"/>
        <w:autoSpaceDN w:val="0"/>
        <w:adjustRightInd w:val="0"/>
        <w:jc w:val="center"/>
        <w:rPr>
          <w:bCs/>
          <w:sz w:val="20"/>
          <w:szCs w:val="20"/>
        </w:rPr>
      </w:pPr>
      <w:r w:rsidRPr="00E00726">
        <w:rPr>
          <w:bCs/>
          <w:sz w:val="20"/>
          <w:szCs w:val="20"/>
        </w:rPr>
        <w:t>04.08.2022 г.  № 7</w:t>
      </w:r>
    </w:p>
    <w:p w14:paraId="45226E12" w14:textId="77777777" w:rsidR="00E00726" w:rsidRPr="00E00726" w:rsidRDefault="00E00726" w:rsidP="00E00726">
      <w:pPr>
        <w:suppressAutoHyphens/>
        <w:rPr>
          <w:sz w:val="20"/>
          <w:szCs w:val="20"/>
        </w:rPr>
      </w:pPr>
      <w:r w:rsidRPr="00E00726">
        <w:rPr>
          <w:bCs/>
          <w:sz w:val="20"/>
          <w:szCs w:val="20"/>
        </w:rPr>
        <w:t xml:space="preserve">                                                                             </w:t>
      </w:r>
      <w:r w:rsidRPr="00E00726">
        <w:rPr>
          <w:sz w:val="20"/>
          <w:szCs w:val="20"/>
        </w:rPr>
        <w:t xml:space="preserve">                                </w:t>
      </w:r>
    </w:p>
    <w:p w14:paraId="54E589B8" w14:textId="77777777" w:rsidR="00E00726" w:rsidRPr="00E00726" w:rsidRDefault="00E00726" w:rsidP="00E00726">
      <w:pPr>
        <w:autoSpaceDE w:val="0"/>
        <w:autoSpaceDN w:val="0"/>
        <w:adjustRightInd w:val="0"/>
        <w:jc w:val="center"/>
        <w:rPr>
          <w:bCs/>
          <w:sz w:val="20"/>
          <w:szCs w:val="20"/>
        </w:rPr>
      </w:pPr>
      <w:r w:rsidRPr="00E00726">
        <w:rPr>
          <w:bCs/>
          <w:sz w:val="20"/>
          <w:szCs w:val="20"/>
        </w:rPr>
        <w:t xml:space="preserve">Об утверждении </w:t>
      </w:r>
      <w:bookmarkStart w:id="4" w:name="_Hlk23174388"/>
      <w:r w:rsidRPr="00E00726">
        <w:rPr>
          <w:bCs/>
          <w:sz w:val="20"/>
          <w:szCs w:val="20"/>
        </w:rPr>
        <w:t>Положения</w:t>
      </w:r>
    </w:p>
    <w:p w14:paraId="04E1483D" w14:textId="77777777" w:rsidR="00E00726" w:rsidRPr="00E00726" w:rsidRDefault="00E00726" w:rsidP="00E00726">
      <w:pPr>
        <w:autoSpaceDE w:val="0"/>
        <w:autoSpaceDN w:val="0"/>
        <w:adjustRightInd w:val="0"/>
        <w:jc w:val="center"/>
        <w:rPr>
          <w:bCs/>
          <w:sz w:val="20"/>
          <w:szCs w:val="20"/>
        </w:rPr>
      </w:pPr>
      <w:r w:rsidRPr="00E00726">
        <w:rPr>
          <w:bCs/>
          <w:sz w:val="20"/>
          <w:szCs w:val="20"/>
        </w:rPr>
        <w:t xml:space="preserve"> о представительских и иных расходах органов местного самоуправления Куйбышевского муниципального района Новосибирской области на организацию и проведение мероприятий</w:t>
      </w:r>
      <w:bookmarkEnd w:id="4"/>
    </w:p>
    <w:p w14:paraId="519D1151" w14:textId="77777777" w:rsidR="00E00726" w:rsidRPr="00E00726" w:rsidRDefault="00E00726" w:rsidP="00E00726">
      <w:pPr>
        <w:autoSpaceDE w:val="0"/>
        <w:autoSpaceDN w:val="0"/>
        <w:adjustRightInd w:val="0"/>
        <w:rPr>
          <w:sz w:val="20"/>
          <w:szCs w:val="20"/>
        </w:rPr>
      </w:pPr>
    </w:p>
    <w:p w14:paraId="11AE435E" w14:textId="77777777" w:rsidR="00E00726" w:rsidRPr="00E00726" w:rsidRDefault="00E00726" w:rsidP="00E00726">
      <w:pPr>
        <w:autoSpaceDE w:val="0"/>
        <w:autoSpaceDN w:val="0"/>
        <w:adjustRightInd w:val="0"/>
        <w:ind w:right="-711"/>
        <w:rPr>
          <w:sz w:val="20"/>
          <w:szCs w:val="20"/>
        </w:rPr>
      </w:pPr>
    </w:p>
    <w:p w14:paraId="655B390D" w14:textId="77777777" w:rsidR="00E00726" w:rsidRPr="00E00726" w:rsidRDefault="00E00726" w:rsidP="00E00726">
      <w:pPr>
        <w:ind w:right="-711"/>
        <w:jc w:val="both"/>
        <w:rPr>
          <w:sz w:val="20"/>
          <w:szCs w:val="20"/>
        </w:rPr>
      </w:pPr>
      <w:r w:rsidRPr="00E00726">
        <w:rPr>
          <w:sz w:val="20"/>
          <w:szCs w:val="20"/>
        </w:rPr>
        <w:t xml:space="preserve">В целях экономного и эффективного расходования бюджетных средств на представительские и иные расходы, связанные с организацией и проведением мероприятий, руководствуясь Федеральным </w:t>
      </w:r>
      <w:hyperlink r:id="rId21" w:history="1">
        <w:r w:rsidRPr="00E00726">
          <w:rPr>
            <w:sz w:val="20"/>
            <w:szCs w:val="20"/>
          </w:rPr>
          <w:t>законом</w:t>
        </w:r>
      </w:hyperlink>
      <w:r w:rsidRPr="00E00726">
        <w:rPr>
          <w:sz w:val="20"/>
          <w:szCs w:val="20"/>
        </w:rPr>
        <w:t xml:space="preserve"> от 06.10.2003 № 131-ФЗ «Об общих принципах организации местного самоуправления в Российской Федерации», Уставом Куйбышевского</w:t>
      </w:r>
      <w:r w:rsidRPr="00E00726">
        <w:rPr>
          <w:bCs/>
          <w:sz w:val="20"/>
          <w:szCs w:val="20"/>
        </w:rPr>
        <w:t xml:space="preserve"> муниципального</w:t>
      </w:r>
      <w:r w:rsidRPr="00E00726">
        <w:rPr>
          <w:sz w:val="20"/>
          <w:szCs w:val="20"/>
        </w:rPr>
        <w:t xml:space="preserve"> района Новосибирской области, пунктом 2 статьи 264 Налогового </w:t>
      </w:r>
      <w:hyperlink r:id="rId22" w:history="1">
        <w:r w:rsidRPr="00E00726">
          <w:rPr>
            <w:sz w:val="20"/>
            <w:szCs w:val="20"/>
          </w:rPr>
          <w:t>кодекса</w:t>
        </w:r>
      </w:hyperlink>
      <w:r w:rsidRPr="00E00726">
        <w:rPr>
          <w:sz w:val="20"/>
          <w:szCs w:val="20"/>
        </w:rPr>
        <w:t xml:space="preserve"> Российской Федерации, Совет депутатов Куйбышевского муниципального района Новосибирской области</w:t>
      </w:r>
    </w:p>
    <w:p w14:paraId="77A881A2" w14:textId="77777777" w:rsidR="00E00726" w:rsidRPr="00E00726" w:rsidRDefault="00E00726" w:rsidP="00E00726">
      <w:pPr>
        <w:tabs>
          <w:tab w:val="left" w:pos="567"/>
        </w:tabs>
        <w:ind w:right="-711"/>
        <w:jc w:val="both"/>
        <w:rPr>
          <w:sz w:val="20"/>
          <w:szCs w:val="20"/>
        </w:rPr>
      </w:pPr>
      <w:r w:rsidRPr="00E00726">
        <w:rPr>
          <w:bCs/>
          <w:sz w:val="20"/>
          <w:szCs w:val="20"/>
        </w:rPr>
        <w:t xml:space="preserve">      </w:t>
      </w:r>
      <w:r w:rsidRPr="00E00726">
        <w:rPr>
          <w:sz w:val="20"/>
          <w:szCs w:val="20"/>
        </w:rPr>
        <w:t>РЕШИЛ:</w:t>
      </w:r>
    </w:p>
    <w:p w14:paraId="168222DC" w14:textId="77777777" w:rsidR="00E00726" w:rsidRPr="00E00726" w:rsidRDefault="00E00726" w:rsidP="00E00726">
      <w:pPr>
        <w:autoSpaceDE w:val="0"/>
        <w:autoSpaceDN w:val="0"/>
        <w:adjustRightInd w:val="0"/>
        <w:ind w:right="-711"/>
        <w:jc w:val="both"/>
        <w:rPr>
          <w:bCs/>
          <w:sz w:val="20"/>
          <w:szCs w:val="20"/>
        </w:rPr>
      </w:pPr>
      <w:r w:rsidRPr="00E00726">
        <w:rPr>
          <w:sz w:val="20"/>
          <w:szCs w:val="20"/>
        </w:rPr>
        <w:t>1. </w:t>
      </w:r>
      <w:r w:rsidRPr="00E00726">
        <w:rPr>
          <w:bCs/>
          <w:sz w:val="20"/>
          <w:szCs w:val="20"/>
        </w:rPr>
        <w:t xml:space="preserve">Утвердить прилагаемое Положение о представительских и иных расходах органов </w:t>
      </w:r>
      <w:r w:rsidRPr="00E00726">
        <w:rPr>
          <w:sz w:val="20"/>
          <w:szCs w:val="20"/>
        </w:rPr>
        <w:t>местного самоуправления Куйбышевского</w:t>
      </w:r>
      <w:r w:rsidRPr="00E00726">
        <w:rPr>
          <w:bCs/>
          <w:sz w:val="20"/>
          <w:szCs w:val="20"/>
        </w:rPr>
        <w:t xml:space="preserve"> </w:t>
      </w:r>
      <w:bookmarkStart w:id="5" w:name="_Hlk103604369"/>
      <w:r w:rsidRPr="00E00726">
        <w:rPr>
          <w:bCs/>
          <w:sz w:val="20"/>
          <w:szCs w:val="20"/>
        </w:rPr>
        <w:t>муниципального</w:t>
      </w:r>
      <w:r w:rsidRPr="00E00726">
        <w:rPr>
          <w:sz w:val="20"/>
          <w:szCs w:val="20"/>
        </w:rPr>
        <w:t xml:space="preserve"> района Новосибирской области</w:t>
      </w:r>
      <w:r w:rsidRPr="00E00726">
        <w:rPr>
          <w:bCs/>
          <w:sz w:val="20"/>
          <w:szCs w:val="20"/>
        </w:rPr>
        <w:t xml:space="preserve"> </w:t>
      </w:r>
      <w:bookmarkEnd w:id="5"/>
      <w:r w:rsidRPr="00E00726">
        <w:rPr>
          <w:bCs/>
          <w:sz w:val="20"/>
          <w:szCs w:val="20"/>
        </w:rPr>
        <w:t>на организацию и проведение мероприятий</w:t>
      </w:r>
      <w:r w:rsidRPr="00E00726">
        <w:rPr>
          <w:sz w:val="20"/>
          <w:szCs w:val="20"/>
        </w:rPr>
        <w:t>.</w:t>
      </w:r>
    </w:p>
    <w:p w14:paraId="198000E8" w14:textId="77777777" w:rsidR="00E00726" w:rsidRPr="00E00726" w:rsidRDefault="00E00726" w:rsidP="00E00726">
      <w:pPr>
        <w:tabs>
          <w:tab w:val="left" w:pos="567"/>
        </w:tabs>
        <w:suppressAutoHyphens/>
        <w:ind w:right="-711"/>
        <w:jc w:val="both"/>
        <w:rPr>
          <w:sz w:val="20"/>
          <w:szCs w:val="20"/>
        </w:rPr>
      </w:pPr>
      <w:r w:rsidRPr="00E00726">
        <w:rPr>
          <w:sz w:val="20"/>
          <w:szCs w:val="20"/>
        </w:rPr>
        <w:tab/>
      </w:r>
      <w:r w:rsidRPr="00E00726">
        <w:rPr>
          <w:rFonts w:eastAsia="Calibri"/>
          <w:bCs/>
          <w:sz w:val="20"/>
          <w:szCs w:val="20"/>
        </w:rPr>
        <w:t>2. </w:t>
      </w:r>
      <w:r w:rsidRPr="00E00726">
        <w:rPr>
          <w:sz w:val="20"/>
          <w:szCs w:val="20"/>
        </w:rPr>
        <w:t xml:space="preserve">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5EAF737C" w14:textId="77777777" w:rsidR="00E00726" w:rsidRPr="00E00726" w:rsidRDefault="00E00726" w:rsidP="00E00726">
      <w:pPr>
        <w:tabs>
          <w:tab w:val="left" w:pos="426"/>
        </w:tabs>
        <w:suppressAutoHyphens/>
        <w:ind w:right="-711"/>
        <w:jc w:val="both"/>
        <w:rPr>
          <w:sz w:val="20"/>
          <w:szCs w:val="20"/>
        </w:rPr>
      </w:pPr>
      <w:r w:rsidRPr="00E00726">
        <w:rPr>
          <w:sz w:val="20"/>
          <w:szCs w:val="20"/>
        </w:rPr>
        <w:tab/>
        <w:t xml:space="preserve">  3. Решение вступает в силу с момента официального опубликования.</w:t>
      </w:r>
    </w:p>
    <w:p w14:paraId="0BEE4686" w14:textId="77777777" w:rsidR="00E00726" w:rsidRPr="00E00726" w:rsidRDefault="00E00726" w:rsidP="00E00726">
      <w:pPr>
        <w:tabs>
          <w:tab w:val="left" w:pos="284"/>
        </w:tabs>
        <w:suppressAutoHyphens/>
        <w:ind w:right="-711"/>
        <w:rPr>
          <w:sz w:val="20"/>
          <w:szCs w:val="20"/>
        </w:rPr>
      </w:pPr>
    </w:p>
    <w:p w14:paraId="4F143A6D" w14:textId="77777777" w:rsidR="00E00726" w:rsidRPr="00E00726" w:rsidRDefault="00E00726" w:rsidP="00E00726">
      <w:pPr>
        <w:tabs>
          <w:tab w:val="left" w:pos="284"/>
        </w:tabs>
        <w:suppressAutoHyphens/>
        <w:ind w:right="-711"/>
        <w:rPr>
          <w:sz w:val="20"/>
          <w:szCs w:val="20"/>
        </w:rPr>
      </w:pPr>
      <w:r w:rsidRPr="00E00726">
        <w:rPr>
          <w:sz w:val="20"/>
          <w:szCs w:val="20"/>
        </w:rPr>
        <w:t xml:space="preserve">  </w:t>
      </w:r>
    </w:p>
    <w:p w14:paraId="561246D5" w14:textId="77777777" w:rsidR="00E00726" w:rsidRPr="00E00726" w:rsidRDefault="00E00726" w:rsidP="00E00726">
      <w:pPr>
        <w:suppressAutoHyphens/>
        <w:ind w:right="-711"/>
        <w:rPr>
          <w:sz w:val="20"/>
          <w:szCs w:val="20"/>
        </w:rPr>
      </w:pPr>
      <w:r w:rsidRPr="00E00726">
        <w:rPr>
          <w:sz w:val="20"/>
          <w:szCs w:val="20"/>
        </w:rPr>
        <w:t xml:space="preserve">Председатель Совета депутатов Куйбышевского </w:t>
      </w:r>
    </w:p>
    <w:p w14:paraId="16342E0D" w14:textId="77777777" w:rsidR="00E00726" w:rsidRPr="00E00726" w:rsidRDefault="00E00726" w:rsidP="00E00726">
      <w:pPr>
        <w:suppressAutoHyphens/>
        <w:ind w:right="-711"/>
        <w:rPr>
          <w:sz w:val="20"/>
          <w:szCs w:val="20"/>
        </w:rPr>
      </w:pPr>
      <w:r w:rsidRPr="00E00726">
        <w:rPr>
          <w:sz w:val="20"/>
          <w:szCs w:val="20"/>
        </w:rPr>
        <w:t xml:space="preserve">муниципального района Новосибирской области                                                                                        Р.В. </w:t>
      </w:r>
      <w:proofErr w:type="spellStart"/>
      <w:r w:rsidRPr="00E00726">
        <w:rPr>
          <w:sz w:val="20"/>
          <w:szCs w:val="20"/>
        </w:rPr>
        <w:t>Булюктов</w:t>
      </w:r>
      <w:proofErr w:type="spellEnd"/>
      <w:r w:rsidRPr="00E00726">
        <w:rPr>
          <w:sz w:val="20"/>
          <w:szCs w:val="20"/>
        </w:rPr>
        <w:t xml:space="preserve"> </w:t>
      </w:r>
    </w:p>
    <w:p w14:paraId="6AD765F0" w14:textId="77777777" w:rsidR="00E00726" w:rsidRPr="00E00726" w:rsidRDefault="00E00726" w:rsidP="00E00726">
      <w:pPr>
        <w:suppressAutoHyphens/>
        <w:ind w:right="-711"/>
        <w:rPr>
          <w:sz w:val="20"/>
          <w:szCs w:val="20"/>
        </w:rPr>
      </w:pPr>
    </w:p>
    <w:p w14:paraId="646E9163" w14:textId="77777777" w:rsidR="00E00726" w:rsidRPr="00E00726" w:rsidRDefault="00E00726" w:rsidP="00E00726">
      <w:pPr>
        <w:suppressAutoHyphens/>
        <w:ind w:right="-711"/>
        <w:rPr>
          <w:sz w:val="20"/>
          <w:szCs w:val="20"/>
        </w:rPr>
      </w:pPr>
      <w:r w:rsidRPr="00E00726">
        <w:rPr>
          <w:sz w:val="20"/>
          <w:szCs w:val="20"/>
        </w:rPr>
        <w:t>Глава Куйбышевского муниципального</w:t>
      </w:r>
    </w:p>
    <w:p w14:paraId="00CC5DB5" w14:textId="77777777" w:rsidR="00E00726" w:rsidRPr="00E00726" w:rsidRDefault="00E00726" w:rsidP="00E00726">
      <w:pPr>
        <w:suppressAutoHyphens/>
        <w:ind w:right="-711"/>
        <w:rPr>
          <w:sz w:val="20"/>
          <w:szCs w:val="20"/>
        </w:rPr>
      </w:pPr>
      <w:r w:rsidRPr="00E00726">
        <w:rPr>
          <w:sz w:val="20"/>
          <w:szCs w:val="20"/>
        </w:rPr>
        <w:t xml:space="preserve">района Новосибирской области                                                                                                                         О.В. Караваев   </w:t>
      </w:r>
    </w:p>
    <w:p w14:paraId="3B339AF5" w14:textId="77777777" w:rsidR="00E00726" w:rsidRPr="00E00726" w:rsidRDefault="00E00726" w:rsidP="00E00726">
      <w:pPr>
        <w:suppressAutoHyphens/>
        <w:ind w:right="-711"/>
        <w:jc w:val="both"/>
        <w:rPr>
          <w:sz w:val="20"/>
          <w:szCs w:val="20"/>
        </w:rPr>
      </w:pPr>
    </w:p>
    <w:p w14:paraId="45CC774E" w14:textId="77777777" w:rsidR="00E00726" w:rsidRPr="00E00726" w:rsidRDefault="00E00726" w:rsidP="00E00726">
      <w:pPr>
        <w:autoSpaceDE w:val="0"/>
        <w:autoSpaceDN w:val="0"/>
        <w:adjustRightInd w:val="0"/>
        <w:ind w:right="-711"/>
        <w:outlineLvl w:val="0"/>
        <w:rPr>
          <w:sz w:val="20"/>
          <w:szCs w:val="20"/>
        </w:rPr>
      </w:pPr>
    </w:p>
    <w:p w14:paraId="5009C985" w14:textId="77777777" w:rsidR="00E00726" w:rsidRPr="00E00726" w:rsidRDefault="00E00726" w:rsidP="00E00726">
      <w:pPr>
        <w:widowControl w:val="0"/>
        <w:autoSpaceDE w:val="0"/>
        <w:autoSpaceDN w:val="0"/>
        <w:adjustRightInd w:val="0"/>
        <w:ind w:right="-711"/>
        <w:jc w:val="right"/>
        <w:rPr>
          <w:sz w:val="20"/>
          <w:szCs w:val="20"/>
        </w:rPr>
      </w:pPr>
      <w:r w:rsidRPr="00E00726">
        <w:rPr>
          <w:sz w:val="20"/>
          <w:szCs w:val="20"/>
        </w:rPr>
        <w:t xml:space="preserve">                                                                                    УТВЕРЖДЕНО</w:t>
      </w:r>
    </w:p>
    <w:p w14:paraId="2284D985" w14:textId="77777777" w:rsidR="00E00726" w:rsidRPr="00E00726" w:rsidRDefault="00E00726" w:rsidP="00E00726">
      <w:pPr>
        <w:widowControl w:val="0"/>
        <w:autoSpaceDE w:val="0"/>
        <w:autoSpaceDN w:val="0"/>
        <w:adjustRightInd w:val="0"/>
        <w:ind w:right="-711"/>
        <w:jc w:val="right"/>
        <w:rPr>
          <w:sz w:val="20"/>
          <w:szCs w:val="20"/>
        </w:rPr>
      </w:pPr>
      <w:r w:rsidRPr="00E00726">
        <w:rPr>
          <w:sz w:val="20"/>
          <w:szCs w:val="20"/>
        </w:rPr>
        <w:t xml:space="preserve">                         решением Совета депутатов</w:t>
      </w:r>
    </w:p>
    <w:p w14:paraId="5D9993DD" w14:textId="77777777" w:rsidR="00E00726" w:rsidRPr="00E00726" w:rsidRDefault="00E00726" w:rsidP="00E00726">
      <w:pPr>
        <w:widowControl w:val="0"/>
        <w:autoSpaceDE w:val="0"/>
        <w:autoSpaceDN w:val="0"/>
        <w:adjustRightInd w:val="0"/>
        <w:ind w:right="-711"/>
        <w:jc w:val="right"/>
        <w:rPr>
          <w:sz w:val="20"/>
          <w:szCs w:val="20"/>
        </w:rPr>
      </w:pPr>
      <w:r w:rsidRPr="00E00726">
        <w:rPr>
          <w:sz w:val="20"/>
          <w:szCs w:val="20"/>
        </w:rPr>
        <w:t xml:space="preserve">                                                                                    Куйбышевского муниципального</w:t>
      </w:r>
    </w:p>
    <w:p w14:paraId="67CA693D" w14:textId="77777777" w:rsidR="00E00726" w:rsidRPr="00E00726" w:rsidRDefault="00E00726" w:rsidP="00E00726">
      <w:pPr>
        <w:widowControl w:val="0"/>
        <w:autoSpaceDE w:val="0"/>
        <w:autoSpaceDN w:val="0"/>
        <w:adjustRightInd w:val="0"/>
        <w:ind w:right="-711"/>
        <w:jc w:val="right"/>
        <w:rPr>
          <w:sz w:val="20"/>
          <w:szCs w:val="20"/>
        </w:rPr>
      </w:pPr>
      <w:r w:rsidRPr="00E00726">
        <w:rPr>
          <w:sz w:val="20"/>
          <w:szCs w:val="20"/>
        </w:rPr>
        <w:t xml:space="preserve"> района Новосибирской области</w:t>
      </w:r>
    </w:p>
    <w:p w14:paraId="5B342ED6" w14:textId="77777777" w:rsidR="00E00726" w:rsidRPr="00E00726" w:rsidRDefault="00E00726" w:rsidP="00E00726">
      <w:pPr>
        <w:widowControl w:val="0"/>
        <w:autoSpaceDE w:val="0"/>
        <w:autoSpaceDN w:val="0"/>
        <w:adjustRightInd w:val="0"/>
        <w:ind w:right="-711"/>
        <w:jc w:val="right"/>
        <w:rPr>
          <w:sz w:val="20"/>
          <w:szCs w:val="20"/>
        </w:rPr>
      </w:pPr>
      <w:r w:rsidRPr="00E00726">
        <w:rPr>
          <w:sz w:val="20"/>
          <w:szCs w:val="20"/>
        </w:rPr>
        <w:t xml:space="preserve"> от 04.08.2022 № 7                                                         </w:t>
      </w:r>
    </w:p>
    <w:p w14:paraId="7BF5B43C" w14:textId="77777777" w:rsidR="00E00726" w:rsidRPr="00E00726" w:rsidRDefault="00E00726" w:rsidP="00E00726">
      <w:pPr>
        <w:autoSpaceDE w:val="0"/>
        <w:autoSpaceDN w:val="0"/>
        <w:adjustRightInd w:val="0"/>
        <w:ind w:right="-711"/>
        <w:jc w:val="center"/>
        <w:outlineLvl w:val="0"/>
        <w:rPr>
          <w:sz w:val="20"/>
          <w:szCs w:val="20"/>
        </w:rPr>
      </w:pPr>
    </w:p>
    <w:p w14:paraId="1C10629A" w14:textId="77777777" w:rsidR="00E00726" w:rsidRPr="00E00726" w:rsidRDefault="00E00726" w:rsidP="00E00726">
      <w:pPr>
        <w:autoSpaceDE w:val="0"/>
        <w:autoSpaceDN w:val="0"/>
        <w:adjustRightInd w:val="0"/>
        <w:ind w:right="-711"/>
        <w:jc w:val="center"/>
        <w:outlineLvl w:val="0"/>
        <w:rPr>
          <w:bCs/>
          <w:sz w:val="20"/>
          <w:szCs w:val="20"/>
        </w:rPr>
      </w:pPr>
      <w:r w:rsidRPr="00E00726">
        <w:rPr>
          <w:bCs/>
          <w:sz w:val="20"/>
          <w:szCs w:val="20"/>
        </w:rPr>
        <w:t>ПОЛОЖЕНИЕ</w:t>
      </w:r>
    </w:p>
    <w:p w14:paraId="3BA36AB6" w14:textId="77777777" w:rsidR="00E00726" w:rsidRPr="00E00726" w:rsidRDefault="00E00726" w:rsidP="00E00726">
      <w:pPr>
        <w:autoSpaceDE w:val="0"/>
        <w:autoSpaceDN w:val="0"/>
        <w:adjustRightInd w:val="0"/>
        <w:ind w:right="-711"/>
        <w:jc w:val="center"/>
        <w:rPr>
          <w:bCs/>
          <w:sz w:val="20"/>
          <w:szCs w:val="20"/>
        </w:rPr>
      </w:pPr>
      <w:r w:rsidRPr="00E00726">
        <w:rPr>
          <w:bCs/>
          <w:sz w:val="20"/>
          <w:szCs w:val="20"/>
        </w:rPr>
        <w:t xml:space="preserve">о представительских и иных расходах органов местного самоуправления Куйбышевского муниципального района Новосибирской области на организацию </w:t>
      </w:r>
    </w:p>
    <w:p w14:paraId="0741ADE0" w14:textId="77777777" w:rsidR="00E00726" w:rsidRPr="00E00726" w:rsidRDefault="00E00726" w:rsidP="00E00726">
      <w:pPr>
        <w:autoSpaceDE w:val="0"/>
        <w:autoSpaceDN w:val="0"/>
        <w:adjustRightInd w:val="0"/>
        <w:ind w:right="-711"/>
        <w:jc w:val="center"/>
        <w:rPr>
          <w:bCs/>
          <w:sz w:val="20"/>
          <w:szCs w:val="20"/>
        </w:rPr>
      </w:pPr>
      <w:r w:rsidRPr="00E00726">
        <w:rPr>
          <w:bCs/>
          <w:sz w:val="20"/>
          <w:szCs w:val="20"/>
        </w:rPr>
        <w:t>и проведение мероприятий</w:t>
      </w:r>
    </w:p>
    <w:p w14:paraId="7DB8111C" w14:textId="77777777" w:rsidR="00E00726" w:rsidRPr="00E00726" w:rsidRDefault="00E00726" w:rsidP="00E00726">
      <w:pPr>
        <w:autoSpaceDE w:val="0"/>
        <w:autoSpaceDN w:val="0"/>
        <w:adjustRightInd w:val="0"/>
        <w:ind w:right="-711"/>
        <w:jc w:val="center"/>
        <w:outlineLvl w:val="0"/>
        <w:rPr>
          <w:bCs/>
          <w:sz w:val="20"/>
          <w:szCs w:val="20"/>
        </w:rPr>
      </w:pPr>
    </w:p>
    <w:p w14:paraId="19755BDB" w14:textId="77777777" w:rsidR="00E00726" w:rsidRPr="00E00726" w:rsidRDefault="00E00726" w:rsidP="00E00726">
      <w:pPr>
        <w:ind w:right="-711"/>
        <w:jc w:val="center"/>
        <w:rPr>
          <w:sz w:val="20"/>
          <w:szCs w:val="20"/>
        </w:rPr>
      </w:pPr>
      <w:r w:rsidRPr="00E00726">
        <w:rPr>
          <w:sz w:val="20"/>
          <w:szCs w:val="20"/>
        </w:rPr>
        <w:t>I. Общие положения</w:t>
      </w:r>
    </w:p>
    <w:p w14:paraId="46519DA0" w14:textId="77777777" w:rsidR="00E00726" w:rsidRPr="00E00726" w:rsidRDefault="00E00726" w:rsidP="00E00726">
      <w:pPr>
        <w:ind w:right="-711"/>
        <w:jc w:val="center"/>
        <w:rPr>
          <w:sz w:val="20"/>
          <w:szCs w:val="20"/>
        </w:rPr>
      </w:pPr>
    </w:p>
    <w:p w14:paraId="4418DE63" w14:textId="77777777" w:rsidR="00E00726" w:rsidRPr="00E00726" w:rsidRDefault="00E00726" w:rsidP="00E00726">
      <w:pPr>
        <w:ind w:right="-711"/>
        <w:jc w:val="both"/>
        <w:rPr>
          <w:sz w:val="20"/>
          <w:szCs w:val="20"/>
        </w:rPr>
      </w:pPr>
      <w:r w:rsidRPr="00E00726">
        <w:rPr>
          <w:sz w:val="20"/>
          <w:szCs w:val="20"/>
        </w:rPr>
        <w:t xml:space="preserve">1. Настоящее Положение определяет порядок формирования, выделения и расходования средств на представительские и иные расходы </w:t>
      </w:r>
      <w:bookmarkStart w:id="6" w:name="_Hlk110255371"/>
      <w:r w:rsidRPr="00E00726">
        <w:rPr>
          <w:sz w:val="20"/>
          <w:szCs w:val="20"/>
        </w:rPr>
        <w:t xml:space="preserve">органов местного самоуправления </w:t>
      </w:r>
      <w:bookmarkEnd w:id="6"/>
      <w:r w:rsidRPr="00E00726">
        <w:rPr>
          <w:sz w:val="20"/>
          <w:szCs w:val="20"/>
        </w:rPr>
        <w:t xml:space="preserve">Куйбышевского </w:t>
      </w:r>
      <w:r w:rsidRPr="00E00726">
        <w:rPr>
          <w:bCs/>
          <w:sz w:val="20"/>
          <w:szCs w:val="20"/>
        </w:rPr>
        <w:t>муниципального района Новосибирской области</w:t>
      </w:r>
      <w:r w:rsidRPr="00E00726">
        <w:rPr>
          <w:sz w:val="20"/>
          <w:szCs w:val="20"/>
        </w:rPr>
        <w:t xml:space="preserve"> (далее - органы местного самоуправления), а также порядок предоставления отчетности об использовании указанных средств. </w:t>
      </w:r>
    </w:p>
    <w:p w14:paraId="09185EF3" w14:textId="77777777" w:rsidR="00E00726" w:rsidRPr="00E00726" w:rsidRDefault="00E00726" w:rsidP="00E00726">
      <w:pPr>
        <w:ind w:right="-711"/>
        <w:jc w:val="both"/>
        <w:rPr>
          <w:sz w:val="20"/>
          <w:szCs w:val="20"/>
        </w:rPr>
      </w:pPr>
      <w:r w:rsidRPr="00E00726">
        <w:rPr>
          <w:sz w:val="20"/>
          <w:szCs w:val="20"/>
        </w:rPr>
        <w:t xml:space="preserve">2. Под представительскими расходами органов местного самоуправления понимаются затраты, связанные с проведением официальных приемов и (или) обслуживанием представителей федеральных органов государственной власти, органов государственной власти субъектов Российской Федерации, органов местного самоуправления, организаций, учреждений и сопровождающих их лиц, прибывших с официальными визитами, в том числе для переговоров, с целью установления и поддержания взаимовыгодного сотрудничества, а также с проведением в интересах муниципального образования Куйбышевский муниципальный район Новосибирской области (далее – Куйбышевский район), совещаний федерального, регионального и межмуниципального уровня, семинаров, </w:t>
      </w:r>
      <w:bookmarkStart w:id="7" w:name="_Hlk23252880"/>
      <w:r w:rsidRPr="00E00726">
        <w:rPr>
          <w:sz w:val="20"/>
          <w:szCs w:val="20"/>
        </w:rPr>
        <w:t>конференций, «круглых столов</w:t>
      </w:r>
      <w:bookmarkEnd w:id="7"/>
      <w:r w:rsidRPr="00E00726">
        <w:rPr>
          <w:sz w:val="20"/>
          <w:szCs w:val="20"/>
        </w:rPr>
        <w:t xml:space="preserve">». </w:t>
      </w:r>
    </w:p>
    <w:p w14:paraId="06FF41BC" w14:textId="77777777" w:rsidR="00E00726" w:rsidRPr="00E00726" w:rsidRDefault="00E00726" w:rsidP="00E00726">
      <w:pPr>
        <w:ind w:right="-711"/>
        <w:jc w:val="both"/>
        <w:rPr>
          <w:sz w:val="20"/>
          <w:szCs w:val="20"/>
        </w:rPr>
      </w:pPr>
      <w:r w:rsidRPr="00E00726">
        <w:rPr>
          <w:sz w:val="20"/>
          <w:szCs w:val="20"/>
        </w:rPr>
        <w:lastRenderedPageBreak/>
        <w:t>3. Финансовое обеспечение расходных обязательств, связанных с реализацией настоящего Положения, осуществляется из бюджета Куйбышевского района в пределах лимитов бюджетных обязательств, предусмотренных на соответствующий год.</w:t>
      </w:r>
    </w:p>
    <w:p w14:paraId="09897848" w14:textId="77777777" w:rsidR="00E00726" w:rsidRPr="00E00726" w:rsidRDefault="00E00726" w:rsidP="00E00726">
      <w:pPr>
        <w:autoSpaceDE w:val="0"/>
        <w:autoSpaceDN w:val="0"/>
        <w:adjustRightInd w:val="0"/>
        <w:ind w:right="-711"/>
        <w:jc w:val="both"/>
        <w:rPr>
          <w:color w:val="FF0000"/>
          <w:sz w:val="20"/>
          <w:szCs w:val="20"/>
        </w:rPr>
      </w:pPr>
      <w:r w:rsidRPr="00E00726">
        <w:rPr>
          <w:sz w:val="20"/>
          <w:szCs w:val="20"/>
        </w:rPr>
        <w:t xml:space="preserve">4. Средства на представительские и иные расходы </w:t>
      </w:r>
      <w:bookmarkStart w:id="8" w:name="_Hlk110258652"/>
      <w:r w:rsidRPr="00E00726">
        <w:rPr>
          <w:sz w:val="20"/>
          <w:szCs w:val="20"/>
        </w:rPr>
        <w:t xml:space="preserve">органов местного самоуправления </w:t>
      </w:r>
      <w:bookmarkEnd w:id="8"/>
      <w:r w:rsidRPr="00E00726">
        <w:rPr>
          <w:sz w:val="20"/>
          <w:szCs w:val="20"/>
        </w:rPr>
        <w:t xml:space="preserve">на организацию и проведение мероприятий планируются ежегодно в бюджетной смете администрации Куйбышевского </w:t>
      </w:r>
      <w:r w:rsidRPr="00E00726">
        <w:rPr>
          <w:bCs/>
          <w:sz w:val="20"/>
          <w:szCs w:val="20"/>
        </w:rPr>
        <w:t>муниципального района Новосибирской области (далее – администрация)</w:t>
      </w:r>
      <w:r w:rsidRPr="00E00726">
        <w:rPr>
          <w:sz w:val="20"/>
          <w:szCs w:val="20"/>
        </w:rPr>
        <w:t xml:space="preserve"> в размере, не превышающем 3 процента от расходов, предусматриваемых на оплату труда в администрации Куйбышевского района</w:t>
      </w:r>
      <w:r w:rsidRPr="00E00726">
        <w:rPr>
          <w:color w:val="FF0000"/>
          <w:sz w:val="20"/>
          <w:szCs w:val="20"/>
        </w:rPr>
        <w:t>.</w:t>
      </w:r>
    </w:p>
    <w:p w14:paraId="79D8115C" w14:textId="77777777" w:rsidR="00E00726" w:rsidRPr="00E00726" w:rsidRDefault="00E00726" w:rsidP="00E00726">
      <w:pPr>
        <w:ind w:right="-711"/>
        <w:jc w:val="both"/>
        <w:rPr>
          <w:sz w:val="20"/>
          <w:szCs w:val="20"/>
        </w:rPr>
      </w:pPr>
    </w:p>
    <w:p w14:paraId="711EE0E4" w14:textId="77777777" w:rsidR="00E00726" w:rsidRPr="00E00726" w:rsidRDefault="00E00726" w:rsidP="00E00726">
      <w:pPr>
        <w:ind w:right="-711"/>
        <w:jc w:val="center"/>
        <w:rPr>
          <w:sz w:val="20"/>
          <w:szCs w:val="20"/>
        </w:rPr>
      </w:pPr>
      <w:r w:rsidRPr="00E00726">
        <w:rPr>
          <w:sz w:val="20"/>
          <w:szCs w:val="20"/>
        </w:rPr>
        <w:t>II. Представительские расходы</w:t>
      </w:r>
    </w:p>
    <w:p w14:paraId="48A68F60" w14:textId="77777777" w:rsidR="00E00726" w:rsidRPr="00E00726" w:rsidRDefault="00E00726" w:rsidP="00E00726">
      <w:pPr>
        <w:ind w:right="-711"/>
        <w:jc w:val="center"/>
        <w:rPr>
          <w:sz w:val="20"/>
          <w:szCs w:val="20"/>
        </w:rPr>
      </w:pPr>
    </w:p>
    <w:p w14:paraId="38D73C27" w14:textId="77777777" w:rsidR="00E00726" w:rsidRPr="00E00726" w:rsidRDefault="00E00726" w:rsidP="00E00726">
      <w:pPr>
        <w:ind w:right="-711"/>
        <w:jc w:val="both"/>
        <w:rPr>
          <w:sz w:val="20"/>
          <w:szCs w:val="20"/>
        </w:rPr>
      </w:pPr>
      <w:r w:rsidRPr="00E00726">
        <w:rPr>
          <w:sz w:val="20"/>
          <w:szCs w:val="20"/>
        </w:rPr>
        <w:t xml:space="preserve">5. К представительским расходам органов местного самоуправления относятся расходы на официальный прием и (или) обслуживание представителей федеральных органов государственной власти, органов государственной власти субъектов Российской Федерации, органов местного самоуправления, организаций и учреждений и сопровождающих их лиц, прибывших с официальными визитами, в том числе для переговоров, с целью установления и поддержания взаимовыгодного сотрудничества, а также участников совещаний, семинаров, конференций, «круглых столов» (далее – официальные мероприятия) проводимых органами местного самоуправления, независимо от места проведения указанных мероприятий. </w:t>
      </w:r>
    </w:p>
    <w:p w14:paraId="342B7BAF" w14:textId="77777777" w:rsidR="00E00726" w:rsidRPr="00E00726" w:rsidRDefault="00E00726" w:rsidP="00E00726">
      <w:pPr>
        <w:ind w:right="-711"/>
        <w:jc w:val="both"/>
        <w:rPr>
          <w:sz w:val="20"/>
          <w:szCs w:val="20"/>
        </w:rPr>
      </w:pPr>
      <w:r w:rsidRPr="00E00726">
        <w:rPr>
          <w:sz w:val="20"/>
          <w:szCs w:val="20"/>
        </w:rPr>
        <w:t xml:space="preserve">6. К представительским расходам не относятся расходы на организацию развлечений, отдыха, профилактики или лечения заболеваний и расходы, связанные с оборудованием места проведения официальных мероприятий. </w:t>
      </w:r>
    </w:p>
    <w:p w14:paraId="0334C869" w14:textId="77777777" w:rsidR="00E00726" w:rsidRPr="00E00726" w:rsidRDefault="00E00726" w:rsidP="00E00726">
      <w:pPr>
        <w:ind w:right="-711"/>
        <w:jc w:val="both"/>
        <w:rPr>
          <w:sz w:val="20"/>
          <w:szCs w:val="20"/>
        </w:rPr>
      </w:pPr>
    </w:p>
    <w:p w14:paraId="1AF923D6" w14:textId="77777777" w:rsidR="00E00726" w:rsidRPr="00E00726" w:rsidRDefault="00E00726" w:rsidP="00E00726">
      <w:pPr>
        <w:ind w:right="-711"/>
        <w:jc w:val="center"/>
        <w:rPr>
          <w:sz w:val="20"/>
          <w:szCs w:val="20"/>
        </w:rPr>
      </w:pPr>
      <w:r w:rsidRPr="00E00726">
        <w:rPr>
          <w:sz w:val="20"/>
          <w:szCs w:val="20"/>
        </w:rPr>
        <w:t>II</w:t>
      </w:r>
      <w:r w:rsidRPr="00E00726">
        <w:rPr>
          <w:sz w:val="20"/>
          <w:szCs w:val="20"/>
          <w:lang w:val="en-US"/>
        </w:rPr>
        <w:t>I</w:t>
      </w:r>
      <w:r w:rsidRPr="00E00726">
        <w:rPr>
          <w:sz w:val="20"/>
          <w:szCs w:val="20"/>
        </w:rPr>
        <w:t>. Иные расходы органов местного самоуправления на организацию и проведение мероприятий</w:t>
      </w:r>
    </w:p>
    <w:p w14:paraId="62E08B5B" w14:textId="77777777" w:rsidR="00E00726" w:rsidRPr="00E00726" w:rsidRDefault="00E00726" w:rsidP="00E00726">
      <w:pPr>
        <w:ind w:right="-711"/>
        <w:jc w:val="center"/>
        <w:rPr>
          <w:sz w:val="20"/>
          <w:szCs w:val="20"/>
        </w:rPr>
      </w:pPr>
    </w:p>
    <w:p w14:paraId="5B4EFEE5" w14:textId="77777777" w:rsidR="00E00726" w:rsidRPr="00E00726" w:rsidRDefault="00E00726" w:rsidP="00E00726">
      <w:pPr>
        <w:ind w:right="-711"/>
        <w:jc w:val="both"/>
        <w:rPr>
          <w:sz w:val="20"/>
          <w:szCs w:val="20"/>
        </w:rPr>
      </w:pPr>
      <w:r w:rsidRPr="00E00726">
        <w:rPr>
          <w:sz w:val="20"/>
          <w:szCs w:val="20"/>
        </w:rPr>
        <w:t xml:space="preserve">7. К иным расходам органов местного самоуправления на организацию и проведение мероприятий (далее – иные расходы) относятся расходы: </w:t>
      </w:r>
    </w:p>
    <w:p w14:paraId="0095730F" w14:textId="77777777" w:rsidR="00E00726" w:rsidRPr="00E00726" w:rsidRDefault="00E00726" w:rsidP="00E00726">
      <w:pPr>
        <w:ind w:right="-711"/>
        <w:jc w:val="both"/>
        <w:rPr>
          <w:sz w:val="20"/>
          <w:szCs w:val="20"/>
        </w:rPr>
      </w:pPr>
      <w:r w:rsidRPr="00E00726">
        <w:rPr>
          <w:sz w:val="20"/>
          <w:szCs w:val="20"/>
        </w:rPr>
        <w:t xml:space="preserve">1) на приобретение цветов, сувениров, подарков, полиграфической продукции (открыток, флагов, транспарантов, информационных щитов и т.п.) в связи с памятными, юбилейными и праздничными датами органов государственной власти, органов местного самоуправления муниципальных образований, коммерческих и некоммерческих организаций и их должностных лиц, физических лиц; </w:t>
      </w:r>
    </w:p>
    <w:p w14:paraId="006BAE17" w14:textId="77777777" w:rsidR="00E00726" w:rsidRPr="00E00726" w:rsidRDefault="00E00726" w:rsidP="00E00726">
      <w:pPr>
        <w:ind w:right="-711"/>
        <w:jc w:val="both"/>
        <w:rPr>
          <w:sz w:val="20"/>
          <w:szCs w:val="20"/>
        </w:rPr>
      </w:pPr>
      <w:r w:rsidRPr="00E00726">
        <w:rPr>
          <w:sz w:val="20"/>
          <w:szCs w:val="20"/>
        </w:rPr>
        <w:t xml:space="preserve">2) на приобретение траурных лент, венков, цветочных композиций для возложения; </w:t>
      </w:r>
    </w:p>
    <w:p w14:paraId="3E025F34" w14:textId="77777777" w:rsidR="00E00726" w:rsidRPr="00E00726" w:rsidRDefault="00E00726" w:rsidP="00E00726">
      <w:pPr>
        <w:ind w:right="-711"/>
        <w:jc w:val="both"/>
        <w:rPr>
          <w:sz w:val="20"/>
          <w:szCs w:val="20"/>
        </w:rPr>
      </w:pPr>
      <w:r w:rsidRPr="00E00726">
        <w:rPr>
          <w:sz w:val="20"/>
          <w:szCs w:val="20"/>
        </w:rPr>
        <w:t xml:space="preserve">3) на иные расходы, связанные с представительской деятельностью органов местного самоуправления. </w:t>
      </w:r>
    </w:p>
    <w:p w14:paraId="7C0B31BA" w14:textId="77777777" w:rsidR="00E00726" w:rsidRPr="00E00726" w:rsidRDefault="00E00726" w:rsidP="00E00726">
      <w:pPr>
        <w:ind w:right="-711"/>
        <w:jc w:val="both"/>
        <w:rPr>
          <w:sz w:val="20"/>
          <w:szCs w:val="20"/>
        </w:rPr>
      </w:pPr>
      <w:r w:rsidRPr="00E00726">
        <w:rPr>
          <w:sz w:val="20"/>
          <w:szCs w:val="20"/>
        </w:rPr>
        <w:t xml:space="preserve">8. Иные расходы, связанные с представительской деятельностью – это расходы органов местного самоуправления, осуществляемые в связи с: </w:t>
      </w:r>
    </w:p>
    <w:p w14:paraId="547FAA60" w14:textId="77777777" w:rsidR="00E00726" w:rsidRPr="00E00726" w:rsidRDefault="00E00726" w:rsidP="00E00726">
      <w:pPr>
        <w:ind w:right="-711"/>
        <w:jc w:val="both"/>
        <w:rPr>
          <w:sz w:val="20"/>
          <w:szCs w:val="20"/>
        </w:rPr>
      </w:pPr>
      <w:r w:rsidRPr="00E00726">
        <w:rPr>
          <w:sz w:val="20"/>
          <w:szCs w:val="20"/>
        </w:rPr>
        <w:t xml:space="preserve">1) участием представителей органов местного самоуправления в торжественных, праздничных мероприятиях, организованных органами местного самоуправления на территории Куйбышевского района; </w:t>
      </w:r>
    </w:p>
    <w:p w14:paraId="40B7FDD1" w14:textId="77777777" w:rsidR="00E00726" w:rsidRPr="00E00726" w:rsidRDefault="00E00726" w:rsidP="00E00726">
      <w:pPr>
        <w:ind w:right="-711"/>
        <w:jc w:val="both"/>
        <w:rPr>
          <w:sz w:val="20"/>
          <w:szCs w:val="20"/>
        </w:rPr>
      </w:pPr>
      <w:r w:rsidRPr="00E00726">
        <w:rPr>
          <w:sz w:val="20"/>
          <w:szCs w:val="20"/>
        </w:rPr>
        <w:t xml:space="preserve">2) участием представителей органов местного самоуправления в торжественных праздничных мероприятиях, организованных иными субъектами на территории Куйбышевского района; </w:t>
      </w:r>
    </w:p>
    <w:p w14:paraId="6D9105B4" w14:textId="77777777" w:rsidR="00E00726" w:rsidRPr="00E00726" w:rsidRDefault="00E00726" w:rsidP="00E00726">
      <w:pPr>
        <w:ind w:right="-711"/>
        <w:jc w:val="both"/>
        <w:rPr>
          <w:sz w:val="20"/>
          <w:szCs w:val="20"/>
        </w:rPr>
      </w:pPr>
      <w:r w:rsidRPr="00E00726">
        <w:rPr>
          <w:sz w:val="20"/>
          <w:szCs w:val="20"/>
        </w:rPr>
        <w:t xml:space="preserve">3) участием представителей органов местного самоуправления в торжественных праздничных мероприятиях, организованных иными субъектами за пределами территории Куйбышевского района; </w:t>
      </w:r>
    </w:p>
    <w:p w14:paraId="6F94AEDE" w14:textId="77777777" w:rsidR="00E00726" w:rsidRPr="00E00726" w:rsidRDefault="00E00726" w:rsidP="00E00726">
      <w:pPr>
        <w:ind w:right="-711"/>
        <w:jc w:val="both"/>
        <w:rPr>
          <w:sz w:val="20"/>
          <w:szCs w:val="20"/>
        </w:rPr>
      </w:pPr>
      <w:r w:rsidRPr="00E00726">
        <w:rPr>
          <w:sz w:val="20"/>
          <w:szCs w:val="20"/>
        </w:rPr>
        <w:t>4) участием представителей органов местного самоуправления во встречах, направленных на развитие взаимоотношений с иными муниципальными образованиями, субъектами Российской Федерации;</w:t>
      </w:r>
    </w:p>
    <w:p w14:paraId="36056AD1" w14:textId="77777777" w:rsidR="00E00726" w:rsidRPr="00E00726" w:rsidRDefault="00E00726" w:rsidP="00E00726">
      <w:pPr>
        <w:ind w:right="-711"/>
        <w:jc w:val="both"/>
        <w:rPr>
          <w:sz w:val="20"/>
          <w:szCs w:val="20"/>
        </w:rPr>
      </w:pPr>
      <w:r w:rsidRPr="00E00726">
        <w:rPr>
          <w:sz w:val="20"/>
          <w:szCs w:val="20"/>
        </w:rPr>
        <w:t>5) проведением торжественных приемов, организованных органами местного самоуправления для:</w:t>
      </w:r>
    </w:p>
    <w:p w14:paraId="08DFAA9F" w14:textId="77777777" w:rsidR="00E00726" w:rsidRPr="00E00726" w:rsidRDefault="00E00726" w:rsidP="00E00726">
      <w:pPr>
        <w:ind w:right="-711"/>
        <w:jc w:val="both"/>
        <w:rPr>
          <w:sz w:val="20"/>
          <w:szCs w:val="20"/>
        </w:rPr>
      </w:pPr>
      <w:r w:rsidRPr="00E00726">
        <w:rPr>
          <w:sz w:val="20"/>
          <w:szCs w:val="20"/>
        </w:rPr>
        <w:t xml:space="preserve">- ветеранов Великой Отечественной войны и других граждан, отнесенных федеральным законодательством к льготным категориям; </w:t>
      </w:r>
    </w:p>
    <w:p w14:paraId="07A14F4F" w14:textId="77777777" w:rsidR="00E00726" w:rsidRPr="00E00726" w:rsidRDefault="00E00726" w:rsidP="00E00726">
      <w:pPr>
        <w:ind w:right="-711"/>
        <w:jc w:val="both"/>
        <w:rPr>
          <w:sz w:val="20"/>
          <w:szCs w:val="20"/>
        </w:rPr>
      </w:pPr>
      <w:r w:rsidRPr="00E00726">
        <w:rPr>
          <w:sz w:val="20"/>
          <w:szCs w:val="20"/>
        </w:rPr>
        <w:t>- заслуженных работников образования, здравоохранения, культуры, искусства, производственной сферы;</w:t>
      </w:r>
    </w:p>
    <w:p w14:paraId="526C505B" w14:textId="77777777" w:rsidR="00E00726" w:rsidRPr="00E00726" w:rsidRDefault="00E00726" w:rsidP="00E00726">
      <w:pPr>
        <w:ind w:right="-711"/>
        <w:jc w:val="both"/>
        <w:rPr>
          <w:sz w:val="20"/>
          <w:szCs w:val="20"/>
        </w:rPr>
      </w:pPr>
      <w:r w:rsidRPr="00E00726">
        <w:rPr>
          <w:sz w:val="20"/>
          <w:szCs w:val="20"/>
        </w:rPr>
        <w:t xml:space="preserve">- почетных граждан; </w:t>
      </w:r>
    </w:p>
    <w:p w14:paraId="205397EA" w14:textId="77777777" w:rsidR="00E00726" w:rsidRPr="00E00726" w:rsidRDefault="00E00726" w:rsidP="00E00726">
      <w:pPr>
        <w:ind w:right="-711"/>
        <w:jc w:val="both"/>
        <w:rPr>
          <w:sz w:val="20"/>
          <w:szCs w:val="20"/>
        </w:rPr>
      </w:pPr>
      <w:r w:rsidRPr="00E00726">
        <w:rPr>
          <w:sz w:val="20"/>
          <w:szCs w:val="20"/>
        </w:rPr>
        <w:t>- спортсменов, студентов, учащихся школ, достигших высоких показателей в своей деятельности;</w:t>
      </w:r>
    </w:p>
    <w:p w14:paraId="41F7B237" w14:textId="77777777" w:rsidR="00E00726" w:rsidRPr="00E00726" w:rsidRDefault="00E00726" w:rsidP="00E00726">
      <w:pPr>
        <w:ind w:right="-711"/>
        <w:jc w:val="both"/>
        <w:rPr>
          <w:sz w:val="20"/>
          <w:szCs w:val="20"/>
        </w:rPr>
      </w:pPr>
      <w:r w:rsidRPr="00E00726">
        <w:rPr>
          <w:sz w:val="20"/>
          <w:szCs w:val="20"/>
        </w:rPr>
        <w:t xml:space="preserve">- иных представителей общественности; </w:t>
      </w:r>
    </w:p>
    <w:p w14:paraId="567CC963" w14:textId="77777777" w:rsidR="00E00726" w:rsidRPr="00E00726" w:rsidRDefault="00E00726" w:rsidP="00E00726">
      <w:pPr>
        <w:ind w:right="-711"/>
        <w:jc w:val="both"/>
        <w:rPr>
          <w:sz w:val="20"/>
          <w:szCs w:val="20"/>
        </w:rPr>
      </w:pPr>
      <w:r w:rsidRPr="00E00726">
        <w:rPr>
          <w:sz w:val="20"/>
          <w:szCs w:val="20"/>
        </w:rPr>
        <w:t>6) проведением на территории Куйбышевского района региональных и муниципальных массовых спортивных мероприятий;</w:t>
      </w:r>
    </w:p>
    <w:p w14:paraId="0C46B9E7" w14:textId="77777777" w:rsidR="00E00726" w:rsidRPr="00E00726" w:rsidRDefault="00E00726" w:rsidP="00E00726">
      <w:pPr>
        <w:ind w:right="-711"/>
        <w:jc w:val="both"/>
        <w:rPr>
          <w:sz w:val="20"/>
          <w:szCs w:val="20"/>
        </w:rPr>
      </w:pPr>
      <w:r w:rsidRPr="00E00726">
        <w:rPr>
          <w:sz w:val="20"/>
          <w:szCs w:val="20"/>
        </w:rPr>
        <w:t xml:space="preserve">7) участием представителей органов местного самоуправления в чествовании юбиляров; </w:t>
      </w:r>
    </w:p>
    <w:p w14:paraId="10568BB8" w14:textId="77777777" w:rsidR="00E00726" w:rsidRPr="00E00726" w:rsidRDefault="00E00726" w:rsidP="00E00726">
      <w:pPr>
        <w:ind w:right="-711"/>
        <w:jc w:val="both"/>
        <w:rPr>
          <w:sz w:val="20"/>
          <w:szCs w:val="20"/>
        </w:rPr>
      </w:pPr>
      <w:r w:rsidRPr="00E00726">
        <w:rPr>
          <w:sz w:val="20"/>
          <w:szCs w:val="20"/>
        </w:rPr>
        <w:t xml:space="preserve">8) участием представителей органов местного самоуправления в траурных мероприятиях, посвященных памятным общероссийским датам; </w:t>
      </w:r>
    </w:p>
    <w:p w14:paraId="633AB92E" w14:textId="77777777" w:rsidR="00E00726" w:rsidRPr="00E00726" w:rsidRDefault="00E00726" w:rsidP="00E00726">
      <w:pPr>
        <w:ind w:right="-711"/>
        <w:jc w:val="both"/>
        <w:rPr>
          <w:sz w:val="20"/>
          <w:szCs w:val="20"/>
        </w:rPr>
      </w:pPr>
      <w:r w:rsidRPr="00E00726">
        <w:rPr>
          <w:sz w:val="20"/>
          <w:szCs w:val="20"/>
        </w:rPr>
        <w:t xml:space="preserve">9) участием представителей </w:t>
      </w:r>
      <w:bookmarkStart w:id="9" w:name="_Hlk110259766"/>
      <w:r w:rsidRPr="00E00726">
        <w:rPr>
          <w:sz w:val="20"/>
          <w:szCs w:val="20"/>
        </w:rPr>
        <w:t xml:space="preserve">органов местного самоуправления </w:t>
      </w:r>
      <w:bookmarkEnd w:id="9"/>
      <w:r w:rsidRPr="00E00726">
        <w:rPr>
          <w:sz w:val="20"/>
          <w:szCs w:val="20"/>
        </w:rPr>
        <w:t>в траурных мероприятиях, связанных со смертью должностных лиц органов государственной власти, должностных лиц органов местного самоуправления, а также граждан, внесших значительный вклад в развитие Куйбышевского района.</w:t>
      </w:r>
    </w:p>
    <w:p w14:paraId="5EDF0169" w14:textId="77777777" w:rsidR="00E00726" w:rsidRPr="00E00726" w:rsidRDefault="00E00726" w:rsidP="00E00726">
      <w:pPr>
        <w:ind w:right="-711"/>
        <w:jc w:val="both"/>
        <w:rPr>
          <w:sz w:val="20"/>
          <w:szCs w:val="20"/>
        </w:rPr>
      </w:pPr>
      <w:r w:rsidRPr="00E00726">
        <w:rPr>
          <w:sz w:val="20"/>
          <w:szCs w:val="20"/>
        </w:rPr>
        <w:t>9. Основанием для выделения средств на оплату иных расходов является распоряжение администрации о выделении денежных средств с указанием цели осуществления иных расходов и назначении лица, ответственного за их целевое расходование.</w:t>
      </w:r>
    </w:p>
    <w:p w14:paraId="2C4601F9" w14:textId="77777777" w:rsidR="00E00726" w:rsidRPr="00E00726" w:rsidRDefault="00E00726" w:rsidP="00E00726">
      <w:pPr>
        <w:ind w:right="-711"/>
        <w:jc w:val="both"/>
        <w:rPr>
          <w:sz w:val="20"/>
          <w:szCs w:val="20"/>
        </w:rPr>
      </w:pPr>
      <w:r w:rsidRPr="00E00726">
        <w:rPr>
          <w:sz w:val="20"/>
          <w:szCs w:val="20"/>
        </w:rPr>
        <w:t>10. При награждении физических лиц ценными подарками и памятными сувенирами ответственное лицо обязано представлять в управление бухгалтерского учета и отчетности сведения о награждаемом физическом лице как о налогоплательщике (ИНН, паспортные данные, страховое свидетельство государственного пенсионного страхования) вместе с отчетом о произведенных представительских и (или) иных расходах на организацию и проведение мероприятий (далее – отчет), по форме согласно приложению 3 к настоящему Положению.</w:t>
      </w:r>
    </w:p>
    <w:p w14:paraId="14C6655B" w14:textId="77777777" w:rsidR="00E00726" w:rsidRPr="00E00726" w:rsidRDefault="00E00726" w:rsidP="00E00726">
      <w:pPr>
        <w:ind w:right="-711"/>
        <w:jc w:val="both"/>
        <w:rPr>
          <w:sz w:val="20"/>
          <w:szCs w:val="20"/>
        </w:rPr>
      </w:pPr>
    </w:p>
    <w:p w14:paraId="1A2B1ADE" w14:textId="77777777" w:rsidR="00E00726" w:rsidRPr="00E00726" w:rsidRDefault="00E00726" w:rsidP="00E00726">
      <w:pPr>
        <w:ind w:right="-711"/>
        <w:jc w:val="center"/>
        <w:rPr>
          <w:sz w:val="20"/>
          <w:szCs w:val="20"/>
        </w:rPr>
      </w:pPr>
      <w:r w:rsidRPr="00E00726">
        <w:rPr>
          <w:sz w:val="20"/>
          <w:szCs w:val="20"/>
          <w:lang w:val="en-US"/>
        </w:rPr>
        <w:lastRenderedPageBreak/>
        <w:t>I</w:t>
      </w:r>
      <w:r w:rsidRPr="00E00726">
        <w:rPr>
          <w:sz w:val="20"/>
          <w:szCs w:val="20"/>
        </w:rPr>
        <w:t>V. Документальное оформление представительских расходов</w:t>
      </w:r>
    </w:p>
    <w:p w14:paraId="02B28314" w14:textId="77777777" w:rsidR="00E00726" w:rsidRPr="00E00726" w:rsidRDefault="00E00726" w:rsidP="00E00726">
      <w:pPr>
        <w:ind w:right="-711"/>
        <w:jc w:val="center"/>
        <w:rPr>
          <w:sz w:val="20"/>
          <w:szCs w:val="20"/>
        </w:rPr>
      </w:pPr>
    </w:p>
    <w:p w14:paraId="155B543C" w14:textId="77777777" w:rsidR="00E00726" w:rsidRPr="00E00726" w:rsidRDefault="00E00726" w:rsidP="00E00726">
      <w:pPr>
        <w:ind w:right="-711"/>
        <w:jc w:val="both"/>
        <w:rPr>
          <w:sz w:val="20"/>
          <w:szCs w:val="20"/>
        </w:rPr>
      </w:pPr>
      <w:r w:rsidRPr="00E00726">
        <w:rPr>
          <w:sz w:val="20"/>
          <w:szCs w:val="20"/>
        </w:rPr>
        <w:t>11. Лицо, ответственное за организацию и проведение официального мероприятия:</w:t>
      </w:r>
    </w:p>
    <w:p w14:paraId="6BBB3D97" w14:textId="77777777" w:rsidR="00E00726" w:rsidRPr="00E00726" w:rsidRDefault="00E00726" w:rsidP="00E00726">
      <w:pPr>
        <w:ind w:right="-711"/>
        <w:jc w:val="both"/>
        <w:rPr>
          <w:sz w:val="20"/>
          <w:szCs w:val="20"/>
        </w:rPr>
      </w:pPr>
      <w:r w:rsidRPr="00E00726">
        <w:rPr>
          <w:sz w:val="20"/>
          <w:szCs w:val="20"/>
        </w:rPr>
        <w:t xml:space="preserve">1) подготавливает программу мероприятия с указанием даты, места и сроков проведения, количества участников со стороны органов местного самоуправления и со стороны приглашенных по форме согласно приложению 1 к настоящему Положению; </w:t>
      </w:r>
    </w:p>
    <w:p w14:paraId="0936B8C1" w14:textId="77777777" w:rsidR="00E00726" w:rsidRPr="00E00726" w:rsidRDefault="00E00726" w:rsidP="00E00726">
      <w:pPr>
        <w:ind w:right="-711"/>
        <w:jc w:val="both"/>
        <w:rPr>
          <w:sz w:val="20"/>
          <w:szCs w:val="20"/>
        </w:rPr>
      </w:pPr>
      <w:r w:rsidRPr="00E00726">
        <w:rPr>
          <w:sz w:val="20"/>
          <w:szCs w:val="20"/>
        </w:rPr>
        <w:t xml:space="preserve">2) разрабатывает смету расходов по форме согласно приложению 2 к настоящему Положению. </w:t>
      </w:r>
    </w:p>
    <w:p w14:paraId="135A7100" w14:textId="77777777" w:rsidR="00E00726" w:rsidRPr="00E00726" w:rsidRDefault="00E00726" w:rsidP="00E00726">
      <w:pPr>
        <w:ind w:right="-711"/>
        <w:jc w:val="both"/>
        <w:rPr>
          <w:sz w:val="20"/>
          <w:szCs w:val="20"/>
        </w:rPr>
      </w:pPr>
      <w:r w:rsidRPr="00E00726">
        <w:rPr>
          <w:sz w:val="20"/>
          <w:szCs w:val="20"/>
        </w:rPr>
        <w:t>Программа мероприятия и смета расходов утверждается распоряжением администрации.</w:t>
      </w:r>
    </w:p>
    <w:p w14:paraId="0FADB8E9" w14:textId="77777777" w:rsidR="00E00726" w:rsidRPr="00E00726" w:rsidRDefault="00E00726" w:rsidP="00E00726">
      <w:pPr>
        <w:ind w:right="-711"/>
        <w:jc w:val="both"/>
        <w:rPr>
          <w:sz w:val="20"/>
          <w:szCs w:val="20"/>
        </w:rPr>
      </w:pPr>
      <w:r w:rsidRPr="00E00726">
        <w:rPr>
          <w:sz w:val="20"/>
          <w:szCs w:val="20"/>
        </w:rPr>
        <w:t xml:space="preserve"> 12. Основанием для финансирования представительских расходов является распоряжение администрации о выделении средств на представительские расходы при проведении официального мероприятия. </w:t>
      </w:r>
    </w:p>
    <w:p w14:paraId="169B870F" w14:textId="77777777" w:rsidR="00E00726" w:rsidRPr="00E00726" w:rsidRDefault="00E00726" w:rsidP="00E00726">
      <w:pPr>
        <w:ind w:right="-711"/>
        <w:jc w:val="both"/>
        <w:rPr>
          <w:sz w:val="20"/>
          <w:szCs w:val="20"/>
        </w:rPr>
      </w:pPr>
      <w:r w:rsidRPr="00E00726">
        <w:rPr>
          <w:sz w:val="20"/>
          <w:szCs w:val="20"/>
        </w:rPr>
        <w:t>13. Для составления кассовой заявки на финансирование денежных средств для осуществления представительских расходов ответственное лицо направляет в управление бухгалтерского учета и отчетности администрации Куйбышевского района распоряжение администрации о проведении официального мероприятия и утверждении сметы расходов и распоряжение администрации о выделении средств на представительские расходы.</w:t>
      </w:r>
    </w:p>
    <w:p w14:paraId="6798F7B4" w14:textId="77777777" w:rsidR="00E00726" w:rsidRPr="00E00726" w:rsidRDefault="00E00726" w:rsidP="00E00726">
      <w:pPr>
        <w:ind w:right="-711"/>
        <w:jc w:val="both"/>
        <w:rPr>
          <w:sz w:val="20"/>
          <w:szCs w:val="20"/>
        </w:rPr>
      </w:pPr>
      <w:r w:rsidRPr="00E00726">
        <w:rPr>
          <w:sz w:val="20"/>
          <w:szCs w:val="20"/>
        </w:rPr>
        <w:t xml:space="preserve">14. Денежные средства на представительские расходы органов местного самоуправления перечисляются организациям, предприятиям, осуществляющим поставку товаров, выполняющим работы (оказывающим услуги) в связи с проведением официального мероприятия, с соблюдением норм законодательства в сфере закупок товаров, работ, услуг для обеспечения муниципальных нужд. </w:t>
      </w:r>
    </w:p>
    <w:p w14:paraId="7263A980" w14:textId="77777777" w:rsidR="00E00726" w:rsidRPr="00E00726" w:rsidRDefault="00E00726" w:rsidP="00E00726">
      <w:pPr>
        <w:ind w:right="-711"/>
        <w:jc w:val="both"/>
        <w:rPr>
          <w:sz w:val="20"/>
          <w:szCs w:val="20"/>
        </w:rPr>
      </w:pPr>
      <w:r w:rsidRPr="00E00726">
        <w:rPr>
          <w:sz w:val="20"/>
          <w:szCs w:val="20"/>
        </w:rPr>
        <w:t>15. Проведение мероприятий может осуществляться сторонними организациями, как в комплексе, так и по отдельным видам услуг. В случае, если услуги по обслуживанию мероприятий были предоставлены сторонними организациями, лицо, ответственное за проведение такого мероприятия, вместе с программой проведения мероприятий предоставляет договор на оказание данных услуг.</w:t>
      </w:r>
    </w:p>
    <w:p w14:paraId="746A9007" w14:textId="77777777" w:rsidR="00E00726" w:rsidRPr="00E00726" w:rsidRDefault="00E00726" w:rsidP="00E00726">
      <w:pPr>
        <w:ind w:right="-711"/>
        <w:jc w:val="both"/>
        <w:rPr>
          <w:sz w:val="20"/>
          <w:szCs w:val="20"/>
        </w:rPr>
      </w:pPr>
      <w:r w:rsidRPr="00E00726">
        <w:rPr>
          <w:sz w:val="20"/>
          <w:szCs w:val="20"/>
        </w:rPr>
        <w:t>16. В срок не позднее 5 (пяти) рабочих дней по окончании официального мероприятия ответственным лицом составляется отчет, по форме согласно приложению 3 к настоящему Положению и направляется для утверждения Главе Куйбышевского муниципального района Новосибирской области. Отчет после его утверждения подлежит передаче в управление бухгалтерского учета и отчетности администрации Куйбышевского муниципального района Новосибирской области с приложением первичных учетных документов, подтверждающих произведенные расходы, оформленные в соответствии с нормами Федерального закона от 06.12.2011 № 402-ФЗ «О бухгалтерском учете».</w:t>
      </w:r>
    </w:p>
    <w:p w14:paraId="3724588D" w14:textId="77777777" w:rsidR="00E00726" w:rsidRPr="00E00726" w:rsidRDefault="00E00726" w:rsidP="00E00726">
      <w:pPr>
        <w:ind w:right="-711"/>
        <w:jc w:val="both"/>
        <w:rPr>
          <w:sz w:val="20"/>
          <w:szCs w:val="20"/>
        </w:rPr>
      </w:pPr>
      <w:r w:rsidRPr="00E00726">
        <w:rPr>
          <w:sz w:val="20"/>
          <w:szCs w:val="20"/>
        </w:rPr>
        <w:t xml:space="preserve">17. Контроль за использованием представительских и иных расходов возлагается на начальника управления бухгалтерского учета и отчетности администрации Куйбышевского муниципального района Новосибирской области. </w:t>
      </w:r>
    </w:p>
    <w:p w14:paraId="0865E461" w14:textId="77777777" w:rsidR="00E00726" w:rsidRPr="00E00726" w:rsidRDefault="00E00726" w:rsidP="00E00726">
      <w:pPr>
        <w:ind w:right="-711"/>
        <w:jc w:val="both"/>
        <w:rPr>
          <w:sz w:val="20"/>
          <w:szCs w:val="20"/>
        </w:rPr>
      </w:pPr>
      <w:r w:rsidRPr="00E00726">
        <w:rPr>
          <w:sz w:val="20"/>
          <w:szCs w:val="20"/>
        </w:rPr>
        <w:t>18. В случае нецелевого использования средств на представительские и иные расходы органов местного самоуправления, виновные лица несут ответственность в соответствии с законодательством Российской Федерации.</w:t>
      </w:r>
    </w:p>
    <w:p w14:paraId="47F717D5" w14:textId="77777777" w:rsidR="00E00726" w:rsidRPr="00E00726" w:rsidRDefault="00E00726" w:rsidP="00E00726">
      <w:pPr>
        <w:ind w:right="-711"/>
        <w:jc w:val="right"/>
        <w:rPr>
          <w:sz w:val="20"/>
          <w:szCs w:val="20"/>
        </w:rPr>
      </w:pPr>
    </w:p>
    <w:p w14:paraId="6D5A21DD" w14:textId="77777777" w:rsidR="00E00726" w:rsidRPr="00E00726" w:rsidRDefault="00E00726" w:rsidP="00E00726">
      <w:pPr>
        <w:ind w:right="-711"/>
        <w:jc w:val="right"/>
        <w:rPr>
          <w:sz w:val="20"/>
          <w:szCs w:val="20"/>
        </w:rPr>
      </w:pPr>
      <w:r w:rsidRPr="00E00726">
        <w:rPr>
          <w:sz w:val="20"/>
          <w:szCs w:val="20"/>
        </w:rPr>
        <w:t xml:space="preserve">Приложение 1 </w:t>
      </w:r>
    </w:p>
    <w:p w14:paraId="35D2132C" w14:textId="77777777" w:rsidR="00E00726" w:rsidRPr="00E00726" w:rsidRDefault="00E00726" w:rsidP="00E00726">
      <w:pPr>
        <w:autoSpaceDE w:val="0"/>
        <w:autoSpaceDN w:val="0"/>
        <w:adjustRightInd w:val="0"/>
        <w:ind w:right="-711"/>
        <w:jc w:val="right"/>
        <w:rPr>
          <w:bCs/>
          <w:sz w:val="20"/>
          <w:szCs w:val="20"/>
        </w:rPr>
      </w:pPr>
      <w:r w:rsidRPr="00E00726">
        <w:rPr>
          <w:sz w:val="20"/>
          <w:szCs w:val="20"/>
        </w:rPr>
        <w:t xml:space="preserve">к Положению </w:t>
      </w:r>
      <w:r w:rsidRPr="00E00726">
        <w:rPr>
          <w:bCs/>
          <w:sz w:val="20"/>
          <w:szCs w:val="20"/>
        </w:rPr>
        <w:t>о представительских и иных расходах</w:t>
      </w:r>
    </w:p>
    <w:p w14:paraId="57364A70" w14:textId="77777777" w:rsidR="00E00726" w:rsidRPr="00E00726" w:rsidRDefault="00E00726" w:rsidP="00E00726">
      <w:pPr>
        <w:autoSpaceDE w:val="0"/>
        <w:autoSpaceDN w:val="0"/>
        <w:adjustRightInd w:val="0"/>
        <w:ind w:right="-711"/>
        <w:jc w:val="right"/>
        <w:rPr>
          <w:bCs/>
          <w:sz w:val="20"/>
          <w:szCs w:val="20"/>
        </w:rPr>
      </w:pPr>
      <w:r w:rsidRPr="00E00726">
        <w:rPr>
          <w:bCs/>
          <w:sz w:val="20"/>
          <w:szCs w:val="20"/>
        </w:rPr>
        <w:t xml:space="preserve"> </w:t>
      </w:r>
      <w:r w:rsidRPr="00E00726">
        <w:rPr>
          <w:sz w:val="20"/>
          <w:szCs w:val="20"/>
        </w:rPr>
        <w:t>органов местного самоуправления</w:t>
      </w:r>
      <w:r w:rsidRPr="00E00726">
        <w:rPr>
          <w:bCs/>
          <w:sz w:val="20"/>
          <w:szCs w:val="20"/>
        </w:rPr>
        <w:t xml:space="preserve"> Куйбышевского </w:t>
      </w:r>
    </w:p>
    <w:p w14:paraId="58D28127" w14:textId="77777777" w:rsidR="00E00726" w:rsidRPr="00E00726" w:rsidRDefault="00E00726" w:rsidP="00E00726">
      <w:pPr>
        <w:autoSpaceDE w:val="0"/>
        <w:autoSpaceDN w:val="0"/>
        <w:adjustRightInd w:val="0"/>
        <w:ind w:right="-711"/>
        <w:jc w:val="right"/>
        <w:rPr>
          <w:bCs/>
          <w:sz w:val="20"/>
          <w:szCs w:val="20"/>
        </w:rPr>
      </w:pPr>
      <w:r w:rsidRPr="00E00726">
        <w:rPr>
          <w:bCs/>
          <w:sz w:val="20"/>
          <w:szCs w:val="20"/>
        </w:rPr>
        <w:t xml:space="preserve">муниципального района Новосибирской области </w:t>
      </w:r>
    </w:p>
    <w:p w14:paraId="1EB1A689" w14:textId="77777777" w:rsidR="00E00726" w:rsidRPr="00E00726" w:rsidRDefault="00E00726" w:rsidP="00E00726">
      <w:pPr>
        <w:autoSpaceDE w:val="0"/>
        <w:autoSpaceDN w:val="0"/>
        <w:adjustRightInd w:val="0"/>
        <w:ind w:right="-711"/>
        <w:jc w:val="right"/>
        <w:rPr>
          <w:bCs/>
          <w:sz w:val="20"/>
          <w:szCs w:val="20"/>
        </w:rPr>
      </w:pPr>
      <w:r w:rsidRPr="00E00726">
        <w:rPr>
          <w:bCs/>
          <w:sz w:val="20"/>
          <w:szCs w:val="20"/>
        </w:rPr>
        <w:t>на организацию и проведение мероприятий</w:t>
      </w:r>
    </w:p>
    <w:p w14:paraId="204EA8CB" w14:textId="77777777" w:rsidR="00E00726" w:rsidRPr="00E00726" w:rsidRDefault="00E00726" w:rsidP="00E00726">
      <w:pPr>
        <w:ind w:right="-711"/>
        <w:jc w:val="right"/>
        <w:rPr>
          <w:sz w:val="20"/>
          <w:szCs w:val="20"/>
        </w:rPr>
      </w:pPr>
    </w:p>
    <w:p w14:paraId="04AE311E" w14:textId="77777777" w:rsidR="00E00726" w:rsidRPr="00E00726" w:rsidRDefault="00E00726" w:rsidP="00E00726">
      <w:pPr>
        <w:ind w:right="-711"/>
        <w:jc w:val="right"/>
        <w:rPr>
          <w:sz w:val="20"/>
          <w:szCs w:val="20"/>
        </w:rPr>
      </w:pPr>
    </w:p>
    <w:p w14:paraId="299EF64F" w14:textId="77777777" w:rsidR="00E00726" w:rsidRPr="00E00726" w:rsidRDefault="00E00726" w:rsidP="00E00726">
      <w:pPr>
        <w:ind w:right="-711"/>
        <w:jc w:val="right"/>
        <w:rPr>
          <w:sz w:val="20"/>
          <w:szCs w:val="20"/>
        </w:rPr>
      </w:pPr>
    </w:p>
    <w:p w14:paraId="525C0732" w14:textId="77777777" w:rsidR="00E00726" w:rsidRPr="00E00726" w:rsidRDefault="00E00726" w:rsidP="00E00726">
      <w:pPr>
        <w:ind w:right="-711"/>
        <w:jc w:val="center"/>
        <w:rPr>
          <w:sz w:val="20"/>
          <w:szCs w:val="20"/>
        </w:rPr>
      </w:pPr>
      <w:r w:rsidRPr="00E00726">
        <w:rPr>
          <w:sz w:val="20"/>
          <w:szCs w:val="20"/>
        </w:rPr>
        <w:t>Программа</w:t>
      </w:r>
    </w:p>
    <w:p w14:paraId="2F8CE27B" w14:textId="77777777" w:rsidR="00E00726" w:rsidRPr="00E00726" w:rsidRDefault="00E00726" w:rsidP="00E00726">
      <w:pPr>
        <w:ind w:right="-711"/>
        <w:rPr>
          <w:sz w:val="20"/>
          <w:szCs w:val="20"/>
        </w:rPr>
      </w:pPr>
      <w:r w:rsidRPr="00E00726">
        <w:rPr>
          <w:sz w:val="20"/>
          <w:szCs w:val="20"/>
        </w:rPr>
        <w:t>проведения__________________________________________________</w:t>
      </w:r>
    </w:p>
    <w:p w14:paraId="4AD94FF1" w14:textId="77777777" w:rsidR="00E00726" w:rsidRPr="00E00726" w:rsidRDefault="00E00726" w:rsidP="00E00726">
      <w:pPr>
        <w:ind w:right="-711"/>
        <w:jc w:val="center"/>
        <w:rPr>
          <w:sz w:val="20"/>
          <w:szCs w:val="20"/>
        </w:rPr>
      </w:pPr>
      <w:r w:rsidRPr="00E00726">
        <w:rPr>
          <w:sz w:val="20"/>
          <w:szCs w:val="20"/>
        </w:rPr>
        <w:t xml:space="preserve"> (официальное мероприятие)</w:t>
      </w:r>
    </w:p>
    <w:p w14:paraId="0DDCA06D" w14:textId="77777777" w:rsidR="00E00726" w:rsidRPr="00E00726" w:rsidRDefault="00E00726" w:rsidP="00E00726">
      <w:pPr>
        <w:ind w:right="-711"/>
        <w:jc w:val="center"/>
        <w:rPr>
          <w:sz w:val="20"/>
          <w:szCs w:val="20"/>
        </w:rPr>
      </w:pPr>
    </w:p>
    <w:p w14:paraId="64034133" w14:textId="77777777" w:rsidR="00E00726" w:rsidRPr="00E00726" w:rsidRDefault="00E00726" w:rsidP="00E00726">
      <w:pPr>
        <w:ind w:right="-711"/>
        <w:rPr>
          <w:sz w:val="20"/>
          <w:szCs w:val="20"/>
        </w:rPr>
      </w:pPr>
      <w:r w:rsidRPr="00E00726">
        <w:rPr>
          <w:sz w:val="20"/>
          <w:szCs w:val="20"/>
        </w:rPr>
        <w:t xml:space="preserve"> Цель проведения (вопросы) __________________________________________ </w:t>
      </w:r>
    </w:p>
    <w:p w14:paraId="6BE925EE" w14:textId="77777777" w:rsidR="00E00726" w:rsidRPr="00E00726" w:rsidRDefault="00E00726" w:rsidP="00E00726">
      <w:pPr>
        <w:ind w:right="-711"/>
        <w:rPr>
          <w:sz w:val="20"/>
          <w:szCs w:val="20"/>
        </w:rPr>
      </w:pPr>
      <w:r w:rsidRPr="00E00726">
        <w:rPr>
          <w:sz w:val="20"/>
          <w:szCs w:val="20"/>
        </w:rPr>
        <w:t>__________________________________________________________________</w:t>
      </w:r>
    </w:p>
    <w:p w14:paraId="6A610495" w14:textId="77777777" w:rsidR="00E00726" w:rsidRPr="00E00726" w:rsidRDefault="00E00726" w:rsidP="00E00726">
      <w:pPr>
        <w:ind w:right="-711"/>
        <w:rPr>
          <w:sz w:val="20"/>
          <w:szCs w:val="20"/>
        </w:rPr>
      </w:pPr>
      <w:r w:rsidRPr="00E00726">
        <w:rPr>
          <w:sz w:val="20"/>
          <w:szCs w:val="20"/>
        </w:rPr>
        <w:t xml:space="preserve">Дата проведения: «____» ___________________20____ </w:t>
      </w:r>
    </w:p>
    <w:p w14:paraId="26F9C257" w14:textId="77777777" w:rsidR="00E00726" w:rsidRPr="00E00726" w:rsidRDefault="00E00726" w:rsidP="00E00726">
      <w:pPr>
        <w:ind w:right="-711"/>
        <w:rPr>
          <w:sz w:val="20"/>
          <w:szCs w:val="20"/>
        </w:rPr>
      </w:pPr>
      <w:r w:rsidRPr="00E00726">
        <w:rPr>
          <w:sz w:val="20"/>
          <w:szCs w:val="20"/>
        </w:rPr>
        <w:t xml:space="preserve">Место проведения: ___________________________________________________________________________________________________________________________________ </w:t>
      </w:r>
    </w:p>
    <w:p w14:paraId="56A140E5" w14:textId="77777777" w:rsidR="00E00726" w:rsidRPr="00E00726" w:rsidRDefault="00E00726" w:rsidP="00E00726">
      <w:pPr>
        <w:ind w:right="-711"/>
        <w:rPr>
          <w:sz w:val="20"/>
          <w:szCs w:val="20"/>
        </w:rPr>
      </w:pPr>
      <w:r w:rsidRPr="00E00726">
        <w:rPr>
          <w:sz w:val="20"/>
          <w:szCs w:val="20"/>
        </w:rPr>
        <w:t xml:space="preserve">Приглашенные лица (в кол-ве ________ чел.): __________________________________________________________________ __________________________________________________________________       </w:t>
      </w:r>
      <w:proofErr w:type="gramStart"/>
      <w:r w:rsidRPr="00E00726">
        <w:rPr>
          <w:sz w:val="20"/>
          <w:szCs w:val="20"/>
        </w:rPr>
        <w:t>С</w:t>
      </w:r>
      <w:proofErr w:type="gramEnd"/>
      <w:r w:rsidRPr="00E00726">
        <w:rPr>
          <w:sz w:val="20"/>
          <w:szCs w:val="20"/>
        </w:rPr>
        <w:t xml:space="preserve"> принимающей стороны планируется участие (в кол-ве ___ чел.): __________________________________________________________________ ____________________________________________________________________________________________________________________________________ </w:t>
      </w:r>
    </w:p>
    <w:p w14:paraId="0343815D" w14:textId="77777777" w:rsidR="00E00726" w:rsidRPr="00E00726" w:rsidRDefault="00E00726" w:rsidP="00E00726">
      <w:pPr>
        <w:ind w:right="-711"/>
        <w:rPr>
          <w:sz w:val="20"/>
          <w:szCs w:val="20"/>
        </w:rPr>
      </w:pPr>
      <w:r w:rsidRPr="00E00726">
        <w:rPr>
          <w:sz w:val="20"/>
          <w:szCs w:val="20"/>
        </w:rPr>
        <w:t xml:space="preserve">Планируется также присутствие других приглашенных лиц в кол-ве ___ чел. Источники финансирования __________________________________________ </w:t>
      </w:r>
    </w:p>
    <w:p w14:paraId="4FC67D0A" w14:textId="77777777" w:rsidR="00E00726" w:rsidRPr="00E00726" w:rsidRDefault="00E00726" w:rsidP="00E00726">
      <w:pPr>
        <w:ind w:right="-711"/>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3968"/>
        <w:gridCol w:w="2336"/>
        <w:gridCol w:w="2337"/>
      </w:tblGrid>
      <w:tr w:rsidR="00E00726" w:rsidRPr="00E00726" w14:paraId="7A32E3C4" w14:textId="77777777" w:rsidTr="00C611FD">
        <w:tc>
          <w:tcPr>
            <w:tcW w:w="704" w:type="dxa"/>
            <w:shd w:val="clear" w:color="auto" w:fill="auto"/>
          </w:tcPr>
          <w:p w14:paraId="0CB7C194" w14:textId="77777777" w:rsidR="00E00726" w:rsidRPr="00E00726" w:rsidRDefault="00E00726" w:rsidP="00C611FD">
            <w:pPr>
              <w:ind w:right="-711"/>
              <w:jc w:val="center"/>
              <w:rPr>
                <w:rFonts w:eastAsia="Calibri"/>
                <w:sz w:val="20"/>
                <w:szCs w:val="20"/>
              </w:rPr>
            </w:pPr>
            <w:r w:rsidRPr="00E00726">
              <w:rPr>
                <w:rFonts w:eastAsia="Calibri"/>
                <w:sz w:val="20"/>
                <w:szCs w:val="20"/>
              </w:rPr>
              <w:t>№ п/п</w:t>
            </w:r>
          </w:p>
        </w:tc>
        <w:tc>
          <w:tcPr>
            <w:tcW w:w="3968" w:type="dxa"/>
            <w:shd w:val="clear" w:color="auto" w:fill="auto"/>
          </w:tcPr>
          <w:p w14:paraId="008A0630" w14:textId="77777777" w:rsidR="00E00726" w:rsidRPr="00E00726" w:rsidRDefault="00E00726" w:rsidP="00C611FD">
            <w:pPr>
              <w:ind w:right="-711"/>
              <w:jc w:val="center"/>
              <w:rPr>
                <w:rFonts w:eastAsia="Calibri"/>
                <w:sz w:val="20"/>
                <w:szCs w:val="20"/>
              </w:rPr>
            </w:pPr>
            <w:r w:rsidRPr="00E00726">
              <w:rPr>
                <w:rFonts w:eastAsia="Calibri"/>
                <w:sz w:val="20"/>
                <w:szCs w:val="20"/>
              </w:rPr>
              <w:t>Представительские мероприятия</w:t>
            </w:r>
          </w:p>
        </w:tc>
        <w:tc>
          <w:tcPr>
            <w:tcW w:w="2336" w:type="dxa"/>
            <w:shd w:val="clear" w:color="auto" w:fill="auto"/>
          </w:tcPr>
          <w:p w14:paraId="4A1C147D" w14:textId="77777777" w:rsidR="00E00726" w:rsidRPr="00E00726" w:rsidRDefault="00E00726" w:rsidP="00C611FD">
            <w:pPr>
              <w:ind w:right="-711"/>
              <w:jc w:val="center"/>
              <w:rPr>
                <w:rFonts w:eastAsia="Calibri"/>
                <w:sz w:val="20"/>
                <w:szCs w:val="20"/>
              </w:rPr>
            </w:pPr>
            <w:r w:rsidRPr="00E00726">
              <w:rPr>
                <w:rFonts w:eastAsia="Calibri"/>
                <w:sz w:val="20"/>
                <w:szCs w:val="20"/>
              </w:rPr>
              <w:t>Дата</w:t>
            </w:r>
          </w:p>
        </w:tc>
        <w:tc>
          <w:tcPr>
            <w:tcW w:w="2337" w:type="dxa"/>
            <w:shd w:val="clear" w:color="auto" w:fill="auto"/>
          </w:tcPr>
          <w:p w14:paraId="324AC9F7" w14:textId="77777777" w:rsidR="00E00726" w:rsidRPr="00E00726" w:rsidRDefault="00E00726" w:rsidP="00C611FD">
            <w:pPr>
              <w:ind w:right="-711"/>
              <w:jc w:val="center"/>
              <w:rPr>
                <w:rFonts w:eastAsia="Calibri"/>
                <w:sz w:val="20"/>
                <w:szCs w:val="20"/>
              </w:rPr>
            </w:pPr>
            <w:r w:rsidRPr="00E00726">
              <w:rPr>
                <w:rFonts w:eastAsia="Calibri"/>
                <w:sz w:val="20"/>
                <w:szCs w:val="20"/>
              </w:rPr>
              <w:t>Время</w:t>
            </w:r>
          </w:p>
        </w:tc>
      </w:tr>
      <w:tr w:rsidR="00E00726" w:rsidRPr="00E00726" w14:paraId="7B13BD13" w14:textId="77777777" w:rsidTr="00C611FD">
        <w:tc>
          <w:tcPr>
            <w:tcW w:w="704" w:type="dxa"/>
            <w:shd w:val="clear" w:color="auto" w:fill="auto"/>
          </w:tcPr>
          <w:p w14:paraId="0D58CAA5" w14:textId="77777777" w:rsidR="00E00726" w:rsidRPr="00E00726" w:rsidRDefault="00E00726" w:rsidP="00C611FD">
            <w:pPr>
              <w:ind w:right="-711"/>
              <w:rPr>
                <w:rFonts w:eastAsia="Calibri"/>
                <w:sz w:val="20"/>
                <w:szCs w:val="20"/>
              </w:rPr>
            </w:pPr>
          </w:p>
        </w:tc>
        <w:tc>
          <w:tcPr>
            <w:tcW w:w="3968" w:type="dxa"/>
            <w:shd w:val="clear" w:color="auto" w:fill="auto"/>
          </w:tcPr>
          <w:p w14:paraId="2262D9E9" w14:textId="77777777" w:rsidR="00E00726" w:rsidRPr="00E00726" w:rsidRDefault="00E00726" w:rsidP="00C611FD">
            <w:pPr>
              <w:ind w:right="-711"/>
              <w:rPr>
                <w:rFonts w:eastAsia="Calibri"/>
                <w:sz w:val="20"/>
                <w:szCs w:val="20"/>
              </w:rPr>
            </w:pPr>
          </w:p>
        </w:tc>
        <w:tc>
          <w:tcPr>
            <w:tcW w:w="2336" w:type="dxa"/>
            <w:shd w:val="clear" w:color="auto" w:fill="auto"/>
          </w:tcPr>
          <w:p w14:paraId="454E7B70" w14:textId="77777777" w:rsidR="00E00726" w:rsidRPr="00E00726" w:rsidRDefault="00E00726" w:rsidP="00C611FD">
            <w:pPr>
              <w:ind w:right="-711"/>
              <w:rPr>
                <w:rFonts w:eastAsia="Calibri"/>
                <w:sz w:val="20"/>
                <w:szCs w:val="20"/>
              </w:rPr>
            </w:pPr>
          </w:p>
        </w:tc>
        <w:tc>
          <w:tcPr>
            <w:tcW w:w="2337" w:type="dxa"/>
            <w:shd w:val="clear" w:color="auto" w:fill="auto"/>
          </w:tcPr>
          <w:p w14:paraId="6EE24F93" w14:textId="77777777" w:rsidR="00E00726" w:rsidRPr="00E00726" w:rsidRDefault="00E00726" w:rsidP="00C611FD">
            <w:pPr>
              <w:ind w:right="-711"/>
              <w:rPr>
                <w:rFonts w:eastAsia="Calibri"/>
                <w:sz w:val="20"/>
                <w:szCs w:val="20"/>
              </w:rPr>
            </w:pPr>
          </w:p>
        </w:tc>
      </w:tr>
      <w:tr w:rsidR="00E00726" w:rsidRPr="00E00726" w14:paraId="547E861E" w14:textId="77777777" w:rsidTr="00C611FD">
        <w:tc>
          <w:tcPr>
            <w:tcW w:w="704" w:type="dxa"/>
            <w:shd w:val="clear" w:color="auto" w:fill="auto"/>
          </w:tcPr>
          <w:p w14:paraId="3F4979B7" w14:textId="77777777" w:rsidR="00E00726" w:rsidRPr="00E00726" w:rsidRDefault="00E00726" w:rsidP="00C611FD">
            <w:pPr>
              <w:ind w:right="-711"/>
              <w:rPr>
                <w:rFonts w:eastAsia="Calibri"/>
                <w:sz w:val="20"/>
                <w:szCs w:val="20"/>
              </w:rPr>
            </w:pPr>
          </w:p>
        </w:tc>
        <w:tc>
          <w:tcPr>
            <w:tcW w:w="3968" w:type="dxa"/>
            <w:shd w:val="clear" w:color="auto" w:fill="auto"/>
          </w:tcPr>
          <w:p w14:paraId="00CF260B" w14:textId="77777777" w:rsidR="00E00726" w:rsidRPr="00E00726" w:rsidRDefault="00E00726" w:rsidP="00C611FD">
            <w:pPr>
              <w:ind w:right="-711"/>
              <w:rPr>
                <w:rFonts w:eastAsia="Calibri"/>
                <w:sz w:val="20"/>
                <w:szCs w:val="20"/>
              </w:rPr>
            </w:pPr>
          </w:p>
        </w:tc>
        <w:tc>
          <w:tcPr>
            <w:tcW w:w="2336" w:type="dxa"/>
            <w:shd w:val="clear" w:color="auto" w:fill="auto"/>
          </w:tcPr>
          <w:p w14:paraId="25F32F31" w14:textId="77777777" w:rsidR="00E00726" w:rsidRPr="00E00726" w:rsidRDefault="00E00726" w:rsidP="00C611FD">
            <w:pPr>
              <w:ind w:right="-711"/>
              <w:rPr>
                <w:rFonts w:eastAsia="Calibri"/>
                <w:sz w:val="20"/>
                <w:szCs w:val="20"/>
              </w:rPr>
            </w:pPr>
          </w:p>
        </w:tc>
        <w:tc>
          <w:tcPr>
            <w:tcW w:w="2337" w:type="dxa"/>
            <w:shd w:val="clear" w:color="auto" w:fill="auto"/>
          </w:tcPr>
          <w:p w14:paraId="7D66314E" w14:textId="77777777" w:rsidR="00E00726" w:rsidRPr="00E00726" w:rsidRDefault="00E00726" w:rsidP="00C611FD">
            <w:pPr>
              <w:ind w:right="-711"/>
              <w:rPr>
                <w:rFonts w:eastAsia="Calibri"/>
                <w:sz w:val="20"/>
                <w:szCs w:val="20"/>
              </w:rPr>
            </w:pPr>
          </w:p>
        </w:tc>
      </w:tr>
    </w:tbl>
    <w:p w14:paraId="14EC0A0A" w14:textId="77777777" w:rsidR="00E00726" w:rsidRPr="00E00726" w:rsidRDefault="00E00726" w:rsidP="00E00726">
      <w:pPr>
        <w:ind w:right="-711"/>
        <w:rPr>
          <w:sz w:val="20"/>
          <w:szCs w:val="20"/>
        </w:rPr>
      </w:pPr>
    </w:p>
    <w:p w14:paraId="3E49CCA4" w14:textId="77777777" w:rsidR="00E00726" w:rsidRPr="00E00726" w:rsidRDefault="00E00726" w:rsidP="00E00726">
      <w:pPr>
        <w:ind w:right="-711"/>
        <w:rPr>
          <w:sz w:val="20"/>
          <w:szCs w:val="20"/>
        </w:rPr>
      </w:pPr>
      <w:r w:rsidRPr="00E00726">
        <w:rPr>
          <w:sz w:val="20"/>
          <w:szCs w:val="20"/>
        </w:rPr>
        <w:lastRenderedPageBreak/>
        <w:t>Ответственное лицо: ________________________________________________</w:t>
      </w:r>
    </w:p>
    <w:p w14:paraId="303C9375" w14:textId="77777777" w:rsidR="00E00726" w:rsidRPr="00E00726" w:rsidRDefault="00E00726" w:rsidP="00E00726">
      <w:pPr>
        <w:ind w:right="-711"/>
        <w:rPr>
          <w:sz w:val="20"/>
          <w:szCs w:val="20"/>
        </w:rPr>
      </w:pPr>
      <w:r w:rsidRPr="00E00726">
        <w:rPr>
          <w:sz w:val="20"/>
          <w:szCs w:val="20"/>
        </w:rPr>
        <w:t xml:space="preserve">                                                              (подпись) (Ф.И.О.) (должность)</w:t>
      </w:r>
    </w:p>
    <w:p w14:paraId="1EF1CE37" w14:textId="77777777" w:rsidR="00E00726" w:rsidRPr="00E00726" w:rsidRDefault="00E00726" w:rsidP="00E00726">
      <w:pPr>
        <w:ind w:right="-711"/>
        <w:rPr>
          <w:sz w:val="20"/>
          <w:szCs w:val="20"/>
        </w:rPr>
      </w:pPr>
    </w:p>
    <w:p w14:paraId="3D80DE3C" w14:textId="77777777" w:rsidR="00E00726" w:rsidRPr="00E00726" w:rsidRDefault="00E00726" w:rsidP="00E00726">
      <w:pPr>
        <w:ind w:right="-711"/>
        <w:rPr>
          <w:sz w:val="20"/>
          <w:szCs w:val="20"/>
        </w:rPr>
      </w:pPr>
    </w:p>
    <w:p w14:paraId="13DA7DDD" w14:textId="77777777" w:rsidR="00E00726" w:rsidRPr="00E00726" w:rsidRDefault="00E00726" w:rsidP="00E00726">
      <w:pPr>
        <w:ind w:right="-711"/>
        <w:jc w:val="right"/>
        <w:rPr>
          <w:sz w:val="20"/>
          <w:szCs w:val="20"/>
        </w:rPr>
      </w:pPr>
      <w:r w:rsidRPr="00E00726">
        <w:rPr>
          <w:sz w:val="20"/>
          <w:szCs w:val="20"/>
        </w:rPr>
        <w:t>Приложение 2</w:t>
      </w:r>
    </w:p>
    <w:p w14:paraId="401B4780" w14:textId="77777777" w:rsidR="00E00726" w:rsidRPr="00E00726" w:rsidRDefault="00E00726" w:rsidP="00E00726">
      <w:pPr>
        <w:autoSpaceDE w:val="0"/>
        <w:autoSpaceDN w:val="0"/>
        <w:adjustRightInd w:val="0"/>
        <w:ind w:right="-711"/>
        <w:jc w:val="right"/>
        <w:rPr>
          <w:bCs/>
          <w:sz w:val="20"/>
          <w:szCs w:val="20"/>
        </w:rPr>
      </w:pPr>
      <w:r w:rsidRPr="00E00726">
        <w:rPr>
          <w:sz w:val="20"/>
          <w:szCs w:val="20"/>
        </w:rPr>
        <w:t xml:space="preserve">к Положению </w:t>
      </w:r>
      <w:r w:rsidRPr="00E00726">
        <w:rPr>
          <w:bCs/>
          <w:sz w:val="20"/>
          <w:szCs w:val="20"/>
        </w:rPr>
        <w:t>о представительских и иных расходах</w:t>
      </w:r>
    </w:p>
    <w:p w14:paraId="7192C686" w14:textId="77777777" w:rsidR="00E00726" w:rsidRPr="00E00726" w:rsidRDefault="00E00726" w:rsidP="00E00726">
      <w:pPr>
        <w:autoSpaceDE w:val="0"/>
        <w:autoSpaceDN w:val="0"/>
        <w:adjustRightInd w:val="0"/>
        <w:ind w:right="-711"/>
        <w:jc w:val="right"/>
        <w:rPr>
          <w:bCs/>
          <w:sz w:val="20"/>
          <w:szCs w:val="20"/>
        </w:rPr>
      </w:pPr>
      <w:r w:rsidRPr="00E00726">
        <w:rPr>
          <w:bCs/>
          <w:sz w:val="20"/>
          <w:szCs w:val="20"/>
        </w:rPr>
        <w:t xml:space="preserve"> </w:t>
      </w:r>
      <w:r w:rsidRPr="00E00726">
        <w:rPr>
          <w:sz w:val="20"/>
          <w:szCs w:val="20"/>
        </w:rPr>
        <w:t>органов местного самоуправления</w:t>
      </w:r>
      <w:r w:rsidRPr="00E00726">
        <w:rPr>
          <w:bCs/>
          <w:sz w:val="20"/>
          <w:szCs w:val="20"/>
        </w:rPr>
        <w:t xml:space="preserve"> Куйбышевского </w:t>
      </w:r>
    </w:p>
    <w:p w14:paraId="26D6F865" w14:textId="77777777" w:rsidR="00E00726" w:rsidRPr="00E00726" w:rsidRDefault="00E00726" w:rsidP="00E00726">
      <w:pPr>
        <w:autoSpaceDE w:val="0"/>
        <w:autoSpaceDN w:val="0"/>
        <w:adjustRightInd w:val="0"/>
        <w:ind w:right="-711"/>
        <w:jc w:val="right"/>
        <w:rPr>
          <w:bCs/>
          <w:sz w:val="20"/>
          <w:szCs w:val="20"/>
        </w:rPr>
      </w:pPr>
      <w:r w:rsidRPr="00E00726">
        <w:rPr>
          <w:bCs/>
          <w:sz w:val="20"/>
          <w:szCs w:val="20"/>
        </w:rPr>
        <w:t xml:space="preserve">муниципального района Новосибирской области </w:t>
      </w:r>
    </w:p>
    <w:p w14:paraId="2003FBF5" w14:textId="77777777" w:rsidR="00E00726" w:rsidRPr="00E00726" w:rsidRDefault="00E00726" w:rsidP="00E00726">
      <w:pPr>
        <w:autoSpaceDE w:val="0"/>
        <w:autoSpaceDN w:val="0"/>
        <w:adjustRightInd w:val="0"/>
        <w:ind w:right="-711"/>
        <w:jc w:val="right"/>
        <w:rPr>
          <w:bCs/>
          <w:sz w:val="20"/>
          <w:szCs w:val="20"/>
        </w:rPr>
      </w:pPr>
      <w:r w:rsidRPr="00E00726">
        <w:rPr>
          <w:bCs/>
          <w:sz w:val="20"/>
          <w:szCs w:val="20"/>
        </w:rPr>
        <w:t>на организацию и проведение мероприятий</w:t>
      </w:r>
    </w:p>
    <w:p w14:paraId="53E5A17F" w14:textId="77777777" w:rsidR="00E00726" w:rsidRPr="00E00726" w:rsidRDefault="00E00726" w:rsidP="00E00726">
      <w:pPr>
        <w:ind w:right="-711"/>
        <w:rPr>
          <w:sz w:val="20"/>
          <w:szCs w:val="20"/>
        </w:rPr>
      </w:pPr>
    </w:p>
    <w:p w14:paraId="2B716785" w14:textId="77777777" w:rsidR="00E00726" w:rsidRPr="00E00726" w:rsidRDefault="00E00726" w:rsidP="00E00726">
      <w:pPr>
        <w:ind w:right="-711"/>
        <w:jc w:val="right"/>
        <w:rPr>
          <w:sz w:val="20"/>
          <w:szCs w:val="20"/>
        </w:rPr>
      </w:pPr>
    </w:p>
    <w:p w14:paraId="389D1FC0" w14:textId="77777777" w:rsidR="00E00726" w:rsidRPr="00E00726" w:rsidRDefault="00E00726" w:rsidP="00E00726">
      <w:pPr>
        <w:ind w:right="-711"/>
        <w:jc w:val="center"/>
        <w:rPr>
          <w:sz w:val="20"/>
          <w:szCs w:val="20"/>
        </w:rPr>
      </w:pPr>
      <w:r w:rsidRPr="00E00726">
        <w:rPr>
          <w:sz w:val="20"/>
          <w:szCs w:val="20"/>
        </w:rPr>
        <w:t>Смета</w:t>
      </w:r>
    </w:p>
    <w:p w14:paraId="7ED7D8B2" w14:textId="77777777" w:rsidR="00E00726" w:rsidRPr="00E00726" w:rsidRDefault="00E00726" w:rsidP="00E00726">
      <w:pPr>
        <w:ind w:right="-711"/>
        <w:jc w:val="center"/>
        <w:rPr>
          <w:sz w:val="20"/>
          <w:szCs w:val="20"/>
        </w:rPr>
      </w:pPr>
      <w:r w:rsidRPr="00E00726">
        <w:rPr>
          <w:sz w:val="20"/>
          <w:szCs w:val="20"/>
        </w:rPr>
        <w:t>представительских расходов органов местного самоуправления Куйбышевского муниципального района Новосибирской области</w:t>
      </w:r>
    </w:p>
    <w:p w14:paraId="39A11D99" w14:textId="77777777" w:rsidR="00E00726" w:rsidRPr="00E00726" w:rsidRDefault="00E00726" w:rsidP="00E00726">
      <w:pPr>
        <w:ind w:right="-711"/>
        <w:jc w:val="center"/>
        <w:rPr>
          <w:sz w:val="20"/>
          <w:szCs w:val="20"/>
        </w:rPr>
      </w:pPr>
      <w:r w:rsidRPr="00E00726">
        <w:rPr>
          <w:sz w:val="20"/>
          <w:szCs w:val="20"/>
        </w:rPr>
        <w:t>__________________________________________________________________ (наименование мероприятия) _________________________________________________________________</w:t>
      </w:r>
    </w:p>
    <w:p w14:paraId="74F95703" w14:textId="77777777" w:rsidR="00E00726" w:rsidRPr="00E00726" w:rsidRDefault="00E00726" w:rsidP="00E00726">
      <w:pPr>
        <w:ind w:right="-711"/>
        <w:rPr>
          <w:sz w:val="20"/>
          <w:szCs w:val="20"/>
        </w:rPr>
      </w:pPr>
      <w:r w:rsidRPr="00E00726">
        <w:rPr>
          <w:sz w:val="20"/>
          <w:szCs w:val="20"/>
        </w:rPr>
        <w:t xml:space="preserve">Место проведения: _____________________________________________________________ </w:t>
      </w:r>
    </w:p>
    <w:p w14:paraId="1C8C0587" w14:textId="77777777" w:rsidR="00E00726" w:rsidRPr="00E00726" w:rsidRDefault="00E00726" w:rsidP="00E00726">
      <w:pPr>
        <w:ind w:right="-711"/>
        <w:rPr>
          <w:sz w:val="20"/>
          <w:szCs w:val="20"/>
        </w:rPr>
      </w:pPr>
      <w:r w:rsidRPr="00E00726">
        <w:rPr>
          <w:sz w:val="20"/>
          <w:szCs w:val="20"/>
        </w:rPr>
        <w:t xml:space="preserve">Дата проведения: «____» ___________________20____ </w:t>
      </w:r>
    </w:p>
    <w:p w14:paraId="42BCD433" w14:textId="77777777" w:rsidR="00E00726" w:rsidRPr="00E00726" w:rsidRDefault="00E00726" w:rsidP="00E00726">
      <w:pPr>
        <w:ind w:right="-711"/>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9"/>
        <w:gridCol w:w="5670"/>
        <w:gridCol w:w="2546"/>
      </w:tblGrid>
      <w:tr w:rsidR="00E00726" w:rsidRPr="00E00726" w14:paraId="5E035F1F" w14:textId="77777777" w:rsidTr="00C611FD">
        <w:tc>
          <w:tcPr>
            <w:tcW w:w="1129" w:type="dxa"/>
            <w:shd w:val="clear" w:color="auto" w:fill="auto"/>
          </w:tcPr>
          <w:p w14:paraId="61257F4B" w14:textId="77777777" w:rsidR="00E00726" w:rsidRPr="00E00726" w:rsidRDefault="00E00726" w:rsidP="00C611FD">
            <w:pPr>
              <w:ind w:right="-711"/>
              <w:rPr>
                <w:rFonts w:eastAsia="Calibri"/>
                <w:sz w:val="20"/>
                <w:szCs w:val="20"/>
              </w:rPr>
            </w:pPr>
            <w:r w:rsidRPr="00E00726">
              <w:rPr>
                <w:rFonts w:eastAsia="Calibri"/>
                <w:sz w:val="20"/>
                <w:szCs w:val="20"/>
              </w:rPr>
              <w:t>№ п/п</w:t>
            </w:r>
          </w:p>
        </w:tc>
        <w:tc>
          <w:tcPr>
            <w:tcW w:w="5670" w:type="dxa"/>
            <w:shd w:val="clear" w:color="auto" w:fill="auto"/>
          </w:tcPr>
          <w:p w14:paraId="7691471F" w14:textId="77777777" w:rsidR="00E00726" w:rsidRPr="00E00726" w:rsidRDefault="00E00726" w:rsidP="00C611FD">
            <w:pPr>
              <w:ind w:right="-711"/>
              <w:rPr>
                <w:rFonts w:eastAsia="Calibri"/>
                <w:sz w:val="20"/>
                <w:szCs w:val="20"/>
              </w:rPr>
            </w:pPr>
            <w:r w:rsidRPr="00E00726">
              <w:rPr>
                <w:rFonts w:eastAsia="Calibri"/>
                <w:sz w:val="20"/>
                <w:szCs w:val="20"/>
              </w:rPr>
              <w:t>Наименование представительских мероприятий (состав расходов)</w:t>
            </w:r>
          </w:p>
        </w:tc>
        <w:tc>
          <w:tcPr>
            <w:tcW w:w="2546" w:type="dxa"/>
            <w:shd w:val="clear" w:color="auto" w:fill="auto"/>
          </w:tcPr>
          <w:p w14:paraId="3E625929" w14:textId="77777777" w:rsidR="00E00726" w:rsidRPr="00E00726" w:rsidRDefault="00E00726" w:rsidP="00C611FD">
            <w:pPr>
              <w:ind w:right="-711"/>
              <w:rPr>
                <w:rFonts w:eastAsia="Calibri"/>
                <w:sz w:val="20"/>
                <w:szCs w:val="20"/>
              </w:rPr>
            </w:pPr>
            <w:r w:rsidRPr="00E00726">
              <w:rPr>
                <w:rFonts w:eastAsia="Calibri"/>
                <w:sz w:val="20"/>
                <w:szCs w:val="20"/>
              </w:rPr>
              <w:t>Суммы (руб.)</w:t>
            </w:r>
          </w:p>
        </w:tc>
      </w:tr>
      <w:tr w:rsidR="00E00726" w:rsidRPr="00E00726" w14:paraId="1CBC2F46" w14:textId="77777777" w:rsidTr="00C611FD">
        <w:tc>
          <w:tcPr>
            <w:tcW w:w="1129" w:type="dxa"/>
            <w:shd w:val="clear" w:color="auto" w:fill="auto"/>
          </w:tcPr>
          <w:p w14:paraId="42651150" w14:textId="77777777" w:rsidR="00E00726" w:rsidRPr="00E00726" w:rsidRDefault="00E00726" w:rsidP="00C611FD">
            <w:pPr>
              <w:ind w:right="-711"/>
              <w:rPr>
                <w:rFonts w:eastAsia="Calibri"/>
                <w:sz w:val="20"/>
                <w:szCs w:val="20"/>
              </w:rPr>
            </w:pPr>
          </w:p>
        </w:tc>
        <w:tc>
          <w:tcPr>
            <w:tcW w:w="5670" w:type="dxa"/>
            <w:shd w:val="clear" w:color="auto" w:fill="auto"/>
          </w:tcPr>
          <w:p w14:paraId="3A55F6DD" w14:textId="77777777" w:rsidR="00E00726" w:rsidRPr="00E00726" w:rsidRDefault="00E00726" w:rsidP="00C611FD">
            <w:pPr>
              <w:ind w:right="-711"/>
              <w:rPr>
                <w:rFonts w:eastAsia="Calibri"/>
                <w:sz w:val="20"/>
                <w:szCs w:val="20"/>
              </w:rPr>
            </w:pPr>
          </w:p>
        </w:tc>
        <w:tc>
          <w:tcPr>
            <w:tcW w:w="2546" w:type="dxa"/>
            <w:shd w:val="clear" w:color="auto" w:fill="auto"/>
          </w:tcPr>
          <w:p w14:paraId="0EEC5D19" w14:textId="77777777" w:rsidR="00E00726" w:rsidRPr="00E00726" w:rsidRDefault="00E00726" w:rsidP="00C611FD">
            <w:pPr>
              <w:ind w:right="-711"/>
              <w:rPr>
                <w:rFonts w:eastAsia="Calibri"/>
                <w:sz w:val="20"/>
                <w:szCs w:val="20"/>
              </w:rPr>
            </w:pPr>
          </w:p>
        </w:tc>
      </w:tr>
      <w:tr w:rsidR="00E00726" w:rsidRPr="00E00726" w14:paraId="34505EE0" w14:textId="77777777" w:rsidTr="00C611FD">
        <w:tc>
          <w:tcPr>
            <w:tcW w:w="1129" w:type="dxa"/>
            <w:shd w:val="clear" w:color="auto" w:fill="auto"/>
          </w:tcPr>
          <w:p w14:paraId="7A6E43D4" w14:textId="77777777" w:rsidR="00E00726" w:rsidRPr="00E00726" w:rsidRDefault="00E00726" w:rsidP="00C611FD">
            <w:pPr>
              <w:ind w:right="-711"/>
              <w:rPr>
                <w:rFonts w:eastAsia="Calibri"/>
                <w:sz w:val="20"/>
                <w:szCs w:val="20"/>
              </w:rPr>
            </w:pPr>
          </w:p>
        </w:tc>
        <w:tc>
          <w:tcPr>
            <w:tcW w:w="5670" w:type="dxa"/>
            <w:shd w:val="clear" w:color="auto" w:fill="auto"/>
          </w:tcPr>
          <w:p w14:paraId="732D0D14" w14:textId="77777777" w:rsidR="00E00726" w:rsidRPr="00E00726" w:rsidRDefault="00E00726" w:rsidP="00C611FD">
            <w:pPr>
              <w:ind w:right="-711"/>
              <w:rPr>
                <w:rFonts w:eastAsia="Calibri"/>
                <w:sz w:val="20"/>
                <w:szCs w:val="20"/>
              </w:rPr>
            </w:pPr>
          </w:p>
        </w:tc>
        <w:tc>
          <w:tcPr>
            <w:tcW w:w="2546" w:type="dxa"/>
            <w:shd w:val="clear" w:color="auto" w:fill="auto"/>
          </w:tcPr>
          <w:p w14:paraId="225BBC37" w14:textId="77777777" w:rsidR="00E00726" w:rsidRPr="00E00726" w:rsidRDefault="00E00726" w:rsidP="00C611FD">
            <w:pPr>
              <w:ind w:right="-711"/>
              <w:rPr>
                <w:rFonts w:eastAsia="Calibri"/>
                <w:sz w:val="20"/>
                <w:szCs w:val="20"/>
              </w:rPr>
            </w:pPr>
          </w:p>
        </w:tc>
      </w:tr>
      <w:tr w:rsidR="00E00726" w:rsidRPr="00E00726" w14:paraId="0BE7C4CB" w14:textId="77777777" w:rsidTr="00C611FD">
        <w:tc>
          <w:tcPr>
            <w:tcW w:w="1129" w:type="dxa"/>
            <w:shd w:val="clear" w:color="auto" w:fill="auto"/>
          </w:tcPr>
          <w:p w14:paraId="0A548980" w14:textId="77777777" w:rsidR="00E00726" w:rsidRPr="00E00726" w:rsidRDefault="00E00726" w:rsidP="00C611FD">
            <w:pPr>
              <w:ind w:right="-711"/>
              <w:rPr>
                <w:rFonts w:eastAsia="Calibri"/>
                <w:sz w:val="20"/>
                <w:szCs w:val="20"/>
              </w:rPr>
            </w:pPr>
          </w:p>
        </w:tc>
        <w:tc>
          <w:tcPr>
            <w:tcW w:w="5670" w:type="dxa"/>
            <w:shd w:val="clear" w:color="auto" w:fill="auto"/>
          </w:tcPr>
          <w:p w14:paraId="682BA9F9" w14:textId="77777777" w:rsidR="00E00726" w:rsidRPr="00E00726" w:rsidRDefault="00E00726" w:rsidP="00C611FD">
            <w:pPr>
              <w:ind w:right="-711"/>
              <w:rPr>
                <w:rFonts w:eastAsia="Calibri"/>
                <w:sz w:val="20"/>
                <w:szCs w:val="20"/>
              </w:rPr>
            </w:pPr>
            <w:r w:rsidRPr="00E00726">
              <w:rPr>
                <w:rFonts w:eastAsia="Calibri"/>
                <w:sz w:val="20"/>
                <w:szCs w:val="20"/>
              </w:rPr>
              <w:t>ИТОГО:</w:t>
            </w:r>
          </w:p>
        </w:tc>
        <w:tc>
          <w:tcPr>
            <w:tcW w:w="2546" w:type="dxa"/>
            <w:shd w:val="clear" w:color="auto" w:fill="auto"/>
          </w:tcPr>
          <w:p w14:paraId="6E249151" w14:textId="77777777" w:rsidR="00E00726" w:rsidRPr="00E00726" w:rsidRDefault="00E00726" w:rsidP="00C611FD">
            <w:pPr>
              <w:ind w:right="-711"/>
              <w:rPr>
                <w:rFonts w:eastAsia="Calibri"/>
                <w:sz w:val="20"/>
                <w:szCs w:val="20"/>
              </w:rPr>
            </w:pPr>
          </w:p>
        </w:tc>
      </w:tr>
    </w:tbl>
    <w:p w14:paraId="557556AB" w14:textId="77777777" w:rsidR="00E00726" w:rsidRPr="00E00726" w:rsidRDefault="00E00726" w:rsidP="00E00726">
      <w:pPr>
        <w:ind w:right="-711"/>
        <w:rPr>
          <w:sz w:val="20"/>
          <w:szCs w:val="20"/>
        </w:rPr>
      </w:pPr>
    </w:p>
    <w:p w14:paraId="118ABD6F" w14:textId="77777777" w:rsidR="00E00726" w:rsidRPr="00E00726" w:rsidRDefault="00E00726" w:rsidP="00E00726">
      <w:pPr>
        <w:ind w:right="-711"/>
        <w:rPr>
          <w:sz w:val="20"/>
          <w:szCs w:val="20"/>
        </w:rPr>
      </w:pPr>
      <w:r w:rsidRPr="00E00726">
        <w:rPr>
          <w:sz w:val="20"/>
          <w:szCs w:val="20"/>
        </w:rPr>
        <w:t>Примерный расчет по каждому пункту.</w:t>
      </w:r>
    </w:p>
    <w:p w14:paraId="1292009A" w14:textId="77777777" w:rsidR="00E00726" w:rsidRPr="00E00726" w:rsidRDefault="00E00726" w:rsidP="00E00726">
      <w:pPr>
        <w:ind w:right="-711"/>
        <w:jc w:val="center"/>
        <w:rPr>
          <w:sz w:val="20"/>
          <w:szCs w:val="20"/>
        </w:rPr>
      </w:pPr>
      <w:r w:rsidRPr="00E00726">
        <w:rPr>
          <w:sz w:val="20"/>
          <w:szCs w:val="20"/>
        </w:rPr>
        <w:t xml:space="preserve">Ответственное лицо: _____________ __________________________________                   </w:t>
      </w:r>
      <w:proofErr w:type="gramStart"/>
      <w:r w:rsidRPr="00E00726">
        <w:rPr>
          <w:sz w:val="20"/>
          <w:szCs w:val="20"/>
        </w:rPr>
        <w:t xml:space="preserve">   (</w:t>
      </w:r>
      <w:proofErr w:type="gramEnd"/>
      <w:r w:rsidRPr="00E00726">
        <w:rPr>
          <w:sz w:val="20"/>
          <w:szCs w:val="20"/>
        </w:rPr>
        <w:t xml:space="preserve">подпись) (Ф.И.О.) (должность) </w:t>
      </w:r>
    </w:p>
    <w:p w14:paraId="062DCD0B" w14:textId="77777777" w:rsidR="00E00726" w:rsidRPr="00E00726" w:rsidRDefault="00E00726" w:rsidP="00E00726">
      <w:pPr>
        <w:ind w:right="-711"/>
        <w:rPr>
          <w:sz w:val="20"/>
          <w:szCs w:val="20"/>
        </w:rPr>
      </w:pPr>
    </w:p>
    <w:p w14:paraId="261FE235" w14:textId="77777777" w:rsidR="00E00726" w:rsidRPr="00E00726" w:rsidRDefault="00E00726" w:rsidP="00E00726">
      <w:pPr>
        <w:ind w:right="-711"/>
        <w:jc w:val="right"/>
        <w:rPr>
          <w:sz w:val="20"/>
          <w:szCs w:val="20"/>
        </w:rPr>
      </w:pPr>
      <w:r w:rsidRPr="00E00726">
        <w:rPr>
          <w:sz w:val="20"/>
          <w:szCs w:val="20"/>
        </w:rPr>
        <w:t>Приложение 3</w:t>
      </w:r>
    </w:p>
    <w:p w14:paraId="3035E279" w14:textId="77777777" w:rsidR="00E00726" w:rsidRPr="00E00726" w:rsidRDefault="00E00726" w:rsidP="00E00726">
      <w:pPr>
        <w:autoSpaceDE w:val="0"/>
        <w:autoSpaceDN w:val="0"/>
        <w:adjustRightInd w:val="0"/>
        <w:ind w:right="-711"/>
        <w:jc w:val="right"/>
        <w:rPr>
          <w:bCs/>
          <w:sz w:val="20"/>
          <w:szCs w:val="20"/>
        </w:rPr>
      </w:pPr>
      <w:r w:rsidRPr="00E00726">
        <w:rPr>
          <w:sz w:val="20"/>
          <w:szCs w:val="20"/>
        </w:rPr>
        <w:t xml:space="preserve">к Положению </w:t>
      </w:r>
      <w:r w:rsidRPr="00E00726">
        <w:rPr>
          <w:bCs/>
          <w:sz w:val="20"/>
          <w:szCs w:val="20"/>
        </w:rPr>
        <w:t>о представительских и иных расходах</w:t>
      </w:r>
    </w:p>
    <w:p w14:paraId="1E3DFFEB" w14:textId="77777777" w:rsidR="00E00726" w:rsidRPr="00E00726" w:rsidRDefault="00E00726" w:rsidP="00E00726">
      <w:pPr>
        <w:autoSpaceDE w:val="0"/>
        <w:autoSpaceDN w:val="0"/>
        <w:adjustRightInd w:val="0"/>
        <w:ind w:right="-711"/>
        <w:jc w:val="right"/>
        <w:rPr>
          <w:bCs/>
          <w:sz w:val="20"/>
          <w:szCs w:val="20"/>
        </w:rPr>
      </w:pPr>
      <w:r w:rsidRPr="00E00726">
        <w:rPr>
          <w:bCs/>
          <w:sz w:val="20"/>
          <w:szCs w:val="20"/>
        </w:rPr>
        <w:t xml:space="preserve"> </w:t>
      </w:r>
      <w:r w:rsidRPr="00E00726">
        <w:rPr>
          <w:sz w:val="20"/>
          <w:szCs w:val="20"/>
        </w:rPr>
        <w:t>органов местного самоуправления</w:t>
      </w:r>
      <w:r w:rsidRPr="00E00726">
        <w:rPr>
          <w:bCs/>
          <w:sz w:val="20"/>
          <w:szCs w:val="20"/>
        </w:rPr>
        <w:t xml:space="preserve"> Куйбышевского </w:t>
      </w:r>
    </w:p>
    <w:p w14:paraId="4B8FAA8B" w14:textId="77777777" w:rsidR="00E00726" w:rsidRPr="00E00726" w:rsidRDefault="00E00726" w:rsidP="00E00726">
      <w:pPr>
        <w:autoSpaceDE w:val="0"/>
        <w:autoSpaceDN w:val="0"/>
        <w:adjustRightInd w:val="0"/>
        <w:ind w:right="-711"/>
        <w:jc w:val="right"/>
        <w:rPr>
          <w:bCs/>
          <w:sz w:val="20"/>
          <w:szCs w:val="20"/>
        </w:rPr>
      </w:pPr>
      <w:r w:rsidRPr="00E00726">
        <w:rPr>
          <w:bCs/>
          <w:sz w:val="20"/>
          <w:szCs w:val="20"/>
        </w:rPr>
        <w:t xml:space="preserve">муниципального района Новосибирской области </w:t>
      </w:r>
    </w:p>
    <w:p w14:paraId="618E7DF8" w14:textId="77777777" w:rsidR="00E00726" w:rsidRPr="00E00726" w:rsidRDefault="00E00726" w:rsidP="00E00726">
      <w:pPr>
        <w:autoSpaceDE w:val="0"/>
        <w:autoSpaceDN w:val="0"/>
        <w:adjustRightInd w:val="0"/>
        <w:ind w:right="-711"/>
        <w:jc w:val="right"/>
        <w:rPr>
          <w:bCs/>
          <w:sz w:val="20"/>
          <w:szCs w:val="20"/>
        </w:rPr>
      </w:pPr>
      <w:r w:rsidRPr="00E00726">
        <w:rPr>
          <w:bCs/>
          <w:sz w:val="20"/>
          <w:szCs w:val="20"/>
        </w:rPr>
        <w:t>на организацию и проведение мероприятий</w:t>
      </w:r>
    </w:p>
    <w:p w14:paraId="32838D61" w14:textId="77777777" w:rsidR="00E00726" w:rsidRPr="00E00726" w:rsidRDefault="00E00726" w:rsidP="00E00726">
      <w:pPr>
        <w:ind w:right="-711"/>
        <w:rPr>
          <w:sz w:val="20"/>
          <w:szCs w:val="20"/>
        </w:rPr>
      </w:pPr>
    </w:p>
    <w:p w14:paraId="7BD3867F" w14:textId="77777777" w:rsidR="00E00726" w:rsidRPr="00E00726" w:rsidRDefault="00E00726" w:rsidP="00E00726">
      <w:pPr>
        <w:ind w:right="-711"/>
        <w:jc w:val="right"/>
        <w:rPr>
          <w:sz w:val="20"/>
          <w:szCs w:val="20"/>
        </w:rPr>
      </w:pPr>
      <w:r w:rsidRPr="00E00726">
        <w:rPr>
          <w:sz w:val="20"/>
          <w:szCs w:val="20"/>
        </w:rPr>
        <w:t>УТВЕРЖДАЮ</w:t>
      </w:r>
    </w:p>
    <w:p w14:paraId="7CDBA22E" w14:textId="77777777" w:rsidR="00E00726" w:rsidRPr="00E00726" w:rsidRDefault="00E00726" w:rsidP="00E00726">
      <w:pPr>
        <w:ind w:right="-711"/>
        <w:jc w:val="right"/>
        <w:rPr>
          <w:sz w:val="20"/>
          <w:szCs w:val="20"/>
        </w:rPr>
      </w:pPr>
      <w:r w:rsidRPr="00E00726">
        <w:rPr>
          <w:sz w:val="20"/>
          <w:szCs w:val="20"/>
        </w:rPr>
        <w:t>Глава Куйбышевского муниципального</w:t>
      </w:r>
    </w:p>
    <w:p w14:paraId="10E9BC38" w14:textId="77777777" w:rsidR="00E00726" w:rsidRPr="00E00726" w:rsidRDefault="00E00726" w:rsidP="00E00726">
      <w:pPr>
        <w:ind w:right="-711"/>
        <w:jc w:val="right"/>
        <w:rPr>
          <w:sz w:val="20"/>
          <w:szCs w:val="20"/>
        </w:rPr>
      </w:pPr>
      <w:r w:rsidRPr="00E00726">
        <w:rPr>
          <w:sz w:val="20"/>
          <w:szCs w:val="20"/>
        </w:rPr>
        <w:t xml:space="preserve"> района Новосибирской области </w:t>
      </w:r>
    </w:p>
    <w:p w14:paraId="71E66D68" w14:textId="77777777" w:rsidR="00E00726" w:rsidRPr="00E00726" w:rsidRDefault="00E00726" w:rsidP="00E00726">
      <w:pPr>
        <w:ind w:right="-711"/>
        <w:jc w:val="right"/>
        <w:rPr>
          <w:sz w:val="20"/>
          <w:szCs w:val="20"/>
        </w:rPr>
      </w:pPr>
      <w:r w:rsidRPr="00E00726">
        <w:rPr>
          <w:sz w:val="20"/>
          <w:szCs w:val="20"/>
        </w:rPr>
        <w:t>_____________ (подпись)</w:t>
      </w:r>
    </w:p>
    <w:p w14:paraId="30003069" w14:textId="77777777" w:rsidR="00E00726" w:rsidRPr="00E00726" w:rsidRDefault="00E00726" w:rsidP="00E00726">
      <w:pPr>
        <w:ind w:right="-711"/>
        <w:jc w:val="right"/>
        <w:rPr>
          <w:sz w:val="20"/>
          <w:szCs w:val="20"/>
        </w:rPr>
      </w:pPr>
      <w:r w:rsidRPr="00E00726">
        <w:rPr>
          <w:sz w:val="20"/>
          <w:szCs w:val="20"/>
        </w:rPr>
        <w:t xml:space="preserve"> «____» __________20____ </w:t>
      </w:r>
    </w:p>
    <w:p w14:paraId="124DE8EA" w14:textId="77777777" w:rsidR="00E00726" w:rsidRPr="00E00726" w:rsidRDefault="00E00726" w:rsidP="00E00726">
      <w:pPr>
        <w:ind w:right="-711"/>
        <w:rPr>
          <w:sz w:val="20"/>
          <w:szCs w:val="20"/>
        </w:rPr>
      </w:pPr>
    </w:p>
    <w:p w14:paraId="51ED1865" w14:textId="77777777" w:rsidR="00E00726" w:rsidRPr="00E00726" w:rsidRDefault="00E00726" w:rsidP="00E00726">
      <w:pPr>
        <w:ind w:right="-711"/>
        <w:jc w:val="center"/>
        <w:rPr>
          <w:sz w:val="20"/>
          <w:szCs w:val="20"/>
        </w:rPr>
      </w:pPr>
      <w:r w:rsidRPr="00E00726">
        <w:rPr>
          <w:sz w:val="20"/>
          <w:szCs w:val="20"/>
        </w:rPr>
        <w:t>Отчет № ______</w:t>
      </w:r>
    </w:p>
    <w:p w14:paraId="0FCDCE29" w14:textId="77777777" w:rsidR="00E00726" w:rsidRPr="00E00726" w:rsidRDefault="00E00726" w:rsidP="00E00726">
      <w:pPr>
        <w:ind w:right="-711"/>
        <w:jc w:val="center"/>
        <w:rPr>
          <w:sz w:val="20"/>
          <w:szCs w:val="20"/>
        </w:rPr>
      </w:pPr>
      <w:r w:rsidRPr="00E00726">
        <w:rPr>
          <w:sz w:val="20"/>
          <w:szCs w:val="20"/>
        </w:rPr>
        <w:t>от «____» ___________________20____</w:t>
      </w:r>
    </w:p>
    <w:p w14:paraId="656AAAD9" w14:textId="77777777" w:rsidR="00E00726" w:rsidRPr="00E00726" w:rsidRDefault="00E00726" w:rsidP="00E00726">
      <w:pPr>
        <w:ind w:right="-711"/>
        <w:jc w:val="center"/>
        <w:rPr>
          <w:sz w:val="20"/>
          <w:szCs w:val="20"/>
        </w:rPr>
      </w:pPr>
      <w:r w:rsidRPr="00E00726">
        <w:rPr>
          <w:sz w:val="20"/>
          <w:szCs w:val="20"/>
        </w:rPr>
        <w:t>о произведенных представительских и (или) иных расходах на организацию и проведение мероприятий</w:t>
      </w:r>
    </w:p>
    <w:p w14:paraId="48292A43" w14:textId="77777777" w:rsidR="00E00726" w:rsidRPr="00E00726" w:rsidRDefault="00E00726" w:rsidP="00E00726">
      <w:pPr>
        <w:ind w:right="-711"/>
        <w:jc w:val="center"/>
        <w:rPr>
          <w:sz w:val="20"/>
          <w:szCs w:val="20"/>
        </w:rPr>
      </w:pPr>
    </w:p>
    <w:p w14:paraId="6E47279A" w14:textId="77777777" w:rsidR="00E00726" w:rsidRPr="00E00726" w:rsidRDefault="00E00726" w:rsidP="00E00726">
      <w:pPr>
        <w:ind w:right="-711"/>
        <w:jc w:val="center"/>
        <w:rPr>
          <w:sz w:val="20"/>
          <w:szCs w:val="20"/>
        </w:rPr>
      </w:pPr>
      <w:r w:rsidRPr="00E00726">
        <w:rPr>
          <w:sz w:val="20"/>
          <w:szCs w:val="20"/>
        </w:rPr>
        <w:t>_____________________________________________________________________</w:t>
      </w:r>
    </w:p>
    <w:p w14:paraId="3AC721ED" w14:textId="77777777" w:rsidR="00E00726" w:rsidRPr="00E00726" w:rsidRDefault="00E00726" w:rsidP="00E00726">
      <w:pPr>
        <w:ind w:right="-711"/>
        <w:jc w:val="center"/>
        <w:rPr>
          <w:sz w:val="20"/>
          <w:szCs w:val="20"/>
        </w:rPr>
      </w:pPr>
      <w:r w:rsidRPr="00E00726">
        <w:rPr>
          <w:sz w:val="20"/>
          <w:szCs w:val="20"/>
        </w:rPr>
        <w:t>(наименование мероприятия)</w:t>
      </w:r>
    </w:p>
    <w:p w14:paraId="046D58FE" w14:textId="77777777" w:rsidR="00E00726" w:rsidRPr="00E00726" w:rsidRDefault="00E00726" w:rsidP="00E00726">
      <w:pPr>
        <w:ind w:right="-711"/>
        <w:rPr>
          <w:sz w:val="20"/>
          <w:szCs w:val="20"/>
        </w:rPr>
      </w:pPr>
      <w:r w:rsidRPr="00E00726">
        <w:rPr>
          <w:sz w:val="20"/>
          <w:szCs w:val="20"/>
        </w:rPr>
        <w:t xml:space="preserve"> Место проведения: _________________________________________________ </w:t>
      </w:r>
    </w:p>
    <w:p w14:paraId="71FBBE38" w14:textId="77777777" w:rsidR="00E00726" w:rsidRPr="00E00726" w:rsidRDefault="00E00726" w:rsidP="00E00726">
      <w:pPr>
        <w:ind w:right="-711"/>
        <w:rPr>
          <w:sz w:val="20"/>
          <w:szCs w:val="20"/>
        </w:rPr>
      </w:pPr>
      <w:r w:rsidRPr="00E00726">
        <w:rPr>
          <w:sz w:val="20"/>
          <w:szCs w:val="20"/>
        </w:rPr>
        <w:t xml:space="preserve">Дата проведения: «____» ___________________20____ </w:t>
      </w:r>
    </w:p>
    <w:p w14:paraId="61BD6227" w14:textId="77777777" w:rsidR="00E00726" w:rsidRPr="00E00726" w:rsidRDefault="00E00726" w:rsidP="00E00726">
      <w:pPr>
        <w:ind w:right="-711"/>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2849"/>
        <w:gridCol w:w="3388"/>
        <w:gridCol w:w="2977"/>
      </w:tblGrid>
      <w:tr w:rsidR="00E00726" w:rsidRPr="00E00726" w14:paraId="4501FA76" w14:textId="77777777" w:rsidTr="00C611FD">
        <w:tc>
          <w:tcPr>
            <w:tcW w:w="817" w:type="dxa"/>
            <w:shd w:val="clear" w:color="auto" w:fill="auto"/>
          </w:tcPr>
          <w:p w14:paraId="396B5D17" w14:textId="77777777" w:rsidR="00E00726" w:rsidRPr="00E00726" w:rsidRDefault="00E00726" w:rsidP="00C611FD">
            <w:pPr>
              <w:ind w:right="-711"/>
              <w:jc w:val="center"/>
              <w:rPr>
                <w:rFonts w:eastAsia="Calibri"/>
                <w:sz w:val="20"/>
                <w:szCs w:val="20"/>
              </w:rPr>
            </w:pPr>
            <w:r w:rsidRPr="00E00726">
              <w:rPr>
                <w:rFonts w:eastAsia="Calibri"/>
                <w:sz w:val="20"/>
                <w:szCs w:val="20"/>
              </w:rPr>
              <w:t>№ п/п</w:t>
            </w:r>
          </w:p>
        </w:tc>
        <w:tc>
          <w:tcPr>
            <w:tcW w:w="2849" w:type="dxa"/>
            <w:shd w:val="clear" w:color="auto" w:fill="auto"/>
          </w:tcPr>
          <w:p w14:paraId="66DF1CE9" w14:textId="77777777" w:rsidR="00E00726" w:rsidRPr="00E00726" w:rsidRDefault="00E00726" w:rsidP="00C611FD">
            <w:pPr>
              <w:ind w:right="-711"/>
              <w:jc w:val="center"/>
              <w:rPr>
                <w:rFonts w:eastAsia="Calibri"/>
                <w:sz w:val="20"/>
                <w:szCs w:val="20"/>
              </w:rPr>
            </w:pPr>
            <w:r w:rsidRPr="00E00726">
              <w:rPr>
                <w:rFonts w:eastAsia="Calibri"/>
                <w:sz w:val="20"/>
                <w:szCs w:val="20"/>
              </w:rPr>
              <w:t xml:space="preserve">Наименование мероприятий </w:t>
            </w:r>
          </w:p>
        </w:tc>
        <w:tc>
          <w:tcPr>
            <w:tcW w:w="3388" w:type="dxa"/>
            <w:shd w:val="clear" w:color="auto" w:fill="auto"/>
          </w:tcPr>
          <w:p w14:paraId="18650385" w14:textId="77777777" w:rsidR="00E00726" w:rsidRPr="00E00726" w:rsidRDefault="00E00726" w:rsidP="00C611FD">
            <w:pPr>
              <w:ind w:right="-711"/>
              <w:jc w:val="center"/>
              <w:rPr>
                <w:rFonts w:eastAsia="Calibri"/>
                <w:sz w:val="20"/>
                <w:szCs w:val="20"/>
              </w:rPr>
            </w:pPr>
            <w:r w:rsidRPr="00E00726">
              <w:rPr>
                <w:rFonts w:eastAsia="Calibri"/>
                <w:sz w:val="20"/>
                <w:szCs w:val="20"/>
              </w:rPr>
              <w:t>Состав расходов</w:t>
            </w:r>
          </w:p>
        </w:tc>
        <w:tc>
          <w:tcPr>
            <w:tcW w:w="2977" w:type="dxa"/>
            <w:shd w:val="clear" w:color="auto" w:fill="auto"/>
          </w:tcPr>
          <w:p w14:paraId="7644B5DE" w14:textId="77777777" w:rsidR="00E00726" w:rsidRPr="00E00726" w:rsidRDefault="00E00726" w:rsidP="00C611FD">
            <w:pPr>
              <w:ind w:right="-711"/>
              <w:jc w:val="center"/>
              <w:rPr>
                <w:rFonts w:eastAsia="Calibri"/>
                <w:sz w:val="20"/>
                <w:szCs w:val="20"/>
              </w:rPr>
            </w:pPr>
            <w:r w:rsidRPr="00E00726">
              <w:rPr>
                <w:rFonts w:eastAsia="Calibri"/>
                <w:sz w:val="20"/>
                <w:szCs w:val="20"/>
              </w:rPr>
              <w:t>Суммы (руб.)</w:t>
            </w:r>
          </w:p>
        </w:tc>
      </w:tr>
      <w:tr w:rsidR="00E00726" w:rsidRPr="00E00726" w14:paraId="77296931" w14:textId="77777777" w:rsidTr="00C611FD">
        <w:tc>
          <w:tcPr>
            <w:tcW w:w="817" w:type="dxa"/>
            <w:shd w:val="clear" w:color="auto" w:fill="auto"/>
          </w:tcPr>
          <w:p w14:paraId="77F26199" w14:textId="77777777" w:rsidR="00E00726" w:rsidRPr="00E00726" w:rsidRDefault="00E00726" w:rsidP="00C611FD">
            <w:pPr>
              <w:ind w:right="-711"/>
              <w:rPr>
                <w:rFonts w:eastAsia="Calibri"/>
                <w:sz w:val="20"/>
                <w:szCs w:val="20"/>
              </w:rPr>
            </w:pPr>
          </w:p>
        </w:tc>
        <w:tc>
          <w:tcPr>
            <w:tcW w:w="2849" w:type="dxa"/>
            <w:shd w:val="clear" w:color="auto" w:fill="auto"/>
          </w:tcPr>
          <w:p w14:paraId="28971788" w14:textId="77777777" w:rsidR="00E00726" w:rsidRPr="00E00726" w:rsidRDefault="00E00726" w:rsidP="00C611FD">
            <w:pPr>
              <w:ind w:right="-711"/>
              <w:rPr>
                <w:rFonts w:eastAsia="Calibri"/>
                <w:sz w:val="20"/>
                <w:szCs w:val="20"/>
              </w:rPr>
            </w:pPr>
          </w:p>
        </w:tc>
        <w:tc>
          <w:tcPr>
            <w:tcW w:w="3388" w:type="dxa"/>
            <w:shd w:val="clear" w:color="auto" w:fill="auto"/>
          </w:tcPr>
          <w:p w14:paraId="476E7414" w14:textId="77777777" w:rsidR="00E00726" w:rsidRPr="00E00726" w:rsidRDefault="00E00726" w:rsidP="00C611FD">
            <w:pPr>
              <w:ind w:right="-711"/>
              <w:rPr>
                <w:rFonts w:eastAsia="Calibri"/>
                <w:sz w:val="20"/>
                <w:szCs w:val="20"/>
              </w:rPr>
            </w:pPr>
          </w:p>
        </w:tc>
        <w:tc>
          <w:tcPr>
            <w:tcW w:w="2977" w:type="dxa"/>
            <w:shd w:val="clear" w:color="auto" w:fill="auto"/>
          </w:tcPr>
          <w:p w14:paraId="7367FB87" w14:textId="77777777" w:rsidR="00E00726" w:rsidRPr="00E00726" w:rsidRDefault="00E00726" w:rsidP="00C611FD">
            <w:pPr>
              <w:ind w:right="-711"/>
              <w:rPr>
                <w:rFonts w:eastAsia="Calibri"/>
                <w:sz w:val="20"/>
                <w:szCs w:val="20"/>
              </w:rPr>
            </w:pPr>
          </w:p>
        </w:tc>
      </w:tr>
      <w:tr w:rsidR="00E00726" w:rsidRPr="00E00726" w14:paraId="62E11435" w14:textId="77777777" w:rsidTr="00C611FD">
        <w:tc>
          <w:tcPr>
            <w:tcW w:w="817" w:type="dxa"/>
            <w:shd w:val="clear" w:color="auto" w:fill="auto"/>
          </w:tcPr>
          <w:p w14:paraId="0AB58673" w14:textId="77777777" w:rsidR="00E00726" w:rsidRPr="00E00726" w:rsidRDefault="00E00726" w:rsidP="00C611FD">
            <w:pPr>
              <w:ind w:right="-711"/>
              <w:rPr>
                <w:rFonts w:eastAsia="Calibri"/>
                <w:sz w:val="20"/>
                <w:szCs w:val="20"/>
              </w:rPr>
            </w:pPr>
          </w:p>
        </w:tc>
        <w:tc>
          <w:tcPr>
            <w:tcW w:w="2849" w:type="dxa"/>
            <w:shd w:val="clear" w:color="auto" w:fill="auto"/>
          </w:tcPr>
          <w:p w14:paraId="70F390D0" w14:textId="77777777" w:rsidR="00E00726" w:rsidRPr="00E00726" w:rsidRDefault="00E00726" w:rsidP="00C611FD">
            <w:pPr>
              <w:ind w:right="-711"/>
              <w:rPr>
                <w:rFonts w:eastAsia="Calibri"/>
                <w:sz w:val="20"/>
                <w:szCs w:val="20"/>
              </w:rPr>
            </w:pPr>
          </w:p>
        </w:tc>
        <w:tc>
          <w:tcPr>
            <w:tcW w:w="3388" w:type="dxa"/>
            <w:shd w:val="clear" w:color="auto" w:fill="auto"/>
          </w:tcPr>
          <w:p w14:paraId="4B076DC1" w14:textId="77777777" w:rsidR="00E00726" w:rsidRPr="00E00726" w:rsidRDefault="00E00726" w:rsidP="00C611FD">
            <w:pPr>
              <w:ind w:right="-711"/>
              <w:rPr>
                <w:rFonts w:eastAsia="Calibri"/>
                <w:sz w:val="20"/>
                <w:szCs w:val="20"/>
              </w:rPr>
            </w:pPr>
          </w:p>
        </w:tc>
        <w:tc>
          <w:tcPr>
            <w:tcW w:w="2977" w:type="dxa"/>
            <w:shd w:val="clear" w:color="auto" w:fill="auto"/>
          </w:tcPr>
          <w:p w14:paraId="770A580E" w14:textId="77777777" w:rsidR="00E00726" w:rsidRPr="00E00726" w:rsidRDefault="00E00726" w:rsidP="00C611FD">
            <w:pPr>
              <w:ind w:right="-711"/>
              <w:rPr>
                <w:rFonts w:eastAsia="Calibri"/>
                <w:sz w:val="20"/>
                <w:szCs w:val="20"/>
              </w:rPr>
            </w:pPr>
          </w:p>
        </w:tc>
      </w:tr>
      <w:tr w:rsidR="00E00726" w:rsidRPr="00E00726" w14:paraId="2C1A0262" w14:textId="77777777" w:rsidTr="00C611FD">
        <w:tc>
          <w:tcPr>
            <w:tcW w:w="817" w:type="dxa"/>
            <w:shd w:val="clear" w:color="auto" w:fill="auto"/>
          </w:tcPr>
          <w:p w14:paraId="6FD130A9" w14:textId="77777777" w:rsidR="00E00726" w:rsidRPr="00E00726" w:rsidRDefault="00E00726" w:rsidP="00C611FD">
            <w:pPr>
              <w:ind w:right="-711"/>
              <w:rPr>
                <w:rFonts w:eastAsia="Calibri"/>
                <w:sz w:val="20"/>
                <w:szCs w:val="20"/>
              </w:rPr>
            </w:pPr>
          </w:p>
        </w:tc>
        <w:tc>
          <w:tcPr>
            <w:tcW w:w="2849" w:type="dxa"/>
            <w:shd w:val="clear" w:color="auto" w:fill="auto"/>
          </w:tcPr>
          <w:p w14:paraId="4744A374" w14:textId="77777777" w:rsidR="00E00726" w:rsidRPr="00E00726" w:rsidRDefault="00E00726" w:rsidP="00C611FD">
            <w:pPr>
              <w:ind w:right="-711"/>
              <w:rPr>
                <w:rFonts w:eastAsia="Calibri"/>
                <w:sz w:val="20"/>
                <w:szCs w:val="20"/>
              </w:rPr>
            </w:pPr>
            <w:r w:rsidRPr="00E00726">
              <w:rPr>
                <w:rFonts w:eastAsia="Calibri"/>
                <w:sz w:val="20"/>
                <w:szCs w:val="20"/>
              </w:rPr>
              <w:t>ИТОГО:</w:t>
            </w:r>
          </w:p>
        </w:tc>
        <w:tc>
          <w:tcPr>
            <w:tcW w:w="3388" w:type="dxa"/>
            <w:shd w:val="clear" w:color="auto" w:fill="auto"/>
          </w:tcPr>
          <w:p w14:paraId="2F3F6DE3" w14:textId="77777777" w:rsidR="00E00726" w:rsidRPr="00E00726" w:rsidRDefault="00E00726" w:rsidP="00C611FD">
            <w:pPr>
              <w:ind w:right="-711"/>
              <w:rPr>
                <w:rFonts w:eastAsia="Calibri"/>
                <w:sz w:val="20"/>
                <w:szCs w:val="20"/>
              </w:rPr>
            </w:pPr>
          </w:p>
        </w:tc>
        <w:tc>
          <w:tcPr>
            <w:tcW w:w="2977" w:type="dxa"/>
            <w:shd w:val="clear" w:color="auto" w:fill="auto"/>
          </w:tcPr>
          <w:p w14:paraId="2F6761A7" w14:textId="77777777" w:rsidR="00E00726" w:rsidRPr="00E00726" w:rsidRDefault="00E00726" w:rsidP="00C611FD">
            <w:pPr>
              <w:ind w:right="-711"/>
              <w:rPr>
                <w:rFonts w:eastAsia="Calibri"/>
                <w:sz w:val="20"/>
                <w:szCs w:val="20"/>
              </w:rPr>
            </w:pPr>
          </w:p>
        </w:tc>
      </w:tr>
    </w:tbl>
    <w:p w14:paraId="7CDA44B6" w14:textId="77777777" w:rsidR="00E00726" w:rsidRPr="00E00726" w:rsidRDefault="00E00726" w:rsidP="00E00726">
      <w:pPr>
        <w:ind w:right="-711"/>
        <w:rPr>
          <w:sz w:val="20"/>
          <w:szCs w:val="20"/>
        </w:rPr>
      </w:pPr>
    </w:p>
    <w:p w14:paraId="5C8AF586" w14:textId="77777777" w:rsidR="00E00726" w:rsidRPr="00E00726" w:rsidRDefault="00E00726" w:rsidP="00E00726">
      <w:pPr>
        <w:ind w:right="-711"/>
        <w:rPr>
          <w:sz w:val="20"/>
          <w:szCs w:val="20"/>
        </w:rPr>
      </w:pPr>
    </w:p>
    <w:p w14:paraId="59F9F5D0" w14:textId="77777777" w:rsidR="00E00726" w:rsidRPr="00E00726" w:rsidRDefault="00E00726" w:rsidP="00E00726">
      <w:pPr>
        <w:ind w:right="-711"/>
        <w:jc w:val="center"/>
        <w:rPr>
          <w:sz w:val="20"/>
          <w:szCs w:val="20"/>
        </w:rPr>
      </w:pPr>
      <w:r w:rsidRPr="00E00726">
        <w:rPr>
          <w:sz w:val="20"/>
          <w:szCs w:val="20"/>
        </w:rPr>
        <w:t>Отчет с подтверждающими документами прилагается на _________ листах. Ответственное лицо: ______________________________________________</w:t>
      </w:r>
      <w:proofErr w:type="gramStart"/>
      <w:r w:rsidRPr="00E00726">
        <w:rPr>
          <w:sz w:val="20"/>
          <w:szCs w:val="20"/>
        </w:rPr>
        <w:t xml:space="preserve">   (</w:t>
      </w:r>
      <w:proofErr w:type="gramEnd"/>
      <w:r w:rsidRPr="00E00726">
        <w:rPr>
          <w:sz w:val="20"/>
          <w:szCs w:val="20"/>
        </w:rPr>
        <w:t xml:space="preserve">подпись) (Ф.И.О.) (должность) </w:t>
      </w:r>
    </w:p>
    <w:p w14:paraId="6558081F" w14:textId="77777777" w:rsidR="00E00726" w:rsidRPr="00E00726" w:rsidRDefault="00E00726" w:rsidP="00E00726">
      <w:pPr>
        <w:ind w:right="-711"/>
        <w:jc w:val="center"/>
        <w:rPr>
          <w:sz w:val="20"/>
          <w:szCs w:val="20"/>
        </w:rPr>
      </w:pPr>
    </w:p>
    <w:p w14:paraId="7D3C8C1D" w14:textId="77777777" w:rsidR="00E00726" w:rsidRPr="00E00726" w:rsidRDefault="00E00726" w:rsidP="00E00726">
      <w:pPr>
        <w:ind w:right="-711"/>
        <w:jc w:val="center"/>
        <w:rPr>
          <w:sz w:val="20"/>
          <w:szCs w:val="20"/>
        </w:rPr>
      </w:pPr>
    </w:p>
    <w:p w14:paraId="16D8223C" w14:textId="77777777" w:rsidR="00E00726" w:rsidRPr="00E00726" w:rsidRDefault="00E00726" w:rsidP="00E00726">
      <w:pPr>
        <w:autoSpaceDE w:val="0"/>
        <w:autoSpaceDN w:val="0"/>
        <w:adjustRightInd w:val="0"/>
        <w:ind w:right="-852"/>
        <w:jc w:val="center"/>
        <w:rPr>
          <w:bCs/>
          <w:sz w:val="20"/>
          <w:szCs w:val="20"/>
        </w:rPr>
      </w:pPr>
      <w:r w:rsidRPr="00E00726">
        <w:rPr>
          <w:noProof/>
          <w:color w:val="000000"/>
          <w:sz w:val="20"/>
          <w:szCs w:val="20"/>
        </w:rPr>
        <w:drawing>
          <wp:inline distT="0" distB="0" distL="0" distR="0" wp14:anchorId="3EB54AB8" wp14:editId="4C0041F2">
            <wp:extent cx="353278" cy="423933"/>
            <wp:effectExtent l="0" t="0" r="8890" b="0"/>
            <wp:docPr id="10" name="Рисунок 2"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уйбышевский р-н-герб"/>
                    <pic:cNvPicPr>
                      <a:picLocks noChangeAspect="1" noChangeArrowheads="1"/>
                    </pic:cNvPicPr>
                  </pic:nvPicPr>
                  <pic:blipFill>
                    <a:blip r:embed="rId23"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53602" cy="424321"/>
                    </a:xfrm>
                    <a:prstGeom prst="rect">
                      <a:avLst/>
                    </a:prstGeom>
                    <a:noFill/>
                    <a:ln>
                      <a:noFill/>
                    </a:ln>
                  </pic:spPr>
                </pic:pic>
              </a:graphicData>
            </a:graphic>
          </wp:inline>
        </w:drawing>
      </w:r>
    </w:p>
    <w:p w14:paraId="7CA60846" w14:textId="77777777" w:rsidR="00E00726" w:rsidRPr="00E00726" w:rsidRDefault="00E00726" w:rsidP="00E00726">
      <w:pPr>
        <w:autoSpaceDE w:val="0"/>
        <w:autoSpaceDN w:val="0"/>
        <w:adjustRightInd w:val="0"/>
        <w:ind w:right="-852"/>
        <w:jc w:val="center"/>
        <w:rPr>
          <w:bCs/>
          <w:sz w:val="20"/>
          <w:szCs w:val="20"/>
        </w:rPr>
      </w:pPr>
      <w:r w:rsidRPr="00E00726">
        <w:rPr>
          <w:bCs/>
          <w:sz w:val="20"/>
          <w:szCs w:val="20"/>
        </w:rPr>
        <w:t>СОВЕТ ДЕПУТАТОВ</w:t>
      </w:r>
    </w:p>
    <w:p w14:paraId="08985347" w14:textId="77777777" w:rsidR="00E00726" w:rsidRPr="00E00726" w:rsidRDefault="00E00726" w:rsidP="00E00726">
      <w:pPr>
        <w:autoSpaceDE w:val="0"/>
        <w:autoSpaceDN w:val="0"/>
        <w:adjustRightInd w:val="0"/>
        <w:ind w:right="-852"/>
        <w:jc w:val="center"/>
        <w:rPr>
          <w:bCs/>
          <w:sz w:val="20"/>
          <w:szCs w:val="20"/>
        </w:rPr>
      </w:pPr>
      <w:r w:rsidRPr="00E00726">
        <w:rPr>
          <w:bCs/>
          <w:sz w:val="20"/>
          <w:szCs w:val="20"/>
        </w:rPr>
        <w:t>КУЙБЫШЕВСКОГО МУНИЦИПАЛЬНОГО РАЙОНА</w:t>
      </w:r>
    </w:p>
    <w:p w14:paraId="56BF895B" w14:textId="77777777" w:rsidR="00E00726" w:rsidRPr="00E00726" w:rsidRDefault="00E00726" w:rsidP="00E00726">
      <w:pPr>
        <w:autoSpaceDE w:val="0"/>
        <w:autoSpaceDN w:val="0"/>
        <w:adjustRightInd w:val="0"/>
        <w:ind w:right="-852"/>
        <w:jc w:val="center"/>
        <w:rPr>
          <w:bCs/>
          <w:sz w:val="20"/>
          <w:szCs w:val="20"/>
        </w:rPr>
      </w:pPr>
      <w:r w:rsidRPr="00E00726">
        <w:rPr>
          <w:bCs/>
          <w:sz w:val="20"/>
          <w:szCs w:val="20"/>
        </w:rPr>
        <w:lastRenderedPageBreak/>
        <w:t xml:space="preserve">НОВОСИБИРСКОЙ ОБЛАСТИ </w:t>
      </w:r>
    </w:p>
    <w:p w14:paraId="0D055B9A" w14:textId="77777777" w:rsidR="00E00726" w:rsidRPr="00E00726" w:rsidRDefault="00E00726" w:rsidP="00E00726">
      <w:pPr>
        <w:autoSpaceDE w:val="0"/>
        <w:autoSpaceDN w:val="0"/>
        <w:adjustRightInd w:val="0"/>
        <w:ind w:right="-852"/>
        <w:jc w:val="center"/>
        <w:rPr>
          <w:bCs/>
          <w:sz w:val="20"/>
          <w:szCs w:val="20"/>
        </w:rPr>
      </w:pPr>
      <w:r w:rsidRPr="00E00726">
        <w:rPr>
          <w:bCs/>
          <w:sz w:val="20"/>
          <w:szCs w:val="20"/>
        </w:rPr>
        <w:t>ЧЕТВЕРТОГО СОЗЫВА</w:t>
      </w:r>
    </w:p>
    <w:p w14:paraId="2197D9DF" w14:textId="77777777" w:rsidR="00E00726" w:rsidRPr="00E00726" w:rsidRDefault="00E00726" w:rsidP="00E00726">
      <w:pPr>
        <w:autoSpaceDE w:val="0"/>
        <w:autoSpaceDN w:val="0"/>
        <w:adjustRightInd w:val="0"/>
        <w:ind w:right="-852"/>
        <w:jc w:val="center"/>
        <w:rPr>
          <w:bCs/>
          <w:sz w:val="20"/>
          <w:szCs w:val="20"/>
        </w:rPr>
      </w:pPr>
    </w:p>
    <w:p w14:paraId="598DF8F5" w14:textId="77777777" w:rsidR="00E00726" w:rsidRPr="00E00726" w:rsidRDefault="00E00726" w:rsidP="00E00726">
      <w:pPr>
        <w:autoSpaceDE w:val="0"/>
        <w:autoSpaceDN w:val="0"/>
        <w:adjustRightInd w:val="0"/>
        <w:ind w:right="-852"/>
        <w:jc w:val="center"/>
        <w:rPr>
          <w:bCs/>
          <w:sz w:val="20"/>
          <w:szCs w:val="20"/>
        </w:rPr>
      </w:pPr>
      <w:r w:rsidRPr="00E00726">
        <w:rPr>
          <w:bCs/>
          <w:sz w:val="20"/>
          <w:szCs w:val="20"/>
        </w:rPr>
        <w:t>РЕШЕНИЕ</w:t>
      </w:r>
    </w:p>
    <w:p w14:paraId="3694AAA4" w14:textId="77777777" w:rsidR="00E00726" w:rsidRPr="00E00726" w:rsidRDefault="00E00726" w:rsidP="00E00726">
      <w:pPr>
        <w:autoSpaceDE w:val="0"/>
        <w:autoSpaceDN w:val="0"/>
        <w:adjustRightInd w:val="0"/>
        <w:ind w:right="-852"/>
        <w:jc w:val="center"/>
        <w:rPr>
          <w:bCs/>
          <w:sz w:val="20"/>
          <w:szCs w:val="20"/>
        </w:rPr>
      </w:pPr>
      <w:r w:rsidRPr="00E00726">
        <w:rPr>
          <w:bCs/>
          <w:sz w:val="20"/>
          <w:szCs w:val="20"/>
        </w:rPr>
        <w:t xml:space="preserve">(внеочередной) </w:t>
      </w:r>
    </w:p>
    <w:p w14:paraId="0063350A" w14:textId="77777777" w:rsidR="00E00726" w:rsidRPr="00E00726" w:rsidRDefault="00E00726" w:rsidP="00E00726">
      <w:pPr>
        <w:autoSpaceDE w:val="0"/>
        <w:autoSpaceDN w:val="0"/>
        <w:adjustRightInd w:val="0"/>
        <w:ind w:right="-852"/>
        <w:jc w:val="center"/>
        <w:rPr>
          <w:bCs/>
          <w:sz w:val="20"/>
          <w:szCs w:val="20"/>
        </w:rPr>
      </w:pPr>
      <w:r w:rsidRPr="00E00726">
        <w:rPr>
          <w:bCs/>
          <w:sz w:val="20"/>
          <w:szCs w:val="20"/>
        </w:rPr>
        <w:t>двадцатой сессии</w:t>
      </w:r>
    </w:p>
    <w:p w14:paraId="78F683D7" w14:textId="77777777" w:rsidR="00E00726" w:rsidRPr="00E00726" w:rsidRDefault="00E00726" w:rsidP="00E00726">
      <w:pPr>
        <w:autoSpaceDE w:val="0"/>
        <w:autoSpaceDN w:val="0"/>
        <w:adjustRightInd w:val="0"/>
        <w:ind w:right="-852"/>
        <w:jc w:val="center"/>
        <w:rPr>
          <w:bCs/>
          <w:sz w:val="20"/>
          <w:szCs w:val="20"/>
        </w:rPr>
      </w:pPr>
    </w:p>
    <w:p w14:paraId="242CCCB0" w14:textId="77777777" w:rsidR="00E00726" w:rsidRPr="00E00726" w:rsidRDefault="00E00726" w:rsidP="00E00726">
      <w:pPr>
        <w:autoSpaceDE w:val="0"/>
        <w:autoSpaceDN w:val="0"/>
        <w:adjustRightInd w:val="0"/>
        <w:ind w:right="-852"/>
        <w:jc w:val="center"/>
        <w:rPr>
          <w:bCs/>
          <w:sz w:val="20"/>
          <w:szCs w:val="20"/>
        </w:rPr>
      </w:pPr>
      <w:r w:rsidRPr="00E00726">
        <w:rPr>
          <w:bCs/>
          <w:sz w:val="20"/>
          <w:szCs w:val="20"/>
        </w:rPr>
        <w:t>04.08.2022 г.  № 8</w:t>
      </w:r>
    </w:p>
    <w:p w14:paraId="65B54E48" w14:textId="77777777" w:rsidR="00E00726" w:rsidRPr="00E00726" w:rsidRDefault="00E00726" w:rsidP="00E00726">
      <w:pPr>
        <w:autoSpaceDE w:val="0"/>
        <w:autoSpaceDN w:val="0"/>
        <w:adjustRightInd w:val="0"/>
        <w:ind w:right="-852"/>
        <w:rPr>
          <w:bCs/>
          <w:sz w:val="20"/>
          <w:szCs w:val="20"/>
        </w:rPr>
      </w:pPr>
    </w:p>
    <w:p w14:paraId="778911E5" w14:textId="77777777" w:rsidR="00E00726" w:rsidRPr="00E00726" w:rsidRDefault="00E00726" w:rsidP="00E00726">
      <w:pPr>
        <w:ind w:right="-852"/>
        <w:jc w:val="center"/>
        <w:rPr>
          <w:sz w:val="20"/>
          <w:szCs w:val="20"/>
        </w:rPr>
      </w:pPr>
      <w:r w:rsidRPr="00E00726">
        <w:rPr>
          <w:sz w:val="20"/>
          <w:szCs w:val="20"/>
        </w:rPr>
        <w:t>О принятии к осуществлению части полномочий администрации города Куйбышева Куйбышевского района Новосибирской области</w:t>
      </w:r>
    </w:p>
    <w:p w14:paraId="6080740D" w14:textId="77777777" w:rsidR="00E00726" w:rsidRPr="00E00726" w:rsidRDefault="00E00726" w:rsidP="00E00726">
      <w:pPr>
        <w:ind w:right="-852"/>
        <w:jc w:val="center"/>
        <w:rPr>
          <w:sz w:val="20"/>
          <w:szCs w:val="20"/>
        </w:rPr>
      </w:pPr>
    </w:p>
    <w:p w14:paraId="3AF10C49" w14:textId="77777777" w:rsidR="00E00726" w:rsidRPr="00E00726" w:rsidRDefault="00E00726" w:rsidP="00E00726">
      <w:pPr>
        <w:spacing w:line="259" w:lineRule="auto"/>
        <w:ind w:right="-852" w:firstLine="709"/>
        <w:jc w:val="both"/>
        <w:rPr>
          <w:sz w:val="20"/>
          <w:szCs w:val="20"/>
        </w:rPr>
      </w:pPr>
      <w:r w:rsidRPr="00E00726">
        <w:rPr>
          <w:sz w:val="20"/>
          <w:szCs w:val="20"/>
        </w:rPr>
        <w:t xml:space="preserve">Руководствуясь частью 4 статьи 15 Федерального закона от 06.10.2003 № 131-ФЗ «Об общих принципах организации местного самоуправления в Российской Федерации», Бюджетным кодексом Российской Федерации, Уставом Куйбышевского муниципального района Новосибирской области, в целях реализации мероприятий </w:t>
      </w:r>
      <w:hyperlink r:id="rId24" w:history="1">
        <w:r w:rsidRPr="00E00726">
          <w:rPr>
            <w:sz w:val="20"/>
            <w:szCs w:val="20"/>
          </w:rPr>
          <w:t>подпрограммы</w:t>
        </w:r>
      </w:hyperlink>
      <w:r w:rsidRPr="00E00726">
        <w:rPr>
          <w:sz w:val="20"/>
          <w:szCs w:val="20"/>
        </w:rPr>
        <w:t xml:space="preserve"> "Чистая вода" государственной программы Новосибирской области "Жилищно-коммунальное хозяйство Новосибирской области", утвержденной постановлением Правительства Новосибирской области от 16.02.2015 N 66-п, Совет депутатов Куйбышевского муниципального района Новосибирской области</w:t>
      </w:r>
    </w:p>
    <w:p w14:paraId="4C712622" w14:textId="77777777" w:rsidR="00E00726" w:rsidRPr="00E00726" w:rsidRDefault="00E00726" w:rsidP="00E00726">
      <w:pPr>
        <w:ind w:right="-852" w:firstLine="567"/>
        <w:jc w:val="both"/>
        <w:rPr>
          <w:rFonts w:eastAsia="Calibri"/>
          <w:color w:val="000000"/>
          <w:sz w:val="20"/>
          <w:szCs w:val="20"/>
        </w:rPr>
      </w:pPr>
      <w:r w:rsidRPr="00E00726">
        <w:rPr>
          <w:rFonts w:eastAsia="Calibri"/>
          <w:color w:val="000000"/>
          <w:sz w:val="20"/>
          <w:szCs w:val="20"/>
        </w:rPr>
        <w:t>РЕШИЛ:</w:t>
      </w:r>
    </w:p>
    <w:p w14:paraId="2BD0C97C" w14:textId="77777777" w:rsidR="00E00726" w:rsidRPr="00E00726" w:rsidRDefault="00E00726" w:rsidP="00E00726">
      <w:pPr>
        <w:spacing w:line="259" w:lineRule="auto"/>
        <w:ind w:right="-852" w:firstLine="540"/>
        <w:jc w:val="both"/>
        <w:rPr>
          <w:sz w:val="20"/>
          <w:szCs w:val="20"/>
        </w:rPr>
      </w:pPr>
      <w:r w:rsidRPr="00E00726">
        <w:rPr>
          <w:sz w:val="20"/>
          <w:szCs w:val="20"/>
        </w:rPr>
        <w:t xml:space="preserve">1. Администрации Куйбышевского муниципального района Новосибирской области принять к осуществлению часть полномочий администрации города Куйбышева Куйбышевского района по решению вопроса местного значения </w:t>
      </w:r>
      <w:proofErr w:type="gramStart"/>
      <w:r w:rsidRPr="00E00726">
        <w:rPr>
          <w:sz w:val="20"/>
          <w:szCs w:val="20"/>
        </w:rPr>
        <w:t>-«</w:t>
      </w:r>
      <w:proofErr w:type="gramEnd"/>
      <w:r w:rsidRPr="00E00726">
        <w:rPr>
          <w:sz w:val="20"/>
          <w:szCs w:val="20"/>
        </w:rPr>
        <w:t>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 а именно:</w:t>
      </w:r>
    </w:p>
    <w:p w14:paraId="03CE5971" w14:textId="77777777" w:rsidR="00E00726" w:rsidRPr="00E00726" w:rsidRDefault="00E00726" w:rsidP="00E00726">
      <w:pPr>
        <w:ind w:right="-852" w:firstLine="540"/>
        <w:jc w:val="both"/>
        <w:rPr>
          <w:sz w:val="20"/>
          <w:szCs w:val="20"/>
        </w:rPr>
      </w:pPr>
      <w:r w:rsidRPr="00E00726">
        <w:rPr>
          <w:sz w:val="20"/>
          <w:szCs w:val="20"/>
        </w:rPr>
        <w:t xml:space="preserve"> разработка проектно-сметной документации, получение положительного заключения государственной экспертизы проектно-сметной документации и строительство трех водозаборных скважин с установкой станций водоподготовки по ул. Звездной, ул. </w:t>
      </w:r>
      <w:proofErr w:type="spellStart"/>
      <w:r w:rsidRPr="00E00726">
        <w:rPr>
          <w:sz w:val="20"/>
          <w:szCs w:val="20"/>
        </w:rPr>
        <w:t>Мошнинской</w:t>
      </w:r>
      <w:proofErr w:type="spellEnd"/>
      <w:r w:rsidRPr="00E00726">
        <w:rPr>
          <w:sz w:val="20"/>
          <w:szCs w:val="20"/>
        </w:rPr>
        <w:t xml:space="preserve">, ул. </w:t>
      </w:r>
      <w:proofErr w:type="spellStart"/>
      <w:r w:rsidRPr="00E00726">
        <w:rPr>
          <w:sz w:val="20"/>
          <w:szCs w:val="20"/>
        </w:rPr>
        <w:t>Б.Хмельницкого</w:t>
      </w:r>
      <w:proofErr w:type="spellEnd"/>
      <w:r w:rsidRPr="00E00726">
        <w:rPr>
          <w:sz w:val="20"/>
          <w:szCs w:val="20"/>
        </w:rPr>
        <w:t xml:space="preserve"> в городе Куйбышеве Куйбышевского района Новосибирской области. </w:t>
      </w:r>
    </w:p>
    <w:p w14:paraId="1E49EACB" w14:textId="77777777" w:rsidR="00E00726" w:rsidRPr="00E00726" w:rsidRDefault="00E00726" w:rsidP="00E00726">
      <w:pPr>
        <w:tabs>
          <w:tab w:val="left" w:pos="567"/>
        </w:tabs>
        <w:ind w:right="-852" w:firstLine="540"/>
        <w:jc w:val="both"/>
        <w:rPr>
          <w:sz w:val="20"/>
          <w:szCs w:val="20"/>
        </w:rPr>
      </w:pPr>
      <w:r w:rsidRPr="00E00726">
        <w:rPr>
          <w:sz w:val="20"/>
          <w:szCs w:val="20"/>
        </w:rPr>
        <w:tab/>
        <w:t>2. Полномочия принимаются на срок до 31.12.2023.</w:t>
      </w:r>
    </w:p>
    <w:p w14:paraId="14C11DB4" w14:textId="77777777" w:rsidR="00E00726" w:rsidRPr="00E00726" w:rsidRDefault="00E00726" w:rsidP="00E00726">
      <w:pPr>
        <w:autoSpaceDE w:val="0"/>
        <w:autoSpaceDN w:val="0"/>
        <w:adjustRightInd w:val="0"/>
        <w:ind w:right="-852" w:firstLine="567"/>
        <w:jc w:val="both"/>
        <w:rPr>
          <w:sz w:val="20"/>
          <w:szCs w:val="20"/>
        </w:rPr>
      </w:pPr>
      <w:r w:rsidRPr="00E00726">
        <w:rPr>
          <w:sz w:val="20"/>
          <w:szCs w:val="20"/>
        </w:rPr>
        <w:t>3. Администрации Куйбышевского муниципального района Новосибирской области заключить с администрацией города Куйбышева Куйбышевского района Новосибирской области соглашение о передаче осуществления части полномочий, указанных в пункте 1 настоящего решения.</w:t>
      </w:r>
    </w:p>
    <w:p w14:paraId="4F9D3F75" w14:textId="77777777" w:rsidR="00E00726" w:rsidRPr="00E00726" w:rsidRDefault="00E00726" w:rsidP="00E00726">
      <w:pPr>
        <w:ind w:right="-852" w:firstLine="709"/>
        <w:jc w:val="both"/>
        <w:rPr>
          <w:sz w:val="20"/>
          <w:szCs w:val="20"/>
        </w:rPr>
      </w:pPr>
      <w:r w:rsidRPr="00E00726">
        <w:rPr>
          <w:sz w:val="20"/>
          <w:szCs w:val="20"/>
        </w:rPr>
        <w:t>4.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E9846C4" w14:textId="77777777" w:rsidR="00E00726" w:rsidRPr="00E00726" w:rsidRDefault="00E00726" w:rsidP="00E00726">
      <w:pPr>
        <w:autoSpaceDE w:val="0"/>
        <w:autoSpaceDN w:val="0"/>
        <w:adjustRightInd w:val="0"/>
        <w:ind w:right="-852" w:firstLine="540"/>
        <w:jc w:val="both"/>
        <w:rPr>
          <w:sz w:val="20"/>
          <w:szCs w:val="20"/>
        </w:rPr>
      </w:pPr>
      <w:r w:rsidRPr="00E00726">
        <w:rPr>
          <w:sz w:val="20"/>
          <w:szCs w:val="20"/>
        </w:rPr>
        <w:t xml:space="preserve">   5. Решение вступает в силу с момента официального опубликования.</w:t>
      </w:r>
    </w:p>
    <w:p w14:paraId="12DFB030" w14:textId="77777777" w:rsidR="00E00726" w:rsidRPr="00E00726" w:rsidRDefault="00E00726" w:rsidP="00E00726">
      <w:pPr>
        <w:suppressAutoHyphens/>
        <w:ind w:right="-852"/>
        <w:jc w:val="both"/>
        <w:rPr>
          <w:sz w:val="20"/>
          <w:szCs w:val="20"/>
        </w:rPr>
      </w:pPr>
    </w:p>
    <w:p w14:paraId="2A76D2E4" w14:textId="77777777" w:rsidR="00E00726" w:rsidRPr="00E00726" w:rsidRDefault="00E00726" w:rsidP="00E00726">
      <w:pPr>
        <w:suppressAutoHyphens/>
        <w:ind w:left="-426" w:right="-852"/>
        <w:jc w:val="both"/>
        <w:rPr>
          <w:sz w:val="20"/>
          <w:szCs w:val="20"/>
        </w:rPr>
      </w:pPr>
    </w:p>
    <w:p w14:paraId="2B854A2C" w14:textId="77777777" w:rsidR="00E00726" w:rsidRPr="00E00726" w:rsidRDefault="00E00726" w:rsidP="00E00726">
      <w:pPr>
        <w:suppressAutoHyphens/>
        <w:ind w:right="-852"/>
        <w:jc w:val="both"/>
        <w:rPr>
          <w:sz w:val="20"/>
          <w:szCs w:val="20"/>
        </w:rPr>
      </w:pPr>
      <w:r w:rsidRPr="00E00726">
        <w:rPr>
          <w:sz w:val="20"/>
          <w:szCs w:val="20"/>
        </w:rPr>
        <w:t xml:space="preserve">Председатель Совета депутатов Куйбышевского </w:t>
      </w:r>
    </w:p>
    <w:p w14:paraId="337B4F8E" w14:textId="77777777" w:rsidR="00E00726" w:rsidRPr="00E00726" w:rsidRDefault="00E00726" w:rsidP="00E00726">
      <w:pPr>
        <w:suppressAutoHyphens/>
        <w:ind w:right="-852"/>
        <w:jc w:val="both"/>
        <w:rPr>
          <w:sz w:val="20"/>
          <w:szCs w:val="20"/>
        </w:rPr>
      </w:pPr>
      <w:r w:rsidRPr="00E00726">
        <w:rPr>
          <w:sz w:val="20"/>
          <w:szCs w:val="20"/>
        </w:rPr>
        <w:t xml:space="preserve">муниципального района Новосибирской области                                                                                                    Р.В. </w:t>
      </w:r>
      <w:proofErr w:type="spellStart"/>
      <w:r w:rsidRPr="00E00726">
        <w:rPr>
          <w:sz w:val="20"/>
          <w:szCs w:val="20"/>
        </w:rPr>
        <w:t>Булюктов</w:t>
      </w:r>
      <w:proofErr w:type="spellEnd"/>
      <w:r w:rsidRPr="00E00726">
        <w:rPr>
          <w:sz w:val="20"/>
          <w:szCs w:val="20"/>
        </w:rPr>
        <w:t xml:space="preserve">                                                      </w:t>
      </w:r>
    </w:p>
    <w:p w14:paraId="1CA7BEB3" w14:textId="77777777" w:rsidR="00E00726" w:rsidRPr="00E00726" w:rsidRDefault="00E00726" w:rsidP="00E00726">
      <w:pPr>
        <w:suppressAutoHyphens/>
        <w:ind w:right="-852"/>
        <w:jc w:val="both"/>
        <w:rPr>
          <w:sz w:val="20"/>
          <w:szCs w:val="20"/>
        </w:rPr>
      </w:pPr>
    </w:p>
    <w:p w14:paraId="6A4B90C6" w14:textId="77777777" w:rsidR="00E00726" w:rsidRPr="00E00726" w:rsidRDefault="00E00726" w:rsidP="00E00726">
      <w:pPr>
        <w:suppressAutoHyphens/>
        <w:ind w:right="-852"/>
        <w:jc w:val="both"/>
        <w:rPr>
          <w:sz w:val="20"/>
          <w:szCs w:val="20"/>
        </w:rPr>
      </w:pPr>
    </w:p>
    <w:p w14:paraId="6FFDDB29" w14:textId="77777777" w:rsidR="00E00726" w:rsidRPr="00E00726" w:rsidRDefault="00E00726" w:rsidP="00E00726">
      <w:pPr>
        <w:tabs>
          <w:tab w:val="left" w:pos="-426"/>
        </w:tabs>
        <w:suppressAutoHyphens/>
        <w:ind w:right="-852"/>
        <w:rPr>
          <w:sz w:val="20"/>
          <w:szCs w:val="20"/>
        </w:rPr>
      </w:pPr>
      <w:r w:rsidRPr="00E00726">
        <w:rPr>
          <w:sz w:val="20"/>
          <w:szCs w:val="20"/>
        </w:rPr>
        <w:t xml:space="preserve">Глава Куйбышевского муниципального </w:t>
      </w:r>
    </w:p>
    <w:p w14:paraId="78CDAEEC" w14:textId="77777777" w:rsidR="00E00726" w:rsidRPr="00E00726" w:rsidRDefault="00E00726" w:rsidP="00E00726">
      <w:pPr>
        <w:tabs>
          <w:tab w:val="left" w:pos="-426"/>
        </w:tabs>
        <w:suppressAutoHyphens/>
        <w:ind w:right="-852"/>
        <w:rPr>
          <w:sz w:val="20"/>
          <w:szCs w:val="20"/>
        </w:rPr>
      </w:pPr>
      <w:r w:rsidRPr="00E00726">
        <w:rPr>
          <w:sz w:val="20"/>
          <w:szCs w:val="20"/>
        </w:rPr>
        <w:t xml:space="preserve">района Новосибирской области                                                                                                                                    О.В. Караваев </w:t>
      </w:r>
    </w:p>
    <w:bookmarkEnd w:id="1"/>
    <w:bookmarkEnd w:id="2"/>
    <w:p w14:paraId="05BC9DD5" w14:textId="77777777" w:rsidR="00E00726" w:rsidRPr="00E00726" w:rsidRDefault="00E00726" w:rsidP="00E00726">
      <w:pPr>
        <w:rPr>
          <w:sz w:val="20"/>
          <w:szCs w:val="20"/>
          <w:u w:val="single"/>
        </w:rPr>
      </w:pPr>
    </w:p>
    <w:p w14:paraId="2FFF9EDD" w14:textId="77777777" w:rsidR="00E00726" w:rsidRPr="00E00726" w:rsidRDefault="00E00726" w:rsidP="00E00726">
      <w:pPr>
        <w:spacing w:line="240" w:lineRule="atLeast"/>
        <w:ind w:right="-569"/>
        <w:jc w:val="center"/>
        <w:rPr>
          <w:sz w:val="20"/>
          <w:szCs w:val="20"/>
        </w:rPr>
      </w:pPr>
    </w:p>
    <w:p w14:paraId="7C7E5DBF" w14:textId="77777777" w:rsidR="00E00726" w:rsidRPr="00E00726" w:rsidRDefault="00E00726" w:rsidP="00E00726">
      <w:pPr>
        <w:spacing w:line="240" w:lineRule="atLeast"/>
        <w:ind w:right="-569"/>
        <w:jc w:val="center"/>
        <w:rPr>
          <w:sz w:val="20"/>
          <w:szCs w:val="20"/>
        </w:rPr>
      </w:pPr>
      <w:r w:rsidRPr="00E00726">
        <w:rPr>
          <w:noProof/>
          <w:sz w:val="20"/>
          <w:szCs w:val="20"/>
        </w:rPr>
        <w:drawing>
          <wp:inline distT="0" distB="0" distL="0" distR="0" wp14:anchorId="40EEB73B" wp14:editId="20F835DE">
            <wp:extent cx="353278" cy="423933"/>
            <wp:effectExtent l="0" t="0" r="8890" b="0"/>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56383" cy="427658"/>
                    </a:xfrm>
                    <a:prstGeom prst="rect">
                      <a:avLst/>
                    </a:prstGeom>
                    <a:noFill/>
                    <a:ln>
                      <a:noFill/>
                    </a:ln>
                  </pic:spPr>
                </pic:pic>
              </a:graphicData>
            </a:graphic>
          </wp:inline>
        </w:drawing>
      </w:r>
    </w:p>
    <w:p w14:paraId="16DF63F2" w14:textId="77777777" w:rsidR="00E00726" w:rsidRPr="00E00726" w:rsidRDefault="00E00726" w:rsidP="00E00726">
      <w:pPr>
        <w:widowControl w:val="0"/>
        <w:autoSpaceDE w:val="0"/>
        <w:autoSpaceDN w:val="0"/>
        <w:adjustRightInd w:val="0"/>
        <w:spacing w:line="240" w:lineRule="atLeast"/>
        <w:ind w:right="-569"/>
        <w:jc w:val="center"/>
        <w:rPr>
          <w:bCs/>
          <w:sz w:val="20"/>
          <w:szCs w:val="20"/>
        </w:rPr>
      </w:pPr>
    </w:p>
    <w:p w14:paraId="130A02A0" w14:textId="77777777" w:rsidR="00E00726" w:rsidRPr="00E00726" w:rsidRDefault="00E00726" w:rsidP="00E00726">
      <w:pPr>
        <w:widowControl w:val="0"/>
        <w:autoSpaceDE w:val="0"/>
        <w:autoSpaceDN w:val="0"/>
        <w:adjustRightInd w:val="0"/>
        <w:spacing w:line="240" w:lineRule="atLeast"/>
        <w:ind w:right="-569"/>
        <w:jc w:val="center"/>
        <w:rPr>
          <w:bCs/>
          <w:sz w:val="20"/>
          <w:szCs w:val="20"/>
        </w:rPr>
      </w:pPr>
      <w:r w:rsidRPr="00E00726">
        <w:rPr>
          <w:bCs/>
          <w:sz w:val="20"/>
          <w:szCs w:val="20"/>
        </w:rPr>
        <w:t>СОВЕТ ДЕПУТАТОВ</w:t>
      </w:r>
    </w:p>
    <w:p w14:paraId="02136116" w14:textId="77777777" w:rsidR="00E00726" w:rsidRPr="00E00726" w:rsidRDefault="00E00726" w:rsidP="00E00726">
      <w:pPr>
        <w:widowControl w:val="0"/>
        <w:autoSpaceDE w:val="0"/>
        <w:autoSpaceDN w:val="0"/>
        <w:adjustRightInd w:val="0"/>
        <w:spacing w:line="240" w:lineRule="atLeast"/>
        <w:ind w:right="-569"/>
        <w:jc w:val="center"/>
        <w:rPr>
          <w:bCs/>
          <w:sz w:val="20"/>
          <w:szCs w:val="20"/>
        </w:rPr>
      </w:pPr>
      <w:r w:rsidRPr="00E00726">
        <w:rPr>
          <w:bCs/>
          <w:sz w:val="20"/>
          <w:szCs w:val="20"/>
        </w:rPr>
        <w:t>КУЙБЫШЕВСКОГО МУНИЦИПАЛЬНОГО РАЙОНА</w:t>
      </w:r>
    </w:p>
    <w:p w14:paraId="3C803BDE" w14:textId="77777777" w:rsidR="00E00726" w:rsidRPr="00E00726" w:rsidRDefault="00E00726" w:rsidP="00E00726">
      <w:pPr>
        <w:widowControl w:val="0"/>
        <w:autoSpaceDE w:val="0"/>
        <w:autoSpaceDN w:val="0"/>
        <w:adjustRightInd w:val="0"/>
        <w:spacing w:line="240" w:lineRule="atLeast"/>
        <w:ind w:right="-569"/>
        <w:jc w:val="center"/>
        <w:rPr>
          <w:bCs/>
          <w:sz w:val="20"/>
          <w:szCs w:val="20"/>
        </w:rPr>
      </w:pPr>
      <w:r w:rsidRPr="00E00726">
        <w:rPr>
          <w:bCs/>
          <w:sz w:val="20"/>
          <w:szCs w:val="20"/>
        </w:rPr>
        <w:t>НОВОСИБИРСКОЙ ОБЛАСТИ</w:t>
      </w:r>
    </w:p>
    <w:p w14:paraId="1E859A4E" w14:textId="77777777" w:rsidR="00E00726" w:rsidRPr="00E00726" w:rsidRDefault="00E00726" w:rsidP="00E00726">
      <w:pPr>
        <w:widowControl w:val="0"/>
        <w:autoSpaceDE w:val="0"/>
        <w:autoSpaceDN w:val="0"/>
        <w:adjustRightInd w:val="0"/>
        <w:spacing w:line="240" w:lineRule="atLeast"/>
        <w:ind w:right="-569"/>
        <w:jc w:val="center"/>
        <w:rPr>
          <w:bCs/>
          <w:sz w:val="20"/>
          <w:szCs w:val="20"/>
        </w:rPr>
      </w:pPr>
      <w:r w:rsidRPr="00E00726">
        <w:rPr>
          <w:bCs/>
          <w:sz w:val="20"/>
          <w:szCs w:val="20"/>
        </w:rPr>
        <w:t>ЧЕТВЕРТОГО СОЗЫВА</w:t>
      </w:r>
    </w:p>
    <w:p w14:paraId="067D66F9" w14:textId="77777777" w:rsidR="00E00726" w:rsidRPr="00E00726" w:rsidRDefault="00E00726" w:rsidP="00E00726">
      <w:pPr>
        <w:widowControl w:val="0"/>
        <w:autoSpaceDE w:val="0"/>
        <w:autoSpaceDN w:val="0"/>
        <w:adjustRightInd w:val="0"/>
        <w:spacing w:line="240" w:lineRule="atLeast"/>
        <w:ind w:right="-569"/>
        <w:jc w:val="center"/>
        <w:rPr>
          <w:bCs/>
          <w:sz w:val="20"/>
          <w:szCs w:val="20"/>
        </w:rPr>
      </w:pPr>
    </w:p>
    <w:p w14:paraId="13E4209F" w14:textId="77777777" w:rsidR="00E00726" w:rsidRPr="00E00726" w:rsidRDefault="00E00726" w:rsidP="00E00726">
      <w:pPr>
        <w:widowControl w:val="0"/>
        <w:autoSpaceDE w:val="0"/>
        <w:autoSpaceDN w:val="0"/>
        <w:adjustRightInd w:val="0"/>
        <w:spacing w:line="240" w:lineRule="atLeast"/>
        <w:ind w:right="-569"/>
        <w:jc w:val="center"/>
        <w:rPr>
          <w:bCs/>
          <w:sz w:val="20"/>
          <w:szCs w:val="20"/>
        </w:rPr>
      </w:pPr>
      <w:r w:rsidRPr="00E00726">
        <w:rPr>
          <w:bCs/>
          <w:sz w:val="20"/>
          <w:szCs w:val="20"/>
        </w:rPr>
        <w:t>РЕШЕНИЕ</w:t>
      </w:r>
    </w:p>
    <w:p w14:paraId="31C43626" w14:textId="77777777" w:rsidR="00E00726" w:rsidRPr="00E00726" w:rsidRDefault="00E00726" w:rsidP="00E00726">
      <w:pPr>
        <w:widowControl w:val="0"/>
        <w:autoSpaceDE w:val="0"/>
        <w:autoSpaceDN w:val="0"/>
        <w:adjustRightInd w:val="0"/>
        <w:spacing w:line="240" w:lineRule="atLeast"/>
        <w:ind w:right="-569"/>
        <w:jc w:val="center"/>
        <w:rPr>
          <w:bCs/>
          <w:sz w:val="20"/>
          <w:szCs w:val="20"/>
        </w:rPr>
      </w:pPr>
      <w:r w:rsidRPr="00E00726">
        <w:rPr>
          <w:bCs/>
          <w:sz w:val="20"/>
          <w:szCs w:val="20"/>
        </w:rPr>
        <w:t>(внеочередной)</w:t>
      </w:r>
    </w:p>
    <w:p w14:paraId="4F5E2718" w14:textId="77777777" w:rsidR="00E00726" w:rsidRPr="00E00726" w:rsidRDefault="00E00726" w:rsidP="00E00726">
      <w:pPr>
        <w:widowControl w:val="0"/>
        <w:autoSpaceDE w:val="0"/>
        <w:autoSpaceDN w:val="0"/>
        <w:adjustRightInd w:val="0"/>
        <w:spacing w:line="240" w:lineRule="atLeast"/>
        <w:ind w:right="-569"/>
        <w:jc w:val="center"/>
        <w:rPr>
          <w:bCs/>
          <w:sz w:val="20"/>
          <w:szCs w:val="20"/>
        </w:rPr>
      </w:pPr>
      <w:r w:rsidRPr="00E00726">
        <w:rPr>
          <w:bCs/>
          <w:sz w:val="20"/>
          <w:szCs w:val="20"/>
        </w:rPr>
        <w:t>двадцатой сессии</w:t>
      </w:r>
    </w:p>
    <w:p w14:paraId="6A0EB502" w14:textId="77777777" w:rsidR="00E00726" w:rsidRPr="00E00726" w:rsidRDefault="00E00726" w:rsidP="00E00726">
      <w:pPr>
        <w:widowControl w:val="0"/>
        <w:autoSpaceDE w:val="0"/>
        <w:autoSpaceDN w:val="0"/>
        <w:adjustRightInd w:val="0"/>
        <w:spacing w:line="240" w:lineRule="atLeast"/>
        <w:ind w:right="-569"/>
        <w:jc w:val="center"/>
        <w:rPr>
          <w:bCs/>
          <w:sz w:val="20"/>
          <w:szCs w:val="20"/>
        </w:rPr>
      </w:pPr>
    </w:p>
    <w:p w14:paraId="51430024" w14:textId="77777777" w:rsidR="00E00726" w:rsidRPr="00E00726" w:rsidRDefault="00E00726" w:rsidP="00E00726">
      <w:pPr>
        <w:autoSpaceDE w:val="0"/>
        <w:autoSpaceDN w:val="0"/>
        <w:adjustRightInd w:val="0"/>
        <w:spacing w:line="240" w:lineRule="atLeast"/>
        <w:ind w:right="-569"/>
        <w:jc w:val="center"/>
        <w:rPr>
          <w:sz w:val="20"/>
          <w:szCs w:val="20"/>
        </w:rPr>
      </w:pPr>
      <w:r w:rsidRPr="00E00726">
        <w:rPr>
          <w:sz w:val="20"/>
          <w:szCs w:val="20"/>
        </w:rPr>
        <w:t>04.08.2022 № 9</w:t>
      </w:r>
    </w:p>
    <w:p w14:paraId="12694CEF" w14:textId="77777777" w:rsidR="00E00726" w:rsidRPr="00E00726" w:rsidRDefault="00E00726" w:rsidP="00E00726">
      <w:pPr>
        <w:pStyle w:val="ConsPlusTitle"/>
        <w:widowControl/>
        <w:ind w:right="-569"/>
        <w:jc w:val="both"/>
        <w:rPr>
          <w:rFonts w:ascii="Times New Roman" w:hAnsi="Times New Roman" w:cs="Times New Roman"/>
          <w:b w:val="0"/>
          <w:sz w:val="20"/>
          <w:szCs w:val="20"/>
        </w:rPr>
      </w:pPr>
    </w:p>
    <w:p w14:paraId="6CB916DB" w14:textId="77777777" w:rsidR="00E00726" w:rsidRPr="00E00726" w:rsidRDefault="00E00726" w:rsidP="00E00726">
      <w:pPr>
        <w:ind w:right="-569"/>
        <w:jc w:val="center"/>
        <w:rPr>
          <w:sz w:val="20"/>
          <w:szCs w:val="20"/>
        </w:rPr>
      </w:pPr>
      <w:r w:rsidRPr="00E00726">
        <w:rPr>
          <w:sz w:val="20"/>
          <w:szCs w:val="20"/>
        </w:rPr>
        <w:t>О внесении изменений в решение № 7 (внеочередной) тринадцатой сессии Совета депутатов Куйбышевского муниципального района Новосибирской области от 23.12.2021 года «О бюджете Куйбышевского муниципального района Новосибирской области на 2022 год и плановый период 2023 и 2024 годов»</w:t>
      </w:r>
    </w:p>
    <w:p w14:paraId="13AECBF1" w14:textId="77777777" w:rsidR="00E00726" w:rsidRPr="00E00726" w:rsidRDefault="00E00726" w:rsidP="00E00726">
      <w:pPr>
        <w:pStyle w:val="ConsPlusTitle"/>
        <w:widowControl/>
        <w:ind w:right="-569"/>
        <w:jc w:val="both"/>
        <w:rPr>
          <w:rFonts w:ascii="Times New Roman" w:hAnsi="Times New Roman" w:cs="Times New Roman"/>
          <w:b w:val="0"/>
          <w:sz w:val="20"/>
          <w:szCs w:val="20"/>
        </w:rPr>
      </w:pPr>
    </w:p>
    <w:p w14:paraId="33D2A41C" w14:textId="77777777" w:rsidR="00E00726" w:rsidRPr="00E00726" w:rsidRDefault="00E00726" w:rsidP="00E00726">
      <w:pPr>
        <w:ind w:right="-569" w:firstLine="540"/>
        <w:jc w:val="both"/>
        <w:rPr>
          <w:sz w:val="20"/>
          <w:szCs w:val="20"/>
        </w:rPr>
      </w:pPr>
      <w:r w:rsidRPr="00E00726">
        <w:rPr>
          <w:sz w:val="20"/>
          <w:szCs w:val="20"/>
        </w:rPr>
        <w:lastRenderedPageBreak/>
        <w:t>Совет депутатов Куйбышевского муниципального района Новосибирской области</w:t>
      </w:r>
    </w:p>
    <w:p w14:paraId="32EE8B8E" w14:textId="77777777" w:rsidR="00E00726" w:rsidRPr="00E00726" w:rsidRDefault="00E00726" w:rsidP="00E00726">
      <w:pPr>
        <w:ind w:right="-569" w:firstLine="540"/>
        <w:jc w:val="both"/>
        <w:rPr>
          <w:sz w:val="20"/>
          <w:szCs w:val="20"/>
        </w:rPr>
      </w:pPr>
      <w:r w:rsidRPr="00E00726">
        <w:rPr>
          <w:sz w:val="20"/>
          <w:szCs w:val="20"/>
        </w:rPr>
        <w:t>РЕШИЛ:</w:t>
      </w:r>
    </w:p>
    <w:p w14:paraId="046CA812" w14:textId="77777777" w:rsidR="00E00726" w:rsidRPr="00E00726" w:rsidRDefault="00E00726" w:rsidP="00E00726">
      <w:pPr>
        <w:ind w:right="-569"/>
        <w:jc w:val="both"/>
        <w:rPr>
          <w:sz w:val="20"/>
          <w:szCs w:val="20"/>
        </w:rPr>
      </w:pPr>
      <w:r w:rsidRPr="00E00726">
        <w:rPr>
          <w:sz w:val="20"/>
          <w:szCs w:val="20"/>
        </w:rPr>
        <w:t>Внести в решение № 7 (внеочередной) тринадцатой сессии Совета депутатов Куйбышевского муниципального района Новосибирской области от 23.12.2021 года «О бюджете Куйбышевского муниципального района Новосибирской области на 2022 год и плановый период 2023 и 2024 годов» следующие изменения:</w:t>
      </w:r>
    </w:p>
    <w:p w14:paraId="57787A14" w14:textId="77777777" w:rsidR="00E00726" w:rsidRPr="00E00726" w:rsidRDefault="00E00726" w:rsidP="00E00726">
      <w:pPr>
        <w:ind w:right="-569"/>
        <w:jc w:val="both"/>
        <w:rPr>
          <w:sz w:val="20"/>
          <w:szCs w:val="20"/>
        </w:rPr>
      </w:pPr>
      <w:r w:rsidRPr="00E00726">
        <w:rPr>
          <w:sz w:val="20"/>
          <w:szCs w:val="20"/>
        </w:rPr>
        <w:t xml:space="preserve">  1. В статье 1:</w:t>
      </w:r>
    </w:p>
    <w:p w14:paraId="43F02C4E" w14:textId="77777777" w:rsidR="00E00726" w:rsidRPr="00E00726" w:rsidRDefault="00E00726" w:rsidP="00E00726">
      <w:pPr>
        <w:ind w:right="-569"/>
        <w:jc w:val="both"/>
        <w:rPr>
          <w:sz w:val="20"/>
          <w:szCs w:val="20"/>
        </w:rPr>
      </w:pPr>
      <w:r w:rsidRPr="00E00726">
        <w:rPr>
          <w:sz w:val="20"/>
          <w:szCs w:val="20"/>
        </w:rPr>
        <w:t>- пункте 1:</w:t>
      </w:r>
    </w:p>
    <w:p w14:paraId="6FE07A69" w14:textId="77777777" w:rsidR="00E00726" w:rsidRPr="00E00726" w:rsidRDefault="00E00726" w:rsidP="00E00726">
      <w:pPr>
        <w:ind w:right="-569"/>
        <w:jc w:val="both"/>
        <w:rPr>
          <w:sz w:val="20"/>
          <w:szCs w:val="20"/>
        </w:rPr>
      </w:pPr>
      <w:r w:rsidRPr="00E00726">
        <w:rPr>
          <w:sz w:val="20"/>
          <w:szCs w:val="20"/>
        </w:rPr>
        <w:t>-части 1 цифры «2 593 457 723,01» заменить цифрами «2 941 582 792,82», цифры «2 160 772 023,01» заменить цифрами «2 492 176 520,31», цифры «2 078 189 723,01» заменить цифрами «2 409 594 220,31»;</w:t>
      </w:r>
    </w:p>
    <w:p w14:paraId="11C4F254" w14:textId="77777777" w:rsidR="00E00726" w:rsidRPr="00E00726" w:rsidRDefault="00E00726" w:rsidP="00E00726">
      <w:pPr>
        <w:ind w:right="-569"/>
        <w:jc w:val="both"/>
        <w:rPr>
          <w:sz w:val="20"/>
          <w:szCs w:val="20"/>
        </w:rPr>
      </w:pPr>
      <w:r w:rsidRPr="00E00726">
        <w:rPr>
          <w:sz w:val="20"/>
          <w:szCs w:val="20"/>
        </w:rPr>
        <w:t>- части 2 цифры «2 667 250 319,70» заменить цифрами «3 015 375 389,51»;</w:t>
      </w:r>
    </w:p>
    <w:p w14:paraId="4B912E72" w14:textId="77777777" w:rsidR="00E00726" w:rsidRPr="00E00726" w:rsidRDefault="00E00726" w:rsidP="00E00726">
      <w:pPr>
        <w:ind w:right="-569"/>
        <w:jc w:val="both"/>
        <w:rPr>
          <w:sz w:val="20"/>
          <w:szCs w:val="20"/>
        </w:rPr>
      </w:pPr>
      <w:r w:rsidRPr="00E00726">
        <w:rPr>
          <w:sz w:val="20"/>
          <w:szCs w:val="20"/>
        </w:rPr>
        <w:t>- пункте 2:</w:t>
      </w:r>
    </w:p>
    <w:p w14:paraId="1BAFB285" w14:textId="77777777" w:rsidR="00E00726" w:rsidRPr="00E00726" w:rsidRDefault="00E00726" w:rsidP="00E00726">
      <w:pPr>
        <w:ind w:right="-569"/>
        <w:jc w:val="both"/>
        <w:rPr>
          <w:sz w:val="20"/>
          <w:szCs w:val="20"/>
        </w:rPr>
      </w:pPr>
      <w:r w:rsidRPr="00E00726">
        <w:rPr>
          <w:sz w:val="20"/>
          <w:szCs w:val="20"/>
        </w:rPr>
        <w:t>- части 1 цифры «2 013 273 294,31» заменить цифрами «1 949 437 408,60», цифры «1 618 963 974,31» заменить цифрами «1 555 128 088,60», цифры «1 521 668 974,31» заменить цифрами «1 457 833 088,60», цифры «1 822 510 000,06» заменить цифрами «1 844 646 600,06», цифры «1 394 488 210,06» заменить цифрами «1 416 624 810,06», цифры «1 342 728 310,06» заменить цифрами «1 364 864 910,06»;</w:t>
      </w:r>
    </w:p>
    <w:p w14:paraId="3E604965" w14:textId="77777777" w:rsidR="00E00726" w:rsidRPr="00E00726" w:rsidRDefault="00E00726" w:rsidP="00E00726">
      <w:pPr>
        <w:ind w:right="-569"/>
        <w:jc w:val="both"/>
        <w:rPr>
          <w:sz w:val="20"/>
          <w:szCs w:val="20"/>
        </w:rPr>
      </w:pPr>
      <w:r w:rsidRPr="00E00726">
        <w:rPr>
          <w:sz w:val="20"/>
          <w:szCs w:val="20"/>
        </w:rPr>
        <w:t>- части 2 цифры «2 013 273 294,31» заменить цифрами «1 949 437 408,60», цифры «1 822 510 000,06» заменить цифрами «1 844 646 600,06».</w:t>
      </w:r>
    </w:p>
    <w:p w14:paraId="0EEC808F" w14:textId="77777777" w:rsidR="00E00726" w:rsidRPr="00E00726" w:rsidRDefault="00E00726" w:rsidP="00E00726">
      <w:pPr>
        <w:ind w:right="-569"/>
        <w:jc w:val="both"/>
        <w:rPr>
          <w:sz w:val="20"/>
          <w:szCs w:val="20"/>
        </w:rPr>
      </w:pPr>
      <w:r w:rsidRPr="00E00726">
        <w:rPr>
          <w:sz w:val="20"/>
          <w:szCs w:val="20"/>
        </w:rPr>
        <w:t xml:space="preserve">  2. В статье 4:</w:t>
      </w:r>
    </w:p>
    <w:p w14:paraId="220CB1C3" w14:textId="77777777" w:rsidR="00E00726" w:rsidRPr="00E00726" w:rsidRDefault="00E00726" w:rsidP="00E00726">
      <w:pPr>
        <w:ind w:right="-569"/>
        <w:jc w:val="both"/>
        <w:rPr>
          <w:sz w:val="20"/>
          <w:szCs w:val="20"/>
        </w:rPr>
      </w:pPr>
      <w:r w:rsidRPr="00E00726">
        <w:rPr>
          <w:sz w:val="20"/>
          <w:szCs w:val="20"/>
        </w:rPr>
        <w:t>- в пункте 3 цифры «2 218 480,00» заменить цифрами «1 831 321,62».</w:t>
      </w:r>
    </w:p>
    <w:p w14:paraId="5C0C4813" w14:textId="77777777" w:rsidR="00E00726" w:rsidRPr="00E00726" w:rsidRDefault="00E00726" w:rsidP="00E00726">
      <w:pPr>
        <w:ind w:right="-569"/>
        <w:jc w:val="both"/>
        <w:rPr>
          <w:sz w:val="20"/>
          <w:szCs w:val="20"/>
        </w:rPr>
      </w:pPr>
      <w:r w:rsidRPr="00E00726">
        <w:rPr>
          <w:sz w:val="20"/>
          <w:szCs w:val="20"/>
        </w:rPr>
        <w:t>- в пункте 7:</w:t>
      </w:r>
    </w:p>
    <w:p w14:paraId="5E35F09E" w14:textId="77777777" w:rsidR="00E00726" w:rsidRPr="00E00726" w:rsidRDefault="00E00726" w:rsidP="00E00726">
      <w:pPr>
        <w:ind w:right="-569"/>
        <w:jc w:val="both"/>
        <w:rPr>
          <w:sz w:val="20"/>
          <w:szCs w:val="20"/>
        </w:rPr>
      </w:pPr>
      <w:r w:rsidRPr="00E00726">
        <w:rPr>
          <w:sz w:val="20"/>
          <w:szCs w:val="20"/>
        </w:rPr>
        <w:t>- части 1 цифры «1 265 900» заменить цифрами «1 415 900»;</w:t>
      </w:r>
    </w:p>
    <w:p w14:paraId="565CD6EE" w14:textId="77777777" w:rsidR="00E00726" w:rsidRPr="00E00726" w:rsidRDefault="00E00726" w:rsidP="00E00726">
      <w:pPr>
        <w:ind w:right="-569"/>
        <w:jc w:val="both"/>
        <w:rPr>
          <w:sz w:val="20"/>
          <w:szCs w:val="20"/>
        </w:rPr>
      </w:pPr>
      <w:r w:rsidRPr="00E00726">
        <w:rPr>
          <w:sz w:val="20"/>
          <w:szCs w:val="20"/>
        </w:rPr>
        <w:t>- части 2 цифры «23 363 005,21» заменить цифрами «23 108 184,93».</w:t>
      </w:r>
    </w:p>
    <w:p w14:paraId="42AE5A21" w14:textId="77777777" w:rsidR="00E00726" w:rsidRPr="00E00726" w:rsidRDefault="00E00726" w:rsidP="00E00726">
      <w:pPr>
        <w:ind w:right="-569"/>
        <w:jc w:val="both"/>
        <w:rPr>
          <w:sz w:val="20"/>
          <w:szCs w:val="20"/>
        </w:rPr>
      </w:pPr>
      <w:r w:rsidRPr="00E00726">
        <w:rPr>
          <w:sz w:val="20"/>
          <w:szCs w:val="20"/>
        </w:rPr>
        <w:t xml:space="preserve">  3. В статье 7:</w:t>
      </w:r>
    </w:p>
    <w:p w14:paraId="35C46C85" w14:textId="77777777" w:rsidR="00E00726" w:rsidRPr="00E00726" w:rsidRDefault="00E00726" w:rsidP="00E00726">
      <w:pPr>
        <w:ind w:right="-569"/>
        <w:jc w:val="both"/>
        <w:rPr>
          <w:sz w:val="20"/>
          <w:szCs w:val="20"/>
        </w:rPr>
      </w:pPr>
      <w:r w:rsidRPr="00E00726">
        <w:rPr>
          <w:sz w:val="20"/>
          <w:szCs w:val="20"/>
        </w:rPr>
        <w:t>-в пункте 1 цифры «1 062 235 420,05» заменить цифрами «1 161 769 850,45», цифры «1 102 327 992,79» заменить цифрами «1 124 401 992,79», цифры «1 089 191 043,06» заменить цифрами «1 111 327 643,06»;</w:t>
      </w:r>
    </w:p>
    <w:p w14:paraId="4B83FD90" w14:textId="77777777" w:rsidR="00E00726" w:rsidRPr="00E00726" w:rsidRDefault="00E00726" w:rsidP="00E00726">
      <w:pPr>
        <w:ind w:right="-569"/>
        <w:jc w:val="both"/>
        <w:rPr>
          <w:sz w:val="20"/>
          <w:szCs w:val="20"/>
        </w:rPr>
      </w:pPr>
      <w:r w:rsidRPr="00E00726">
        <w:rPr>
          <w:sz w:val="20"/>
          <w:szCs w:val="20"/>
        </w:rPr>
        <w:t xml:space="preserve">-в пункте 2 цифры «968 867 442,21» заменить цифрами «1 201 065 680,12», цифры «375 634 067» заменить цифрами «288 424 647»; </w:t>
      </w:r>
    </w:p>
    <w:p w14:paraId="21A34F96" w14:textId="77777777" w:rsidR="00E00726" w:rsidRPr="00E00726" w:rsidRDefault="00E00726" w:rsidP="00E00726">
      <w:pPr>
        <w:ind w:right="-569"/>
        <w:jc w:val="both"/>
        <w:rPr>
          <w:sz w:val="20"/>
          <w:szCs w:val="20"/>
        </w:rPr>
      </w:pPr>
      <w:r w:rsidRPr="00E00726">
        <w:rPr>
          <w:sz w:val="20"/>
          <w:szCs w:val="20"/>
        </w:rPr>
        <w:t>-в пункте 3 цифры «43 655 671,01» заменить цифрами «43 327 500».</w:t>
      </w:r>
    </w:p>
    <w:p w14:paraId="1130F1E8" w14:textId="77777777" w:rsidR="00E00726" w:rsidRPr="00E00726" w:rsidRDefault="00E00726" w:rsidP="00E00726">
      <w:pPr>
        <w:ind w:right="-569"/>
        <w:jc w:val="both"/>
        <w:rPr>
          <w:sz w:val="20"/>
          <w:szCs w:val="20"/>
        </w:rPr>
      </w:pPr>
      <w:r w:rsidRPr="00E00726">
        <w:rPr>
          <w:sz w:val="20"/>
          <w:szCs w:val="20"/>
        </w:rPr>
        <w:t xml:space="preserve"> 4. В статье 8 пункт 1 изложить в следующей редакции:</w:t>
      </w:r>
    </w:p>
    <w:p w14:paraId="1DBCFE8A" w14:textId="77777777" w:rsidR="00E00726" w:rsidRPr="00E00726" w:rsidRDefault="00E00726" w:rsidP="00E00726">
      <w:pPr>
        <w:autoSpaceDE w:val="0"/>
        <w:autoSpaceDN w:val="0"/>
        <w:adjustRightInd w:val="0"/>
        <w:ind w:right="-569" w:firstLine="540"/>
        <w:jc w:val="both"/>
        <w:outlineLvl w:val="1"/>
        <w:rPr>
          <w:sz w:val="20"/>
          <w:szCs w:val="20"/>
        </w:rPr>
      </w:pPr>
      <w:r w:rsidRPr="00E00726">
        <w:rPr>
          <w:sz w:val="20"/>
          <w:szCs w:val="20"/>
        </w:rPr>
        <w:t xml:space="preserve">«1. Установить в качестве критерия выравнивания бюджетной обеспеченности уровень </w:t>
      </w:r>
      <w:r w:rsidRPr="00E00726">
        <w:rPr>
          <w:rFonts w:eastAsia="Calibri"/>
          <w:sz w:val="20"/>
          <w:szCs w:val="20"/>
        </w:rPr>
        <w:t>расчетной</w:t>
      </w:r>
      <w:r w:rsidRPr="00E00726">
        <w:rPr>
          <w:sz w:val="20"/>
          <w:szCs w:val="20"/>
        </w:rPr>
        <w:t xml:space="preserve"> бюджетной обеспеченности поселений на 2022 год -0,785, на 2023 год -0,785, на 2024 год –0,785».</w:t>
      </w:r>
    </w:p>
    <w:p w14:paraId="767DC2E1" w14:textId="77777777" w:rsidR="00E00726" w:rsidRPr="00E00726" w:rsidRDefault="00E00726" w:rsidP="00E00726">
      <w:pPr>
        <w:ind w:right="-569"/>
        <w:jc w:val="both"/>
        <w:rPr>
          <w:sz w:val="20"/>
          <w:szCs w:val="20"/>
        </w:rPr>
      </w:pPr>
      <w:r w:rsidRPr="00E00726">
        <w:rPr>
          <w:sz w:val="20"/>
          <w:szCs w:val="20"/>
        </w:rPr>
        <w:t xml:space="preserve"> 5. В статье 10:</w:t>
      </w:r>
    </w:p>
    <w:p w14:paraId="51AA2E45" w14:textId="77777777" w:rsidR="00E00726" w:rsidRPr="00E00726" w:rsidRDefault="00E00726" w:rsidP="00E00726">
      <w:pPr>
        <w:ind w:right="-569"/>
        <w:jc w:val="both"/>
        <w:rPr>
          <w:sz w:val="20"/>
          <w:szCs w:val="20"/>
        </w:rPr>
      </w:pPr>
      <w:r w:rsidRPr="00E00726">
        <w:rPr>
          <w:sz w:val="20"/>
          <w:szCs w:val="20"/>
        </w:rPr>
        <w:t>- в пункте 2 цифры «166 439 600,00» заменить цифрами «181 353 500:</w:t>
      </w:r>
    </w:p>
    <w:p w14:paraId="08BDE2B7" w14:textId="77777777" w:rsidR="00E00726" w:rsidRPr="00E00726" w:rsidRDefault="00E00726" w:rsidP="00E00726">
      <w:pPr>
        <w:ind w:right="-569"/>
        <w:jc w:val="both"/>
        <w:rPr>
          <w:sz w:val="20"/>
          <w:szCs w:val="20"/>
        </w:rPr>
      </w:pPr>
      <w:r w:rsidRPr="00E00726">
        <w:rPr>
          <w:sz w:val="20"/>
          <w:szCs w:val="20"/>
        </w:rPr>
        <w:t>- в пункте 3 цифры «2 107 235,05» заменить цифрами «2 243 761,21»</w:t>
      </w:r>
    </w:p>
    <w:p w14:paraId="77AF2B31" w14:textId="77777777" w:rsidR="00E00726" w:rsidRPr="00E00726" w:rsidRDefault="00E00726" w:rsidP="00E00726">
      <w:pPr>
        <w:ind w:right="-569"/>
        <w:jc w:val="both"/>
        <w:rPr>
          <w:sz w:val="20"/>
          <w:szCs w:val="20"/>
        </w:rPr>
      </w:pPr>
      <w:r w:rsidRPr="00E00726">
        <w:rPr>
          <w:sz w:val="20"/>
          <w:szCs w:val="20"/>
        </w:rPr>
        <w:t>- в пункте 4 цифры «122 930 078,79» заменить цифрами «149 800 137,74».</w:t>
      </w:r>
    </w:p>
    <w:p w14:paraId="1618F728" w14:textId="77777777" w:rsidR="00E00726" w:rsidRPr="00E00726" w:rsidRDefault="00E00726" w:rsidP="00E00726">
      <w:pPr>
        <w:ind w:right="-569"/>
        <w:jc w:val="both"/>
        <w:rPr>
          <w:sz w:val="20"/>
          <w:szCs w:val="20"/>
        </w:rPr>
      </w:pPr>
      <w:r w:rsidRPr="00E00726">
        <w:rPr>
          <w:sz w:val="20"/>
          <w:szCs w:val="20"/>
        </w:rPr>
        <w:t xml:space="preserve">  6. Утвердить Приложение 3 «Объем и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Куйбышевского муниципального района на 2022 год и плановый период 2023 и 2024 годов» в прилагаемой редакции.</w:t>
      </w:r>
    </w:p>
    <w:p w14:paraId="56CE72DA" w14:textId="77777777" w:rsidR="00E00726" w:rsidRPr="00E00726" w:rsidRDefault="00E00726" w:rsidP="00E00726">
      <w:pPr>
        <w:ind w:right="-569"/>
        <w:jc w:val="both"/>
        <w:rPr>
          <w:sz w:val="20"/>
          <w:szCs w:val="20"/>
        </w:rPr>
      </w:pPr>
      <w:r w:rsidRPr="00E00726">
        <w:rPr>
          <w:sz w:val="20"/>
          <w:szCs w:val="20"/>
        </w:rPr>
        <w:t xml:space="preserve">  7. Утвердить Приложение 4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2022 и плановый период 2023 и 2024 годов» в прилагаемой редакции.</w:t>
      </w:r>
    </w:p>
    <w:p w14:paraId="4918ED50" w14:textId="77777777" w:rsidR="00E00726" w:rsidRPr="00E00726" w:rsidRDefault="00E00726" w:rsidP="00E00726">
      <w:pPr>
        <w:ind w:right="-569"/>
        <w:jc w:val="both"/>
        <w:rPr>
          <w:sz w:val="20"/>
          <w:szCs w:val="20"/>
        </w:rPr>
      </w:pPr>
      <w:r w:rsidRPr="00E00726">
        <w:rPr>
          <w:sz w:val="20"/>
          <w:szCs w:val="20"/>
        </w:rPr>
        <w:t xml:space="preserve">  8. Утвердить Приложение 5 «Ведомственная структура расходов бюджета Куйбышевского муниципального района на 2022 год и плановый период 2023 и 2024 годов» в прилагаемой редакции.</w:t>
      </w:r>
    </w:p>
    <w:p w14:paraId="5C54E0EA" w14:textId="77777777" w:rsidR="00E00726" w:rsidRPr="00E00726" w:rsidRDefault="00E00726" w:rsidP="00E00726">
      <w:pPr>
        <w:ind w:right="-569"/>
        <w:jc w:val="both"/>
        <w:rPr>
          <w:sz w:val="20"/>
          <w:szCs w:val="20"/>
        </w:rPr>
      </w:pPr>
      <w:r w:rsidRPr="00E00726">
        <w:rPr>
          <w:sz w:val="20"/>
          <w:szCs w:val="20"/>
        </w:rPr>
        <w:t xml:space="preserve">  9. Утвердить Приложение 7 «Субвенции, получаемые из областного бюджета в 2022г.и плановый период 2023 и 2024 годов» в прилагаемой редакции.</w:t>
      </w:r>
    </w:p>
    <w:p w14:paraId="3F455C75" w14:textId="77777777" w:rsidR="00E00726" w:rsidRPr="00E00726" w:rsidRDefault="00E00726" w:rsidP="00E00726">
      <w:pPr>
        <w:ind w:right="-569"/>
        <w:jc w:val="both"/>
        <w:rPr>
          <w:sz w:val="20"/>
          <w:szCs w:val="20"/>
        </w:rPr>
      </w:pPr>
      <w:r w:rsidRPr="00E00726">
        <w:rPr>
          <w:sz w:val="20"/>
          <w:szCs w:val="20"/>
        </w:rPr>
        <w:t xml:space="preserve">  10. Утвердить Приложение 8 «Субсидии, получаемые из областного бюджета на 2022 год и плановый период 2023 и 2024 годов» в прилагаемой редакции.</w:t>
      </w:r>
    </w:p>
    <w:p w14:paraId="62F8BA1C" w14:textId="77777777" w:rsidR="00E00726" w:rsidRPr="00E00726" w:rsidRDefault="00E00726" w:rsidP="00E00726">
      <w:pPr>
        <w:ind w:right="-569"/>
        <w:jc w:val="both"/>
        <w:rPr>
          <w:sz w:val="20"/>
          <w:szCs w:val="20"/>
        </w:rPr>
      </w:pPr>
      <w:r w:rsidRPr="00E00726">
        <w:rPr>
          <w:sz w:val="20"/>
          <w:szCs w:val="20"/>
        </w:rPr>
        <w:t xml:space="preserve">  11. Утвердить Приложение 9 «Иные межбюджетные трансферты, получаемые из областного бюджета на 2022 год и плановый период 2023 и 2024 годов» в прилагаемой редакции.</w:t>
      </w:r>
    </w:p>
    <w:p w14:paraId="7B08BA8E" w14:textId="77777777" w:rsidR="00E00726" w:rsidRPr="00E00726" w:rsidRDefault="00E00726" w:rsidP="00E00726">
      <w:pPr>
        <w:ind w:right="-569"/>
        <w:jc w:val="both"/>
        <w:rPr>
          <w:sz w:val="20"/>
          <w:szCs w:val="20"/>
        </w:rPr>
      </w:pPr>
      <w:r w:rsidRPr="00E00726">
        <w:rPr>
          <w:sz w:val="20"/>
          <w:szCs w:val="20"/>
        </w:rPr>
        <w:t xml:space="preserve">  12. Утвердить приложение 11 «Субсидии, предоставляемые из бюджета муниципального района бюджетам поселений в 2022 году и плановом периоде 2023 и 2024 годов» в прилагаемой редакции.</w:t>
      </w:r>
    </w:p>
    <w:p w14:paraId="18E9D97E" w14:textId="77777777" w:rsidR="00E00726" w:rsidRPr="00E00726" w:rsidRDefault="00E00726" w:rsidP="00E00726">
      <w:pPr>
        <w:ind w:right="-569"/>
        <w:jc w:val="both"/>
        <w:rPr>
          <w:sz w:val="20"/>
          <w:szCs w:val="20"/>
        </w:rPr>
      </w:pPr>
      <w:r w:rsidRPr="00E00726">
        <w:rPr>
          <w:sz w:val="20"/>
          <w:szCs w:val="20"/>
        </w:rPr>
        <w:t xml:space="preserve">   13. Утвердить Приложение 12:</w:t>
      </w:r>
    </w:p>
    <w:p w14:paraId="5E496CA5" w14:textId="77777777" w:rsidR="00E00726" w:rsidRPr="00E00726" w:rsidRDefault="00E00726" w:rsidP="00E00726">
      <w:pPr>
        <w:ind w:right="-569"/>
        <w:jc w:val="both"/>
        <w:rPr>
          <w:sz w:val="20"/>
          <w:szCs w:val="20"/>
        </w:rPr>
      </w:pPr>
      <w:r w:rsidRPr="00E00726">
        <w:rPr>
          <w:sz w:val="20"/>
          <w:szCs w:val="20"/>
        </w:rPr>
        <w:t>1) таблица 1 «Субсидии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прилагаемой редакции.</w:t>
      </w:r>
    </w:p>
    <w:p w14:paraId="41D9E6C9" w14:textId="77777777" w:rsidR="00E00726" w:rsidRPr="00E00726" w:rsidRDefault="00E00726" w:rsidP="00E00726">
      <w:pPr>
        <w:ind w:right="-569"/>
        <w:jc w:val="both"/>
        <w:rPr>
          <w:sz w:val="20"/>
          <w:szCs w:val="20"/>
        </w:rPr>
      </w:pPr>
      <w:r w:rsidRPr="00E00726">
        <w:rPr>
          <w:sz w:val="20"/>
          <w:szCs w:val="20"/>
        </w:rPr>
        <w:t xml:space="preserve">  14. Утвердить Приложение 13:</w:t>
      </w:r>
    </w:p>
    <w:p w14:paraId="5F7775A0" w14:textId="77777777" w:rsidR="00E00726" w:rsidRPr="00E00726" w:rsidRDefault="00E00726" w:rsidP="00E00726">
      <w:pPr>
        <w:ind w:right="-569"/>
        <w:jc w:val="both"/>
        <w:rPr>
          <w:sz w:val="20"/>
          <w:szCs w:val="20"/>
        </w:rPr>
      </w:pPr>
      <w:r w:rsidRPr="00E00726">
        <w:rPr>
          <w:sz w:val="20"/>
          <w:szCs w:val="20"/>
        </w:rPr>
        <w:t>1) таблица 1 «Иные межбюджетные трансферты на реализацию мероприятий государственной программы Новосибирской области "Культура Новосибирской области"» в прилагаемой редакции;</w:t>
      </w:r>
    </w:p>
    <w:p w14:paraId="04E85558" w14:textId="77777777" w:rsidR="00E00726" w:rsidRPr="00E00726" w:rsidRDefault="00E00726" w:rsidP="00E00726">
      <w:pPr>
        <w:ind w:right="-569"/>
        <w:jc w:val="both"/>
        <w:rPr>
          <w:sz w:val="20"/>
          <w:szCs w:val="20"/>
        </w:rPr>
      </w:pPr>
      <w:r w:rsidRPr="00E00726">
        <w:rPr>
          <w:sz w:val="20"/>
          <w:szCs w:val="20"/>
        </w:rPr>
        <w:t>2) таблица 2 «Иные межбюджетные трансферты на решение вопросов местного значения за счет средств районного бюджета» в прилагаемой редакции;</w:t>
      </w:r>
    </w:p>
    <w:p w14:paraId="601EB8C1" w14:textId="77777777" w:rsidR="00E00726" w:rsidRPr="00E00726" w:rsidRDefault="00E00726" w:rsidP="00E00726">
      <w:pPr>
        <w:ind w:right="-569"/>
        <w:jc w:val="both"/>
        <w:rPr>
          <w:sz w:val="20"/>
          <w:szCs w:val="20"/>
        </w:rPr>
      </w:pPr>
      <w:r w:rsidRPr="00E00726">
        <w:rPr>
          <w:sz w:val="20"/>
          <w:szCs w:val="20"/>
        </w:rPr>
        <w:lastRenderedPageBreak/>
        <w:t>3) таблица 3 «Иные межбюджетные трансферты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в прилагаемой редакции;</w:t>
      </w:r>
    </w:p>
    <w:p w14:paraId="15A2AF43" w14:textId="77777777" w:rsidR="00E00726" w:rsidRPr="00E00726" w:rsidRDefault="00E00726" w:rsidP="00E00726">
      <w:pPr>
        <w:ind w:right="-569"/>
        <w:jc w:val="both"/>
        <w:rPr>
          <w:sz w:val="20"/>
          <w:szCs w:val="20"/>
        </w:rPr>
      </w:pPr>
      <w:r w:rsidRPr="00E00726">
        <w:rPr>
          <w:sz w:val="20"/>
          <w:szCs w:val="20"/>
        </w:rPr>
        <w:t xml:space="preserve">  15. Утвердить Приложение 14 «Перечень муниципальных программ Куйбышевского муниципального района Новосибирской области, предусмотренных к финансированию в 2022 году и плановом периоде 2023 и 2024 годах» в прилагаемой редакции.</w:t>
      </w:r>
    </w:p>
    <w:p w14:paraId="1D2A6D71" w14:textId="77777777" w:rsidR="00E00726" w:rsidRPr="00E00726" w:rsidRDefault="00E00726" w:rsidP="00E00726">
      <w:pPr>
        <w:ind w:right="-569"/>
        <w:jc w:val="both"/>
        <w:rPr>
          <w:sz w:val="20"/>
          <w:szCs w:val="20"/>
        </w:rPr>
      </w:pPr>
      <w:r w:rsidRPr="00E00726">
        <w:rPr>
          <w:sz w:val="20"/>
          <w:szCs w:val="20"/>
        </w:rPr>
        <w:t xml:space="preserve">  16. Утвердить Приложение 16 «Источники финансирования дефицита бюджета на 2022 год и плановый период 2023 и 2024 годов» в прилагаемой редакции.</w:t>
      </w:r>
    </w:p>
    <w:p w14:paraId="7FB54231" w14:textId="77777777" w:rsidR="00E00726" w:rsidRPr="00E00726" w:rsidRDefault="00E00726" w:rsidP="00E00726">
      <w:pPr>
        <w:ind w:right="-569"/>
        <w:jc w:val="both"/>
        <w:rPr>
          <w:sz w:val="20"/>
          <w:szCs w:val="20"/>
        </w:rPr>
      </w:pPr>
      <w:r w:rsidRPr="00E00726">
        <w:rPr>
          <w:sz w:val="20"/>
          <w:szCs w:val="20"/>
        </w:rPr>
        <w:t xml:space="preserve">  17. Решение вступает в силу со дня официального опубликования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67B95034" w14:textId="77777777" w:rsidR="00E00726" w:rsidRPr="00E00726" w:rsidRDefault="00E00726" w:rsidP="00E00726">
      <w:pPr>
        <w:ind w:right="-569"/>
        <w:jc w:val="both"/>
        <w:rPr>
          <w:sz w:val="20"/>
          <w:szCs w:val="20"/>
        </w:rPr>
      </w:pPr>
    </w:p>
    <w:p w14:paraId="4B46C537" w14:textId="77777777" w:rsidR="00E00726" w:rsidRPr="00E00726" w:rsidRDefault="00E00726" w:rsidP="00E00726">
      <w:pPr>
        <w:ind w:right="-569"/>
        <w:jc w:val="both"/>
        <w:rPr>
          <w:sz w:val="20"/>
          <w:szCs w:val="20"/>
        </w:rPr>
      </w:pPr>
    </w:p>
    <w:p w14:paraId="75089F27" w14:textId="77777777" w:rsidR="00E00726" w:rsidRPr="00E00726" w:rsidRDefault="00E00726" w:rsidP="00E00726">
      <w:pPr>
        <w:ind w:right="-569"/>
        <w:jc w:val="both"/>
        <w:rPr>
          <w:sz w:val="20"/>
          <w:szCs w:val="20"/>
        </w:rPr>
      </w:pPr>
      <w:r w:rsidRPr="00E00726">
        <w:rPr>
          <w:sz w:val="20"/>
          <w:szCs w:val="20"/>
        </w:rPr>
        <w:t>Председатель Совета депутатов Куйбышевского</w:t>
      </w:r>
    </w:p>
    <w:p w14:paraId="66CE82A4" w14:textId="77777777" w:rsidR="00E00726" w:rsidRPr="00E00726" w:rsidRDefault="00E00726" w:rsidP="00E00726">
      <w:pPr>
        <w:ind w:right="-569"/>
        <w:jc w:val="both"/>
        <w:rPr>
          <w:sz w:val="20"/>
          <w:szCs w:val="20"/>
        </w:rPr>
      </w:pPr>
      <w:r w:rsidRPr="00E00726">
        <w:rPr>
          <w:sz w:val="20"/>
          <w:szCs w:val="20"/>
        </w:rPr>
        <w:t>муниципального района Новосибирской области</w:t>
      </w:r>
      <w:r w:rsidRPr="00E00726">
        <w:rPr>
          <w:sz w:val="20"/>
          <w:szCs w:val="20"/>
        </w:rPr>
        <w:tab/>
      </w:r>
      <w:r w:rsidRPr="00E00726">
        <w:rPr>
          <w:sz w:val="20"/>
          <w:szCs w:val="20"/>
        </w:rPr>
        <w:tab/>
      </w:r>
      <w:r w:rsidRPr="00E00726">
        <w:rPr>
          <w:sz w:val="20"/>
          <w:szCs w:val="20"/>
        </w:rPr>
        <w:tab/>
        <w:t xml:space="preserve">                                                                    Р.В. </w:t>
      </w:r>
      <w:proofErr w:type="spellStart"/>
      <w:r w:rsidRPr="00E00726">
        <w:rPr>
          <w:sz w:val="20"/>
          <w:szCs w:val="20"/>
        </w:rPr>
        <w:t>Булюктов</w:t>
      </w:r>
      <w:proofErr w:type="spellEnd"/>
      <w:r w:rsidRPr="00E00726">
        <w:rPr>
          <w:sz w:val="20"/>
          <w:szCs w:val="20"/>
        </w:rPr>
        <w:t xml:space="preserve">     </w:t>
      </w:r>
      <w:r w:rsidRPr="00E00726">
        <w:rPr>
          <w:sz w:val="20"/>
          <w:szCs w:val="20"/>
        </w:rPr>
        <w:tab/>
        <w:t xml:space="preserve">     </w:t>
      </w:r>
    </w:p>
    <w:p w14:paraId="1B76C7F0" w14:textId="77777777" w:rsidR="00E00726" w:rsidRPr="00E00726" w:rsidRDefault="00E00726" w:rsidP="00E00726">
      <w:pPr>
        <w:ind w:right="-569"/>
        <w:jc w:val="both"/>
        <w:rPr>
          <w:sz w:val="20"/>
          <w:szCs w:val="20"/>
        </w:rPr>
      </w:pPr>
    </w:p>
    <w:p w14:paraId="36E10D6B" w14:textId="77777777" w:rsidR="00E00726" w:rsidRPr="00E00726" w:rsidRDefault="00E00726" w:rsidP="00E00726">
      <w:pPr>
        <w:ind w:right="-569"/>
        <w:jc w:val="both"/>
        <w:rPr>
          <w:sz w:val="20"/>
          <w:szCs w:val="20"/>
        </w:rPr>
      </w:pPr>
      <w:r w:rsidRPr="00E00726">
        <w:rPr>
          <w:sz w:val="20"/>
          <w:szCs w:val="20"/>
        </w:rPr>
        <w:t xml:space="preserve">Глава Куйбышевского муниципального </w:t>
      </w:r>
    </w:p>
    <w:p w14:paraId="72CC836E" w14:textId="77777777" w:rsidR="00E00726" w:rsidRPr="00E00726" w:rsidRDefault="00E00726" w:rsidP="00E00726">
      <w:pPr>
        <w:ind w:right="-569"/>
        <w:jc w:val="both"/>
        <w:rPr>
          <w:sz w:val="20"/>
          <w:szCs w:val="20"/>
        </w:rPr>
      </w:pPr>
      <w:r w:rsidRPr="00E00726">
        <w:rPr>
          <w:sz w:val="20"/>
          <w:szCs w:val="20"/>
        </w:rPr>
        <w:t>района Новосибирской области                                                                                                                                      О.В. Караваев</w:t>
      </w:r>
    </w:p>
    <w:p w14:paraId="2ADB10B1" w14:textId="77777777" w:rsidR="00E00726" w:rsidRPr="00E00726" w:rsidRDefault="00E00726" w:rsidP="00E00726">
      <w:pPr>
        <w:ind w:right="-569"/>
        <w:jc w:val="both"/>
        <w:rPr>
          <w:sz w:val="20"/>
          <w:szCs w:val="20"/>
        </w:rPr>
      </w:pPr>
    </w:p>
    <w:tbl>
      <w:tblPr>
        <w:tblW w:w="10916" w:type="dxa"/>
        <w:tblLook w:val="04A0" w:firstRow="1" w:lastRow="0" w:firstColumn="1" w:lastColumn="0" w:noHBand="0" w:noVBand="1"/>
      </w:tblPr>
      <w:tblGrid>
        <w:gridCol w:w="4254"/>
        <w:gridCol w:w="1411"/>
        <w:gridCol w:w="709"/>
        <w:gridCol w:w="494"/>
        <w:gridCol w:w="617"/>
        <w:gridCol w:w="1015"/>
        <w:gridCol w:w="833"/>
        <w:gridCol w:w="1583"/>
      </w:tblGrid>
      <w:tr w:rsidR="00E00726" w:rsidRPr="00E00726" w14:paraId="6BBCFC6E" w14:textId="77777777" w:rsidTr="00C611FD">
        <w:trPr>
          <w:trHeight w:val="2790"/>
        </w:trPr>
        <w:tc>
          <w:tcPr>
            <w:tcW w:w="4254" w:type="dxa"/>
            <w:tcBorders>
              <w:top w:val="nil"/>
              <w:left w:val="nil"/>
              <w:bottom w:val="nil"/>
              <w:right w:val="nil"/>
            </w:tcBorders>
            <w:shd w:val="clear" w:color="auto" w:fill="auto"/>
            <w:noWrap/>
            <w:vAlign w:val="bottom"/>
            <w:hideMark/>
          </w:tcPr>
          <w:p w14:paraId="311C2859" w14:textId="77777777" w:rsidR="00E00726" w:rsidRPr="00E00726" w:rsidRDefault="00E00726" w:rsidP="00C611FD">
            <w:pPr>
              <w:rPr>
                <w:sz w:val="20"/>
                <w:szCs w:val="20"/>
              </w:rPr>
            </w:pPr>
          </w:p>
        </w:tc>
        <w:tc>
          <w:tcPr>
            <w:tcW w:w="1411" w:type="dxa"/>
            <w:tcBorders>
              <w:top w:val="nil"/>
              <w:left w:val="nil"/>
              <w:bottom w:val="nil"/>
              <w:right w:val="nil"/>
            </w:tcBorders>
            <w:shd w:val="clear" w:color="auto" w:fill="auto"/>
            <w:noWrap/>
            <w:vAlign w:val="bottom"/>
            <w:hideMark/>
          </w:tcPr>
          <w:p w14:paraId="2044B434" w14:textId="77777777" w:rsidR="00E00726" w:rsidRPr="00E00726" w:rsidRDefault="00E00726" w:rsidP="00C611FD">
            <w:pPr>
              <w:rPr>
                <w:sz w:val="20"/>
                <w:szCs w:val="20"/>
              </w:rPr>
            </w:pPr>
          </w:p>
        </w:tc>
        <w:tc>
          <w:tcPr>
            <w:tcW w:w="709" w:type="dxa"/>
            <w:tcBorders>
              <w:top w:val="nil"/>
              <w:left w:val="nil"/>
              <w:bottom w:val="nil"/>
              <w:right w:val="nil"/>
            </w:tcBorders>
            <w:shd w:val="clear" w:color="auto" w:fill="auto"/>
            <w:noWrap/>
            <w:vAlign w:val="bottom"/>
            <w:hideMark/>
          </w:tcPr>
          <w:p w14:paraId="06C1E884" w14:textId="77777777" w:rsidR="00E00726" w:rsidRPr="00E00726" w:rsidRDefault="00E00726" w:rsidP="00C611FD">
            <w:pPr>
              <w:rPr>
                <w:sz w:val="20"/>
                <w:szCs w:val="20"/>
              </w:rPr>
            </w:pPr>
          </w:p>
        </w:tc>
        <w:tc>
          <w:tcPr>
            <w:tcW w:w="494" w:type="dxa"/>
            <w:tcBorders>
              <w:top w:val="nil"/>
              <w:left w:val="nil"/>
              <w:bottom w:val="nil"/>
              <w:right w:val="nil"/>
            </w:tcBorders>
            <w:shd w:val="clear" w:color="auto" w:fill="auto"/>
            <w:noWrap/>
            <w:vAlign w:val="bottom"/>
            <w:hideMark/>
          </w:tcPr>
          <w:p w14:paraId="5801B737" w14:textId="77777777" w:rsidR="00E00726" w:rsidRPr="00E00726" w:rsidRDefault="00E00726" w:rsidP="00C611FD">
            <w:pPr>
              <w:rPr>
                <w:sz w:val="20"/>
                <w:szCs w:val="20"/>
              </w:rPr>
            </w:pPr>
          </w:p>
        </w:tc>
        <w:tc>
          <w:tcPr>
            <w:tcW w:w="617" w:type="dxa"/>
            <w:tcBorders>
              <w:top w:val="nil"/>
              <w:left w:val="nil"/>
              <w:bottom w:val="nil"/>
              <w:right w:val="nil"/>
            </w:tcBorders>
            <w:shd w:val="clear" w:color="auto" w:fill="auto"/>
            <w:noWrap/>
            <w:vAlign w:val="bottom"/>
            <w:hideMark/>
          </w:tcPr>
          <w:p w14:paraId="54DE99B6" w14:textId="77777777" w:rsidR="00E00726" w:rsidRPr="00E00726" w:rsidRDefault="00E00726" w:rsidP="00C611FD">
            <w:pPr>
              <w:rPr>
                <w:sz w:val="20"/>
                <w:szCs w:val="20"/>
              </w:rPr>
            </w:pPr>
          </w:p>
        </w:tc>
        <w:tc>
          <w:tcPr>
            <w:tcW w:w="1015" w:type="dxa"/>
            <w:tcBorders>
              <w:top w:val="nil"/>
              <w:left w:val="nil"/>
              <w:bottom w:val="nil"/>
              <w:right w:val="nil"/>
            </w:tcBorders>
            <w:shd w:val="clear" w:color="auto" w:fill="auto"/>
            <w:noWrap/>
            <w:vAlign w:val="center"/>
            <w:hideMark/>
          </w:tcPr>
          <w:p w14:paraId="7ABBC80F" w14:textId="77777777" w:rsidR="00E00726" w:rsidRPr="00E00726" w:rsidRDefault="00E00726" w:rsidP="00C611FD">
            <w:pPr>
              <w:rPr>
                <w:sz w:val="20"/>
                <w:szCs w:val="20"/>
              </w:rPr>
            </w:pPr>
          </w:p>
        </w:tc>
        <w:tc>
          <w:tcPr>
            <w:tcW w:w="2416" w:type="dxa"/>
            <w:gridSpan w:val="2"/>
            <w:tcBorders>
              <w:top w:val="nil"/>
              <w:left w:val="nil"/>
              <w:bottom w:val="nil"/>
              <w:right w:val="nil"/>
            </w:tcBorders>
            <w:shd w:val="clear" w:color="auto" w:fill="auto"/>
            <w:vAlign w:val="center"/>
            <w:hideMark/>
          </w:tcPr>
          <w:p w14:paraId="10F6EBB3" w14:textId="77777777" w:rsidR="00E00726" w:rsidRPr="00E00726" w:rsidRDefault="00E00726" w:rsidP="00C611FD">
            <w:pPr>
              <w:jc w:val="center"/>
              <w:rPr>
                <w:sz w:val="20"/>
                <w:szCs w:val="20"/>
              </w:rPr>
            </w:pPr>
            <w:r w:rsidRPr="00E00726">
              <w:rPr>
                <w:sz w:val="20"/>
                <w:szCs w:val="20"/>
              </w:rPr>
              <w:t>Приложение 4 к решению сессии Совета депутатов Куйбышевского муниципального района Новосибирской области "О бюджете Куйбышевского муниципального района Новосибирской области на 2022 год и плановый период 2023 и 2024 годов"</w:t>
            </w:r>
          </w:p>
        </w:tc>
      </w:tr>
      <w:tr w:rsidR="00E00726" w:rsidRPr="00E00726" w14:paraId="1570EBF5" w14:textId="77777777" w:rsidTr="00C611FD">
        <w:trPr>
          <w:trHeight w:val="255"/>
        </w:trPr>
        <w:tc>
          <w:tcPr>
            <w:tcW w:w="4254" w:type="dxa"/>
            <w:tcBorders>
              <w:top w:val="nil"/>
              <w:left w:val="nil"/>
              <w:bottom w:val="nil"/>
              <w:right w:val="nil"/>
            </w:tcBorders>
            <w:shd w:val="clear" w:color="auto" w:fill="auto"/>
            <w:noWrap/>
            <w:vAlign w:val="bottom"/>
            <w:hideMark/>
          </w:tcPr>
          <w:p w14:paraId="4C2CEFF6" w14:textId="77777777" w:rsidR="00E00726" w:rsidRPr="00E00726" w:rsidRDefault="00E00726" w:rsidP="00C611FD">
            <w:pPr>
              <w:jc w:val="center"/>
              <w:rPr>
                <w:sz w:val="20"/>
                <w:szCs w:val="20"/>
              </w:rPr>
            </w:pPr>
          </w:p>
        </w:tc>
        <w:tc>
          <w:tcPr>
            <w:tcW w:w="1411" w:type="dxa"/>
            <w:tcBorders>
              <w:top w:val="nil"/>
              <w:left w:val="nil"/>
              <w:bottom w:val="nil"/>
              <w:right w:val="nil"/>
            </w:tcBorders>
            <w:shd w:val="clear" w:color="auto" w:fill="auto"/>
            <w:noWrap/>
            <w:vAlign w:val="bottom"/>
            <w:hideMark/>
          </w:tcPr>
          <w:p w14:paraId="72FE8EB3" w14:textId="77777777" w:rsidR="00E00726" w:rsidRPr="00E00726" w:rsidRDefault="00E00726" w:rsidP="00C611FD">
            <w:pPr>
              <w:rPr>
                <w:sz w:val="20"/>
                <w:szCs w:val="20"/>
              </w:rPr>
            </w:pPr>
          </w:p>
        </w:tc>
        <w:tc>
          <w:tcPr>
            <w:tcW w:w="709" w:type="dxa"/>
            <w:tcBorders>
              <w:top w:val="nil"/>
              <w:left w:val="nil"/>
              <w:bottom w:val="nil"/>
              <w:right w:val="nil"/>
            </w:tcBorders>
            <w:shd w:val="clear" w:color="auto" w:fill="auto"/>
            <w:noWrap/>
            <w:vAlign w:val="bottom"/>
            <w:hideMark/>
          </w:tcPr>
          <w:p w14:paraId="2AB55D2B" w14:textId="77777777" w:rsidR="00E00726" w:rsidRPr="00E00726" w:rsidRDefault="00E00726" w:rsidP="00C611FD">
            <w:pPr>
              <w:rPr>
                <w:sz w:val="20"/>
                <w:szCs w:val="20"/>
              </w:rPr>
            </w:pPr>
          </w:p>
        </w:tc>
        <w:tc>
          <w:tcPr>
            <w:tcW w:w="494" w:type="dxa"/>
            <w:tcBorders>
              <w:top w:val="nil"/>
              <w:left w:val="nil"/>
              <w:bottom w:val="nil"/>
              <w:right w:val="nil"/>
            </w:tcBorders>
            <w:shd w:val="clear" w:color="auto" w:fill="auto"/>
            <w:noWrap/>
            <w:vAlign w:val="bottom"/>
            <w:hideMark/>
          </w:tcPr>
          <w:p w14:paraId="0AC40315" w14:textId="77777777" w:rsidR="00E00726" w:rsidRPr="00E00726" w:rsidRDefault="00E00726" w:rsidP="00C611FD">
            <w:pPr>
              <w:rPr>
                <w:sz w:val="20"/>
                <w:szCs w:val="20"/>
              </w:rPr>
            </w:pPr>
          </w:p>
        </w:tc>
        <w:tc>
          <w:tcPr>
            <w:tcW w:w="617" w:type="dxa"/>
            <w:tcBorders>
              <w:top w:val="nil"/>
              <w:left w:val="nil"/>
              <w:bottom w:val="nil"/>
              <w:right w:val="nil"/>
            </w:tcBorders>
            <w:shd w:val="clear" w:color="auto" w:fill="auto"/>
            <w:noWrap/>
            <w:vAlign w:val="bottom"/>
            <w:hideMark/>
          </w:tcPr>
          <w:p w14:paraId="1CB6E28C" w14:textId="77777777" w:rsidR="00E00726" w:rsidRPr="00E00726" w:rsidRDefault="00E00726" w:rsidP="00C611FD">
            <w:pPr>
              <w:rPr>
                <w:sz w:val="20"/>
                <w:szCs w:val="20"/>
              </w:rPr>
            </w:pPr>
          </w:p>
        </w:tc>
        <w:tc>
          <w:tcPr>
            <w:tcW w:w="1015" w:type="dxa"/>
            <w:tcBorders>
              <w:top w:val="nil"/>
              <w:left w:val="nil"/>
              <w:bottom w:val="nil"/>
              <w:right w:val="nil"/>
            </w:tcBorders>
            <w:shd w:val="clear" w:color="auto" w:fill="auto"/>
            <w:noWrap/>
            <w:vAlign w:val="bottom"/>
            <w:hideMark/>
          </w:tcPr>
          <w:p w14:paraId="2F1DC4E4" w14:textId="77777777" w:rsidR="00E00726" w:rsidRPr="00E00726" w:rsidRDefault="00E00726" w:rsidP="00C611FD">
            <w:pPr>
              <w:rPr>
                <w:sz w:val="20"/>
                <w:szCs w:val="20"/>
              </w:rPr>
            </w:pPr>
          </w:p>
        </w:tc>
        <w:tc>
          <w:tcPr>
            <w:tcW w:w="833" w:type="dxa"/>
            <w:tcBorders>
              <w:top w:val="nil"/>
              <w:left w:val="nil"/>
              <w:bottom w:val="nil"/>
              <w:right w:val="nil"/>
            </w:tcBorders>
            <w:shd w:val="clear" w:color="auto" w:fill="auto"/>
            <w:noWrap/>
            <w:vAlign w:val="bottom"/>
            <w:hideMark/>
          </w:tcPr>
          <w:p w14:paraId="241722DD" w14:textId="77777777" w:rsidR="00E00726" w:rsidRPr="00E00726" w:rsidRDefault="00E00726" w:rsidP="00C611FD">
            <w:pPr>
              <w:rPr>
                <w:sz w:val="20"/>
                <w:szCs w:val="20"/>
              </w:rPr>
            </w:pPr>
          </w:p>
        </w:tc>
        <w:tc>
          <w:tcPr>
            <w:tcW w:w="1583" w:type="dxa"/>
            <w:tcBorders>
              <w:top w:val="nil"/>
              <w:left w:val="nil"/>
              <w:bottom w:val="nil"/>
              <w:right w:val="nil"/>
            </w:tcBorders>
            <w:shd w:val="clear" w:color="auto" w:fill="auto"/>
            <w:noWrap/>
            <w:vAlign w:val="bottom"/>
            <w:hideMark/>
          </w:tcPr>
          <w:p w14:paraId="26A14F6E" w14:textId="77777777" w:rsidR="00E00726" w:rsidRPr="00E00726" w:rsidRDefault="00E00726" w:rsidP="00C611FD">
            <w:pPr>
              <w:rPr>
                <w:sz w:val="20"/>
                <w:szCs w:val="20"/>
              </w:rPr>
            </w:pPr>
          </w:p>
        </w:tc>
      </w:tr>
      <w:tr w:rsidR="00E00726" w:rsidRPr="00E00726" w14:paraId="59218EED" w14:textId="77777777" w:rsidTr="00C611FD">
        <w:trPr>
          <w:trHeight w:val="315"/>
        </w:trPr>
        <w:tc>
          <w:tcPr>
            <w:tcW w:w="10916" w:type="dxa"/>
            <w:gridSpan w:val="8"/>
            <w:tcBorders>
              <w:top w:val="nil"/>
              <w:left w:val="nil"/>
              <w:bottom w:val="nil"/>
              <w:right w:val="nil"/>
            </w:tcBorders>
            <w:shd w:val="clear" w:color="auto" w:fill="auto"/>
            <w:hideMark/>
          </w:tcPr>
          <w:p w14:paraId="2818C3F0" w14:textId="77777777" w:rsidR="00E00726" w:rsidRPr="00E00726" w:rsidRDefault="00E00726" w:rsidP="00C611FD">
            <w:pPr>
              <w:jc w:val="center"/>
              <w:rPr>
                <w:bCs/>
                <w:sz w:val="20"/>
                <w:szCs w:val="20"/>
              </w:rPr>
            </w:pPr>
            <w:r w:rsidRPr="00E00726">
              <w:rPr>
                <w:bCs/>
                <w:sz w:val="20"/>
                <w:szCs w:val="20"/>
              </w:rPr>
              <w:t xml:space="preserve">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2022 и плановый период 2023 </w:t>
            </w:r>
            <w:proofErr w:type="gramStart"/>
            <w:r w:rsidRPr="00E00726">
              <w:rPr>
                <w:bCs/>
                <w:sz w:val="20"/>
                <w:szCs w:val="20"/>
              </w:rPr>
              <w:t>и  2024</w:t>
            </w:r>
            <w:proofErr w:type="gramEnd"/>
            <w:r w:rsidRPr="00E00726">
              <w:rPr>
                <w:bCs/>
                <w:sz w:val="20"/>
                <w:szCs w:val="20"/>
              </w:rPr>
              <w:t xml:space="preserve">  годов</w:t>
            </w:r>
          </w:p>
        </w:tc>
      </w:tr>
      <w:tr w:rsidR="00E00726" w:rsidRPr="00E00726" w14:paraId="08B3C559" w14:textId="77777777" w:rsidTr="00C611FD">
        <w:trPr>
          <w:trHeight w:val="255"/>
        </w:trPr>
        <w:tc>
          <w:tcPr>
            <w:tcW w:w="4254" w:type="dxa"/>
            <w:tcBorders>
              <w:top w:val="nil"/>
              <w:left w:val="nil"/>
              <w:bottom w:val="nil"/>
              <w:right w:val="nil"/>
            </w:tcBorders>
            <w:shd w:val="clear" w:color="auto" w:fill="auto"/>
            <w:noWrap/>
            <w:vAlign w:val="bottom"/>
            <w:hideMark/>
          </w:tcPr>
          <w:p w14:paraId="7774F189" w14:textId="77777777" w:rsidR="00E00726" w:rsidRPr="00E00726" w:rsidRDefault="00E00726" w:rsidP="00C611FD">
            <w:pPr>
              <w:jc w:val="center"/>
              <w:rPr>
                <w:bCs/>
                <w:sz w:val="20"/>
                <w:szCs w:val="20"/>
              </w:rPr>
            </w:pPr>
          </w:p>
        </w:tc>
        <w:tc>
          <w:tcPr>
            <w:tcW w:w="1411" w:type="dxa"/>
            <w:tcBorders>
              <w:top w:val="nil"/>
              <w:left w:val="nil"/>
              <w:bottom w:val="nil"/>
              <w:right w:val="nil"/>
            </w:tcBorders>
            <w:shd w:val="clear" w:color="auto" w:fill="auto"/>
            <w:noWrap/>
            <w:vAlign w:val="bottom"/>
            <w:hideMark/>
          </w:tcPr>
          <w:p w14:paraId="5C6313FF" w14:textId="77777777" w:rsidR="00E00726" w:rsidRPr="00E00726" w:rsidRDefault="00E00726" w:rsidP="00C611FD">
            <w:pPr>
              <w:rPr>
                <w:sz w:val="20"/>
                <w:szCs w:val="20"/>
              </w:rPr>
            </w:pPr>
          </w:p>
        </w:tc>
        <w:tc>
          <w:tcPr>
            <w:tcW w:w="709" w:type="dxa"/>
            <w:tcBorders>
              <w:top w:val="nil"/>
              <w:left w:val="nil"/>
              <w:bottom w:val="nil"/>
              <w:right w:val="nil"/>
            </w:tcBorders>
            <w:shd w:val="clear" w:color="auto" w:fill="auto"/>
            <w:noWrap/>
            <w:vAlign w:val="bottom"/>
            <w:hideMark/>
          </w:tcPr>
          <w:p w14:paraId="600307F5" w14:textId="77777777" w:rsidR="00E00726" w:rsidRPr="00E00726" w:rsidRDefault="00E00726" w:rsidP="00C611FD">
            <w:pPr>
              <w:rPr>
                <w:sz w:val="20"/>
                <w:szCs w:val="20"/>
              </w:rPr>
            </w:pPr>
          </w:p>
        </w:tc>
        <w:tc>
          <w:tcPr>
            <w:tcW w:w="494" w:type="dxa"/>
            <w:tcBorders>
              <w:top w:val="nil"/>
              <w:left w:val="nil"/>
              <w:bottom w:val="nil"/>
              <w:right w:val="nil"/>
            </w:tcBorders>
            <w:shd w:val="clear" w:color="auto" w:fill="auto"/>
            <w:noWrap/>
            <w:vAlign w:val="bottom"/>
            <w:hideMark/>
          </w:tcPr>
          <w:p w14:paraId="6F55388A" w14:textId="77777777" w:rsidR="00E00726" w:rsidRPr="00E00726" w:rsidRDefault="00E00726" w:rsidP="00C611FD">
            <w:pPr>
              <w:rPr>
                <w:sz w:val="20"/>
                <w:szCs w:val="20"/>
              </w:rPr>
            </w:pPr>
          </w:p>
        </w:tc>
        <w:tc>
          <w:tcPr>
            <w:tcW w:w="617" w:type="dxa"/>
            <w:tcBorders>
              <w:top w:val="nil"/>
              <w:left w:val="nil"/>
              <w:bottom w:val="nil"/>
              <w:right w:val="nil"/>
            </w:tcBorders>
            <w:shd w:val="clear" w:color="auto" w:fill="auto"/>
            <w:noWrap/>
            <w:vAlign w:val="bottom"/>
            <w:hideMark/>
          </w:tcPr>
          <w:p w14:paraId="3366ED9C" w14:textId="77777777" w:rsidR="00E00726" w:rsidRPr="00E00726" w:rsidRDefault="00E00726" w:rsidP="00C611FD">
            <w:pPr>
              <w:rPr>
                <w:sz w:val="20"/>
                <w:szCs w:val="20"/>
              </w:rPr>
            </w:pPr>
          </w:p>
        </w:tc>
        <w:tc>
          <w:tcPr>
            <w:tcW w:w="1015" w:type="dxa"/>
            <w:tcBorders>
              <w:top w:val="nil"/>
              <w:left w:val="nil"/>
              <w:bottom w:val="nil"/>
              <w:right w:val="nil"/>
            </w:tcBorders>
            <w:shd w:val="clear" w:color="auto" w:fill="auto"/>
            <w:noWrap/>
            <w:vAlign w:val="bottom"/>
            <w:hideMark/>
          </w:tcPr>
          <w:p w14:paraId="0EB64DAB" w14:textId="77777777" w:rsidR="00E00726" w:rsidRPr="00E00726" w:rsidRDefault="00E00726" w:rsidP="00C611FD">
            <w:pPr>
              <w:rPr>
                <w:sz w:val="20"/>
                <w:szCs w:val="20"/>
              </w:rPr>
            </w:pPr>
          </w:p>
        </w:tc>
        <w:tc>
          <w:tcPr>
            <w:tcW w:w="833" w:type="dxa"/>
            <w:tcBorders>
              <w:top w:val="nil"/>
              <w:left w:val="nil"/>
              <w:bottom w:val="nil"/>
              <w:right w:val="nil"/>
            </w:tcBorders>
            <w:shd w:val="clear" w:color="auto" w:fill="auto"/>
            <w:noWrap/>
            <w:vAlign w:val="bottom"/>
            <w:hideMark/>
          </w:tcPr>
          <w:p w14:paraId="02CE645A" w14:textId="77777777" w:rsidR="00E00726" w:rsidRPr="00E00726" w:rsidRDefault="00E00726" w:rsidP="00C611FD">
            <w:pPr>
              <w:rPr>
                <w:sz w:val="20"/>
                <w:szCs w:val="20"/>
              </w:rPr>
            </w:pPr>
          </w:p>
        </w:tc>
        <w:tc>
          <w:tcPr>
            <w:tcW w:w="1583" w:type="dxa"/>
            <w:tcBorders>
              <w:top w:val="nil"/>
              <w:left w:val="nil"/>
              <w:bottom w:val="nil"/>
              <w:right w:val="nil"/>
            </w:tcBorders>
            <w:shd w:val="clear" w:color="auto" w:fill="auto"/>
            <w:noWrap/>
            <w:vAlign w:val="bottom"/>
            <w:hideMark/>
          </w:tcPr>
          <w:p w14:paraId="42EC9242" w14:textId="77777777" w:rsidR="00E00726" w:rsidRPr="00E00726" w:rsidRDefault="00E00726" w:rsidP="00C611FD">
            <w:pPr>
              <w:rPr>
                <w:sz w:val="20"/>
                <w:szCs w:val="20"/>
              </w:rPr>
            </w:pPr>
          </w:p>
        </w:tc>
      </w:tr>
      <w:tr w:rsidR="00E00726" w:rsidRPr="00E00726" w14:paraId="60570CE0" w14:textId="77777777" w:rsidTr="00C611FD">
        <w:trPr>
          <w:trHeight w:val="315"/>
        </w:trPr>
        <w:tc>
          <w:tcPr>
            <w:tcW w:w="4254" w:type="dxa"/>
            <w:tcBorders>
              <w:top w:val="nil"/>
              <w:left w:val="nil"/>
              <w:bottom w:val="nil"/>
              <w:right w:val="nil"/>
            </w:tcBorders>
            <w:shd w:val="clear" w:color="auto" w:fill="auto"/>
            <w:noWrap/>
            <w:vAlign w:val="bottom"/>
            <w:hideMark/>
          </w:tcPr>
          <w:p w14:paraId="73A6A9DE" w14:textId="77777777" w:rsidR="00E00726" w:rsidRPr="00E00726" w:rsidRDefault="00E00726" w:rsidP="00C611FD">
            <w:pPr>
              <w:rPr>
                <w:sz w:val="20"/>
                <w:szCs w:val="20"/>
              </w:rPr>
            </w:pPr>
          </w:p>
        </w:tc>
        <w:tc>
          <w:tcPr>
            <w:tcW w:w="1411" w:type="dxa"/>
            <w:tcBorders>
              <w:top w:val="nil"/>
              <w:left w:val="nil"/>
              <w:bottom w:val="nil"/>
              <w:right w:val="nil"/>
            </w:tcBorders>
            <w:shd w:val="clear" w:color="auto" w:fill="auto"/>
            <w:noWrap/>
            <w:vAlign w:val="bottom"/>
            <w:hideMark/>
          </w:tcPr>
          <w:p w14:paraId="5BCF8EE0" w14:textId="77777777" w:rsidR="00E00726" w:rsidRPr="00E00726" w:rsidRDefault="00E00726" w:rsidP="00C611FD">
            <w:pPr>
              <w:rPr>
                <w:sz w:val="20"/>
                <w:szCs w:val="20"/>
              </w:rPr>
            </w:pPr>
          </w:p>
        </w:tc>
        <w:tc>
          <w:tcPr>
            <w:tcW w:w="709" w:type="dxa"/>
            <w:tcBorders>
              <w:top w:val="nil"/>
              <w:left w:val="nil"/>
              <w:bottom w:val="nil"/>
              <w:right w:val="nil"/>
            </w:tcBorders>
            <w:shd w:val="clear" w:color="auto" w:fill="auto"/>
            <w:noWrap/>
            <w:vAlign w:val="bottom"/>
            <w:hideMark/>
          </w:tcPr>
          <w:p w14:paraId="44A91080" w14:textId="77777777" w:rsidR="00E00726" w:rsidRPr="00E00726" w:rsidRDefault="00E00726" w:rsidP="00C611FD">
            <w:pPr>
              <w:rPr>
                <w:sz w:val="20"/>
                <w:szCs w:val="20"/>
              </w:rPr>
            </w:pPr>
          </w:p>
        </w:tc>
        <w:tc>
          <w:tcPr>
            <w:tcW w:w="494" w:type="dxa"/>
            <w:tcBorders>
              <w:top w:val="nil"/>
              <w:left w:val="nil"/>
              <w:bottom w:val="nil"/>
              <w:right w:val="nil"/>
            </w:tcBorders>
            <w:shd w:val="clear" w:color="auto" w:fill="auto"/>
            <w:noWrap/>
            <w:vAlign w:val="bottom"/>
            <w:hideMark/>
          </w:tcPr>
          <w:p w14:paraId="24EAD246" w14:textId="77777777" w:rsidR="00E00726" w:rsidRPr="00E00726" w:rsidRDefault="00E00726" w:rsidP="00C611FD">
            <w:pPr>
              <w:rPr>
                <w:sz w:val="20"/>
                <w:szCs w:val="20"/>
              </w:rPr>
            </w:pPr>
          </w:p>
        </w:tc>
        <w:tc>
          <w:tcPr>
            <w:tcW w:w="617" w:type="dxa"/>
            <w:tcBorders>
              <w:top w:val="nil"/>
              <w:left w:val="nil"/>
              <w:bottom w:val="nil"/>
              <w:right w:val="nil"/>
            </w:tcBorders>
            <w:shd w:val="clear" w:color="auto" w:fill="auto"/>
            <w:noWrap/>
            <w:vAlign w:val="bottom"/>
            <w:hideMark/>
          </w:tcPr>
          <w:p w14:paraId="5F917DC0" w14:textId="77777777" w:rsidR="00E00726" w:rsidRPr="00E00726" w:rsidRDefault="00E00726" w:rsidP="00C611FD">
            <w:pPr>
              <w:rPr>
                <w:sz w:val="20"/>
                <w:szCs w:val="20"/>
              </w:rPr>
            </w:pPr>
          </w:p>
        </w:tc>
        <w:tc>
          <w:tcPr>
            <w:tcW w:w="3431" w:type="dxa"/>
            <w:gridSpan w:val="3"/>
            <w:tcBorders>
              <w:top w:val="nil"/>
              <w:left w:val="nil"/>
              <w:bottom w:val="nil"/>
              <w:right w:val="nil"/>
            </w:tcBorders>
            <w:shd w:val="clear" w:color="auto" w:fill="auto"/>
            <w:noWrap/>
            <w:vAlign w:val="bottom"/>
            <w:hideMark/>
          </w:tcPr>
          <w:p w14:paraId="6B922309" w14:textId="77777777" w:rsidR="00E00726" w:rsidRPr="00E00726" w:rsidRDefault="00E00726" w:rsidP="00C611FD">
            <w:pPr>
              <w:jc w:val="right"/>
              <w:rPr>
                <w:sz w:val="20"/>
                <w:szCs w:val="20"/>
              </w:rPr>
            </w:pPr>
            <w:r w:rsidRPr="00E00726">
              <w:rPr>
                <w:sz w:val="20"/>
                <w:szCs w:val="20"/>
              </w:rPr>
              <w:t>руб.</w:t>
            </w:r>
          </w:p>
        </w:tc>
      </w:tr>
      <w:tr w:rsidR="00E00726" w:rsidRPr="00E00726" w14:paraId="4A82D23D" w14:textId="77777777" w:rsidTr="00C611FD">
        <w:trPr>
          <w:trHeight w:val="315"/>
        </w:trPr>
        <w:tc>
          <w:tcPr>
            <w:tcW w:w="4254" w:type="dxa"/>
            <w:tcBorders>
              <w:top w:val="single" w:sz="4" w:space="0" w:color="auto"/>
              <w:left w:val="single" w:sz="4" w:space="0" w:color="auto"/>
              <w:bottom w:val="nil"/>
              <w:right w:val="nil"/>
            </w:tcBorders>
            <w:shd w:val="clear" w:color="auto" w:fill="auto"/>
            <w:noWrap/>
            <w:vAlign w:val="center"/>
            <w:hideMark/>
          </w:tcPr>
          <w:p w14:paraId="0695C9EA" w14:textId="77777777" w:rsidR="00E00726" w:rsidRPr="00E00726" w:rsidRDefault="00E00726" w:rsidP="00C611FD">
            <w:pPr>
              <w:jc w:val="center"/>
              <w:rPr>
                <w:bCs/>
                <w:sz w:val="20"/>
                <w:szCs w:val="20"/>
              </w:rPr>
            </w:pPr>
            <w:r w:rsidRPr="00E00726">
              <w:rPr>
                <w:bCs/>
                <w:sz w:val="20"/>
                <w:szCs w:val="20"/>
              </w:rPr>
              <w:t> </w:t>
            </w:r>
          </w:p>
        </w:tc>
        <w:tc>
          <w:tcPr>
            <w:tcW w:w="1411" w:type="dxa"/>
            <w:tcBorders>
              <w:top w:val="single" w:sz="4" w:space="0" w:color="auto"/>
              <w:left w:val="single" w:sz="4" w:space="0" w:color="auto"/>
              <w:bottom w:val="nil"/>
              <w:right w:val="nil"/>
            </w:tcBorders>
            <w:shd w:val="clear" w:color="auto" w:fill="auto"/>
            <w:noWrap/>
            <w:vAlign w:val="center"/>
            <w:hideMark/>
          </w:tcPr>
          <w:p w14:paraId="3B6FD5FF" w14:textId="77777777" w:rsidR="00E00726" w:rsidRPr="00E00726" w:rsidRDefault="00E00726" w:rsidP="00C611FD">
            <w:pPr>
              <w:jc w:val="center"/>
              <w:rPr>
                <w:bCs/>
                <w:sz w:val="20"/>
                <w:szCs w:val="20"/>
              </w:rPr>
            </w:pPr>
            <w:r w:rsidRPr="00E00726">
              <w:rPr>
                <w:bCs/>
                <w:sz w:val="20"/>
                <w:szCs w:val="20"/>
              </w:rPr>
              <w:t> </w:t>
            </w:r>
          </w:p>
        </w:tc>
        <w:tc>
          <w:tcPr>
            <w:tcW w:w="709" w:type="dxa"/>
            <w:tcBorders>
              <w:top w:val="single" w:sz="4" w:space="0" w:color="auto"/>
              <w:left w:val="single" w:sz="4" w:space="0" w:color="auto"/>
              <w:bottom w:val="nil"/>
              <w:right w:val="nil"/>
            </w:tcBorders>
            <w:shd w:val="clear" w:color="auto" w:fill="auto"/>
            <w:noWrap/>
            <w:vAlign w:val="center"/>
            <w:hideMark/>
          </w:tcPr>
          <w:p w14:paraId="4C71761F" w14:textId="77777777" w:rsidR="00E00726" w:rsidRPr="00E00726" w:rsidRDefault="00E00726" w:rsidP="00C611FD">
            <w:pPr>
              <w:jc w:val="center"/>
              <w:rPr>
                <w:bCs/>
                <w:sz w:val="20"/>
                <w:szCs w:val="20"/>
              </w:rPr>
            </w:pPr>
            <w:r w:rsidRPr="00E00726">
              <w:rPr>
                <w:bCs/>
                <w:sz w:val="20"/>
                <w:szCs w:val="20"/>
              </w:rPr>
              <w:t> </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7CD5EFA" w14:textId="77777777" w:rsidR="00E00726" w:rsidRPr="00E00726" w:rsidRDefault="00E00726" w:rsidP="00C611FD">
            <w:pPr>
              <w:jc w:val="center"/>
              <w:rPr>
                <w:bCs/>
                <w:sz w:val="20"/>
                <w:szCs w:val="20"/>
              </w:rPr>
            </w:pPr>
            <w:r w:rsidRPr="00E00726">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CC15CE2" w14:textId="77777777" w:rsidR="00E00726" w:rsidRPr="00E00726" w:rsidRDefault="00E00726" w:rsidP="00C611FD">
            <w:pPr>
              <w:jc w:val="center"/>
              <w:rPr>
                <w:bCs/>
                <w:sz w:val="20"/>
                <w:szCs w:val="20"/>
              </w:rPr>
            </w:pPr>
            <w:r w:rsidRPr="00E00726">
              <w:rPr>
                <w:bCs/>
                <w:sz w:val="20"/>
                <w:szCs w:val="20"/>
              </w:rPr>
              <w:t> </w:t>
            </w:r>
          </w:p>
        </w:tc>
        <w:tc>
          <w:tcPr>
            <w:tcW w:w="10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1152F8F" w14:textId="77777777" w:rsidR="00E00726" w:rsidRPr="00E00726" w:rsidRDefault="00E00726" w:rsidP="00C611FD">
            <w:pPr>
              <w:jc w:val="center"/>
              <w:rPr>
                <w:bCs/>
                <w:sz w:val="20"/>
                <w:szCs w:val="20"/>
              </w:rPr>
            </w:pPr>
            <w:r w:rsidRPr="00E00726">
              <w:rPr>
                <w:bCs/>
                <w:sz w:val="20"/>
                <w:szCs w:val="20"/>
              </w:rPr>
              <w:t>Сумма на 2022 год</w:t>
            </w:r>
          </w:p>
        </w:tc>
        <w:tc>
          <w:tcPr>
            <w:tcW w:w="83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4CE322E" w14:textId="77777777" w:rsidR="00E00726" w:rsidRPr="00E00726" w:rsidRDefault="00E00726" w:rsidP="00C611FD">
            <w:pPr>
              <w:jc w:val="center"/>
              <w:rPr>
                <w:bCs/>
                <w:sz w:val="20"/>
                <w:szCs w:val="20"/>
              </w:rPr>
            </w:pPr>
            <w:r w:rsidRPr="00E00726">
              <w:rPr>
                <w:bCs/>
                <w:sz w:val="20"/>
                <w:szCs w:val="20"/>
              </w:rPr>
              <w:t>Сумма на 2023 год</w:t>
            </w:r>
          </w:p>
        </w:tc>
        <w:tc>
          <w:tcPr>
            <w:tcW w:w="158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567CF27" w14:textId="77777777" w:rsidR="00E00726" w:rsidRPr="00E00726" w:rsidRDefault="00E00726" w:rsidP="00C611FD">
            <w:pPr>
              <w:jc w:val="center"/>
              <w:rPr>
                <w:bCs/>
                <w:sz w:val="20"/>
                <w:szCs w:val="20"/>
              </w:rPr>
            </w:pPr>
            <w:r w:rsidRPr="00E00726">
              <w:rPr>
                <w:bCs/>
                <w:sz w:val="20"/>
                <w:szCs w:val="20"/>
              </w:rPr>
              <w:t>Сумма на 2024 год</w:t>
            </w:r>
          </w:p>
        </w:tc>
      </w:tr>
      <w:tr w:rsidR="00E00726" w:rsidRPr="00E00726" w14:paraId="65830560" w14:textId="77777777" w:rsidTr="00C611FD">
        <w:trPr>
          <w:trHeight w:val="945"/>
        </w:trPr>
        <w:tc>
          <w:tcPr>
            <w:tcW w:w="4254" w:type="dxa"/>
            <w:tcBorders>
              <w:top w:val="nil"/>
              <w:left w:val="single" w:sz="4" w:space="0" w:color="auto"/>
              <w:bottom w:val="nil"/>
              <w:right w:val="nil"/>
            </w:tcBorders>
            <w:shd w:val="clear" w:color="auto" w:fill="auto"/>
            <w:noWrap/>
            <w:vAlign w:val="center"/>
            <w:hideMark/>
          </w:tcPr>
          <w:p w14:paraId="17C83FCC" w14:textId="77777777" w:rsidR="00E00726" w:rsidRPr="00E00726" w:rsidRDefault="00E00726" w:rsidP="00C611FD">
            <w:pPr>
              <w:jc w:val="center"/>
              <w:rPr>
                <w:bCs/>
                <w:sz w:val="20"/>
                <w:szCs w:val="20"/>
              </w:rPr>
            </w:pPr>
            <w:r w:rsidRPr="00E00726">
              <w:rPr>
                <w:bCs/>
                <w:sz w:val="20"/>
                <w:szCs w:val="20"/>
              </w:rPr>
              <w:t>Наименование</w:t>
            </w:r>
          </w:p>
        </w:tc>
        <w:tc>
          <w:tcPr>
            <w:tcW w:w="1411" w:type="dxa"/>
            <w:tcBorders>
              <w:top w:val="nil"/>
              <w:left w:val="single" w:sz="4" w:space="0" w:color="auto"/>
              <w:bottom w:val="nil"/>
              <w:right w:val="nil"/>
            </w:tcBorders>
            <w:shd w:val="clear" w:color="auto" w:fill="auto"/>
            <w:noWrap/>
            <w:vAlign w:val="center"/>
            <w:hideMark/>
          </w:tcPr>
          <w:p w14:paraId="784437CB" w14:textId="77777777" w:rsidR="00E00726" w:rsidRPr="00E00726" w:rsidRDefault="00E00726" w:rsidP="00C611FD">
            <w:pPr>
              <w:jc w:val="center"/>
              <w:rPr>
                <w:bCs/>
                <w:sz w:val="20"/>
                <w:szCs w:val="20"/>
              </w:rPr>
            </w:pPr>
            <w:r w:rsidRPr="00E00726">
              <w:rPr>
                <w:bCs/>
                <w:sz w:val="20"/>
                <w:szCs w:val="20"/>
              </w:rPr>
              <w:t>КЦСР</w:t>
            </w:r>
          </w:p>
        </w:tc>
        <w:tc>
          <w:tcPr>
            <w:tcW w:w="709" w:type="dxa"/>
            <w:tcBorders>
              <w:top w:val="nil"/>
              <w:left w:val="single" w:sz="4" w:space="0" w:color="auto"/>
              <w:bottom w:val="nil"/>
              <w:right w:val="nil"/>
            </w:tcBorders>
            <w:shd w:val="clear" w:color="auto" w:fill="auto"/>
            <w:noWrap/>
            <w:vAlign w:val="center"/>
            <w:hideMark/>
          </w:tcPr>
          <w:p w14:paraId="6C1D59E9" w14:textId="77777777" w:rsidR="00E00726" w:rsidRPr="00E00726" w:rsidRDefault="00E00726" w:rsidP="00C611FD">
            <w:pPr>
              <w:jc w:val="center"/>
              <w:rPr>
                <w:bCs/>
                <w:sz w:val="20"/>
                <w:szCs w:val="20"/>
              </w:rPr>
            </w:pPr>
            <w:r w:rsidRPr="00E00726">
              <w:rPr>
                <w:bCs/>
                <w:sz w:val="20"/>
                <w:szCs w:val="20"/>
              </w:rPr>
              <w:t>РЗ</w:t>
            </w:r>
          </w:p>
        </w:tc>
        <w:tc>
          <w:tcPr>
            <w:tcW w:w="494" w:type="dxa"/>
            <w:tcBorders>
              <w:top w:val="nil"/>
              <w:left w:val="single" w:sz="4" w:space="0" w:color="auto"/>
              <w:bottom w:val="nil"/>
              <w:right w:val="single" w:sz="4" w:space="0" w:color="auto"/>
            </w:tcBorders>
            <w:shd w:val="clear" w:color="auto" w:fill="auto"/>
            <w:noWrap/>
            <w:vAlign w:val="center"/>
            <w:hideMark/>
          </w:tcPr>
          <w:p w14:paraId="3D0F2087" w14:textId="77777777" w:rsidR="00E00726" w:rsidRPr="00E00726" w:rsidRDefault="00E00726" w:rsidP="00C611FD">
            <w:pPr>
              <w:jc w:val="center"/>
              <w:rPr>
                <w:bCs/>
                <w:sz w:val="20"/>
                <w:szCs w:val="20"/>
              </w:rPr>
            </w:pPr>
            <w:r w:rsidRPr="00E00726">
              <w:rPr>
                <w:bCs/>
                <w:sz w:val="20"/>
                <w:szCs w:val="20"/>
              </w:rPr>
              <w:t>ПР</w:t>
            </w:r>
          </w:p>
        </w:tc>
        <w:tc>
          <w:tcPr>
            <w:tcW w:w="617" w:type="dxa"/>
            <w:tcBorders>
              <w:top w:val="nil"/>
              <w:left w:val="single" w:sz="4" w:space="0" w:color="auto"/>
              <w:bottom w:val="nil"/>
              <w:right w:val="single" w:sz="4" w:space="0" w:color="auto"/>
            </w:tcBorders>
            <w:shd w:val="clear" w:color="auto" w:fill="auto"/>
            <w:noWrap/>
            <w:vAlign w:val="center"/>
            <w:hideMark/>
          </w:tcPr>
          <w:p w14:paraId="085FAFA4" w14:textId="77777777" w:rsidR="00E00726" w:rsidRPr="00E00726" w:rsidRDefault="00E00726" w:rsidP="00C611FD">
            <w:pPr>
              <w:jc w:val="center"/>
              <w:rPr>
                <w:bCs/>
                <w:sz w:val="20"/>
                <w:szCs w:val="20"/>
              </w:rPr>
            </w:pPr>
            <w:r w:rsidRPr="00E00726">
              <w:rPr>
                <w:bCs/>
                <w:sz w:val="20"/>
                <w:szCs w:val="20"/>
              </w:rPr>
              <w:t>КВР</w:t>
            </w:r>
          </w:p>
        </w:tc>
        <w:tc>
          <w:tcPr>
            <w:tcW w:w="1015" w:type="dxa"/>
            <w:vMerge/>
            <w:tcBorders>
              <w:top w:val="single" w:sz="4" w:space="0" w:color="auto"/>
              <w:left w:val="single" w:sz="4" w:space="0" w:color="auto"/>
              <w:bottom w:val="single" w:sz="4" w:space="0" w:color="auto"/>
              <w:right w:val="single" w:sz="4" w:space="0" w:color="auto"/>
            </w:tcBorders>
            <w:vAlign w:val="center"/>
            <w:hideMark/>
          </w:tcPr>
          <w:p w14:paraId="59E1DCD3" w14:textId="77777777" w:rsidR="00E00726" w:rsidRPr="00E00726" w:rsidRDefault="00E00726" w:rsidP="00C611FD">
            <w:pPr>
              <w:rPr>
                <w:bCs/>
                <w:sz w:val="20"/>
                <w:szCs w:val="20"/>
              </w:rPr>
            </w:pPr>
          </w:p>
        </w:tc>
        <w:tc>
          <w:tcPr>
            <w:tcW w:w="833" w:type="dxa"/>
            <w:vMerge/>
            <w:tcBorders>
              <w:top w:val="single" w:sz="4" w:space="0" w:color="auto"/>
              <w:left w:val="single" w:sz="4" w:space="0" w:color="auto"/>
              <w:bottom w:val="single" w:sz="4" w:space="0" w:color="auto"/>
              <w:right w:val="single" w:sz="4" w:space="0" w:color="auto"/>
            </w:tcBorders>
            <w:vAlign w:val="center"/>
            <w:hideMark/>
          </w:tcPr>
          <w:p w14:paraId="48E177F9" w14:textId="77777777" w:rsidR="00E00726" w:rsidRPr="00E00726" w:rsidRDefault="00E00726" w:rsidP="00C611FD">
            <w:pPr>
              <w:rPr>
                <w:bCs/>
                <w:sz w:val="20"/>
                <w:szCs w:val="20"/>
              </w:rPr>
            </w:pPr>
          </w:p>
        </w:tc>
        <w:tc>
          <w:tcPr>
            <w:tcW w:w="1583" w:type="dxa"/>
            <w:vMerge/>
            <w:tcBorders>
              <w:top w:val="single" w:sz="4" w:space="0" w:color="auto"/>
              <w:left w:val="single" w:sz="4" w:space="0" w:color="auto"/>
              <w:bottom w:val="single" w:sz="4" w:space="0" w:color="auto"/>
              <w:right w:val="single" w:sz="4" w:space="0" w:color="auto"/>
            </w:tcBorders>
            <w:vAlign w:val="center"/>
            <w:hideMark/>
          </w:tcPr>
          <w:p w14:paraId="0CC465D3" w14:textId="77777777" w:rsidR="00E00726" w:rsidRPr="00E00726" w:rsidRDefault="00E00726" w:rsidP="00C611FD">
            <w:pPr>
              <w:rPr>
                <w:bCs/>
                <w:sz w:val="20"/>
                <w:szCs w:val="20"/>
              </w:rPr>
            </w:pPr>
          </w:p>
        </w:tc>
      </w:tr>
      <w:tr w:rsidR="00E00726" w:rsidRPr="00E00726" w14:paraId="0BF42A36" w14:textId="77777777" w:rsidTr="00C611FD">
        <w:trPr>
          <w:trHeight w:val="315"/>
        </w:trPr>
        <w:tc>
          <w:tcPr>
            <w:tcW w:w="4254" w:type="dxa"/>
            <w:tcBorders>
              <w:top w:val="single" w:sz="4" w:space="0" w:color="auto"/>
              <w:left w:val="single" w:sz="4" w:space="0" w:color="auto"/>
              <w:bottom w:val="single" w:sz="4" w:space="0" w:color="auto"/>
              <w:right w:val="nil"/>
            </w:tcBorders>
            <w:shd w:val="clear" w:color="auto" w:fill="auto"/>
            <w:noWrap/>
            <w:vAlign w:val="center"/>
            <w:hideMark/>
          </w:tcPr>
          <w:p w14:paraId="6E7216C7" w14:textId="77777777" w:rsidR="00E00726" w:rsidRPr="00E00726" w:rsidRDefault="00E00726" w:rsidP="00C611FD">
            <w:pPr>
              <w:jc w:val="center"/>
              <w:rPr>
                <w:bCs/>
                <w:sz w:val="20"/>
                <w:szCs w:val="20"/>
              </w:rPr>
            </w:pPr>
            <w:r w:rsidRPr="00E00726">
              <w:rPr>
                <w:bCs/>
                <w:sz w:val="20"/>
                <w:szCs w:val="20"/>
              </w:rPr>
              <w:t>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9E0C781" w14:textId="77777777" w:rsidR="00E00726" w:rsidRPr="00E00726" w:rsidRDefault="00E00726" w:rsidP="00C611FD">
            <w:pPr>
              <w:jc w:val="center"/>
              <w:rPr>
                <w:bCs/>
                <w:sz w:val="20"/>
                <w:szCs w:val="20"/>
              </w:rPr>
            </w:pPr>
            <w:r w:rsidRPr="00E00726">
              <w:rPr>
                <w:bCs/>
                <w:sz w:val="20"/>
                <w:szCs w:val="20"/>
              </w:rPr>
              <w:t>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527967" w14:textId="77777777" w:rsidR="00E00726" w:rsidRPr="00E00726" w:rsidRDefault="00E00726" w:rsidP="00C611FD">
            <w:pPr>
              <w:jc w:val="center"/>
              <w:rPr>
                <w:bCs/>
                <w:sz w:val="20"/>
                <w:szCs w:val="20"/>
              </w:rPr>
            </w:pPr>
            <w:r w:rsidRPr="00E00726">
              <w:rPr>
                <w:bCs/>
                <w:sz w:val="20"/>
                <w:szCs w:val="20"/>
              </w:rPr>
              <w:t>2</w:t>
            </w:r>
          </w:p>
        </w:tc>
        <w:tc>
          <w:tcPr>
            <w:tcW w:w="494" w:type="dxa"/>
            <w:tcBorders>
              <w:top w:val="single" w:sz="4" w:space="0" w:color="auto"/>
              <w:left w:val="nil"/>
              <w:bottom w:val="single" w:sz="4" w:space="0" w:color="auto"/>
              <w:right w:val="single" w:sz="4" w:space="0" w:color="auto"/>
            </w:tcBorders>
            <w:shd w:val="clear" w:color="auto" w:fill="auto"/>
            <w:noWrap/>
            <w:vAlign w:val="center"/>
            <w:hideMark/>
          </w:tcPr>
          <w:p w14:paraId="0A084095" w14:textId="77777777" w:rsidR="00E00726" w:rsidRPr="00E00726" w:rsidRDefault="00E00726" w:rsidP="00C611FD">
            <w:pPr>
              <w:jc w:val="center"/>
              <w:rPr>
                <w:bCs/>
                <w:sz w:val="20"/>
                <w:szCs w:val="20"/>
              </w:rPr>
            </w:pPr>
            <w:r w:rsidRPr="00E00726">
              <w:rPr>
                <w:bCs/>
                <w:sz w:val="20"/>
                <w:szCs w:val="20"/>
              </w:rPr>
              <w:t>3</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A257A3" w14:textId="77777777" w:rsidR="00E00726" w:rsidRPr="00E00726" w:rsidRDefault="00E00726" w:rsidP="00C611FD">
            <w:pPr>
              <w:jc w:val="center"/>
              <w:rPr>
                <w:bCs/>
                <w:sz w:val="20"/>
                <w:szCs w:val="20"/>
              </w:rPr>
            </w:pPr>
            <w:r w:rsidRPr="00E00726">
              <w:rPr>
                <w:bCs/>
                <w:sz w:val="20"/>
                <w:szCs w:val="20"/>
              </w:rPr>
              <w:t>5</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408FB4E" w14:textId="77777777" w:rsidR="00E00726" w:rsidRPr="00E00726" w:rsidRDefault="00E00726" w:rsidP="00C611FD">
            <w:pPr>
              <w:jc w:val="center"/>
              <w:rPr>
                <w:bCs/>
                <w:sz w:val="20"/>
                <w:szCs w:val="20"/>
              </w:rPr>
            </w:pPr>
            <w:r w:rsidRPr="00E00726">
              <w:rPr>
                <w:bCs/>
                <w:sz w:val="20"/>
                <w:szCs w:val="20"/>
              </w:rPr>
              <w:t>6</w:t>
            </w:r>
          </w:p>
        </w:tc>
        <w:tc>
          <w:tcPr>
            <w:tcW w:w="833" w:type="dxa"/>
            <w:tcBorders>
              <w:top w:val="nil"/>
              <w:left w:val="nil"/>
              <w:bottom w:val="single" w:sz="4" w:space="0" w:color="auto"/>
              <w:right w:val="single" w:sz="4" w:space="0" w:color="auto"/>
            </w:tcBorders>
            <w:shd w:val="clear" w:color="auto" w:fill="auto"/>
            <w:vAlign w:val="center"/>
            <w:hideMark/>
          </w:tcPr>
          <w:p w14:paraId="479DB92D" w14:textId="77777777" w:rsidR="00E00726" w:rsidRPr="00E00726" w:rsidRDefault="00E00726" w:rsidP="00C611FD">
            <w:pPr>
              <w:jc w:val="center"/>
              <w:rPr>
                <w:bCs/>
                <w:sz w:val="20"/>
                <w:szCs w:val="20"/>
              </w:rPr>
            </w:pPr>
            <w:r w:rsidRPr="00E00726">
              <w:rPr>
                <w:bCs/>
                <w:sz w:val="20"/>
                <w:szCs w:val="20"/>
              </w:rPr>
              <w:t>7</w:t>
            </w:r>
          </w:p>
        </w:tc>
        <w:tc>
          <w:tcPr>
            <w:tcW w:w="1583" w:type="dxa"/>
            <w:tcBorders>
              <w:top w:val="nil"/>
              <w:left w:val="nil"/>
              <w:bottom w:val="single" w:sz="4" w:space="0" w:color="auto"/>
              <w:right w:val="single" w:sz="4" w:space="0" w:color="auto"/>
            </w:tcBorders>
            <w:shd w:val="clear" w:color="auto" w:fill="auto"/>
            <w:vAlign w:val="center"/>
            <w:hideMark/>
          </w:tcPr>
          <w:p w14:paraId="08D5C506" w14:textId="77777777" w:rsidR="00E00726" w:rsidRPr="00E00726" w:rsidRDefault="00E00726" w:rsidP="00C611FD">
            <w:pPr>
              <w:jc w:val="center"/>
              <w:rPr>
                <w:bCs/>
                <w:sz w:val="20"/>
                <w:szCs w:val="20"/>
              </w:rPr>
            </w:pPr>
            <w:r w:rsidRPr="00E00726">
              <w:rPr>
                <w:bCs/>
                <w:sz w:val="20"/>
                <w:szCs w:val="20"/>
              </w:rPr>
              <w:t>8</w:t>
            </w:r>
          </w:p>
        </w:tc>
      </w:tr>
      <w:tr w:rsidR="00E00726" w:rsidRPr="00E00726" w14:paraId="549E642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104017B" w14:textId="77777777" w:rsidR="00E00726" w:rsidRPr="00E00726" w:rsidRDefault="00E00726" w:rsidP="00C611FD">
            <w:pPr>
              <w:rPr>
                <w:bCs/>
                <w:sz w:val="20"/>
                <w:szCs w:val="20"/>
              </w:rPr>
            </w:pPr>
            <w:r w:rsidRPr="00E00726">
              <w:rPr>
                <w:bCs/>
                <w:sz w:val="20"/>
                <w:szCs w:val="20"/>
              </w:rPr>
              <w:t>ОБЩЕГОСУДАРСТВЕННЫЕ ВОПРОСЫ</w:t>
            </w:r>
          </w:p>
        </w:tc>
        <w:tc>
          <w:tcPr>
            <w:tcW w:w="1411" w:type="dxa"/>
            <w:tcBorders>
              <w:top w:val="nil"/>
              <w:left w:val="single" w:sz="4" w:space="0" w:color="auto"/>
              <w:bottom w:val="single" w:sz="4" w:space="0" w:color="auto"/>
              <w:right w:val="nil"/>
            </w:tcBorders>
            <w:shd w:val="clear" w:color="auto" w:fill="auto"/>
            <w:noWrap/>
            <w:vAlign w:val="center"/>
            <w:hideMark/>
          </w:tcPr>
          <w:p w14:paraId="01B99771"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47F36FAA"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0FADA4" w14:textId="77777777" w:rsidR="00E00726" w:rsidRPr="00E00726" w:rsidRDefault="00E00726" w:rsidP="00C611FD">
            <w:pPr>
              <w:jc w:val="center"/>
              <w:rPr>
                <w:bCs/>
                <w:sz w:val="20"/>
                <w:szCs w:val="20"/>
              </w:rPr>
            </w:pPr>
            <w:r w:rsidRPr="00E00726">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85581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391AA05" w14:textId="77777777" w:rsidR="00E00726" w:rsidRPr="00E00726" w:rsidRDefault="00E00726" w:rsidP="00C611FD">
            <w:pPr>
              <w:jc w:val="right"/>
              <w:rPr>
                <w:bCs/>
                <w:sz w:val="20"/>
                <w:szCs w:val="20"/>
              </w:rPr>
            </w:pPr>
            <w:r w:rsidRPr="00E00726">
              <w:rPr>
                <w:bCs/>
                <w:sz w:val="20"/>
                <w:szCs w:val="20"/>
              </w:rPr>
              <w:t>174 729 327,61</w:t>
            </w:r>
          </w:p>
        </w:tc>
        <w:tc>
          <w:tcPr>
            <w:tcW w:w="833" w:type="dxa"/>
            <w:tcBorders>
              <w:top w:val="nil"/>
              <w:left w:val="single" w:sz="4" w:space="0" w:color="auto"/>
              <w:bottom w:val="single" w:sz="4" w:space="0" w:color="auto"/>
              <w:right w:val="nil"/>
            </w:tcBorders>
            <w:shd w:val="clear" w:color="auto" w:fill="auto"/>
            <w:vAlign w:val="center"/>
            <w:hideMark/>
          </w:tcPr>
          <w:p w14:paraId="66347414" w14:textId="77777777" w:rsidR="00E00726" w:rsidRPr="00E00726" w:rsidRDefault="00E00726" w:rsidP="00C611FD">
            <w:pPr>
              <w:jc w:val="right"/>
              <w:rPr>
                <w:bCs/>
                <w:sz w:val="20"/>
                <w:szCs w:val="20"/>
              </w:rPr>
            </w:pPr>
            <w:r w:rsidRPr="00E00726">
              <w:rPr>
                <w:bCs/>
                <w:sz w:val="20"/>
                <w:szCs w:val="20"/>
              </w:rPr>
              <w:t>62 536 644,18</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556238C" w14:textId="77777777" w:rsidR="00E00726" w:rsidRPr="00E00726" w:rsidRDefault="00E00726" w:rsidP="00C611FD">
            <w:pPr>
              <w:jc w:val="right"/>
              <w:rPr>
                <w:bCs/>
                <w:sz w:val="20"/>
                <w:szCs w:val="20"/>
              </w:rPr>
            </w:pPr>
            <w:r w:rsidRPr="00E00726">
              <w:rPr>
                <w:bCs/>
                <w:sz w:val="20"/>
                <w:szCs w:val="20"/>
              </w:rPr>
              <w:t>42 180 321,97</w:t>
            </w:r>
          </w:p>
        </w:tc>
      </w:tr>
      <w:tr w:rsidR="00E00726" w:rsidRPr="00E00726" w14:paraId="55AEB88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B7467FB" w14:textId="77777777" w:rsidR="00E00726" w:rsidRPr="00E00726" w:rsidRDefault="00E00726" w:rsidP="00C611FD">
            <w:pPr>
              <w:rPr>
                <w:bCs/>
                <w:sz w:val="20"/>
                <w:szCs w:val="20"/>
              </w:rPr>
            </w:pPr>
            <w:r w:rsidRPr="00E00726">
              <w:rPr>
                <w:bCs/>
                <w:sz w:val="20"/>
                <w:szCs w:val="20"/>
              </w:rPr>
              <w:t>Функционирование высшего должностного лица субъекта Российской Федерации и муниципального образования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1BC5FD26"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158D630A"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C1D2E01"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7ABF1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E02CB53" w14:textId="77777777" w:rsidR="00E00726" w:rsidRPr="00E00726" w:rsidRDefault="00E00726" w:rsidP="00C611FD">
            <w:pPr>
              <w:jc w:val="right"/>
              <w:rPr>
                <w:bCs/>
                <w:sz w:val="20"/>
                <w:szCs w:val="20"/>
              </w:rPr>
            </w:pPr>
            <w:r w:rsidRPr="00E00726">
              <w:rPr>
                <w:bCs/>
                <w:sz w:val="20"/>
                <w:szCs w:val="20"/>
              </w:rPr>
              <w:t>3 671 314,61</w:t>
            </w:r>
          </w:p>
        </w:tc>
        <w:tc>
          <w:tcPr>
            <w:tcW w:w="833" w:type="dxa"/>
            <w:tcBorders>
              <w:top w:val="nil"/>
              <w:left w:val="single" w:sz="4" w:space="0" w:color="auto"/>
              <w:bottom w:val="single" w:sz="4" w:space="0" w:color="auto"/>
              <w:right w:val="nil"/>
            </w:tcBorders>
            <w:shd w:val="clear" w:color="auto" w:fill="auto"/>
            <w:vAlign w:val="center"/>
            <w:hideMark/>
          </w:tcPr>
          <w:p w14:paraId="6C3EF86E" w14:textId="77777777" w:rsidR="00E00726" w:rsidRPr="00E00726" w:rsidRDefault="00E00726" w:rsidP="00C611FD">
            <w:pPr>
              <w:jc w:val="right"/>
              <w:rPr>
                <w:bCs/>
                <w:sz w:val="20"/>
                <w:szCs w:val="20"/>
              </w:rPr>
            </w:pPr>
            <w:r w:rsidRPr="00E00726">
              <w:rPr>
                <w:bCs/>
                <w:sz w:val="20"/>
                <w:szCs w:val="20"/>
              </w:rPr>
              <w:t>2 389 500,00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6CD8687" w14:textId="77777777" w:rsidR="00E00726" w:rsidRPr="00E00726" w:rsidRDefault="00E00726" w:rsidP="00C611FD">
            <w:pPr>
              <w:jc w:val="right"/>
              <w:rPr>
                <w:bCs/>
                <w:sz w:val="20"/>
                <w:szCs w:val="20"/>
              </w:rPr>
            </w:pPr>
            <w:r w:rsidRPr="00E00726">
              <w:rPr>
                <w:bCs/>
                <w:sz w:val="20"/>
                <w:szCs w:val="20"/>
              </w:rPr>
              <w:t>2 389 500,00</w:t>
            </w:r>
          </w:p>
        </w:tc>
      </w:tr>
      <w:tr w:rsidR="00E00726" w:rsidRPr="00E00726" w14:paraId="5245D99D"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AEA7B9F"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00955569"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7BFA5E07"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F63E49"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C052C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833A6F6" w14:textId="77777777" w:rsidR="00E00726" w:rsidRPr="00E00726" w:rsidRDefault="00E00726" w:rsidP="00C611FD">
            <w:pPr>
              <w:jc w:val="right"/>
              <w:rPr>
                <w:bCs/>
                <w:sz w:val="20"/>
                <w:szCs w:val="20"/>
              </w:rPr>
            </w:pPr>
            <w:r w:rsidRPr="00E00726">
              <w:rPr>
                <w:bCs/>
                <w:sz w:val="20"/>
                <w:szCs w:val="20"/>
              </w:rPr>
              <w:t>3 671 314,61</w:t>
            </w:r>
          </w:p>
        </w:tc>
        <w:tc>
          <w:tcPr>
            <w:tcW w:w="833" w:type="dxa"/>
            <w:tcBorders>
              <w:top w:val="nil"/>
              <w:left w:val="single" w:sz="4" w:space="0" w:color="auto"/>
              <w:bottom w:val="single" w:sz="4" w:space="0" w:color="auto"/>
              <w:right w:val="nil"/>
            </w:tcBorders>
            <w:shd w:val="clear" w:color="auto" w:fill="auto"/>
            <w:vAlign w:val="center"/>
            <w:hideMark/>
          </w:tcPr>
          <w:p w14:paraId="4098CD9C" w14:textId="77777777" w:rsidR="00E00726" w:rsidRPr="00E00726" w:rsidRDefault="00E00726" w:rsidP="00C611FD">
            <w:pPr>
              <w:jc w:val="right"/>
              <w:rPr>
                <w:bCs/>
                <w:sz w:val="20"/>
                <w:szCs w:val="20"/>
              </w:rPr>
            </w:pPr>
            <w:r w:rsidRPr="00E00726">
              <w:rPr>
                <w:bCs/>
                <w:sz w:val="20"/>
                <w:szCs w:val="20"/>
              </w:rPr>
              <w:t>2 389 500,00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114B3E3" w14:textId="77777777" w:rsidR="00E00726" w:rsidRPr="00E00726" w:rsidRDefault="00E00726" w:rsidP="00C611FD">
            <w:pPr>
              <w:jc w:val="right"/>
              <w:rPr>
                <w:bCs/>
                <w:sz w:val="20"/>
                <w:szCs w:val="20"/>
              </w:rPr>
            </w:pPr>
            <w:r w:rsidRPr="00E00726">
              <w:rPr>
                <w:bCs/>
                <w:sz w:val="20"/>
                <w:szCs w:val="20"/>
              </w:rPr>
              <w:t>2 389 500,00</w:t>
            </w:r>
          </w:p>
        </w:tc>
      </w:tr>
      <w:tr w:rsidR="00E00726" w:rsidRPr="00E00726" w14:paraId="1B644ADF"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CBA472E" w14:textId="77777777" w:rsidR="00E00726" w:rsidRPr="00E00726" w:rsidRDefault="00E00726" w:rsidP="00C611FD">
            <w:pPr>
              <w:rPr>
                <w:bCs/>
                <w:sz w:val="20"/>
                <w:szCs w:val="20"/>
              </w:rPr>
            </w:pPr>
            <w:r w:rsidRPr="00E00726">
              <w:rPr>
                <w:bCs/>
                <w:sz w:val="20"/>
                <w:szCs w:val="20"/>
              </w:rPr>
              <w:t>Высшее должностное лицо органа местного самоуправления</w:t>
            </w:r>
          </w:p>
        </w:tc>
        <w:tc>
          <w:tcPr>
            <w:tcW w:w="1411" w:type="dxa"/>
            <w:tcBorders>
              <w:top w:val="nil"/>
              <w:left w:val="single" w:sz="4" w:space="0" w:color="auto"/>
              <w:bottom w:val="single" w:sz="4" w:space="0" w:color="auto"/>
              <w:right w:val="nil"/>
            </w:tcBorders>
            <w:shd w:val="clear" w:color="auto" w:fill="auto"/>
            <w:noWrap/>
            <w:vAlign w:val="center"/>
            <w:hideMark/>
          </w:tcPr>
          <w:p w14:paraId="7149A62B" w14:textId="77777777" w:rsidR="00E00726" w:rsidRPr="00E00726" w:rsidRDefault="00E00726" w:rsidP="00C611FD">
            <w:pPr>
              <w:jc w:val="center"/>
              <w:rPr>
                <w:bCs/>
                <w:sz w:val="20"/>
                <w:szCs w:val="20"/>
              </w:rPr>
            </w:pPr>
            <w:r w:rsidRPr="00E00726">
              <w:rPr>
                <w:bCs/>
                <w:sz w:val="20"/>
                <w:szCs w:val="20"/>
              </w:rPr>
              <w:t>99.0.00.01100</w:t>
            </w:r>
          </w:p>
        </w:tc>
        <w:tc>
          <w:tcPr>
            <w:tcW w:w="709" w:type="dxa"/>
            <w:tcBorders>
              <w:top w:val="nil"/>
              <w:left w:val="single" w:sz="4" w:space="0" w:color="auto"/>
              <w:bottom w:val="single" w:sz="4" w:space="0" w:color="auto"/>
              <w:right w:val="nil"/>
            </w:tcBorders>
            <w:shd w:val="clear" w:color="auto" w:fill="auto"/>
            <w:noWrap/>
            <w:vAlign w:val="center"/>
            <w:hideMark/>
          </w:tcPr>
          <w:p w14:paraId="3178C67E"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63A7D1"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29C0C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7D6B4C5" w14:textId="77777777" w:rsidR="00E00726" w:rsidRPr="00E00726" w:rsidRDefault="00E00726" w:rsidP="00C611FD">
            <w:pPr>
              <w:jc w:val="right"/>
              <w:rPr>
                <w:bCs/>
                <w:sz w:val="20"/>
                <w:szCs w:val="20"/>
              </w:rPr>
            </w:pPr>
            <w:r w:rsidRPr="00E00726">
              <w:rPr>
                <w:bCs/>
                <w:sz w:val="20"/>
                <w:szCs w:val="20"/>
              </w:rPr>
              <w:t>2 602 591,20</w:t>
            </w:r>
          </w:p>
        </w:tc>
        <w:tc>
          <w:tcPr>
            <w:tcW w:w="833" w:type="dxa"/>
            <w:tcBorders>
              <w:top w:val="nil"/>
              <w:left w:val="single" w:sz="4" w:space="0" w:color="auto"/>
              <w:bottom w:val="single" w:sz="4" w:space="0" w:color="auto"/>
              <w:right w:val="nil"/>
            </w:tcBorders>
            <w:shd w:val="clear" w:color="auto" w:fill="auto"/>
            <w:vAlign w:val="center"/>
            <w:hideMark/>
          </w:tcPr>
          <w:p w14:paraId="12E1BA44" w14:textId="77777777" w:rsidR="00E00726" w:rsidRPr="00E00726" w:rsidRDefault="00E00726" w:rsidP="00C611FD">
            <w:pPr>
              <w:jc w:val="right"/>
              <w:rPr>
                <w:bCs/>
                <w:sz w:val="20"/>
                <w:szCs w:val="20"/>
              </w:rPr>
            </w:pPr>
            <w:r w:rsidRPr="00E00726">
              <w:rPr>
                <w:bCs/>
                <w:sz w:val="20"/>
                <w:szCs w:val="20"/>
              </w:rPr>
              <w:t>2 389 500,00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8B38E3A" w14:textId="77777777" w:rsidR="00E00726" w:rsidRPr="00E00726" w:rsidRDefault="00E00726" w:rsidP="00C611FD">
            <w:pPr>
              <w:jc w:val="right"/>
              <w:rPr>
                <w:bCs/>
                <w:sz w:val="20"/>
                <w:szCs w:val="20"/>
              </w:rPr>
            </w:pPr>
            <w:r w:rsidRPr="00E00726">
              <w:rPr>
                <w:bCs/>
                <w:sz w:val="20"/>
                <w:szCs w:val="20"/>
              </w:rPr>
              <w:t>2 389 500,00</w:t>
            </w:r>
          </w:p>
        </w:tc>
      </w:tr>
      <w:tr w:rsidR="00E00726" w:rsidRPr="00E00726" w14:paraId="7AA56EEE"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719913F7" w14:textId="77777777" w:rsidR="00E00726" w:rsidRPr="00E00726" w:rsidRDefault="00E00726" w:rsidP="00C611FD">
            <w:pPr>
              <w:rPr>
                <w:sz w:val="20"/>
                <w:szCs w:val="20"/>
              </w:rPr>
            </w:pPr>
            <w:r w:rsidRPr="00E0072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189FEB76" w14:textId="77777777" w:rsidR="00E00726" w:rsidRPr="00E00726" w:rsidRDefault="00E00726" w:rsidP="00C611FD">
            <w:pPr>
              <w:jc w:val="center"/>
              <w:rPr>
                <w:sz w:val="20"/>
                <w:szCs w:val="20"/>
              </w:rPr>
            </w:pPr>
            <w:r w:rsidRPr="00E00726">
              <w:rPr>
                <w:sz w:val="20"/>
                <w:szCs w:val="20"/>
              </w:rPr>
              <w:t>99.0.00.01100</w:t>
            </w:r>
          </w:p>
        </w:tc>
        <w:tc>
          <w:tcPr>
            <w:tcW w:w="709" w:type="dxa"/>
            <w:tcBorders>
              <w:top w:val="nil"/>
              <w:left w:val="single" w:sz="4" w:space="0" w:color="auto"/>
              <w:bottom w:val="single" w:sz="4" w:space="0" w:color="auto"/>
              <w:right w:val="nil"/>
            </w:tcBorders>
            <w:shd w:val="clear" w:color="auto" w:fill="auto"/>
            <w:noWrap/>
            <w:vAlign w:val="center"/>
            <w:hideMark/>
          </w:tcPr>
          <w:p w14:paraId="4A18C3BE"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1A1A81"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778F79"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4C7C8D0" w14:textId="77777777" w:rsidR="00E00726" w:rsidRPr="00E00726" w:rsidRDefault="00E00726" w:rsidP="00C611FD">
            <w:pPr>
              <w:jc w:val="right"/>
              <w:rPr>
                <w:sz w:val="20"/>
                <w:szCs w:val="20"/>
              </w:rPr>
            </w:pPr>
            <w:r w:rsidRPr="00E00726">
              <w:rPr>
                <w:sz w:val="20"/>
                <w:szCs w:val="20"/>
              </w:rPr>
              <w:t>2 602 591,20</w:t>
            </w:r>
          </w:p>
        </w:tc>
        <w:tc>
          <w:tcPr>
            <w:tcW w:w="833" w:type="dxa"/>
            <w:tcBorders>
              <w:top w:val="nil"/>
              <w:left w:val="single" w:sz="4" w:space="0" w:color="auto"/>
              <w:bottom w:val="single" w:sz="4" w:space="0" w:color="auto"/>
              <w:right w:val="nil"/>
            </w:tcBorders>
            <w:shd w:val="clear" w:color="auto" w:fill="auto"/>
            <w:vAlign w:val="center"/>
            <w:hideMark/>
          </w:tcPr>
          <w:p w14:paraId="7F6F7B59" w14:textId="77777777" w:rsidR="00E00726" w:rsidRPr="00E00726" w:rsidRDefault="00E00726" w:rsidP="00C611FD">
            <w:pPr>
              <w:jc w:val="right"/>
              <w:rPr>
                <w:sz w:val="20"/>
                <w:szCs w:val="20"/>
              </w:rPr>
            </w:pPr>
            <w:r w:rsidRPr="00E00726">
              <w:rPr>
                <w:sz w:val="20"/>
                <w:szCs w:val="20"/>
              </w:rPr>
              <w:t>2 389 500,00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2DBF07A" w14:textId="77777777" w:rsidR="00E00726" w:rsidRPr="00E00726" w:rsidRDefault="00E00726" w:rsidP="00C611FD">
            <w:pPr>
              <w:jc w:val="right"/>
              <w:rPr>
                <w:sz w:val="20"/>
                <w:szCs w:val="20"/>
              </w:rPr>
            </w:pPr>
            <w:r w:rsidRPr="00E00726">
              <w:rPr>
                <w:sz w:val="20"/>
                <w:szCs w:val="20"/>
              </w:rPr>
              <w:t>2 389 500,00</w:t>
            </w:r>
          </w:p>
        </w:tc>
      </w:tr>
      <w:tr w:rsidR="00E00726" w:rsidRPr="00E00726" w14:paraId="2E42140D"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79D8EFB"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32830A07" w14:textId="77777777" w:rsidR="00E00726" w:rsidRPr="00E00726" w:rsidRDefault="00E00726" w:rsidP="00C611FD">
            <w:pPr>
              <w:jc w:val="center"/>
              <w:rPr>
                <w:sz w:val="20"/>
                <w:szCs w:val="20"/>
              </w:rPr>
            </w:pPr>
            <w:r w:rsidRPr="00E00726">
              <w:rPr>
                <w:sz w:val="20"/>
                <w:szCs w:val="20"/>
              </w:rPr>
              <w:t>99.0.00.01100</w:t>
            </w:r>
          </w:p>
        </w:tc>
        <w:tc>
          <w:tcPr>
            <w:tcW w:w="709" w:type="dxa"/>
            <w:tcBorders>
              <w:top w:val="nil"/>
              <w:left w:val="single" w:sz="4" w:space="0" w:color="auto"/>
              <w:bottom w:val="single" w:sz="4" w:space="0" w:color="auto"/>
              <w:right w:val="nil"/>
            </w:tcBorders>
            <w:shd w:val="clear" w:color="auto" w:fill="auto"/>
            <w:noWrap/>
            <w:vAlign w:val="center"/>
            <w:hideMark/>
          </w:tcPr>
          <w:p w14:paraId="68247606"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D0A8F5"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EEA49C" w14:textId="77777777" w:rsidR="00E00726" w:rsidRPr="00E00726" w:rsidRDefault="00E00726" w:rsidP="00C611FD">
            <w:pPr>
              <w:jc w:val="center"/>
              <w:rPr>
                <w:sz w:val="20"/>
                <w:szCs w:val="20"/>
              </w:rPr>
            </w:pPr>
            <w:r w:rsidRPr="00E00726">
              <w:rPr>
                <w:sz w:val="20"/>
                <w:szCs w:val="20"/>
              </w:rPr>
              <w:t>120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22DB3D6" w14:textId="77777777" w:rsidR="00E00726" w:rsidRPr="00E00726" w:rsidRDefault="00E00726" w:rsidP="00C611FD">
            <w:pPr>
              <w:jc w:val="right"/>
              <w:rPr>
                <w:sz w:val="20"/>
                <w:szCs w:val="20"/>
              </w:rPr>
            </w:pPr>
            <w:r w:rsidRPr="00E00726">
              <w:rPr>
                <w:sz w:val="20"/>
                <w:szCs w:val="20"/>
              </w:rPr>
              <w:t>2 602 591,20</w:t>
            </w:r>
          </w:p>
        </w:tc>
        <w:tc>
          <w:tcPr>
            <w:tcW w:w="833" w:type="dxa"/>
            <w:tcBorders>
              <w:top w:val="nil"/>
              <w:left w:val="single" w:sz="4" w:space="0" w:color="auto"/>
              <w:bottom w:val="single" w:sz="4" w:space="0" w:color="auto"/>
              <w:right w:val="nil"/>
            </w:tcBorders>
            <w:shd w:val="clear" w:color="auto" w:fill="auto"/>
            <w:vAlign w:val="center"/>
            <w:hideMark/>
          </w:tcPr>
          <w:p w14:paraId="6E58F74D" w14:textId="77777777" w:rsidR="00E00726" w:rsidRPr="00E00726" w:rsidRDefault="00E00726" w:rsidP="00C611FD">
            <w:pPr>
              <w:jc w:val="right"/>
              <w:rPr>
                <w:sz w:val="20"/>
                <w:szCs w:val="20"/>
              </w:rPr>
            </w:pPr>
            <w:r w:rsidRPr="00E00726">
              <w:rPr>
                <w:sz w:val="20"/>
                <w:szCs w:val="20"/>
              </w:rPr>
              <w:t>2 389 500,00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61427A7" w14:textId="77777777" w:rsidR="00E00726" w:rsidRPr="00E00726" w:rsidRDefault="00E00726" w:rsidP="00C611FD">
            <w:pPr>
              <w:jc w:val="right"/>
              <w:rPr>
                <w:sz w:val="20"/>
                <w:szCs w:val="20"/>
              </w:rPr>
            </w:pPr>
            <w:r w:rsidRPr="00E00726">
              <w:rPr>
                <w:sz w:val="20"/>
                <w:szCs w:val="20"/>
              </w:rPr>
              <w:t>2 389 500,00</w:t>
            </w:r>
          </w:p>
        </w:tc>
      </w:tr>
      <w:tr w:rsidR="00E00726" w:rsidRPr="00E00726" w14:paraId="052A315A"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3807FD28"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2587B77B" w14:textId="77777777" w:rsidR="00E00726" w:rsidRPr="00E00726" w:rsidRDefault="00E00726" w:rsidP="00C611FD">
            <w:pPr>
              <w:jc w:val="center"/>
              <w:rPr>
                <w:bCs/>
                <w:sz w:val="20"/>
                <w:szCs w:val="20"/>
              </w:rPr>
            </w:pPr>
            <w:r w:rsidRPr="00E00726">
              <w:rPr>
                <w:bCs/>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6296BC41"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BC0E9E5"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D9DFB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B67598D" w14:textId="77777777" w:rsidR="00E00726" w:rsidRPr="00E00726" w:rsidRDefault="00E00726" w:rsidP="00C611FD">
            <w:pPr>
              <w:jc w:val="right"/>
              <w:rPr>
                <w:bCs/>
                <w:sz w:val="20"/>
                <w:szCs w:val="20"/>
              </w:rPr>
            </w:pPr>
            <w:r w:rsidRPr="00E00726">
              <w:rPr>
                <w:bCs/>
                <w:sz w:val="20"/>
                <w:szCs w:val="20"/>
              </w:rPr>
              <w:t>1 068 723,41</w:t>
            </w:r>
          </w:p>
        </w:tc>
        <w:tc>
          <w:tcPr>
            <w:tcW w:w="833" w:type="dxa"/>
            <w:tcBorders>
              <w:top w:val="nil"/>
              <w:left w:val="single" w:sz="4" w:space="0" w:color="auto"/>
              <w:bottom w:val="single" w:sz="4" w:space="0" w:color="auto"/>
              <w:right w:val="nil"/>
            </w:tcBorders>
            <w:shd w:val="clear" w:color="auto" w:fill="auto"/>
            <w:vAlign w:val="center"/>
            <w:hideMark/>
          </w:tcPr>
          <w:p w14:paraId="06E33E4F"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6DA0622" w14:textId="77777777" w:rsidR="00E00726" w:rsidRPr="00E00726" w:rsidRDefault="00E00726" w:rsidP="00C611FD">
            <w:pPr>
              <w:jc w:val="right"/>
              <w:rPr>
                <w:bCs/>
                <w:sz w:val="20"/>
                <w:szCs w:val="20"/>
              </w:rPr>
            </w:pPr>
            <w:r w:rsidRPr="00E00726">
              <w:rPr>
                <w:bCs/>
                <w:sz w:val="20"/>
                <w:szCs w:val="20"/>
              </w:rPr>
              <w:t>0,00</w:t>
            </w:r>
          </w:p>
        </w:tc>
      </w:tr>
      <w:tr w:rsidR="00E00726" w:rsidRPr="00E00726" w14:paraId="3D925DAC"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3EB40BDB"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1C37B950"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20CCE2FE"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F2CF533"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C797F2"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61CE07A" w14:textId="77777777" w:rsidR="00E00726" w:rsidRPr="00E00726" w:rsidRDefault="00E00726" w:rsidP="00C611FD">
            <w:pPr>
              <w:jc w:val="right"/>
              <w:rPr>
                <w:sz w:val="20"/>
                <w:szCs w:val="20"/>
              </w:rPr>
            </w:pPr>
            <w:r w:rsidRPr="00E00726">
              <w:rPr>
                <w:sz w:val="20"/>
                <w:szCs w:val="20"/>
              </w:rPr>
              <w:t>1 068 723,41</w:t>
            </w:r>
          </w:p>
        </w:tc>
        <w:tc>
          <w:tcPr>
            <w:tcW w:w="833" w:type="dxa"/>
            <w:tcBorders>
              <w:top w:val="nil"/>
              <w:left w:val="single" w:sz="4" w:space="0" w:color="auto"/>
              <w:bottom w:val="single" w:sz="4" w:space="0" w:color="auto"/>
              <w:right w:val="nil"/>
            </w:tcBorders>
            <w:shd w:val="clear" w:color="auto" w:fill="auto"/>
            <w:vAlign w:val="center"/>
            <w:hideMark/>
          </w:tcPr>
          <w:p w14:paraId="5CDC7FA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21B54D6" w14:textId="77777777" w:rsidR="00E00726" w:rsidRPr="00E00726" w:rsidRDefault="00E00726" w:rsidP="00C611FD">
            <w:pPr>
              <w:jc w:val="right"/>
              <w:rPr>
                <w:sz w:val="20"/>
                <w:szCs w:val="20"/>
              </w:rPr>
            </w:pPr>
            <w:r w:rsidRPr="00E00726">
              <w:rPr>
                <w:sz w:val="20"/>
                <w:szCs w:val="20"/>
              </w:rPr>
              <w:t>0,00</w:t>
            </w:r>
          </w:p>
        </w:tc>
      </w:tr>
      <w:tr w:rsidR="00E00726" w:rsidRPr="00E00726" w14:paraId="157F0F9B"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32077B6"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7F9D4DFD"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50C5F10C"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4BD493A"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AF172D" w14:textId="77777777" w:rsidR="00E00726" w:rsidRPr="00E00726" w:rsidRDefault="00E00726" w:rsidP="00C611FD">
            <w:pPr>
              <w:jc w:val="center"/>
              <w:rPr>
                <w:sz w:val="20"/>
                <w:szCs w:val="20"/>
              </w:rPr>
            </w:pPr>
            <w:r w:rsidRPr="00E00726">
              <w:rPr>
                <w:sz w:val="20"/>
                <w:szCs w:val="20"/>
              </w:rPr>
              <w:t>120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41902C5" w14:textId="77777777" w:rsidR="00E00726" w:rsidRPr="00E00726" w:rsidRDefault="00E00726" w:rsidP="00C611FD">
            <w:pPr>
              <w:jc w:val="right"/>
              <w:rPr>
                <w:sz w:val="20"/>
                <w:szCs w:val="20"/>
              </w:rPr>
            </w:pPr>
            <w:r w:rsidRPr="00E00726">
              <w:rPr>
                <w:sz w:val="20"/>
                <w:szCs w:val="20"/>
              </w:rPr>
              <w:t>1 068 723,41</w:t>
            </w:r>
          </w:p>
        </w:tc>
        <w:tc>
          <w:tcPr>
            <w:tcW w:w="833" w:type="dxa"/>
            <w:tcBorders>
              <w:top w:val="nil"/>
              <w:left w:val="single" w:sz="4" w:space="0" w:color="auto"/>
              <w:bottom w:val="single" w:sz="4" w:space="0" w:color="auto"/>
              <w:right w:val="nil"/>
            </w:tcBorders>
            <w:shd w:val="clear" w:color="auto" w:fill="auto"/>
            <w:vAlign w:val="center"/>
            <w:hideMark/>
          </w:tcPr>
          <w:p w14:paraId="2E8C2F4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2FED6B0" w14:textId="77777777" w:rsidR="00E00726" w:rsidRPr="00E00726" w:rsidRDefault="00E00726" w:rsidP="00C611FD">
            <w:pPr>
              <w:jc w:val="right"/>
              <w:rPr>
                <w:sz w:val="20"/>
                <w:szCs w:val="20"/>
              </w:rPr>
            </w:pPr>
            <w:r w:rsidRPr="00E00726">
              <w:rPr>
                <w:sz w:val="20"/>
                <w:szCs w:val="20"/>
              </w:rPr>
              <w:t>0,00</w:t>
            </w:r>
          </w:p>
        </w:tc>
      </w:tr>
      <w:tr w:rsidR="00E00726" w:rsidRPr="00E00726" w14:paraId="23817476"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468675D7" w14:textId="77777777" w:rsidR="00E00726" w:rsidRPr="00E00726" w:rsidRDefault="00E00726" w:rsidP="00C611FD">
            <w:pPr>
              <w:rPr>
                <w:bCs/>
                <w:sz w:val="20"/>
                <w:szCs w:val="20"/>
              </w:rPr>
            </w:pPr>
            <w:r w:rsidRPr="00E00726">
              <w:rPr>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1" w:type="dxa"/>
            <w:tcBorders>
              <w:top w:val="nil"/>
              <w:left w:val="single" w:sz="4" w:space="0" w:color="auto"/>
              <w:bottom w:val="single" w:sz="4" w:space="0" w:color="auto"/>
              <w:right w:val="nil"/>
            </w:tcBorders>
            <w:shd w:val="clear" w:color="auto" w:fill="auto"/>
            <w:noWrap/>
            <w:vAlign w:val="center"/>
            <w:hideMark/>
          </w:tcPr>
          <w:p w14:paraId="2F638C5A"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190C2AF8"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D93082"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26987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0B49BCD" w14:textId="77777777" w:rsidR="00E00726" w:rsidRPr="00E00726" w:rsidRDefault="00E00726" w:rsidP="00C611FD">
            <w:pPr>
              <w:jc w:val="right"/>
              <w:rPr>
                <w:bCs/>
                <w:sz w:val="20"/>
                <w:szCs w:val="20"/>
              </w:rPr>
            </w:pPr>
            <w:r w:rsidRPr="00E00726">
              <w:rPr>
                <w:bCs/>
                <w:sz w:val="20"/>
                <w:szCs w:val="20"/>
              </w:rPr>
              <w:t>1 931 523,73</w:t>
            </w:r>
          </w:p>
        </w:tc>
        <w:tc>
          <w:tcPr>
            <w:tcW w:w="833" w:type="dxa"/>
            <w:tcBorders>
              <w:top w:val="nil"/>
              <w:left w:val="single" w:sz="4" w:space="0" w:color="auto"/>
              <w:bottom w:val="single" w:sz="4" w:space="0" w:color="auto"/>
              <w:right w:val="nil"/>
            </w:tcBorders>
            <w:shd w:val="clear" w:color="auto" w:fill="auto"/>
            <w:vAlign w:val="center"/>
            <w:hideMark/>
          </w:tcPr>
          <w:p w14:paraId="4BC9CE48" w14:textId="77777777" w:rsidR="00E00726" w:rsidRPr="00E00726" w:rsidRDefault="00E00726" w:rsidP="00C611FD">
            <w:pPr>
              <w:jc w:val="right"/>
              <w:rPr>
                <w:bCs/>
                <w:sz w:val="20"/>
                <w:szCs w:val="20"/>
              </w:rPr>
            </w:pPr>
            <w:r w:rsidRPr="00E00726">
              <w:rPr>
                <w:bCs/>
                <w:sz w:val="20"/>
                <w:szCs w:val="20"/>
              </w:rPr>
              <w:t>1 743 000,00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7FB6C96" w14:textId="77777777" w:rsidR="00E00726" w:rsidRPr="00E00726" w:rsidRDefault="00E00726" w:rsidP="00C611FD">
            <w:pPr>
              <w:jc w:val="right"/>
              <w:rPr>
                <w:bCs/>
                <w:sz w:val="20"/>
                <w:szCs w:val="20"/>
              </w:rPr>
            </w:pPr>
            <w:r w:rsidRPr="00E00726">
              <w:rPr>
                <w:bCs/>
                <w:sz w:val="20"/>
                <w:szCs w:val="20"/>
              </w:rPr>
              <w:t>1 743 000,00</w:t>
            </w:r>
          </w:p>
        </w:tc>
      </w:tr>
      <w:tr w:rsidR="00E00726" w:rsidRPr="00E00726" w14:paraId="37162567"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85D8EA9"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7836C148"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67A1E9D4"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99461D3"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79C68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6C0F717" w14:textId="77777777" w:rsidR="00E00726" w:rsidRPr="00E00726" w:rsidRDefault="00E00726" w:rsidP="00C611FD">
            <w:pPr>
              <w:jc w:val="right"/>
              <w:rPr>
                <w:bCs/>
                <w:sz w:val="20"/>
                <w:szCs w:val="20"/>
              </w:rPr>
            </w:pPr>
            <w:r w:rsidRPr="00E00726">
              <w:rPr>
                <w:bCs/>
                <w:sz w:val="20"/>
                <w:szCs w:val="20"/>
              </w:rPr>
              <w:t>1 931 523,73</w:t>
            </w:r>
          </w:p>
        </w:tc>
        <w:tc>
          <w:tcPr>
            <w:tcW w:w="833" w:type="dxa"/>
            <w:tcBorders>
              <w:top w:val="nil"/>
              <w:left w:val="single" w:sz="4" w:space="0" w:color="auto"/>
              <w:bottom w:val="single" w:sz="4" w:space="0" w:color="auto"/>
              <w:right w:val="nil"/>
            </w:tcBorders>
            <w:shd w:val="clear" w:color="auto" w:fill="auto"/>
            <w:vAlign w:val="center"/>
            <w:hideMark/>
          </w:tcPr>
          <w:p w14:paraId="73D3F7FB" w14:textId="77777777" w:rsidR="00E00726" w:rsidRPr="00E00726" w:rsidRDefault="00E00726" w:rsidP="00C611FD">
            <w:pPr>
              <w:jc w:val="right"/>
              <w:rPr>
                <w:bCs/>
                <w:sz w:val="20"/>
                <w:szCs w:val="20"/>
              </w:rPr>
            </w:pPr>
            <w:r w:rsidRPr="00E00726">
              <w:rPr>
                <w:bCs/>
                <w:sz w:val="20"/>
                <w:szCs w:val="20"/>
              </w:rPr>
              <w:t>1 743 000,00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5DD5517" w14:textId="77777777" w:rsidR="00E00726" w:rsidRPr="00E00726" w:rsidRDefault="00E00726" w:rsidP="00C611FD">
            <w:pPr>
              <w:jc w:val="right"/>
              <w:rPr>
                <w:bCs/>
                <w:sz w:val="20"/>
                <w:szCs w:val="20"/>
              </w:rPr>
            </w:pPr>
            <w:r w:rsidRPr="00E00726">
              <w:rPr>
                <w:bCs/>
                <w:sz w:val="20"/>
                <w:szCs w:val="20"/>
              </w:rPr>
              <w:t>1 743 000,00</w:t>
            </w:r>
          </w:p>
        </w:tc>
      </w:tr>
      <w:tr w:rsidR="00E00726" w:rsidRPr="00E00726" w14:paraId="2CC3DC0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7A5B649" w14:textId="77777777" w:rsidR="00E00726" w:rsidRPr="00E00726" w:rsidRDefault="00E00726" w:rsidP="00C611FD">
            <w:pPr>
              <w:rPr>
                <w:bCs/>
                <w:sz w:val="20"/>
                <w:szCs w:val="20"/>
              </w:rPr>
            </w:pPr>
            <w:r w:rsidRPr="00E00726">
              <w:rPr>
                <w:bCs/>
                <w:sz w:val="20"/>
                <w:szCs w:val="20"/>
              </w:rPr>
              <w:t>Содержание аппарата управления представительного органа местного самоуправления</w:t>
            </w:r>
          </w:p>
        </w:tc>
        <w:tc>
          <w:tcPr>
            <w:tcW w:w="1411" w:type="dxa"/>
            <w:tcBorders>
              <w:top w:val="nil"/>
              <w:left w:val="single" w:sz="4" w:space="0" w:color="auto"/>
              <w:bottom w:val="single" w:sz="4" w:space="0" w:color="auto"/>
              <w:right w:val="nil"/>
            </w:tcBorders>
            <w:shd w:val="clear" w:color="auto" w:fill="auto"/>
            <w:noWrap/>
            <w:vAlign w:val="center"/>
            <w:hideMark/>
          </w:tcPr>
          <w:p w14:paraId="5B4EEE80" w14:textId="77777777" w:rsidR="00E00726" w:rsidRPr="00E00726" w:rsidRDefault="00E00726" w:rsidP="00C611FD">
            <w:pPr>
              <w:jc w:val="center"/>
              <w:rPr>
                <w:bCs/>
                <w:sz w:val="20"/>
                <w:szCs w:val="20"/>
              </w:rPr>
            </w:pPr>
            <w:r w:rsidRPr="00E00726">
              <w:rPr>
                <w:bCs/>
                <w:sz w:val="20"/>
                <w:szCs w:val="20"/>
              </w:rPr>
              <w:t>99.0.00.01990</w:t>
            </w:r>
          </w:p>
        </w:tc>
        <w:tc>
          <w:tcPr>
            <w:tcW w:w="709" w:type="dxa"/>
            <w:tcBorders>
              <w:top w:val="nil"/>
              <w:left w:val="single" w:sz="4" w:space="0" w:color="auto"/>
              <w:bottom w:val="single" w:sz="4" w:space="0" w:color="auto"/>
              <w:right w:val="nil"/>
            </w:tcBorders>
            <w:shd w:val="clear" w:color="auto" w:fill="auto"/>
            <w:noWrap/>
            <w:vAlign w:val="center"/>
            <w:hideMark/>
          </w:tcPr>
          <w:p w14:paraId="7E20987C"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386D425"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85561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444E1EF" w14:textId="77777777" w:rsidR="00E00726" w:rsidRPr="00E00726" w:rsidRDefault="00E00726" w:rsidP="00C611FD">
            <w:pPr>
              <w:jc w:val="right"/>
              <w:rPr>
                <w:bCs/>
                <w:sz w:val="20"/>
                <w:szCs w:val="20"/>
              </w:rPr>
            </w:pPr>
            <w:r w:rsidRPr="00E00726">
              <w:rPr>
                <w:bCs/>
                <w:sz w:val="20"/>
                <w:szCs w:val="20"/>
              </w:rPr>
              <w:t>37 198,00</w:t>
            </w:r>
          </w:p>
        </w:tc>
        <w:tc>
          <w:tcPr>
            <w:tcW w:w="833" w:type="dxa"/>
            <w:tcBorders>
              <w:top w:val="nil"/>
              <w:left w:val="single" w:sz="4" w:space="0" w:color="auto"/>
              <w:bottom w:val="single" w:sz="4" w:space="0" w:color="auto"/>
              <w:right w:val="nil"/>
            </w:tcBorders>
            <w:shd w:val="clear" w:color="auto" w:fill="auto"/>
            <w:vAlign w:val="center"/>
            <w:hideMark/>
          </w:tcPr>
          <w:p w14:paraId="419C7A65" w14:textId="77777777" w:rsidR="00E00726" w:rsidRPr="00E00726" w:rsidRDefault="00E00726" w:rsidP="00C611FD">
            <w:pPr>
              <w:jc w:val="right"/>
              <w:rPr>
                <w:bCs/>
                <w:sz w:val="20"/>
                <w:szCs w:val="20"/>
              </w:rPr>
            </w:pPr>
            <w:r w:rsidRPr="00E00726">
              <w:rPr>
                <w:bCs/>
                <w:sz w:val="20"/>
                <w:szCs w:val="20"/>
              </w:rPr>
              <w:t>20 000,00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B10561A" w14:textId="77777777" w:rsidR="00E00726" w:rsidRPr="00E00726" w:rsidRDefault="00E00726" w:rsidP="00C611FD">
            <w:pPr>
              <w:jc w:val="right"/>
              <w:rPr>
                <w:bCs/>
                <w:sz w:val="20"/>
                <w:szCs w:val="20"/>
              </w:rPr>
            </w:pPr>
            <w:r w:rsidRPr="00E00726">
              <w:rPr>
                <w:bCs/>
                <w:sz w:val="20"/>
                <w:szCs w:val="20"/>
              </w:rPr>
              <w:t>20 000,00</w:t>
            </w:r>
          </w:p>
        </w:tc>
      </w:tr>
      <w:tr w:rsidR="00E00726" w:rsidRPr="00E00726" w14:paraId="4BF57664"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0DC649C"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20CA8BC" w14:textId="77777777" w:rsidR="00E00726" w:rsidRPr="00E00726" w:rsidRDefault="00E00726" w:rsidP="00C611FD">
            <w:pPr>
              <w:jc w:val="center"/>
              <w:rPr>
                <w:sz w:val="20"/>
                <w:szCs w:val="20"/>
              </w:rPr>
            </w:pPr>
            <w:r w:rsidRPr="00E00726">
              <w:rPr>
                <w:sz w:val="20"/>
                <w:szCs w:val="20"/>
              </w:rPr>
              <w:t>99.0.00.01990</w:t>
            </w:r>
          </w:p>
        </w:tc>
        <w:tc>
          <w:tcPr>
            <w:tcW w:w="709" w:type="dxa"/>
            <w:tcBorders>
              <w:top w:val="nil"/>
              <w:left w:val="single" w:sz="4" w:space="0" w:color="auto"/>
              <w:bottom w:val="single" w:sz="4" w:space="0" w:color="auto"/>
              <w:right w:val="nil"/>
            </w:tcBorders>
            <w:shd w:val="clear" w:color="auto" w:fill="auto"/>
            <w:noWrap/>
            <w:vAlign w:val="center"/>
            <w:hideMark/>
          </w:tcPr>
          <w:p w14:paraId="4AB21C12"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DEBCE55"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576D04"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6FE2000" w14:textId="77777777" w:rsidR="00E00726" w:rsidRPr="00E00726" w:rsidRDefault="00E00726" w:rsidP="00C611FD">
            <w:pPr>
              <w:jc w:val="right"/>
              <w:rPr>
                <w:sz w:val="20"/>
                <w:szCs w:val="20"/>
              </w:rPr>
            </w:pPr>
            <w:r w:rsidRPr="00E00726">
              <w:rPr>
                <w:sz w:val="20"/>
                <w:szCs w:val="20"/>
              </w:rPr>
              <w:t>37 198,00</w:t>
            </w:r>
          </w:p>
        </w:tc>
        <w:tc>
          <w:tcPr>
            <w:tcW w:w="833" w:type="dxa"/>
            <w:tcBorders>
              <w:top w:val="nil"/>
              <w:left w:val="single" w:sz="4" w:space="0" w:color="auto"/>
              <w:bottom w:val="single" w:sz="4" w:space="0" w:color="auto"/>
              <w:right w:val="nil"/>
            </w:tcBorders>
            <w:shd w:val="clear" w:color="auto" w:fill="auto"/>
            <w:vAlign w:val="center"/>
            <w:hideMark/>
          </w:tcPr>
          <w:p w14:paraId="2E1E68E8" w14:textId="77777777" w:rsidR="00E00726" w:rsidRPr="00E00726" w:rsidRDefault="00E00726" w:rsidP="00C611FD">
            <w:pPr>
              <w:jc w:val="right"/>
              <w:rPr>
                <w:sz w:val="20"/>
                <w:szCs w:val="20"/>
              </w:rPr>
            </w:pPr>
            <w:r w:rsidRPr="00E00726">
              <w:rPr>
                <w:sz w:val="20"/>
                <w:szCs w:val="20"/>
              </w:rPr>
              <w:t>20 000,00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FAB5C01" w14:textId="77777777" w:rsidR="00E00726" w:rsidRPr="00E00726" w:rsidRDefault="00E00726" w:rsidP="00C611FD">
            <w:pPr>
              <w:jc w:val="right"/>
              <w:rPr>
                <w:sz w:val="20"/>
                <w:szCs w:val="20"/>
              </w:rPr>
            </w:pPr>
            <w:r w:rsidRPr="00E00726">
              <w:rPr>
                <w:sz w:val="20"/>
                <w:szCs w:val="20"/>
              </w:rPr>
              <w:t>20 000,00</w:t>
            </w:r>
          </w:p>
        </w:tc>
      </w:tr>
      <w:tr w:rsidR="00E00726" w:rsidRPr="00E00726" w14:paraId="71D48217"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2CBC6FA"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E9D26D4" w14:textId="77777777" w:rsidR="00E00726" w:rsidRPr="00E00726" w:rsidRDefault="00E00726" w:rsidP="00C611FD">
            <w:pPr>
              <w:jc w:val="center"/>
              <w:rPr>
                <w:sz w:val="20"/>
                <w:szCs w:val="20"/>
              </w:rPr>
            </w:pPr>
            <w:r w:rsidRPr="00E00726">
              <w:rPr>
                <w:sz w:val="20"/>
                <w:szCs w:val="20"/>
              </w:rPr>
              <w:t>99.0.00.01990</w:t>
            </w:r>
          </w:p>
        </w:tc>
        <w:tc>
          <w:tcPr>
            <w:tcW w:w="709" w:type="dxa"/>
            <w:tcBorders>
              <w:top w:val="nil"/>
              <w:left w:val="single" w:sz="4" w:space="0" w:color="auto"/>
              <w:bottom w:val="single" w:sz="4" w:space="0" w:color="auto"/>
              <w:right w:val="nil"/>
            </w:tcBorders>
            <w:shd w:val="clear" w:color="auto" w:fill="auto"/>
            <w:noWrap/>
            <w:vAlign w:val="center"/>
            <w:hideMark/>
          </w:tcPr>
          <w:p w14:paraId="6DE79431"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82CFB55"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0B2DC80"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8C1CE34" w14:textId="77777777" w:rsidR="00E00726" w:rsidRPr="00E00726" w:rsidRDefault="00E00726" w:rsidP="00C611FD">
            <w:pPr>
              <w:jc w:val="right"/>
              <w:rPr>
                <w:sz w:val="20"/>
                <w:szCs w:val="20"/>
              </w:rPr>
            </w:pPr>
            <w:r w:rsidRPr="00E00726">
              <w:rPr>
                <w:sz w:val="20"/>
                <w:szCs w:val="20"/>
              </w:rPr>
              <w:t>37 198,00</w:t>
            </w:r>
          </w:p>
        </w:tc>
        <w:tc>
          <w:tcPr>
            <w:tcW w:w="833" w:type="dxa"/>
            <w:tcBorders>
              <w:top w:val="nil"/>
              <w:left w:val="single" w:sz="4" w:space="0" w:color="auto"/>
              <w:bottom w:val="single" w:sz="4" w:space="0" w:color="auto"/>
              <w:right w:val="nil"/>
            </w:tcBorders>
            <w:shd w:val="clear" w:color="auto" w:fill="auto"/>
            <w:vAlign w:val="center"/>
            <w:hideMark/>
          </w:tcPr>
          <w:p w14:paraId="0E10611C" w14:textId="77777777" w:rsidR="00E00726" w:rsidRPr="00E00726" w:rsidRDefault="00E00726" w:rsidP="00C611FD">
            <w:pPr>
              <w:jc w:val="right"/>
              <w:rPr>
                <w:sz w:val="20"/>
                <w:szCs w:val="20"/>
              </w:rPr>
            </w:pPr>
            <w:r w:rsidRPr="00E00726">
              <w:rPr>
                <w:sz w:val="20"/>
                <w:szCs w:val="20"/>
              </w:rPr>
              <w:t>20 000,00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56A15D6" w14:textId="77777777" w:rsidR="00E00726" w:rsidRPr="00E00726" w:rsidRDefault="00E00726" w:rsidP="00C611FD">
            <w:pPr>
              <w:jc w:val="right"/>
              <w:rPr>
                <w:sz w:val="20"/>
                <w:szCs w:val="20"/>
              </w:rPr>
            </w:pPr>
            <w:r w:rsidRPr="00E00726">
              <w:rPr>
                <w:sz w:val="20"/>
                <w:szCs w:val="20"/>
              </w:rPr>
              <w:t>20 000,00</w:t>
            </w:r>
          </w:p>
        </w:tc>
      </w:tr>
      <w:tr w:rsidR="00E00726" w:rsidRPr="00E00726" w14:paraId="00C316D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08F93E9" w14:textId="77777777" w:rsidR="00E00726" w:rsidRPr="00E00726" w:rsidRDefault="00E00726" w:rsidP="00C611FD">
            <w:pPr>
              <w:rPr>
                <w:bCs/>
                <w:sz w:val="20"/>
                <w:szCs w:val="20"/>
              </w:rPr>
            </w:pPr>
            <w:r w:rsidRPr="00E00726">
              <w:rPr>
                <w:bCs/>
                <w:sz w:val="20"/>
                <w:szCs w:val="20"/>
              </w:rPr>
              <w:t>Председатель законодательного (представительного) органа муниципальной власти</w:t>
            </w:r>
          </w:p>
        </w:tc>
        <w:tc>
          <w:tcPr>
            <w:tcW w:w="1411" w:type="dxa"/>
            <w:tcBorders>
              <w:top w:val="nil"/>
              <w:left w:val="single" w:sz="4" w:space="0" w:color="auto"/>
              <w:bottom w:val="single" w:sz="4" w:space="0" w:color="auto"/>
              <w:right w:val="nil"/>
            </w:tcBorders>
            <w:shd w:val="clear" w:color="auto" w:fill="auto"/>
            <w:noWrap/>
            <w:vAlign w:val="center"/>
            <w:hideMark/>
          </w:tcPr>
          <w:p w14:paraId="1F2A0652" w14:textId="77777777" w:rsidR="00E00726" w:rsidRPr="00E00726" w:rsidRDefault="00E00726" w:rsidP="00C611FD">
            <w:pPr>
              <w:jc w:val="center"/>
              <w:rPr>
                <w:bCs/>
                <w:sz w:val="20"/>
                <w:szCs w:val="20"/>
              </w:rPr>
            </w:pPr>
            <w:r w:rsidRPr="00E00726">
              <w:rPr>
                <w:bCs/>
                <w:sz w:val="20"/>
                <w:szCs w:val="20"/>
              </w:rPr>
              <w:t>99.0.00.04110</w:t>
            </w:r>
          </w:p>
        </w:tc>
        <w:tc>
          <w:tcPr>
            <w:tcW w:w="709" w:type="dxa"/>
            <w:tcBorders>
              <w:top w:val="nil"/>
              <w:left w:val="single" w:sz="4" w:space="0" w:color="auto"/>
              <w:bottom w:val="single" w:sz="4" w:space="0" w:color="auto"/>
              <w:right w:val="nil"/>
            </w:tcBorders>
            <w:shd w:val="clear" w:color="auto" w:fill="auto"/>
            <w:noWrap/>
            <w:vAlign w:val="center"/>
            <w:hideMark/>
          </w:tcPr>
          <w:p w14:paraId="2A4145DE"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5221EF8"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0ACC9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E57EA21" w14:textId="77777777" w:rsidR="00E00726" w:rsidRPr="00E00726" w:rsidRDefault="00E00726" w:rsidP="00C611FD">
            <w:pPr>
              <w:jc w:val="right"/>
              <w:rPr>
                <w:bCs/>
                <w:sz w:val="20"/>
                <w:szCs w:val="20"/>
              </w:rPr>
            </w:pPr>
            <w:r w:rsidRPr="00E00726">
              <w:rPr>
                <w:bCs/>
                <w:sz w:val="20"/>
                <w:szCs w:val="20"/>
              </w:rPr>
              <w:t>1 876 257,54</w:t>
            </w:r>
          </w:p>
        </w:tc>
        <w:tc>
          <w:tcPr>
            <w:tcW w:w="833" w:type="dxa"/>
            <w:tcBorders>
              <w:top w:val="nil"/>
              <w:left w:val="single" w:sz="4" w:space="0" w:color="auto"/>
              <w:bottom w:val="single" w:sz="4" w:space="0" w:color="auto"/>
              <w:right w:val="nil"/>
            </w:tcBorders>
            <w:shd w:val="clear" w:color="auto" w:fill="auto"/>
            <w:vAlign w:val="center"/>
            <w:hideMark/>
          </w:tcPr>
          <w:p w14:paraId="2DBDBC55" w14:textId="77777777" w:rsidR="00E00726" w:rsidRPr="00E00726" w:rsidRDefault="00E00726" w:rsidP="00C611FD">
            <w:pPr>
              <w:jc w:val="right"/>
              <w:rPr>
                <w:bCs/>
                <w:sz w:val="20"/>
                <w:szCs w:val="20"/>
              </w:rPr>
            </w:pPr>
            <w:r w:rsidRPr="00E00726">
              <w:rPr>
                <w:bCs/>
                <w:sz w:val="20"/>
                <w:szCs w:val="20"/>
              </w:rPr>
              <w:t>1 723 000,00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2EEDDE2" w14:textId="77777777" w:rsidR="00E00726" w:rsidRPr="00E00726" w:rsidRDefault="00E00726" w:rsidP="00C611FD">
            <w:pPr>
              <w:jc w:val="right"/>
              <w:rPr>
                <w:bCs/>
                <w:sz w:val="20"/>
                <w:szCs w:val="20"/>
              </w:rPr>
            </w:pPr>
            <w:r w:rsidRPr="00E00726">
              <w:rPr>
                <w:bCs/>
                <w:sz w:val="20"/>
                <w:szCs w:val="20"/>
              </w:rPr>
              <w:t>1 723 000,00</w:t>
            </w:r>
          </w:p>
        </w:tc>
      </w:tr>
      <w:tr w:rsidR="00E00726" w:rsidRPr="00E00726" w14:paraId="79DB6824"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5750B95B"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4EE3C42E" w14:textId="77777777" w:rsidR="00E00726" w:rsidRPr="00E00726" w:rsidRDefault="00E00726" w:rsidP="00C611FD">
            <w:pPr>
              <w:jc w:val="center"/>
              <w:rPr>
                <w:sz w:val="20"/>
                <w:szCs w:val="20"/>
              </w:rPr>
            </w:pPr>
            <w:r w:rsidRPr="00E00726">
              <w:rPr>
                <w:sz w:val="20"/>
                <w:szCs w:val="20"/>
              </w:rPr>
              <w:t>99.0.00.04110</w:t>
            </w:r>
          </w:p>
        </w:tc>
        <w:tc>
          <w:tcPr>
            <w:tcW w:w="709" w:type="dxa"/>
            <w:tcBorders>
              <w:top w:val="nil"/>
              <w:left w:val="single" w:sz="4" w:space="0" w:color="auto"/>
              <w:bottom w:val="single" w:sz="4" w:space="0" w:color="auto"/>
              <w:right w:val="nil"/>
            </w:tcBorders>
            <w:shd w:val="clear" w:color="auto" w:fill="auto"/>
            <w:noWrap/>
            <w:vAlign w:val="center"/>
            <w:hideMark/>
          </w:tcPr>
          <w:p w14:paraId="12EA0223"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660C1FF"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FF1FD7"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E754A88" w14:textId="77777777" w:rsidR="00E00726" w:rsidRPr="00E00726" w:rsidRDefault="00E00726" w:rsidP="00C611FD">
            <w:pPr>
              <w:jc w:val="right"/>
              <w:rPr>
                <w:sz w:val="20"/>
                <w:szCs w:val="20"/>
              </w:rPr>
            </w:pPr>
            <w:r w:rsidRPr="00E00726">
              <w:rPr>
                <w:sz w:val="20"/>
                <w:szCs w:val="20"/>
              </w:rPr>
              <w:t>1 876 257,54</w:t>
            </w:r>
          </w:p>
        </w:tc>
        <w:tc>
          <w:tcPr>
            <w:tcW w:w="833" w:type="dxa"/>
            <w:tcBorders>
              <w:top w:val="nil"/>
              <w:left w:val="single" w:sz="4" w:space="0" w:color="auto"/>
              <w:bottom w:val="single" w:sz="4" w:space="0" w:color="auto"/>
              <w:right w:val="nil"/>
            </w:tcBorders>
            <w:shd w:val="clear" w:color="auto" w:fill="auto"/>
            <w:vAlign w:val="center"/>
            <w:hideMark/>
          </w:tcPr>
          <w:p w14:paraId="64B90B8F" w14:textId="77777777" w:rsidR="00E00726" w:rsidRPr="00E00726" w:rsidRDefault="00E00726" w:rsidP="00C611FD">
            <w:pPr>
              <w:jc w:val="right"/>
              <w:rPr>
                <w:sz w:val="20"/>
                <w:szCs w:val="20"/>
              </w:rPr>
            </w:pPr>
            <w:r w:rsidRPr="00E00726">
              <w:rPr>
                <w:sz w:val="20"/>
                <w:szCs w:val="20"/>
              </w:rPr>
              <w:t>1 723 000,00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9FD6A15" w14:textId="77777777" w:rsidR="00E00726" w:rsidRPr="00E00726" w:rsidRDefault="00E00726" w:rsidP="00C611FD">
            <w:pPr>
              <w:jc w:val="right"/>
              <w:rPr>
                <w:sz w:val="20"/>
                <w:szCs w:val="20"/>
              </w:rPr>
            </w:pPr>
            <w:r w:rsidRPr="00E00726">
              <w:rPr>
                <w:sz w:val="20"/>
                <w:szCs w:val="20"/>
              </w:rPr>
              <w:t>1 723 000,00</w:t>
            </w:r>
          </w:p>
        </w:tc>
      </w:tr>
      <w:tr w:rsidR="00E00726" w:rsidRPr="00E00726" w14:paraId="083493E4"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13715FA"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6952FD0C" w14:textId="77777777" w:rsidR="00E00726" w:rsidRPr="00E00726" w:rsidRDefault="00E00726" w:rsidP="00C611FD">
            <w:pPr>
              <w:jc w:val="center"/>
              <w:rPr>
                <w:sz w:val="20"/>
                <w:szCs w:val="20"/>
              </w:rPr>
            </w:pPr>
            <w:r w:rsidRPr="00E00726">
              <w:rPr>
                <w:sz w:val="20"/>
                <w:szCs w:val="20"/>
              </w:rPr>
              <w:t>99.0.00.04110</w:t>
            </w:r>
          </w:p>
        </w:tc>
        <w:tc>
          <w:tcPr>
            <w:tcW w:w="709" w:type="dxa"/>
            <w:tcBorders>
              <w:top w:val="nil"/>
              <w:left w:val="single" w:sz="4" w:space="0" w:color="auto"/>
              <w:bottom w:val="single" w:sz="4" w:space="0" w:color="auto"/>
              <w:right w:val="nil"/>
            </w:tcBorders>
            <w:shd w:val="clear" w:color="auto" w:fill="auto"/>
            <w:noWrap/>
            <w:vAlign w:val="center"/>
            <w:hideMark/>
          </w:tcPr>
          <w:p w14:paraId="2FC29E7C"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846CED1"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79049D" w14:textId="77777777" w:rsidR="00E00726" w:rsidRPr="00E00726" w:rsidRDefault="00E00726" w:rsidP="00C611FD">
            <w:pPr>
              <w:jc w:val="center"/>
              <w:rPr>
                <w:sz w:val="20"/>
                <w:szCs w:val="20"/>
              </w:rPr>
            </w:pPr>
            <w:r w:rsidRPr="00E00726">
              <w:rPr>
                <w:sz w:val="20"/>
                <w:szCs w:val="20"/>
              </w:rPr>
              <w:t>120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0B2C8F6" w14:textId="77777777" w:rsidR="00E00726" w:rsidRPr="00E00726" w:rsidRDefault="00E00726" w:rsidP="00C611FD">
            <w:pPr>
              <w:jc w:val="right"/>
              <w:rPr>
                <w:sz w:val="20"/>
                <w:szCs w:val="20"/>
              </w:rPr>
            </w:pPr>
            <w:r w:rsidRPr="00E00726">
              <w:rPr>
                <w:sz w:val="20"/>
                <w:szCs w:val="20"/>
              </w:rPr>
              <w:t>1 876 257,54</w:t>
            </w:r>
          </w:p>
        </w:tc>
        <w:tc>
          <w:tcPr>
            <w:tcW w:w="833" w:type="dxa"/>
            <w:tcBorders>
              <w:top w:val="nil"/>
              <w:left w:val="single" w:sz="4" w:space="0" w:color="auto"/>
              <w:bottom w:val="single" w:sz="4" w:space="0" w:color="auto"/>
              <w:right w:val="nil"/>
            </w:tcBorders>
            <w:shd w:val="clear" w:color="auto" w:fill="auto"/>
            <w:vAlign w:val="center"/>
            <w:hideMark/>
          </w:tcPr>
          <w:p w14:paraId="75D45B9B" w14:textId="77777777" w:rsidR="00E00726" w:rsidRPr="00E00726" w:rsidRDefault="00E00726" w:rsidP="00C611FD">
            <w:pPr>
              <w:jc w:val="right"/>
              <w:rPr>
                <w:sz w:val="20"/>
                <w:szCs w:val="20"/>
              </w:rPr>
            </w:pPr>
            <w:r w:rsidRPr="00E00726">
              <w:rPr>
                <w:sz w:val="20"/>
                <w:szCs w:val="20"/>
              </w:rPr>
              <w:t>1 723 000,00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ECB4C22" w14:textId="77777777" w:rsidR="00E00726" w:rsidRPr="00E00726" w:rsidRDefault="00E00726" w:rsidP="00C611FD">
            <w:pPr>
              <w:jc w:val="right"/>
              <w:rPr>
                <w:sz w:val="20"/>
                <w:szCs w:val="20"/>
              </w:rPr>
            </w:pPr>
            <w:r w:rsidRPr="00E00726">
              <w:rPr>
                <w:sz w:val="20"/>
                <w:szCs w:val="20"/>
              </w:rPr>
              <w:t>1 723 000,00</w:t>
            </w:r>
          </w:p>
        </w:tc>
      </w:tr>
      <w:tr w:rsidR="00E00726" w:rsidRPr="00E00726" w14:paraId="4BAD7488"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641A35B8" w14:textId="77777777" w:rsidR="00E00726" w:rsidRPr="00E00726" w:rsidRDefault="00E00726" w:rsidP="00C611FD">
            <w:pPr>
              <w:rPr>
                <w:bCs/>
                <w:sz w:val="20"/>
                <w:szCs w:val="20"/>
              </w:rPr>
            </w:pPr>
            <w:r w:rsidRPr="00E00726">
              <w:rPr>
                <w:bCs/>
                <w:sz w:val="20"/>
                <w:szCs w:val="20"/>
              </w:rPr>
              <w:lastRenderedPageBreak/>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5C8BADE8" w14:textId="77777777" w:rsidR="00E00726" w:rsidRPr="00E00726" w:rsidRDefault="00E00726" w:rsidP="00C611FD">
            <w:pPr>
              <w:jc w:val="center"/>
              <w:rPr>
                <w:bCs/>
                <w:sz w:val="20"/>
                <w:szCs w:val="20"/>
              </w:rPr>
            </w:pPr>
            <w:r w:rsidRPr="00E00726">
              <w:rPr>
                <w:bCs/>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759B83DB"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A1E5BF2"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BA48A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A8109AC" w14:textId="77777777" w:rsidR="00E00726" w:rsidRPr="00E00726" w:rsidRDefault="00E00726" w:rsidP="00C611FD">
            <w:pPr>
              <w:jc w:val="right"/>
              <w:rPr>
                <w:bCs/>
                <w:sz w:val="20"/>
                <w:szCs w:val="20"/>
              </w:rPr>
            </w:pPr>
            <w:r w:rsidRPr="00E00726">
              <w:rPr>
                <w:bCs/>
                <w:sz w:val="20"/>
                <w:szCs w:val="20"/>
              </w:rPr>
              <w:t>18 068,19</w:t>
            </w:r>
          </w:p>
        </w:tc>
        <w:tc>
          <w:tcPr>
            <w:tcW w:w="833" w:type="dxa"/>
            <w:tcBorders>
              <w:top w:val="nil"/>
              <w:left w:val="single" w:sz="4" w:space="0" w:color="auto"/>
              <w:bottom w:val="single" w:sz="4" w:space="0" w:color="auto"/>
              <w:right w:val="nil"/>
            </w:tcBorders>
            <w:shd w:val="clear" w:color="auto" w:fill="auto"/>
            <w:vAlign w:val="center"/>
            <w:hideMark/>
          </w:tcPr>
          <w:p w14:paraId="735D0CBC"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3BE6ECC" w14:textId="77777777" w:rsidR="00E00726" w:rsidRPr="00E00726" w:rsidRDefault="00E00726" w:rsidP="00C611FD">
            <w:pPr>
              <w:jc w:val="right"/>
              <w:rPr>
                <w:bCs/>
                <w:sz w:val="20"/>
                <w:szCs w:val="20"/>
              </w:rPr>
            </w:pPr>
            <w:r w:rsidRPr="00E00726">
              <w:rPr>
                <w:bCs/>
                <w:sz w:val="20"/>
                <w:szCs w:val="20"/>
              </w:rPr>
              <w:t>0,00</w:t>
            </w:r>
          </w:p>
        </w:tc>
      </w:tr>
      <w:tr w:rsidR="00E00726" w:rsidRPr="00E00726" w14:paraId="178E863C"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585C58E0"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69CA708D"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164CAFA3"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6FAAE99"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08E7C5"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2B02F48" w14:textId="77777777" w:rsidR="00E00726" w:rsidRPr="00E00726" w:rsidRDefault="00E00726" w:rsidP="00C611FD">
            <w:pPr>
              <w:jc w:val="right"/>
              <w:rPr>
                <w:sz w:val="20"/>
                <w:szCs w:val="20"/>
              </w:rPr>
            </w:pPr>
            <w:r w:rsidRPr="00E00726">
              <w:rPr>
                <w:sz w:val="20"/>
                <w:szCs w:val="20"/>
              </w:rPr>
              <w:t>18 068,19</w:t>
            </w:r>
          </w:p>
        </w:tc>
        <w:tc>
          <w:tcPr>
            <w:tcW w:w="833" w:type="dxa"/>
            <w:tcBorders>
              <w:top w:val="nil"/>
              <w:left w:val="single" w:sz="4" w:space="0" w:color="auto"/>
              <w:bottom w:val="single" w:sz="4" w:space="0" w:color="auto"/>
              <w:right w:val="nil"/>
            </w:tcBorders>
            <w:shd w:val="clear" w:color="auto" w:fill="auto"/>
            <w:vAlign w:val="center"/>
            <w:hideMark/>
          </w:tcPr>
          <w:p w14:paraId="2C12B84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534041C" w14:textId="77777777" w:rsidR="00E00726" w:rsidRPr="00E00726" w:rsidRDefault="00E00726" w:rsidP="00C611FD">
            <w:pPr>
              <w:jc w:val="right"/>
              <w:rPr>
                <w:sz w:val="20"/>
                <w:szCs w:val="20"/>
              </w:rPr>
            </w:pPr>
            <w:r w:rsidRPr="00E00726">
              <w:rPr>
                <w:sz w:val="20"/>
                <w:szCs w:val="20"/>
              </w:rPr>
              <w:t>0,00</w:t>
            </w:r>
          </w:p>
        </w:tc>
      </w:tr>
      <w:tr w:rsidR="00E00726" w:rsidRPr="00E00726" w14:paraId="1858E99A"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1C05A07"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5B4A9B27"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582F147D"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131D9C7"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7C5D05" w14:textId="77777777" w:rsidR="00E00726" w:rsidRPr="00E00726" w:rsidRDefault="00E00726" w:rsidP="00C611FD">
            <w:pPr>
              <w:jc w:val="center"/>
              <w:rPr>
                <w:sz w:val="20"/>
                <w:szCs w:val="20"/>
              </w:rPr>
            </w:pPr>
            <w:r w:rsidRPr="00E00726">
              <w:rPr>
                <w:sz w:val="20"/>
                <w:szCs w:val="20"/>
              </w:rPr>
              <w:t>120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E09455D" w14:textId="77777777" w:rsidR="00E00726" w:rsidRPr="00E00726" w:rsidRDefault="00E00726" w:rsidP="00C611FD">
            <w:pPr>
              <w:jc w:val="right"/>
              <w:rPr>
                <w:sz w:val="20"/>
                <w:szCs w:val="20"/>
              </w:rPr>
            </w:pPr>
            <w:r w:rsidRPr="00E00726">
              <w:rPr>
                <w:sz w:val="20"/>
                <w:szCs w:val="20"/>
              </w:rPr>
              <w:t>18 068,19</w:t>
            </w:r>
          </w:p>
        </w:tc>
        <w:tc>
          <w:tcPr>
            <w:tcW w:w="833" w:type="dxa"/>
            <w:tcBorders>
              <w:top w:val="nil"/>
              <w:left w:val="single" w:sz="4" w:space="0" w:color="auto"/>
              <w:bottom w:val="single" w:sz="4" w:space="0" w:color="auto"/>
              <w:right w:val="nil"/>
            </w:tcBorders>
            <w:shd w:val="clear" w:color="auto" w:fill="auto"/>
            <w:vAlign w:val="center"/>
            <w:hideMark/>
          </w:tcPr>
          <w:p w14:paraId="14B6AB4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ED54F88" w14:textId="77777777" w:rsidR="00E00726" w:rsidRPr="00E00726" w:rsidRDefault="00E00726" w:rsidP="00C611FD">
            <w:pPr>
              <w:jc w:val="right"/>
              <w:rPr>
                <w:sz w:val="20"/>
                <w:szCs w:val="20"/>
              </w:rPr>
            </w:pPr>
            <w:r w:rsidRPr="00E00726">
              <w:rPr>
                <w:sz w:val="20"/>
                <w:szCs w:val="20"/>
              </w:rPr>
              <w:t>0,00</w:t>
            </w:r>
          </w:p>
        </w:tc>
      </w:tr>
      <w:tr w:rsidR="00E00726" w:rsidRPr="00E00726" w14:paraId="22BF4BB5"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26068094" w14:textId="77777777" w:rsidR="00E00726" w:rsidRPr="00E00726" w:rsidRDefault="00E00726" w:rsidP="00C611FD">
            <w:pPr>
              <w:rPr>
                <w:bCs/>
                <w:sz w:val="20"/>
                <w:szCs w:val="20"/>
              </w:rPr>
            </w:pPr>
            <w:r w:rsidRPr="00E00726">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1" w:type="dxa"/>
            <w:tcBorders>
              <w:top w:val="nil"/>
              <w:left w:val="single" w:sz="4" w:space="0" w:color="auto"/>
              <w:bottom w:val="single" w:sz="4" w:space="0" w:color="auto"/>
              <w:right w:val="nil"/>
            </w:tcBorders>
            <w:shd w:val="clear" w:color="auto" w:fill="auto"/>
            <w:noWrap/>
            <w:vAlign w:val="center"/>
            <w:hideMark/>
          </w:tcPr>
          <w:p w14:paraId="627F7A1E"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4F7CAE42"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D360040" w14:textId="77777777" w:rsidR="00E00726" w:rsidRPr="00E00726" w:rsidRDefault="00E00726" w:rsidP="00C611FD">
            <w:pPr>
              <w:jc w:val="center"/>
              <w:rPr>
                <w:bCs/>
                <w:sz w:val="20"/>
                <w:szCs w:val="20"/>
              </w:rPr>
            </w:pPr>
            <w:r w:rsidRPr="00E00726">
              <w:rPr>
                <w:bCs/>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B4952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9C9F2D2" w14:textId="77777777" w:rsidR="00E00726" w:rsidRPr="00E00726" w:rsidRDefault="00E00726" w:rsidP="00C611FD">
            <w:pPr>
              <w:jc w:val="right"/>
              <w:rPr>
                <w:bCs/>
                <w:sz w:val="20"/>
                <w:szCs w:val="20"/>
              </w:rPr>
            </w:pPr>
            <w:r w:rsidRPr="00E00726">
              <w:rPr>
                <w:bCs/>
                <w:sz w:val="20"/>
                <w:szCs w:val="20"/>
              </w:rPr>
              <w:t>87 587 093,30</w:t>
            </w:r>
          </w:p>
        </w:tc>
        <w:tc>
          <w:tcPr>
            <w:tcW w:w="833" w:type="dxa"/>
            <w:tcBorders>
              <w:top w:val="nil"/>
              <w:left w:val="single" w:sz="4" w:space="0" w:color="auto"/>
              <w:bottom w:val="single" w:sz="4" w:space="0" w:color="auto"/>
              <w:right w:val="nil"/>
            </w:tcBorders>
            <w:shd w:val="clear" w:color="auto" w:fill="auto"/>
            <w:vAlign w:val="center"/>
            <w:hideMark/>
          </w:tcPr>
          <w:p w14:paraId="53754857" w14:textId="77777777" w:rsidR="00E00726" w:rsidRPr="00E00726" w:rsidRDefault="00E00726" w:rsidP="00C611FD">
            <w:pPr>
              <w:jc w:val="right"/>
              <w:rPr>
                <w:bCs/>
                <w:sz w:val="20"/>
                <w:szCs w:val="20"/>
              </w:rPr>
            </w:pPr>
            <w:r w:rsidRPr="00E00726">
              <w:rPr>
                <w:bCs/>
                <w:sz w:val="20"/>
                <w:szCs w:val="20"/>
              </w:rPr>
              <w:t>56 150 844,18</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5651ABB" w14:textId="77777777" w:rsidR="00E00726" w:rsidRPr="00E00726" w:rsidRDefault="00E00726" w:rsidP="00C611FD">
            <w:pPr>
              <w:jc w:val="right"/>
              <w:rPr>
                <w:bCs/>
                <w:sz w:val="20"/>
                <w:szCs w:val="20"/>
              </w:rPr>
            </w:pPr>
            <w:r w:rsidRPr="00E00726">
              <w:rPr>
                <w:bCs/>
                <w:sz w:val="20"/>
                <w:szCs w:val="20"/>
              </w:rPr>
              <w:t>35 795 321,97</w:t>
            </w:r>
          </w:p>
        </w:tc>
      </w:tr>
      <w:tr w:rsidR="00E00726" w:rsidRPr="00E00726" w14:paraId="538D1FD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FC81514"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59DD6E31"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1ED9240C"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B489676" w14:textId="77777777" w:rsidR="00E00726" w:rsidRPr="00E00726" w:rsidRDefault="00E00726" w:rsidP="00C611FD">
            <w:pPr>
              <w:jc w:val="center"/>
              <w:rPr>
                <w:bCs/>
                <w:sz w:val="20"/>
                <w:szCs w:val="20"/>
              </w:rPr>
            </w:pPr>
            <w:r w:rsidRPr="00E00726">
              <w:rPr>
                <w:bCs/>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C0E5E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5401812" w14:textId="77777777" w:rsidR="00E00726" w:rsidRPr="00E00726" w:rsidRDefault="00E00726" w:rsidP="00C611FD">
            <w:pPr>
              <w:jc w:val="right"/>
              <w:rPr>
                <w:bCs/>
                <w:sz w:val="20"/>
                <w:szCs w:val="20"/>
              </w:rPr>
            </w:pPr>
            <w:r w:rsidRPr="00E00726">
              <w:rPr>
                <w:bCs/>
                <w:sz w:val="20"/>
                <w:szCs w:val="20"/>
              </w:rPr>
              <w:t>87 587 093,30</w:t>
            </w:r>
          </w:p>
        </w:tc>
        <w:tc>
          <w:tcPr>
            <w:tcW w:w="833" w:type="dxa"/>
            <w:tcBorders>
              <w:top w:val="nil"/>
              <w:left w:val="single" w:sz="4" w:space="0" w:color="auto"/>
              <w:bottom w:val="single" w:sz="4" w:space="0" w:color="auto"/>
              <w:right w:val="nil"/>
            </w:tcBorders>
            <w:shd w:val="clear" w:color="auto" w:fill="auto"/>
            <w:vAlign w:val="center"/>
            <w:hideMark/>
          </w:tcPr>
          <w:p w14:paraId="16E845E1" w14:textId="77777777" w:rsidR="00E00726" w:rsidRPr="00E00726" w:rsidRDefault="00E00726" w:rsidP="00C611FD">
            <w:pPr>
              <w:jc w:val="right"/>
              <w:rPr>
                <w:bCs/>
                <w:sz w:val="20"/>
                <w:szCs w:val="20"/>
              </w:rPr>
            </w:pPr>
            <w:r w:rsidRPr="00E00726">
              <w:rPr>
                <w:bCs/>
                <w:sz w:val="20"/>
                <w:szCs w:val="20"/>
              </w:rPr>
              <w:t>56 150 844,18</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7CD8C52" w14:textId="77777777" w:rsidR="00E00726" w:rsidRPr="00E00726" w:rsidRDefault="00E00726" w:rsidP="00C611FD">
            <w:pPr>
              <w:jc w:val="right"/>
              <w:rPr>
                <w:bCs/>
                <w:sz w:val="20"/>
                <w:szCs w:val="20"/>
              </w:rPr>
            </w:pPr>
            <w:r w:rsidRPr="00E00726">
              <w:rPr>
                <w:bCs/>
                <w:sz w:val="20"/>
                <w:szCs w:val="20"/>
              </w:rPr>
              <w:t>35 795 321,97</w:t>
            </w:r>
          </w:p>
        </w:tc>
      </w:tr>
      <w:tr w:rsidR="00E00726" w:rsidRPr="00E00726" w14:paraId="68E19C9B"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680B9D8C" w14:textId="77777777" w:rsidR="00E00726" w:rsidRPr="00E00726" w:rsidRDefault="00E00726" w:rsidP="00C611FD">
            <w:pPr>
              <w:rPr>
                <w:bCs/>
                <w:sz w:val="20"/>
                <w:szCs w:val="20"/>
              </w:rPr>
            </w:pPr>
            <w:r w:rsidRPr="00E00726">
              <w:rPr>
                <w:bCs/>
                <w:sz w:val="20"/>
                <w:szCs w:val="20"/>
              </w:rPr>
              <w:t>Расходы на обеспечение функций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20A7FC45" w14:textId="77777777" w:rsidR="00E00726" w:rsidRPr="00E00726" w:rsidRDefault="00E00726" w:rsidP="00C611FD">
            <w:pPr>
              <w:jc w:val="center"/>
              <w:rPr>
                <w:bCs/>
                <w:sz w:val="20"/>
                <w:szCs w:val="20"/>
              </w:rPr>
            </w:pPr>
            <w:r w:rsidRPr="00E00726">
              <w:rPr>
                <w:bCs/>
                <w:sz w:val="20"/>
                <w:szCs w:val="20"/>
              </w:rPr>
              <w:t>99.0.00.01400</w:t>
            </w:r>
          </w:p>
        </w:tc>
        <w:tc>
          <w:tcPr>
            <w:tcW w:w="709" w:type="dxa"/>
            <w:tcBorders>
              <w:top w:val="nil"/>
              <w:left w:val="single" w:sz="4" w:space="0" w:color="auto"/>
              <w:bottom w:val="single" w:sz="4" w:space="0" w:color="auto"/>
              <w:right w:val="nil"/>
            </w:tcBorders>
            <w:shd w:val="clear" w:color="auto" w:fill="auto"/>
            <w:noWrap/>
            <w:vAlign w:val="center"/>
            <w:hideMark/>
          </w:tcPr>
          <w:p w14:paraId="6785B8EF"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01488D0" w14:textId="77777777" w:rsidR="00E00726" w:rsidRPr="00E00726" w:rsidRDefault="00E00726" w:rsidP="00C611FD">
            <w:pPr>
              <w:jc w:val="center"/>
              <w:rPr>
                <w:bCs/>
                <w:sz w:val="20"/>
                <w:szCs w:val="20"/>
              </w:rPr>
            </w:pPr>
            <w:r w:rsidRPr="00E00726">
              <w:rPr>
                <w:bCs/>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ED13AD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BCA9163" w14:textId="77777777" w:rsidR="00E00726" w:rsidRPr="00E00726" w:rsidRDefault="00E00726" w:rsidP="00C611FD">
            <w:pPr>
              <w:jc w:val="right"/>
              <w:rPr>
                <w:bCs/>
                <w:sz w:val="20"/>
                <w:szCs w:val="20"/>
              </w:rPr>
            </w:pPr>
            <w:r w:rsidRPr="00E00726">
              <w:rPr>
                <w:bCs/>
                <w:sz w:val="20"/>
                <w:szCs w:val="20"/>
              </w:rPr>
              <w:t>69 387 765,09</w:t>
            </w:r>
          </w:p>
        </w:tc>
        <w:tc>
          <w:tcPr>
            <w:tcW w:w="833" w:type="dxa"/>
            <w:tcBorders>
              <w:top w:val="nil"/>
              <w:left w:val="single" w:sz="4" w:space="0" w:color="auto"/>
              <w:bottom w:val="single" w:sz="4" w:space="0" w:color="auto"/>
              <w:right w:val="nil"/>
            </w:tcBorders>
            <w:shd w:val="clear" w:color="auto" w:fill="auto"/>
            <w:vAlign w:val="center"/>
            <w:hideMark/>
          </w:tcPr>
          <w:p w14:paraId="6538499F" w14:textId="77777777" w:rsidR="00E00726" w:rsidRPr="00E00726" w:rsidRDefault="00E00726" w:rsidP="00C611FD">
            <w:pPr>
              <w:jc w:val="right"/>
              <w:rPr>
                <w:bCs/>
                <w:sz w:val="20"/>
                <w:szCs w:val="20"/>
              </w:rPr>
            </w:pPr>
            <w:r w:rsidRPr="00E00726">
              <w:rPr>
                <w:bCs/>
                <w:sz w:val="20"/>
                <w:szCs w:val="20"/>
              </w:rPr>
              <w:t>46 470 979,18</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B6D3D9E" w14:textId="77777777" w:rsidR="00E00726" w:rsidRPr="00E00726" w:rsidRDefault="00E00726" w:rsidP="00C611FD">
            <w:pPr>
              <w:jc w:val="right"/>
              <w:rPr>
                <w:bCs/>
                <w:sz w:val="20"/>
                <w:szCs w:val="20"/>
              </w:rPr>
            </w:pPr>
            <w:r w:rsidRPr="00E00726">
              <w:rPr>
                <w:bCs/>
                <w:sz w:val="20"/>
                <w:szCs w:val="20"/>
              </w:rPr>
              <w:t>25 762 540,98</w:t>
            </w:r>
          </w:p>
        </w:tc>
      </w:tr>
      <w:tr w:rsidR="00E00726" w:rsidRPr="00E00726" w14:paraId="0E050D25"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3241C7B7"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2097966B" w14:textId="77777777" w:rsidR="00E00726" w:rsidRPr="00E00726" w:rsidRDefault="00E00726" w:rsidP="00C611FD">
            <w:pPr>
              <w:jc w:val="center"/>
              <w:rPr>
                <w:sz w:val="20"/>
                <w:szCs w:val="20"/>
              </w:rPr>
            </w:pPr>
            <w:r w:rsidRPr="00E00726">
              <w:rPr>
                <w:sz w:val="20"/>
                <w:szCs w:val="20"/>
              </w:rPr>
              <w:t>99.0.00.01400</w:t>
            </w:r>
          </w:p>
        </w:tc>
        <w:tc>
          <w:tcPr>
            <w:tcW w:w="709" w:type="dxa"/>
            <w:tcBorders>
              <w:top w:val="nil"/>
              <w:left w:val="single" w:sz="4" w:space="0" w:color="auto"/>
              <w:bottom w:val="single" w:sz="4" w:space="0" w:color="auto"/>
              <w:right w:val="nil"/>
            </w:tcBorders>
            <w:shd w:val="clear" w:color="auto" w:fill="auto"/>
            <w:noWrap/>
            <w:vAlign w:val="center"/>
            <w:hideMark/>
          </w:tcPr>
          <w:p w14:paraId="72723FAA"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40150D3"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867010"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D86059A" w14:textId="77777777" w:rsidR="00E00726" w:rsidRPr="00E00726" w:rsidRDefault="00E00726" w:rsidP="00C611FD">
            <w:pPr>
              <w:jc w:val="right"/>
              <w:rPr>
                <w:sz w:val="20"/>
                <w:szCs w:val="20"/>
              </w:rPr>
            </w:pPr>
            <w:r w:rsidRPr="00E00726">
              <w:rPr>
                <w:sz w:val="20"/>
                <w:szCs w:val="20"/>
              </w:rPr>
              <w:t>56 573 531,14</w:t>
            </w:r>
          </w:p>
        </w:tc>
        <w:tc>
          <w:tcPr>
            <w:tcW w:w="833" w:type="dxa"/>
            <w:tcBorders>
              <w:top w:val="nil"/>
              <w:left w:val="single" w:sz="4" w:space="0" w:color="auto"/>
              <w:bottom w:val="single" w:sz="4" w:space="0" w:color="auto"/>
              <w:right w:val="nil"/>
            </w:tcBorders>
            <w:shd w:val="clear" w:color="auto" w:fill="auto"/>
            <w:vAlign w:val="center"/>
            <w:hideMark/>
          </w:tcPr>
          <w:p w14:paraId="1991E573" w14:textId="77777777" w:rsidR="00E00726" w:rsidRPr="00E00726" w:rsidRDefault="00E00726" w:rsidP="00C611FD">
            <w:pPr>
              <w:jc w:val="right"/>
              <w:rPr>
                <w:sz w:val="20"/>
                <w:szCs w:val="20"/>
              </w:rPr>
            </w:pPr>
            <w:r w:rsidRPr="00E00726">
              <w:rPr>
                <w:sz w:val="20"/>
                <w:szCs w:val="20"/>
              </w:rPr>
              <w:t>43 570 979,18</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D1C340A" w14:textId="77777777" w:rsidR="00E00726" w:rsidRPr="00E00726" w:rsidRDefault="00E00726" w:rsidP="00C611FD">
            <w:pPr>
              <w:jc w:val="right"/>
              <w:rPr>
                <w:sz w:val="20"/>
                <w:szCs w:val="20"/>
              </w:rPr>
            </w:pPr>
            <w:r w:rsidRPr="00E00726">
              <w:rPr>
                <w:sz w:val="20"/>
                <w:szCs w:val="20"/>
              </w:rPr>
              <w:t>24 562 540,98</w:t>
            </w:r>
          </w:p>
        </w:tc>
      </w:tr>
      <w:tr w:rsidR="00E00726" w:rsidRPr="00E00726" w14:paraId="7A56021D"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2D6100B"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19325A67" w14:textId="77777777" w:rsidR="00E00726" w:rsidRPr="00E00726" w:rsidRDefault="00E00726" w:rsidP="00C611FD">
            <w:pPr>
              <w:jc w:val="center"/>
              <w:rPr>
                <w:sz w:val="20"/>
                <w:szCs w:val="20"/>
              </w:rPr>
            </w:pPr>
            <w:r w:rsidRPr="00E00726">
              <w:rPr>
                <w:sz w:val="20"/>
                <w:szCs w:val="20"/>
              </w:rPr>
              <w:t>99.0.00.01400</w:t>
            </w:r>
          </w:p>
        </w:tc>
        <w:tc>
          <w:tcPr>
            <w:tcW w:w="709" w:type="dxa"/>
            <w:tcBorders>
              <w:top w:val="nil"/>
              <w:left w:val="single" w:sz="4" w:space="0" w:color="auto"/>
              <w:bottom w:val="single" w:sz="4" w:space="0" w:color="auto"/>
              <w:right w:val="nil"/>
            </w:tcBorders>
            <w:shd w:val="clear" w:color="auto" w:fill="auto"/>
            <w:noWrap/>
            <w:vAlign w:val="center"/>
            <w:hideMark/>
          </w:tcPr>
          <w:p w14:paraId="3BC2E42E"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EB88C7B"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8F2275F" w14:textId="77777777" w:rsidR="00E00726" w:rsidRPr="00E00726" w:rsidRDefault="00E00726" w:rsidP="00C611FD">
            <w:pPr>
              <w:jc w:val="center"/>
              <w:rPr>
                <w:sz w:val="20"/>
                <w:szCs w:val="20"/>
              </w:rPr>
            </w:pPr>
            <w:r w:rsidRPr="00E00726">
              <w:rPr>
                <w:sz w:val="20"/>
                <w:szCs w:val="20"/>
              </w:rPr>
              <w:t>120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CDD3571" w14:textId="77777777" w:rsidR="00E00726" w:rsidRPr="00E00726" w:rsidRDefault="00E00726" w:rsidP="00C611FD">
            <w:pPr>
              <w:jc w:val="right"/>
              <w:rPr>
                <w:sz w:val="20"/>
                <w:szCs w:val="20"/>
              </w:rPr>
            </w:pPr>
            <w:r w:rsidRPr="00E00726">
              <w:rPr>
                <w:sz w:val="20"/>
                <w:szCs w:val="20"/>
              </w:rPr>
              <w:t>56 573 531,14</w:t>
            </w:r>
          </w:p>
        </w:tc>
        <w:tc>
          <w:tcPr>
            <w:tcW w:w="833" w:type="dxa"/>
            <w:tcBorders>
              <w:top w:val="nil"/>
              <w:left w:val="single" w:sz="4" w:space="0" w:color="auto"/>
              <w:bottom w:val="single" w:sz="4" w:space="0" w:color="auto"/>
              <w:right w:val="nil"/>
            </w:tcBorders>
            <w:shd w:val="clear" w:color="auto" w:fill="auto"/>
            <w:vAlign w:val="center"/>
            <w:hideMark/>
          </w:tcPr>
          <w:p w14:paraId="1D57DFEF" w14:textId="77777777" w:rsidR="00E00726" w:rsidRPr="00E00726" w:rsidRDefault="00E00726" w:rsidP="00C611FD">
            <w:pPr>
              <w:jc w:val="right"/>
              <w:rPr>
                <w:sz w:val="20"/>
                <w:szCs w:val="20"/>
              </w:rPr>
            </w:pPr>
            <w:r w:rsidRPr="00E00726">
              <w:rPr>
                <w:sz w:val="20"/>
                <w:szCs w:val="20"/>
              </w:rPr>
              <w:t>43 570 979,18</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F3689EC" w14:textId="77777777" w:rsidR="00E00726" w:rsidRPr="00E00726" w:rsidRDefault="00E00726" w:rsidP="00C611FD">
            <w:pPr>
              <w:jc w:val="right"/>
              <w:rPr>
                <w:sz w:val="20"/>
                <w:szCs w:val="20"/>
              </w:rPr>
            </w:pPr>
            <w:r w:rsidRPr="00E00726">
              <w:rPr>
                <w:sz w:val="20"/>
                <w:szCs w:val="20"/>
              </w:rPr>
              <w:t>24 562 540,98</w:t>
            </w:r>
          </w:p>
        </w:tc>
      </w:tr>
      <w:tr w:rsidR="00E00726" w:rsidRPr="00E00726" w14:paraId="5FCFC2DF"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09C1B81"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FD7FF34" w14:textId="77777777" w:rsidR="00E00726" w:rsidRPr="00E00726" w:rsidRDefault="00E00726" w:rsidP="00C611FD">
            <w:pPr>
              <w:jc w:val="center"/>
              <w:rPr>
                <w:sz w:val="20"/>
                <w:szCs w:val="20"/>
              </w:rPr>
            </w:pPr>
            <w:r w:rsidRPr="00E00726">
              <w:rPr>
                <w:sz w:val="20"/>
                <w:szCs w:val="20"/>
              </w:rPr>
              <w:t>99.0.00.01400</w:t>
            </w:r>
          </w:p>
        </w:tc>
        <w:tc>
          <w:tcPr>
            <w:tcW w:w="709" w:type="dxa"/>
            <w:tcBorders>
              <w:top w:val="nil"/>
              <w:left w:val="single" w:sz="4" w:space="0" w:color="auto"/>
              <w:bottom w:val="single" w:sz="4" w:space="0" w:color="auto"/>
              <w:right w:val="nil"/>
            </w:tcBorders>
            <w:shd w:val="clear" w:color="auto" w:fill="auto"/>
            <w:noWrap/>
            <w:vAlign w:val="center"/>
            <w:hideMark/>
          </w:tcPr>
          <w:p w14:paraId="6C663179"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784E904"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EC143F"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BD18DE6" w14:textId="77777777" w:rsidR="00E00726" w:rsidRPr="00E00726" w:rsidRDefault="00E00726" w:rsidP="00C611FD">
            <w:pPr>
              <w:jc w:val="right"/>
              <w:rPr>
                <w:sz w:val="20"/>
                <w:szCs w:val="20"/>
              </w:rPr>
            </w:pPr>
            <w:r w:rsidRPr="00E00726">
              <w:rPr>
                <w:sz w:val="20"/>
                <w:szCs w:val="20"/>
              </w:rPr>
              <w:t>12 751 786,18</w:t>
            </w:r>
          </w:p>
        </w:tc>
        <w:tc>
          <w:tcPr>
            <w:tcW w:w="833" w:type="dxa"/>
            <w:tcBorders>
              <w:top w:val="nil"/>
              <w:left w:val="single" w:sz="4" w:space="0" w:color="auto"/>
              <w:bottom w:val="single" w:sz="4" w:space="0" w:color="auto"/>
              <w:right w:val="nil"/>
            </w:tcBorders>
            <w:shd w:val="clear" w:color="auto" w:fill="auto"/>
            <w:vAlign w:val="center"/>
            <w:hideMark/>
          </w:tcPr>
          <w:p w14:paraId="613DA8AA" w14:textId="77777777" w:rsidR="00E00726" w:rsidRPr="00E00726" w:rsidRDefault="00E00726" w:rsidP="00C611FD">
            <w:pPr>
              <w:jc w:val="right"/>
              <w:rPr>
                <w:sz w:val="20"/>
                <w:szCs w:val="20"/>
              </w:rPr>
            </w:pPr>
            <w:r w:rsidRPr="00E00726">
              <w:rPr>
                <w:sz w:val="20"/>
                <w:szCs w:val="20"/>
              </w:rPr>
              <w:t>2 900 000,00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57C6232" w14:textId="77777777" w:rsidR="00E00726" w:rsidRPr="00E00726" w:rsidRDefault="00E00726" w:rsidP="00C611FD">
            <w:pPr>
              <w:jc w:val="right"/>
              <w:rPr>
                <w:sz w:val="20"/>
                <w:szCs w:val="20"/>
              </w:rPr>
            </w:pPr>
            <w:r w:rsidRPr="00E00726">
              <w:rPr>
                <w:sz w:val="20"/>
                <w:szCs w:val="20"/>
              </w:rPr>
              <w:t>1 200 000,00</w:t>
            </w:r>
          </w:p>
        </w:tc>
      </w:tr>
      <w:tr w:rsidR="00E00726" w:rsidRPr="00E00726" w14:paraId="7315B02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073D362"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6811F6F" w14:textId="77777777" w:rsidR="00E00726" w:rsidRPr="00E00726" w:rsidRDefault="00E00726" w:rsidP="00C611FD">
            <w:pPr>
              <w:jc w:val="center"/>
              <w:rPr>
                <w:sz w:val="20"/>
                <w:szCs w:val="20"/>
              </w:rPr>
            </w:pPr>
            <w:r w:rsidRPr="00E00726">
              <w:rPr>
                <w:sz w:val="20"/>
                <w:szCs w:val="20"/>
              </w:rPr>
              <w:t>99.0.00.01400</w:t>
            </w:r>
          </w:p>
        </w:tc>
        <w:tc>
          <w:tcPr>
            <w:tcW w:w="709" w:type="dxa"/>
            <w:tcBorders>
              <w:top w:val="nil"/>
              <w:left w:val="single" w:sz="4" w:space="0" w:color="auto"/>
              <w:bottom w:val="single" w:sz="4" w:space="0" w:color="auto"/>
              <w:right w:val="nil"/>
            </w:tcBorders>
            <w:shd w:val="clear" w:color="auto" w:fill="auto"/>
            <w:noWrap/>
            <w:vAlign w:val="center"/>
            <w:hideMark/>
          </w:tcPr>
          <w:p w14:paraId="129FAE15"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E61D6B"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0357C8"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84B5931" w14:textId="77777777" w:rsidR="00E00726" w:rsidRPr="00E00726" w:rsidRDefault="00E00726" w:rsidP="00C611FD">
            <w:pPr>
              <w:jc w:val="right"/>
              <w:rPr>
                <w:sz w:val="20"/>
                <w:szCs w:val="20"/>
              </w:rPr>
            </w:pPr>
            <w:r w:rsidRPr="00E00726">
              <w:rPr>
                <w:sz w:val="20"/>
                <w:szCs w:val="20"/>
              </w:rPr>
              <w:t>12 751 786,18</w:t>
            </w:r>
          </w:p>
        </w:tc>
        <w:tc>
          <w:tcPr>
            <w:tcW w:w="833" w:type="dxa"/>
            <w:tcBorders>
              <w:top w:val="nil"/>
              <w:left w:val="single" w:sz="4" w:space="0" w:color="auto"/>
              <w:bottom w:val="single" w:sz="4" w:space="0" w:color="auto"/>
              <w:right w:val="nil"/>
            </w:tcBorders>
            <w:shd w:val="clear" w:color="auto" w:fill="auto"/>
            <w:vAlign w:val="center"/>
            <w:hideMark/>
          </w:tcPr>
          <w:p w14:paraId="1DA975DC" w14:textId="77777777" w:rsidR="00E00726" w:rsidRPr="00E00726" w:rsidRDefault="00E00726" w:rsidP="00C611FD">
            <w:pPr>
              <w:jc w:val="right"/>
              <w:rPr>
                <w:sz w:val="20"/>
                <w:szCs w:val="20"/>
              </w:rPr>
            </w:pPr>
            <w:r w:rsidRPr="00E00726">
              <w:rPr>
                <w:sz w:val="20"/>
                <w:szCs w:val="20"/>
              </w:rPr>
              <w:t>2 900 000,00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91B3039" w14:textId="77777777" w:rsidR="00E00726" w:rsidRPr="00E00726" w:rsidRDefault="00E00726" w:rsidP="00C611FD">
            <w:pPr>
              <w:jc w:val="right"/>
              <w:rPr>
                <w:sz w:val="20"/>
                <w:szCs w:val="20"/>
              </w:rPr>
            </w:pPr>
            <w:r w:rsidRPr="00E00726">
              <w:rPr>
                <w:sz w:val="20"/>
                <w:szCs w:val="20"/>
              </w:rPr>
              <w:t>1 200 000,00</w:t>
            </w:r>
          </w:p>
        </w:tc>
      </w:tr>
      <w:tr w:rsidR="00E00726" w:rsidRPr="00E00726" w14:paraId="7D2D6626"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212CF63"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46AAC3EF" w14:textId="77777777" w:rsidR="00E00726" w:rsidRPr="00E00726" w:rsidRDefault="00E00726" w:rsidP="00C611FD">
            <w:pPr>
              <w:jc w:val="center"/>
              <w:rPr>
                <w:sz w:val="20"/>
                <w:szCs w:val="20"/>
              </w:rPr>
            </w:pPr>
            <w:r w:rsidRPr="00E00726">
              <w:rPr>
                <w:sz w:val="20"/>
                <w:szCs w:val="20"/>
              </w:rPr>
              <w:t>99.0.00.01400</w:t>
            </w:r>
          </w:p>
        </w:tc>
        <w:tc>
          <w:tcPr>
            <w:tcW w:w="709" w:type="dxa"/>
            <w:tcBorders>
              <w:top w:val="nil"/>
              <w:left w:val="single" w:sz="4" w:space="0" w:color="auto"/>
              <w:bottom w:val="single" w:sz="4" w:space="0" w:color="auto"/>
              <w:right w:val="nil"/>
            </w:tcBorders>
            <w:shd w:val="clear" w:color="auto" w:fill="auto"/>
            <w:noWrap/>
            <w:vAlign w:val="center"/>
            <w:hideMark/>
          </w:tcPr>
          <w:p w14:paraId="202B7FCB"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FD24BAA"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AD8617"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8FDBED9" w14:textId="77777777" w:rsidR="00E00726" w:rsidRPr="00E00726" w:rsidRDefault="00E00726" w:rsidP="00C611FD">
            <w:pPr>
              <w:jc w:val="right"/>
              <w:rPr>
                <w:sz w:val="20"/>
                <w:szCs w:val="20"/>
              </w:rPr>
            </w:pPr>
            <w:r w:rsidRPr="00E00726">
              <w:rPr>
                <w:sz w:val="20"/>
                <w:szCs w:val="20"/>
              </w:rPr>
              <w:t>62 447,77</w:t>
            </w:r>
          </w:p>
        </w:tc>
        <w:tc>
          <w:tcPr>
            <w:tcW w:w="833" w:type="dxa"/>
            <w:tcBorders>
              <w:top w:val="nil"/>
              <w:left w:val="single" w:sz="4" w:space="0" w:color="auto"/>
              <w:bottom w:val="single" w:sz="4" w:space="0" w:color="auto"/>
              <w:right w:val="nil"/>
            </w:tcBorders>
            <w:shd w:val="clear" w:color="auto" w:fill="auto"/>
            <w:vAlign w:val="center"/>
            <w:hideMark/>
          </w:tcPr>
          <w:p w14:paraId="398F8844"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26B65CE" w14:textId="77777777" w:rsidR="00E00726" w:rsidRPr="00E00726" w:rsidRDefault="00E00726" w:rsidP="00C611FD">
            <w:pPr>
              <w:jc w:val="right"/>
              <w:rPr>
                <w:sz w:val="20"/>
                <w:szCs w:val="20"/>
              </w:rPr>
            </w:pPr>
            <w:r w:rsidRPr="00E00726">
              <w:rPr>
                <w:sz w:val="20"/>
                <w:szCs w:val="20"/>
              </w:rPr>
              <w:t>0,00</w:t>
            </w:r>
          </w:p>
        </w:tc>
      </w:tr>
      <w:tr w:rsidR="00E00726" w:rsidRPr="00E00726" w14:paraId="4AF3887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1B4C999"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1411" w:type="dxa"/>
            <w:tcBorders>
              <w:top w:val="nil"/>
              <w:left w:val="single" w:sz="4" w:space="0" w:color="auto"/>
              <w:bottom w:val="single" w:sz="4" w:space="0" w:color="auto"/>
              <w:right w:val="nil"/>
            </w:tcBorders>
            <w:shd w:val="clear" w:color="auto" w:fill="auto"/>
            <w:noWrap/>
            <w:vAlign w:val="center"/>
            <w:hideMark/>
          </w:tcPr>
          <w:p w14:paraId="1FA6CDEC" w14:textId="77777777" w:rsidR="00E00726" w:rsidRPr="00E00726" w:rsidRDefault="00E00726" w:rsidP="00C611FD">
            <w:pPr>
              <w:jc w:val="center"/>
              <w:rPr>
                <w:sz w:val="20"/>
                <w:szCs w:val="20"/>
              </w:rPr>
            </w:pPr>
            <w:r w:rsidRPr="00E00726">
              <w:rPr>
                <w:sz w:val="20"/>
                <w:szCs w:val="20"/>
              </w:rPr>
              <w:t>99.0.00.01400</w:t>
            </w:r>
          </w:p>
        </w:tc>
        <w:tc>
          <w:tcPr>
            <w:tcW w:w="709" w:type="dxa"/>
            <w:tcBorders>
              <w:top w:val="nil"/>
              <w:left w:val="single" w:sz="4" w:space="0" w:color="auto"/>
              <w:bottom w:val="single" w:sz="4" w:space="0" w:color="auto"/>
              <w:right w:val="nil"/>
            </w:tcBorders>
            <w:shd w:val="clear" w:color="auto" w:fill="auto"/>
            <w:noWrap/>
            <w:vAlign w:val="center"/>
            <w:hideMark/>
          </w:tcPr>
          <w:p w14:paraId="5D369A51"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CB0F7D"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1DDDC5" w14:textId="77777777" w:rsidR="00E00726" w:rsidRPr="00E00726" w:rsidRDefault="00E00726" w:rsidP="00C611FD">
            <w:pPr>
              <w:jc w:val="center"/>
              <w:rPr>
                <w:sz w:val="20"/>
                <w:szCs w:val="20"/>
              </w:rPr>
            </w:pPr>
            <w:r w:rsidRPr="00E00726">
              <w:rPr>
                <w:sz w:val="20"/>
                <w:szCs w:val="20"/>
              </w:rPr>
              <w:t>850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BD17A3F" w14:textId="77777777" w:rsidR="00E00726" w:rsidRPr="00E00726" w:rsidRDefault="00E00726" w:rsidP="00C611FD">
            <w:pPr>
              <w:jc w:val="right"/>
              <w:rPr>
                <w:sz w:val="20"/>
                <w:szCs w:val="20"/>
              </w:rPr>
            </w:pPr>
            <w:r w:rsidRPr="00E00726">
              <w:rPr>
                <w:sz w:val="20"/>
                <w:szCs w:val="20"/>
              </w:rPr>
              <w:t>62 447,77</w:t>
            </w:r>
          </w:p>
        </w:tc>
        <w:tc>
          <w:tcPr>
            <w:tcW w:w="833" w:type="dxa"/>
            <w:tcBorders>
              <w:top w:val="nil"/>
              <w:left w:val="single" w:sz="4" w:space="0" w:color="auto"/>
              <w:bottom w:val="single" w:sz="4" w:space="0" w:color="auto"/>
              <w:right w:val="nil"/>
            </w:tcBorders>
            <w:shd w:val="clear" w:color="auto" w:fill="auto"/>
            <w:vAlign w:val="center"/>
            <w:hideMark/>
          </w:tcPr>
          <w:p w14:paraId="2E4BBF1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AEFC208" w14:textId="77777777" w:rsidR="00E00726" w:rsidRPr="00E00726" w:rsidRDefault="00E00726" w:rsidP="00C611FD">
            <w:pPr>
              <w:jc w:val="right"/>
              <w:rPr>
                <w:sz w:val="20"/>
                <w:szCs w:val="20"/>
              </w:rPr>
            </w:pPr>
            <w:r w:rsidRPr="00E00726">
              <w:rPr>
                <w:sz w:val="20"/>
                <w:szCs w:val="20"/>
              </w:rPr>
              <w:t>0,00</w:t>
            </w:r>
          </w:p>
        </w:tc>
      </w:tr>
      <w:tr w:rsidR="00E00726" w:rsidRPr="00E00726" w14:paraId="783CE6D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BC73C15" w14:textId="77777777" w:rsidR="00E00726" w:rsidRPr="00E00726" w:rsidRDefault="00E00726" w:rsidP="00C611FD">
            <w:pPr>
              <w:rPr>
                <w:bCs/>
                <w:sz w:val="20"/>
                <w:szCs w:val="20"/>
              </w:rPr>
            </w:pPr>
            <w:r w:rsidRPr="00E00726">
              <w:rPr>
                <w:bCs/>
                <w:sz w:val="20"/>
                <w:szCs w:val="20"/>
              </w:rPr>
              <w:t>Образование и организация деятельности комиссий по делам несовершеннолетних и защите их прав</w:t>
            </w:r>
          </w:p>
        </w:tc>
        <w:tc>
          <w:tcPr>
            <w:tcW w:w="1411" w:type="dxa"/>
            <w:tcBorders>
              <w:top w:val="nil"/>
              <w:left w:val="single" w:sz="4" w:space="0" w:color="auto"/>
              <w:bottom w:val="single" w:sz="4" w:space="0" w:color="auto"/>
              <w:right w:val="nil"/>
            </w:tcBorders>
            <w:shd w:val="clear" w:color="auto" w:fill="auto"/>
            <w:noWrap/>
            <w:vAlign w:val="center"/>
            <w:hideMark/>
          </w:tcPr>
          <w:p w14:paraId="2558DF53" w14:textId="77777777" w:rsidR="00E00726" w:rsidRPr="00E00726" w:rsidRDefault="00E00726" w:rsidP="00C611FD">
            <w:pPr>
              <w:jc w:val="center"/>
              <w:rPr>
                <w:bCs/>
                <w:sz w:val="20"/>
                <w:szCs w:val="20"/>
              </w:rPr>
            </w:pPr>
            <w:r w:rsidRPr="00E00726">
              <w:rPr>
                <w:bCs/>
                <w:sz w:val="20"/>
                <w:szCs w:val="20"/>
              </w:rPr>
              <w:t>99.0.00.70159</w:t>
            </w:r>
          </w:p>
        </w:tc>
        <w:tc>
          <w:tcPr>
            <w:tcW w:w="709" w:type="dxa"/>
            <w:tcBorders>
              <w:top w:val="nil"/>
              <w:left w:val="single" w:sz="4" w:space="0" w:color="auto"/>
              <w:bottom w:val="single" w:sz="4" w:space="0" w:color="auto"/>
              <w:right w:val="nil"/>
            </w:tcBorders>
            <w:shd w:val="clear" w:color="auto" w:fill="auto"/>
            <w:noWrap/>
            <w:vAlign w:val="center"/>
            <w:hideMark/>
          </w:tcPr>
          <w:p w14:paraId="5D7C49FE"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42F831F" w14:textId="77777777" w:rsidR="00E00726" w:rsidRPr="00E00726" w:rsidRDefault="00E00726" w:rsidP="00C611FD">
            <w:pPr>
              <w:jc w:val="center"/>
              <w:rPr>
                <w:bCs/>
                <w:sz w:val="20"/>
                <w:szCs w:val="20"/>
              </w:rPr>
            </w:pPr>
            <w:r w:rsidRPr="00E00726">
              <w:rPr>
                <w:bCs/>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C5FAA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F2EA474" w14:textId="77777777" w:rsidR="00E00726" w:rsidRPr="00E00726" w:rsidRDefault="00E00726" w:rsidP="00C611FD">
            <w:pPr>
              <w:jc w:val="right"/>
              <w:rPr>
                <w:bCs/>
                <w:sz w:val="20"/>
                <w:szCs w:val="20"/>
              </w:rPr>
            </w:pPr>
            <w:r w:rsidRPr="00E00726">
              <w:rPr>
                <w:bCs/>
                <w:sz w:val="20"/>
                <w:szCs w:val="20"/>
              </w:rPr>
              <w:t>2 272 425,00</w:t>
            </w:r>
          </w:p>
        </w:tc>
        <w:tc>
          <w:tcPr>
            <w:tcW w:w="833" w:type="dxa"/>
            <w:tcBorders>
              <w:top w:val="nil"/>
              <w:left w:val="single" w:sz="4" w:space="0" w:color="auto"/>
              <w:bottom w:val="single" w:sz="4" w:space="0" w:color="auto"/>
              <w:right w:val="nil"/>
            </w:tcBorders>
            <w:shd w:val="clear" w:color="auto" w:fill="auto"/>
            <w:vAlign w:val="center"/>
            <w:hideMark/>
          </w:tcPr>
          <w:p w14:paraId="5B67B54E" w14:textId="77777777" w:rsidR="00E00726" w:rsidRPr="00E00726" w:rsidRDefault="00E00726" w:rsidP="00C611FD">
            <w:pPr>
              <w:jc w:val="right"/>
              <w:rPr>
                <w:bCs/>
                <w:sz w:val="20"/>
                <w:szCs w:val="20"/>
              </w:rPr>
            </w:pPr>
            <w:r w:rsidRPr="00E00726">
              <w:rPr>
                <w:bCs/>
                <w:sz w:val="20"/>
                <w:szCs w:val="20"/>
              </w:rPr>
              <w:t>2 140 025,00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4A34FE5" w14:textId="77777777" w:rsidR="00E00726" w:rsidRPr="00E00726" w:rsidRDefault="00E00726" w:rsidP="00C611FD">
            <w:pPr>
              <w:jc w:val="right"/>
              <w:rPr>
                <w:bCs/>
                <w:sz w:val="20"/>
                <w:szCs w:val="20"/>
              </w:rPr>
            </w:pPr>
            <w:r w:rsidRPr="00E00726">
              <w:rPr>
                <w:bCs/>
                <w:sz w:val="20"/>
                <w:szCs w:val="20"/>
              </w:rPr>
              <w:t>2 220 775,00</w:t>
            </w:r>
          </w:p>
        </w:tc>
      </w:tr>
      <w:tr w:rsidR="00E00726" w:rsidRPr="00E00726" w14:paraId="6753BEAE"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5371DB51" w14:textId="77777777" w:rsidR="00E00726" w:rsidRPr="00E00726" w:rsidRDefault="00E00726" w:rsidP="00C611FD">
            <w:pPr>
              <w:rPr>
                <w:sz w:val="20"/>
                <w:szCs w:val="20"/>
              </w:rPr>
            </w:pPr>
            <w:r w:rsidRPr="00E0072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51F79841" w14:textId="77777777" w:rsidR="00E00726" w:rsidRPr="00E00726" w:rsidRDefault="00E00726" w:rsidP="00C611FD">
            <w:pPr>
              <w:jc w:val="center"/>
              <w:rPr>
                <w:sz w:val="20"/>
                <w:szCs w:val="20"/>
              </w:rPr>
            </w:pPr>
            <w:r w:rsidRPr="00E00726">
              <w:rPr>
                <w:sz w:val="20"/>
                <w:szCs w:val="20"/>
              </w:rPr>
              <w:t>99.0.00.70159</w:t>
            </w:r>
          </w:p>
        </w:tc>
        <w:tc>
          <w:tcPr>
            <w:tcW w:w="709" w:type="dxa"/>
            <w:tcBorders>
              <w:top w:val="nil"/>
              <w:left w:val="single" w:sz="4" w:space="0" w:color="auto"/>
              <w:bottom w:val="single" w:sz="4" w:space="0" w:color="auto"/>
              <w:right w:val="nil"/>
            </w:tcBorders>
            <w:shd w:val="clear" w:color="auto" w:fill="auto"/>
            <w:noWrap/>
            <w:vAlign w:val="center"/>
            <w:hideMark/>
          </w:tcPr>
          <w:p w14:paraId="2298C9AF"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A7E10C5"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56395F"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3E3C940" w14:textId="77777777" w:rsidR="00E00726" w:rsidRPr="00E00726" w:rsidRDefault="00E00726" w:rsidP="00C611FD">
            <w:pPr>
              <w:jc w:val="right"/>
              <w:rPr>
                <w:sz w:val="20"/>
                <w:szCs w:val="20"/>
              </w:rPr>
            </w:pPr>
            <w:r w:rsidRPr="00E00726">
              <w:rPr>
                <w:sz w:val="20"/>
                <w:szCs w:val="20"/>
              </w:rPr>
              <w:t>1 612 446,60</w:t>
            </w:r>
          </w:p>
        </w:tc>
        <w:tc>
          <w:tcPr>
            <w:tcW w:w="833" w:type="dxa"/>
            <w:tcBorders>
              <w:top w:val="nil"/>
              <w:left w:val="single" w:sz="4" w:space="0" w:color="auto"/>
              <w:bottom w:val="single" w:sz="4" w:space="0" w:color="auto"/>
              <w:right w:val="nil"/>
            </w:tcBorders>
            <w:shd w:val="clear" w:color="auto" w:fill="auto"/>
            <w:vAlign w:val="center"/>
            <w:hideMark/>
          </w:tcPr>
          <w:p w14:paraId="64AC90FD" w14:textId="77777777" w:rsidR="00E00726" w:rsidRPr="00E00726" w:rsidRDefault="00E00726" w:rsidP="00C611FD">
            <w:pPr>
              <w:jc w:val="right"/>
              <w:rPr>
                <w:sz w:val="20"/>
                <w:szCs w:val="20"/>
              </w:rPr>
            </w:pPr>
            <w:r w:rsidRPr="00E00726">
              <w:rPr>
                <w:sz w:val="20"/>
                <w:szCs w:val="20"/>
              </w:rPr>
              <w:t>1 447 959,18</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B431399" w14:textId="77777777" w:rsidR="00E00726" w:rsidRPr="00E00726" w:rsidRDefault="00E00726" w:rsidP="00C611FD">
            <w:pPr>
              <w:jc w:val="right"/>
              <w:rPr>
                <w:sz w:val="20"/>
                <w:szCs w:val="20"/>
              </w:rPr>
            </w:pPr>
            <w:r w:rsidRPr="00E00726">
              <w:rPr>
                <w:sz w:val="20"/>
                <w:szCs w:val="20"/>
              </w:rPr>
              <w:t>1 491 606,35</w:t>
            </w:r>
          </w:p>
        </w:tc>
      </w:tr>
      <w:tr w:rsidR="00E00726" w:rsidRPr="00E00726" w14:paraId="5AE5357B"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2C6FAD8"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7691FDF1" w14:textId="77777777" w:rsidR="00E00726" w:rsidRPr="00E00726" w:rsidRDefault="00E00726" w:rsidP="00C611FD">
            <w:pPr>
              <w:jc w:val="center"/>
              <w:rPr>
                <w:sz w:val="20"/>
                <w:szCs w:val="20"/>
              </w:rPr>
            </w:pPr>
            <w:r w:rsidRPr="00E00726">
              <w:rPr>
                <w:sz w:val="20"/>
                <w:szCs w:val="20"/>
              </w:rPr>
              <w:t>99.0.00.70159</w:t>
            </w:r>
          </w:p>
        </w:tc>
        <w:tc>
          <w:tcPr>
            <w:tcW w:w="709" w:type="dxa"/>
            <w:tcBorders>
              <w:top w:val="nil"/>
              <w:left w:val="single" w:sz="4" w:space="0" w:color="auto"/>
              <w:bottom w:val="single" w:sz="4" w:space="0" w:color="auto"/>
              <w:right w:val="nil"/>
            </w:tcBorders>
            <w:shd w:val="clear" w:color="auto" w:fill="auto"/>
            <w:noWrap/>
            <w:vAlign w:val="center"/>
            <w:hideMark/>
          </w:tcPr>
          <w:p w14:paraId="59C7FFB5"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8A9B804"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05558E" w14:textId="77777777" w:rsidR="00E00726" w:rsidRPr="00E00726" w:rsidRDefault="00E00726" w:rsidP="00C611FD">
            <w:pPr>
              <w:jc w:val="center"/>
              <w:rPr>
                <w:sz w:val="20"/>
                <w:szCs w:val="20"/>
              </w:rPr>
            </w:pPr>
            <w:r w:rsidRPr="00E00726">
              <w:rPr>
                <w:sz w:val="20"/>
                <w:szCs w:val="20"/>
              </w:rPr>
              <w:t>120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1B01C34" w14:textId="77777777" w:rsidR="00E00726" w:rsidRPr="00E00726" w:rsidRDefault="00E00726" w:rsidP="00C611FD">
            <w:pPr>
              <w:jc w:val="right"/>
              <w:rPr>
                <w:sz w:val="20"/>
                <w:szCs w:val="20"/>
              </w:rPr>
            </w:pPr>
            <w:r w:rsidRPr="00E00726">
              <w:rPr>
                <w:sz w:val="20"/>
                <w:szCs w:val="20"/>
              </w:rPr>
              <w:t>1 612 446,60</w:t>
            </w:r>
          </w:p>
        </w:tc>
        <w:tc>
          <w:tcPr>
            <w:tcW w:w="833" w:type="dxa"/>
            <w:tcBorders>
              <w:top w:val="nil"/>
              <w:left w:val="single" w:sz="4" w:space="0" w:color="auto"/>
              <w:bottom w:val="single" w:sz="4" w:space="0" w:color="auto"/>
              <w:right w:val="nil"/>
            </w:tcBorders>
            <w:shd w:val="clear" w:color="auto" w:fill="auto"/>
            <w:vAlign w:val="center"/>
            <w:hideMark/>
          </w:tcPr>
          <w:p w14:paraId="4C36B4C8" w14:textId="77777777" w:rsidR="00E00726" w:rsidRPr="00E00726" w:rsidRDefault="00E00726" w:rsidP="00C611FD">
            <w:pPr>
              <w:jc w:val="right"/>
              <w:rPr>
                <w:sz w:val="20"/>
                <w:szCs w:val="20"/>
              </w:rPr>
            </w:pPr>
            <w:r w:rsidRPr="00E00726">
              <w:rPr>
                <w:sz w:val="20"/>
                <w:szCs w:val="20"/>
              </w:rPr>
              <w:t>1 447 959,18</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9C237D7" w14:textId="77777777" w:rsidR="00E00726" w:rsidRPr="00E00726" w:rsidRDefault="00E00726" w:rsidP="00C611FD">
            <w:pPr>
              <w:jc w:val="right"/>
              <w:rPr>
                <w:sz w:val="20"/>
                <w:szCs w:val="20"/>
              </w:rPr>
            </w:pPr>
            <w:r w:rsidRPr="00E00726">
              <w:rPr>
                <w:sz w:val="20"/>
                <w:szCs w:val="20"/>
              </w:rPr>
              <w:t>1 491 606,35</w:t>
            </w:r>
          </w:p>
        </w:tc>
      </w:tr>
      <w:tr w:rsidR="00E00726" w:rsidRPr="00E00726" w14:paraId="599747D1"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6418B9F"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B9627BB" w14:textId="77777777" w:rsidR="00E00726" w:rsidRPr="00E00726" w:rsidRDefault="00E00726" w:rsidP="00C611FD">
            <w:pPr>
              <w:jc w:val="center"/>
              <w:rPr>
                <w:sz w:val="20"/>
                <w:szCs w:val="20"/>
              </w:rPr>
            </w:pPr>
            <w:r w:rsidRPr="00E00726">
              <w:rPr>
                <w:sz w:val="20"/>
                <w:szCs w:val="20"/>
              </w:rPr>
              <w:t>99.0.00.70159</w:t>
            </w:r>
          </w:p>
        </w:tc>
        <w:tc>
          <w:tcPr>
            <w:tcW w:w="709" w:type="dxa"/>
            <w:tcBorders>
              <w:top w:val="nil"/>
              <w:left w:val="single" w:sz="4" w:space="0" w:color="auto"/>
              <w:bottom w:val="single" w:sz="4" w:space="0" w:color="auto"/>
              <w:right w:val="nil"/>
            </w:tcBorders>
            <w:shd w:val="clear" w:color="auto" w:fill="auto"/>
            <w:noWrap/>
            <w:vAlign w:val="center"/>
            <w:hideMark/>
          </w:tcPr>
          <w:p w14:paraId="0A7F0A07"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6B060E5"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820D6D"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349FF70" w14:textId="77777777" w:rsidR="00E00726" w:rsidRPr="00E00726" w:rsidRDefault="00E00726" w:rsidP="00C611FD">
            <w:pPr>
              <w:jc w:val="right"/>
              <w:rPr>
                <w:sz w:val="20"/>
                <w:szCs w:val="20"/>
              </w:rPr>
            </w:pPr>
            <w:r w:rsidRPr="00E00726">
              <w:rPr>
                <w:sz w:val="20"/>
                <w:szCs w:val="20"/>
              </w:rPr>
              <w:t>659 978,40</w:t>
            </w:r>
          </w:p>
        </w:tc>
        <w:tc>
          <w:tcPr>
            <w:tcW w:w="833" w:type="dxa"/>
            <w:tcBorders>
              <w:top w:val="nil"/>
              <w:left w:val="single" w:sz="4" w:space="0" w:color="auto"/>
              <w:bottom w:val="single" w:sz="4" w:space="0" w:color="auto"/>
              <w:right w:val="nil"/>
            </w:tcBorders>
            <w:shd w:val="clear" w:color="auto" w:fill="auto"/>
            <w:vAlign w:val="center"/>
            <w:hideMark/>
          </w:tcPr>
          <w:p w14:paraId="58D95ACE" w14:textId="77777777" w:rsidR="00E00726" w:rsidRPr="00E00726" w:rsidRDefault="00E00726" w:rsidP="00C611FD">
            <w:pPr>
              <w:jc w:val="right"/>
              <w:rPr>
                <w:sz w:val="20"/>
                <w:szCs w:val="20"/>
              </w:rPr>
            </w:pPr>
            <w:r w:rsidRPr="00E00726">
              <w:rPr>
                <w:sz w:val="20"/>
                <w:szCs w:val="20"/>
              </w:rPr>
              <w:t>692 065,82</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57D78FD" w14:textId="77777777" w:rsidR="00E00726" w:rsidRPr="00E00726" w:rsidRDefault="00E00726" w:rsidP="00C611FD">
            <w:pPr>
              <w:jc w:val="right"/>
              <w:rPr>
                <w:sz w:val="20"/>
                <w:szCs w:val="20"/>
              </w:rPr>
            </w:pPr>
            <w:r w:rsidRPr="00E00726">
              <w:rPr>
                <w:sz w:val="20"/>
                <w:szCs w:val="20"/>
              </w:rPr>
              <w:t>729 168,65</w:t>
            </w:r>
          </w:p>
        </w:tc>
      </w:tr>
      <w:tr w:rsidR="00E00726" w:rsidRPr="00E00726" w14:paraId="0A5DAAF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BAB08D3"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B7E4FB6" w14:textId="77777777" w:rsidR="00E00726" w:rsidRPr="00E00726" w:rsidRDefault="00E00726" w:rsidP="00C611FD">
            <w:pPr>
              <w:jc w:val="center"/>
              <w:rPr>
                <w:sz w:val="20"/>
                <w:szCs w:val="20"/>
              </w:rPr>
            </w:pPr>
            <w:r w:rsidRPr="00E00726">
              <w:rPr>
                <w:sz w:val="20"/>
                <w:szCs w:val="20"/>
              </w:rPr>
              <w:t>99.0.00.70159</w:t>
            </w:r>
          </w:p>
        </w:tc>
        <w:tc>
          <w:tcPr>
            <w:tcW w:w="709" w:type="dxa"/>
            <w:tcBorders>
              <w:top w:val="nil"/>
              <w:left w:val="single" w:sz="4" w:space="0" w:color="auto"/>
              <w:bottom w:val="single" w:sz="4" w:space="0" w:color="auto"/>
              <w:right w:val="nil"/>
            </w:tcBorders>
            <w:shd w:val="clear" w:color="auto" w:fill="auto"/>
            <w:noWrap/>
            <w:vAlign w:val="center"/>
            <w:hideMark/>
          </w:tcPr>
          <w:p w14:paraId="07C4B06B"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FB0AE4C"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1B60A4"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D5754E9" w14:textId="77777777" w:rsidR="00E00726" w:rsidRPr="00E00726" w:rsidRDefault="00E00726" w:rsidP="00C611FD">
            <w:pPr>
              <w:jc w:val="right"/>
              <w:rPr>
                <w:sz w:val="20"/>
                <w:szCs w:val="20"/>
              </w:rPr>
            </w:pPr>
            <w:r w:rsidRPr="00E00726">
              <w:rPr>
                <w:sz w:val="20"/>
                <w:szCs w:val="20"/>
              </w:rPr>
              <w:t>659 978,40</w:t>
            </w:r>
          </w:p>
        </w:tc>
        <w:tc>
          <w:tcPr>
            <w:tcW w:w="833" w:type="dxa"/>
            <w:tcBorders>
              <w:top w:val="nil"/>
              <w:left w:val="single" w:sz="4" w:space="0" w:color="auto"/>
              <w:bottom w:val="single" w:sz="4" w:space="0" w:color="auto"/>
              <w:right w:val="nil"/>
            </w:tcBorders>
            <w:shd w:val="clear" w:color="auto" w:fill="auto"/>
            <w:vAlign w:val="center"/>
            <w:hideMark/>
          </w:tcPr>
          <w:p w14:paraId="0A61469D" w14:textId="77777777" w:rsidR="00E00726" w:rsidRPr="00E00726" w:rsidRDefault="00E00726" w:rsidP="00C611FD">
            <w:pPr>
              <w:jc w:val="right"/>
              <w:rPr>
                <w:sz w:val="20"/>
                <w:szCs w:val="20"/>
              </w:rPr>
            </w:pPr>
            <w:r w:rsidRPr="00E00726">
              <w:rPr>
                <w:sz w:val="20"/>
                <w:szCs w:val="20"/>
              </w:rPr>
              <w:t>692 065,82</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0DEB1F3" w14:textId="77777777" w:rsidR="00E00726" w:rsidRPr="00E00726" w:rsidRDefault="00E00726" w:rsidP="00C611FD">
            <w:pPr>
              <w:jc w:val="right"/>
              <w:rPr>
                <w:sz w:val="20"/>
                <w:szCs w:val="20"/>
              </w:rPr>
            </w:pPr>
            <w:r w:rsidRPr="00E00726">
              <w:rPr>
                <w:sz w:val="20"/>
                <w:szCs w:val="20"/>
              </w:rPr>
              <w:t>729 168,65</w:t>
            </w:r>
          </w:p>
        </w:tc>
      </w:tr>
      <w:tr w:rsidR="00E00726" w:rsidRPr="00E00726" w14:paraId="3C85641F"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4674B0F4" w14:textId="77777777" w:rsidR="00E00726" w:rsidRPr="00E00726" w:rsidRDefault="00E00726" w:rsidP="00C611FD">
            <w:pPr>
              <w:rPr>
                <w:bCs/>
                <w:sz w:val="20"/>
                <w:szCs w:val="20"/>
              </w:rPr>
            </w:pPr>
            <w:r w:rsidRPr="00E00726">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1411" w:type="dxa"/>
            <w:tcBorders>
              <w:top w:val="nil"/>
              <w:left w:val="single" w:sz="4" w:space="0" w:color="auto"/>
              <w:bottom w:val="single" w:sz="4" w:space="0" w:color="auto"/>
              <w:right w:val="nil"/>
            </w:tcBorders>
            <w:shd w:val="clear" w:color="auto" w:fill="auto"/>
            <w:noWrap/>
            <w:vAlign w:val="center"/>
            <w:hideMark/>
          </w:tcPr>
          <w:p w14:paraId="05B557B6" w14:textId="77777777" w:rsidR="00E00726" w:rsidRPr="00E00726" w:rsidRDefault="00E00726" w:rsidP="00C611FD">
            <w:pPr>
              <w:jc w:val="center"/>
              <w:rPr>
                <w:bCs/>
                <w:sz w:val="20"/>
                <w:szCs w:val="20"/>
              </w:rPr>
            </w:pPr>
            <w:r w:rsidRPr="00E00726">
              <w:rPr>
                <w:bCs/>
                <w:sz w:val="20"/>
                <w:szCs w:val="20"/>
              </w:rPr>
              <w:t>99.0.00.70180</w:t>
            </w:r>
          </w:p>
        </w:tc>
        <w:tc>
          <w:tcPr>
            <w:tcW w:w="709" w:type="dxa"/>
            <w:tcBorders>
              <w:top w:val="nil"/>
              <w:left w:val="single" w:sz="4" w:space="0" w:color="auto"/>
              <w:bottom w:val="single" w:sz="4" w:space="0" w:color="auto"/>
              <w:right w:val="nil"/>
            </w:tcBorders>
            <w:shd w:val="clear" w:color="auto" w:fill="auto"/>
            <w:noWrap/>
            <w:vAlign w:val="center"/>
            <w:hideMark/>
          </w:tcPr>
          <w:p w14:paraId="18F29725"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D9D187F" w14:textId="77777777" w:rsidR="00E00726" w:rsidRPr="00E00726" w:rsidRDefault="00E00726" w:rsidP="00C611FD">
            <w:pPr>
              <w:jc w:val="center"/>
              <w:rPr>
                <w:bCs/>
                <w:sz w:val="20"/>
                <w:szCs w:val="20"/>
              </w:rPr>
            </w:pPr>
            <w:r w:rsidRPr="00E00726">
              <w:rPr>
                <w:bCs/>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EC1807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06B8976" w14:textId="77777777" w:rsidR="00E00726" w:rsidRPr="00E00726" w:rsidRDefault="00E00726" w:rsidP="00C611FD">
            <w:pPr>
              <w:jc w:val="right"/>
              <w:rPr>
                <w:bCs/>
                <w:sz w:val="20"/>
                <w:szCs w:val="20"/>
              </w:rPr>
            </w:pPr>
            <w:r w:rsidRPr="00E00726">
              <w:rPr>
                <w:bCs/>
                <w:sz w:val="20"/>
                <w:szCs w:val="20"/>
              </w:rPr>
              <w:t>2 300 000,00</w:t>
            </w:r>
          </w:p>
        </w:tc>
        <w:tc>
          <w:tcPr>
            <w:tcW w:w="833" w:type="dxa"/>
            <w:tcBorders>
              <w:top w:val="nil"/>
              <w:left w:val="single" w:sz="4" w:space="0" w:color="auto"/>
              <w:bottom w:val="single" w:sz="4" w:space="0" w:color="auto"/>
              <w:right w:val="nil"/>
            </w:tcBorders>
            <w:shd w:val="clear" w:color="auto" w:fill="auto"/>
            <w:vAlign w:val="center"/>
            <w:hideMark/>
          </w:tcPr>
          <w:p w14:paraId="1885617D" w14:textId="77777777" w:rsidR="00E00726" w:rsidRPr="00E00726" w:rsidRDefault="00E00726" w:rsidP="00C611FD">
            <w:pPr>
              <w:jc w:val="right"/>
              <w:rPr>
                <w:bCs/>
                <w:sz w:val="20"/>
                <w:szCs w:val="20"/>
              </w:rPr>
            </w:pPr>
            <w:r w:rsidRPr="00E00726">
              <w:rPr>
                <w:bCs/>
                <w:sz w:val="20"/>
                <w:szCs w:val="20"/>
              </w:rPr>
              <w:t>2 392 000,00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FF9C848" w14:textId="77777777" w:rsidR="00E00726" w:rsidRPr="00E00726" w:rsidRDefault="00E00726" w:rsidP="00C611FD">
            <w:pPr>
              <w:jc w:val="right"/>
              <w:rPr>
                <w:bCs/>
                <w:sz w:val="20"/>
                <w:szCs w:val="20"/>
              </w:rPr>
            </w:pPr>
            <w:r w:rsidRPr="00E00726">
              <w:rPr>
                <w:bCs/>
                <w:sz w:val="20"/>
                <w:szCs w:val="20"/>
              </w:rPr>
              <w:t>2 488 095,99</w:t>
            </w:r>
          </w:p>
        </w:tc>
      </w:tr>
      <w:tr w:rsidR="00E00726" w:rsidRPr="00E00726" w14:paraId="05000946"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645EDDAA"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266AABE2" w14:textId="77777777" w:rsidR="00E00726" w:rsidRPr="00E00726" w:rsidRDefault="00E00726" w:rsidP="00C611FD">
            <w:pPr>
              <w:jc w:val="center"/>
              <w:rPr>
                <w:sz w:val="20"/>
                <w:szCs w:val="20"/>
              </w:rPr>
            </w:pPr>
            <w:r w:rsidRPr="00E00726">
              <w:rPr>
                <w:sz w:val="20"/>
                <w:szCs w:val="20"/>
              </w:rPr>
              <w:t>99.0.00.70180</w:t>
            </w:r>
          </w:p>
        </w:tc>
        <w:tc>
          <w:tcPr>
            <w:tcW w:w="709" w:type="dxa"/>
            <w:tcBorders>
              <w:top w:val="nil"/>
              <w:left w:val="single" w:sz="4" w:space="0" w:color="auto"/>
              <w:bottom w:val="single" w:sz="4" w:space="0" w:color="auto"/>
              <w:right w:val="nil"/>
            </w:tcBorders>
            <w:shd w:val="clear" w:color="auto" w:fill="auto"/>
            <w:noWrap/>
            <w:vAlign w:val="center"/>
            <w:hideMark/>
          </w:tcPr>
          <w:p w14:paraId="6550D0DF"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869D7B2"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84BBF4"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22B55E2" w14:textId="77777777" w:rsidR="00E00726" w:rsidRPr="00E00726" w:rsidRDefault="00E00726" w:rsidP="00C611FD">
            <w:pPr>
              <w:jc w:val="right"/>
              <w:rPr>
                <w:sz w:val="20"/>
                <w:szCs w:val="20"/>
              </w:rPr>
            </w:pPr>
            <w:r w:rsidRPr="00E00726">
              <w:rPr>
                <w:sz w:val="20"/>
                <w:szCs w:val="20"/>
              </w:rPr>
              <w:t>2 154 438,15</w:t>
            </w:r>
          </w:p>
        </w:tc>
        <w:tc>
          <w:tcPr>
            <w:tcW w:w="833" w:type="dxa"/>
            <w:tcBorders>
              <w:top w:val="nil"/>
              <w:left w:val="single" w:sz="4" w:space="0" w:color="auto"/>
              <w:bottom w:val="single" w:sz="4" w:space="0" w:color="auto"/>
              <w:right w:val="nil"/>
            </w:tcBorders>
            <w:shd w:val="clear" w:color="auto" w:fill="auto"/>
            <w:vAlign w:val="center"/>
            <w:hideMark/>
          </w:tcPr>
          <w:p w14:paraId="338A9B90" w14:textId="77777777" w:rsidR="00E00726" w:rsidRPr="00E00726" w:rsidRDefault="00E00726" w:rsidP="00C611FD">
            <w:pPr>
              <w:jc w:val="right"/>
              <w:rPr>
                <w:sz w:val="20"/>
                <w:szCs w:val="20"/>
              </w:rPr>
            </w:pPr>
            <w:r w:rsidRPr="00E00726">
              <w:rPr>
                <w:sz w:val="20"/>
                <w:szCs w:val="20"/>
              </w:rPr>
              <w:t>2 131 970,90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77EC2B2" w14:textId="77777777" w:rsidR="00E00726" w:rsidRPr="00E00726" w:rsidRDefault="00E00726" w:rsidP="00C611FD">
            <w:pPr>
              <w:jc w:val="right"/>
              <w:rPr>
                <w:sz w:val="20"/>
                <w:szCs w:val="20"/>
              </w:rPr>
            </w:pPr>
            <w:r w:rsidRPr="00E00726">
              <w:rPr>
                <w:sz w:val="20"/>
                <w:szCs w:val="20"/>
              </w:rPr>
              <w:t>2 220 054,55</w:t>
            </w:r>
          </w:p>
        </w:tc>
      </w:tr>
      <w:tr w:rsidR="00E00726" w:rsidRPr="00E00726" w14:paraId="1856FF7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6D707767"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0EA1945F" w14:textId="77777777" w:rsidR="00E00726" w:rsidRPr="00E00726" w:rsidRDefault="00E00726" w:rsidP="00C611FD">
            <w:pPr>
              <w:jc w:val="center"/>
              <w:rPr>
                <w:sz w:val="20"/>
                <w:szCs w:val="20"/>
              </w:rPr>
            </w:pPr>
            <w:r w:rsidRPr="00E00726">
              <w:rPr>
                <w:sz w:val="20"/>
                <w:szCs w:val="20"/>
              </w:rPr>
              <w:t>99.0.00.70180</w:t>
            </w:r>
          </w:p>
        </w:tc>
        <w:tc>
          <w:tcPr>
            <w:tcW w:w="709" w:type="dxa"/>
            <w:tcBorders>
              <w:top w:val="nil"/>
              <w:left w:val="single" w:sz="4" w:space="0" w:color="auto"/>
              <w:bottom w:val="single" w:sz="4" w:space="0" w:color="auto"/>
              <w:right w:val="nil"/>
            </w:tcBorders>
            <w:shd w:val="clear" w:color="auto" w:fill="auto"/>
            <w:noWrap/>
            <w:vAlign w:val="center"/>
            <w:hideMark/>
          </w:tcPr>
          <w:p w14:paraId="67C5ADFE"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5B0CCEE"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B29045" w14:textId="77777777" w:rsidR="00E00726" w:rsidRPr="00E00726" w:rsidRDefault="00E00726" w:rsidP="00C611FD">
            <w:pPr>
              <w:jc w:val="center"/>
              <w:rPr>
                <w:sz w:val="20"/>
                <w:szCs w:val="20"/>
              </w:rPr>
            </w:pPr>
            <w:r w:rsidRPr="00E00726">
              <w:rPr>
                <w:sz w:val="20"/>
                <w:szCs w:val="20"/>
              </w:rPr>
              <w:t>120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F555751" w14:textId="77777777" w:rsidR="00E00726" w:rsidRPr="00E00726" w:rsidRDefault="00E00726" w:rsidP="00C611FD">
            <w:pPr>
              <w:jc w:val="right"/>
              <w:rPr>
                <w:sz w:val="20"/>
                <w:szCs w:val="20"/>
              </w:rPr>
            </w:pPr>
            <w:r w:rsidRPr="00E00726">
              <w:rPr>
                <w:sz w:val="20"/>
                <w:szCs w:val="20"/>
              </w:rPr>
              <w:t>2 154 438,15</w:t>
            </w:r>
          </w:p>
        </w:tc>
        <w:tc>
          <w:tcPr>
            <w:tcW w:w="833" w:type="dxa"/>
            <w:tcBorders>
              <w:top w:val="nil"/>
              <w:left w:val="single" w:sz="4" w:space="0" w:color="auto"/>
              <w:bottom w:val="single" w:sz="4" w:space="0" w:color="auto"/>
              <w:right w:val="nil"/>
            </w:tcBorders>
            <w:shd w:val="clear" w:color="auto" w:fill="auto"/>
            <w:vAlign w:val="center"/>
            <w:hideMark/>
          </w:tcPr>
          <w:p w14:paraId="0803BDBC" w14:textId="77777777" w:rsidR="00E00726" w:rsidRPr="00E00726" w:rsidRDefault="00E00726" w:rsidP="00C611FD">
            <w:pPr>
              <w:jc w:val="right"/>
              <w:rPr>
                <w:sz w:val="20"/>
                <w:szCs w:val="20"/>
              </w:rPr>
            </w:pPr>
            <w:r w:rsidRPr="00E00726">
              <w:rPr>
                <w:sz w:val="20"/>
                <w:szCs w:val="20"/>
              </w:rPr>
              <w:t>2 131 970,90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29279CA" w14:textId="77777777" w:rsidR="00E00726" w:rsidRPr="00E00726" w:rsidRDefault="00E00726" w:rsidP="00C611FD">
            <w:pPr>
              <w:jc w:val="right"/>
              <w:rPr>
                <w:sz w:val="20"/>
                <w:szCs w:val="20"/>
              </w:rPr>
            </w:pPr>
            <w:r w:rsidRPr="00E00726">
              <w:rPr>
                <w:sz w:val="20"/>
                <w:szCs w:val="20"/>
              </w:rPr>
              <w:t>2 220 054,55</w:t>
            </w:r>
          </w:p>
        </w:tc>
      </w:tr>
      <w:tr w:rsidR="00E00726" w:rsidRPr="00E00726" w14:paraId="3203CCD2"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C936433"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D77EEEB" w14:textId="77777777" w:rsidR="00E00726" w:rsidRPr="00E00726" w:rsidRDefault="00E00726" w:rsidP="00C611FD">
            <w:pPr>
              <w:jc w:val="center"/>
              <w:rPr>
                <w:sz w:val="20"/>
                <w:szCs w:val="20"/>
              </w:rPr>
            </w:pPr>
            <w:r w:rsidRPr="00E00726">
              <w:rPr>
                <w:sz w:val="20"/>
                <w:szCs w:val="20"/>
              </w:rPr>
              <w:t>99.0.00.70180</w:t>
            </w:r>
          </w:p>
        </w:tc>
        <w:tc>
          <w:tcPr>
            <w:tcW w:w="709" w:type="dxa"/>
            <w:tcBorders>
              <w:top w:val="nil"/>
              <w:left w:val="single" w:sz="4" w:space="0" w:color="auto"/>
              <w:bottom w:val="single" w:sz="4" w:space="0" w:color="auto"/>
              <w:right w:val="nil"/>
            </w:tcBorders>
            <w:shd w:val="clear" w:color="auto" w:fill="auto"/>
            <w:noWrap/>
            <w:vAlign w:val="center"/>
            <w:hideMark/>
          </w:tcPr>
          <w:p w14:paraId="1D15608D"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825B705"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EB24B1"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CEB6708" w14:textId="77777777" w:rsidR="00E00726" w:rsidRPr="00E00726" w:rsidRDefault="00E00726" w:rsidP="00C611FD">
            <w:pPr>
              <w:jc w:val="right"/>
              <w:rPr>
                <w:sz w:val="20"/>
                <w:szCs w:val="20"/>
              </w:rPr>
            </w:pPr>
            <w:r w:rsidRPr="00E00726">
              <w:rPr>
                <w:sz w:val="20"/>
                <w:szCs w:val="20"/>
              </w:rPr>
              <w:t>145 561,85</w:t>
            </w:r>
          </w:p>
        </w:tc>
        <w:tc>
          <w:tcPr>
            <w:tcW w:w="833" w:type="dxa"/>
            <w:tcBorders>
              <w:top w:val="nil"/>
              <w:left w:val="single" w:sz="4" w:space="0" w:color="auto"/>
              <w:bottom w:val="single" w:sz="4" w:space="0" w:color="auto"/>
              <w:right w:val="nil"/>
            </w:tcBorders>
            <w:shd w:val="clear" w:color="auto" w:fill="auto"/>
            <w:vAlign w:val="center"/>
            <w:hideMark/>
          </w:tcPr>
          <w:p w14:paraId="3DDC5162" w14:textId="77777777" w:rsidR="00E00726" w:rsidRPr="00E00726" w:rsidRDefault="00E00726" w:rsidP="00C611FD">
            <w:pPr>
              <w:jc w:val="right"/>
              <w:rPr>
                <w:sz w:val="20"/>
                <w:szCs w:val="20"/>
              </w:rPr>
            </w:pPr>
            <w:r w:rsidRPr="00E00726">
              <w:rPr>
                <w:sz w:val="20"/>
                <w:szCs w:val="20"/>
              </w:rPr>
              <w:t>260 029,10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82AEE46" w14:textId="77777777" w:rsidR="00E00726" w:rsidRPr="00E00726" w:rsidRDefault="00E00726" w:rsidP="00C611FD">
            <w:pPr>
              <w:jc w:val="right"/>
              <w:rPr>
                <w:sz w:val="20"/>
                <w:szCs w:val="20"/>
              </w:rPr>
            </w:pPr>
            <w:r w:rsidRPr="00E00726">
              <w:rPr>
                <w:sz w:val="20"/>
                <w:szCs w:val="20"/>
              </w:rPr>
              <w:t>268 041,44</w:t>
            </w:r>
          </w:p>
        </w:tc>
      </w:tr>
      <w:tr w:rsidR="00E00726" w:rsidRPr="00E00726" w14:paraId="276ABC8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6D56283"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3312DB4" w14:textId="77777777" w:rsidR="00E00726" w:rsidRPr="00E00726" w:rsidRDefault="00E00726" w:rsidP="00C611FD">
            <w:pPr>
              <w:jc w:val="center"/>
              <w:rPr>
                <w:sz w:val="20"/>
                <w:szCs w:val="20"/>
              </w:rPr>
            </w:pPr>
            <w:r w:rsidRPr="00E00726">
              <w:rPr>
                <w:sz w:val="20"/>
                <w:szCs w:val="20"/>
              </w:rPr>
              <w:t>99.0.00.70180</w:t>
            </w:r>
          </w:p>
        </w:tc>
        <w:tc>
          <w:tcPr>
            <w:tcW w:w="709" w:type="dxa"/>
            <w:tcBorders>
              <w:top w:val="nil"/>
              <w:left w:val="single" w:sz="4" w:space="0" w:color="auto"/>
              <w:bottom w:val="single" w:sz="4" w:space="0" w:color="auto"/>
              <w:right w:val="nil"/>
            </w:tcBorders>
            <w:shd w:val="clear" w:color="auto" w:fill="auto"/>
            <w:noWrap/>
            <w:vAlign w:val="center"/>
            <w:hideMark/>
          </w:tcPr>
          <w:p w14:paraId="20B344BC"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8609AD2"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201872"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356A30E" w14:textId="77777777" w:rsidR="00E00726" w:rsidRPr="00E00726" w:rsidRDefault="00E00726" w:rsidP="00C611FD">
            <w:pPr>
              <w:jc w:val="right"/>
              <w:rPr>
                <w:sz w:val="20"/>
                <w:szCs w:val="20"/>
              </w:rPr>
            </w:pPr>
            <w:r w:rsidRPr="00E00726">
              <w:rPr>
                <w:sz w:val="20"/>
                <w:szCs w:val="20"/>
              </w:rPr>
              <w:t>145 561,85</w:t>
            </w:r>
          </w:p>
        </w:tc>
        <w:tc>
          <w:tcPr>
            <w:tcW w:w="833" w:type="dxa"/>
            <w:tcBorders>
              <w:top w:val="nil"/>
              <w:left w:val="single" w:sz="4" w:space="0" w:color="auto"/>
              <w:bottom w:val="single" w:sz="4" w:space="0" w:color="auto"/>
              <w:right w:val="nil"/>
            </w:tcBorders>
            <w:shd w:val="clear" w:color="auto" w:fill="auto"/>
            <w:vAlign w:val="center"/>
            <w:hideMark/>
          </w:tcPr>
          <w:p w14:paraId="0DBA4188" w14:textId="77777777" w:rsidR="00E00726" w:rsidRPr="00E00726" w:rsidRDefault="00E00726" w:rsidP="00C611FD">
            <w:pPr>
              <w:jc w:val="right"/>
              <w:rPr>
                <w:sz w:val="20"/>
                <w:szCs w:val="20"/>
              </w:rPr>
            </w:pPr>
            <w:r w:rsidRPr="00E00726">
              <w:rPr>
                <w:sz w:val="20"/>
                <w:szCs w:val="20"/>
              </w:rPr>
              <w:t>260 029,10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D70B208" w14:textId="77777777" w:rsidR="00E00726" w:rsidRPr="00E00726" w:rsidRDefault="00E00726" w:rsidP="00C611FD">
            <w:pPr>
              <w:jc w:val="right"/>
              <w:rPr>
                <w:sz w:val="20"/>
                <w:szCs w:val="20"/>
              </w:rPr>
            </w:pPr>
            <w:r w:rsidRPr="00E00726">
              <w:rPr>
                <w:sz w:val="20"/>
                <w:szCs w:val="20"/>
              </w:rPr>
              <w:t>268 041,44</w:t>
            </w:r>
          </w:p>
        </w:tc>
      </w:tr>
      <w:tr w:rsidR="00E00726" w:rsidRPr="00E00726" w14:paraId="034C788C"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44CEE51A" w14:textId="77777777" w:rsidR="00E00726" w:rsidRPr="00E00726" w:rsidRDefault="00E00726" w:rsidP="00C611FD">
            <w:pPr>
              <w:rPr>
                <w:bCs/>
                <w:sz w:val="20"/>
                <w:szCs w:val="20"/>
              </w:rPr>
            </w:pPr>
            <w:r w:rsidRPr="00E00726">
              <w:rPr>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411" w:type="dxa"/>
            <w:tcBorders>
              <w:top w:val="nil"/>
              <w:left w:val="single" w:sz="4" w:space="0" w:color="auto"/>
              <w:bottom w:val="single" w:sz="4" w:space="0" w:color="auto"/>
              <w:right w:val="nil"/>
            </w:tcBorders>
            <w:shd w:val="clear" w:color="auto" w:fill="auto"/>
            <w:noWrap/>
            <w:vAlign w:val="center"/>
            <w:hideMark/>
          </w:tcPr>
          <w:p w14:paraId="5037E56B" w14:textId="77777777" w:rsidR="00E00726" w:rsidRPr="00E00726" w:rsidRDefault="00E00726" w:rsidP="00C611FD">
            <w:pPr>
              <w:jc w:val="center"/>
              <w:rPr>
                <w:bCs/>
                <w:sz w:val="20"/>
                <w:szCs w:val="20"/>
              </w:rPr>
            </w:pPr>
            <w:r w:rsidRPr="00E00726">
              <w:rPr>
                <w:bCs/>
                <w:sz w:val="20"/>
                <w:szCs w:val="20"/>
              </w:rPr>
              <w:t>99.0.00.70190</w:t>
            </w:r>
          </w:p>
        </w:tc>
        <w:tc>
          <w:tcPr>
            <w:tcW w:w="709" w:type="dxa"/>
            <w:tcBorders>
              <w:top w:val="nil"/>
              <w:left w:val="single" w:sz="4" w:space="0" w:color="auto"/>
              <w:bottom w:val="single" w:sz="4" w:space="0" w:color="auto"/>
              <w:right w:val="nil"/>
            </w:tcBorders>
            <w:shd w:val="clear" w:color="auto" w:fill="auto"/>
            <w:noWrap/>
            <w:vAlign w:val="center"/>
            <w:hideMark/>
          </w:tcPr>
          <w:p w14:paraId="0B6924F2"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BBB210B" w14:textId="77777777" w:rsidR="00E00726" w:rsidRPr="00E00726" w:rsidRDefault="00E00726" w:rsidP="00C611FD">
            <w:pPr>
              <w:jc w:val="center"/>
              <w:rPr>
                <w:bCs/>
                <w:sz w:val="20"/>
                <w:szCs w:val="20"/>
              </w:rPr>
            </w:pPr>
            <w:r w:rsidRPr="00E00726">
              <w:rPr>
                <w:bCs/>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EF87A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432DCCA" w14:textId="77777777" w:rsidR="00E00726" w:rsidRPr="00E00726" w:rsidRDefault="00E00726" w:rsidP="00C611FD">
            <w:pPr>
              <w:jc w:val="right"/>
              <w:rPr>
                <w:bCs/>
                <w:sz w:val="20"/>
                <w:szCs w:val="20"/>
              </w:rPr>
            </w:pPr>
            <w:r w:rsidRPr="00E00726">
              <w:rPr>
                <w:bCs/>
                <w:sz w:val="20"/>
                <w:szCs w:val="20"/>
              </w:rPr>
              <w:t>7 080,00</w:t>
            </w:r>
          </w:p>
        </w:tc>
        <w:tc>
          <w:tcPr>
            <w:tcW w:w="833" w:type="dxa"/>
            <w:tcBorders>
              <w:top w:val="nil"/>
              <w:left w:val="single" w:sz="4" w:space="0" w:color="auto"/>
              <w:bottom w:val="single" w:sz="4" w:space="0" w:color="auto"/>
              <w:right w:val="nil"/>
            </w:tcBorders>
            <w:shd w:val="clear" w:color="auto" w:fill="auto"/>
            <w:vAlign w:val="center"/>
            <w:hideMark/>
          </w:tcPr>
          <w:p w14:paraId="0E4D1F28" w14:textId="77777777" w:rsidR="00E00726" w:rsidRPr="00E00726" w:rsidRDefault="00E00726" w:rsidP="00C611FD">
            <w:pPr>
              <w:jc w:val="right"/>
              <w:rPr>
                <w:bCs/>
                <w:sz w:val="20"/>
                <w:szCs w:val="20"/>
              </w:rPr>
            </w:pPr>
            <w:r w:rsidRPr="00E00726">
              <w:rPr>
                <w:bCs/>
                <w:sz w:val="20"/>
                <w:szCs w:val="20"/>
              </w:rPr>
              <w:t>6 580,00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FB0F8FB" w14:textId="77777777" w:rsidR="00E00726" w:rsidRPr="00E00726" w:rsidRDefault="00E00726" w:rsidP="00C611FD">
            <w:pPr>
              <w:jc w:val="right"/>
              <w:rPr>
                <w:bCs/>
                <w:sz w:val="20"/>
                <w:szCs w:val="20"/>
              </w:rPr>
            </w:pPr>
            <w:r w:rsidRPr="00E00726">
              <w:rPr>
                <w:bCs/>
                <w:sz w:val="20"/>
                <w:szCs w:val="20"/>
              </w:rPr>
              <w:t>6 850,00</w:t>
            </w:r>
          </w:p>
        </w:tc>
      </w:tr>
      <w:tr w:rsidR="00E00726" w:rsidRPr="00E00726" w14:paraId="0800C51E"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27B951A7"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0B7E2F64" w14:textId="77777777" w:rsidR="00E00726" w:rsidRPr="00E00726" w:rsidRDefault="00E00726" w:rsidP="00C611FD">
            <w:pPr>
              <w:jc w:val="center"/>
              <w:rPr>
                <w:sz w:val="20"/>
                <w:szCs w:val="20"/>
              </w:rPr>
            </w:pPr>
            <w:r w:rsidRPr="00E00726">
              <w:rPr>
                <w:sz w:val="20"/>
                <w:szCs w:val="20"/>
              </w:rPr>
              <w:t>99.0.00.70190</w:t>
            </w:r>
          </w:p>
        </w:tc>
        <w:tc>
          <w:tcPr>
            <w:tcW w:w="709" w:type="dxa"/>
            <w:tcBorders>
              <w:top w:val="nil"/>
              <w:left w:val="single" w:sz="4" w:space="0" w:color="auto"/>
              <w:bottom w:val="single" w:sz="4" w:space="0" w:color="auto"/>
              <w:right w:val="nil"/>
            </w:tcBorders>
            <w:shd w:val="clear" w:color="auto" w:fill="auto"/>
            <w:noWrap/>
            <w:vAlign w:val="center"/>
            <w:hideMark/>
          </w:tcPr>
          <w:p w14:paraId="02ECD0E5"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2169232"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F35A10"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0D2F6C0" w14:textId="77777777" w:rsidR="00E00726" w:rsidRPr="00E00726" w:rsidRDefault="00E00726" w:rsidP="00C611FD">
            <w:pPr>
              <w:jc w:val="right"/>
              <w:rPr>
                <w:sz w:val="20"/>
                <w:szCs w:val="20"/>
              </w:rPr>
            </w:pPr>
            <w:r w:rsidRPr="00E00726">
              <w:rPr>
                <w:sz w:val="20"/>
                <w:szCs w:val="20"/>
              </w:rPr>
              <w:t>3 801,61</w:t>
            </w:r>
          </w:p>
        </w:tc>
        <w:tc>
          <w:tcPr>
            <w:tcW w:w="833" w:type="dxa"/>
            <w:tcBorders>
              <w:top w:val="nil"/>
              <w:left w:val="single" w:sz="4" w:space="0" w:color="auto"/>
              <w:bottom w:val="single" w:sz="4" w:space="0" w:color="auto"/>
              <w:right w:val="nil"/>
            </w:tcBorders>
            <w:shd w:val="clear" w:color="auto" w:fill="auto"/>
            <w:vAlign w:val="center"/>
            <w:hideMark/>
          </w:tcPr>
          <w:p w14:paraId="3850DC8C" w14:textId="77777777" w:rsidR="00E00726" w:rsidRPr="00E00726" w:rsidRDefault="00E00726" w:rsidP="00C611FD">
            <w:pPr>
              <w:jc w:val="right"/>
              <w:rPr>
                <w:sz w:val="20"/>
                <w:szCs w:val="20"/>
              </w:rPr>
            </w:pPr>
            <w:r w:rsidRPr="00E00726">
              <w:rPr>
                <w:sz w:val="20"/>
                <w:szCs w:val="20"/>
              </w:rPr>
              <w:t>3 288,07</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129B490" w14:textId="77777777" w:rsidR="00E00726" w:rsidRPr="00E00726" w:rsidRDefault="00E00726" w:rsidP="00C611FD">
            <w:pPr>
              <w:jc w:val="right"/>
              <w:rPr>
                <w:sz w:val="20"/>
                <w:szCs w:val="20"/>
              </w:rPr>
            </w:pPr>
            <w:r w:rsidRPr="00E00726">
              <w:rPr>
                <w:sz w:val="20"/>
                <w:szCs w:val="20"/>
              </w:rPr>
              <w:t>3 419,59</w:t>
            </w:r>
          </w:p>
        </w:tc>
      </w:tr>
      <w:tr w:rsidR="00E00726" w:rsidRPr="00E00726" w14:paraId="11C146A6"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096CA58"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53DD5F85" w14:textId="77777777" w:rsidR="00E00726" w:rsidRPr="00E00726" w:rsidRDefault="00E00726" w:rsidP="00C611FD">
            <w:pPr>
              <w:jc w:val="center"/>
              <w:rPr>
                <w:sz w:val="20"/>
                <w:szCs w:val="20"/>
              </w:rPr>
            </w:pPr>
            <w:r w:rsidRPr="00E00726">
              <w:rPr>
                <w:sz w:val="20"/>
                <w:szCs w:val="20"/>
              </w:rPr>
              <w:t>99.0.00.70190</w:t>
            </w:r>
          </w:p>
        </w:tc>
        <w:tc>
          <w:tcPr>
            <w:tcW w:w="709" w:type="dxa"/>
            <w:tcBorders>
              <w:top w:val="nil"/>
              <w:left w:val="single" w:sz="4" w:space="0" w:color="auto"/>
              <w:bottom w:val="single" w:sz="4" w:space="0" w:color="auto"/>
              <w:right w:val="nil"/>
            </w:tcBorders>
            <w:shd w:val="clear" w:color="auto" w:fill="auto"/>
            <w:noWrap/>
            <w:vAlign w:val="center"/>
            <w:hideMark/>
          </w:tcPr>
          <w:p w14:paraId="6EA64B14"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C9B2F54"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73AD76" w14:textId="77777777" w:rsidR="00E00726" w:rsidRPr="00E00726" w:rsidRDefault="00E00726" w:rsidP="00C611FD">
            <w:pPr>
              <w:jc w:val="center"/>
              <w:rPr>
                <w:sz w:val="20"/>
                <w:szCs w:val="20"/>
              </w:rPr>
            </w:pPr>
            <w:r w:rsidRPr="00E00726">
              <w:rPr>
                <w:sz w:val="20"/>
                <w:szCs w:val="20"/>
              </w:rPr>
              <w:t>120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8D28320" w14:textId="77777777" w:rsidR="00E00726" w:rsidRPr="00E00726" w:rsidRDefault="00E00726" w:rsidP="00C611FD">
            <w:pPr>
              <w:jc w:val="right"/>
              <w:rPr>
                <w:sz w:val="20"/>
                <w:szCs w:val="20"/>
              </w:rPr>
            </w:pPr>
            <w:r w:rsidRPr="00E00726">
              <w:rPr>
                <w:sz w:val="20"/>
                <w:szCs w:val="20"/>
              </w:rPr>
              <w:t>3 801,61</w:t>
            </w:r>
          </w:p>
        </w:tc>
        <w:tc>
          <w:tcPr>
            <w:tcW w:w="833" w:type="dxa"/>
            <w:tcBorders>
              <w:top w:val="nil"/>
              <w:left w:val="single" w:sz="4" w:space="0" w:color="auto"/>
              <w:bottom w:val="single" w:sz="4" w:space="0" w:color="auto"/>
              <w:right w:val="nil"/>
            </w:tcBorders>
            <w:shd w:val="clear" w:color="auto" w:fill="auto"/>
            <w:vAlign w:val="center"/>
            <w:hideMark/>
          </w:tcPr>
          <w:p w14:paraId="7EFD34BE" w14:textId="77777777" w:rsidR="00E00726" w:rsidRPr="00E00726" w:rsidRDefault="00E00726" w:rsidP="00C611FD">
            <w:pPr>
              <w:jc w:val="right"/>
              <w:rPr>
                <w:sz w:val="20"/>
                <w:szCs w:val="20"/>
              </w:rPr>
            </w:pPr>
            <w:r w:rsidRPr="00E00726">
              <w:rPr>
                <w:sz w:val="20"/>
                <w:szCs w:val="20"/>
              </w:rPr>
              <w:t>3 288,07</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2DD6039" w14:textId="77777777" w:rsidR="00E00726" w:rsidRPr="00E00726" w:rsidRDefault="00E00726" w:rsidP="00C611FD">
            <w:pPr>
              <w:jc w:val="right"/>
              <w:rPr>
                <w:sz w:val="20"/>
                <w:szCs w:val="20"/>
              </w:rPr>
            </w:pPr>
            <w:r w:rsidRPr="00E00726">
              <w:rPr>
                <w:sz w:val="20"/>
                <w:szCs w:val="20"/>
              </w:rPr>
              <w:t>3 419,59</w:t>
            </w:r>
          </w:p>
        </w:tc>
      </w:tr>
      <w:tr w:rsidR="00E00726" w:rsidRPr="00E00726" w14:paraId="0D3E4A5A"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EBFFCE9"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6564FBB" w14:textId="77777777" w:rsidR="00E00726" w:rsidRPr="00E00726" w:rsidRDefault="00E00726" w:rsidP="00C611FD">
            <w:pPr>
              <w:jc w:val="center"/>
              <w:rPr>
                <w:sz w:val="20"/>
                <w:szCs w:val="20"/>
              </w:rPr>
            </w:pPr>
            <w:r w:rsidRPr="00E00726">
              <w:rPr>
                <w:sz w:val="20"/>
                <w:szCs w:val="20"/>
              </w:rPr>
              <w:t>99.0.00.70190</w:t>
            </w:r>
          </w:p>
        </w:tc>
        <w:tc>
          <w:tcPr>
            <w:tcW w:w="709" w:type="dxa"/>
            <w:tcBorders>
              <w:top w:val="nil"/>
              <w:left w:val="single" w:sz="4" w:space="0" w:color="auto"/>
              <w:bottom w:val="single" w:sz="4" w:space="0" w:color="auto"/>
              <w:right w:val="nil"/>
            </w:tcBorders>
            <w:shd w:val="clear" w:color="auto" w:fill="auto"/>
            <w:noWrap/>
            <w:vAlign w:val="center"/>
            <w:hideMark/>
          </w:tcPr>
          <w:p w14:paraId="183DB804"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C92754"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F68BFE"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2657E3F" w14:textId="77777777" w:rsidR="00E00726" w:rsidRPr="00E00726" w:rsidRDefault="00E00726" w:rsidP="00C611FD">
            <w:pPr>
              <w:jc w:val="right"/>
              <w:rPr>
                <w:sz w:val="20"/>
                <w:szCs w:val="20"/>
              </w:rPr>
            </w:pPr>
            <w:r w:rsidRPr="00E00726">
              <w:rPr>
                <w:sz w:val="20"/>
                <w:szCs w:val="20"/>
              </w:rPr>
              <w:t>1 478,39</w:t>
            </w:r>
          </w:p>
        </w:tc>
        <w:tc>
          <w:tcPr>
            <w:tcW w:w="833" w:type="dxa"/>
            <w:tcBorders>
              <w:top w:val="nil"/>
              <w:left w:val="single" w:sz="4" w:space="0" w:color="auto"/>
              <w:bottom w:val="single" w:sz="4" w:space="0" w:color="auto"/>
              <w:right w:val="nil"/>
            </w:tcBorders>
            <w:shd w:val="clear" w:color="auto" w:fill="auto"/>
            <w:vAlign w:val="center"/>
            <w:hideMark/>
          </w:tcPr>
          <w:p w14:paraId="5AA8EABC" w14:textId="77777777" w:rsidR="00E00726" w:rsidRPr="00E00726" w:rsidRDefault="00E00726" w:rsidP="00C611FD">
            <w:pPr>
              <w:jc w:val="right"/>
              <w:rPr>
                <w:sz w:val="20"/>
                <w:szCs w:val="20"/>
              </w:rPr>
            </w:pPr>
            <w:r w:rsidRPr="00E00726">
              <w:rPr>
                <w:sz w:val="20"/>
                <w:szCs w:val="20"/>
              </w:rPr>
              <w:t>3 291,93</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D4222D0" w14:textId="77777777" w:rsidR="00E00726" w:rsidRPr="00E00726" w:rsidRDefault="00E00726" w:rsidP="00C611FD">
            <w:pPr>
              <w:jc w:val="right"/>
              <w:rPr>
                <w:sz w:val="20"/>
                <w:szCs w:val="20"/>
              </w:rPr>
            </w:pPr>
            <w:r w:rsidRPr="00E00726">
              <w:rPr>
                <w:sz w:val="20"/>
                <w:szCs w:val="20"/>
              </w:rPr>
              <w:t>3 430,41</w:t>
            </w:r>
          </w:p>
        </w:tc>
      </w:tr>
      <w:tr w:rsidR="00E00726" w:rsidRPr="00E00726" w14:paraId="1E4E4D2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9B7086F"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DCB4477" w14:textId="77777777" w:rsidR="00E00726" w:rsidRPr="00E00726" w:rsidRDefault="00E00726" w:rsidP="00C611FD">
            <w:pPr>
              <w:jc w:val="center"/>
              <w:rPr>
                <w:sz w:val="20"/>
                <w:szCs w:val="20"/>
              </w:rPr>
            </w:pPr>
            <w:r w:rsidRPr="00E00726">
              <w:rPr>
                <w:sz w:val="20"/>
                <w:szCs w:val="20"/>
              </w:rPr>
              <w:t>99.0.00.70190</w:t>
            </w:r>
          </w:p>
        </w:tc>
        <w:tc>
          <w:tcPr>
            <w:tcW w:w="709" w:type="dxa"/>
            <w:tcBorders>
              <w:top w:val="nil"/>
              <w:left w:val="single" w:sz="4" w:space="0" w:color="auto"/>
              <w:bottom w:val="single" w:sz="4" w:space="0" w:color="auto"/>
              <w:right w:val="nil"/>
            </w:tcBorders>
            <w:shd w:val="clear" w:color="auto" w:fill="auto"/>
            <w:noWrap/>
            <w:vAlign w:val="center"/>
            <w:hideMark/>
          </w:tcPr>
          <w:p w14:paraId="2A0E87A3"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A763C2E"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EF5A85"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D7087CB" w14:textId="77777777" w:rsidR="00E00726" w:rsidRPr="00E00726" w:rsidRDefault="00E00726" w:rsidP="00C611FD">
            <w:pPr>
              <w:jc w:val="right"/>
              <w:rPr>
                <w:sz w:val="20"/>
                <w:szCs w:val="20"/>
              </w:rPr>
            </w:pPr>
            <w:r w:rsidRPr="00E00726">
              <w:rPr>
                <w:sz w:val="20"/>
                <w:szCs w:val="20"/>
              </w:rPr>
              <w:t>1 478,39</w:t>
            </w:r>
          </w:p>
        </w:tc>
        <w:tc>
          <w:tcPr>
            <w:tcW w:w="833" w:type="dxa"/>
            <w:tcBorders>
              <w:top w:val="nil"/>
              <w:left w:val="single" w:sz="4" w:space="0" w:color="auto"/>
              <w:bottom w:val="single" w:sz="4" w:space="0" w:color="auto"/>
              <w:right w:val="nil"/>
            </w:tcBorders>
            <w:shd w:val="clear" w:color="auto" w:fill="auto"/>
            <w:vAlign w:val="center"/>
            <w:hideMark/>
          </w:tcPr>
          <w:p w14:paraId="01164ABF" w14:textId="77777777" w:rsidR="00E00726" w:rsidRPr="00E00726" w:rsidRDefault="00E00726" w:rsidP="00C611FD">
            <w:pPr>
              <w:jc w:val="right"/>
              <w:rPr>
                <w:sz w:val="20"/>
                <w:szCs w:val="20"/>
              </w:rPr>
            </w:pPr>
            <w:r w:rsidRPr="00E00726">
              <w:rPr>
                <w:sz w:val="20"/>
                <w:szCs w:val="20"/>
              </w:rPr>
              <w:t>3 291,93</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F3E2640" w14:textId="77777777" w:rsidR="00E00726" w:rsidRPr="00E00726" w:rsidRDefault="00E00726" w:rsidP="00C611FD">
            <w:pPr>
              <w:jc w:val="right"/>
              <w:rPr>
                <w:sz w:val="20"/>
                <w:szCs w:val="20"/>
              </w:rPr>
            </w:pPr>
            <w:r w:rsidRPr="00E00726">
              <w:rPr>
                <w:sz w:val="20"/>
                <w:szCs w:val="20"/>
              </w:rPr>
              <w:t>3 430,41</w:t>
            </w:r>
          </w:p>
        </w:tc>
      </w:tr>
      <w:tr w:rsidR="00E00726" w:rsidRPr="00E00726" w14:paraId="7AF82B3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CF39A2E"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686EA097" w14:textId="77777777" w:rsidR="00E00726" w:rsidRPr="00E00726" w:rsidRDefault="00E00726" w:rsidP="00C611FD">
            <w:pPr>
              <w:jc w:val="center"/>
              <w:rPr>
                <w:sz w:val="20"/>
                <w:szCs w:val="20"/>
              </w:rPr>
            </w:pPr>
            <w:r w:rsidRPr="00E00726">
              <w:rPr>
                <w:sz w:val="20"/>
                <w:szCs w:val="20"/>
              </w:rPr>
              <w:t>99.0.00.70190</w:t>
            </w:r>
          </w:p>
        </w:tc>
        <w:tc>
          <w:tcPr>
            <w:tcW w:w="709" w:type="dxa"/>
            <w:tcBorders>
              <w:top w:val="nil"/>
              <w:left w:val="single" w:sz="4" w:space="0" w:color="auto"/>
              <w:bottom w:val="single" w:sz="4" w:space="0" w:color="auto"/>
              <w:right w:val="nil"/>
            </w:tcBorders>
            <w:shd w:val="clear" w:color="auto" w:fill="auto"/>
            <w:noWrap/>
            <w:vAlign w:val="center"/>
            <w:hideMark/>
          </w:tcPr>
          <w:p w14:paraId="77139E70"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6B229DF"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FD1B2A"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807FB36" w14:textId="77777777" w:rsidR="00E00726" w:rsidRPr="00E00726" w:rsidRDefault="00E00726" w:rsidP="00C611FD">
            <w:pPr>
              <w:jc w:val="right"/>
              <w:rPr>
                <w:sz w:val="20"/>
                <w:szCs w:val="20"/>
              </w:rPr>
            </w:pPr>
            <w:r w:rsidRPr="00E00726">
              <w:rPr>
                <w:sz w:val="20"/>
                <w:szCs w:val="20"/>
              </w:rPr>
              <w:t>1 800,00</w:t>
            </w:r>
          </w:p>
        </w:tc>
        <w:tc>
          <w:tcPr>
            <w:tcW w:w="833" w:type="dxa"/>
            <w:tcBorders>
              <w:top w:val="nil"/>
              <w:left w:val="single" w:sz="4" w:space="0" w:color="auto"/>
              <w:bottom w:val="single" w:sz="4" w:space="0" w:color="auto"/>
              <w:right w:val="nil"/>
            </w:tcBorders>
            <w:shd w:val="clear" w:color="auto" w:fill="auto"/>
            <w:vAlign w:val="center"/>
            <w:hideMark/>
          </w:tcPr>
          <w:p w14:paraId="653D487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B11F530" w14:textId="77777777" w:rsidR="00E00726" w:rsidRPr="00E00726" w:rsidRDefault="00E00726" w:rsidP="00C611FD">
            <w:pPr>
              <w:jc w:val="right"/>
              <w:rPr>
                <w:sz w:val="20"/>
                <w:szCs w:val="20"/>
              </w:rPr>
            </w:pPr>
            <w:r w:rsidRPr="00E00726">
              <w:rPr>
                <w:sz w:val="20"/>
                <w:szCs w:val="20"/>
              </w:rPr>
              <w:t>0,00</w:t>
            </w:r>
          </w:p>
        </w:tc>
      </w:tr>
      <w:tr w:rsidR="00E00726" w:rsidRPr="00E00726" w14:paraId="41488E6D"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D9EFC0E" w14:textId="77777777" w:rsidR="00E00726" w:rsidRPr="00E00726" w:rsidRDefault="00E00726" w:rsidP="00C611FD">
            <w:pPr>
              <w:rPr>
                <w:sz w:val="20"/>
                <w:szCs w:val="20"/>
              </w:rPr>
            </w:pPr>
            <w:r w:rsidRPr="00E00726">
              <w:rPr>
                <w:sz w:val="20"/>
                <w:szCs w:val="20"/>
              </w:rPr>
              <w:t>Субвенции</w:t>
            </w:r>
          </w:p>
        </w:tc>
        <w:tc>
          <w:tcPr>
            <w:tcW w:w="1411" w:type="dxa"/>
            <w:tcBorders>
              <w:top w:val="nil"/>
              <w:left w:val="single" w:sz="4" w:space="0" w:color="auto"/>
              <w:bottom w:val="single" w:sz="4" w:space="0" w:color="auto"/>
              <w:right w:val="nil"/>
            </w:tcBorders>
            <w:shd w:val="clear" w:color="auto" w:fill="auto"/>
            <w:noWrap/>
            <w:vAlign w:val="center"/>
            <w:hideMark/>
          </w:tcPr>
          <w:p w14:paraId="77387089" w14:textId="77777777" w:rsidR="00E00726" w:rsidRPr="00E00726" w:rsidRDefault="00E00726" w:rsidP="00C611FD">
            <w:pPr>
              <w:jc w:val="center"/>
              <w:rPr>
                <w:sz w:val="20"/>
                <w:szCs w:val="20"/>
              </w:rPr>
            </w:pPr>
            <w:r w:rsidRPr="00E00726">
              <w:rPr>
                <w:sz w:val="20"/>
                <w:szCs w:val="20"/>
              </w:rPr>
              <w:t>99.0.00.70190</w:t>
            </w:r>
          </w:p>
        </w:tc>
        <w:tc>
          <w:tcPr>
            <w:tcW w:w="709" w:type="dxa"/>
            <w:tcBorders>
              <w:top w:val="nil"/>
              <w:left w:val="single" w:sz="4" w:space="0" w:color="auto"/>
              <w:bottom w:val="single" w:sz="4" w:space="0" w:color="auto"/>
              <w:right w:val="nil"/>
            </w:tcBorders>
            <w:shd w:val="clear" w:color="auto" w:fill="auto"/>
            <w:noWrap/>
            <w:vAlign w:val="center"/>
            <w:hideMark/>
          </w:tcPr>
          <w:p w14:paraId="4B42349A"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5E8C319"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91770B" w14:textId="77777777" w:rsidR="00E00726" w:rsidRPr="00E00726" w:rsidRDefault="00E00726" w:rsidP="00C611FD">
            <w:pPr>
              <w:jc w:val="center"/>
              <w:rPr>
                <w:sz w:val="20"/>
                <w:szCs w:val="20"/>
              </w:rPr>
            </w:pPr>
            <w:r w:rsidRPr="00E00726">
              <w:rPr>
                <w:sz w:val="20"/>
                <w:szCs w:val="20"/>
              </w:rPr>
              <w:t>530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090961F" w14:textId="77777777" w:rsidR="00E00726" w:rsidRPr="00E00726" w:rsidRDefault="00E00726" w:rsidP="00C611FD">
            <w:pPr>
              <w:jc w:val="right"/>
              <w:rPr>
                <w:sz w:val="20"/>
                <w:szCs w:val="20"/>
              </w:rPr>
            </w:pPr>
            <w:r w:rsidRPr="00E00726">
              <w:rPr>
                <w:sz w:val="20"/>
                <w:szCs w:val="20"/>
              </w:rPr>
              <w:t>1 800,00</w:t>
            </w:r>
          </w:p>
        </w:tc>
        <w:tc>
          <w:tcPr>
            <w:tcW w:w="833" w:type="dxa"/>
            <w:tcBorders>
              <w:top w:val="nil"/>
              <w:left w:val="single" w:sz="4" w:space="0" w:color="auto"/>
              <w:bottom w:val="single" w:sz="4" w:space="0" w:color="auto"/>
              <w:right w:val="nil"/>
            </w:tcBorders>
            <w:shd w:val="clear" w:color="auto" w:fill="auto"/>
            <w:vAlign w:val="center"/>
            <w:hideMark/>
          </w:tcPr>
          <w:p w14:paraId="65DBF4C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24A8E79" w14:textId="77777777" w:rsidR="00E00726" w:rsidRPr="00E00726" w:rsidRDefault="00E00726" w:rsidP="00C611FD">
            <w:pPr>
              <w:jc w:val="right"/>
              <w:rPr>
                <w:sz w:val="20"/>
                <w:szCs w:val="20"/>
              </w:rPr>
            </w:pPr>
            <w:r w:rsidRPr="00E00726">
              <w:rPr>
                <w:sz w:val="20"/>
                <w:szCs w:val="20"/>
              </w:rPr>
              <w:t>0,00</w:t>
            </w:r>
          </w:p>
        </w:tc>
      </w:tr>
      <w:tr w:rsidR="00E00726" w:rsidRPr="00E00726" w14:paraId="6D8162A1"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178CB69B" w14:textId="77777777" w:rsidR="00E00726" w:rsidRPr="00E00726" w:rsidRDefault="00E00726" w:rsidP="00C611FD">
            <w:pPr>
              <w:rPr>
                <w:bCs/>
                <w:sz w:val="20"/>
                <w:szCs w:val="20"/>
              </w:rPr>
            </w:pPr>
            <w:r w:rsidRPr="00E00726">
              <w:rPr>
                <w:bCs/>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1411" w:type="dxa"/>
            <w:tcBorders>
              <w:top w:val="nil"/>
              <w:left w:val="single" w:sz="4" w:space="0" w:color="auto"/>
              <w:bottom w:val="single" w:sz="4" w:space="0" w:color="auto"/>
              <w:right w:val="nil"/>
            </w:tcBorders>
            <w:shd w:val="clear" w:color="auto" w:fill="auto"/>
            <w:noWrap/>
            <w:vAlign w:val="center"/>
            <w:hideMark/>
          </w:tcPr>
          <w:p w14:paraId="0C4604F8" w14:textId="77777777" w:rsidR="00E00726" w:rsidRPr="00E00726" w:rsidRDefault="00E00726" w:rsidP="00C611FD">
            <w:pPr>
              <w:jc w:val="center"/>
              <w:rPr>
                <w:bCs/>
                <w:sz w:val="20"/>
                <w:szCs w:val="20"/>
              </w:rPr>
            </w:pPr>
            <w:r w:rsidRPr="00E00726">
              <w:rPr>
                <w:bCs/>
                <w:sz w:val="20"/>
                <w:szCs w:val="20"/>
              </w:rPr>
              <w:t>99.0.00.70210</w:t>
            </w:r>
          </w:p>
        </w:tc>
        <w:tc>
          <w:tcPr>
            <w:tcW w:w="709" w:type="dxa"/>
            <w:tcBorders>
              <w:top w:val="nil"/>
              <w:left w:val="single" w:sz="4" w:space="0" w:color="auto"/>
              <w:bottom w:val="single" w:sz="4" w:space="0" w:color="auto"/>
              <w:right w:val="nil"/>
            </w:tcBorders>
            <w:shd w:val="clear" w:color="auto" w:fill="auto"/>
            <w:noWrap/>
            <w:vAlign w:val="center"/>
            <w:hideMark/>
          </w:tcPr>
          <w:p w14:paraId="75395B75"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4768EA4" w14:textId="77777777" w:rsidR="00E00726" w:rsidRPr="00E00726" w:rsidRDefault="00E00726" w:rsidP="00C611FD">
            <w:pPr>
              <w:jc w:val="center"/>
              <w:rPr>
                <w:bCs/>
                <w:sz w:val="20"/>
                <w:szCs w:val="20"/>
              </w:rPr>
            </w:pPr>
            <w:r w:rsidRPr="00E00726">
              <w:rPr>
                <w:bCs/>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4AFC3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EBAFDF6" w14:textId="77777777" w:rsidR="00E00726" w:rsidRPr="00E00726" w:rsidRDefault="00E00726" w:rsidP="00C611FD">
            <w:pPr>
              <w:jc w:val="right"/>
              <w:rPr>
                <w:bCs/>
                <w:sz w:val="20"/>
                <w:szCs w:val="20"/>
              </w:rPr>
            </w:pPr>
            <w:r w:rsidRPr="00E00726">
              <w:rPr>
                <w:bCs/>
                <w:sz w:val="20"/>
                <w:szCs w:val="20"/>
              </w:rPr>
              <w:t>1 087 620,00</w:t>
            </w:r>
          </w:p>
        </w:tc>
        <w:tc>
          <w:tcPr>
            <w:tcW w:w="833" w:type="dxa"/>
            <w:tcBorders>
              <w:top w:val="nil"/>
              <w:left w:val="single" w:sz="4" w:space="0" w:color="auto"/>
              <w:bottom w:val="single" w:sz="4" w:space="0" w:color="auto"/>
              <w:right w:val="nil"/>
            </w:tcBorders>
            <w:shd w:val="clear" w:color="auto" w:fill="auto"/>
            <w:vAlign w:val="center"/>
            <w:hideMark/>
          </w:tcPr>
          <w:p w14:paraId="56AD8561" w14:textId="77777777" w:rsidR="00E00726" w:rsidRPr="00E00726" w:rsidRDefault="00E00726" w:rsidP="00C611FD">
            <w:pPr>
              <w:jc w:val="right"/>
              <w:rPr>
                <w:bCs/>
                <w:sz w:val="20"/>
                <w:szCs w:val="20"/>
              </w:rPr>
            </w:pPr>
            <w:r w:rsidRPr="00E00726">
              <w:rPr>
                <w:bCs/>
                <w:sz w:val="20"/>
                <w:szCs w:val="20"/>
              </w:rPr>
              <w:t>1 041 760,00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9E2D139" w14:textId="77777777" w:rsidR="00E00726" w:rsidRPr="00E00726" w:rsidRDefault="00E00726" w:rsidP="00C611FD">
            <w:pPr>
              <w:jc w:val="right"/>
              <w:rPr>
                <w:bCs/>
                <w:sz w:val="20"/>
                <w:szCs w:val="20"/>
              </w:rPr>
            </w:pPr>
            <w:r w:rsidRPr="00E00726">
              <w:rPr>
                <w:bCs/>
                <w:sz w:val="20"/>
                <w:szCs w:val="20"/>
              </w:rPr>
              <w:t>1 082 460,00</w:t>
            </w:r>
          </w:p>
        </w:tc>
      </w:tr>
      <w:tr w:rsidR="00E00726" w:rsidRPr="00E00726" w14:paraId="4A93BC46"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17B19C0C"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13BC3F05" w14:textId="77777777" w:rsidR="00E00726" w:rsidRPr="00E00726" w:rsidRDefault="00E00726" w:rsidP="00C611FD">
            <w:pPr>
              <w:jc w:val="center"/>
              <w:rPr>
                <w:sz w:val="20"/>
                <w:szCs w:val="20"/>
              </w:rPr>
            </w:pPr>
            <w:r w:rsidRPr="00E00726">
              <w:rPr>
                <w:sz w:val="20"/>
                <w:szCs w:val="20"/>
              </w:rPr>
              <w:t>99.0.00.70210</w:t>
            </w:r>
          </w:p>
        </w:tc>
        <w:tc>
          <w:tcPr>
            <w:tcW w:w="709" w:type="dxa"/>
            <w:tcBorders>
              <w:top w:val="nil"/>
              <w:left w:val="single" w:sz="4" w:space="0" w:color="auto"/>
              <w:bottom w:val="single" w:sz="4" w:space="0" w:color="auto"/>
              <w:right w:val="nil"/>
            </w:tcBorders>
            <w:shd w:val="clear" w:color="auto" w:fill="auto"/>
            <w:noWrap/>
            <w:vAlign w:val="center"/>
            <w:hideMark/>
          </w:tcPr>
          <w:p w14:paraId="37CA614F"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A03D9E8"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CB7AB0"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92E90E0" w14:textId="77777777" w:rsidR="00E00726" w:rsidRPr="00E00726" w:rsidRDefault="00E00726" w:rsidP="00C611FD">
            <w:pPr>
              <w:jc w:val="right"/>
              <w:rPr>
                <w:sz w:val="20"/>
                <w:szCs w:val="20"/>
              </w:rPr>
            </w:pPr>
            <w:r w:rsidRPr="00E00726">
              <w:rPr>
                <w:sz w:val="20"/>
                <w:szCs w:val="20"/>
              </w:rPr>
              <w:t>848 571,91</w:t>
            </w:r>
          </w:p>
        </w:tc>
        <w:tc>
          <w:tcPr>
            <w:tcW w:w="833" w:type="dxa"/>
            <w:tcBorders>
              <w:top w:val="nil"/>
              <w:left w:val="single" w:sz="4" w:space="0" w:color="auto"/>
              <w:bottom w:val="single" w:sz="4" w:space="0" w:color="auto"/>
              <w:right w:val="nil"/>
            </w:tcBorders>
            <w:shd w:val="clear" w:color="auto" w:fill="auto"/>
            <w:vAlign w:val="center"/>
            <w:hideMark/>
          </w:tcPr>
          <w:p w14:paraId="5A789A2B" w14:textId="77777777" w:rsidR="00E00726" w:rsidRPr="00E00726" w:rsidRDefault="00E00726" w:rsidP="00C611FD">
            <w:pPr>
              <w:jc w:val="right"/>
              <w:rPr>
                <w:sz w:val="20"/>
                <w:szCs w:val="20"/>
              </w:rPr>
            </w:pPr>
            <w:r w:rsidRPr="00E00726">
              <w:rPr>
                <w:sz w:val="20"/>
                <w:szCs w:val="20"/>
              </w:rPr>
              <w:t>794 805,81</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FBF57AF" w14:textId="77777777" w:rsidR="00E00726" w:rsidRPr="00E00726" w:rsidRDefault="00E00726" w:rsidP="00C611FD">
            <w:pPr>
              <w:jc w:val="right"/>
              <w:rPr>
                <w:sz w:val="20"/>
                <w:szCs w:val="20"/>
              </w:rPr>
            </w:pPr>
            <w:r w:rsidRPr="00E00726">
              <w:rPr>
                <w:sz w:val="20"/>
                <w:szCs w:val="20"/>
              </w:rPr>
              <w:t>826 598,05</w:t>
            </w:r>
          </w:p>
        </w:tc>
      </w:tr>
      <w:tr w:rsidR="00E00726" w:rsidRPr="00E00726" w14:paraId="19B1125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0AAB242"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4F8545DF" w14:textId="77777777" w:rsidR="00E00726" w:rsidRPr="00E00726" w:rsidRDefault="00E00726" w:rsidP="00C611FD">
            <w:pPr>
              <w:jc w:val="center"/>
              <w:rPr>
                <w:sz w:val="20"/>
                <w:szCs w:val="20"/>
              </w:rPr>
            </w:pPr>
            <w:r w:rsidRPr="00E00726">
              <w:rPr>
                <w:sz w:val="20"/>
                <w:szCs w:val="20"/>
              </w:rPr>
              <w:t>99.0.00.70210</w:t>
            </w:r>
          </w:p>
        </w:tc>
        <w:tc>
          <w:tcPr>
            <w:tcW w:w="709" w:type="dxa"/>
            <w:tcBorders>
              <w:top w:val="nil"/>
              <w:left w:val="single" w:sz="4" w:space="0" w:color="auto"/>
              <w:bottom w:val="single" w:sz="4" w:space="0" w:color="auto"/>
              <w:right w:val="nil"/>
            </w:tcBorders>
            <w:shd w:val="clear" w:color="auto" w:fill="auto"/>
            <w:noWrap/>
            <w:vAlign w:val="center"/>
            <w:hideMark/>
          </w:tcPr>
          <w:p w14:paraId="46D6692F"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A8DFC81"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1C9ED5" w14:textId="77777777" w:rsidR="00E00726" w:rsidRPr="00E00726" w:rsidRDefault="00E00726" w:rsidP="00C611FD">
            <w:pPr>
              <w:jc w:val="center"/>
              <w:rPr>
                <w:sz w:val="20"/>
                <w:szCs w:val="20"/>
              </w:rPr>
            </w:pPr>
            <w:r w:rsidRPr="00E00726">
              <w:rPr>
                <w:sz w:val="20"/>
                <w:szCs w:val="20"/>
              </w:rPr>
              <w:t>120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9060D2B" w14:textId="77777777" w:rsidR="00E00726" w:rsidRPr="00E00726" w:rsidRDefault="00E00726" w:rsidP="00C611FD">
            <w:pPr>
              <w:jc w:val="right"/>
              <w:rPr>
                <w:sz w:val="20"/>
                <w:szCs w:val="20"/>
              </w:rPr>
            </w:pPr>
            <w:r w:rsidRPr="00E00726">
              <w:rPr>
                <w:sz w:val="20"/>
                <w:szCs w:val="20"/>
              </w:rPr>
              <w:t>848 571,91</w:t>
            </w:r>
          </w:p>
        </w:tc>
        <w:tc>
          <w:tcPr>
            <w:tcW w:w="833" w:type="dxa"/>
            <w:tcBorders>
              <w:top w:val="nil"/>
              <w:left w:val="single" w:sz="4" w:space="0" w:color="auto"/>
              <w:bottom w:val="single" w:sz="4" w:space="0" w:color="auto"/>
              <w:right w:val="nil"/>
            </w:tcBorders>
            <w:shd w:val="clear" w:color="auto" w:fill="auto"/>
            <w:vAlign w:val="center"/>
            <w:hideMark/>
          </w:tcPr>
          <w:p w14:paraId="783428DF" w14:textId="77777777" w:rsidR="00E00726" w:rsidRPr="00E00726" w:rsidRDefault="00E00726" w:rsidP="00C611FD">
            <w:pPr>
              <w:jc w:val="right"/>
              <w:rPr>
                <w:sz w:val="20"/>
                <w:szCs w:val="20"/>
              </w:rPr>
            </w:pPr>
            <w:r w:rsidRPr="00E00726">
              <w:rPr>
                <w:sz w:val="20"/>
                <w:szCs w:val="20"/>
              </w:rPr>
              <w:t>794 805,81</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410F5C4" w14:textId="77777777" w:rsidR="00E00726" w:rsidRPr="00E00726" w:rsidRDefault="00E00726" w:rsidP="00C611FD">
            <w:pPr>
              <w:jc w:val="right"/>
              <w:rPr>
                <w:sz w:val="20"/>
                <w:szCs w:val="20"/>
              </w:rPr>
            </w:pPr>
            <w:r w:rsidRPr="00E00726">
              <w:rPr>
                <w:sz w:val="20"/>
                <w:szCs w:val="20"/>
              </w:rPr>
              <w:t>826 598,05</w:t>
            </w:r>
          </w:p>
        </w:tc>
      </w:tr>
      <w:tr w:rsidR="00E00726" w:rsidRPr="00E00726" w14:paraId="30C9E01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9190E36"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1430476" w14:textId="77777777" w:rsidR="00E00726" w:rsidRPr="00E00726" w:rsidRDefault="00E00726" w:rsidP="00C611FD">
            <w:pPr>
              <w:jc w:val="center"/>
              <w:rPr>
                <w:sz w:val="20"/>
                <w:szCs w:val="20"/>
              </w:rPr>
            </w:pPr>
            <w:r w:rsidRPr="00E00726">
              <w:rPr>
                <w:sz w:val="20"/>
                <w:szCs w:val="20"/>
              </w:rPr>
              <w:t>99.0.00.70210</w:t>
            </w:r>
          </w:p>
        </w:tc>
        <w:tc>
          <w:tcPr>
            <w:tcW w:w="709" w:type="dxa"/>
            <w:tcBorders>
              <w:top w:val="nil"/>
              <w:left w:val="single" w:sz="4" w:space="0" w:color="auto"/>
              <w:bottom w:val="single" w:sz="4" w:space="0" w:color="auto"/>
              <w:right w:val="nil"/>
            </w:tcBorders>
            <w:shd w:val="clear" w:color="auto" w:fill="auto"/>
            <w:noWrap/>
            <w:vAlign w:val="center"/>
            <w:hideMark/>
          </w:tcPr>
          <w:p w14:paraId="530EEA59"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E413D1B"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7D240C7"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80BD175" w14:textId="77777777" w:rsidR="00E00726" w:rsidRPr="00E00726" w:rsidRDefault="00E00726" w:rsidP="00C611FD">
            <w:pPr>
              <w:jc w:val="right"/>
              <w:rPr>
                <w:sz w:val="20"/>
                <w:szCs w:val="20"/>
              </w:rPr>
            </w:pPr>
            <w:r w:rsidRPr="00E00726">
              <w:rPr>
                <w:sz w:val="20"/>
                <w:szCs w:val="20"/>
              </w:rPr>
              <w:t>239 048,09</w:t>
            </w:r>
          </w:p>
        </w:tc>
        <w:tc>
          <w:tcPr>
            <w:tcW w:w="833" w:type="dxa"/>
            <w:tcBorders>
              <w:top w:val="nil"/>
              <w:left w:val="single" w:sz="4" w:space="0" w:color="auto"/>
              <w:bottom w:val="single" w:sz="4" w:space="0" w:color="auto"/>
              <w:right w:val="nil"/>
            </w:tcBorders>
            <w:shd w:val="clear" w:color="auto" w:fill="auto"/>
            <w:vAlign w:val="center"/>
            <w:hideMark/>
          </w:tcPr>
          <w:p w14:paraId="086F5411" w14:textId="77777777" w:rsidR="00E00726" w:rsidRPr="00E00726" w:rsidRDefault="00E00726" w:rsidP="00C611FD">
            <w:pPr>
              <w:jc w:val="right"/>
              <w:rPr>
                <w:sz w:val="20"/>
                <w:szCs w:val="20"/>
              </w:rPr>
            </w:pPr>
            <w:r w:rsidRPr="00E00726">
              <w:rPr>
                <w:sz w:val="20"/>
                <w:szCs w:val="20"/>
              </w:rPr>
              <w:t>246 954,19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1F8CC7F" w14:textId="77777777" w:rsidR="00E00726" w:rsidRPr="00E00726" w:rsidRDefault="00E00726" w:rsidP="00C611FD">
            <w:pPr>
              <w:jc w:val="right"/>
              <w:rPr>
                <w:sz w:val="20"/>
                <w:szCs w:val="20"/>
              </w:rPr>
            </w:pPr>
            <w:r w:rsidRPr="00E00726">
              <w:rPr>
                <w:sz w:val="20"/>
                <w:szCs w:val="20"/>
              </w:rPr>
              <w:t>255 861,95</w:t>
            </w:r>
          </w:p>
        </w:tc>
      </w:tr>
      <w:tr w:rsidR="00E00726" w:rsidRPr="00E00726" w14:paraId="55799D1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BA6451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44B57DCA" w14:textId="77777777" w:rsidR="00E00726" w:rsidRPr="00E00726" w:rsidRDefault="00E00726" w:rsidP="00C611FD">
            <w:pPr>
              <w:jc w:val="center"/>
              <w:rPr>
                <w:sz w:val="20"/>
                <w:szCs w:val="20"/>
              </w:rPr>
            </w:pPr>
            <w:r w:rsidRPr="00E00726">
              <w:rPr>
                <w:sz w:val="20"/>
                <w:szCs w:val="20"/>
              </w:rPr>
              <w:t>99.0.00.70210</w:t>
            </w:r>
          </w:p>
        </w:tc>
        <w:tc>
          <w:tcPr>
            <w:tcW w:w="709" w:type="dxa"/>
            <w:tcBorders>
              <w:top w:val="nil"/>
              <w:left w:val="single" w:sz="4" w:space="0" w:color="auto"/>
              <w:bottom w:val="single" w:sz="4" w:space="0" w:color="auto"/>
              <w:right w:val="nil"/>
            </w:tcBorders>
            <w:shd w:val="clear" w:color="auto" w:fill="auto"/>
            <w:noWrap/>
            <w:vAlign w:val="center"/>
            <w:hideMark/>
          </w:tcPr>
          <w:p w14:paraId="01A78095"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1FC9193"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6965C9"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3728388" w14:textId="77777777" w:rsidR="00E00726" w:rsidRPr="00E00726" w:rsidRDefault="00E00726" w:rsidP="00C611FD">
            <w:pPr>
              <w:jc w:val="right"/>
              <w:rPr>
                <w:sz w:val="20"/>
                <w:szCs w:val="20"/>
              </w:rPr>
            </w:pPr>
            <w:r w:rsidRPr="00E00726">
              <w:rPr>
                <w:sz w:val="20"/>
                <w:szCs w:val="20"/>
              </w:rPr>
              <w:t>239 048,09</w:t>
            </w:r>
          </w:p>
        </w:tc>
        <w:tc>
          <w:tcPr>
            <w:tcW w:w="833" w:type="dxa"/>
            <w:tcBorders>
              <w:top w:val="nil"/>
              <w:left w:val="single" w:sz="4" w:space="0" w:color="auto"/>
              <w:bottom w:val="single" w:sz="4" w:space="0" w:color="auto"/>
              <w:right w:val="nil"/>
            </w:tcBorders>
            <w:shd w:val="clear" w:color="auto" w:fill="auto"/>
            <w:vAlign w:val="center"/>
            <w:hideMark/>
          </w:tcPr>
          <w:p w14:paraId="3B2CE0BF" w14:textId="77777777" w:rsidR="00E00726" w:rsidRPr="00E00726" w:rsidRDefault="00E00726" w:rsidP="00C611FD">
            <w:pPr>
              <w:jc w:val="right"/>
              <w:rPr>
                <w:sz w:val="20"/>
                <w:szCs w:val="20"/>
              </w:rPr>
            </w:pPr>
            <w:r w:rsidRPr="00E00726">
              <w:rPr>
                <w:sz w:val="20"/>
                <w:szCs w:val="20"/>
              </w:rPr>
              <w:t>246 954,19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3B6C392" w14:textId="77777777" w:rsidR="00E00726" w:rsidRPr="00E00726" w:rsidRDefault="00E00726" w:rsidP="00C611FD">
            <w:pPr>
              <w:jc w:val="right"/>
              <w:rPr>
                <w:sz w:val="20"/>
                <w:szCs w:val="20"/>
              </w:rPr>
            </w:pPr>
            <w:r w:rsidRPr="00E00726">
              <w:rPr>
                <w:sz w:val="20"/>
                <w:szCs w:val="20"/>
              </w:rPr>
              <w:t>255 861,95</w:t>
            </w:r>
          </w:p>
        </w:tc>
      </w:tr>
      <w:tr w:rsidR="00E00726" w:rsidRPr="00E00726" w14:paraId="5096409C" w14:textId="77777777" w:rsidTr="00C611FD">
        <w:trPr>
          <w:trHeight w:val="2205"/>
        </w:trPr>
        <w:tc>
          <w:tcPr>
            <w:tcW w:w="4254" w:type="dxa"/>
            <w:tcBorders>
              <w:top w:val="nil"/>
              <w:left w:val="single" w:sz="4" w:space="0" w:color="auto"/>
              <w:bottom w:val="single" w:sz="4" w:space="0" w:color="auto"/>
              <w:right w:val="nil"/>
            </w:tcBorders>
            <w:shd w:val="clear" w:color="auto" w:fill="auto"/>
            <w:vAlign w:val="center"/>
            <w:hideMark/>
          </w:tcPr>
          <w:p w14:paraId="358D6303" w14:textId="77777777" w:rsidR="00E00726" w:rsidRPr="00E00726" w:rsidRDefault="00E00726" w:rsidP="00C611FD">
            <w:pPr>
              <w:rPr>
                <w:bCs/>
                <w:sz w:val="20"/>
                <w:szCs w:val="20"/>
              </w:rPr>
            </w:pPr>
            <w:r w:rsidRPr="00E00726">
              <w:rPr>
                <w:bCs/>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0C1C3F23" w14:textId="77777777" w:rsidR="00E00726" w:rsidRPr="00E00726" w:rsidRDefault="00E00726" w:rsidP="00C611FD">
            <w:pPr>
              <w:jc w:val="center"/>
              <w:rPr>
                <w:bCs/>
                <w:sz w:val="20"/>
                <w:szCs w:val="20"/>
              </w:rPr>
            </w:pPr>
            <w:r w:rsidRPr="00E00726">
              <w:rPr>
                <w:bCs/>
                <w:sz w:val="20"/>
                <w:szCs w:val="20"/>
              </w:rPr>
              <w:t>99.0.00.70230</w:t>
            </w:r>
          </w:p>
        </w:tc>
        <w:tc>
          <w:tcPr>
            <w:tcW w:w="709" w:type="dxa"/>
            <w:tcBorders>
              <w:top w:val="nil"/>
              <w:left w:val="single" w:sz="4" w:space="0" w:color="auto"/>
              <w:bottom w:val="single" w:sz="4" w:space="0" w:color="auto"/>
              <w:right w:val="nil"/>
            </w:tcBorders>
            <w:shd w:val="clear" w:color="auto" w:fill="auto"/>
            <w:noWrap/>
            <w:vAlign w:val="center"/>
            <w:hideMark/>
          </w:tcPr>
          <w:p w14:paraId="32AEDB69"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9241FBC" w14:textId="77777777" w:rsidR="00E00726" w:rsidRPr="00E00726" w:rsidRDefault="00E00726" w:rsidP="00C611FD">
            <w:pPr>
              <w:jc w:val="center"/>
              <w:rPr>
                <w:bCs/>
                <w:sz w:val="20"/>
                <w:szCs w:val="20"/>
              </w:rPr>
            </w:pPr>
            <w:r w:rsidRPr="00E00726">
              <w:rPr>
                <w:bCs/>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E27245"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F46AE62" w14:textId="77777777" w:rsidR="00E00726" w:rsidRPr="00E00726" w:rsidRDefault="00E00726" w:rsidP="00C611FD">
            <w:pPr>
              <w:jc w:val="right"/>
              <w:rPr>
                <w:bCs/>
                <w:sz w:val="20"/>
                <w:szCs w:val="20"/>
              </w:rPr>
            </w:pPr>
            <w:r w:rsidRPr="00E00726">
              <w:rPr>
                <w:bCs/>
                <w:sz w:val="20"/>
                <w:szCs w:val="20"/>
              </w:rPr>
              <w:t>129 820,00</w:t>
            </w:r>
          </w:p>
        </w:tc>
        <w:tc>
          <w:tcPr>
            <w:tcW w:w="833" w:type="dxa"/>
            <w:tcBorders>
              <w:top w:val="nil"/>
              <w:left w:val="single" w:sz="4" w:space="0" w:color="auto"/>
              <w:bottom w:val="single" w:sz="4" w:space="0" w:color="auto"/>
              <w:right w:val="nil"/>
            </w:tcBorders>
            <w:shd w:val="clear" w:color="auto" w:fill="auto"/>
            <w:vAlign w:val="center"/>
            <w:hideMark/>
          </w:tcPr>
          <w:p w14:paraId="559CE667" w14:textId="77777777" w:rsidR="00E00726" w:rsidRPr="00E00726" w:rsidRDefault="00E00726" w:rsidP="00C611FD">
            <w:pPr>
              <w:jc w:val="right"/>
              <w:rPr>
                <w:bCs/>
                <w:sz w:val="20"/>
                <w:szCs w:val="20"/>
              </w:rPr>
            </w:pPr>
            <w:r w:rsidRPr="00E00726">
              <w:rPr>
                <w:bCs/>
                <w:sz w:val="20"/>
                <w:szCs w:val="20"/>
              </w:rPr>
              <w:t>122 500,00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F3FE08B" w14:textId="77777777" w:rsidR="00E00726" w:rsidRPr="00E00726" w:rsidRDefault="00E00726" w:rsidP="00C611FD">
            <w:pPr>
              <w:jc w:val="right"/>
              <w:rPr>
                <w:bCs/>
                <w:sz w:val="20"/>
                <w:szCs w:val="20"/>
              </w:rPr>
            </w:pPr>
            <w:r w:rsidRPr="00E00726">
              <w:rPr>
                <w:bCs/>
                <w:sz w:val="20"/>
                <w:szCs w:val="20"/>
              </w:rPr>
              <w:t>127 600,00</w:t>
            </w:r>
          </w:p>
        </w:tc>
      </w:tr>
      <w:tr w:rsidR="00E00726" w:rsidRPr="00E00726" w14:paraId="51EF2343"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2F39944A"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4EFA98C6" w14:textId="77777777" w:rsidR="00E00726" w:rsidRPr="00E00726" w:rsidRDefault="00E00726" w:rsidP="00C611FD">
            <w:pPr>
              <w:jc w:val="center"/>
              <w:rPr>
                <w:sz w:val="20"/>
                <w:szCs w:val="20"/>
              </w:rPr>
            </w:pPr>
            <w:r w:rsidRPr="00E00726">
              <w:rPr>
                <w:sz w:val="20"/>
                <w:szCs w:val="20"/>
              </w:rPr>
              <w:t>99.0.00.70230</w:t>
            </w:r>
          </w:p>
        </w:tc>
        <w:tc>
          <w:tcPr>
            <w:tcW w:w="709" w:type="dxa"/>
            <w:tcBorders>
              <w:top w:val="nil"/>
              <w:left w:val="single" w:sz="4" w:space="0" w:color="auto"/>
              <w:bottom w:val="single" w:sz="4" w:space="0" w:color="auto"/>
              <w:right w:val="nil"/>
            </w:tcBorders>
            <w:shd w:val="clear" w:color="auto" w:fill="auto"/>
            <w:noWrap/>
            <w:vAlign w:val="center"/>
            <w:hideMark/>
          </w:tcPr>
          <w:p w14:paraId="7EC3BF1D"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687BDE9"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8D6F96"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CFE7C1A" w14:textId="77777777" w:rsidR="00E00726" w:rsidRPr="00E00726" w:rsidRDefault="00E00726" w:rsidP="00C611FD">
            <w:pPr>
              <w:jc w:val="right"/>
              <w:rPr>
                <w:sz w:val="20"/>
                <w:szCs w:val="20"/>
              </w:rPr>
            </w:pPr>
            <w:r w:rsidRPr="00E00726">
              <w:rPr>
                <w:sz w:val="20"/>
                <w:szCs w:val="20"/>
              </w:rPr>
              <w:t>110 863,33</w:t>
            </w:r>
          </w:p>
        </w:tc>
        <w:tc>
          <w:tcPr>
            <w:tcW w:w="833" w:type="dxa"/>
            <w:tcBorders>
              <w:top w:val="nil"/>
              <w:left w:val="single" w:sz="4" w:space="0" w:color="auto"/>
              <w:bottom w:val="single" w:sz="4" w:space="0" w:color="auto"/>
              <w:right w:val="nil"/>
            </w:tcBorders>
            <w:shd w:val="clear" w:color="auto" w:fill="auto"/>
            <w:vAlign w:val="center"/>
            <w:hideMark/>
          </w:tcPr>
          <w:p w14:paraId="69EBA42B" w14:textId="77777777" w:rsidR="00E00726" w:rsidRPr="00E00726" w:rsidRDefault="00E00726" w:rsidP="00C611FD">
            <w:pPr>
              <w:jc w:val="right"/>
              <w:rPr>
                <w:sz w:val="20"/>
                <w:szCs w:val="20"/>
              </w:rPr>
            </w:pPr>
            <w:r w:rsidRPr="00E00726">
              <w:rPr>
                <w:sz w:val="20"/>
                <w:szCs w:val="20"/>
              </w:rPr>
              <w:t>103 005,00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00604B4" w14:textId="77777777" w:rsidR="00E00726" w:rsidRPr="00E00726" w:rsidRDefault="00E00726" w:rsidP="00C611FD">
            <w:pPr>
              <w:jc w:val="right"/>
              <w:rPr>
                <w:sz w:val="20"/>
                <w:szCs w:val="20"/>
              </w:rPr>
            </w:pPr>
            <w:r w:rsidRPr="00E00726">
              <w:rPr>
                <w:sz w:val="20"/>
                <w:szCs w:val="20"/>
              </w:rPr>
              <w:t>107 125,00</w:t>
            </w:r>
          </w:p>
        </w:tc>
      </w:tr>
      <w:tr w:rsidR="00E00726" w:rsidRPr="00E00726" w14:paraId="24E8C04A"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E28B22E"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5A487DAE" w14:textId="77777777" w:rsidR="00E00726" w:rsidRPr="00E00726" w:rsidRDefault="00E00726" w:rsidP="00C611FD">
            <w:pPr>
              <w:jc w:val="center"/>
              <w:rPr>
                <w:sz w:val="20"/>
                <w:szCs w:val="20"/>
              </w:rPr>
            </w:pPr>
            <w:r w:rsidRPr="00E00726">
              <w:rPr>
                <w:sz w:val="20"/>
                <w:szCs w:val="20"/>
              </w:rPr>
              <w:t>99.0.00.70230</w:t>
            </w:r>
          </w:p>
        </w:tc>
        <w:tc>
          <w:tcPr>
            <w:tcW w:w="709" w:type="dxa"/>
            <w:tcBorders>
              <w:top w:val="nil"/>
              <w:left w:val="single" w:sz="4" w:space="0" w:color="auto"/>
              <w:bottom w:val="single" w:sz="4" w:space="0" w:color="auto"/>
              <w:right w:val="nil"/>
            </w:tcBorders>
            <w:shd w:val="clear" w:color="auto" w:fill="auto"/>
            <w:noWrap/>
            <w:vAlign w:val="center"/>
            <w:hideMark/>
          </w:tcPr>
          <w:p w14:paraId="2A0A566D"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9A261BF"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8CC789" w14:textId="77777777" w:rsidR="00E00726" w:rsidRPr="00E00726" w:rsidRDefault="00E00726" w:rsidP="00C611FD">
            <w:pPr>
              <w:jc w:val="center"/>
              <w:rPr>
                <w:sz w:val="20"/>
                <w:szCs w:val="20"/>
              </w:rPr>
            </w:pPr>
            <w:r w:rsidRPr="00E00726">
              <w:rPr>
                <w:sz w:val="20"/>
                <w:szCs w:val="20"/>
              </w:rPr>
              <w:t>120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4CFA2DE" w14:textId="77777777" w:rsidR="00E00726" w:rsidRPr="00E00726" w:rsidRDefault="00E00726" w:rsidP="00C611FD">
            <w:pPr>
              <w:jc w:val="right"/>
              <w:rPr>
                <w:sz w:val="20"/>
                <w:szCs w:val="20"/>
              </w:rPr>
            </w:pPr>
            <w:r w:rsidRPr="00E00726">
              <w:rPr>
                <w:sz w:val="20"/>
                <w:szCs w:val="20"/>
              </w:rPr>
              <w:t>110 863,33</w:t>
            </w:r>
          </w:p>
        </w:tc>
        <w:tc>
          <w:tcPr>
            <w:tcW w:w="833" w:type="dxa"/>
            <w:tcBorders>
              <w:top w:val="nil"/>
              <w:left w:val="single" w:sz="4" w:space="0" w:color="auto"/>
              <w:bottom w:val="single" w:sz="4" w:space="0" w:color="auto"/>
              <w:right w:val="nil"/>
            </w:tcBorders>
            <w:shd w:val="clear" w:color="auto" w:fill="auto"/>
            <w:vAlign w:val="center"/>
            <w:hideMark/>
          </w:tcPr>
          <w:p w14:paraId="3CA7FF28" w14:textId="77777777" w:rsidR="00E00726" w:rsidRPr="00E00726" w:rsidRDefault="00E00726" w:rsidP="00C611FD">
            <w:pPr>
              <w:jc w:val="right"/>
              <w:rPr>
                <w:sz w:val="20"/>
                <w:szCs w:val="20"/>
              </w:rPr>
            </w:pPr>
            <w:r w:rsidRPr="00E00726">
              <w:rPr>
                <w:sz w:val="20"/>
                <w:szCs w:val="20"/>
              </w:rPr>
              <w:t>103 005,00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3F47993" w14:textId="77777777" w:rsidR="00E00726" w:rsidRPr="00E00726" w:rsidRDefault="00E00726" w:rsidP="00C611FD">
            <w:pPr>
              <w:jc w:val="right"/>
              <w:rPr>
                <w:sz w:val="20"/>
                <w:szCs w:val="20"/>
              </w:rPr>
            </w:pPr>
            <w:r w:rsidRPr="00E00726">
              <w:rPr>
                <w:sz w:val="20"/>
                <w:szCs w:val="20"/>
              </w:rPr>
              <w:t>107 125,00</w:t>
            </w:r>
          </w:p>
        </w:tc>
      </w:tr>
      <w:tr w:rsidR="00E00726" w:rsidRPr="00E00726" w14:paraId="199CB9A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025A017"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E7B5798" w14:textId="77777777" w:rsidR="00E00726" w:rsidRPr="00E00726" w:rsidRDefault="00E00726" w:rsidP="00C611FD">
            <w:pPr>
              <w:jc w:val="center"/>
              <w:rPr>
                <w:sz w:val="20"/>
                <w:szCs w:val="20"/>
              </w:rPr>
            </w:pPr>
            <w:r w:rsidRPr="00E00726">
              <w:rPr>
                <w:sz w:val="20"/>
                <w:szCs w:val="20"/>
              </w:rPr>
              <w:t>99.0.00.70230</w:t>
            </w:r>
          </w:p>
        </w:tc>
        <w:tc>
          <w:tcPr>
            <w:tcW w:w="709" w:type="dxa"/>
            <w:tcBorders>
              <w:top w:val="nil"/>
              <w:left w:val="single" w:sz="4" w:space="0" w:color="auto"/>
              <w:bottom w:val="single" w:sz="4" w:space="0" w:color="auto"/>
              <w:right w:val="nil"/>
            </w:tcBorders>
            <w:shd w:val="clear" w:color="auto" w:fill="auto"/>
            <w:noWrap/>
            <w:vAlign w:val="center"/>
            <w:hideMark/>
          </w:tcPr>
          <w:p w14:paraId="2CDC0F67"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147AA34"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5940D2"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C18670B" w14:textId="77777777" w:rsidR="00E00726" w:rsidRPr="00E00726" w:rsidRDefault="00E00726" w:rsidP="00C611FD">
            <w:pPr>
              <w:jc w:val="right"/>
              <w:rPr>
                <w:sz w:val="20"/>
                <w:szCs w:val="20"/>
              </w:rPr>
            </w:pPr>
            <w:r w:rsidRPr="00E00726">
              <w:rPr>
                <w:sz w:val="20"/>
                <w:szCs w:val="20"/>
              </w:rPr>
              <w:t>18 956,67</w:t>
            </w:r>
          </w:p>
        </w:tc>
        <w:tc>
          <w:tcPr>
            <w:tcW w:w="833" w:type="dxa"/>
            <w:tcBorders>
              <w:top w:val="nil"/>
              <w:left w:val="single" w:sz="4" w:space="0" w:color="auto"/>
              <w:bottom w:val="single" w:sz="4" w:space="0" w:color="auto"/>
              <w:right w:val="nil"/>
            </w:tcBorders>
            <w:shd w:val="clear" w:color="auto" w:fill="auto"/>
            <w:vAlign w:val="center"/>
            <w:hideMark/>
          </w:tcPr>
          <w:p w14:paraId="5F35F805" w14:textId="77777777" w:rsidR="00E00726" w:rsidRPr="00E00726" w:rsidRDefault="00E00726" w:rsidP="00C611FD">
            <w:pPr>
              <w:jc w:val="right"/>
              <w:rPr>
                <w:sz w:val="20"/>
                <w:szCs w:val="20"/>
              </w:rPr>
            </w:pPr>
            <w:r w:rsidRPr="00E00726">
              <w:rPr>
                <w:sz w:val="20"/>
                <w:szCs w:val="20"/>
              </w:rPr>
              <w:t>19 495,00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478CEA7" w14:textId="77777777" w:rsidR="00E00726" w:rsidRPr="00E00726" w:rsidRDefault="00E00726" w:rsidP="00C611FD">
            <w:pPr>
              <w:jc w:val="right"/>
              <w:rPr>
                <w:sz w:val="20"/>
                <w:szCs w:val="20"/>
              </w:rPr>
            </w:pPr>
            <w:r w:rsidRPr="00E00726">
              <w:rPr>
                <w:sz w:val="20"/>
                <w:szCs w:val="20"/>
              </w:rPr>
              <w:t>20 475,00</w:t>
            </w:r>
          </w:p>
        </w:tc>
      </w:tr>
      <w:tr w:rsidR="00E00726" w:rsidRPr="00E00726" w14:paraId="6091141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C8B257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1293259" w14:textId="77777777" w:rsidR="00E00726" w:rsidRPr="00E00726" w:rsidRDefault="00E00726" w:rsidP="00C611FD">
            <w:pPr>
              <w:jc w:val="center"/>
              <w:rPr>
                <w:sz w:val="20"/>
                <w:szCs w:val="20"/>
              </w:rPr>
            </w:pPr>
            <w:r w:rsidRPr="00E00726">
              <w:rPr>
                <w:sz w:val="20"/>
                <w:szCs w:val="20"/>
              </w:rPr>
              <w:t>99.0.00.70230</w:t>
            </w:r>
          </w:p>
        </w:tc>
        <w:tc>
          <w:tcPr>
            <w:tcW w:w="709" w:type="dxa"/>
            <w:tcBorders>
              <w:top w:val="nil"/>
              <w:left w:val="single" w:sz="4" w:space="0" w:color="auto"/>
              <w:bottom w:val="single" w:sz="4" w:space="0" w:color="auto"/>
              <w:right w:val="nil"/>
            </w:tcBorders>
            <w:shd w:val="clear" w:color="auto" w:fill="auto"/>
            <w:noWrap/>
            <w:vAlign w:val="center"/>
            <w:hideMark/>
          </w:tcPr>
          <w:p w14:paraId="547D84A8"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E56F27A"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A11D2C"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7E8D55B" w14:textId="77777777" w:rsidR="00E00726" w:rsidRPr="00E00726" w:rsidRDefault="00E00726" w:rsidP="00C611FD">
            <w:pPr>
              <w:jc w:val="right"/>
              <w:rPr>
                <w:sz w:val="20"/>
                <w:szCs w:val="20"/>
              </w:rPr>
            </w:pPr>
            <w:r w:rsidRPr="00E00726">
              <w:rPr>
                <w:sz w:val="20"/>
                <w:szCs w:val="20"/>
              </w:rPr>
              <w:t>18 956,67</w:t>
            </w:r>
          </w:p>
        </w:tc>
        <w:tc>
          <w:tcPr>
            <w:tcW w:w="833" w:type="dxa"/>
            <w:tcBorders>
              <w:top w:val="nil"/>
              <w:left w:val="single" w:sz="4" w:space="0" w:color="auto"/>
              <w:bottom w:val="single" w:sz="4" w:space="0" w:color="auto"/>
              <w:right w:val="nil"/>
            </w:tcBorders>
            <w:shd w:val="clear" w:color="auto" w:fill="auto"/>
            <w:vAlign w:val="center"/>
            <w:hideMark/>
          </w:tcPr>
          <w:p w14:paraId="3A4E02FD" w14:textId="77777777" w:rsidR="00E00726" w:rsidRPr="00E00726" w:rsidRDefault="00E00726" w:rsidP="00C611FD">
            <w:pPr>
              <w:jc w:val="right"/>
              <w:rPr>
                <w:sz w:val="20"/>
                <w:szCs w:val="20"/>
              </w:rPr>
            </w:pPr>
            <w:r w:rsidRPr="00E00726">
              <w:rPr>
                <w:sz w:val="20"/>
                <w:szCs w:val="20"/>
              </w:rPr>
              <w:t>19 495,00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DD5725C" w14:textId="77777777" w:rsidR="00E00726" w:rsidRPr="00E00726" w:rsidRDefault="00E00726" w:rsidP="00C611FD">
            <w:pPr>
              <w:jc w:val="right"/>
              <w:rPr>
                <w:sz w:val="20"/>
                <w:szCs w:val="20"/>
              </w:rPr>
            </w:pPr>
            <w:r w:rsidRPr="00E00726">
              <w:rPr>
                <w:sz w:val="20"/>
                <w:szCs w:val="20"/>
              </w:rPr>
              <w:t>20 475,00</w:t>
            </w:r>
          </w:p>
        </w:tc>
      </w:tr>
      <w:tr w:rsidR="00E00726" w:rsidRPr="00E00726" w14:paraId="23172587"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38BC293E" w14:textId="77777777" w:rsidR="00E00726" w:rsidRPr="00E00726" w:rsidRDefault="00E00726" w:rsidP="00C611FD">
            <w:pPr>
              <w:rPr>
                <w:bCs/>
                <w:sz w:val="20"/>
                <w:szCs w:val="20"/>
              </w:rPr>
            </w:pPr>
            <w:r w:rsidRPr="00E00726">
              <w:rPr>
                <w:bCs/>
                <w:sz w:val="20"/>
                <w:szCs w:val="20"/>
              </w:rPr>
              <w:lastRenderedPageBreak/>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1411" w:type="dxa"/>
            <w:tcBorders>
              <w:top w:val="nil"/>
              <w:left w:val="single" w:sz="4" w:space="0" w:color="auto"/>
              <w:bottom w:val="single" w:sz="4" w:space="0" w:color="auto"/>
              <w:right w:val="nil"/>
            </w:tcBorders>
            <w:shd w:val="clear" w:color="auto" w:fill="auto"/>
            <w:noWrap/>
            <w:vAlign w:val="center"/>
            <w:hideMark/>
          </w:tcPr>
          <w:p w14:paraId="25871188" w14:textId="77777777" w:rsidR="00E00726" w:rsidRPr="00E00726" w:rsidRDefault="00E00726" w:rsidP="00C611FD">
            <w:pPr>
              <w:jc w:val="center"/>
              <w:rPr>
                <w:bCs/>
                <w:sz w:val="20"/>
                <w:szCs w:val="20"/>
              </w:rPr>
            </w:pPr>
            <w:r w:rsidRPr="00E00726">
              <w:rPr>
                <w:bCs/>
                <w:sz w:val="20"/>
                <w:szCs w:val="20"/>
              </w:rPr>
              <w:t>99.0.00.70289</w:t>
            </w:r>
          </w:p>
        </w:tc>
        <w:tc>
          <w:tcPr>
            <w:tcW w:w="709" w:type="dxa"/>
            <w:tcBorders>
              <w:top w:val="nil"/>
              <w:left w:val="single" w:sz="4" w:space="0" w:color="auto"/>
              <w:bottom w:val="single" w:sz="4" w:space="0" w:color="auto"/>
              <w:right w:val="nil"/>
            </w:tcBorders>
            <w:shd w:val="clear" w:color="auto" w:fill="auto"/>
            <w:noWrap/>
            <w:vAlign w:val="center"/>
            <w:hideMark/>
          </w:tcPr>
          <w:p w14:paraId="49B8585C"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022A5FA" w14:textId="77777777" w:rsidR="00E00726" w:rsidRPr="00E00726" w:rsidRDefault="00E00726" w:rsidP="00C611FD">
            <w:pPr>
              <w:jc w:val="center"/>
              <w:rPr>
                <w:bCs/>
                <w:sz w:val="20"/>
                <w:szCs w:val="20"/>
              </w:rPr>
            </w:pPr>
            <w:r w:rsidRPr="00E00726">
              <w:rPr>
                <w:bCs/>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46388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CF311D7" w14:textId="77777777" w:rsidR="00E00726" w:rsidRPr="00E00726" w:rsidRDefault="00E00726" w:rsidP="00C611FD">
            <w:pPr>
              <w:jc w:val="right"/>
              <w:rPr>
                <w:bCs/>
                <w:sz w:val="20"/>
                <w:szCs w:val="20"/>
              </w:rPr>
            </w:pPr>
            <w:r w:rsidRPr="00E00726">
              <w:rPr>
                <w:bCs/>
                <w:sz w:val="20"/>
                <w:szCs w:val="20"/>
              </w:rPr>
              <w:t>4 422 426,89</w:t>
            </w:r>
          </w:p>
        </w:tc>
        <w:tc>
          <w:tcPr>
            <w:tcW w:w="833" w:type="dxa"/>
            <w:tcBorders>
              <w:top w:val="nil"/>
              <w:left w:val="single" w:sz="4" w:space="0" w:color="auto"/>
              <w:bottom w:val="single" w:sz="4" w:space="0" w:color="auto"/>
              <w:right w:val="nil"/>
            </w:tcBorders>
            <w:shd w:val="clear" w:color="auto" w:fill="auto"/>
            <w:vAlign w:val="center"/>
            <w:hideMark/>
          </w:tcPr>
          <w:p w14:paraId="140068E8" w14:textId="77777777" w:rsidR="00E00726" w:rsidRPr="00E00726" w:rsidRDefault="00E00726" w:rsidP="00C611FD">
            <w:pPr>
              <w:jc w:val="right"/>
              <w:rPr>
                <w:bCs/>
                <w:sz w:val="20"/>
                <w:szCs w:val="20"/>
              </w:rPr>
            </w:pPr>
            <w:r w:rsidRPr="00E00726">
              <w:rPr>
                <w:bCs/>
                <w:sz w:val="20"/>
                <w:szCs w:val="20"/>
              </w:rPr>
              <w:t>3 977 000,00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EC5533C" w14:textId="77777777" w:rsidR="00E00726" w:rsidRPr="00E00726" w:rsidRDefault="00E00726" w:rsidP="00C611FD">
            <w:pPr>
              <w:jc w:val="right"/>
              <w:rPr>
                <w:bCs/>
                <w:sz w:val="20"/>
                <w:szCs w:val="20"/>
              </w:rPr>
            </w:pPr>
            <w:r w:rsidRPr="00E00726">
              <w:rPr>
                <w:bCs/>
                <w:sz w:val="20"/>
                <w:szCs w:val="20"/>
              </w:rPr>
              <w:t>4 107 000,00</w:t>
            </w:r>
          </w:p>
        </w:tc>
      </w:tr>
      <w:tr w:rsidR="00E00726" w:rsidRPr="00E00726" w14:paraId="146C18CE"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4A0761EB"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18443EDA" w14:textId="77777777" w:rsidR="00E00726" w:rsidRPr="00E00726" w:rsidRDefault="00E00726" w:rsidP="00C611FD">
            <w:pPr>
              <w:jc w:val="center"/>
              <w:rPr>
                <w:sz w:val="20"/>
                <w:szCs w:val="20"/>
              </w:rPr>
            </w:pPr>
            <w:r w:rsidRPr="00E00726">
              <w:rPr>
                <w:sz w:val="20"/>
                <w:szCs w:val="20"/>
              </w:rPr>
              <w:t>99.0.00.70289</w:t>
            </w:r>
          </w:p>
        </w:tc>
        <w:tc>
          <w:tcPr>
            <w:tcW w:w="709" w:type="dxa"/>
            <w:tcBorders>
              <w:top w:val="nil"/>
              <w:left w:val="single" w:sz="4" w:space="0" w:color="auto"/>
              <w:bottom w:val="single" w:sz="4" w:space="0" w:color="auto"/>
              <w:right w:val="nil"/>
            </w:tcBorders>
            <w:shd w:val="clear" w:color="auto" w:fill="auto"/>
            <w:noWrap/>
            <w:vAlign w:val="center"/>
            <w:hideMark/>
          </w:tcPr>
          <w:p w14:paraId="0D2BF9CE"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B1B07AF"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02B917"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E836C38" w14:textId="77777777" w:rsidR="00E00726" w:rsidRPr="00E00726" w:rsidRDefault="00E00726" w:rsidP="00C611FD">
            <w:pPr>
              <w:jc w:val="right"/>
              <w:rPr>
                <w:sz w:val="20"/>
                <w:szCs w:val="20"/>
              </w:rPr>
            </w:pPr>
            <w:r w:rsidRPr="00E00726">
              <w:rPr>
                <w:sz w:val="20"/>
                <w:szCs w:val="20"/>
              </w:rPr>
              <w:t>4 043 520,97</w:t>
            </w:r>
          </w:p>
        </w:tc>
        <w:tc>
          <w:tcPr>
            <w:tcW w:w="833" w:type="dxa"/>
            <w:tcBorders>
              <w:top w:val="nil"/>
              <w:left w:val="single" w:sz="4" w:space="0" w:color="auto"/>
              <w:bottom w:val="single" w:sz="4" w:space="0" w:color="auto"/>
              <w:right w:val="nil"/>
            </w:tcBorders>
            <w:shd w:val="clear" w:color="auto" w:fill="auto"/>
            <w:vAlign w:val="center"/>
            <w:hideMark/>
          </w:tcPr>
          <w:p w14:paraId="62DB510C" w14:textId="77777777" w:rsidR="00E00726" w:rsidRPr="00E00726" w:rsidRDefault="00E00726" w:rsidP="00C611FD">
            <w:pPr>
              <w:jc w:val="right"/>
              <w:rPr>
                <w:sz w:val="20"/>
                <w:szCs w:val="20"/>
              </w:rPr>
            </w:pPr>
            <w:r w:rsidRPr="00E00726">
              <w:rPr>
                <w:sz w:val="20"/>
                <w:szCs w:val="20"/>
              </w:rPr>
              <w:t>3 627 032,24</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2C115C0" w14:textId="77777777" w:rsidR="00E00726" w:rsidRPr="00E00726" w:rsidRDefault="00E00726" w:rsidP="00C611FD">
            <w:pPr>
              <w:jc w:val="right"/>
              <w:rPr>
                <w:sz w:val="20"/>
                <w:szCs w:val="20"/>
              </w:rPr>
            </w:pPr>
            <w:r w:rsidRPr="00E00726">
              <w:rPr>
                <w:sz w:val="20"/>
                <w:szCs w:val="20"/>
              </w:rPr>
              <w:t>3 773 843,93</w:t>
            </w:r>
          </w:p>
        </w:tc>
      </w:tr>
      <w:tr w:rsidR="00E00726" w:rsidRPr="00E00726" w14:paraId="632765F6"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2005734"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321E1A7E" w14:textId="77777777" w:rsidR="00E00726" w:rsidRPr="00E00726" w:rsidRDefault="00E00726" w:rsidP="00C611FD">
            <w:pPr>
              <w:jc w:val="center"/>
              <w:rPr>
                <w:sz w:val="20"/>
                <w:szCs w:val="20"/>
              </w:rPr>
            </w:pPr>
            <w:r w:rsidRPr="00E00726">
              <w:rPr>
                <w:sz w:val="20"/>
                <w:szCs w:val="20"/>
              </w:rPr>
              <w:t>99.0.00.70289</w:t>
            </w:r>
          </w:p>
        </w:tc>
        <w:tc>
          <w:tcPr>
            <w:tcW w:w="709" w:type="dxa"/>
            <w:tcBorders>
              <w:top w:val="nil"/>
              <w:left w:val="single" w:sz="4" w:space="0" w:color="auto"/>
              <w:bottom w:val="single" w:sz="4" w:space="0" w:color="auto"/>
              <w:right w:val="nil"/>
            </w:tcBorders>
            <w:shd w:val="clear" w:color="auto" w:fill="auto"/>
            <w:noWrap/>
            <w:vAlign w:val="center"/>
            <w:hideMark/>
          </w:tcPr>
          <w:p w14:paraId="47EB1AE1"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173120A"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87DD7A" w14:textId="77777777" w:rsidR="00E00726" w:rsidRPr="00E00726" w:rsidRDefault="00E00726" w:rsidP="00C611FD">
            <w:pPr>
              <w:jc w:val="center"/>
              <w:rPr>
                <w:sz w:val="20"/>
                <w:szCs w:val="20"/>
              </w:rPr>
            </w:pPr>
            <w:r w:rsidRPr="00E00726">
              <w:rPr>
                <w:sz w:val="20"/>
                <w:szCs w:val="20"/>
              </w:rPr>
              <w:t>120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54874FA" w14:textId="77777777" w:rsidR="00E00726" w:rsidRPr="00E00726" w:rsidRDefault="00E00726" w:rsidP="00C611FD">
            <w:pPr>
              <w:jc w:val="right"/>
              <w:rPr>
                <w:sz w:val="20"/>
                <w:szCs w:val="20"/>
              </w:rPr>
            </w:pPr>
            <w:r w:rsidRPr="00E00726">
              <w:rPr>
                <w:sz w:val="20"/>
                <w:szCs w:val="20"/>
              </w:rPr>
              <w:t>4 043 520,97</w:t>
            </w:r>
          </w:p>
        </w:tc>
        <w:tc>
          <w:tcPr>
            <w:tcW w:w="833" w:type="dxa"/>
            <w:tcBorders>
              <w:top w:val="nil"/>
              <w:left w:val="single" w:sz="4" w:space="0" w:color="auto"/>
              <w:bottom w:val="single" w:sz="4" w:space="0" w:color="auto"/>
              <w:right w:val="nil"/>
            </w:tcBorders>
            <w:shd w:val="clear" w:color="auto" w:fill="auto"/>
            <w:vAlign w:val="center"/>
            <w:hideMark/>
          </w:tcPr>
          <w:p w14:paraId="37BC64A0" w14:textId="77777777" w:rsidR="00E00726" w:rsidRPr="00E00726" w:rsidRDefault="00E00726" w:rsidP="00C611FD">
            <w:pPr>
              <w:jc w:val="right"/>
              <w:rPr>
                <w:sz w:val="20"/>
                <w:szCs w:val="20"/>
              </w:rPr>
            </w:pPr>
            <w:r w:rsidRPr="00E00726">
              <w:rPr>
                <w:sz w:val="20"/>
                <w:szCs w:val="20"/>
              </w:rPr>
              <w:t>3 627 032,24</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16D24BE" w14:textId="77777777" w:rsidR="00E00726" w:rsidRPr="00E00726" w:rsidRDefault="00E00726" w:rsidP="00C611FD">
            <w:pPr>
              <w:jc w:val="right"/>
              <w:rPr>
                <w:sz w:val="20"/>
                <w:szCs w:val="20"/>
              </w:rPr>
            </w:pPr>
            <w:r w:rsidRPr="00E00726">
              <w:rPr>
                <w:sz w:val="20"/>
                <w:szCs w:val="20"/>
              </w:rPr>
              <w:t>3 773 843,93</w:t>
            </w:r>
          </w:p>
        </w:tc>
      </w:tr>
      <w:tr w:rsidR="00E00726" w:rsidRPr="00E00726" w14:paraId="1074F10A"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97F7F81"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B4B82B5" w14:textId="77777777" w:rsidR="00E00726" w:rsidRPr="00E00726" w:rsidRDefault="00E00726" w:rsidP="00C611FD">
            <w:pPr>
              <w:jc w:val="center"/>
              <w:rPr>
                <w:sz w:val="20"/>
                <w:szCs w:val="20"/>
              </w:rPr>
            </w:pPr>
            <w:r w:rsidRPr="00E00726">
              <w:rPr>
                <w:sz w:val="20"/>
                <w:szCs w:val="20"/>
              </w:rPr>
              <w:t>99.0.00.70289</w:t>
            </w:r>
          </w:p>
        </w:tc>
        <w:tc>
          <w:tcPr>
            <w:tcW w:w="709" w:type="dxa"/>
            <w:tcBorders>
              <w:top w:val="nil"/>
              <w:left w:val="single" w:sz="4" w:space="0" w:color="auto"/>
              <w:bottom w:val="single" w:sz="4" w:space="0" w:color="auto"/>
              <w:right w:val="nil"/>
            </w:tcBorders>
            <w:shd w:val="clear" w:color="auto" w:fill="auto"/>
            <w:noWrap/>
            <w:vAlign w:val="center"/>
            <w:hideMark/>
          </w:tcPr>
          <w:p w14:paraId="0AE22390"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07AFB92"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11C29E"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963F22E" w14:textId="77777777" w:rsidR="00E00726" w:rsidRPr="00E00726" w:rsidRDefault="00E00726" w:rsidP="00C611FD">
            <w:pPr>
              <w:jc w:val="right"/>
              <w:rPr>
                <w:sz w:val="20"/>
                <w:szCs w:val="20"/>
              </w:rPr>
            </w:pPr>
            <w:r w:rsidRPr="00E00726">
              <w:rPr>
                <w:sz w:val="20"/>
                <w:szCs w:val="20"/>
              </w:rPr>
              <w:t>378 905,92</w:t>
            </w:r>
          </w:p>
        </w:tc>
        <w:tc>
          <w:tcPr>
            <w:tcW w:w="833" w:type="dxa"/>
            <w:tcBorders>
              <w:top w:val="nil"/>
              <w:left w:val="single" w:sz="4" w:space="0" w:color="auto"/>
              <w:bottom w:val="single" w:sz="4" w:space="0" w:color="auto"/>
              <w:right w:val="nil"/>
            </w:tcBorders>
            <w:shd w:val="clear" w:color="auto" w:fill="auto"/>
            <w:vAlign w:val="center"/>
            <w:hideMark/>
          </w:tcPr>
          <w:p w14:paraId="7A4E8CD3" w14:textId="77777777" w:rsidR="00E00726" w:rsidRPr="00E00726" w:rsidRDefault="00E00726" w:rsidP="00C611FD">
            <w:pPr>
              <w:jc w:val="right"/>
              <w:rPr>
                <w:sz w:val="20"/>
                <w:szCs w:val="20"/>
              </w:rPr>
            </w:pPr>
            <w:r w:rsidRPr="00E00726">
              <w:rPr>
                <w:sz w:val="20"/>
                <w:szCs w:val="20"/>
              </w:rPr>
              <w:t>349 967,76</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27D6ABF" w14:textId="77777777" w:rsidR="00E00726" w:rsidRPr="00E00726" w:rsidRDefault="00E00726" w:rsidP="00C611FD">
            <w:pPr>
              <w:jc w:val="right"/>
              <w:rPr>
                <w:sz w:val="20"/>
                <w:szCs w:val="20"/>
              </w:rPr>
            </w:pPr>
            <w:r w:rsidRPr="00E00726">
              <w:rPr>
                <w:sz w:val="20"/>
                <w:szCs w:val="20"/>
              </w:rPr>
              <w:t>333 156,07</w:t>
            </w:r>
          </w:p>
        </w:tc>
      </w:tr>
      <w:tr w:rsidR="00E00726" w:rsidRPr="00E00726" w14:paraId="18426347"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14FC354"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C055E49" w14:textId="77777777" w:rsidR="00E00726" w:rsidRPr="00E00726" w:rsidRDefault="00E00726" w:rsidP="00C611FD">
            <w:pPr>
              <w:jc w:val="center"/>
              <w:rPr>
                <w:sz w:val="20"/>
                <w:szCs w:val="20"/>
              </w:rPr>
            </w:pPr>
            <w:r w:rsidRPr="00E00726">
              <w:rPr>
                <w:sz w:val="20"/>
                <w:szCs w:val="20"/>
              </w:rPr>
              <w:t>99.0.00.70289</w:t>
            </w:r>
          </w:p>
        </w:tc>
        <w:tc>
          <w:tcPr>
            <w:tcW w:w="709" w:type="dxa"/>
            <w:tcBorders>
              <w:top w:val="nil"/>
              <w:left w:val="single" w:sz="4" w:space="0" w:color="auto"/>
              <w:bottom w:val="single" w:sz="4" w:space="0" w:color="auto"/>
              <w:right w:val="nil"/>
            </w:tcBorders>
            <w:shd w:val="clear" w:color="auto" w:fill="auto"/>
            <w:noWrap/>
            <w:vAlign w:val="center"/>
            <w:hideMark/>
          </w:tcPr>
          <w:p w14:paraId="14FED83C"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FBA34BD"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860050"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0C6EC1C" w14:textId="77777777" w:rsidR="00E00726" w:rsidRPr="00E00726" w:rsidRDefault="00E00726" w:rsidP="00C611FD">
            <w:pPr>
              <w:jc w:val="right"/>
              <w:rPr>
                <w:sz w:val="20"/>
                <w:szCs w:val="20"/>
              </w:rPr>
            </w:pPr>
            <w:r w:rsidRPr="00E00726">
              <w:rPr>
                <w:sz w:val="20"/>
                <w:szCs w:val="20"/>
              </w:rPr>
              <w:t>378 905,92</w:t>
            </w:r>
          </w:p>
        </w:tc>
        <w:tc>
          <w:tcPr>
            <w:tcW w:w="833" w:type="dxa"/>
            <w:tcBorders>
              <w:top w:val="nil"/>
              <w:left w:val="single" w:sz="4" w:space="0" w:color="auto"/>
              <w:bottom w:val="single" w:sz="4" w:space="0" w:color="auto"/>
              <w:right w:val="nil"/>
            </w:tcBorders>
            <w:shd w:val="clear" w:color="auto" w:fill="auto"/>
            <w:vAlign w:val="center"/>
            <w:hideMark/>
          </w:tcPr>
          <w:p w14:paraId="5A5CA924" w14:textId="77777777" w:rsidR="00E00726" w:rsidRPr="00E00726" w:rsidRDefault="00E00726" w:rsidP="00C611FD">
            <w:pPr>
              <w:jc w:val="right"/>
              <w:rPr>
                <w:sz w:val="20"/>
                <w:szCs w:val="20"/>
              </w:rPr>
            </w:pPr>
            <w:r w:rsidRPr="00E00726">
              <w:rPr>
                <w:sz w:val="20"/>
                <w:szCs w:val="20"/>
              </w:rPr>
              <w:t>349 967,76</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FD1A20C" w14:textId="77777777" w:rsidR="00E00726" w:rsidRPr="00E00726" w:rsidRDefault="00E00726" w:rsidP="00C611FD">
            <w:pPr>
              <w:jc w:val="right"/>
              <w:rPr>
                <w:sz w:val="20"/>
                <w:szCs w:val="20"/>
              </w:rPr>
            </w:pPr>
            <w:r w:rsidRPr="00E00726">
              <w:rPr>
                <w:sz w:val="20"/>
                <w:szCs w:val="20"/>
              </w:rPr>
              <w:t>333 156,07</w:t>
            </w:r>
          </w:p>
        </w:tc>
      </w:tr>
      <w:tr w:rsidR="00E00726" w:rsidRPr="00E00726" w14:paraId="74BBE624"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45E7681E"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5992321F" w14:textId="77777777" w:rsidR="00E00726" w:rsidRPr="00E00726" w:rsidRDefault="00E00726" w:rsidP="00C611FD">
            <w:pPr>
              <w:jc w:val="center"/>
              <w:rPr>
                <w:bCs/>
                <w:sz w:val="20"/>
                <w:szCs w:val="20"/>
              </w:rPr>
            </w:pPr>
            <w:r w:rsidRPr="00E00726">
              <w:rPr>
                <w:bCs/>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5899A654"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98EC0E8" w14:textId="77777777" w:rsidR="00E00726" w:rsidRPr="00E00726" w:rsidRDefault="00E00726" w:rsidP="00C611FD">
            <w:pPr>
              <w:jc w:val="center"/>
              <w:rPr>
                <w:bCs/>
                <w:sz w:val="20"/>
                <w:szCs w:val="20"/>
              </w:rPr>
            </w:pPr>
            <w:r w:rsidRPr="00E00726">
              <w:rPr>
                <w:bCs/>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48B365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BB0419B" w14:textId="77777777" w:rsidR="00E00726" w:rsidRPr="00E00726" w:rsidRDefault="00E00726" w:rsidP="00C611FD">
            <w:pPr>
              <w:jc w:val="right"/>
              <w:rPr>
                <w:bCs/>
                <w:sz w:val="20"/>
                <w:szCs w:val="20"/>
              </w:rPr>
            </w:pPr>
            <w:r w:rsidRPr="00E00726">
              <w:rPr>
                <w:bCs/>
                <w:sz w:val="20"/>
                <w:szCs w:val="20"/>
              </w:rPr>
              <w:t>7 979 956,32</w:t>
            </w:r>
          </w:p>
        </w:tc>
        <w:tc>
          <w:tcPr>
            <w:tcW w:w="833" w:type="dxa"/>
            <w:tcBorders>
              <w:top w:val="nil"/>
              <w:left w:val="single" w:sz="4" w:space="0" w:color="auto"/>
              <w:bottom w:val="single" w:sz="4" w:space="0" w:color="auto"/>
              <w:right w:val="nil"/>
            </w:tcBorders>
            <w:shd w:val="clear" w:color="auto" w:fill="auto"/>
            <w:vAlign w:val="center"/>
            <w:hideMark/>
          </w:tcPr>
          <w:p w14:paraId="73D1B245"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EB0EE89" w14:textId="77777777" w:rsidR="00E00726" w:rsidRPr="00E00726" w:rsidRDefault="00E00726" w:rsidP="00C611FD">
            <w:pPr>
              <w:jc w:val="right"/>
              <w:rPr>
                <w:bCs/>
                <w:sz w:val="20"/>
                <w:szCs w:val="20"/>
              </w:rPr>
            </w:pPr>
            <w:r w:rsidRPr="00E00726">
              <w:rPr>
                <w:bCs/>
                <w:sz w:val="20"/>
                <w:szCs w:val="20"/>
              </w:rPr>
              <w:t>0,00</w:t>
            </w:r>
          </w:p>
        </w:tc>
      </w:tr>
      <w:tr w:rsidR="00E00726" w:rsidRPr="00E00726" w14:paraId="17203015"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6778F441"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263F4126"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63B318FB"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8D24EA4"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1FD446"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B1F7472" w14:textId="77777777" w:rsidR="00E00726" w:rsidRPr="00E00726" w:rsidRDefault="00E00726" w:rsidP="00C611FD">
            <w:pPr>
              <w:jc w:val="right"/>
              <w:rPr>
                <w:sz w:val="20"/>
                <w:szCs w:val="20"/>
              </w:rPr>
            </w:pPr>
            <w:r w:rsidRPr="00E00726">
              <w:rPr>
                <w:sz w:val="20"/>
                <w:szCs w:val="20"/>
              </w:rPr>
              <w:t>7 979 956,32</w:t>
            </w:r>
          </w:p>
        </w:tc>
        <w:tc>
          <w:tcPr>
            <w:tcW w:w="833" w:type="dxa"/>
            <w:tcBorders>
              <w:top w:val="nil"/>
              <w:left w:val="single" w:sz="4" w:space="0" w:color="auto"/>
              <w:bottom w:val="single" w:sz="4" w:space="0" w:color="auto"/>
              <w:right w:val="nil"/>
            </w:tcBorders>
            <w:shd w:val="clear" w:color="auto" w:fill="auto"/>
            <w:vAlign w:val="center"/>
            <w:hideMark/>
          </w:tcPr>
          <w:p w14:paraId="10C30C4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5BB2250" w14:textId="77777777" w:rsidR="00E00726" w:rsidRPr="00E00726" w:rsidRDefault="00E00726" w:rsidP="00C611FD">
            <w:pPr>
              <w:jc w:val="right"/>
              <w:rPr>
                <w:sz w:val="20"/>
                <w:szCs w:val="20"/>
              </w:rPr>
            </w:pPr>
            <w:r w:rsidRPr="00E00726">
              <w:rPr>
                <w:sz w:val="20"/>
                <w:szCs w:val="20"/>
              </w:rPr>
              <w:t>0,00</w:t>
            </w:r>
          </w:p>
        </w:tc>
      </w:tr>
      <w:tr w:rsidR="00E00726" w:rsidRPr="00E00726" w14:paraId="419A943D"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8E14103"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0487F074"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6E2035E1"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4BFEB3A"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AFFEE4" w14:textId="77777777" w:rsidR="00E00726" w:rsidRPr="00E00726" w:rsidRDefault="00E00726" w:rsidP="00C611FD">
            <w:pPr>
              <w:jc w:val="center"/>
              <w:rPr>
                <w:sz w:val="20"/>
                <w:szCs w:val="20"/>
              </w:rPr>
            </w:pPr>
            <w:r w:rsidRPr="00E00726">
              <w:rPr>
                <w:sz w:val="20"/>
                <w:szCs w:val="20"/>
              </w:rPr>
              <w:t>120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7D23D1B" w14:textId="77777777" w:rsidR="00E00726" w:rsidRPr="00E00726" w:rsidRDefault="00E00726" w:rsidP="00C611FD">
            <w:pPr>
              <w:jc w:val="right"/>
              <w:rPr>
                <w:sz w:val="20"/>
                <w:szCs w:val="20"/>
              </w:rPr>
            </w:pPr>
            <w:r w:rsidRPr="00E00726">
              <w:rPr>
                <w:sz w:val="20"/>
                <w:szCs w:val="20"/>
              </w:rPr>
              <w:t>7 979 956,32</w:t>
            </w:r>
          </w:p>
        </w:tc>
        <w:tc>
          <w:tcPr>
            <w:tcW w:w="833" w:type="dxa"/>
            <w:tcBorders>
              <w:top w:val="nil"/>
              <w:left w:val="single" w:sz="4" w:space="0" w:color="auto"/>
              <w:bottom w:val="single" w:sz="4" w:space="0" w:color="auto"/>
              <w:right w:val="nil"/>
            </w:tcBorders>
            <w:shd w:val="clear" w:color="auto" w:fill="auto"/>
            <w:vAlign w:val="center"/>
            <w:hideMark/>
          </w:tcPr>
          <w:p w14:paraId="677F0B3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FDD8DEE" w14:textId="77777777" w:rsidR="00E00726" w:rsidRPr="00E00726" w:rsidRDefault="00E00726" w:rsidP="00C611FD">
            <w:pPr>
              <w:jc w:val="right"/>
              <w:rPr>
                <w:sz w:val="20"/>
                <w:szCs w:val="20"/>
              </w:rPr>
            </w:pPr>
            <w:r w:rsidRPr="00E00726">
              <w:rPr>
                <w:sz w:val="20"/>
                <w:szCs w:val="20"/>
              </w:rPr>
              <w:t>0,00</w:t>
            </w:r>
          </w:p>
        </w:tc>
      </w:tr>
      <w:tr w:rsidR="00E00726" w:rsidRPr="00E00726" w14:paraId="03E630A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235CB83" w14:textId="77777777" w:rsidR="00E00726" w:rsidRPr="00E00726" w:rsidRDefault="00E00726" w:rsidP="00C611FD">
            <w:pPr>
              <w:rPr>
                <w:bCs/>
                <w:sz w:val="20"/>
                <w:szCs w:val="20"/>
              </w:rPr>
            </w:pPr>
            <w:r w:rsidRPr="00E00726">
              <w:rPr>
                <w:bCs/>
                <w:sz w:val="20"/>
                <w:szCs w:val="20"/>
              </w:rPr>
              <w:t>Судебная система</w:t>
            </w:r>
          </w:p>
        </w:tc>
        <w:tc>
          <w:tcPr>
            <w:tcW w:w="1411" w:type="dxa"/>
            <w:tcBorders>
              <w:top w:val="nil"/>
              <w:left w:val="single" w:sz="4" w:space="0" w:color="auto"/>
              <w:bottom w:val="single" w:sz="4" w:space="0" w:color="auto"/>
              <w:right w:val="nil"/>
            </w:tcBorders>
            <w:shd w:val="clear" w:color="auto" w:fill="auto"/>
            <w:noWrap/>
            <w:vAlign w:val="center"/>
            <w:hideMark/>
          </w:tcPr>
          <w:p w14:paraId="44CD5B3F"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153266FE"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9A5CF5A"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10888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A53C020" w14:textId="77777777" w:rsidR="00E00726" w:rsidRPr="00E00726" w:rsidRDefault="00E00726" w:rsidP="00C611FD">
            <w:pPr>
              <w:jc w:val="right"/>
              <w:rPr>
                <w:bCs/>
                <w:sz w:val="20"/>
                <w:szCs w:val="20"/>
              </w:rPr>
            </w:pPr>
            <w:r w:rsidRPr="00E00726">
              <w:rPr>
                <w:bCs/>
                <w:sz w:val="20"/>
                <w:szCs w:val="20"/>
              </w:rPr>
              <w:t>182 300,00</w:t>
            </w:r>
          </w:p>
        </w:tc>
        <w:tc>
          <w:tcPr>
            <w:tcW w:w="833" w:type="dxa"/>
            <w:tcBorders>
              <w:top w:val="nil"/>
              <w:left w:val="single" w:sz="4" w:space="0" w:color="auto"/>
              <w:bottom w:val="single" w:sz="4" w:space="0" w:color="auto"/>
              <w:right w:val="nil"/>
            </w:tcBorders>
            <w:shd w:val="clear" w:color="auto" w:fill="auto"/>
            <w:vAlign w:val="center"/>
            <w:hideMark/>
          </w:tcPr>
          <w:p w14:paraId="49FE4DF0" w14:textId="77777777" w:rsidR="00E00726" w:rsidRPr="00E00726" w:rsidRDefault="00E00726" w:rsidP="00C611FD">
            <w:pPr>
              <w:jc w:val="right"/>
              <w:rPr>
                <w:bCs/>
                <w:sz w:val="20"/>
                <w:szCs w:val="20"/>
              </w:rPr>
            </w:pPr>
            <w:r w:rsidRPr="00E00726">
              <w:rPr>
                <w:bCs/>
                <w:sz w:val="20"/>
                <w:szCs w:val="20"/>
              </w:rPr>
              <w:t>8 300,00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C00C083" w14:textId="77777777" w:rsidR="00E00726" w:rsidRPr="00E00726" w:rsidRDefault="00E00726" w:rsidP="00C611FD">
            <w:pPr>
              <w:jc w:val="right"/>
              <w:rPr>
                <w:bCs/>
                <w:sz w:val="20"/>
                <w:szCs w:val="20"/>
              </w:rPr>
            </w:pPr>
            <w:r w:rsidRPr="00E00726">
              <w:rPr>
                <w:bCs/>
                <w:sz w:val="20"/>
                <w:szCs w:val="20"/>
              </w:rPr>
              <w:t>7 500,00</w:t>
            </w:r>
          </w:p>
        </w:tc>
      </w:tr>
      <w:tr w:rsidR="00E00726" w:rsidRPr="00E00726" w14:paraId="3B69A4E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0E4CF42"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54EFDBFC"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10D7378E"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B7AF05E"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641F5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A121FBE" w14:textId="77777777" w:rsidR="00E00726" w:rsidRPr="00E00726" w:rsidRDefault="00E00726" w:rsidP="00C611FD">
            <w:pPr>
              <w:jc w:val="right"/>
              <w:rPr>
                <w:bCs/>
                <w:sz w:val="20"/>
                <w:szCs w:val="20"/>
              </w:rPr>
            </w:pPr>
            <w:r w:rsidRPr="00E00726">
              <w:rPr>
                <w:bCs/>
                <w:sz w:val="20"/>
                <w:szCs w:val="20"/>
              </w:rPr>
              <w:t>182 300,00</w:t>
            </w:r>
          </w:p>
        </w:tc>
        <w:tc>
          <w:tcPr>
            <w:tcW w:w="833" w:type="dxa"/>
            <w:tcBorders>
              <w:top w:val="nil"/>
              <w:left w:val="single" w:sz="4" w:space="0" w:color="auto"/>
              <w:bottom w:val="single" w:sz="4" w:space="0" w:color="auto"/>
              <w:right w:val="nil"/>
            </w:tcBorders>
            <w:shd w:val="clear" w:color="auto" w:fill="auto"/>
            <w:vAlign w:val="center"/>
            <w:hideMark/>
          </w:tcPr>
          <w:p w14:paraId="5458BA80" w14:textId="77777777" w:rsidR="00E00726" w:rsidRPr="00E00726" w:rsidRDefault="00E00726" w:rsidP="00C611FD">
            <w:pPr>
              <w:jc w:val="right"/>
              <w:rPr>
                <w:bCs/>
                <w:sz w:val="20"/>
                <w:szCs w:val="20"/>
              </w:rPr>
            </w:pPr>
            <w:r w:rsidRPr="00E00726">
              <w:rPr>
                <w:bCs/>
                <w:sz w:val="20"/>
                <w:szCs w:val="20"/>
              </w:rPr>
              <w:t>8 300,00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AF7B1B7" w14:textId="77777777" w:rsidR="00E00726" w:rsidRPr="00E00726" w:rsidRDefault="00E00726" w:rsidP="00C611FD">
            <w:pPr>
              <w:jc w:val="right"/>
              <w:rPr>
                <w:bCs/>
                <w:sz w:val="20"/>
                <w:szCs w:val="20"/>
              </w:rPr>
            </w:pPr>
            <w:r w:rsidRPr="00E00726">
              <w:rPr>
                <w:bCs/>
                <w:sz w:val="20"/>
                <w:szCs w:val="20"/>
              </w:rPr>
              <w:t>7 500,00</w:t>
            </w:r>
          </w:p>
        </w:tc>
      </w:tr>
      <w:tr w:rsidR="00E00726" w:rsidRPr="00E00726" w14:paraId="12F4C350"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5EE90438" w14:textId="77777777" w:rsidR="00E00726" w:rsidRPr="00E00726" w:rsidRDefault="00E00726" w:rsidP="00C611FD">
            <w:pPr>
              <w:rPr>
                <w:bCs/>
                <w:sz w:val="20"/>
                <w:szCs w:val="20"/>
              </w:rPr>
            </w:pPr>
            <w:r w:rsidRPr="00E00726">
              <w:rPr>
                <w:bCs/>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411" w:type="dxa"/>
            <w:tcBorders>
              <w:top w:val="nil"/>
              <w:left w:val="single" w:sz="4" w:space="0" w:color="auto"/>
              <w:bottom w:val="single" w:sz="4" w:space="0" w:color="auto"/>
              <w:right w:val="nil"/>
            </w:tcBorders>
            <w:shd w:val="clear" w:color="auto" w:fill="auto"/>
            <w:noWrap/>
            <w:vAlign w:val="center"/>
            <w:hideMark/>
          </w:tcPr>
          <w:p w14:paraId="2C53B64E" w14:textId="77777777" w:rsidR="00E00726" w:rsidRPr="00E00726" w:rsidRDefault="00E00726" w:rsidP="00C611FD">
            <w:pPr>
              <w:jc w:val="center"/>
              <w:rPr>
                <w:bCs/>
                <w:sz w:val="20"/>
                <w:szCs w:val="20"/>
              </w:rPr>
            </w:pPr>
            <w:r w:rsidRPr="00E00726">
              <w:rPr>
                <w:bCs/>
                <w:sz w:val="20"/>
                <w:szCs w:val="20"/>
              </w:rPr>
              <w:t>99.0.00.51200</w:t>
            </w:r>
          </w:p>
        </w:tc>
        <w:tc>
          <w:tcPr>
            <w:tcW w:w="709" w:type="dxa"/>
            <w:tcBorders>
              <w:top w:val="nil"/>
              <w:left w:val="single" w:sz="4" w:space="0" w:color="auto"/>
              <w:bottom w:val="single" w:sz="4" w:space="0" w:color="auto"/>
              <w:right w:val="nil"/>
            </w:tcBorders>
            <w:shd w:val="clear" w:color="auto" w:fill="auto"/>
            <w:noWrap/>
            <w:vAlign w:val="center"/>
            <w:hideMark/>
          </w:tcPr>
          <w:p w14:paraId="22859FA3"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B49E6C2"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D26A9A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F47F571" w14:textId="77777777" w:rsidR="00E00726" w:rsidRPr="00E00726" w:rsidRDefault="00E00726" w:rsidP="00C611FD">
            <w:pPr>
              <w:jc w:val="right"/>
              <w:rPr>
                <w:bCs/>
                <w:sz w:val="20"/>
                <w:szCs w:val="20"/>
              </w:rPr>
            </w:pPr>
            <w:r w:rsidRPr="00E00726">
              <w:rPr>
                <w:bCs/>
                <w:sz w:val="20"/>
                <w:szCs w:val="20"/>
              </w:rPr>
              <w:t>182 300,00</w:t>
            </w:r>
          </w:p>
        </w:tc>
        <w:tc>
          <w:tcPr>
            <w:tcW w:w="833" w:type="dxa"/>
            <w:tcBorders>
              <w:top w:val="nil"/>
              <w:left w:val="single" w:sz="4" w:space="0" w:color="auto"/>
              <w:bottom w:val="single" w:sz="4" w:space="0" w:color="auto"/>
              <w:right w:val="nil"/>
            </w:tcBorders>
            <w:shd w:val="clear" w:color="auto" w:fill="auto"/>
            <w:vAlign w:val="center"/>
            <w:hideMark/>
          </w:tcPr>
          <w:p w14:paraId="769FAE3D" w14:textId="77777777" w:rsidR="00E00726" w:rsidRPr="00E00726" w:rsidRDefault="00E00726" w:rsidP="00C611FD">
            <w:pPr>
              <w:jc w:val="right"/>
              <w:rPr>
                <w:bCs/>
                <w:sz w:val="20"/>
                <w:szCs w:val="20"/>
              </w:rPr>
            </w:pPr>
            <w:r w:rsidRPr="00E00726">
              <w:rPr>
                <w:bCs/>
                <w:sz w:val="20"/>
                <w:szCs w:val="20"/>
              </w:rPr>
              <w:t>8 300,00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6EC5138" w14:textId="77777777" w:rsidR="00E00726" w:rsidRPr="00E00726" w:rsidRDefault="00E00726" w:rsidP="00C611FD">
            <w:pPr>
              <w:jc w:val="right"/>
              <w:rPr>
                <w:bCs/>
                <w:sz w:val="20"/>
                <w:szCs w:val="20"/>
              </w:rPr>
            </w:pPr>
            <w:r w:rsidRPr="00E00726">
              <w:rPr>
                <w:bCs/>
                <w:sz w:val="20"/>
                <w:szCs w:val="20"/>
              </w:rPr>
              <w:t>7 500,00</w:t>
            </w:r>
          </w:p>
        </w:tc>
      </w:tr>
      <w:tr w:rsidR="00E00726" w:rsidRPr="00E00726" w14:paraId="733C6DBF"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2F5921A"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1F2D892" w14:textId="77777777" w:rsidR="00E00726" w:rsidRPr="00E00726" w:rsidRDefault="00E00726" w:rsidP="00C611FD">
            <w:pPr>
              <w:jc w:val="center"/>
              <w:rPr>
                <w:sz w:val="20"/>
                <w:szCs w:val="20"/>
              </w:rPr>
            </w:pPr>
            <w:r w:rsidRPr="00E00726">
              <w:rPr>
                <w:sz w:val="20"/>
                <w:szCs w:val="20"/>
              </w:rPr>
              <w:t>99.0.00.51200</w:t>
            </w:r>
          </w:p>
        </w:tc>
        <w:tc>
          <w:tcPr>
            <w:tcW w:w="709" w:type="dxa"/>
            <w:tcBorders>
              <w:top w:val="nil"/>
              <w:left w:val="single" w:sz="4" w:space="0" w:color="auto"/>
              <w:bottom w:val="single" w:sz="4" w:space="0" w:color="auto"/>
              <w:right w:val="nil"/>
            </w:tcBorders>
            <w:shd w:val="clear" w:color="auto" w:fill="auto"/>
            <w:noWrap/>
            <w:vAlign w:val="center"/>
            <w:hideMark/>
          </w:tcPr>
          <w:p w14:paraId="4C6B2CCF"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6A2DDE3"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271B63"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452A193" w14:textId="77777777" w:rsidR="00E00726" w:rsidRPr="00E00726" w:rsidRDefault="00E00726" w:rsidP="00C611FD">
            <w:pPr>
              <w:jc w:val="right"/>
              <w:rPr>
                <w:sz w:val="20"/>
                <w:szCs w:val="20"/>
              </w:rPr>
            </w:pPr>
            <w:r w:rsidRPr="00E00726">
              <w:rPr>
                <w:sz w:val="20"/>
                <w:szCs w:val="20"/>
              </w:rPr>
              <w:t>182 300,00</w:t>
            </w:r>
          </w:p>
        </w:tc>
        <w:tc>
          <w:tcPr>
            <w:tcW w:w="833" w:type="dxa"/>
            <w:tcBorders>
              <w:top w:val="nil"/>
              <w:left w:val="single" w:sz="4" w:space="0" w:color="auto"/>
              <w:bottom w:val="single" w:sz="4" w:space="0" w:color="auto"/>
              <w:right w:val="nil"/>
            </w:tcBorders>
            <w:shd w:val="clear" w:color="auto" w:fill="auto"/>
            <w:vAlign w:val="center"/>
            <w:hideMark/>
          </w:tcPr>
          <w:p w14:paraId="710D3A93" w14:textId="77777777" w:rsidR="00E00726" w:rsidRPr="00E00726" w:rsidRDefault="00E00726" w:rsidP="00C611FD">
            <w:pPr>
              <w:jc w:val="right"/>
              <w:rPr>
                <w:sz w:val="20"/>
                <w:szCs w:val="20"/>
              </w:rPr>
            </w:pPr>
            <w:r w:rsidRPr="00E00726">
              <w:rPr>
                <w:sz w:val="20"/>
                <w:szCs w:val="20"/>
              </w:rPr>
              <w:t>8 300,00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38CFFC2" w14:textId="77777777" w:rsidR="00E00726" w:rsidRPr="00E00726" w:rsidRDefault="00E00726" w:rsidP="00C611FD">
            <w:pPr>
              <w:jc w:val="right"/>
              <w:rPr>
                <w:sz w:val="20"/>
                <w:szCs w:val="20"/>
              </w:rPr>
            </w:pPr>
            <w:r w:rsidRPr="00E00726">
              <w:rPr>
                <w:sz w:val="20"/>
                <w:szCs w:val="20"/>
              </w:rPr>
              <w:t>7 500,00</w:t>
            </w:r>
          </w:p>
        </w:tc>
      </w:tr>
      <w:tr w:rsidR="00E00726" w:rsidRPr="00E00726" w14:paraId="1B61174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04B220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D65919C" w14:textId="77777777" w:rsidR="00E00726" w:rsidRPr="00E00726" w:rsidRDefault="00E00726" w:rsidP="00C611FD">
            <w:pPr>
              <w:jc w:val="center"/>
              <w:rPr>
                <w:sz w:val="20"/>
                <w:szCs w:val="20"/>
              </w:rPr>
            </w:pPr>
            <w:r w:rsidRPr="00E00726">
              <w:rPr>
                <w:sz w:val="20"/>
                <w:szCs w:val="20"/>
              </w:rPr>
              <w:t>99.0.00.51200</w:t>
            </w:r>
          </w:p>
        </w:tc>
        <w:tc>
          <w:tcPr>
            <w:tcW w:w="709" w:type="dxa"/>
            <w:tcBorders>
              <w:top w:val="nil"/>
              <w:left w:val="single" w:sz="4" w:space="0" w:color="auto"/>
              <w:bottom w:val="single" w:sz="4" w:space="0" w:color="auto"/>
              <w:right w:val="nil"/>
            </w:tcBorders>
            <w:shd w:val="clear" w:color="auto" w:fill="auto"/>
            <w:noWrap/>
            <w:vAlign w:val="center"/>
            <w:hideMark/>
          </w:tcPr>
          <w:p w14:paraId="0C8FB52A"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25B52C"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A41334"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E8190E7" w14:textId="77777777" w:rsidR="00E00726" w:rsidRPr="00E00726" w:rsidRDefault="00E00726" w:rsidP="00C611FD">
            <w:pPr>
              <w:jc w:val="right"/>
              <w:rPr>
                <w:sz w:val="20"/>
                <w:szCs w:val="20"/>
              </w:rPr>
            </w:pPr>
            <w:r w:rsidRPr="00E00726">
              <w:rPr>
                <w:sz w:val="20"/>
                <w:szCs w:val="20"/>
              </w:rPr>
              <w:t>182 300,00</w:t>
            </w:r>
          </w:p>
        </w:tc>
        <w:tc>
          <w:tcPr>
            <w:tcW w:w="833" w:type="dxa"/>
            <w:tcBorders>
              <w:top w:val="nil"/>
              <w:left w:val="single" w:sz="4" w:space="0" w:color="auto"/>
              <w:bottom w:val="single" w:sz="4" w:space="0" w:color="auto"/>
              <w:right w:val="nil"/>
            </w:tcBorders>
            <w:shd w:val="clear" w:color="auto" w:fill="auto"/>
            <w:vAlign w:val="center"/>
            <w:hideMark/>
          </w:tcPr>
          <w:p w14:paraId="5BA0BC11" w14:textId="77777777" w:rsidR="00E00726" w:rsidRPr="00E00726" w:rsidRDefault="00E00726" w:rsidP="00C611FD">
            <w:pPr>
              <w:jc w:val="right"/>
              <w:rPr>
                <w:sz w:val="20"/>
                <w:szCs w:val="20"/>
              </w:rPr>
            </w:pPr>
            <w:r w:rsidRPr="00E00726">
              <w:rPr>
                <w:sz w:val="20"/>
                <w:szCs w:val="20"/>
              </w:rPr>
              <w:t>8 300,00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05BC353" w14:textId="77777777" w:rsidR="00E00726" w:rsidRPr="00E00726" w:rsidRDefault="00E00726" w:rsidP="00C611FD">
            <w:pPr>
              <w:jc w:val="right"/>
              <w:rPr>
                <w:sz w:val="20"/>
                <w:szCs w:val="20"/>
              </w:rPr>
            </w:pPr>
            <w:r w:rsidRPr="00E00726">
              <w:rPr>
                <w:sz w:val="20"/>
                <w:szCs w:val="20"/>
              </w:rPr>
              <w:t>7 500,00</w:t>
            </w:r>
          </w:p>
        </w:tc>
      </w:tr>
      <w:tr w:rsidR="00E00726" w:rsidRPr="00E00726" w14:paraId="35032B0D"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76C5D2C1" w14:textId="77777777" w:rsidR="00E00726" w:rsidRPr="00E00726" w:rsidRDefault="00E00726" w:rsidP="00C611FD">
            <w:pPr>
              <w:rPr>
                <w:bCs/>
                <w:sz w:val="20"/>
                <w:szCs w:val="20"/>
              </w:rPr>
            </w:pPr>
            <w:r w:rsidRPr="00E00726">
              <w:rPr>
                <w:bCs/>
                <w:sz w:val="20"/>
                <w:szCs w:val="20"/>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1411" w:type="dxa"/>
            <w:tcBorders>
              <w:top w:val="nil"/>
              <w:left w:val="single" w:sz="4" w:space="0" w:color="auto"/>
              <w:bottom w:val="single" w:sz="4" w:space="0" w:color="auto"/>
              <w:right w:val="nil"/>
            </w:tcBorders>
            <w:shd w:val="clear" w:color="auto" w:fill="auto"/>
            <w:noWrap/>
            <w:vAlign w:val="center"/>
            <w:hideMark/>
          </w:tcPr>
          <w:p w14:paraId="1E333485"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2D729647"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FFBF1F8" w14:textId="77777777" w:rsidR="00E00726" w:rsidRPr="00E00726" w:rsidRDefault="00E00726" w:rsidP="00C611FD">
            <w:pPr>
              <w:jc w:val="center"/>
              <w:rPr>
                <w:bCs/>
                <w:sz w:val="20"/>
                <w:szCs w:val="20"/>
              </w:rPr>
            </w:pPr>
            <w:r w:rsidRPr="00E00726">
              <w:rPr>
                <w:bCs/>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7E7835"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1D65D2C" w14:textId="77777777" w:rsidR="00E00726" w:rsidRPr="00E00726" w:rsidRDefault="00E00726" w:rsidP="00C611FD">
            <w:pPr>
              <w:jc w:val="right"/>
              <w:rPr>
                <w:bCs/>
                <w:sz w:val="20"/>
                <w:szCs w:val="20"/>
              </w:rPr>
            </w:pPr>
            <w:r w:rsidRPr="00E00726">
              <w:rPr>
                <w:bCs/>
                <w:sz w:val="20"/>
                <w:szCs w:val="20"/>
              </w:rPr>
              <w:t>2 350 934,35</w:t>
            </w:r>
          </w:p>
        </w:tc>
        <w:tc>
          <w:tcPr>
            <w:tcW w:w="833" w:type="dxa"/>
            <w:tcBorders>
              <w:top w:val="nil"/>
              <w:left w:val="single" w:sz="4" w:space="0" w:color="auto"/>
              <w:bottom w:val="single" w:sz="4" w:space="0" w:color="auto"/>
              <w:right w:val="nil"/>
            </w:tcBorders>
            <w:shd w:val="clear" w:color="auto" w:fill="auto"/>
            <w:vAlign w:val="center"/>
            <w:hideMark/>
          </w:tcPr>
          <w:p w14:paraId="27C14B9C" w14:textId="77777777" w:rsidR="00E00726" w:rsidRPr="00E00726" w:rsidRDefault="00E00726" w:rsidP="00C611FD">
            <w:pPr>
              <w:jc w:val="right"/>
              <w:rPr>
                <w:bCs/>
                <w:sz w:val="20"/>
                <w:szCs w:val="20"/>
              </w:rPr>
            </w:pPr>
            <w:r w:rsidRPr="00E00726">
              <w:rPr>
                <w:bCs/>
                <w:sz w:val="20"/>
                <w:szCs w:val="20"/>
              </w:rPr>
              <w:t>53 000,00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D7E655B" w14:textId="77777777" w:rsidR="00E00726" w:rsidRPr="00E00726" w:rsidRDefault="00E00726" w:rsidP="00C611FD">
            <w:pPr>
              <w:jc w:val="right"/>
              <w:rPr>
                <w:bCs/>
                <w:sz w:val="20"/>
                <w:szCs w:val="20"/>
              </w:rPr>
            </w:pPr>
            <w:r w:rsidRPr="00E00726">
              <w:rPr>
                <w:bCs/>
                <w:sz w:val="20"/>
                <w:szCs w:val="20"/>
              </w:rPr>
              <w:t>53 000,00</w:t>
            </w:r>
          </w:p>
        </w:tc>
      </w:tr>
      <w:tr w:rsidR="00E00726" w:rsidRPr="00E00726" w14:paraId="469B1B7D"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5976724"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2C5CAC9E"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7A56E962"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3445972" w14:textId="77777777" w:rsidR="00E00726" w:rsidRPr="00E00726" w:rsidRDefault="00E00726" w:rsidP="00C611FD">
            <w:pPr>
              <w:jc w:val="center"/>
              <w:rPr>
                <w:bCs/>
                <w:sz w:val="20"/>
                <w:szCs w:val="20"/>
              </w:rPr>
            </w:pPr>
            <w:r w:rsidRPr="00E00726">
              <w:rPr>
                <w:bCs/>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0286C9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9D9BDC8" w14:textId="77777777" w:rsidR="00E00726" w:rsidRPr="00E00726" w:rsidRDefault="00E00726" w:rsidP="00C611FD">
            <w:pPr>
              <w:jc w:val="right"/>
              <w:rPr>
                <w:bCs/>
                <w:sz w:val="20"/>
                <w:szCs w:val="20"/>
              </w:rPr>
            </w:pPr>
            <w:r w:rsidRPr="00E00726">
              <w:rPr>
                <w:bCs/>
                <w:sz w:val="20"/>
                <w:szCs w:val="20"/>
              </w:rPr>
              <w:t>2 350 934,35</w:t>
            </w:r>
          </w:p>
        </w:tc>
        <w:tc>
          <w:tcPr>
            <w:tcW w:w="833" w:type="dxa"/>
            <w:tcBorders>
              <w:top w:val="nil"/>
              <w:left w:val="single" w:sz="4" w:space="0" w:color="auto"/>
              <w:bottom w:val="single" w:sz="4" w:space="0" w:color="auto"/>
              <w:right w:val="nil"/>
            </w:tcBorders>
            <w:shd w:val="clear" w:color="auto" w:fill="auto"/>
            <w:vAlign w:val="center"/>
            <w:hideMark/>
          </w:tcPr>
          <w:p w14:paraId="415289F5" w14:textId="77777777" w:rsidR="00E00726" w:rsidRPr="00E00726" w:rsidRDefault="00E00726" w:rsidP="00C611FD">
            <w:pPr>
              <w:jc w:val="right"/>
              <w:rPr>
                <w:bCs/>
                <w:sz w:val="20"/>
                <w:szCs w:val="20"/>
              </w:rPr>
            </w:pPr>
            <w:r w:rsidRPr="00E00726">
              <w:rPr>
                <w:bCs/>
                <w:sz w:val="20"/>
                <w:szCs w:val="20"/>
              </w:rPr>
              <w:t>53 000,00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6834FDA" w14:textId="77777777" w:rsidR="00E00726" w:rsidRPr="00E00726" w:rsidRDefault="00E00726" w:rsidP="00C611FD">
            <w:pPr>
              <w:jc w:val="right"/>
              <w:rPr>
                <w:bCs/>
                <w:sz w:val="20"/>
                <w:szCs w:val="20"/>
              </w:rPr>
            </w:pPr>
            <w:r w:rsidRPr="00E00726">
              <w:rPr>
                <w:bCs/>
                <w:sz w:val="20"/>
                <w:szCs w:val="20"/>
              </w:rPr>
              <w:t>53 000,00</w:t>
            </w:r>
          </w:p>
        </w:tc>
      </w:tr>
      <w:tr w:rsidR="00E00726" w:rsidRPr="00E00726" w14:paraId="6331B7F0"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77A5437" w14:textId="77777777" w:rsidR="00E00726" w:rsidRPr="00E00726" w:rsidRDefault="00E00726" w:rsidP="00C611FD">
            <w:pPr>
              <w:rPr>
                <w:bCs/>
                <w:sz w:val="20"/>
                <w:szCs w:val="20"/>
              </w:rPr>
            </w:pPr>
            <w:r w:rsidRPr="00E00726">
              <w:rPr>
                <w:bCs/>
                <w:sz w:val="20"/>
                <w:szCs w:val="20"/>
              </w:rPr>
              <w:t>Расходы на обеспечение функций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3AFD9899" w14:textId="77777777" w:rsidR="00E00726" w:rsidRPr="00E00726" w:rsidRDefault="00E00726" w:rsidP="00C611FD">
            <w:pPr>
              <w:jc w:val="center"/>
              <w:rPr>
                <w:bCs/>
                <w:sz w:val="20"/>
                <w:szCs w:val="20"/>
              </w:rPr>
            </w:pPr>
            <w:r w:rsidRPr="00E00726">
              <w:rPr>
                <w:bCs/>
                <w:sz w:val="20"/>
                <w:szCs w:val="20"/>
              </w:rPr>
              <w:t>99.0.00.01400</w:t>
            </w:r>
          </w:p>
        </w:tc>
        <w:tc>
          <w:tcPr>
            <w:tcW w:w="709" w:type="dxa"/>
            <w:tcBorders>
              <w:top w:val="nil"/>
              <w:left w:val="single" w:sz="4" w:space="0" w:color="auto"/>
              <w:bottom w:val="single" w:sz="4" w:space="0" w:color="auto"/>
              <w:right w:val="nil"/>
            </w:tcBorders>
            <w:shd w:val="clear" w:color="auto" w:fill="auto"/>
            <w:noWrap/>
            <w:vAlign w:val="center"/>
            <w:hideMark/>
          </w:tcPr>
          <w:p w14:paraId="2DD3FE86"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8D82575" w14:textId="77777777" w:rsidR="00E00726" w:rsidRPr="00E00726" w:rsidRDefault="00E00726" w:rsidP="00C611FD">
            <w:pPr>
              <w:jc w:val="center"/>
              <w:rPr>
                <w:bCs/>
                <w:sz w:val="20"/>
                <w:szCs w:val="20"/>
              </w:rPr>
            </w:pPr>
            <w:r w:rsidRPr="00E00726">
              <w:rPr>
                <w:bCs/>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21DDF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94DD647" w14:textId="77777777" w:rsidR="00E00726" w:rsidRPr="00E00726" w:rsidRDefault="00E00726" w:rsidP="00C611FD">
            <w:pPr>
              <w:jc w:val="right"/>
              <w:rPr>
                <w:bCs/>
                <w:sz w:val="20"/>
                <w:szCs w:val="20"/>
              </w:rPr>
            </w:pPr>
            <w:r w:rsidRPr="00E00726">
              <w:rPr>
                <w:bCs/>
                <w:sz w:val="20"/>
                <w:szCs w:val="20"/>
              </w:rPr>
              <w:t>2 242 406,61</w:t>
            </w:r>
          </w:p>
        </w:tc>
        <w:tc>
          <w:tcPr>
            <w:tcW w:w="833" w:type="dxa"/>
            <w:tcBorders>
              <w:top w:val="nil"/>
              <w:left w:val="single" w:sz="4" w:space="0" w:color="auto"/>
              <w:bottom w:val="single" w:sz="4" w:space="0" w:color="auto"/>
              <w:right w:val="nil"/>
            </w:tcBorders>
            <w:shd w:val="clear" w:color="auto" w:fill="auto"/>
            <w:vAlign w:val="center"/>
            <w:hideMark/>
          </w:tcPr>
          <w:p w14:paraId="4A223171" w14:textId="77777777" w:rsidR="00E00726" w:rsidRPr="00E00726" w:rsidRDefault="00E00726" w:rsidP="00C611FD">
            <w:pPr>
              <w:jc w:val="right"/>
              <w:rPr>
                <w:bCs/>
                <w:sz w:val="20"/>
                <w:szCs w:val="20"/>
              </w:rPr>
            </w:pPr>
            <w:r w:rsidRPr="00E00726">
              <w:rPr>
                <w:bCs/>
                <w:sz w:val="20"/>
                <w:szCs w:val="20"/>
              </w:rPr>
              <w:t>53 000,00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CCF991D" w14:textId="77777777" w:rsidR="00E00726" w:rsidRPr="00E00726" w:rsidRDefault="00E00726" w:rsidP="00C611FD">
            <w:pPr>
              <w:jc w:val="right"/>
              <w:rPr>
                <w:bCs/>
                <w:sz w:val="20"/>
                <w:szCs w:val="20"/>
              </w:rPr>
            </w:pPr>
            <w:r w:rsidRPr="00E00726">
              <w:rPr>
                <w:bCs/>
                <w:sz w:val="20"/>
                <w:szCs w:val="20"/>
              </w:rPr>
              <w:t>53 000,00</w:t>
            </w:r>
          </w:p>
        </w:tc>
      </w:tr>
      <w:tr w:rsidR="00E00726" w:rsidRPr="00E00726" w14:paraId="4A0F249E"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056A5A31"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5C12C1C5" w14:textId="77777777" w:rsidR="00E00726" w:rsidRPr="00E00726" w:rsidRDefault="00E00726" w:rsidP="00C611FD">
            <w:pPr>
              <w:jc w:val="center"/>
              <w:rPr>
                <w:sz w:val="20"/>
                <w:szCs w:val="20"/>
              </w:rPr>
            </w:pPr>
            <w:r w:rsidRPr="00E00726">
              <w:rPr>
                <w:sz w:val="20"/>
                <w:szCs w:val="20"/>
              </w:rPr>
              <w:t>99.0.00.01400</w:t>
            </w:r>
          </w:p>
        </w:tc>
        <w:tc>
          <w:tcPr>
            <w:tcW w:w="709" w:type="dxa"/>
            <w:tcBorders>
              <w:top w:val="nil"/>
              <w:left w:val="single" w:sz="4" w:space="0" w:color="auto"/>
              <w:bottom w:val="single" w:sz="4" w:space="0" w:color="auto"/>
              <w:right w:val="nil"/>
            </w:tcBorders>
            <w:shd w:val="clear" w:color="auto" w:fill="auto"/>
            <w:noWrap/>
            <w:vAlign w:val="center"/>
            <w:hideMark/>
          </w:tcPr>
          <w:p w14:paraId="56A096B4"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9C2660F"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D23227"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7DAE0CD" w14:textId="77777777" w:rsidR="00E00726" w:rsidRPr="00E00726" w:rsidRDefault="00E00726" w:rsidP="00C611FD">
            <w:pPr>
              <w:jc w:val="right"/>
              <w:rPr>
                <w:sz w:val="20"/>
                <w:szCs w:val="20"/>
              </w:rPr>
            </w:pPr>
            <w:r w:rsidRPr="00E00726">
              <w:rPr>
                <w:sz w:val="20"/>
                <w:szCs w:val="20"/>
              </w:rPr>
              <w:t>2 187 156,61</w:t>
            </w:r>
          </w:p>
        </w:tc>
        <w:tc>
          <w:tcPr>
            <w:tcW w:w="833" w:type="dxa"/>
            <w:tcBorders>
              <w:top w:val="nil"/>
              <w:left w:val="single" w:sz="4" w:space="0" w:color="auto"/>
              <w:bottom w:val="single" w:sz="4" w:space="0" w:color="auto"/>
              <w:right w:val="nil"/>
            </w:tcBorders>
            <w:shd w:val="clear" w:color="auto" w:fill="auto"/>
            <w:vAlign w:val="center"/>
            <w:hideMark/>
          </w:tcPr>
          <w:p w14:paraId="02EF022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6313D73" w14:textId="77777777" w:rsidR="00E00726" w:rsidRPr="00E00726" w:rsidRDefault="00E00726" w:rsidP="00C611FD">
            <w:pPr>
              <w:jc w:val="right"/>
              <w:rPr>
                <w:sz w:val="20"/>
                <w:szCs w:val="20"/>
              </w:rPr>
            </w:pPr>
            <w:r w:rsidRPr="00E00726">
              <w:rPr>
                <w:sz w:val="20"/>
                <w:szCs w:val="20"/>
              </w:rPr>
              <w:t>0,00</w:t>
            </w:r>
          </w:p>
        </w:tc>
      </w:tr>
      <w:tr w:rsidR="00E00726" w:rsidRPr="00E00726" w14:paraId="5D21FA2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1FCA8F3"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14EA4D2B" w14:textId="77777777" w:rsidR="00E00726" w:rsidRPr="00E00726" w:rsidRDefault="00E00726" w:rsidP="00C611FD">
            <w:pPr>
              <w:jc w:val="center"/>
              <w:rPr>
                <w:sz w:val="20"/>
                <w:szCs w:val="20"/>
              </w:rPr>
            </w:pPr>
            <w:r w:rsidRPr="00E00726">
              <w:rPr>
                <w:sz w:val="20"/>
                <w:szCs w:val="20"/>
              </w:rPr>
              <w:t>99.0.00.01400</w:t>
            </w:r>
          </w:p>
        </w:tc>
        <w:tc>
          <w:tcPr>
            <w:tcW w:w="709" w:type="dxa"/>
            <w:tcBorders>
              <w:top w:val="nil"/>
              <w:left w:val="single" w:sz="4" w:space="0" w:color="auto"/>
              <w:bottom w:val="single" w:sz="4" w:space="0" w:color="auto"/>
              <w:right w:val="nil"/>
            </w:tcBorders>
            <w:shd w:val="clear" w:color="auto" w:fill="auto"/>
            <w:noWrap/>
            <w:vAlign w:val="center"/>
            <w:hideMark/>
          </w:tcPr>
          <w:p w14:paraId="7B9F2AC2"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43840E6"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1E8B1A" w14:textId="77777777" w:rsidR="00E00726" w:rsidRPr="00E00726" w:rsidRDefault="00E00726" w:rsidP="00C611FD">
            <w:pPr>
              <w:jc w:val="center"/>
              <w:rPr>
                <w:sz w:val="20"/>
                <w:szCs w:val="20"/>
              </w:rPr>
            </w:pPr>
            <w:r w:rsidRPr="00E00726">
              <w:rPr>
                <w:sz w:val="20"/>
                <w:szCs w:val="20"/>
              </w:rPr>
              <w:t>120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7CB2C3A" w14:textId="77777777" w:rsidR="00E00726" w:rsidRPr="00E00726" w:rsidRDefault="00E00726" w:rsidP="00C611FD">
            <w:pPr>
              <w:jc w:val="right"/>
              <w:rPr>
                <w:sz w:val="20"/>
                <w:szCs w:val="20"/>
              </w:rPr>
            </w:pPr>
            <w:r w:rsidRPr="00E00726">
              <w:rPr>
                <w:sz w:val="20"/>
                <w:szCs w:val="20"/>
              </w:rPr>
              <w:t>2 187 156,61</w:t>
            </w:r>
          </w:p>
        </w:tc>
        <w:tc>
          <w:tcPr>
            <w:tcW w:w="833" w:type="dxa"/>
            <w:tcBorders>
              <w:top w:val="nil"/>
              <w:left w:val="single" w:sz="4" w:space="0" w:color="auto"/>
              <w:bottom w:val="single" w:sz="4" w:space="0" w:color="auto"/>
              <w:right w:val="nil"/>
            </w:tcBorders>
            <w:shd w:val="clear" w:color="auto" w:fill="auto"/>
            <w:vAlign w:val="center"/>
            <w:hideMark/>
          </w:tcPr>
          <w:p w14:paraId="086C875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691A98A" w14:textId="77777777" w:rsidR="00E00726" w:rsidRPr="00E00726" w:rsidRDefault="00E00726" w:rsidP="00C611FD">
            <w:pPr>
              <w:jc w:val="right"/>
              <w:rPr>
                <w:sz w:val="20"/>
                <w:szCs w:val="20"/>
              </w:rPr>
            </w:pPr>
            <w:r w:rsidRPr="00E00726">
              <w:rPr>
                <w:sz w:val="20"/>
                <w:szCs w:val="20"/>
              </w:rPr>
              <w:t>0,00</w:t>
            </w:r>
          </w:p>
        </w:tc>
      </w:tr>
      <w:tr w:rsidR="00E00726" w:rsidRPr="00E00726" w14:paraId="7FB6C2D3"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B86C75D"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C9B3E22" w14:textId="77777777" w:rsidR="00E00726" w:rsidRPr="00E00726" w:rsidRDefault="00E00726" w:rsidP="00C611FD">
            <w:pPr>
              <w:jc w:val="center"/>
              <w:rPr>
                <w:sz w:val="20"/>
                <w:szCs w:val="20"/>
              </w:rPr>
            </w:pPr>
            <w:r w:rsidRPr="00E00726">
              <w:rPr>
                <w:sz w:val="20"/>
                <w:szCs w:val="20"/>
              </w:rPr>
              <w:t>99.0.00.01400</w:t>
            </w:r>
          </w:p>
        </w:tc>
        <w:tc>
          <w:tcPr>
            <w:tcW w:w="709" w:type="dxa"/>
            <w:tcBorders>
              <w:top w:val="nil"/>
              <w:left w:val="single" w:sz="4" w:space="0" w:color="auto"/>
              <w:bottom w:val="single" w:sz="4" w:space="0" w:color="auto"/>
              <w:right w:val="nil"/>
            </w:tcBorders>
            <w:shd w:val="clear" w:color="auto" w:fill="auto"/>
            <w:noWrap/>
            <w:vAlign w:val="center"/>
            <w:hideMark/>
          </w:tcPr>
          <w:p w14:paraId="6AAB8839"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95E5DF"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EA07CD1"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DE151D6" w14:textId="77777777" w:rsidR="00E00726" w:rsidRPr="00E00726" w:rsidRDefault="00E00726" w:rsidP="00C611FD">
            <w:pPr>
              <w:jc w:val="right"/>
              <w:rPr>
                <w:sz w:val="20"/>
                <w:szCs w:val="20"/>
              </w:rPr>
            </w:pPr>
            <w:r w:rsidRPr="00E00726">
              <w:rPr>
                <w:sz w:val="20"/>
                <w:szCs w:val="20"/>
              </w:rPr>
              <w:t>55 250,00</w:t>
            </w:r>
          </w:p>
        </w:tc>
        <w:tc>
          <w:tcPr>
            <w:tcW w:w="833" w:type="dxa"/>
            <w:tcBorders>
              <w:top w:val="nil"/>
              <w:left w:val="single" w:sz="4" w:space="0" w:color="auto"/>
              <w:bottom w:val="single" w:sz="4" w:space="0" w:color="auto"/>
              <w:right w:val="nil"/>
            </w:tcBorders>
            <w:shd w:val="clear" w:color="auto" w:fill="auto"/>
            <w:vAlign w:val="center"/>
            <w:hideMark/>
          </w:tcPr>
          <w:p w14:paraId="780D7EF1" w14:textId="77777777" w:rsidR="00E00726" w:rsidRPr="00E00726" w:rsidRDefault="00E00726" w:rsidP="00C611FD">
            <w:pPr>
              <w:jc w:val="right"/>
              <w:rPr>
                <w:sz w:val="20"/>
                <w:szCs w:val="20"/>
              </w:rPr>
            </w:pPr>
            <w:r w:rsidRPr="00E00726">
              <w:rPr>
                <w:sz w:val="20"/>
                <w:szCs w:val="20"/>
              </w:rPr>
              <w:t>53 000,00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8CBDBA9" w14:textId="77777777" w:rsidR="00E00726" w:rsidRPr="00E00726" w:rsidRDefault="00E00726" w:rsidP="00C611FD">
            <w:pPr>
              <w:jc w:val="right"/>
              <w:rPr>
                <w:sz w:val="20"/>
                <w:szCs w:val="20"/>
              </w:rPr>
            </w:pPr>
            <w:r w:rsidRPr="00E00726">
              <w:rPr>
                <w:sz w:val="20"/>
                <w:szCs w:val="20"/>
              </w:rPr>
              <w:t>53 000,00</w:t>
            </w:r>
          </w:p>
        </w:tc>
      </w:tr>
      <w:tr w:rsidR="00E00726" w:rsidRPr="00E00726" w14:paraId="135D81A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15D1017"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A3F0A84" w14:textId="77777777" w:rsidR="00E00726" w:rsidRPr="00E00726" w:rsidRDefault="00E00726" w:rsidP="00C611FD">
            <w:pPr>
              <w:jc w:val="center"/>
              <w:rPr>
                <w:sz w:val="20"/>
                <w:szCs w:val="20"/>
              </w:rPr>
            </w:pPr>
            <w:r w:rsidRPr="00E00726">
              <w:rPr>
                <w:sz w:val="20"/>
                <w:szCs w:val="20"/>
              </w:rPr>
              <w:t>99.0.00.01400</w:t>
            </w:r>
          </w:p>
        </w:tc>
        <w:tc>
          <w:tcPr>
            <w:tcW w:w="709" w:type="dxa"/>
            <w:tcBorders>
              <w:top w:val="nil"/>
              <w:left w:val="single" w:sz="4" w:space="0" w:color="auto"/>
              <w:bottom w:val="single" w:sz="4" w:space="0" w:color="auto"/>
              <w:right w:val="nil"/>
            </w:tcBorders>
            <w:shd w:val="clear" w:color="auto" w:fill="auto"/>
            <w:noWrap/>
            <w:vAlign w:val="center"/>
            <w:hideMark/>
          </w:tcPr>
          <w:p w14:paraId="2F831A5C"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396FBEF"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4BE8B9"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52BE670" w14:textId="77777777" w:rsidR="00E00726" w:rsidRPr="00E00726" w:rsidRDefault="00E00726" w:rsidP="00C611FD">
            <w:pPr>
              <w:jc w:val="right"/>
              <w:rPr>
                <w:sz w:val="20"/>
                <w:szCs w:val="20"/>
              </w:rPr>
            </w:pPr>
            <w:r w:rsidRPr="00E00726">
              <w:rPr>
                <w:sz w:val="20"/>
                <w:szCs w:val="20"/>
              </w:rPr>
              <w:t>55 250,00</w:t>
            </w:r>
          </w:p>
        </w:tc>
        <w:tc>
          <w:tcPr>
            <w:tcW w:w="833" w:type="dxa"/>
            <w:tcBorders>
              <w:top w:val="nil"/>
              <w:left w:val="single" w:sz="4" w:space="0" w:color="auto"/>
              <w:bottom w:val="single" w:sz="4" w:space="0" w:color="auto"/>
              <w:right w:val="nil"/>
            </w:tcBorders>
            <w:shd w:val="clear" w:color="auto" w:fill="auto"/>
            <w:vAlign w:val="center"/>
            <w:hideMark/>
          </w:tcPr>
          <w:p w14:paraId="5034195F" w14:textId="77777777" w:rsidR="00E00726" w:rsidRPr="00E00726" w:rsidRDefault="00E00726" w:rsidP="00C611FD">
            <w:pPr>
              <w:jc w:val="right"/>
              <w:rPr>
                <w:sz w:val="20"/>
                <w:szCs w:val="20"/>
              </w:rPr>
            </w:pPr>
            <w:r w:rsidRPr="00E00726">
              <w:rPr>
                <w:sz w:val="20"/>
                <w:szCs w:val="20"/>
              </w:rPr>
              <w:t>53 000,00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9BE44AC" w14:textId="77777777" w:rsidR="00E00726" w:rsidRPr="00E00726" w:rsidRDefault="00E00726" w:rsidP="00C611FD">
            <w:pPr>
              <w:jc w:val="right"/>
              <w:rPr>
                <w:sz w:val="20"/>
                <w:szCs w:val="20"/>
              </w:rPr>
            </w:pPr>
            <w:r w:rsidRPr="00E00726">
              <w:rPr>
                <w:sz w:val="20"/>
                <w:szCs w:val="20"/>
              </w:rPr>
              <w:t>53 000,00</w:t>
            </w:r>
          </w:p>
        </w:tc>
      </w:tr>
      <w:tr w:rsidR="00E00726" w:rsidRPr="00E00726" w14:paraId="240504D4"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0543D796"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16B248E5" w14:textId="77777777" w:rsidR="00E00726" w:rsidRPr="00E00726" w:rsidRDefault="00E00726" w:rsidP="00C611FD">
            <w:pPr>
              <w:jc w:val="center"/>
              <w:rPr>
                <w:bCs/>
                <w:sz w:val="20"/>
                <w:szCs w:val="20"/>
              </w:rPr>
            </w:pPr>
            <w:r w:rsidRPr="00E00726">
              <w:rPr>
                <w:bCs/>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50A343E5"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7085B4" w14:textId="77777777" w:rsidR="00E00726" w:rsidRPr="00E00726" w:rsidRDefault="00E00726" w:rsidP="00C611FD">
            <w:pPr>
              <w:jc w:val="center"/>
              <w:rPr>
                <w:bCs/>
                <w:sz w:val="20"/>
                <w:szCs w:val="20"/>
              </w:rPr>
            </w:pPr>
            <w:r w:rsidRPr="00E00726">
              <w:rPr>
                <w:bCs/>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C6183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79CD1CC" w14:textId="77777777" w:rsidR="00E00726" w:rsidRPr="00E00726" w:rsidRDefault="00E00726" w:rsidP="00C611FD">
            <w:pPr>
              <w:jc w:val="right"/>
              <w:rPr>
                <w:bCs/>
                <w:sz w:val="20"/>
                <w:szCs w:val="20"/>
              </w:rPr>
            </w:pPr>
            <w:r w:rsidRPr="00E00726">
              <w:rPr>
                <w:bCs/>
                <w:sz w:val="20"/>
                <w:szCs w:val="20"/>
              </w:rPr>
              <w:t>108 527,74</w:t>
            </w:r>
          </w:p>
        </w:tc>
        <w:tc>
          <w:tcPr>
            <w:tcW w:w="833" w:type="dxa"/>
            <w:tcBorders>
              <w:top w:val="nil"/>
              <w:left w:val="single" w:sz="4" w:space="0" w:color="auto"/>
              <w:bottom w:val="single" w:sz="4" w:space="0" w:color="auto"/>
              <w:right w:val="nil"/>
            </w:tcBorders>
            <w:shd w:val="clear" w:color="auto" w:fill="auto"/>
            <w:vAlign w:val="center"/>
            <w:hideMark/>
          </w:tcPr>
          <w:p w14:paraId="16295FB2"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C48E84F" w14:textId="77777777" w:rsidR="00E00726" w:rsidRPr="00E00726" w:rsidRDefault="00E00726" w:rsidP="00C611FD">
            <w:pPr>
              <w:jc w:val="right"/>
              <w:rPr>
                <w:bCs/>
                <w:sz w:val="20"/>
                <w:szCs w:val="20"/>
              </w:rPr>
            </w:pPr>
            <w:r w:rsidRPr="00E00726">
              <w:rPr>
                <w:bCs/>
                <w:sz w:val="20"/>
                <w:szCs w:val="20"/>
              </w:rPr>
              <w:t>0,00</w:t>
            </w:r>
          </w:p>
        </w:tc>
      </w:tr>
      <w:tr w:rsidR="00E00726" w:rsidRPr="00E00726" w14:paraId="7B6F5E2D"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6F970298"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0F4B694C"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5B13479F"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DAF95C0"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10AB50"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E88D742" w14:textId="77777777" w:rsidR="00E00726" w:rsidRPr="00E00726" w:rsidRDefault="00E00726" w:rsidP="00C611FD">
            <w:pPr>
              <w:jc w:val="right"/>
              <w:rPr>
                <w:sz w:val="20"/>
                <w:szCs w:val="20"/>
              </w:rPr>
            </w:pPr>
            <w:r w:rsidRPr="00E00726">
              <w:rPr>
                <w:sz w:val="20"/>
                <w:szCs w:val="20"/>
              </w:rPr>
              <w:t>108 527,74</w:t>
            </w:r>
          </w:p>
        </w:tc>
        <w:tc>
          <w:tcPr>
            <w:tcW w:w="833" w:type="dxa"/>
            <w:tcBorders>
              <w:top w:val="nil"/>
              <w:left w:val="single" w:sz="4" w:space="0" w:color="auto"/>
              <w:bottom w:val="single" w:sz="4" w:space="0" w:color="auto"/>
              <w:right w:val="nil"/>
            </w:tcBorders>
            <w:shd w:val="clear" w:color="auto" w:fill="auto"/>
            <w:vAlign w:val="center"/>
            <w:hideMark/>
          </w:tcPr>
          <w:p w14:paraId="52B6C57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8C2FCF7" w14:textId="77777777" w:rsidR="00E00726" w:rsidRPr="00E00726" w:rsidRDefault="00E00726" w:rsidP="00C611FD">
            <w:pPr>
              <w:jc w:val="right"/>
              <w:rPr>
                <w:sz w:val="20"/>
                <w:szCs w:val="20"/>
              </w:rPr>
            </w:pPr>
            <w:r w:rsidRPr="00E00726">
              <w:rPr>
                <w:sz w:val="20"/>
                <w:szCs w:val="20"/>
              </w:rPr>
              <w:t>0,00</w:t>
            </w:r>
          </w:p>
        </w:tc>
      </w:tr>
      <w:tr w:rsidR="00E00726" w:rsidRPr="00E00726" w14:paraId="19AF2294"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A7CEB5D"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255E5B47"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2FE07C73"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2131075"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06B39B0" w14:textId="77777777" w:rsidR="00E00726" w:rsidRPr="00E00726" w:rsidRDefault="00E00726" w:rsidP="00C611FD">
            <w:pPr>
              <w:jc w:val="center"/>
              <w:rPr>
                <w:sz w:val="20"/>
                <w:szCs w:val="20"/>
              </w:rPr>
            </w:pPr>
            <w:r w:rsidRPr="00E00726">
              <w:rPr>
                <w:sz w:val="20"/>
                <w:szCs w:val="20"/>
              </w:rPr>
              <w:t>120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C90DEF7" w14:textId="77777777" w:rsidR="00E00726" w:rsidRPr="00E00726" w:rsidRDefault="00E00726" w:rsidP="00C611FD">
            <w:pPr>
              <w:jc w:val="right"/>
              <w:rPr>
                <w:sz w:val="20"/>
                <w:szCs w:val="20"/>
              </w:rPr>
            </w:pPr>
            <w:r w:rsidRPr="00E00726">
              <w:rPr>
                <w:sz w:val="20"/>
                <w:szCs w:val="20"/>
              </w:rPr>
              <w:t>108 527,74</w:t>
            </w:r>
          </w:p>
        </w:tc>
        <w:tc>
          <w:tcPr>
            <w:tcW w:w="833" w:type="dxa"/>
            <w:tcBorders>
              <w:top w:val="nil"/>
              <w:left w:val="single" w:sz="4" w:space="0" w:color="auto"/>
              <w:bottom w:val="single" w:sz="4" w:space="0" w:color="auto"/>
              <w:right w:val="nil"/>
            </w:tcBorders>
            <w:shd w:val="clear" w:color="auto" w:fill="auto"/>
            <w:vAlign w:val="center"/>
            <w:hideMark/>
          </w:tcPr>
          <w:p w14:paraId="0CC6954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958AB44" w14:textId="77777777" w:rsidR="00E00726" w:rsidRPr="00E00726" w:rsidRDefault="00E00726" w:rsidP="00C611FD">
            <w:pPr>
              <w:jc w:val="right"/>
              <w:rPr>
                <w:sz w:val="20"/>
                <w:szCs w:val="20"/>
              </w:rPr>
            </w:pPr>
            <w:r w:rsidRPr="00E00726">
              <w:rPr>
                <w:sz w:val="20"/>
                <w:szCs w:val="20"/>
              </w:rPr>
              <w:t>0,00</w:t>
            </w:r>
          </w:p>
        </w:tc>
      </w:tr>
      <w:tr w:rsidR="00E00726" w:rsidRPr="00E00726" w14:paraId="60CF5C6D"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ECE3731" w14:textId="77777777" w:rsidR="00E00726" w:rsidRPr="00E00726" w:rsidRDefault="00E00726" w:rsidP="00C611FD">
            <w:pPr>
              <w:rPr>
                <w:bCs/>
                <w:sz w:val="20"/>
                <w:szCs w:val="20"/>
              </w:rPr>
            </w:pPr>
            <w:r w:rsidRPr="00E00726">
              <w:rPr>
                <w:bCs/>
                <w:sz w:val="20"/>
                <w:szCs w:val="20"/>
              </w:rPr>
              <w:t>Резервные фонды</w:t>
            </w:r>
          </w:p>
        </w:tc>
        <w:tc>
          <w:tcPr>
            <w:tcW w:w="1411" w:type="dxa"/>
            <w:tcBorders>
              <w:top w:val="nil"/>
              <w:left w:val="single" w:sz="4" w:space="0" w:color="auto"/>
              <w:bottom w:val="single" w:sz="4" w:space="0" w:color="auto"/>
              <w:right w:val="nil"/>
            </w:tcBorders>
            <w:shd w:val="clear" w:color="auto" w:fill="auto"/>
            <w:noWrap/>
            <w:vAlign w:val="center"/>
            <w:hideMark/>
          </w:tcPr>
          <w:p w14:paraId="7828522D"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3DE58075"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87DE8F0" w14:textId="77777777" w:rsidR="00E00726" w:rsidRPr="00E00726" w:rsidRDefault="00E00726" w:rsidP="00C611FD">
            <w:pPr>
              <w:jc w:val="center"/>
              <w:rPr>
                <w:bCs/>
                <w:sz w:val="20"/>
                <w:szCs w:val="20"/>
              </w:rPr>
            </w:pPr>
            <w:r w:rsidRPr="00E00726">
              <w:rPr>
                <w:bCs/>
                <w:sz w:val="20"/>
                <w:szCs w:val="20"/>
              </w:rPr>
              <w:t>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5E104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0A2A259" w14:textId="77777777" w:rsidR="00E00726" w:rsidRPr="00E00726" w:rsidRDefault="00E00726" w:rsidP="00C611FD">
            <w:pPr>
              <w:jc w:val="right"/>
              <w:rPr>
                <w:bCs/>
                <w:sz w:val="20"/>
                <w:szCs w:val="20"/>
              </w:rPr>
            </w:pPr>
            <w:r w:rsidRPr="00E00726">
              <w:rPr>
                <w:bCs/>
                <w:sz w:val="20"/>
                <w:szCs w:val="20"/>
              </w:rPr>
              <w:t>1 831 321,62</w:t>
            </w:r>
          </w:p>
        </w:tc>
        <w:tc>
          <w:tcPr>
            <w:tcW w:w="833" w:type="dxa"/>
            <w:tcBorders>
              <w:top w:val="nil"/>
              <w:left w:val="single" w:sz="4" w:space="0" w:color="auto"/>
              <w:bottom w:val="single" w:sz="4" w:space="0" w:color="auto"/>
              <w:right w:val="nil"/>
            </w:tcBorders>
            <w:shd w:val="clear" w:color="auto" w:fill="auto"/>
            <w:vAlign w:val="center"/>
            <w:hideMark/>
          </w:tcPr>
          <w:p w14:paraId="4A3AF92A"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3759484" w14:textId="77777777" w:rsidR="00E00726" w:rsidRPr="00E00726" w:rsidRDefault="00E00726" w:rsidP="00C611FD">
            <w:pPr>
              <w:jc w:val="right"/>
              <w:rPr>
                <w:bCs/>
                <w:sz w:val="20"/>
                <w:szCs w:val="20"/>
              </w:rPr>
            </w:pPr>
            <w:r w:rsidRPr="00E00726">
              <w:rPr>
                <w:bCs/>
                <w:sz w:val="20"/>
                <w:szCs w:val="20"/>
              </w:rPr>
              <w:t>0,00</w:t>
            </w:r>
          </w:p>
        </w:tc>
      </w:tr>
      <w:tr w:rsidR="00E00726" w:rsidRPr="00E00726" w14:paraId="0079B96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E199E96"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07E5A3EE"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0FCEA739"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5F1ED4F" w14:textId="77777777" w:rsidR="00E00726" w:rsidRPr="00E00726" w:rsidRDefault="00E00726" w:rsidP="00C611FD">
            <w:pPr>
              <w:jc w:val="center"/>
              <w:rPr>
                <w:bCs/>
                <w:sz w:val="20"/>
                <w:szCs w:val="20"/>
              </w:rPr>
            </w:pPr>
            <w:r w:rsidRPr="00E00726">
              <w:rPr>
                <w:bCs/>
                <w:sz w:val="20"/>
                <w:szCs w:val="20"/>
              </w:rPr>
              <w:t>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299AA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01E15C4" w14:textId="77777777" w:rsidR="00E00726" w:rsidRPr="00E00726" w:rsidRDefault="00E00726" w:rsidP="00C611FD">
            <w:pPr>
              <w:jc w:val="right"/>
              <w:rPr>
                <w:bCs/>
                <w:sz w:val="20"/>
                <w:szCs w:val="20"/>
              </w:rPr>
            </w:pPr>
            <w:r w:rsidRPr="00E00726">
              <w:rPr>
                <w:bCs/>
                <w:sz w:val="20"/>
                <w:szCs w:val="20"/>
              </w:rPr>
              <w:t>1 831 321,62</w:t>
            </w:r>
          </w:p>
        </w:tc>
        <w:tc>
          <w:tcPr>
            <w:tcW w:w="833" w:type="dxa"/>
            <w:tcBorders>
              <w:top w:val="nil"/>
              <w:left w:val="single" w:sz="4" w:space="0" w:color="auto"/>
              <w:bottom w:val="single" w:sz="4" w:space="0" w:color="auto"/>
              <w:right w:val="nil"/>
            </w:tcBorders>
            <w:shd w:val="clear" w:color="auto" w:fill="auto"/>
            <w:vAlign w:val="center"/>
            <w:hideMark/>
          </w:tcPr>
          <w:p w14:paraId="0D35BCAC"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193DC5D" w14:textId="77777777" w:rsidR="00E00726" w:rsidRPr="00E00726" w:rsidRDefault="00E00726" w:rsidP="00C611FD">
            <w:pPr>
              <w:jc w:val="right"/>
              <w:rPr>
                <w:bCs/>
                <w:sz w:val="20"/>
                <w:szCs w:val="20"/>
              </w:rPr>
            </w:pPr>
            <w:r w:rsidRPr="00E00726">
              <w:rPr>
                <w:bCs/>
                <w:sz w:val="20"/>
                <w:szCs w:val="20"/>
              </w:rPr>
              <w:t>0,00</w:t>
            </w:r>
          </w:p>
        </w:tc>
      </w:tr>
      <w:tr w:rsidR="00E00726" w:rsidRPr="00E00726" w14:paraId="639AAB1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8C94654" w14:textId="77777777" w:rsidR="00E00726" w:rsidRPr="00E00726" w:rsidRDefault="00E00726" w:rsidP="00C611FD">
            <w:pPr>
              <w:rPr>
                <w:bCs/>
                <w:sz w:val="20"/>
                <w:szCs w:val="20"/>
              </w:rPr>
            </w:pPr>
            <w:r w:rsidRPr="00E00726">
              <w:rPr>
                <w:bCs/>
                <w:sz w:val="20"/>
                <w:szCs w:val="20"/>
              </w:rPr>
              <w:t>Резервные фонды местного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3C9BF609" w14:textId="77777777" w:rsidR="00E00726" w:rsidRPr="00E00726" w:rsidRDefault="00E00726" w:rsidP="00C611FD">
            <w:pPr>
              <w:jc w:val="center"/>
              <w:rPr>
                <w:bCs/>
                <w:sz w:val="20"/>
                <w:szCs w:val="20"/>
              </w:rPr>
            </w:pPr>
            <w:r w:rsidRPr="00E00726">
              <w:rPr>
                <w:bCs/>
                <w:sz w:val="20"/>
                <w:szCs w:val="20"/>
              </w:rPr>
              <w:t>99.0.00.01700</w:t>
            </w:r>
          </w:p>
        </w:tc>
        <w:tc>
          <w:tcPr>
            <w:tcW w:w="709" w:type="dxa"/>
            <w:tcBorders>
              <w:top w:val="nil"/>
              <w:left w:val="single" w:sz="4" w:space="0" w:color="auto"/>
              <w:bottom w:val="single" w:sz="4" w:space="0" w:color="auto"/>
              <w:right w:val="nil"/>
            </w:tcBorders>
            <w:shd w:val="clear" w:color="auto" w:fill="auto"/>
            <w:noWrap/>
            <w:vAlign w:val="center"/>
            <w:hideMark/>
          </w:tcPr>
          <w:p w14:paraId="463A7D54"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CE6D2FC" w14:textId="77777777" w:rsidR="00E00726" w:rsidRPr="00E00726" w:rsidRDefault="00E00726" w:rsidP="00C611FD">
            <w:pPr>
              <w:jc w:val="center"/>
              <w:rPr>
                <w:bCs/>
                <w:sz w:val="20"/>
                <w:szCs w:val="20"/>
              </w:rPr>
            </w:pPr>
            <w:r w:rsidRPr="00E00726">
              <w:rPr>
                <w:bCs/>
                <w:sz w:val="20"/>
                <w:szCs w:val="20"/>
              </w:rPr>
              <w:t>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38F4B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A113B9D" w14:textId="77777777" w:rsidR="00E00726" w:rsidRPr="00E00726" w:rsidRDefault="00E00726" w:rsidP="00C611FD">
            <w:pPr>
              <w:jc w:val="right"/>
              <w:rPr>
                <w:bCs/>
                <w:sz w:val="20"/>
                <w:szCs w:val="20"/>
              </w:rPr>
            </w:pPr>
            <w:r w:rsidRPr="00E00726">
              <w:rPr>
                <w:bCs/>
                <w:sz w:val="20"/>
                <w:szCs w:val="20"/>
              </w:rPr>
              <w:t>1 831 321,62</w:t>
            </w:r>
          </w:p>
        </w:tc>
        <w:tc>
          <w:tcPr>
            <w:tcW w:w="833" w:type="dxa"/>
            <w:tcBorders>
              <w:top w:val="nil"/>
              <w:left w:val="single" w:sz="4" w:space="0" w:color="auto"/>
              <w:bottom w:val="single" w:sz="4" w:space="0" w:color="auto"/>
              <w:right w:val="nil"/>
            </w:tcBorders>
            <w:shd w:val="clear" w:color="auto" w:fill="auto"/>
            <w:vAlign w:val="center"/>
            <w:hideMark/>
          </w:tcPr>
          <w:p w14:paraId="0228F125"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7B7DCB3" w14:textId="77777777" w:rsidR="00E00726" w:rsidRPr="00E00726" w:rsidRDefault="00E00726" w:rsidP="00C611FD">
            <w:pPr>
              <w:jc w:val="right"/>
              <w:rPr>
                <w:bCs/>
                <w:sz w:val="20"/>
                <w:szCs w:val="20"/>
              </w:rPr>
            </w:pPr>
            <w:r w:rsidRPr="00E00726">
              <w:rPr>
                <w:bCs/>
                <w:sz w:val="20"/>
                <w:szCs w:val="20"/>
              </w:rPr>
              <w:t>0,00</w:t>
            </w:r>
          </w:p>
        </w:tc>
      </w:tr>
      <w:tr w:rsidR="00E00726" w:rsidRPr="00E00726" w14:paraId="1AD05A5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FA1E5F9"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410054C7" w14:textId="77777777" w:rsidR="00E00726" w:rsidRPr="00E00726" w:rsidRDefault="00E00726" w:rsidP="00C611FD">
            <w:pPr>
              <w:jc w:val="center"/>
              <w:rPr>
                <w:sz w:val="20"/>
                <w:szCs w:val="20"/>
              </w:rPr>
            </w:pPr>
            <w:r w:rsidRPr="00E00726">
              <w:rPr>
                <w:sz w:val="20"/>
                <w:szCs w:val="20"/>
              </w:rPr>
              <w:t>99.0.00.01700</w:t>
            </w:r>
          </w:p>
        </w:tc>
        <w:tc>
          <w:tcPr>
            <w:tcW w:w="709" w:type="dxa"/>
            <w:tcBorders>
              <w:top w:val="nil"/>
              <w:left w:val="single" w:sz="4" w:space="0" w:color="auto"/>
              <w:bottom w:val="single" w:sz="4" w:space="0" w:color="auto"/>
              <w:right w:val="nil"/>
            </w:tcBorders>
            <w:shd w:val="clear" w:color="auto" w:fill="auto"/>
            <w:noWrap/>
            <w:vAlign w:val="center"/>
            <w:hideMark/>
          </w:tcPr>
          <w:p w14:paraId="44C12F88"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2495B0F" w14:textId="77777777" w:rsidR="00E00726" w:rsidRPr="00E00726" w:rsidRDefault="00E00726" w:rsidP="00C611FD">
            <w:pPr>
              <w:jc w:val="center"/>
              <w:rPr>
                <w:sz w:val="20"/>
                <w:szCs w:val="20"/>
              </w:rPr>
            </w:pPr>
            <w:r w:rsidRPr="00E00726">
              <w:rPr>
                <w:sz w:val="20"/>
                <w:szCs w:val="20"/>
              </w:rPr>
              <w:t>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372272"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5313AA4" w14:textId="77777777" w:rsidR="00E00726" w:rsidRPr="00E00726" w:rsidRDefault="00E00726" w:rsidP="00C611FD">
            <w:pPr>
              <w:jc w:val="right"/>
              <w:rPr>
                <w:sz w:val="20"/>
                <w:szCs w:val="20"/>
              </w:rPr>
            </w:pPr>
            <w:r w:rsidRPr="00E00726">
              <w:rPr>
                <w:sz w:val="20"/>
                <w:szCs w:val="20"/>
              </w:rPr>
              <w:t>1 831 321,62</w:t>
            </w:r>
          </w:p>
        </w:tc>
        <w:tc>
          <w:tcPr>
            <w:tcW w:w="833" w:type="dxa"/>
            <w:tcBorders>
              <w:top w:val="nil"/>
              <w:left w:val="single" w:sz="4" w:space="0" w:color="auto"/>
              <w:bottom w:val="single" w:sz="4" w:space="0" w:color="auto"/>
              <w:right w:val="nil"/>
            </w:tcBorders>
            <w:shd w:val="clear" w:color="auto" w:fill="auto"/>
            <w:vAlign w:val="center"/>
            <w:hideMark/>
          </w:tcPr>
          <w:p w14:paraId="0CA38D8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978653A" w14:textId="77777777" w:rsidR="00E00726" w:rsidRPr="00E00726" w:rsidRDefault="00E00726" w:rsidP="00C611FD">
            <w:pPr>
              <w:jc w:val="right"/>
              <w:rPr>
                <w:sz w:val="20"/>
                <w:szCs w:val="20"/>
              </w:rPr>
            </w:pPr>
            <w:r w:rsidRPr="00E00726">
              <w:rPr>
                <w:sz w:val="20"/>
                <w:szCs w:val="20"/>
              </w:rPr>
              <w:t>0,00</w:t>
            </w:r>
          </w:p>
        </w:tc>
      </w:tr>
      <w:tr w:rsidR="00E00726" w:rsidRPr="00E00726" w14:paraId="4632FE7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62636E3" w14:textId="77777777" w:rsidR="00E00726" w:rsidRPr="00E00726" w:rsidRDefault="00E00726" w:rsidP="00C611FD">
            <w:pPr>
              <w:rPr>
                <w:sz w:val="20"/>
                <w:szCs w:val="20"/>
              </w:rPr>
            </w:pPr>
            <w:r w:rsidRPr="00E00726">
              <w:rPr>
                <w:sz w:val="20"/>
                <w:szCs w:val="20"/>
              </w:rPr>
              <w:t>Резервные средства</w:t>
            </w:r>
          </w:p>
        </w:tc>
        <w:tc>
          <w:tcPr>
            <w:tcW w:w="1411" w:type="dxa"/>
            <w:tcBorders>
              <w:top w:val="nil"/>
              <w:left w:val="single" w:sz="4" w:space="0" w:color="auto"/>
              <w:bottom w:val="single" w:sz="4" w:space="0" w:color="auto"/>
              <w:right w:val="nil"/>
            </w:tcBorders>
            <w:shd w:val="clear" w:color="auto" w:fill="auto"/>
            <w:noWrap/>
            <w:vAlign w:val="center"/>
            <w:hideMark/>
          </w:tcPr>
          <w:p w14:paraId="43146B4C" w14:textId="77777777" w:rsidR="00E00726" w:rsidRPr="00E00726" w:rsidRDefault="00E00726" w:rsidP="00C611FD">
            <w:pPr>
              <w:jc w:val="center"/>
              <w:rPr>
                <w:sz w:val="20"/>
                <w:szCs w:val="20"/>
              </w:rPr>
            </w:pPr>
            <w:r w:rsidRPr="00E00726">
              <w:rPr>
                <w:sz w:val="20"/>
                <w:szCs w:val="20"/>
              </w:rPr>
              <w:t>99.0.00.01700</w:t>
            </w:r>
          </w:p>
        </w:tc>
        <w:tc>
          <w:tcPr>
            <w:tcW w:w="709" w:type="dxa"/>
            <w:tcBorders>
              <w:top w:val="nil"/>
              <w:left w:val="single" w:sz="4" w:space="0" w:color="auto"/>
              <w:bottom w:val="single" w:sz="4" w:space="0" w:color="auto"/>
              <w:right w:val="nil"/>
            </w:tcBorders>
            <w:shd w:val="clear" w:color="auto" w:fill="auto"/>
            <w:noWrap/>
            <w:vAlign w:val="center"/>
            <w:hideMark/>
          </w:tcPr>
          <w:p w14:paraId="01650B5E"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C71D6F0" w14:textId="77777777" w:rsidR="00E00726" w:rsidRPr="00E00726" w:rsidRDefault="00E00726" w:rsidP="00C611FD">
            <w:pPr>
              <w:jc w:val="center"/>
              <w:rPr>
                <w:sz w:val="20"/>
                <w:szCs w:val="20"/>
              </w:rPr>
            </w:pPr>
            <w:r w:rsidRPr="00E00726">
              <w:rPr>
                <w:sz w:val="20"/>
                <w:szCs w:val="20"/>
              </w:rPr>
              <w:t>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4F7B19" w14:textId="77777777" w:rsidR="00E00726" w:rsidRPr="00E00726" w:rsidRDefault="00E00726" w:rsidP="00C611FD">
            <w:pPr>
              <w:jc w:val="center"/>
              <w:rPr>
                <w:sz w:val="20"/>
                <w:szCs w:val="20"/>
              </w:rPr>
            </w:pPr>
            <w:r w:rsidRPr="00E00726">
              <w:rPr>
                <w:sz w:val="20"/>
                <w:szCs w:val="20"/>
              </w:rPr>
              <w:t>870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2323F1E" w14:textId="77777777" w:rsidR="00E00726" w:rsidRPr="00E00726" w:rsidRDefault="00E00726" w:rsidP="00C611FD">
            <w:pPr>
              <w:jc w:val="right"/>
              <w:rPr>
                <w:sz w:val="20"/>
                <w:szCs w:val="20"/>
              </w:rPr>
            </w:pPr>
            <w:r w:rsidRPr="00E00726">
              <w:rPr>
                <w:sz w:val="20"/>
                <w:szCs w:val="20"/>
              </w:rPr>
              <w:t>1 831 321,62</w:t>
            </w:r>
          </w:p>
        </w:tc>
        <w:tc>
          <w:tcPr>
            <w:tcW w:w="833" w:type="dxa"/>
            <w:tcBorders>
              <w:top w:val="nil"/>
              <w:left w:val="single" w:sz="4" w:space="0" w:color="auto"/>
              <w:bottom w:val="single" w:sz="4" w:space="0" w:color="auto"/>
              <w:right w:val="nil"/>
            </w:tcBorders>
            <w:shd w:val="clear" w:color="auto" w:fill="auto"/>
            <w:vAlign w:val="center"/>
            <w:hideMark/>
          </w:tcPr>
          <w:p w14:paraId="1CAC399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6293716" w14:textId="77777777" w:rsidR="00E00726" w:rsidRPr="00E00726" w:rsidRDefault="00E00726" w:rsidP="00C611FD">
            <w:pPr>
              <w:jc w:val="right"/>
              <w:rPr>
                <w:sz w:val="20"/>
                <w:szCs w:val="20"/>
              </w:rPr>
            </w:pPr>
            <w:r w:rsidRPr="00E00726">
              <w:rPr>
                <w:sz w:val="20"/>
                <w:szCs w:val="20"/>
              </w:rPr>
              <w:t>0,00</w:t>
            </w:r>
          </w:p>
        </w:tc>
      </w:tr>
      <w:tr w:rsidR="00E00726" w:rsidRPr="00E00726" w14:paraId="57F00A3F"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D57F86A" w14:textId="77777777" w:rsidR="00E00726" w:rsidRPr="00E00726" w:rsidRDefault="00E00726" w:rsidP="00C611FD">
            <w:pPr>
              <w:rPr>
                <w:bCs/>
                <w:sz w:val="20"/>
                <w:szCs w:val="20"/>
              </w:rPr>
            </w:pPr>
            <w:r w:rsidRPr="00E00726">
              <w:rPr>
                <w:bCs/>
                <w:sz w:val="20"/>
                <w:szCs w:val="20"/>
              </w:rPr>
              <w:t>Другие общегосударственные вопросы</w:t>
            </w:r>
          </w:p>
        </w:tc>
        <w:tc>
          <w:tcPr>
            <w:tcW w:w="1411" w:type="dxa"/>
            <w:tcBorders>
              <w:top w:val="nil"/>
              <w:left w:val="single" w:sz="4" w:space="0" w:color="auto"/>
              <w:bottom w:val="single" w:sz="4" w:space="0" w:color="auto"/>
              <w:right w:val="nil"/>
            </w:tcBorders>
            <w:shd w:val="clear" w:color="auto" w:fill="auto"/>
            <w:noWrap/>
            <w:vAlign w:val="center"/>
            <w:hideMark/>
          </w:tcPr>
          <w:p w14:paraId="22E1B94D"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488E7AB1"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D05A93A" w14:textId="77777777" w:rsidR="00E00726" w:rsidRPr="00E00726" w:rsidRDefault="00E00726" w:rsidP="00C611FD">
            <w:pPr>
              <w:jc w:val="center"/>
              <w:rPr>
                <w:bCs/>
                <w:sz w:val="20"/>
                <w:szCs w:val="20"/>
              </w:rPr>
            </w:pPr>
            <w:r w:rsidRPr="00E00726">
              <w:rPr>
                <w:bCs/>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39D02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DF2C627" w14:textId="77777777" w:rsidR="00E00726" w:rsidRPr="00E00726" w:rsidRDefault="00E00726" w:rsidP="00C611FD">
            <w:pPr>
              <w:jc w:val="right"/>
              <w:rPr>
                <w:bCs/>
                <w:sz w:val="20"/>
                <w:szCs w:val="20"/>
              </w:rPr>
            </w:pPr>
            <w:r w:rsidRPr="00E00726">
              <w:rPr>
                <w:bCs/>
                <w:sz w:val="20"/>
                <w:szCs w:val="20"/>
              </w:rPr>
              <w:t>77 174 840,00</w:t>
            </w:r>
          </w:p>
        </w:tc>
        <w:tc>
          <w:tcPr>
            <w:tcW w:w="833" w:type="dxa"/>
            <w:tcBorders>
              <w:top w:val="nil"/>
              <w:left w:val="single" w:sz="4" w:space="0" w:color="auto"/>
              <w:bottom w:val="single" w:sz="4" w:space="0" w:color="auto"/>
              <w:right w:val="nil"/>
            </w:tcBorders>
            <w:shd w:val="clear" w:color="auto" w:fill="auto"/>
            <w:vAlign w:val="center"/>
            <w:hideMark/>
          </w:tcPr>
          <w:p w14:paraId="55A88E53" w14:textId="77777777" w:rsidR="00E00726" w:rsidRPr="00E00726" w:rsidRDefault="00E00726" w:rsidP="00C611FD">
            <w:pPr>
              <w:jc w:val="right"/>
              <w:rPr>
                <w:bCs/>
                <w:sz w:val="20"/>
                <w:szCs w:val="20"/>
              </w:rPr>
            </w:pPr>
            <w:r w:rsidRPr="00E00726">
              <w:rPr>
                <w:bCs/>
                <w:sz w:val="20"/>
                <w:szCs w:val="20"/>
              </w:rPr>
              <w:t>2 192 000,00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E68DCEB" w14:textId="77777777" w:rsidR="00E00726" w:rsidRPr="00E00726" w:rsidRDefault="00E00726" w:rsidP="00C611FD">
            <w:pPr>
              <w:jc w:val="right"/>
              <w:rPr>
                <w:bCs/>
                <w:sz w:val="20"/>
                <w:szCs w:val="20"/>
              </w:rPr>
            </w:pPr>
            <w:r w:rsidRPr="00E00726">
              <w:rPr>
                <w:bCs/>
                <w:sz w:val="20"/>
                <w:szCs w:val="20"/>
              </w:rPr>
              <w:t>2 192 000,00</w:t>
            </w:r>
          </w:p>
        </w:tc>
      </w:tr>
      <w:tr w:rsidR="00E00726" w:rsidRPr="00E00726" w14:paraId="5CA888A7"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2EC5FBCA" w14:textId="77777777" w:rsidR="00E00726" w:rsidRPr="00E00726" w:rsidRDefault="00E00726" w:rsidP="00C611FD">
            <w:pPr>
              <w:rPr>
                <w:bCs/>
                <w:sz w:val="20"/>
                <w:szCs w:val="20"/>
              </w:rPr>
            </w:pPr>
            <w:r w:rsidRPr="00E00726">
              <w:rPr>
                <w:bCs/>
                <w:sz w:val="20"/>
                <w:szCs w:val="20"/>
              </w:rPr>
              <w:lastRenderedPageBreak/>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1411" w:type="dxa"/>
            <w:tcBorders>
              <w:top w:val="nil"/>
              <w:left w:val="single" w:sz="4" w:space="0" w:color="auto"/>
              <w:bottom w:val="single" w:sz="4" w:space="0" w:color="auto"/>
              <w:right w:val="nil"/>
            </w:tcBorders>
            <w:shd w:val="clear" w:color="auto" w:fill="auto"/>
            <w:noWrap/>
            <w:vAlign w:val="center"/>
            <w:hideMark/>
          </w:tcPr>
          <w:p w14:paraId="7C59333F" w14:textId="77777777" w:rsidR="00E00726" w:rsidRPr="00E00726" w:rsidRDefault="00E00726" w:rsidP="00C611FD">
            <w:pPr>
              <w:jc w:val="center"/>
              <w:rPr>
                <w:bCs/>
                <w:sz w:val="20"/>
                <w:szCs w:val="20"/>
              </w:rPr>
            </w:pPr>
            <w:r w:rsidRPr="00E00726">
              <w:rPr>
                <w:bCs/>
                <w:sz w:val="20"/>
                <w:szCs w:val="20"/>
              </w:rPr>
              <w:t>15.0.00.00000</w:t>
            </w:r>
          </w:p>
        </w:tc>
        <w:tc>
          <w:tcPr>
            <w:tcW w:w="709" w:type="dxa"/>
            <w:tcBorders>
              <w:top w:val="nil"/>
              <w:left w:val="single" w:sz="4" w:space="0" w:color="auto"/>
              <w:bottom w:val="single" w:sz="4" w:space="0" w:color="auto"/>
              <w:right w:val="nil"/>
            </w:tcBorders>
            <w:shd w:val="clear" w:color="auto" w:fill="auto"/>
            <w:noWrap/>
            <w:vAlign w:val="center"/>
            <w:hideMark/>
          </w:tcPr>
          <w:p w14:paraId="050FE0F1"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352423" w14:textId="77777777" w:rsidR="00E00726" w:rsidRPr="00E00726" w:rsidRDefault="00E00726" w:rsidP="00C611FD">
            <w:pPr>
              <w:jc w:val="center"/>
              <w:rPr>
                <w:bCs/>
                <w:sz w:val="20"/>
                <w:szCs w:val="20"/>
              </w:rPr>
            </w:pPr>
            <w:r w:rsidRPr="00E00726">
              <w:rPr>
                <w:bCs/>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B8417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9B4112D" w14:textId="77777777" w:rsidR="00E00726" w:rsidRPr="00E00726" w:rsidRDefault="00E00726" w:rsidP="00C611FD">
            <w:pPr>
              <w:jc w:val="right"/>
              <w:rPr>
                <w:bCs/>
                <w:sz w:val="20"/>
                <w:szCs w:val="20"/>
              </w:rPr>
            </w:pPr>
            <w:r w:rsidRPr="00E00726">
              <w:rPr>
                <w:bCs/>
                <w:sz w:val="20"/>
                <w:szCs w:val="20"/>
              </w:rPr>
              <w:t>945 900,00</w:t>
            </w:r>
          </w:p>
        </w:tc>
        <w:tc>
          <w:tcPr>
            <w:tcW w:w="833" w:type="dxa"/>
            <w:tcBorders>
              <w:top w:val="nil"/>
              <w:left w:val="single" w:sz="4" w:space="0" w:color="auto"/>
              <w:bottom w:val="single" w:sz="4" w:space="0" w:color="auto"/>
              <w:right w:val="nil"/>
            </w:tcBorders>
            <w:shd w:val="clear" w:color="auto" w:fill="auto"/>
            <w:vAlign w:val="center"/>
            <w:hideMark/>
          </w:tcPr>
          <w:p w14:paraId="6C03C5DC" w14:textId="77777777" w:rsidR="00E00726" w:rsidRPr="00E00726" w:rsidRDefault="00E00726" w:rsidP="00C611FD">
            <w:pPr>
              <w:jc w:val="right"/>
              <w:rPr>
                <w:bCs/>
                <w:sz w:val="20"/>
                <w:szCs w:val="20"/>
              </w:rPr>
            </w:pPr>
            <w:r w:rsidRPr="00E00726">
              <w:rPr>
                <w:bCs/>
                <w:sz w:val="20"/>
                <w:szCs w:val="20"/>
              </w:rPr>
              <w:t>927 000,00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7CA72F1" w14:textId="77777777" w:rsidR="00E00726" w:rsidRPr="00E00726" w:rsidRDefault="00E00726" w:rsidP="00C611FD">
            <w:pPr>
              <w:jc w:val="right"/>
              <w:rPr>
                <w:bCs/>
                <w:sz w:val="20"/>
                <w:szCs w:val="20"/>
              </w:rPr>
            </w:pPr>
            <w:r w:rsidRPr="00E00726">
              <w:rPr>
                <w:bCs/>
                <w:sz w:val="20"/>
                <w:szCs w:val="20"/>
              </w:rPr>
              <w:t>927 000,00</w:t>
            </w:r>
          </w:p>
        </w:tc>
      </w:tr>
      <w:tr w:rsidR="00E00726" w:rsidRPr="00E00726" w14:paraId="4A5BCB9E"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488F473C" w14:textId="77777777" w:rsidR="00E00726" w:rsidRPr="00E00726" w:rsidRDefault="00E00726" w:rsidP="00C611FD">
            <w:pPr>
              <w:rPr>
                <w:bCs/>
                <w:sz w:val="20"/>
                <w:szCs w:val="20"/>
              </w:rPr>
            </w:pPr>
            <w:r w:rsidRPr="00E00726">
              <w:rPr>
                <w:bCs/>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BAC9719" w14:textId="77777777" w:rsidR="00E00726" w:rsidRPr="00E00726" w:rsidRDefault="00E00726" w:rsidP="00C611FD">
            <w:pPr>
              <w:jc w:val="center"/>
              <w:rPr>
                <w:bCs/>
                <w:sz w:val="20"/>
                <w:szCs w:val="20"/>
              </w:rPr>
            </w:pPr>
            <w:r w:rsidRPr="00E00726">
              <w:rPr>
                <w:bCs/>
                <w:sz w:val="20"/>
                <w:szCs w:val="20"/>
              </w:rPr>
              <w:t>15.0.00.19500</w:t>
            </w:r>
          </w:p>
        </w:tc>
        <w:tc>
          <w:tcPr>
            <w:tcW w:w="709" w:type="dxa"/>
            <w:tcBorders>
              <w:top w:val="nil"/>
              <w:left w:val="single" w:sz="4" w:space="0" w:color="auto"/>
              <w:bottom w:val="single" w:sz="4" w:space="0" w:color="auto"/>
              <w:right w:val="nil"/>
            </w:tcBorders>
            <w:shd w:val="clear" w:color="auto" w:fill="auto"/>
            <w:noWrap/>
            <w:vAlign w:val="center"/>
            <w:hideMark/>
          </w:tcPr>
          <w:p w14:paraId="672D6CCD"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4B3E2B1" w14:textId="77777777" w:rsidR="00E00726" w:rsidRPr="00E00726" w:rsidRDefault="00E00726" w:rsidP="00C611FD">
            <w:pPr>
              <w:jc w:val="center"/>
              <w:rPr>
                <w:bCs/>
                <w:sz w:val="20"/>
                <w:szCs w:val="20"/>
              </w:rPr>
            </w:pPr>
            <w:r w:rsidRPr="00E00726">
              <w:rPr>
                <w:bCs/>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40C819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ED31BF2" w14:textId="77777777" w:rsidR="00E00726" w:rsidRPr="00E00726" w:rsidRDefault="00E00726" w:rsidP="00C611FD">
            <w:pPr>
              <w:jc w:val="right"/>
              <w:rPr>
                <w:bCs/>
                <w:sz w:val="20"/>
                <w:szCs w:val="20"/>
              </w:rPr>
            </w:pPr>
            <w:r w:rsidRPr="00E00726">
              <w:rPr>
                <w:bCs/>
                <w:sz w:val="20"/>
                <w:szCs w:val="20"/>
              </w:rPr>
              <w:t>18 900,00</w:t>
            </w:r>
          </w:p>
        </w:tc>
        <w:tc>
          <w:tcPr>
            <w:tcW w:w="833" w:type="dxa"/>
            <w:tcBorders>
              <w:top w:val="nil"/>
              <w:left w:val="single" w:sz="4" w:space="0" w:color="auto"/>
              <w:bottom w:val="single" w:sz="4" w:space="0" w:color="auto"/>
              <w:right w:val="nil"/>
            </w:tcBorders>
            <w:shd w:val="clear" w:color="auto" w:fill="auto"/>
            <w:vAlign w:val="center"/>
            <w:hideMark/>
          </w:tcPr>
          <w:p w14:paraId="43E3FA51"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C06C261" w14:textId="77777777" w:rsidR="00E00726" w:rsidRPr="00E00726" w:rsidRDefault="00E00726" w:rsidP="00C611FD">
            <w:pPr>
              <w:jc w:val="right"/>
              <w:rPr>
                <w:bCs/>
                <w:sz w:val="20"/>
                <w:szCs w:val="20"/>
              </w:rPr>
            </w:pPr>
            <w:r w:rsidRPr="00E00726">
              <w:rPr>
                <w:bCs/>
                <w:sz w:val="20"/>
                <w:szCs w:val="20"/>
              </w:rPr>
              <w:t>0,00</w:t>
            </w:r>
          </w:p>
        </w:tc>
      </w:tr>
      <w:tr w:rsidR="00E00726" w:rsidRPr="00E00726" w14:paraId="1AEE530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E9F5812"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0202850E" w14:textId="77777777" w:rsidR="00E00726" w:rsidRPr="00E00726" w:rsidRDefault="00E00726" w:rsidP="00C611FD">
            <w:pPr>
              <w:jc w:val="center"/>
              <w:rPr>
                <w:sz w:val="20"/>
                <w:szCs w:val="20"/>
              </w:rPr>
            </w:pPr>
            <w:r w:rsidRPr="00E00726">
              <w:rPr>
                <w:sz w:val="20"/>
                <w:szCs w:val="20"/>
              </w:rPr>
              <w:t>15.0.00.19500</w:t>
            </w:r>
          </w:p>
        </w:tc>
        <w:tc>
          <w:tcPr>
            <w:tcW w:w="709" w:type="dxa"/>
            <w:tcBorders>
              <w:top w:val="nil"/>
              <w:left w:val="single" w:sz="4" w:space="0" w:color="auto"/>
              <w:bottom w:val="single" w:sz="4" w:space="0" w:color="auto"/>
              <w:right w:val="nil"/>
            </w:tcBorders>
            <w:shd w:val="clear" w:color="auto" w:fill="auto"/>
            <w:noWrap/>
            <w:vAlign w:val="center"/>
            <w:hideMark/>
          </w:tcPr>
          <w:p w14:paraId="35B72DBF"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F62D30D"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478253"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B5F7381" w14:textId="77777777" w:rsidR="00E00726" w:rsidRPr="00E00726" w:rsidRDefault="00E00726" w:rsidP="00C611FD">
            <w:pPr>
              <w:jc w:val="right"/>
              <w:rPr>
                <w:sz w:val="20"/>
                <w:szCs w:val="20"/>
              </w:rPr>
            </w:pPr>
            <w:r w:rsidRPr="00E00726">
              <w:rPr>
                <w:sz w:val="20"/>
                <w:szCs w:val="20"/>
              </w:rPr>
              <w:t>18 900,00</w:t>
            </w:r>
          </w:p>
        </w:tc>
        <w:tc>
          <w:tcPr>
            <w:tcW w:w="833" w:type="dxa"/>
            <w:tcBorders>
              <w:top w:val="nil"/>
              <w:left w:val="single" w:sz="4" w:space="0" w:color="auto"/>
              <w:bottom w:val="single" w:sz="4" w:space="0" w:color="auto"/>
              <w:right w:val="nil"/>
            </w:tcBorders>
            <w:shd w:val="clear" w:color="auto" w:fill="auto"/>
            <w:vAlign w:val="center"/>
            <w:hideMark/>
          </w:tcPr>
          <w:p w14:paraId="77DF156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444B55C" w14:textId="77777777" w:rsidR="00E00726" w:rsidRPr="00E00726" w:rsidRDefault="00E00726" w:rsidP="00C611FD">
            <w:pPr>
              <w:jc w:val="right"/>
              <w:rPr>
                <w:sz w:val="20"/>
                <w:szCs w:val="20"/>
              </w:rPr>
            </w:pPr>
            <w:r w:rsidRPr="00E00726">
              <w:rPr>
                <w:sz w:val="20"/>
                <w:szCs w:val="20"/>
              </w:rPr>
              <w:t>0,00</w:t>
            </w:r>
          </w:p>
        </w:tc>
      </w:tr>
      <w:tr w:rsidR="00E00726" w:rsidRPr="00E00726" w14:paraId="1B55339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3F40DC2" w14:textId="77777777" w:rsidR="00E00726" w:rsidRPr="00E00726" w:rsidRDefault="00E00726" w:rsidP="00C611FD">
            <w:pPr>
              <w:rPr>
                <w:sz w:val="20"/>
                <w:szCs w:val="20"/>
              </w:rPr>
            </w:pPr>
            <w:r w:rsidRPr="00E00726">
              <w:rPr>
                <w:sz w:val="20"/>
                <w:szCs w:val="20"/>
              </w:rPr>
              <w:t>Субсидии некоммерческим организациям (за исключением государственных (муниципальных)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04C099A1" w14:textId="77777777" w:rsidR="00E00726" w:rsidRPr="00E00726" w:rsidRDefault="00E00726" w:rsidP="00C611FD">
            <w:pPr>
              <w:jc w:val="center"/>
              <w:rPr>
                <w:sz w:val="20"/>
                <w:szCs w:val="20"/>
              </w:rPr>
            </w:pPr>
            <w:r w:rsidRPr="00E00726">
              <w:rPr>
                <w:sz w:val="20"/>
                <w:szCs w:val="20"/>
              </w:rPr>
              <w:t>15.0.00.19500</w:t>
            </w:r>
          </w:p>
        </w:tc>
        <w:tc>
          <w:tcPr>
            <w:tcW w:w="709" w:type="dxa"/>
            <w:tcBorders>
              <w:top w:val="nil"/>
              <w:left w:val="single" w:sz="4" w:space="0" w:color="auto"/>
              <w:bottom w:val="single" w:sz="4" w:space="0" w:color="auto"/>
              <w:right w:val="nil"/>
            </w:tcBorders>
            <w:shd w:val="clear" w:color="auto" w:fill="auto"/>
            <w:noWrap/>
            <w:vAlign w:val="center"/>
            <w:hideMark/>
          </w:tcPr>
          <w:p w14:paraId="6BD27A45"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4A99F88"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59DE9F" w14:textId="77777777" w:rsidR="00E00726" w:rsidRPr="00E00726" w:rsidRDefault="00E00726" w:rsidP="00C611FD">
            <w:pPr>
              <w:jc w:val="center"/>
              <w:rPr>
                <w:sz w:val="20"/>
                <w:szCs w:val="20"/>
              </w:rPr>
            </w:pPr>
            <w:r w:rsidRPr="00E00726">
              <w:rPr>
                <w:sz w:val="20"/>
                <w:szCs w:val="20"/>
              </w:rPr>
              <w:t>630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4BE7F22" w14:textId="77777777" w:rsidR="00E00726" w:rsidRPr="00E00726" w:rsidRDefault="00E00726" w:rsidP="00C611FD">
            <w:pPr>
              <w:jc w:val="right"/>
              <w:rPr>
                <w:sz w:val="20"/>
                <w:szCs w:val="20"/>
              </w:rPr>
            </w:pPr>
            <w:r w:rsidRPr="00E00726">
              <w:rPr>
                <w:sz w:val="20"/>
                <w:szCs w:val="20"/>
              </w:rPr>
              <w:t>18 900,00</w:t>
            </w:r>
          </w:p>
        </w:tc>
        <w:tc>
          <w:tcPr>
            <w:tcW w:w="833" w:type="dxa"/>
            <w:tcBorders>
              <w:top w:val="nil"/>
              <w:left w:val="single" w:sz="4" w:space="0" w:color="auto"/>
              <w:bottom w:val="single" w:sz="4" w:space="0" w:color="auto"/>
              <w:right w:val="nil"/>
            </w:tcBorders>
            <w:shd w:val="clear" w:color="auto" w:fill="auto"/>
            <w:vAlign w:val="center"/>
            <w:hideMark/>
          </w:tcPr>
          <w:p w14:paraId="7B20217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AB13544" w14:textId="77777777" w:rsidR="00E00726" w:rsidRPr="00E00726" w:rsidRDefault="00E00726" w:rsidP="00C611FD">
            <w:pPr>
              <w:jc w:val="right"/>
              <w:rPr>
                <w:sz w:val="20"/>
                <w:szCs w:val="20"/>
              </w:rPr>
            </w:pPr>
            <w:r w:rsidRPr="00E00726">
              <w:rPr>
                <w:sz w:val="20"/>
                <w:szCs w:val="20"/>
              </w:rPr>
              <w:t>0,00</w:t>
            </w:r>
          </w:p>
        </w:tc>
      </w:tr>
      <w:tr w:rsidR="00E00726" w:rsidRPr="00E00726" w14:paraId="1A001828" w14:textId="77777777" w:rsidTr="00C611FD">
        <w:trPr>
          <w:trHeight w:val="3150"/>
        </w:trPr>
        <w:tc>
          <w:tcPr>
            <w:tcW w:w="4254" w:type="dxa"/>
            <w:tcBorders>
              <w:top w:val="nil"/>
              <w:left w:val="single" w:sz="4" w:space="0" w:color="auto"/>
              <w:bottom w:val="single" w:sz="4" w:space="0" w:color="auto"/>
              <w:right w:val="nil"/>
            </w:tcBorders>
            <w:shd w:val="clear" w:color="auto" w:fill="auto"/>
            <w:vAlign w:val="center"/>
            <w:hideMark/>
          </w:tcPr>
          <w:p w14:paraId="2EA80E8E"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00431F01" w14:textId="77777777" w:rsidR="00E00726" w:rsidRPr="00E00726" w:rsidRDefault="00E00726" w:rsidP="00C611FD">
            <w:pPr>
              <w:jc w:val="center"/>
              <w:rPr>
                <w:bCs/>
                <w:sz w:val="20"/>
                <w:szCs w:val="20"/>
              </w:rPr>
            </w:pPr>
            <w:r w:rsidRPr="00E00726">
              <w:rPr>
                <w:bCs/>
                <w:sz w:val="20"/>
                <w:szCs w:val="20"/>
              </w:rPr>
              <w:t>15.0.00.70610</w:t>
            </w:r>
          </w:p>
        </w:tc>
        <w:tc>
          <w:tcPr>
            <w:tcW w:w="709" w:type="dxa"/>
            <w:tcBorders>
              <w:top w:val="nil"/>
              <w:left w:val="single" w:sz="4" w:space="0" w:color="auto"/>
              <w:bottom w:val="single" w:sz="4" w:space="0" w:color="auto"/>
              <w:right w:val="nil"/>
            </w:tcBorders>
            <w:shd w:val="clear" w:color="auto" w:fill="auto"/>
            <w:noWrap/>
            <w:vAlign w:val="center"/>
            <w:hideMark/>
          </w:tcPr>
          <w:p w14:paraId="2A090C6E"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82EB21A" w14:textId="77777777" w:rsidR="00E00726" w:rsidRPr="00E00726" w:rsidRDefault="00E00726" w:rsidP="00C611FD">
            <w:pPr>
              <w:jc w:val="center"/>
              <w:rPr>
                <w:bCs/>
                <w:sz w:val="20"/>
                <w:szCs w:val="20"/>
              </w:rPr>
            </w:pPr>
            <w:r w:rsidRPr="00E00726">
              <w:rPr>
                <w:bCs/>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73650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FF70E90" w14:textId="77777777" w:rsidR="00E00726" w:rsidRPr="00E00726" w:rsidRDefault="00E00726" w:rsidP="00C611FD">
            <w:pPr>
              <w:jc w:val="right"/>
              <w:rPr>
                <w:bCs/>
                <w:sz w:val="20"/>
                <w:szCs w:val="20"/>
              </w:rPr>
            </w:pPr>
            <w:r w:rsidRPr="00E00726">
              <w:rPr>
                <w:bCs/>
                <w:sz w:val="20"/>
                <w:szCs w:val="20"/>
              </w:rPr>
              <w:t>927 000,00</w:t>
            </w:r>
          </w:p>
        </w:tc>
        <w:tc>
          <w:tcPr>
            <w:tcW w:w="833" w:type="dxa"/>
            <w:tcBorders>
              <w:top w:val="nil"/>
              <w:left w:val="single" w:sz="4" w:space="0" w:color="auto"/>
              <w:bottom w:val="single" w:sz="4" w:space="0" w:color="auto"/>
              <w:right w:val="nil"/>
            </w:tcBorders>
            <w:shd w:val="clear" w:color="auto" w:fill="auto"/>
            <w:vAlign w:val="center"/>
            <w:hideMark/>
          </w:tcPr>
          <w:p w14:paraId="53F6887F" w14:textId="77777777" w:rsidR="00E00726" w:rsidRPr="00E00726" w:rsidRDefault="00E00726" w:rsidP="00C611FD">
            <w:pPr>
              <w:jc w:val="right"/>
              <w:rPr>
                <w:bCs/>
                <w:sz w:val="20"/>
                <w:szCs w:val="20"/>
              </w:rPr>
            </w:pPr>
            <w:r w:rsidRPr="00E00726">
              <w:rPr>
                <w:bCs/>
                <w:sz w:val="20"/>
                <w:szCs w:val="20"/>
              </w:rPr>
              <w:t>927 000,00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3DF5657" w14:textId="77777777" w:rsidR="00E00726" w:rsidRPr="00E00726" w:rsidRDefault="00E00726" w:rsidP="00C611FD">
            <w:pPr>
              <w:jc w:val="right"/>
              <w:rPr>
                <w:bCs/>
                <w:sz w:val="20"/>
                <w:szCs w:val="20"/>
              </w:rPr>
            </w:pPr>
            <w:r w:rsidRPr="00E00726">
              <w:rPr>
                <w:bCs/>
                <w:sz w:val="20"/>
                <w:szCs w:val="20"/>
              </w:rPr>
              <w:t>927 000,00</w:t>
            </w:r>
          </w:p>
        </w:tc>
      </w:tr>
      <w:tr w:rsidR="00E00726" w:rsidRPr="00E00726" w14:paraId="7CF94E63"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0AB7420"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1C92AEF1" w14:textId="77777777" w:rsidR="00E00726" w:rsidRPr="00E00726" w:rsidRDefault="00E00726" w:rsidP="00C611FD">
            <w:pPr>
              <w:jc w:val="center"/>
              <w:rPr>
                <w:sz w:val="20"/>
                <w:szCs w:val="20"/>
              </w:rPr>
            </w:pPr>
            <w:r w:rsidRPr="00E00726">
              <w:rPr>
                <w:sz w:val="20"/>
                <w:szCs w:val="20"/>
              </w:rPr>
              <w:t>15.0.00.70610</w:t>
            </w:r>
          </w:p>
        </w:tc>
        <w:tc>
          <w:tcPr>
            <w:tcW w:w="709" w:type="dxa"/>
            <w:tcBorders>
              <w:top w:val="nil"/>
              <w:left w:val="single" w:sz="4" w:space="0" w:color="auto"/>
              <w:bottom w:val="single" w:sz="4" w:space="0" w:color="auto"/>
              <w:right w:val="nil"/>
            </w:tcBorders>
            <w:shd w:val="clear" w:color="auto" w:fill="auto"/>
            <w:noWrap/>
            <w:vAlign w:val="center"/>
            <w:hideMark/>
          </w:tcPr>
          <w:p w14:paraId="424E19AF"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93C2903"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3FE3B26"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B2FD939" w14:textId="77777777" w:rsidR="00E00726" w:rsidRPr="00E00726" w:rsidRDefault="00E00726" w:rsidP="00C611FD">
            <w:pPr>
              <w:jc w:val="right"/>
              <w:rPr>
                <w:sz w:val="20"/>
                <w:szCs w:val="20"/>
              </w:rPr>
            </w:pPr>
            <w:r w:rsidRPr="00E00726">
              <w:rPr>
                <w:sz w:val="20"/>
                <w:szCs w:val="20"/>
              </w:rPr>
              <w:t>927 000,00</w:t>
            </w:r>
          </w:p>
        </w:tc>
        <w:tc>
          <w:tcPr>
            <w:tcW w:w="833" w:type="dxa"/>
            <w:tcBorders>
              <w:top w:val="nil"/>
              <w:left w:val="single" w:sz="4" w:space="0" w:color="auto"/>
              <w:bottom w:val="single" w:sz="4" w:space="0" w:color="auto"/>
              <w:right w:val="nil"/>
            </w:tcBorders>
            <w:shd w:val="clear" w:color="auto" w:fill="auto"/>
            <w:vAlign w:val="center"/>
            <w:hideMark/>
          </w:tcPr>
          <w:p w14:paraId="25AD574B" w14:textId="77777777" w:rsidR="00E00726" w:rsidRPr="00E00726" w:rsidRDefault="00E00726" w:rsidP="00C611FD">
            <w:pPr>
              <w:jc w:val="right"/>
              <w:rPr>
                <w:sz w:val="20"/>
                <w:szCs w:val="20"/>
              </w:rPr>
            </w:pPr>
            <w:r w:rsidRPr="00E00726">
              <w:rPr>
                <w:sz w:val="20"/>
                <w:szCs w:val="20"/>
              </w:rPr>
              <w:t>927 000,00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5FAAE31" w14:textId="77777777" w:rsidR="00E00726" w:rsidRPr="00E00726" w:rsidRDefault="00E00726" w:rsidP="00C611FD">
            <w:pPr>
              <w:jc w:val="right"/>
              <w:rPr>
                <w:sz w:val="20"/>
                <w:szCs w:val="20"/>
              </w:rPr>
            </w:pPr>
            <w:r w:rsidRPr="00E00726">
              <w:rPr>
                <w:sz w:val="20"/>
                <w:szCs w:val="20"/>
              </w:rPr>
              <w:t>927 000,00</w:t>
            </w:r>
          </w:p>
        </w:tc>
      </w:tr>
      <w:tr w:rsidR="00E00726" w:rsidRPr="00E00726" w14:paraId="2E3B4FA6"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3411BD6" w14:textId="77777777" w:rsidR="00E00726" w:rsidRPr="00E00726" w:rsidRDefault="00E00726" w:rsidP="00C611FD">
            <w:pPr>
              <w:rPr>
                <w:sz w:val="20"/>
                <w:szCs w:val="20"/>
              </w:rPr>
            </w:pPr>
            <w:r w:rsidRPr="00E00726">
              <w:rPr>
                <w:sz w:val="20"/>
                <w:szCs w:val="20"/>
              </w:rPr>
              <w:t>Субсидии некоммерческим организациям (за исключением государственных (муниципальных)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73D59B8F" w14:textId="77777777" w:rsidR="00E00726" w:rsidRPr="00E00726" w:rsidRDefault="00E00726" w:rsidP="00C611FD">
            <w:pPr>
              <w:jc w:val="center"/>
              <w:rPr>
                <w:sz w:val="20"/>
                <w:szCs w:val="20"/>
              </w:rPr>
            </w:pPr>
            <w:r w:rsidRPr="00E00726">
              <w:rPr>
                <w:sz w:val="20"/>
                <w:szCs w:val="20"/>
              </w:rPr>
              <w:t>15.0.00.70610</w:t>
            </w:r>
          </w:p>
        </w:tc>
        <w:tc>
          <w:tcPr>
            <w:tcW w:w="709" w:type="dxa"/>
            <w:tcBorders>
              <w:top w:val="nil"/>
              <w:left w:val="single" w:sz="4" w:space="0" w:color="auto"/>
              <w:bottom w:val="single" w:sz="4" w:space="0" w:color="auto"/>
              <w:right w:val="nil"/>
            </w:tcBorders>
            <w:shd w:val="clear" w:color="auto" w:fill="auto"/>
            <w:noWrap/>
            <w:vAlign w:val="center"/>
            <w:hideMark/>
          </w:tcPr>
          <w:p w14:paraId="64BDAD58"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BAFE534"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F8ECBD" w14:textId="77777777" w:rsidR="00E00726" w:rsidRPr="00E00726" w:rsidRDefault="00E00726" w:rsidP="00C611FD">
            <w:pPr>
              <w:jc w:val="center"/>
              <w:rPr>
                <w:sz w:val="20"/>
                <w:szCs w:val="20"/>
              </w:rPr>
            </w:pPr>
            <w:r w:rsidRPr="00E00726">
              <w:rPr>
                <w:sz w:val="20"/>
                <w:szCs w:val="20"/>
              </w:rPr>
              <w:t>630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99EB0E7" w14:textId="77777777" w:rsidR="00E00726" w:rsidRPr="00E00726" w:rsidRDefault="00E00726" w:rsidP="00C611FD">
            <w:pPr>
              <w:jc w:val="right"/>
              <w:rPr>
                <w:sz w:val="20"/>
                <w:szCs w:val="20"/>
              </w:rPr>
            </w:pPr>
            <w:r w:rsidRPr="00E00726">
              <w:rPr>
                <w:sz w:val="20"/>
                <w:szCs w:val="20"/>
              </w:rPr>
              <w:t>927 000,00</w:t>
            </w:r>
          </w:p>
        </w:tc>
        <w:tc>
          <w:tcPr>
            <w:tcW w:w="833" w:type="dxa"/>
            <w:tcBorders>
              <w:top w:val="nil"/>
              <w:left w:val="single" w:sz="4" w:space="0" w:color="auto"/>
              <w:bottom w:val="single" w:sz="4" w:space="0" w:color="auto"/>
              <w:right w:val="nil"/>
            </w:tcBorders>
            <w:shd w:val="clear" w:color="auto" w:fill="auto"/>
            <w:vAlign w:val="center"/>
            <w:hideMark/>
          </w:tcPr>
          <w:p w14:paraId="17F56822" w14:textId="77777777" w:rsidR="00E00726" w:rsidRPr="00E00726" w:rsidRDefault="00E00726" w:rsidP="00C611FD">
            <w:pPr>
              <w:jc w:val="right"/>
              <w:rPr>
                <w:sz w:val="20"/>
                <w:szCs w:val="20"/>
              </w:rPr>
            </w:pPr>
            <w:r w:rsidRPr="00E00726">
              <w:rPr>
                <w:sz w:val="20"/>
                <w:szCs w:val="20"/>
              </w:rPr>
              <w:t>927 000,00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CA8AE81" w14:textId="77777777" w:rsidR="00E00726" w:rsidRPr="00E00726" w:rsidRDefault="00E00726" w:rsidP="00C611FD">
            <w:pPr>
              <w:jc w:val="right"/>
              <w:rPr>
                <w:sz w:val="20"/>
                <w:szCs w:val="20"/>
              </w:rPr>
            </w:pPr>
            <w:r w:rsidRPr="00E00726">
              <w:rPr>
                <w:sz w:val="20"/>
                <w:szCs w:val="20"/>
              </w:rPr>
              <w:t>927 000,00</w:t>
            </w:r>
          </w:p>
        </w:tc>
      </w:tr>
      <w:tr w:rsidR="00E00726" w:rsidRPr="00E00726" w14:paraId="0130718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46B6367"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16D146EE"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759ACA23"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498AF6" w14:textId="77777777" w:rsidR="00E00726" w:rsidRPr="00E00726" w:rsidRDefault="00E00726" w:rsidP="00C611FD">
            <w:pPr>
              <w:jc w:val="center"/>
              <w:rPr>
                <w:bCs/>
                <w:sz w:val="20"/>
                <w:szCs w:val="20"/>
              </w:rPr>
            </w:pPr>
            <w:r w:rsidRPr="00E00726">
              <w:rPr>
                <w:bCs/>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64EF15"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934F22A" w14:textId="77777777" w:rsidR="00E00726" w:rsidRPr="00E00726" w:rsidRDefault="00E00726" w:rsidP="00C611FD">
            <w:pPr>
              <w:jc w:val="right"/>
              <w:rPr>
                <w:bCs/>
                <w:sz w:val="20"/>
                <w:szCs w:val="20"/>
              </w:rPr>
            </w:pPr>
            <w:r w:rsidRPr="00E00726">
              <w:rPr>
                <w:bCs/>
                <w:sz w:val="20"/>
                <w:szCs w:val="20"/>
              </w:rPr>
              <w:t>76 228 940,00</w:t>
            </w:r>
          </w:p>
        </w:tc>
        <w:tc>
          <w:tcPr>
            <w:tcW w:w="833" w:type="dxa"/>
            <w:tcBorders>
              <w:top w:val="nil"/>
              <w:left w:val="single" w:sz="4" w:space="0" w:color="auto"/>
              <w:bottom w:val="single" w:sz="4" w:space="0" w:color="auto"/>
              <w:right w:val="nil"/>
            </w:tcBorders>
            <w:shd w:val="clear" w:color="auto" w:fill="auto"/>
            <w:vAlign w:val="center"/>
            <w:hideMark/>
          </w:tcPr>
          <w:p w14:paraId="1F3B00B7" w14:textId="77777777" w:rsidR="00E00726" w:rsidRPr="00E00726" w:rsidRDefault="00E00726" w:rsidP="00C611FD">
            <w:pPr>
              <w:jc w:val="right"/>
              <w:rPr>
                <w:bCs/>
                <w:sz w:val="20"/>
                <w:szCs w:val="20"/>
              </w:rPr>
            </w:pPr>
            <w:r w:rsidRPr="00E00726">
              <w:rPr>
                <w:bCs/>
                <w:sz w:val="20"/>
                <w:szCs w:val="20"/>
              </w:rPr>
              <w:t>1 265 000,00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5971C96" w14:textId="77777777" w:rsidR="00E00726" w:rsidRPr="00E00726" w:rsidRDefault="00E00726" w:rsidP="00C611FD">
            <w:pPr>
              <w:jc w:val="right"/>
              <w:rPr>
                <w:bCs/>
                <w:sz w:val="20"/>
                <w:szCs w:val="20"/>
              </w:rPr>
            </w:pPr>
            <w:r w:rsidRPr="00E00726">
              <w:rPr>
                <w:bCs/>
                <w:sz w:val="20"/>
                <w:szCs w:val="20"/>
              </w:rPr>
              <w:t>1 265 000,00</w:t>
            </w:r>
          </w:p>
        </w:tc>
      </w:tr>
      <w:tr w:rsidR="00E00726" w:rsidRPr="00E00726" w14:paraId="200ED66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A7EE828" w14:textId="77777777" w:rsidR="00E00726" w:rsidRPr="00E00726" w:rsidRDefault="00E00726" w:rsidP="00C611FD">
            <w:pPr>
              <w:rPr>
                <w:bCs/>
                <w:sz w:val="20"/>
                <w:szCs w:val="20"/>
              </w:rPr>
            </w:pPr>
            <w:r w:rsidRPr="00E00726">
              <w:rPr>
                <w:bCs/>
                <w:sz w:val="20"/>
                <w:szCs w:val="20"/>
              </w:rPr>
              <w:t>Оценка недвижимости, признание прав и регулирование отношений по государственной собственности</w:t>
            </w:r>
          </w:p>
        </w:tc>
        <w:tc>
          <w:tcPr>
            <w:tcW w:w="1411" w:type="dxa"/>
            <w:tcBorders>
              <w:top w:val="nil"/>
              <w:left w:val="single" w:sz="4" w:space="0" w:color="auto"/>
              <w:bottom w:val="single" w:sz="4" w:space="0" w:color="auto"/>
              <w:right w:val="nil"/>
            </w:tcBorders>
            <w:shd w:val="clear" w:color="auto" w:fill="auto"/>
            <w:noWrap/>
            <w:vAlign w:val="center"/>
            <w:hideMark/>
          </w:tcPr>
          <w:p w14:paraId="319D2A43" w14:textId="77777777" w:rsidR="00E00726" w:rsidRPr="00E00726" w:rsidRDefault="00E00726" w:rsidP="00C611FD">
            <w:pPr>
              <w:jc w:val="center"/>
              <w:rPr>
                <w:bCs/>
                <w:sz w:val="20"/>
                <w:szCs w:val="20"/>
              </w:rPr>
            </w:pPr>
            <w:r w:rsidRPr="00E00726">
              <w:rPr>
                <w:bCs/>
                <w:sz w:val="20"/>
                <w:szCs w:val="20"/>
              </w:rPr>
              <w:t>99.0.00.01610</w:t>
            </w:r>
          </w:p>
        </w:tc>
        <w:tc>
          <w:tcPr>
            <w:tcW w:w="709" w:type="dxa"/>
            <w:tcBorders>
              <w:top w:val="nil"/>
              <w:left w:val="single" w:sz="4" w:space="0" w:color="auto"/>
              <w:bottom w:val="single" w:sz="4" w:space="0" w:color="auto"/>
              <w:right w:val="nil"/>
            </w:tcBorders>
            <w:shd w:val="clear" w:color="auto" w:fill="auto"/>
            <w:noWrap/>
            <w:vAlign w:val="center"/>
            <w:hideMark/>
          </w:tcPr>
          <w:p w14:paraId="756B2893"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B00803F" w14:textId="77777777" w:rsidR="00E00726" w:rsidRPr="00E00726" w:rsidRDefault="00E00726" w:rsidP="00C611FD">
            <w:pPr>
              <w:jc w:val="center"/>
              <w:rPr>
                <w:bCs/>
                <w:sz w:val="20"/>
                <w:szCs w:val="20"/>
              </w:rPr>
            </w:pPr>
            <w:r w:rsidRPr="00E00726">
              <w:rPr>
                <w:bCs/>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44B9A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092B0BA" w14:textId="77777777" w:rsidR="00E00726" w:rsidRPr="00E00726" w:rsidRDefault="00E00726" w:rsidP="00C611FD">
            <w:pPr>
              <w:jc w:val="right"/>
              <w:rPr>
                <w:bCs/>
                <w:sz w:val="20"/>
                <w:szCs w:val="20"/>
              </w:rPr>
            </w:pPr>
            <w:r w:rsidRPr="00E00726">
              <w:rPr>
                <w:bCs/>
                <w:sz w:val="20"/>
                <w:szCs w:val="20"/>
              </w:rPr>
              <w:t>65 000,00</w:t>
            </w:r>
          </w:p>
        </w:tc>
        <w:tc>
          <w:tcPr>
            <w:tcW w:w="833" w:type="dxa"/>
            <w:tcBorders>
              <w:top w:val="nil"/>
              <w:left w:val="single" w:sz="4" w:space="0" w:color="auto"/>
              <w:bottom w:val="single" w:sz="4" w:space="0" w:color="auto"/>
              <w:right w:val="nil"/>
            </w:tcBorders>
            <w:shd w:val="clear" w:color="auto" w:fill="auto"/>
            <w:vAlign w:val="center"/>
            <w:hideMark/>
          </w:tcPr>
          <w:p w14:paraId="7692BBD7" w14:textId="77777777" w:rsidR="00E00726" w:rsidRPr="00E00726" w:rsidRDefault="00E00726" w:rsidP="00C611FD">
            <w:pPr>
              <w:jc w:val="right"/>
              <w:rPr>
                <w:bCs/>
                <w:sz w:val="20"/>
                <w:szCs w:val="20"/>
              </w:rPr>
            </w:pPr>
            <w:r w:rsidRPr="00E00726">
              <w:rPr>
                <w:bCs/>
                <w:sz w:val="20"/>
                <w:szCs w:val="20"/>
              </w:rPr>
              <w:t>65 000,00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63D1300" w14:textId="77777777" w:rsidR="00E00726" w:rsidRPr="00E00726" w:rsidRDefault="00E00726" w:rsidP="00C611FD">
            <w:pPr>
              <w:jc w:val="right"/>
              <w:rPr>
                <w:bCs/>
                <w:sz w:val="20"/>
                <w:szCs w:val="20"/>
              </w:rPr>
            </w:pPr>
            <w:r w:rsidRPr="00E00726">
              <w:rPr>
                <w:bCs/>
                <w:sz w:val="20"/>
                <w:szCs w:val="20"/>
              </w:rPr>
              <w:t>65 000,00</w:t>
            </w:r>
          </w:p>
        </w:tc>
      </w:tr>
      <w:tr w:rsidR="00E00726" w:rsidRPr="00E00726" w14:paraId="471B94A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444A49B"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86BB111" w14:textId="77777777" w:rsidR="00E00726" w:rsidRPr="00E00726" w:rsidRDefault="00E00726" w:rsidP="00C611FD">
            <w:pPr>
              <w:jc w:val="center"/>
              <w:rPr>
                <w:sz w:val="20"/>
                <w:szCs w:val="20"/>
              </w:rPr>
            </w:pPr>
            <w:r w:rsidRPr="00E00726">
              <w:rPr>
                <w:sz w:val="20"/>
                <w:szCs w:val="20"/>
              </w:rPr>
              <w:t>99.0.00.01610</w:t>
            </w:r>
          </w:p>
        </w:tc>
        <w:tc>
          <w:tcPr>
            <w:tcW w:w="709" w:type="dxa"/>
            <w:tcBorders>
              <w:top w:val="nil"/>
              <w:left w:val="single" w:sz="4" w:space="0" w:color="auto"/>
              <w:bottom w:val="single" w:sz="4" w:space="0" w:color="auto"/>
              <w:right w:val="nil"/>
            </w:tcBorders>
            <w:shd w:val="clear" w:color="auto" w:fill="auto"/>
            <w:noWrap/>
            <w:vAlign w:val="center"/>
            <w:hideMark/>
          </w:tcPr>
          <w:p w14:paraId="26749C3D"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9A9970"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FFD5040"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3FC9D0A" w14:textId="77777777" w:rsidR="00E00726" w:rsidRPr="00E00726" w:rsidRDefault="00E00726" w:rsidP="00C611FD">
            <w:pPr>
              <w:jc w:val="right"/>
              <w:rPr>
                <w:sz w:val="20"/>
                <w:szCs w:val="20"/>
              </w:rPr>
            </w:pPr>
            <w:r w:rsidRPr="00E00726">
              <w:rPr>
                <w:sz w:val="20"/>
                <w:szCs w:val="20"/>
              </w:rPr>
              <w:t>65 000,00</w:t>
            </w:r>
          </w:p>
        </w:tc>
        <w:tc>
          <w:tcPr>
            <w:tcW w:w="833" w:type="dxa"/>
            <w:tcBorders>
              <w:top w:val="nil"/>
              <w:left w:val="single" w:sz="4" w:space="0" w:color="auto"/>
              <w:bottom w:val="single" w:sz="4" w:space="0" w:color="auto"/>
              <w:right w:val="nil"/>
            </w:tcBorders>
            <w:shd w:val="clear" w:color="auto" w:fill="auto"/>
            <w:vAlign w:val="center"/>
            <w:hideMark/>
          </w:tcPr>
          <w:p w14:paraId="5D2150CA" w14:textId="77777777" w:rsidR="00E00726" w:rsidRPr="00E00726" w:rsidRDefault="00E00726" w:rsidP="00C611FD">
            <w:pPr>
              <w:jc w:val="right"/>
              <w:rPr>
                <w:sz w:val="20"/>
                <w:szCs w:val="20"/>
              </w:rPr>
            </w:pPr>
            <w:r w:rsidRPr="00E00726">
              <w:rPr>
                <w:sz w:val="20"/>
                <w:szCs w:val="20"/>
              </w:rPr>
              <w:t>65 000,00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2252C26" w14:textId="77777777" w:rsidR="00E00726" w:rsidRPr="00E00726" w:rsidRDefault="00E00726" w:rsidP="00C611FD">
            <w:pPr>
              <w:jc w:val="right"/>
              <w:rPr>
                <w:sz w:val="20"/>
                <w:szCs w:val="20"/>
              </w:rPr>
            </w:pPr>
            <w:r w:rsidRPr="00E00726">
              <w:rPr>
                <w:sz w:val="20"/>
                <w:szCs w:val="20"/>
              </w:rPr>
              <w:t>65 000,00</w:t>
            </w:r>
          </w:p>
        </w:tc>
      </w:tr>
      <w:tr w:rsidR="00E00726" w:rsidRPr="00E00726" w14:paraId="62F7B87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823C01D"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E8DD766" w14:textId="77777777" w:rsidR="00E00726" w:rsidRPr="00E00726" w:rsidRDefault="00E00726" w:rsidP="00C611FD">
            <w:pPr>
              <w:jc w:val="center"/>
              <w:rPr>
                <w:sz w:val="20"/>
                <w:szCs w:val="20"/>
              </w:rPr>
            </w:pPr>
            <w:r w:rsidRPr="00E00726">
              <w:rPr>
                <w:sz w:val="20"/>
                <w:szCs w:val="20"/>
              </w:rPr>
              <w:t>99.0.00.01610</w:t>
            </w:r>
          </w:p>
        </w:tc>
        <w:tc>
          <w:tcPr>
            <w:tcW w:w="709" w:type="dxa"/>
            <w:tcBorders>
              <w:top w:val="nil"/>
              <w:left w:val="single" w:sz="4" w:space="0" w:color="auto"/>
              <w:bottom w:val="single" w:sz="4" w:space="0" w:color="auto"/>
              <w:right w:val="nil"/>
            </w:tcBorders>
            <w:shd w:val="clear" w:color="auto" w:fill="auto"/>
            <w:noWrap/>
            <w:vAlign w:val="center"/>
            <w:hideMark/>
          </w:tcPr>
          <w:p w14:paraId="028D4D1C"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D3D19D"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1D2E7C"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88D093C" w14:textId="77777777" w:rsidR="00E00726" w:rsidRPr="00E00726" w:rsidRDefault="00E00726" w:rsidP="00C611FD">
            <w:pPr>
              <w:jc w:val="right"/>
              <w:rPr>
                <w:sz w:val="20"/>
                <w:szCs w:val="20"/>
              </w:rPr>
            </w:pPr>
            <w:r w:rsidRPr="00E00726">
              <w:rPr>
                <w:sz w:val="20"/>
                <w:szCs w:val="20"/>
              </w:rPr>
              <w:t>65 000,00</w:t>
            </w:r>
          </w:p>
        </w:tc>
        <w:tc>
          <w:tcPr>
            <w:tcW w:w="833" w:type="dxa"/>
            <w:tcBorders>
              <w:top w:val="nil"/>
              <w:left w:val="single" w:sz="4" w:space="0" w:color="auto"/>
              <w:bottom w:val="single" w:sz="4" w:space="0" w:color="auto"/>
              <w:right w:val="nil"/>
            </w:tcBorders>
            <w:shd w:val="clear" w:color="auto" w:fill="auto"/>
            <w:vAlign w:val="center"/>
            <w:hideMark/>
          </w:tcPr>
          <w:p w14:paraId="75A80BD9" w14:textId="77777777" w:rsidR="00E00726" w:rsidRPr="00E00726" w:rsidRDefault="00E00726" w:rsidP="00C611FD">
            <w:pPr>
              <w:jc w:val="right"/>
              <w:rPr>
                <w:sz w:val="20"/>
                <w:szCs w:val="20"/>
              </w:rPr>
            </w:pPr>
            <w:r w:rsidRPr="00E00726">
              <w:rPr>
                <w:sz w:val="20"/>
                <w:szCs w:val="20"/>
              </w:rPr>
              <w:t>65 000,00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ADB87DB" w14:textId="77777777" w:rsidR="00E00726" w:rsidRPr="00E00726" w:rsidRDefault="00E00726" w:rsidP="00C611FD">
            <w:pPr>
              <w:jc w:val="right"/>
              <w:rPr>
                <w:sz w:val="20"/>
                <w:szCs w:val="20"/>
              </w:rPr>
            </w:pPr>
            <w:r w:rsidRPr="00E00726">
              <w:rPr>
                <w:sz w:val="20"/>
                <w:szCs w:val="20"/>
              </w:rPr>
              <w:t>65 000,00</w:t>
            </w:r>
          </w:p>
        </w:tc>
      </w:tr>
      <w:tr w:rsidR="00E00726" w:rsidRPr="00E00726" w14:paraId="5A4B51C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46DB51B" w14:textId="77777777" w:rsidR="00E00726" w:rsidRPr="00E00726" w:rsidRDefault="00E00726" w:rsidP="00C611FD">
            <w:pPr>
              <w:rPr>
                <w:bCs/>
                <w:sz w:val="20"/>
                <w:szCs w:val="20"/>
              </w:rPr>
            </w:pPr>
            <w:r w:rsidRPr="00E00726">
              <w:rPr>
                <w:bCs/>
                <w:sz w:val="20"/>
                <w:szCs w:val="20"/>
              </w:rPr>
              <w:t>Реализация государственных функций, связанных с общегосударственным управлением</w:t>
            </w:r>
          </w:p>
        </w:tc>
        <w:tc>
          <w:tcPr>
            <w:tcW w:w="1411" w:type="dxa"/>
            <w:tcBorders>
              <w:top w:val="nil"/>
              <w:left w:val="single" w:sz="4" w:space="0" w:color="auto"/>
              <w:bottom w:val="single" w:sz="4" w:space="0" w:color="auto"/>
              <w:right w:val="nil"/>
            </w:tcBorders>
            <w:shd w:val="clear" w:color="auto" w:fill="auto"/>
            <w:noWrap/>
            <w:vAlign w:val="center"/>
            <w:hideMark/>
          </w:tcPr>
          <w:p w14:paraId="0FC9A5E7" w14:textId="77777777" w:rsidR="00E00726" w:rsidRPr="00E00726" w:rsidRDefault="00E00726" w:rsidP="00C611FD">
            <w:pPr>
              <w:jc w:val="center"/>
              <w:rPr>
                <w:bCs/>
                <w:sz w:val="20"/>
                <w:szCs w:val="20"/>
              </w:rPr>
            </w:pPr>
            <w:r w:rsidRPr="00E00726">
              <w:rPr>
                <w:bCs/>
                <w:sz w:val="20"/>
                <w:szCs w:val="20"/>
              </w:rPr>
              <w:t>99.0.00.01620</w:t>
            </w:r>
          </w:p>
        </w:tc>
        <w:tc>
          <w:tcPr>
            <w:tcW w:w="709" w:type="dxa"/>
            <w:tcBorders>
              <w:top w:val="nil"/>
              <w:left w:val="single" w:sz="4" w:space="0" w:color="auto"/>
              <w:bottom w:val="single" w:sz="4" w:space="0" w:color="auto"/>
              <w:right w:val="nil"/>
            </w:tcBorders>
            <w:shd w:val="clear" w:color="auto" w:fill="auto"/>
            <w:noWrap/>
            <w:vAlign w:val="center"/>
            <w:hideMark/>
          </w:tcPr>
          <w:p w14:paraId="45EE4145"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4AD04D" w14:textId="77777777" w:rsidR="00E00726" w:rsidRPr="00E00726" w:rsidRDefault="00E00726" w:rsidP="00C611FD">
            <w:pPr>
              <w:jc w:val="center"/>
              <w:rPr>
                <w:bCs/>
                <w:sz w:val="20"/>
                <w:szCs w:val="20"/>
              </w:rPr>
            </w:pPr>
            <w:r w:rsidRPr="00E00726">
              <w:rPr>
                <w:bCs/>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260AD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B79BC89" w14:textId="77777777" w:rsidR="00E00726" w:rsidRPr="00E00726" w:rsidRDefault="00E00726" w:rsidP="00C611FD">
            <w:pPr>
              <w:jc w:val="right"/>
              <w:rPr>
                <w:bCs/>
                <w:sz w:val="20"/>
                <w:szCs w:val="20"/>
              </w:rPr>
            </w:pPr>
            <w:r w:rsidRPr="00E00726">
              <w:rPr>
                <w:bCs/>
                <w:sz w:val="20"/>
                <w:szCs w:val="20"/>
              </w:rPr>
              <w:t>11 622 540,00</w:t>
            </w:r>
          </w:p>
        </w:tc>
        <w:tc>
          <w:tcPr>
            <w:tcW w:w="833" w:type="dxa"/>
            <w:tcBorders>
              <w:top w:val="nil"/>
              <w:left w:val="single" w:sz="4" w:space="0" w:color="auto"/>
              <w:bottom w:val="single" w:sz="4" w:space="0" w:color="auto"/>
              <w:right w:val="nil"/>
            </w:tcBorders>
            <w:shd w:val="clear" w:color="auto" w:fill="auto"/>
            <w:vAlign w:val="center"/>
            <w:hideMark/>
          </w:tcPr>
          <w:p w14:paraId="2842879F" w14:textId="77777777" w:rsidR="00E00726" w:rsidRPr="00E00726" w:rsidRDefault="00E00726" w:rsidP="00C611FD">
            <w:pPr>
              <w:jc w:val="right"/>
              <w:rPr>
                <w:bCs/>
                <w:sz w:val="20"/>
                <w:szCs w:val="20"/>
              </w:rPr>
            </w:pPr>
            <w:r w:rsidRPr="00E00726">
              <w:rPr>
                <w:bCs/>
                <w:sz w:val="20"/>
                <w:szCs w:val="20"/>
              </w:rPr>
              <w:t>1 200 000,00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B59ACEA" w14:textId="77777777" w:rsidR="00E00726" w:rsidRPr="00E00726" w:rsidRDefault="00E00726" w:rsidP="00C611FD">
            <w:pPr>
              <w:jc w:val="right"/>
              <w:rPr>
                <w:bCs/>
                <w:sz w:val="20"/>
                <w:szCs w:val="20"/>
              </w:rPr>
            </w:pPr>
            <w:r w:rsidRPr="00E00726">
              <w:rPr>
                <w:bCs/>
                <w:sz w:val="20"/>
                <w:szCs w:val="20"/>
              </w:rPr>
              <w:t>1 200 000,00</w:t>
            </w:r>
          </w:p>
        </w:tc>
      </w:tr>
      <w:tr w:rsidR="00E00726" w:rsidRPr="00E00726" w14:paraId="0CD00A0D"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68DA8D9"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39346FA" w14:textId="77777777" w:rsidR="00E00726" w:rsidRPr="00E00726" w:rsidRDefault="00E00726" w:rsidP="00C611FD">
            <w:pPr>
              <w:jc w:val="center"/>
              <w:rPr>
                <w:sz w:val="20"/>
                <w:szCs w:val="20"/>
              </w:rPr>
            </w:pPr>
            <w:r w:rsidRPr="00E00726">
              <w:rPr>
                <w:sz w:val="20"/>
                <w:szCs w:val="20"/>
              </w:rPr>
              <w:t>99.0.00.01620</w:t>
            </w:r>
          </w:p>
        </w:tc>
        <w:tc>
          <w:tcPr>
            <w:tcW w:w="709" w:type="dxa"/>
            <w:tcBorders>
              <w:top w:val="nil"/>
              <w:left w:val="single" w:sz="4" w:space="0" w:color="auto"/>
              <w:bottom w:val="single" w:sz="4" w:space="0" w:color="auto"/>
              <w:right w:val="nil"/>
            </w:tcBorders>
            <w:shd w:val="clear" w:color="auto" w:fill="auto"/>
            <w:noWrap/>
            <w:vAlign w:val="center"/>
            <w:hideMark/>
          </w:tcPr>
          <w:p w14:paraId="5416BCDC"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7582E2D"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F01730"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1B6780A" w14:textId="77777777" w:rsidR="00E00726" w:rsidRPr="00E00726" w:rsidRDefault="00E00726" w:rsidP="00C611FD">
            <w:pPr>
              <w:jc w:val="right"/>
              <w:rPr>
                <w:sz w:val="20"/>
                <w:szCs w:val="20"/>
              </w:rPr>
            </w:pPr>
            <w:r w:rsidRPr="00E00726">
              <w:rPr>
                <w:sz w:val="20"/>
                <w:szCs w:val="20"/>
              </w:rPr>
              <w:t>2 455 610,00</w:t>
            </w:r>
          </w:p>
        </w:tc>
        <w:tc>
          <w:tcPr>
            <w:tcW w:w="833" w:type="dxa"/>
            <w:tcBorders>
              <w:top w:val="nil"/>
              <w:left w:val="single" w:sz="4" w:space="0" w:color="auto"/>
              <w:bottom w:val="single" w:sz="4" w:space="0" w:color="auto"/>
              <w:right w:val="nil"/>
            </w:tcBorders>
            <w:shd w:val="clear" w:color="auto" w:fill="auto"/>
            <w:vAlign w:val="center"/>
            <w:hideMark/>
          </w:tcPr>
          <w:p w14:paraId="5027C4D0" w14:textId="77777777" w:rsidR="00E00726" w:rsidRPr="00E00726" w:rsidRDefault="00E00726" w:rsidP="00C611FD">
            <w:pPr>
              <w:jc w:val="right"/>
              <w:rPr>
                <w:sz w:val="20"/>
                <w:szCs w:val="20"/>
              </w:rPr>
            </w:pPr>
            <w:r w:rsidRPr="00E00726">
              <w:rPr>
                <w:sz w:val="20"/>
                <w:szCs w:val="20"/>
              </w:rPr>
              <w:t>1 200 000,00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0B64DB6" w14:textId="77777777" w:rsidR="00E00726" w:rsidRPr="00E00726" w:rsidRDefault="00E00726" w:rsidP="00C611FD">
            <w:pPr>
              <w:jc w:val="right"/>
              <w:rPr>
                <w:sz w:val="20"/>
                <w:szCs w:val="20"/>
              </w:rPr>
            </w:pPr>
            <w:r w:rsidRPr="00E00726">
              <w:rPr>
                <w:sz w:val="20"/>
                <w:szCs w:val="20"/>
              </w:rPr>
              <w:t>1 200 000,00</w:t>
            </w:r>
          </w:p>
        </w:tc>
      </w:tr>
      <w:tr w:rsidR="00E00726" w:rsidRPr="00E00726" w14:paraId="5283DDA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41E3A6A"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6B3B5FF" w14:textId="77777777" w:rsidR="00E00726" w:rsidRPr="00E00726" w:rsidRDefault="00E00726" w:rsidP="00C611FD">
            <w:pPr>
              <w:jc w:val="center"/>
              <w:rPr>
                <w:sz w:val="20"/>
                <w:szCs w:val="20"/>
              </w:rPr>
            </w:pPr>
            <w:r w:rsidRPr="00E00726">
              <w:rPr>
                <w:sz w:val="20"/>
                <w:szCs w:val="20"/>
              </w:rPr>
              <w:t>99.0.00.01620</w:t>
            </w:r>
          </w:p>
        </w:tc>
        <w:tc>
          <w:tcPr>
            <w:tcW w:w="709" w:type="dxa"/>
            <w:tcBorders>
              <w:top w:val="nil"/>
              <w:left w:val="single" w:sz="4" w:space="0" w:color="auto"/>
              <w:bottom w:val="single" w:sz="4" w:space="0" w:color="auto"/>
              <w:right w:val="nil"/>
            </w:tcBorders>
            <w:shd w:val="clear" w:color="auto" w:fill="auto"/>
            <w:noWrap/>
            <w:vAlign w:val="center"/>
            <w:hideMark/>
          </w:tcPr>
          <w:p w14:paraId="2759C809"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A5BD74A"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5EF970"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6942970" w14:textId="77777777" w:rsidR="00E00726" w:rsidRPr="00E00726" w:rsidRDefault="00E00726" w:rsidP="00C611FD">
            <w:pPr>
              <w:jc w:val="right"/>
              <w:rPr>
                <w:sz w:val="20"/>
                <w:szCs w:val="20"/>
              </w:rPr>
            </w:pPr>
            <w:r w:rsidRPr="00E00726">
              <w:rPr>
                <w:sz w:val="20"/>
                <w:szCs w:val="20"/>
              </w:rPr>
              <w:t>2 455 610,00</w:t>
            </w:r>
          </w:p>
        </w:tc>
        <w:tc>
          <w:tcPr>
            <w:tcW w:w="833" w:type="dxa"/>
            <w:tcBorders>
              <w:top w:val="nil"/>
              <w:left w:val="single" w:sz="4" w:space="0" w:color="auto"/>
              <w:bottom w:val="single" w:sz="4" w:space="0" w:color="auto"/>
              <w:right w:val="nil"/>
            </w:tcBorders>
            <w:shd w:val="clear" w:color="auto" w:fill="auto"/>
            <w:vAlign w:val="center"/>
            <w:hideMark/>
          </w:tcPr>
          <w:p w14:paraId="7D0668F4" w14:textId="77777777" w:rsidR="00E00726" w:rsidRPr="00E00726" w:rsidRDefault="00E00726" w:rsidP="00C611FD">
            <w:pPr>
              <w:jc w:val="right"/>
              <w:rPr>
                <w:sz w:val="20"/>
                <w:szCs w:val="20"/>
              </w:rPr>
            </w:pPr>
            <w:r w:rsidRPr="00E00726">
              <w:rPr>
                <w:sz w:val="20"/>
                <w:szCs w:val="20"/>
              </w:rPr>
              <w:t>1 200 000,00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9F54C7A" w14:textId="77777777" w:rsidR="00E00726" w:rsidRPr="00E00726" w:rsidRDefault="00E00726" w:rsidP="00C611FD">
            <w:pPr>
              <w:jc w:val="right"/>
              <w:rPr>
                <w:sz w:val="20"/>
                <w:szCs w:val="20"/>
              </w:rPr>
            </w:pPr>
            <w:r w:rsidRPr="00E00726">
              <w:rPr>
                <w:sz w:val="20"/>
                <w:szCs w:val="20"/>
              </w:rPr>
              <w:t>1 200 000,00</w:t>
            </w:r>
          </w:p>
        </w:tc>
      </w:tr>
      <w:tr w:rsidR="00E00726" w:rsidRPr="00E00726" w14:paraId="408290F7"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7DA4654"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1411" w:type="dxa"/>
            <w:tcBorders>
              <w:top w:val="nil"/>
              <w:left w:val="single" w:sz="4" w:space="0" w:color="auto"/>
              <w:bottom w:val="single" w:sz="4" w:space="0" w:color="auto"/>
              <w:right w:val="nil"/>
            </w:tcBorders>
            <w:shd w:val="clear" w:color="auto" w:fill="auto"/>
            <w:noWrap/>
            <w:vAlign w:val="center"/>
            <w:hideMark/>
          </w:tcPr>
          <w:p w14:paraId="7BC8BA03" w14:textId="77777777" w:rsidR="00E00726" w:rsidRPr="00E00726" w:rsidRDefault="00E00726" w:rsidP="00C611FD">
            <w:pPr>
              <w:jc w:val="center"/>
              <w:rPr>
                <w:sz w:val="20"/>
                <w:szCs w:val="20"/>
              </w:rPr>
            </w:pPr>
            <w:r w:rsidRPr="00E00726">
              <w:rPr>
                <w:sz w:val="20"/>
                <w:szCs w:val="20"/>
              </w:rPr>
              <w:t>99.0.00.01620</w:t>
            </w:r>
          </w:p>
        </w:tc>
        <w:tc>
          <w:tcPr>
            <w:tcW w:w="709" w:type="dxa"/>
            <w:tcBorders>
              <w:top w:val="nil"/>
              <w:left w:val="single" w:sz="4" w:space="0" w:color="auto"/>
              <w:bottom w:val="single" w:sz="4" w:space="0" w:color="auto"/>
              <w:right w:val="nil"/>
            </w:tcBorders>
            <w:shd w:val="clear" w:color="auto" w:fill="auto"/>
            <w:noWrap/>
            <w:vAlign w:val="center"/>
            <w:hideMark/>
          </w:tcPr>
          <w:p w14:paraId="5E94F974"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32B46E"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4098E7" w14:textId="77777777" w:rsidR="00E00726" w:rsidRPr="00E00726" w:rsidRDefault="00E00726" w:rsidP="00C611FD">
            <w:pPr>
              <w:jc w:val="center"/>
              <w:rPr>
                <w:sz w:val="20"/>
                <w:szCs w:val="20"/>
              </w:rPr>
            </w:pPr>
            <w:r w:rsidRPr="00E00726">
              <w:rPr>
                <w:sz w:val="20"/>
                <w:szCs w:val="20"/>
              </w:rPr>
              <w:t>300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136D7EB" w14:textId="77777777" w:rsidR="00E00726" w:rsidRPr="00E00726" w:rsidRDefault="00E00726" w:rsidP="00C611FD">
            <w:pPr>
              <w:jc w:val="right"/>
              <w:rPr>
                <w:sz w:val="20"/>
                <w:szCs w:val="20"/>
              </w:rPr>
            </w:pPr>
            <w:r w:rsidRPr="00E00726">
              <w:rPr>
                <w:sz w:val="20"/>
                <w:szCs w:val="20"/>
              </w:rPr>
              <w:t>114 940,00</w:t>
            </w:r>
          </w:p>
        </w:tc>
        <w:tc>
          <w:tcPr>
            <w:tcW w:w="833" w:type="dxa"/>
            <w:tcBorders>
              <w:top w:val="nil"/>
              <w:left w:val="single" w:sz="4" w:space="0" w:color="auto"/>
              <w:bottom w:val="single" w:sz="4" w:space="0" w:color="auto"/>
              <w:right w:val="nil"/>
            </w:tcBorders>
            <w:shd w:val="clear" w:color="auto" w:fill="auto"/>
            <w:vAlign w:val="center"/>
            <w:hideMark/>
          </w:tcPr>
          <w:p w14:paraId="100631E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8B55B76" w14:textId="77777777" w:rsidR="00E00726" w:rsidRPr="00E00726" w:rsidRDefault="00E00726" w:rsidP="00C611FD">
            <w:pPr>
              <w:jc w:val="right"/>
              <w:rPr>
                <w:sz w:val="20"/>
                <w:szCs w:val="20"/>
              </w:rPr>
            </w:pPr>
            <w:r w:rsidRPr="00E00726">
              <w:rPr>
                <w:sz w:val="20"/>
                <w:szCs w:val="20"/>
              </w:rPr>
              <w:t>0,00</w:t>
            </w:r>
          </w:p>
        </w:tc>
      </w:tr>
      <w:tr w:rsidR="00E00726" w:rsidRPr="00E00726" w14:paraId="3E8D6C2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C001810" w14:textId="77777777" w:rsidR="00E00726" w:rsidRPr="00E00726" w:rsidRDefault="00E00726" w:rsidP="00C611FD">
            <w:pPr>
              <w:rPr>
                <w:sz w:val="20"/>
                <w:szCs w:val="20"/>
              </w:rPr>
            </w:pPr>
            <w:r w:rsidRPr="00E00726">
              <w:rPr>
                <w:sz w:val="20"/>
                <w:szCs w:val="20"/>
              </w:rPr>
              <w:t>Иные выплаты населению</w:t>
            </w:r>
          </w:p>
        </w:tc>
        <w:tc>
          <w:tcPr>
            <w:tcW w:w="1411" w:type="dxa"/>
            <w:tcBorders>
              <w:top w:val="nil"/>
              <w:left w:val="single" w:sz="4" w:space="0" w:color="auto"/>
              <w:bottom w:val="single" w:sz="4" w:space="0" w:color="auto"/>
              <w:right w:val="nil"/>
            </w:tcBorders>
            <w:shd w:val="clear" w:color="auto" w:fill="auto"/>
            <w:noWrap/>
            <w:vAlign w:val="center"/>
            <w:hideMark/>
          </w:tcPr>
          <w:p w14:paraId="5AA810D3" w14:textId="77777777" w:rsidR="00E00726" w:rsidRPr="00E00726" w:rsidRDefault="00E00726" w:rsidP="00C611FD">
            <w:pPr>
              <w:jc w:val="center"/>
              <w:rPr>
                <w:sz w:val="20"/>
                <w:szCs w:val="20"/>
              </w:rPr>
            </w:pPr>
            <w:r w:rsidRPr="00E00726">
              <w:rPr>
                <w:sz w:val="20"/>
                <w:szCs w:val="20"/>
              </w:rPr>
              <w:t>99.0.00.01620</w:t>
            </w:r>
          </w:p>
        </w:tc>
        <w:tc>
          <w:tcPr>
            <w:tcW w:w="709" w:type="dxa"/>
            <w:tcBorders>
              <w:top w:val="nil"/>
              <w:left w:val="single" w:sz="4" w:space="0" w:color="auto"/>
              <w:bottom w:val="single" w:sz="4" w:space="0" w:color="auto"/>
              <w:right w:val="nil"/>
            </w:tcBorders>
            <w:shd w:val="clear" w:color="auto" w:fill="auto"/>
            <w:noWrap/>
            <w:vAlign w:val="center"/>
            <w:hideMark/>
          </w:tcPr>
          <w:p w14:paraId="7C9A67F5"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A932521"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043809" w14:textId="77777777" w:rsidR="00E00726" w:rsidRPr="00E00726" w:rsidRDefault="00E00726" w:rsidP="00C611FD">
            <w:pPr>
              <w:jc w:val="center"/>
              <w:rPr>
                <w:sz w:val="20"/>
                <w:szCs w:val="20"/>
              </w:rPr>
            </w:pPr>
            <w:r w:rsidRPr="00E00726">
              <w:rPr>
                <w:sz w:val="20"/>
                <w:szCs w:val="20"/>
              </w:rPr>
              <w:t>360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EE66AF6" w14:textId="77777777" w:rsidR="00E00726" w:rsidRPr="00E00726" w:rsidRDefault="00E00726" w:rsidP="00C611FD">
            <w:pPr>
              <w:jc w:val="right"/>
              <w:rPr>
                <w:sz w:val="20"/>
                <w:szCs w:val="20"/>
              </w:rPr>
            </w:pPr>
            <w:r w:rsidRPr="00E00726">
              <w:rPr>
                <w:sz w:val="20"/>
                <w:szCs w:val="20"/>
              </w:rPr>
              <w:t>114 940,00</w:t>
            </w:r>
          </w:p>
        </w:tc>
        <w:tc>
          <w:tcPr>
            <w:tcW w:w="833" w:type="dxa"/>
            <w:tcBorders>
              <w:top w:val="nil"/>
              <w:left w:val="single" w:sz="4" w:space="0" w:color="auto"/>
              <w:bottom w:val="single" w:sz="4" w:space="0" w:color="auto"/>
              <w:right w:val="nil"/>
            </w:tcBorders>
            <w:shd w:val="clear" w:color="auto" w:fill="auto"/>
            <w:vAlign w:val="center"/>
            <w:hideMark/>
          </w:tcPr>
          <w:p w14:paraId="48A25A5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76FFEC4" w14:textId="77777777" w:rsidR="00E00726" w:rsidRPr="00E00726" w:rsidRDefault="00E00726" w:rsidP="00C611FD">
            <w:pPr>
              <w:jc w:val="right"/>
              <w:rPr>
                <w:sz w:val="20"/>
                <w:szCs w:val="20"/>
              </w:rPr>
            </w:pPr>
            <w:r w:rsidRPr="00E00726">
              <w:rPr>
                <w:sz w:val="20"/>
                <w:szCs w:val="20"/>
              </w:rPr>
              <w:t>0,00</w:t>
            </w:r>
          </w:p>
        </w:tc>
      </w:tr>
      <w:tr w:rsidR="00E00726" w:rsidRPr="00E00726" w14:paraId="20FF9D3F"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27B3B42"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1411" w:type="dxa"/>
            <w:tcBorders>
              <w:top w:val="nil"/>
              <w:left w:val="single" w:sz="4" w:space="0" w:color="auto"/>
              <w:bottom w:val="single" w:sz="4" w:space="0" w:color="auto"/>
              <w:right w:val="nil"/>
            </w:tcBorders>
            <w:shd w:val="clear" w:color="auto" w:fill="auto"/>
            <w:noWrap/>
            <w:vAlign w:val="center"/>
            <w:hideMark/>
          </w:tcPr>
          <w:p w14:paraId="5C9D2F10" w14:textId="77777777" w:rsidR="00E00726" w:rsidRPr="00E00726" w:rsidRDefault="00E00726" w:rsidP="00C611FD">
            <w:pPr>
              <w:jc w:val="center"/>
              <w:rPr>
                <w:sz w:val="20"/>
                <w:szCs w:val="20"/>
              </w:rPr>
            </w:pPr>
            <w:r w:rsidRPr="00E00726">
              <w:rPr>
                <w:sz w:val="20"/>
                <w:szCs w:val="20"/>
              </w:rPr>
              <w:t>99.0.00.01620</w:t>
            </w:r>
          </w:p>
        </w:tc>
        <w:tc>
          <w:tcPr>
            <w:tcW w:w="709" w:type="dxa"/>
            <w:tcBorders>
              <w:top w:val="nil"/>
              <w:left w:val="single" w:sz="4" w:space="0" w:color="auto"/>
              <w:bottom w:val="single" w:sz="4" w:space="0" w:color="auto"/>
              <w:right w:val="nil"/>
            </w:tcBorders>
            <w:shd w:val="clear" w:color="auto" w:fill="auto"/>
            <w:noWrap/>
            <w:vAlign w:val="center"/>
            <w:hideMark/>
          </w:tcPr>
          <w:p w14:paraId="15235BB9"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88272B2"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F76C9C5" w14:textId="77777777" w:rsidR="00E00726" w:rsidRPr="00E00726" w:rsidRDefault="00E00726" w:rsidP="00C611FD">
            <w:pPr>
              <w:jc w:val="center"/>
              <w:rPr>
                <w:sz w:val="20"/>
                <w:szCs w:val="20"/>
              </w:rPr>
            </w:pPr>
            <w:r w:rsidRPr="00E00726">
              <w:rPr>
                <w:sz w:val="20"/>
                <w:szCs w:val="20"/>
              </w:rPr>
              <w:t>400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B273965" w14:textId="77777777" w:rsidR="00E00726" w:rsidRPr="00E00726" w:rsidRDefault="00E00726" w:rsidP="00C611FD">
            <w:pPr>
              <w:jc w:val="right"/>
              <w:rPr>
                <w:sz w:val="20"/>
                <w:szCs w:val="20"/>
              </w:rPr>
            </w:pPr>
            <w:r w:rsidRPr="00E00726">
              <w:rPr>
                <w:sz w:val="20"/>
                <w:szCs w:val="20"/>
              </w:rPr>
              <w:t>8 995 890,00</w:t>
            </w:r>
          </w:p>
        </w:tc>
        <w:tc>
          <w:tcPr>
            <w:tcW w:w="833" w:type="dxa"/>
            <w:tcBorders>
              <w:top w:val="nil"/>
              <w:left w:val="single" w:sz="4" w:space="0" w:color="auto"/>
              <w:bottom w:val="single" w:sz="4" w:space="0" w:color="auto"/>
              <w:right w:val="nil"/>
            </w:tcBorders>
            <w:shd w:val="clear" w:color="auto" w:fill="auto"/>
            <w:vAlign w:val="center"/>
            <w:hideMark/>
          </w:tcPr>
          <w:p w14:paraId="0AD1C5B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C99BD4A" w14:textId="77777777" w:rsidR="00E00726" w:rsidRPr="00E00726" w:rsidRDefault="00E00726" w:rsidP="00C611FD">
            <w:pPr>
              <w:jc w:val="right"/>
              <w:rPr>
                <w:sz w:val="20"/>
                <w:szCs w:val="20"/>
              </w:rPr>
            </w:pPr>
            <w:r w:rsidRPr="00E00726">
              <w:rPr>
                <w:sz w:val="20"/>
                <w:szCs w:val="20"/>
              </w:rPr>
              <w:t>0,00</w:t>
            </w:r>
          </w:p>
        </w:tc>
      </w:tr>
      <w:tr w:rsidR="00E00726" w:rsidRPr="00E00726" w14:paraId="02A6094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94039CE" w14:textId="77777777" w:rsidR="00E00726" w:rsidRPr="00E00726" w:rsidRDefault="00E00726" w:rsidP="00C611FD">
            <w:pPr>
              <w:rPr>
                <w:sz w:val="20"/>
                <w:szCs w:val="20"/>
              </w:rPr>
            </w:pPr>
            <w:r w:rsidRPr="00E00726">
              <w:rPr>
                <w:sz w:val="20"/>
                <w:szCs w:val="20"/>
              </w:rPr>
              <w:t>Бюджетные инвестиции</w:t>
            </w:r>
          </w:p>
        </w:tc>
        <w:tc>
          <w:tcPr>
            <w:tcW w:w="1411" w:type="dxa"/>
            <w:tcBorders>
              <w:top w:val="nil"/>
              <w:left w:val="single" w:sz="4" w:space="0" w:color="auto"/>
              <w:bottom w:val="single" w:sz="4" w:space="0" w:color="auto"/>
              <w:right w:val="nil"/>
            </w:tcBorders>
            <w:shd w:val="clear" w:color="auto" w:fill="auto"/>
            <w:noWrap/>
            <w:vAlign w:val="center"/>
            <w:hideMark/>
          </w:tcPr>
          <w:p w14:paraId="7FF644FC" w14:textId="77777777" w:rsidR="00E00726" w:rsidRPr="00E00726" w:rsidRDefault="00E00726" w:rsidP="00C611FD">
            <w:pPr>
              <w:jc w:val="center"/>
              <w:rPr>
                <w:sz w:val="20"/>
                <w:szCs w:val="20"/>
              </w:rPr>
            </w:pPr>
            <w:r w:rsidRPr="00E00726">
              <w:rPr>
                <w:sz w:val="20"/>
                <w:szCs w:val="20"/>
              </w:rPr>
              <w:t>99.0.00.01620</w:t>
            </w:r>
          </w:p>
        </w:tc>
        <w:tc>
          <w:tcPr>
            <w:tcW w:w="709" w:type="dxa"/>
            <w:tcBorders>
              <w:top w:val="nil"/>
              <w:left w:val="single" w:sz="4" w:space="0" w:color="auto"/>
              <w:bottom w:val="single" w:sz="4" w:space="0" w:color="auto"/>
              <w:right w:val="nil"/>
            </w:tcBorders>
            <w:shd w:val="clear" w:color="auto" w:fill="auto"/>
            <w:noWrap/>
            <w:vAlign w:val="center"/>
            <w:hideMark/>
          </w:tcPr>
          <w:p w14:paraId="25C17DBF"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B01C827"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6849BF" w14:textId="77777777" w:rsidR="00E00726" w:rsidRPr="00E00726" w:rsidRDefault="00E00726" w:rsidP="00C611FD">
            <w:pPr>
              <w:jc w:val="center"/>
              <w:rPr>
                <w:sz w:val="20"/>
                <w:szCs w:val="20"/>
              </w:rPr>
            </w:pPr>
            <w:r w:rsidRPr="00E00726">
              <w:rPr>
                <w:sz w:val="20"/>
                <w:szCs w:val="20"/>
              </w:rPr>
              <w:t>410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1E20C76" w14:textId="77777777" w:rsidR="00E00726" w:rsidRPr="00E00726" w:rsidRDefault="00E00726" w:rsidP="00C611FD">
            <w:pPr>
              <w:jc w:val="right"/>
              <w:rPr>
                <w:sz w:val="20"/>
                <w:szCs w:val="20"/>
              </w:rPr>
            </w:pPr>
            <w:r w:rsidRPr="00E00726">
              <w:rPr>
                <w:sz w:val="20"/>
                <w:szCs w:val="20"/>
              </w:rPr>
              <w:t>8 995 890,00</w:t>
            </w:r>
          </w:p>
        </w:tc>
        <w:tc>
          <w:tcPr>
            <w:tcW w:w="833" w:type="dxa"/>
            <w:tcBorders>
              <w:top w:val="nil"/>
              <w:left w:val="single" w:sz="4" w:space="0" w:color="auto"/>
              <w:bottom w:val="single" w:sz="4" w:space="0" w:color="auto"/>
              <w:right w:val="nil"/>
            </w:tcBorders>
            <w:shd w:val="clear" w:color="auto" w:fill="auto"/>
            <w:vAlign w:val="center"/>
            <w:hideMark/>
          </w:tcPr>
          <w:p w14:paraId="3804F02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07E91A4" w14:textId="77777777" w:rsidR="00E00726" w:rsidRPr="00E00726" w:rsidRDefault="00E00726" w:rsidP="00C611FD">
            <w:pPr>
              <w:jc w:val="right"/>
              <w:rPr>
                <w:sz w:val="20"/>
                <w:szCs w:val="20"/>
              </w:rPr>
            </w:pPr>
            <w:r w:rsidRPr="00E00726">
              <w:rPr>
                <w:sz w:val="20"/>
                <w:szCs w:val="20"/>
              </w:rPr>
              <w:t>0,00</w:t>
            </w:r>
          </w:p>
        </w:tc>
      </w:tr>
      <w:tr w:rsidR="00E00726" w:rsidRPr="00E00726" w14:paraId="6BA720D7"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6BE0A29"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339890ED" w14:textId="77777777" w:rsidR="00E00726" w:rsidRPr="00E00726" w:rsidRDefault="00E00726" w:rsidP="00C611FD">
            <w:pPr>
              <w:jc w:val="center"/>
              <w:rPr>
                <w:sz w:val="20"/>
                <w:szCs w:val="20"/>
              </w:rPr>
            </w:pPr>
            <w:r w:rsidRPr="00E00726">
              <w:rPr>
                <w:sz w:val="20"/>
                <w:szCs w:val="20"/>
              </w:rPr>
              <w:t>99.0.00.01620</w:t>
            </w:r>
          </w:p>
        </w:tc>
        <w:tc>
          <w:tcPr>
            <w:tcW w:w="709" w:type="dxa"/>
            <w:tcBorders>
              <w:top w:val="nil"/>
              <w:left w:val="single" w:sz="4" w:space="0" w:color="auto"/>
              <w:bottom w:val="single" w:sz="4" w:space="0" w:color="auto"/>
              <w:right w:val="nil"/>
            </w:tcBorders>
            <w:shd w:val="clear" w:color="auto" w:fill="auto"/>
            <w:noWrap/>
            <w:vAlign w:val="center"/>
            <w:hideMark/>
          </w:tcPr>
          <w:p w14:paraId="7EFCB042"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F02BDDA"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3A20FF"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C10B772" w14:textId="77777777" w:rsidR="00E00726" w:rsidRPr="00E00726" w:rsidRDefault="00E00726" w:rsidP="00C611FD">
            <w:pPr>
              <w:jc w:val="right"/>
              <w:rPr>
                <w:sz w:val="20"/>
                <w:szCs w:val="20"/>
              </w:rPr>
            </w:pPr>
            <w:r w:rsidRPr="00E00726">
              <w:rPr>
                <w:sz w:val="20"/>
                <w:szCs w:val="20"/>
              </w:rPr>
              <w:t>56 100,00</w:t>
            </w:r>
          </w:p>
        </w:tc>
        <w:tc>
          <w:tcPr>
            <w:tcW w:w="833" w:type="dxa"/>
            <w:tcBorders>
              <w:top w:val="nil"/>
              <w:left w:val="single" w:sz="4" w:space="0" w:color="auto"/>
              <w:bottom w:val="single" w:sz="4" w:space="0" w:color="auto"/>
              <w:right w:val="nil"/>
            </w:tcBorders>
            <w:shd w:val="clear" w:color="auto" w:fill="auto"/>
            <w:vAlign w:val="center"/>
            <w:hideMark/>
          </w:tcPr>
          <w:p w14:paraId="685A5DF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DD3A67E" w14:textId="77777777" w:rsidR="00E00726" w:rsidRPr="00E00726" w:rsidRDefault="00E00726" w:rsidP="00C611FD">
            <w:pPr>
              <w:jc w:val="right"/>
              <w:rPr>
                <w:sz w:val="20"/>
                <w:szCs w:val="20"/>
              </w:rPr>
            </w:pPr>
            <w:r w:rsidRPr="00E00726">
              <w:rPr>
                <w:sz w:val="20"/>
                <w:szCs w:val="20"/>
              </w:rPr>
              <w:t>0,00</w:t>
            </w:r>
          </w:p>
        </w:tc>
      </w:tr>
      <w:tr w:rsidR="00E00726" w:rsidRPr="00E00726" w14:paraId="57110CD7"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5A3B5B2" w14:textId="77777777" w:rsidR="00E00726" w:rsidRPr="00E00726" w:rsidRDefault="00E00726" w:rsidP="00C611FD">
            <w:pPr>
              <w:rPr>
                <w:sz w:val="20"/>
                <w:szCs w:val="20"/>
              </w:rPr>
            </w:pPr>
            <w:r w:rsidRPr="00E00726">
              <w:rPr>
                <w:sz w:val="20"/>
                <w:szCs w:val="20"/>
              </w:rPr>
              <w:t>Исполнение судебных актов</w:t>
            </w:r>
          </w:p>
        </w:tc>
        <w:tc>
          <w:tcPr>
            <w:tcW w:w="1411" w:type="dxa"/>
            <w:tcBorders>
              <w:top w:val="nil"/>
              <w:left w:val="single" w:sz="4" w:space="0" w:color="auto"/>
              <w:bottom w:val="single" w:sz="4" w:space="0" w:color="auto"/>
              <w:right w:val="nil"/>
            </w:tcBorders>
            <w:shd w:val="clear" w:color="auto" w:fill="auto"/>
            <w:noWrap/>
            <w:vAlign w:val="center"/>
            <w:hideMark/>
          </w:tcPr>
          <w:p w14:paraId="747E1C31" w14:textId="77777777" w:rsidR="00E00726" w:rsidRPr="00E00726" w:rsidRDefault="00E00726" w:rsidP="00C611FD">
            <w:pPr>
              <w:jc w:val="center"/>
              <w:rPr>
                <w:sz w:val="20"/>
                <w:szCs w:val="20"/>
              </w:rPr>
            </w:pPr>
            <w:r w:rsidRPr="00E00726">
              <w:rPr>
                <w:sz w:val="20"/>
                <w:szCs w:val="20"/>
              </w:rPr>
              <w:t>99.0.00.01620</w:t>
            </w:r>
          </w:p>
        </w:tc>
        <w:tc>
          <w:tcPr>
            <w:tcW w:w="709" w:type="dxa"/>
            <w:tcBorders>
              <w:top w:val="nil"/>
              <w:left w:val="single" w:sz="4" w:space="0" w:color="auto"/>
              <w:bottom w:val="single" w:sz="4" w:space="0" w:color="auto"/>
              <w:right w:val="nil"/>
            </w:tcBorders>
            <w:shd w:val="clear" w:color="auto" w:fill="auto"/>
            <w:noWrap/>
            <w:vAlign w:val="center"/>
            <w:hideMark/>
          </w:tcPr>
          <w:p w14:paraId="250C7C4A"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B08D95A"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8753EC" w14:textId="77777777" w:rsidR="00E00726" w:rsidRPr="00E00726" w:rsidRDefault="00E00726" w:rsidP="00C611FD">
            <w:pPr>
              <w:jc w:val="center"/>
              <w:rPr>
                <w:sz w:val="20"/>
                <w:szCs w:val="20"/>
              </w:rPr>
            </w:pPr>
            <w:r w:rsidRPr="00E00726">
              <w:rPr>
                <w:sz w:val="20"/>
                <w:szCs w:val="20"/>
              </w:rPr>
              <w:t>830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BAB52E2" w14:textId="77777777" w:rsidR="00E00726" w:rsidRPr="00E00726" w:rsidRDefault="00E00726" w:rsidP="00C611FD">
            <w:pPr>
              <w:jc w:val="right"/>
              <w:rPr>
                <w:sz w:val="20"/>
                <w:szCs w:val="20"/>
              </w:rPr>
            </w:pPr>
            <w:r w:rsidRPr="00E00726">
              <w:rPr>
                <w:sz w:val="20"/>
                <w:szCs w:val="20"/>
              </w:rPr>
              <w:t>16 100,00</w:t>
            </w:r>
          </w:p>
        </w:tc>
        <w:tc>
          <w:tcPr>
            <w:tcW w:w="833" w:type="dxa"/>
            <w:tcBorders>
              <w:top w:val="nil"/>
              <w:left w:val="single" w:sz="4" w:space="0" w:color="auto"/>
              <w:bottom w:val="single" w:sz="4" w:space="0" w:color="auto"/>
              <w:right w:val="nil"/>
            </w:tcBorders>
            <w:shd w:val="clear" w:color="auto" w:fill="auto"/>
            <w:vAlign w:val="center"/>
            <w:hideMark/>
          </w:tcPr>
          <w:p w14:paraId="5697933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FF8CE5A" w14:textId="77777777" w:rsidR="00E00726" w:rsidRPr="00E00726" w:rsidRDefault="00E00726" w:rsidP="00C611FD">
            <w:pPr>
              <w:jc w:val="right"/>
              <w:rPr>
                <w:sz w:val="20"/>
                <w:szCs w:val="20"/>
              </w:rPr>
            </w:pPr>
            <w:r w:rsidRPr="00E00726">
              <w:rPr>
                <w:sz w:val="20"/>
                <w:szCs w:val="20"/>
              </w:rPr>
              <w:t>0,00</w:t>
            </w:r>
          </w:p>
        </w:tc>
      </w:tr>
      <w:tr w:rsidR="00E00726" w:rsidRPr="00E00726" w14:paraId="78D906D7"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4266C25"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1411" w:type="dxa"/>
            <w:tcBorders>
              <w:top w:val="nil"/>
              <w:left w:val="single" w:sz="4" w:space="0" w:color="auto"/>
              <w:bottom w:val="single" w:sz="4" w:space="0" w:color="auto"/>
              <w:right w:val="nil"/>
            </w:tcBorders>
            <w:shd w:val="clear" w:color="auto" w:fill="auto"/>
            <w:noWrap/>
            <w:vAlign w:val="center"/>
            <w:hideMark/>
          </w:tcPr>
          <w:p w14:paraId="110FB1B1" w14:textId="77777777" w:rsidR="00E00726" w:rsidRPr="00E00726" w:rsidRDefault="00E00726" w:rsidP="00C611FD">
            <w:pPr>
              <w:jc w:val="center"/>
              <w:rPr>
                <w:sz w:val="20"/>
                <w:szCs w:val="20"/>
              </w:rPr>
            </w:pPr>
            <w:r w:rsidRPr="00E00726">
              <w:rPr>
                <w:sz w:val="20"/>
                <w:szCs w:val="20"/>
              </w:rPr>
              <w:t>99.0.00.01620</w:t>
            </w:r>
          </w:p>
        </w:tc>
        <w:tc>
          <w:tcPr>
            <w:tcW w:w="709" w:type="dxa"/>
            <w:tcBorders>
              <w:top w:val="nil"/>
              <w:left w:val="single" w:sz="4" w:space="0" w:color="auto"/>
              <w:bottom w:val="single" w:sz="4" w:space="0" w:color="auto"/>
              <w:right w:val="nil"/>
            </w:tcBorders>
            <w:shd w:val="clear" w:color="auto" w:fill="auto"/>
            <w:noWrap/>
            <w:vAlign w:val="center"/>
            <w:hideMark/>
          </w:tcPr>
          <w:p w14:paraId="22209C82"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820EC76"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21C3E6B" w14:textId="77777777" w:rsidR="00E00726" w:rsidRPr="00E00726" w:rsidRDefault="00E00726" w:rsidP="00C611FD">
            <w:pPr>
              <w:jc w:val="center"/>
              <w:rPr>
                <w:sz w:val="20"/>
                <w:szCs w:val="20"/>
              </w:rPr>
            </w:pPr>
            <w:r w:rsidRPr="00E00726">
              <w:rPr>
                <w:sz w:val="20"/>
                <w:szCs w:val="20"/>
              </w:rPr>
              <w:t>850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093304B" w14:textId="77777777" w:rsidR="00E00726" w:rsidRPr="00E00726" w:rsidRDefault="00E00726" w:rsidP="00C611FD">
            <w:pPr>
              <w:jc w:val="right"/>
              <w:rPr>
                <w:sz w:val="20"/>
                <w:szCs w:val="20"/>
              </w:rPr>
            </w:pPr>
            <w:r w:rsidRPr="00E00726">
              <w:rPr>
                <w:sz w:val="20"/>
                <w:szCs w:val="20"/>
              </w:rPr>
              <w:t>40 000,00</w:t>
            </w:r>
          </w:p>
        </w:tc>
        <w:tc>
          <w:tcPr>
            <w:tcW w:w="833" w:type="dxa"/>
            <w:tcBorders>
              <w:top w:val="nil"/>
              <w:left w:val="single" w:sz="4" w:space="0" w:color="auto"/>
              <w:bottom w:val="single" w:sz="4" w:space="0" w:color="auto"/>
              <w:right w:val="nil"/>
            </w:tcBorders>
            <w:shd w:val="clear" w:color="auto" w:fill="auto"/>
            <w:vAlign w:val="center"/>
            <w:hideMark/>
          </w:tcPr>
          <w:p w14:paraId="79B0612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E8CC11A" w14:textId="77777777" w:rsidR="00E00726" w:rsidRPr="00E00726" w:rsidRDefault="00E00726" w:rsidP="00C611FD">
            <w:pPr>
              <w:jc w:val="right"/>
              <w:rPr>
                <w:sz w:val="20"/>
                <w:szCs w:val="20"/>
              </w:rPr>
            </w:pPr>
            <w:r w:rsidRPr="00E00726">
              <w:rPr>
                <w:sz w:val="20"/>
                <w:szCs w:val="20"/>
              </w:rPr>
              <w:t>0,00</w:t>
            </w:r>
          </w:p>
        </w:tc>
      </w:tr>
      <w:tr w:rsidR="00E00726" w:rsidRPr="00E00726" w14:paraId="4310E6F7"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38E864CF"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46703908" w14:textId="77777777" w:rsidR="00E00726" w:rsidRPr="00E00726" w:rsidRDefault="00E00726" w:rsidP="00C611FD">
            <w:pPr>
              <w:jc w:val="center"/>
              <w:rPr>
                <w:bCs/>
                <w:sz w:val="20"/>
                <w:szCs w:val="20"/>
              </w:rPr>
            </w:pPr>
            <w:r w:rsidRPr="00E00726">
              <w:rPr>
                <w:bCs/>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5A48CDF5" w14:textId="77777777" w:rsidR="00E00726" w:rsidRPr="00E00726" w:rsidRDefault="00E00726" w:rsidP="00C611FD">
            <w:pPr>
              <w:jc w:val="center"/>
              <w:rPr>
                <w:bCs/>
                <w:sz w:val="20"/>
                <w:szCs w:val="20"/>
              </w:rPr>
            </w:pPr>
            <w:r w:rsidRPr="00E00726">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61218FB" w14:textId="77777777" w:rsidR="00E00726" w:rsidRPr="00E00726" w:rsidRDefault="00E00726" w:rsidP="00C611FD">
            <w:pPr>
              <w:jc w:val="center"/>
              <w:rPr>
                <w:bCs/>
                <w:sz w:val="20"/>
                <w:szCs w:val="20"/>
              </w:rPr>
            </w:pPr>
            <w:r w:rsidRPr="00E00726">
              <w:rPr>
                <w:bCs/>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551B0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EFA4D62" w14:textId="77777777" w:rsidR="00E00726" w:rsidRPr="00E00726" w:rsidRDefault="00E00726" w:rsidP="00C611FD">
            <w:pPr>
              <w:jc w:val="right"/>
              <w:rPr>
                <w:bCs/>
                <w:sz w:val="20"/>
                <w:szCs w:val="20"/>
              </w:rPr>
            </w:pPr>
            <w:r w:rsidRPr="00E00726">
              <w:rPr>
                <w:bCs/>
                <w:sz w:val="20"/>
                <w:szCs w:val="20"/>
              </w:rPr>
              <w:t>64 541 400,00</w:t>
            </w:r>
          </w:p>
        </w:tc>
        <w:tc>
          <w:tcPr>
            <w:tcW w:w="833" w:type="dxa"/>
            <w:tcBorders>
              <w:top w:val="nil"/>
              <w:left w:val="single" w:sz="4" w:space="0" w:color="auto"/>
              <w:bottom w:val="single" w:sz="4" w:space="0" w:color="auto"/>
              <w:right w:val="nil"/>
            </w:tcBorders>
            <w:shd w:val="clear" w:color="auto" w:fill="auto"/>
            <w:vAlign w:val="center"/>
            <w:hideMark/>
          </w:tcPr>
          <w:p w14:paraId="537775DA"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8F11073" w14:textId="77777777" w:rsidR="00E00726" w:rsidRPr="00E00726" w:rsidRDefault="00E00726" w:rsidP="00C611FD">
            <w:pPr>
              <w:jc w:val="right"/>
              <w:rPr>
                <w:bCs/>
                <w:sz w:val="20"/>
                <w:szCs w:val="20"/>
              </w:rPr>
            </w:pPr>
            <w:r w:rsidRPr="00E00726">
              <w:rPr>
                <w:bCs/>
                <w:sz w:val="20"/>
                <w:szCs w:val="20"/>
              </w:rPr>
              <w:t>0,00</w:t>
            </w:r>
          </w:p>
        </w:tc>
      </w:tr>
      <w:tr w:rsidR="00E00726" w:rsidRPr="00E00726" w14:paraId="3BD3B3D0"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7A796DBD"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1F73EDF6"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3D7CCB69"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945B33"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7BAE7D"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0E1A7BC" w14:textId="77777777" w:rsidR="00E00726" w:rsidRPr="00E00726" w:rsidRDefault="00E00726" w:rsidP="00C611FD">
            <w:pPr>
              <w:jc w:val="right"/>
              <w:rPr>
                <w:sz w:val="20"/>
                <w:szCs w:val="20"/>
              </w:rPr>
            </w:pPr>
            <w:r w:rsidRPr="00E00726">
              <w:rPr>
                <w:sz w:val="20"/>
                <w:szCs w:val="20"/>
              </w:rPr>
              <w:t>2 686 500,00</w:t>
            </w:r>
          </w:p>
        </w:tc>
        <w:tc>
          <w:tcPr>
            <w:tcW w:w="833" w:type="dxa"/>
            <w:tcBorders>
              <w:top w:val="nil"/>
              <w:left w:val="single" w:sz="4" w:space="0" w:color="auto"/>
              <w:bottom w:val="single" w:sz="4" w:space="0" w:color="auto"/>
              <w:right w:val="nil"/>
            </w:tcBorders>
            <w:shd w:val="clear" w:color="auto" w:fill="auto"/>
            <w:vAlign w:val="center"/>
            <w:hideMark/>
          </w:tcPr>
          <w:p w14:paraId="7BECA53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08B51F3" w14:textId="77777777" w:rsidR="00E00726" w:rsidRPr="00E00726" w:rsidRDefault="00E00726" w:rsidP="00C611FD">
            <w:pPr>
              <w:jc w:val="right"/>
              <w:rPr>
                <w:sz w:val="20"/>
                <w:szCs w:val="20"/>
              </w:rPr>
            </w:pPr>
            <w:r w:rsidRPr="00E00726">
              <w:rPr>
                <w:sz w:val="20"/>
                <w:szCs w:val="20"/>
              </w:rPr>
              <w:t>0,00</w:t>
            </w:r>
          </w:p>
        </w:tc>
      </w:tr>
      <w:tr w:rsidR="00E00726" w:rsidRPr="00E00726" w14:paraId="41586171"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3A618EA"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5616A77E"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3E24687C"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5C9437A"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2E5E68"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EE8B9BC"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012A481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E1CC903" w14:textId="77777777" w:rsidR="00E00726" w:rsidRPr="00E00726" w:rsidRDefault="00E00726" w:rsidP="00C611FD">
            <w:pPr>
              <w:jc w:val="right"/>
              <w:rPr>
                <w:sz w:val="20"/>
                <w:szCs w:val="20"/>
              </w:rPr>
            </w:pPr>
            <w:r w:rsidRPr="00E00726">
              <w:rPr>
                <w:sz w:val="20"/>
                <w:szCs w:val="20"/>
              </w:rPr>
              <w:t>0,00</w:t>
            </w:r>
          </w:p>
        </w:tc>
      </w:tr>
      <w:tr w:rsidR="00E00726" w:rsidRPr="00E00726" w14:paraId="05F21386"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69EF9D3"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1411" w:type="dxa"/>
            <w:tcBorders>
              <w:top w:val="nil"/>
              <w:left w:val="single" w:sz="4" w:space="0" w:color="auto"/>
              <w:bottom w:val="single" w:sz="4" w:space="0" w:color="auto"/>
              <w:right w:val="nil"/>
            </w:tcBorders>
            <w:shd w:val="clear" w:color="auto" w:fill="auto"/>
            <w:noWrap/>
            <w:vAlign w:val="center"/>
            <w:hideMark/>
          </w:tcPr>
          <w:p w14:paraId="4BE30252"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5EDCE891"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BD2E847"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25D152" w14:textId="77777777" w:rsidR="00E00726" w:rsidRPr="00E00726" w:rsidRDefault="00E00726" w:rsidP="00C611FD">
            <w:pPr>
              <w:jc w:val="center"/>
              <w:rPr>
                <w:sz w:val="20"/>
                <w:szCs w:val="20"/>
              </w:rPr>
            </w:pPr>
            <w:r w:rsidRPr="00E00726">
              <w:rPr>
                <w:sz w:val="20"/>
                <w:szCs w:val="20"/>
              </w:rPr>
              <w:t>120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6DC1559" w14:textId="77777777" w:rsidR="00E00726" w:rsidRPr="00E00726" w:rsidRDefault="00E00726" w:rsidP="00C611FD">
            <w:pPr>
              <w:jc w:val="right"/>
              <w:rPr>
                <w:sz w:val="20"/>
                <w:szCs w:val="20"/>
              </w:rPr>
            </w:pPr>
            <w:r w:rsidRPr="00E00726">
              <w:rPr>
                <w:sz w:val="20"/>
                <w:szCs w:val="20"/>
              </w:rPr>
              <w:t>2 686 500,00</w:t>
            </w:r>
          </w:p>
        </w:tc>
        <w:tc>
          <w:tcPr>
            <w:tcW w:w="833" w:type="dxa"/>
            <w:tcBorders>
              <w:top w:val="nil"/>
              <w:left w:val="single" w:sz="4" w:space="0" w:color="auto"/>
              <w:bottom w:val="single" w:sz="4" w:space="0" w:color="auto"/>
              <w:right w:val="nil"/>
            </w:tcBorders>
            <w:shd w:val="clear" w:color="auto" w:fill="auto"/>
            <w:vAlign w:val="center"/>
            <w:hideMark/>
          </w:tcPr>
          <w:p w14:paraId="542BDA0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1578766" w14:textId="77777777" w:rsidR="00E00726" w:rsidRPr="00E00726" w:rsidRDefault="00E00726" w:rsidP="00C611FD">
            <w:pPr>
              <w:jc w:val="right"/>
              <w:rPr>
                <w:sz w:val="20"/>
                <w:szCs w:val="20"/>
              </w:rPr>
            </w:pPr>
            <w:r w:rsidRPr="00E00726">
              <w:rPr>
                <w:sz w:val="20"/>
                <w:szCs w:val="20"/>
              </w:rPr>
              <w:t>0,00</w:t>
            </w:r>
          </w:p>
        </w:tc>
      </w:tr>
      <w:tr w:rsidR="00E00726" w:rsidRPr="00E00726" w14:paraId="7E07A6D9"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2E3A963"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2E60D29"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2E93C1B3"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7AC7C4"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24E9EF2"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D345D64" w14:textId="77777777" w:rsidR="00E00726" w:rsidRPr="00E00726" w:rsidRDefault="00E00726" w:rsidP="00C611FD">
            <w:pPr>
              <w:jc w:val="right"/>
              <w:rPr>
                <w:sz w:val="20"/>
                <w:szCs w:val="20"/>
              </w:rPr>
            </w:pPr>
            <w:r w:rsidRPr="00E00726">
              <w:rPr>
                <w:sz w:val="20"/>
                <w:szCs w:val="20"/>
              </w:rPr>
              <w:t>61 854 900,00</w:t>
            </w:r>
          </w:p>
        </w:tc>
        <w:tc>
          <w:tcPr>
            <w:tcW w:w="833" w:type="dxa"/>
            <w:tcBorders>
              <w:top w:val="nil"/>
              <w:left w:val="single" w:sz="4" w:space="0" w:color="auto"/>
              <w:bottom w:val="single" w:sz="4" w:space="0" w:color="auto"/>
              <w:right w:val="nil"/>
            </w:tcBorders>
            <w:shd w:val="clear" w:color="auto" w:fill="auto"/>
            <w:vAlign w:val="center"/>
            <w:hideMark/>
          </w:tcPr>
          <w:p w14:paraId="7CEF970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E80CB65" w14:textId="77777777" w:rsidR="00E00726" w:rsidRPr="00E00726" w:rsidRDefault="00E00726" w:rsidP="00C611FD">
            <w:pPr>
              <w:jc w:val="right"/>
              <w:rPr>
                <w:sz w:val="20"/>
                <w:szCs w:val="20"/>
              </w:rPr>
            </w:pPr>
            <w:r w:rsidRPr="00E00726">
              <w:rPr>
                <w:sz w:val="20"/>
                <w:szCs w:val="20"/>
              </w:rPr>
              <w:t>0,00</w:t>
            </w:r>
          </w:p>
        </w:tc>
      </w:tr>
      <w:tr w:rsidR="00E00726" w:rsidRPr="00E00726" w14:paraId="39424C7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698C5C7"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DE808FC"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39AD6D09" w14:textId="77777777" w:rsidR="00E00726" w:rsidRPr="00E00726" w:rsidRDefault="00E00726" w:rsidP="00C611FD">
            <w:pPr>
              <w:jc w:val="center"/>
              <w:rPr>
                <w:sz w:val="20"/>
                <w:szCs w:val="20"/>
              </w:rPr>
            </w:pPr>
            <w:r w:rsidRPr="00E00726">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3CC2AB" w14:textId="77777777" w:rsidR="00E00726" w:rsidRPr="00E00726" w:rsidRDefault="00E00726" w:rsidP="00C611FD">
            <w:pPr>
              <w:jc w:val="center"/>
              <w:rPr>
                <w:sz w:val="20"/>
                <w:szCs w:val="20"/>
              </w:rPr>
            </w:pPr>
            <w:r w:rsidRPr="00E00726">
              <w:rPr>
                <w:sz w:val="20"/>
                <w:szCs w:val="20"/>
              </w:rPr>
              <w:t>13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04F024"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B7D5CA2" w14:textId="77777777" w:rsidR="00E00726" w:rsidRPr="00E00726" w:rsidRDefault="00E00726" w:rsidP="00C611FD">
            <w:pPr>
              <w:jc w:val="right"/>
              <w:rPr>
                <w:sz w:val="20"/>
                <w:szCs w:val="20"/>
              </w:rPr>
            </w:pPr>
            <w:r w:rsidRPr="00E00726">
              <w:rPr>
                <w:sz w:val="20"/>
                <w:szCs w:val="20"/>
              </w:rPr>
              <w:t>61 854 900,00</w:t>
            </w:r>
          </w:p>
        </w:tc>
        <w:tc>
          <w:tcPr>
            <w:tcW w:w="833" w:type="dxa"/>
            <w:tcBorders>
              <w:top w:val="nil"/>
              <w:left w:val="single" w:sz="4" w:space="0" w:color="auto"/>
              <w:bottom w:val="single" w:sz="4" w:space="0" w:color="auto"/>
              <w:right w:val="nil"/>
            </w:tcBorders>
            <w:shd w:val="clear" w:color="auto" w:fill="auto"/>
            <w:vAlign w:val="center"/>
            <w:hideMark/>
          </w:tcPr>
          <w:p w14:paraId="43579E9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36C3537" w14:textId="77777777" w:rsidR="00E00726" w:rsidRPr="00E00726" w:rsidRDefault="00E00726" w:rsidP="00C611FD">
            <w:pPr>
              <w:jc w:val="right"/>
              <w:rPr>
                <w:sz w:val="20"/>
                <w:szCs w:val="20"/>
              </w:rPr>
            </w:pPr>
            <w:r w:rsidRPr="00E00726">
              <w:rPr>
                <w:sz w:val="20"/>
                <w:szCs w:val="20"/>
              </w:rPr>
              <w:t>0,00</w:t>
            </w:r>
          </w:p>
        </w:tc>
      </w:tr>
      <w:tr w:rsidR="00E00726" w:rsidRPr="00E00726" w14:paraId="1F67E8FA"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F7BF74D" w14:textId="77777777" w:rsidR="00E00726" w:rsidRPr="00E00726" w:rsidRDefault="00E00726" w:rsidP="00C611FD">
            <w:pPr>
              <w:rPr>
                <w:bCs/>
                <w:sz w:val="20"/>
                <w:szCs w:val="20"/>
              </w:rPr>
            </w:pPr>
            <w:r w:rsidRPr="00E00726">
              <w:rPr>
                <w:bCs/>
                <w:sz w:val="20"/>
                <w:szCs w:val="20"/>
              </w:rPr>
              <w:t>НАЦИОНАЛЬНАЯ ОБОРОНА</w:t>
            </w:r>
          </w:p>
        </w:tc>
        <w:tc>
          <w:tcPr>
            <w:tcW w:w="1411" w:type="dxa"/>
            <w:tcBorders>
              <w:top w:val="nil"/>
              <w:left w:val="single" w:sz="4" w:space="0" w:color="auto"/>
              <w:bottom w:val="single" w:sz="4" w:space="0" w:color="auto"/>
              <w:right w:val="nil"/>
            </w:tcBorders>
            <w:shd w:val="clear" w:color="auto" w:fill="auto"/>
            <w:noWrap/>
            <w:vAlign w:val="center"/>
            <w:hideMark/>
          </w:tcPr>
          <w:p w14:paraId="11CB13CD"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36C3563F" w14:textId="77777777" w:rsidR="00E00726" w:rsidRPr="00E00726" w:rsidRDefault="00E00726" w:rsidP="00C611FD">
            <w:pPr>
              <w:jc w:val="center"/>
              <w:rPr>
                <w:bCs/>
                <w:sz w:val="20"/>
                <w:szCs w:val="20"/>
              </w:rPr>
            </w:pPr>
            <w:r w:rsidRPr="00E00726">
              <w:rPr>
                <w:bCs/>
                <w:sz w:val="20"/>
                <w:szCs w:val="20"/>
              </w:rPr>
              <w:t>02</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ED08041" w14:textId="77777777" w:rsidR="00E00726" w:rsidRPr="00E00726" w:rsidRDefault="00E00726" w:rsidP="00C611FD">
            <w:pPr>
              <w:jc w:val="center"/>
              <w:rPr>
                <w:bCs/>
                <w:sz w:val="20"/>
                <w:szCs w:val="20"/>
              </w:rPr>
            </w:pPr>
            <w:r w:rsidRPr="00E00726">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D547D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4327B58" w14:textId="77777777" w:rsidR="00E00726" w:rsidRPr="00E00726" w:rsidRDefault="00E00726" w:rsidP="00C611FD">
            <w:pPr>
              <w:jc w:val="right"/>
              <w:rPr>
                <w:bCs/>
                <w:sz w:val="20"/>
                <w:szCs w:val="20"/>
              </w:rPr>
            </w:pPr>
            <w:r w:rsidRPr="00E00726">
              <w:rPr>
                <w:bCs/>
                <w:sz w:val="20"/>
                <w:szCs w:val="20"/>
              </w:rPr>
              <w:t>2 241 961,21</w:t>
            </w:r>
          </w:p>
        </w:tc>
        <w:tc>
          <w:tcPr>
            <w:tcW w:w="833" w:type="dxa"/>
            <w:tcBorders>
              <w:top w:val="nil"/>
              <w:left w:val="single" w:sz="4" w:space="0" w:color="auto"/>
              <w:bottom w:val="single" w:sz="4" w:space="0" w:color="auto"/>
              <w:right w:val="nil"/>
            </w:tcBorders>
            <w:shd w:val="clear" w:color="auto" w:fill="auto"/>
            <w:vAlign w:val="center"/>
            <w:hideMark/>
          </w:tcPr>
          <w:p w14:paraId="2FB2B031" w14:textId="77777777" w:rsidR="00E00726" w:rsidRPr="00E00726" w:rsidRDefault="00E00726" w:rsidP="00C611FD">
            <w:pPr>
              <w:jc w:val="right"/>
              <w:rPr>
                <w:bCs/>
                <w:sz w:val="20"/>
                <w:szCs w:val="20"/>
              </w:rPr>
            </w:pPr>
            <w:r w:rsidRPr="00E00726">
              <w:rPr>
                <w:bCs/>
                <w:sz w:val="20"/>
                <w:szCs w:val="20"/>
              </w:rPr>
              <w:t>2 176 627,79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51E1DBE" w14:textId="77777777" w:rsidR="00E00726" w:rsidRPr="00E00726" w:rsidRDefault="00E00726" w:rsidP="00C611FD">
            <w:pPr>
              <w:jc w:val="right"/>
              <w:rPr>
                <w:bCs/>
                <w:sz w:val="20"/>
                <w:szCs w:val="20"/>
              </w:rPr>
            </w:pPr>
            <w:r w:rsidRPr="00E00726">
              <w:rPr>
                <w:bCs/>
                <w:sz w:val="20"/>
                <w:szCs w:val="20"/>
              </w:rPr>
              <w:t>2 253 758,06</w:t>
            </w:r>
          </w:p>
        </w:tc>
      </w:tr>
      <w:tr w:rsidR="00E00726" w:rsidRPr="00E00726" w14:paraId="65C2FAAF"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0618879" w14:textId="77777777" w:rsidR="00E00726" w:rsidRPr="00E00726" w:rsidRDefault="00E00726" w:rsidP="00C611FD">
            <w:pPr>
              <w:rPr>
                <w:bCs/>
                <w:sz w:val="20"/>
                <w:szCs w:val="20"/>
              </w:rPr>
            </w:pPr>
            <w:r w:rsidRPr="00E00726">
              <w:rPr>
                <w:bCs/>
                <w:sz w:val="20"/>
                <w:szCs w:val="20"/>
              </w:rPr>
              <w:t>Мобилизационная и вневойсковая подготовка</w:t>
            </w:r>
          </w:p>
        </w:tc>
        <w:tc>
          <w:tcPr>
            <w:tcW w:w="1411" w:type="dxa"/>
            <w:tcBorders>
              <w:top w:val="nil"/>
              <w:left w:val="single" w:sz="4" w:space="0" w:color="auto"/>
              <w:bottom w:val="single" w:sz="4" w:space="0" w:color="auto"/>
              <w:right w:val="nil"/>
            </w:tcBorders>
            <w:shd w:val="clear" w:color="auto" w:fill="auto"/>
            <w:noWrap/>
            <w:vAlign w:val="center"/>
            <w:hideMark/>
          </w:tcPr>
          <w:p w14:paraId="68BD7900"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47D7D655" w14:textId="77777777" w:rsidR="00E00726" w:rsidRPr="00E00726" w:rsidRDefault="00E00726" w:rsidP="00C611FD">
            <w:pPr>
              <w:jc w:val="center"/>
              <w:rPr>
                <w:bCs/>
                <w:sz w:val="20"/>
                <w:szCs w:val="20"/>
              </w:rPr>
            </w:pPr>
            <w:r w:rsidRPr="00E00726">
              <w:rPr>
                <w:bCs/>
                <w:sz w:val="20"/>
                <w:szCs w:val="20"/>
              </w:rPr>
              <w:t>02</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E4652D8"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E50BC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0009214" w14:textId="77777777" w:rsidR="00E00726" w:rsidRPr="00E00726" w:rsidRDefault="00E00726" w:rsidP="00C611FD">
            <w:pPr>
              <w:jc w:val="right"/>
              <w:rPr>
                <w:bCs/>
                <w:sz w:val="20"/>
                <w:szCs w:val="20"/>
              </w:rPr>
            </w:pPr>
            <w:r w:rsidRPr="00E00726">
              <w:rPr>
                <w:bCs/>
                <w:sz w:val="20"/>
                <w:szCs w:val="20"/>
              </w:rPr>
              <w:t>2 241 961,21</w:t>
            </w:r>
          </w:p>
        </w:tc>
        <w:tc>
          <w:tcPr>
            <w:tcW w:w="833" w:type="dxa"/>
            <w:tcBorders>
              <w:top w:val="nil"/>
              <w:left w:val="single" w:sz="4" w:space="0" w:color="auto"/>
              <w:bottom w:val="single" w:sz="4" w:space="0" w:color="auto"/>
              <w:right w:val="nil"/>
            </w:tcBorders>
            <w:shd w:val="clear" w:color="auto" w:fill="auto"/>
            <w:vAlign w:val="center"/>
            <w:hideMark/>
          </w:tcPr>
          <w:p w14:paraId="20F0CE20" w14:textId="77777777" w:rsidR="00E00726" w:rsidRPr="00E00726" w:rsidRDefault="00E00726" w:rsidP="00C611FD">
            <w:pPr>
              <w:jc w:val="right"/>
              <w:rPr>
                <w:bCs/>
                <w:sz w:val="20"/>
                <w:szCs w:val="20"/>
              </w:rPr>
            </w:pPr>
            <w:r w:rsidRPr="00E00726">
              <w:rPr>
                <w:bCs/>
                <w:sz w:val="20"/>
                <w:szCs w:val="20"/>
              </w:rPr>
              <w:t>2 176 627,79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12078B1" w14:textId="77777777" w:rsidR="00E00726" w:rsidRPr="00E00726" w:rsidRDefault="00E00726" w:rsidP="00C611FD">
            <w:pPr>
              <w:jc w:val="right"/>
              <w:rPr>
                <w:bCs/>
                <w:sz w:val="20"/>
                <w:szCs w:val="20"/>
              </w:rPr>
            </w:pPr>
            <w:r w:rsidRPr="00E00726">
              <w:rPr>
                <w:bCs/>
                <w:sz w:val="20"/>
                <w:szCs w:val="20"/>
              </w:rPr>
              <w:t>2 253 758,06</w:t>
            </w:r>
          </w:p>
        </w:tc>
      </w:tr>
      <w:tr w:rsidR="00E00726" w:rsidRPr="00E00726" w14:paraId="2D69C62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4180A5B"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2952056C"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4AA6DB32" w14:textId="77777777" w:rsidR="00E00726" w:rsidRPr="00E00726" w:rsidRDefault="00E00726" w:rsidP="00C611FD">
            <w:pPr>
              <w:jc w:val="center"/>
              <w:rPr>
                <w:bCs/>
                <w:sz w:val="20"/>
                <w:szCs w:val="20"/>
              </w:rPr>
            </w:pPr>
            <w:r w:rsidRPr="00E00726">
              <w:rPr>
                <w:bCs/>
                <w:sz w:val="20"/>
                <w:szCs w:val="20"/>
              </w:rPr>
              <w:t>02</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E33FAA1"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23012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8F00902" w14:textId="77777777" w:rsidR="00E00726" w:rsidRPr="00E00726" w:rsidRDefault="00E00726" w:rsidP="00C611FD">
            <w:pPr>
              <w:jc w:val="right"/>
              <w:rPr>
                <w:bCs/>
                <w:sz w:val="20"/>
                <w:szCs w:val="20"/>
              </w:rPr>
            </w:pPr>
            <w:r w:rsidRPr="00E00726">
              <w:rPr>
                <w:bCs/>
                <w:sz w:val="20"/>
                <w:szCs w:val="20"/>
              </w:rPr>
              <w:t>2 241 961,21</w:t>
            </w:r>
          </w:p>
        </w:tc>
        <w:tc>
          <w:tcPr>
            <w:tcW w:w="833" w:type="dxa"/>
            <w:tcBorders>
              <w:top w:val="nil"/>
              <w:left w:val="single" w:sz="4" w:space="0" w:color="auto"/>
              <w:bottom w:val="single" w:sz="4" w:space="0" w:color="auto"/>
              <w:right w:val="nil"/>
            </w:tcBorders>
            <w:shd w:val="clear" w:color="auto" w:fill="auto"/>
            <w:vAlign w:val="center"/>
            <w:hideMark/>
          </w:tcPr>
          <w:p w14:paraId="2B969BBF" w14:textId="77777777" w:rsidR="00E00726" w:rsidRPr="00E00726" w:rsidRDefault="00E00726" w:rsidP="00C611FD">
            <w:pPr>
              <w:jc w:val="right"/>
              <w:rPr>
                <w:bCs/>
                <w:sz w:val="20"/>
                <w:szCs w:val="20"/>
              </w:rPr>
            </w:pPr>
            <w:r w:rsidRPr="00E00726">
              <w:rPr>
                <w:bCs/>
                <w:sz w:val="20"/>
                <w:szCs w:val="20"/>
              </w:rPr>
              <w:t>2 176 627,79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BE1B857" w14:textId="77777777" w:rsidR="00E00726" w:rsidRPr="00E00726" w:rsidRDefault="00E00726" w:rsidP="00C611FD">
            <w:pPr>
              <w:jc w:val="right"/>
              <w:rPr>
                <w:bCs/>
                <w:sz w:val="20"/>
                <w:szCs w:val="20"/>
              </w:rPr>
            </w:pPr>
            <w:r w:rsidRPr="00E00726">
              <w:rPr>
                <w:bCs/>
                <w:sz w:val="20"/>
                <w:szCs w:val="20"/>
              </w:rPr>
              <w:t>2 253 758,06</w:t>
            </w:r>
          </w:p>
        </w:tc>
      </w:tr>
      <w:tr w:rsidR="00E00726" w:rsidRPr="00E00726" w14:paraId="23C1B151"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4DE3E397" w14:textId="77777777" w:rsidR="00E00726" w:rsidRPr="00E00726" w:rsidRDefault="00E00726" w:rsidP="00C611FD">
            <w:pPr>
              <w:rPr>
                <w:bCs/>
                <w:sz w:val="20"/>
                <w:szCs w:val="20"/>
              </w:rPr>
            </w:pPr>
            <w:r w:rsidRPr="00E00726">
              <w:rPr>
                <w:bCs/>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A9F09BF" w14:textId="77777777" w:rsidR="00E00726" w:rsidRPr="00E00726" w:rsidRDefault="00E00726" w:rsidP="00C611FD">
            <w:pPr>
              <w:jc w:val="center"/>
              <w:rPr>
                <w:bCs/>
                <w:sz w:val="20"/>
                <w:szCs w:val="20"/>
              </w:rPr>
            </w:pPr>
            <w:r w:rsidRPr="00E00726">
              <w:rPr>
                <w:bCs/>
                <w:sz w:val="20"/>
                <w:szCs w:val="20"/>
              </w:rPr>
              <w:t>99.0.00.51180</w:t>
            </w:r>
          </w:p>
        </w:tc>
        <w:tc>
          <w:tcPr>
            <w:tcW w:w="709" w:type="dxa"/>
            <w:tcBorders>
              <w:top w:val="nil"/>
              <w:left w:val="single" w:sz="4" w:space="0" w:color="auto"/>
              <w:bottom w:val="single" w:sz="4" w:space="0" w:color="auto"/>
              <w:right w:val="nil"/>
            </w:tcBorders>
            <w:shd w:val="clear" w:color="auto" w:fill="auto"/>
            <w:noWrap/>
            <w:vAlign w:val="center"/>
            <w:hideMark/>
          </w:tcPr>
          <w:p w14:paraId="0245C1D4" w14:textId="77777777" w:rsidR="00E00726" w:rsidRPr="00E00726" w:rsidRDefault="00E00726" w:rsidP="00C611FD">
            <w:pPr>
              <w:jc w:val="center"/>
              <w:rPr>
                <w:bCs/>
                <w:sz w:val="20"/>
                <w:szCs w:val="20"/>
              </w:rPr>
            </w:pPr>
            <w:r w:rsidRPr="00E00726">
              <w:rPr>
                <w:bCs/>
                <w:sz w:val="20"/>
                <w:szCs w:val="20"/>
              </w:rPr>
              <w:t>02</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9298289"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81952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E446377" w14:textId="77777777" w:rsidR="00E00726" w:rsidRPr="00E00726" w:rsidRDefault="00E00726" w:rsidP="00C611FD">
            <w:pPr>
              <w:jc w:val="right"/>
              <w:rPr>
                <w:bCs/>
                <w:sz w:val="20"/>
                <w:szCs w:val="20"/>
              </w:rPr>
            </w:pPr>
            <w:r w:rsidRPr="00E00726">
              <w:rPr>
                <w:bCs/>
                <w:sz w:val="20"/>
                <w:szCs w:val="20"/>
              </w:rPr>
              <w:t>2 241 961,21</w:t>
            </w:r>
          </w:p>
        </w:tc>
        <w:tc>
          <w:tcPr>
            <w:tcW w:w="833" w:type="dxa"/>
            <w:tcBorders>
              <w:top w:val="nil"/>
              <w:left w:val="single" w:sz="4" w:space="0" w:color="auto"/>
              <w:bottom w:val="single" w:sz="4" w:space="0" w:color="auto"/>
              <w:right w:val="nil"/>
            </w:tcBorders>
            <w:shd w:val="clear" w:color="auto" w:fill="auto"/>
            <w:vAlign w:val="center"/>
            <w:hideMark/>
          </w:tcPr>
          <w:p w14:paraId="20A8CC0F" w14:textId="77777777" w:rsidR="00E00726" w:rsidRPr="00E00726" w:rsidRDefault="00E00726" w:rsidP="00C611FD">
            <w:pPr>
              <w:jc w:val="right"/>
              <w:rPr>
                <w:bCs/>
                <w:sz w:val="20"/>
                <w:szCs w:val="20"/>
              </w:rPr>
            </w:pPr>
            <w:r w:rsidRPr="00E00726">
              <w:rPr>
                <w:bCs/>
                <w:sz w:val="20"/>
                <w:szCs w:val="20"/>
              </w:rPr>
              <w:t>2 176 627,79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6A930CC" w14:textId="77777777" w:rsidR="00E00726" w:rsidRPr="00E00726" w:rsidRDefault="00E00726" w:rsidP="00C611FD">
            <w:pPr>
              <w:jc w:val="right"/>
              <w:rPr>
                <w:bCs/>
                <w:sz w:val="20"/>
                <w:szCs w:val="20"/>
              </w:rPr>
            </w:pPr>
            <w:r w:rsidRPr="00E00726">
              <w:rPr>
                <w:bCs/>
                <w:sz w:val="20"/>
                <w:szCs w:val="20"/>
              </w:rPr>
              <w:t>2 253 758,06</w:t>
            </w:r>
          </w:p>
        </w:tc>
      </w:tr>
      <w:tr w:rsidR="00E00726" w:rsidRPr="00E00726" w14:paraId="0F8687D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8BC3489" w14:textId="77777777" w:rsidR="00E00726" w:rsidRPr="00E00726" w:rsidRDefault="00E00726" w:rsidP="00C611FD">
            <w:pPr>
              <w:rPr>
                <w:sz w:val="20"/>
                <w:szCs w:val="20"/>
              </w:rPr>
            </w:pPr>
            <w:r w:rsidRPr="00E00726">
              <w:rPr>
                <w:sz w:val="20"/>
                <w:szCs w:val="20"/>
              </w:rPr>
              <w:lastRenderedPageBreak/>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473849E1" w14:textId="77777777" w:rsidR="00E00726" w:rsidRPr="00E00726" w:rsidRDefault="00E00726" w:rsidP="00C611FD">
            <w:pPr>
              <w:jc w:val="center"/>
              <w:rPr>
                <w:sz w:val="20"/>
                <w:szCs w:val="20"/>
              </w:rPr>
            </w:pPr>
            <w:r w:rsidRPr="00E00726">
              <w:rPr>
                <w:sz w:val="20"/>
                <w:szCs w:val="20"/>
              </w:rPr>
              <w:t>99.0.00.51180</w:t>
            </w:r>
          </w:p>
        </w:tc>
        <w:tc>
          <w:tcPr>
            <w:tcW w:w="709" w:type="dxa"/>
            <w:tcBorders>
              <w:top w:val="nil"/>
              <w:left w:val="single" w:sz="4" w:space="0" w:color="auto"/>
              <w:bottom w:val="single" w:sz="4" w:space="0" w:color="auto"/>
              <w:right w:val="nil"/>
            </w:tcBorders>
            <w:shd w:val="clear" w:color="auto" w:fill="auto"/>
            <w:noWrap/>
            <w:vAlign w:val="center"/>
            <w:hideMark/>
          </w:tcPr>
          <w:p w14:paraId="55771BF9" w14:textId="77777777" w:rsidR="00E00726" w:rsidRPr="00E00726" w:rsidRDefault="00E00726" w:rsidP="00C611FD">
            <w:pPr>
              <w:jc w:val="center"/>
              <w:rPr>
                <w:sz w:val="20"/>
                <w:szCs w:val="20"/>
              </w:rPr>
            </w:pPr>
            <w:r w:rsidRPr="00E00726">
              <w:rPr>
                <w:sz w:val="20"/>
                <w:szCs w:val="20"/>
              </w:rPr>
              <w:t>02</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578F420"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C3A5335"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496DB18" w14:textId="77777777" w:rsidR="00E00726" w:rsidRPr="00E00726" w:rsidRDefault="00E00726" w:rsidP="00C611FD">
            <w:pPr>
              <w:jc w:val="right"/>
              <w:rPr>
                <w:sz w:val="20"/>
                <w:szCs w:val="20"/>
              </w:rPr>
            </w:pPr>
            <w:r w:rsidRPr="00E00726">
              <w:rPr>
                <w:sz w:val="20"/>
                <w:szCs w:val="20"/>
              </w:rPr>
              <w:t>2 241 961,21</w:t>
            </w:r>
          </w:p>
        </w:tc>
        <w:tc>
          <w:tcPr>
            <w:tcW w:w="833" w:type="dxa"/>
            <w:tcBorders>
              <w:top w:val="nil"/>
              <w:left w:val="single" w:sz="4" w:space="0" w:color="auto"/>
              <w:bottom w:val="single" w:sz="4" w:space="0" w:color="auto"/>
              <w:right w:val="nil"/>
            </w:tcBorders>
            <w:shd w:val="clear" w:color="auto" w:fill="auto"/>
            <w:vAlign w:val="center"/>
            <w:hideMark/>
          </w:tcPr>
          <w:p w14:paraId="2A5FDC18" w14:textId="77777777" w:rsidR="00E00726" w:rsidRPr="00E00726" w:rsidRDefault="00E00726" w:rsidP="00C611FD">
            <w:pPr>
              <w:jc w:val="right"/>
              <w:rPr>
                <w:sz w:val="20"/>
                <w:szCs w:val="20"/>
              </w:rPr>
            </w:pPr>
            <w:r w:rsidRPr="00E00726">
              <w:rPr>
                <w:sz w:val="20"/>
                <w:szCs w:val="20"/>
              </w:rPr>
              <w:t>2 176 627,79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A8B5D49" w14:textId="77777777" w:rsidR="00E00726" w:rsidRPr="00E00726" w:rsidRDefault="00E00726" w:rsidP="00C611FD">
            <w:pPr>
              <w:jc w:val="right"/>
              <w:rPr>
                <w:sz w:val="20"/>
                <w:szCs w:val="20"/>
              </w:rPr>
            </w:pPr>
            <w:r w:rsidRPr="00E00726">
              <w:rPr>
                <w:sz w:val="20"/>
                <w:szCs w:val="20"/>
              </w:rPr>
              <w:t>2 253 758,06</w:t>
            </w:r>
          </w:p>
        </w:tc>
      </w:tr>
      <w:tr w:rsidR="00E00726" w:rsidRPr="00E00726" w14:paraId="6E0DE76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7155603" w14:textId="77777777" w:rsidR="00E00726" w:rsidRPr="00E00726" w:rsidRDefault="00E00726" w:rsidP="00C611FD">
            <w:pPr>
              <w:rPr>
                <w:sz w:val="20"/>
                <w:szCs w:val="20"/>
              </w:rPr>
            </w:pPr>
            <w:r w:rsidRPr="00E00726">
              <w:rPr>
                <w:sz w:val="20"/>
                <w:szCs w:val="20"/>
              </w:rPr>
              <w:t>Субвенции</w:t>
            </w:r>
          </w:p>
        </w:tc>
        <w:tc>
          <w:tcPr>
            <w:tcW w:w="1411" w:type="dxa"/>
            <w:tcBorders>
              <w:top w:val="nil"/>
              <w:left w:val="single" w:sz="4" w:space="0" w:color="auto"/>
              <w:bottom w:val="single" w:sz="4" w:space="0" w:color="auto"/>
              <w:right w:val="nil"/>
            </w:tcBorders>
            <w:shd w:val="clear" w:color="auto" w:fill="auto"/>
            <w:noWrap/>
            <w:vAlign w:val="center"/>
            <w:hideMark/>
          </w:tcPr>
          <w:p w14:paraId="489178F2" w14:textId="77777777" w:rsidR="00E00726" w:rsidRPr="00E00726" w:rsidRDefault="00E00726" w:rsidP="00C611FD">
            <w:pPr>
              <w:jc w:val="center"/>
              <w:rPr>
                <w:sz w:val="20"/>
                <w:szCs w:val="20"/>
              </w:rPr>
            </w:pPr>
            <w:r w:rsidRPr="00E00726">
              <w:rPr>
                <w:sz w:val="20"/>
                <w:szCs w:val="20"/>
              </w:rPr>
              <w:t>99.0.00.51180</w:t>
            </w:r>
          </w:p>
        </w:tc>
        <w:tc>
          <w:tcPr>
            <w:tcW w:w="709" w:type="dxa"/>
            <w:tcBorders>
              <w:top w:val="nil"/>
              <w:left w:val="single" w:sz="4" w:space="0" w:color="auto"/>
              <w:bottom w:val="single" w:sz="4" w:space="0" w:color="auto"/>
              <w:right w:val="nil"/>
            </w:tcBorders>
            <w:shd w:val="clear" w:color="auto" w:fill="auto"/>
            <w:noWrap/>
            <w:vAlign w:val="center"/>
            <w:hideMark/>
          </w:tcPr>
          <w:p w14:paraId="0FD9BD2D" w14:textId="77777777" w:rsidR="00E00726" w:rsidRPr="00E00726" w:rsidRDefault="00E00726" w:rsidP="00C611FD">
            <w:pPr>
              <w:jc w:val="center"/>
              <w:rPr>
                <w:sz w:val="20"/>
                <w:szCs w:val="20"/>
              </w:rPr>
            </w:pPr>
            <w:r w:rsidRPr="00E00726">
              <w:rPr>
                <w:sz w:val="20"/>
                <w:szCs w:val="20"/>
              </w:rPr>
              <w:t>02</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F3B11FC"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2DB197" w14:textId="77777777" w:rsidR="00E00726" w:rsidRPr="00E00726" w:rsidRDefault="00E00726" w:rsidP="00C611FD">
            <w:pPr>
              <w:jc w:val="center"/>
              <w:rPr>
                <w:sz w:val="20"/>
                <w:szCs w:val="20"/>
              </w:rPr>
            </w:pPr>
            <w:r w:rsidRPr="00E00726">
              <w:rPr>
                <w:sz w:val="20"/>
                <w:szCs w:val="20"/>
              </w:rPr>
              <w:t>530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C029471" w14:textId="77777777" w:rsidR="00E00726" w:rsidRPr="00E00726" w:rsidRDefault="00E00726" w:rsidP="00C611FD">
            <w:pPr>
              <w:jc w:val="right"/>
              <w:rPr>
                <w:sz w:val="20"/>
                <w:szCs w:val="20"/>
              </w:rPr>
            </w:pPr>
            <w:r w:rsidRPr="00E00726">
              <w:rPr>
                <w:sz w:val="20"/>
                <w:szCs w:val="20"/>
              </w:rPr>
              <w:t>2 241 961,21</w:t>
            </w:r>
          </w:p>
        </w:tc>
        <w:tc>
          <w:tcPr>
            <w:tcW w:w="833" w:type="dxa"/>
            <w:tcBorders>
              <w:top w:val="nil"/>
              <w:left w:val="single" w:sz="4" w:space="0" w:color="auto"/>
              <w:bottom w:val="single" w:sz="4" w:space="0" w:color="auto"/>
              <w:right w:val="nil"/>
            </w:tcBorders>
            <w:shd w:val="clear" w:color="auto" w:fill="auto"/>
            <w:vAlign w:val="center"/>
            <w:hideMark/>
          </w:tcPr>
          <w:p w14:paraId="6A05A1CB" w14:textId="77777777" w:rsidR="00E00726" w:rsidRPr="00E00726" w:rsidRDefault="00E00726" w:rsidP="00C611FD">
            <w:pPr>
              <w:jc w:val="right"/>
              <w:rPr>
                <w:sz w:val="20"/>
                <w:szCs w:val="20"/>
              </w:rPr>
            </w:pPr>
            <w:r w:rsidRPr="00E00726">
              <w:rPr>
                <w:sz w:val="20"/>
                <w:szCs w:val="20"/>
              </w:rPr>
              <w:t>2 176 627,79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51CD46A" w14:textId="77777777" w:rsidR="00E00726" w:rsidRPr="00E00726" w:rsidRDefault="00E00726" w:rsidP="00C611FD">
            <w:pPr>
              <w:jc w:val="right"/>
              <w:rPr>
                <w:sz w:val="20"/>
                <w:szCs w:val="20"/>
              </w:rPr>
            </w:pPr>
            <w:r w:rsidRPr="00E00726">
              <w:rPr>
                <w:sz w:val="20"/>
                <w:szCs w:val="20"/>
              </w:rPr>
              <w:t>2 253 758,06</w:t>
            </w:r>
          </w:p>
        </w:tc>
      </w:tr>
      <w:tr w:rsidR="00E00726" w:rsidRPr="00E00726" w14:paraId="3205A87D"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67284A1" w14:textId="77777777" w:rsidR="00E00726" w:rsidRPr="00E00726" w:rsidRDefault="00E00726" w:rsidP="00C611FD">
            <w:pPr>
              <w:rPr>
                <w:bCs/>
                <w:sz w:val="20"/>
                <w:szCs w:val="20"/>
              </w:rPr>
            </w:pPr>
            <w:r w:rsidRPr="00E00726">
              <w:rPr>
                <w:bCs/>
                <w:sz w:val="20"/>
                <w:szCs w:val="20"/>
              </w:rPr>
              <w:t>НАЦИОНАЛЬНАЯ БЕЗОПАСНОСТЬ И ПРАВООХРАНИТЕЛЬНАЯ ДЕЯТЕЛЬНОСТЬ</w:t>
            </w:r>
          </w:p>
        </w:tc>
        <w:tc>
          <w:tcPr>
            <w:tcW w:w="1411" w:type="dxa"/>
            <w:tcBorders>
              <w:top w:val="nil"/>
              <w:left w:val="single" w:sz="4" w:space="0" w:color="auto"/>
              <w:bottom w:val="single" w:sz="4" w:space="0" w:color="auto"/>
              <w:right w:val="nil"/>
            </w:tcBorders>
            <w:shd w:val="clear" w:color="auto" w:fill="auto"/>
            <w:noWrap/>
            <w:vAlign w:val="center"/>
            <w:hideMark/>
          </w:tcPr>
          <w:p w14:paraId="1256C8DE"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26649EDA" w14:textId="77777777" w:rsidR="00E00726" w:rsidRPr="00E00726" w:rsidRDefault="00E00726" w:rsidP="00C611FD">
            <w:pPr>
              <w:jc w:val="center"/>
              <w:rPr>
                <w:bCs/>
                <w:sz w:val="20"/>
                <w:szCs w:val="20"/>
              </w:rPr>
            </w:pPr>
            <w:r w:rsidRPr="00E00726">
              <w:rPr>
                <w:bCs/>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D2EDF7E" w14:textId="77777777" w:rsidR="00E00726" w:rsidRPr="00E00726" w:rsidRDefault="00E00726" w:rsidP="00C611FD">
            <w:pPr>
              <w:jc w:val="center"/>
              <w:rPr>
                <w:bCs/>
                <w:sz w:val="20"/>
                <w:szCs w:val="20"/>
              </w:rPr>
            </w:pPr>
            <w:r w:rsidRPr="00E00726">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40DDD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58C08C6" w14:textId="77777777" w:rsidR="00E00726" w:rsidRPr="00E00726" w:rsidRDefault="00E00726" w:rsidP="00C611FD">
            <w:pPr>
              <w:jc w:val="right"/>
              <w:rPr>
                <w:bCs/>
                <w:sz w:val="20"/>
                <w:szCs w:val="20"/>
              </w:rPr>
            </w:pPr>
            <w:r w:rsidRPr="00E00726">
              <w:rPr>
                <w:bCs/>
                <w:sz w:val="20"/>
                <w:szCs w:val="20"/>
              </w:rPr>
              <w:t>20 616 018,95</w:t>
            </w:r>
          </w:p>
        </w:tc>
        <w:tc>
          <w:tcPr>
            <w:tcW w:w="833" w:type="dxa"/>
            <w:tcBorders>
              <w:top w:val="nil"/>
              <w:left w:val="single" w:sz="4" w:space="0" w:color="auto"/>
              <w:bottom w:val="single" w:sz="4" w:space="0" w:color="auto"/>
              <w:right w:val="nil"/>
            </w:tcBorders>
            <w:shd w:val="clear" w:color="auto" w:fill="auto"/>
            <w:vAlign w:val="center"/>
            <w:hideMark/>
          </w:tcPr>
          <w:p w14:paraId="18399B8D" w14:textId="77777777" w:rsidR="00E00726" w:rsidRPr="00E00726" w:rsidRDefault="00E00726" w:rsidP="00C611FD">
            <w:pPr>
              <w:jc w:val="right"/>
              <w:rPr>
                <w:bCs/>
                <w:sz w:val="20"/>
                <w:szCs w:val="20"/>
              </w:rPr>
            </w:pPr>
            <w:r w:rsidRPr="00E00726">
              <w:rPr>
                <w:bCs/>
                <w:sz w:val="20"/>
                <w:szCs w:val="20"/>
              </w:rPr>
              <w:t>6 650 000,00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511415E" w14:textId="77777777" w:rsidR="00E00726" w:rsidRPr="00E00726" w:rsidRDefault="00E00726" w:rsidP="00C611FD">
            <w:pPr>
              <w:jc w:val="right"/>
              <w:rPr>
                <w:bCs/>
                <w:sz w:val="20"/>
                <w:szCs w:val="20"/>
              </w:rPr>
            </w:pPr>
            <w:r w:rsidRPr="00E00726">
              <w:rPr>
                <w:bCs/>
                <w:sz w:val="20"/>
                <w:szCs w:val="20"/>
              </w:rPr>
              <w:t>6 650 000,00</w:t>
            </w:r>
          </w:p>
        </w:tc>
      </w:tr>
      <w:tr w:rsidR="00E00726" w:rsidRPr="00E00726" w14:paraId="69639530"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1E1D8846" w14:textId="77777777" w:rsidR="00E00726" w:rsidRPr="00E00726" w:rsidRDefault="00E00726" w:rsidP="00C611FD">
            <w:pPr>
              <w:rPr>
                <w:bCs/>
                <w:sz w:val="20"/>
                <w:szCs w:val="20"/>
              </w:rPr>
            </w:pPr>
            <w:r w:rsidRPr="00E00726">
              <w:rPr>
                <w:bCs/>
                <w:sz w:val="20"/>
                <w:szCs w:val="20"/>
              </w:rPr>
              <w:t>Защита населения и территории от чрезвычайных ситуаций природного и техногенного характера, пожарная безопасность</w:t>
            </w:r>
          </w:p>
        </w:tc>
        <w:tc>
          <w:tcPr>
            <w:tcW w:w="1411" w:type="dxa"/>
            <w:tcBorders>
              <w:top w:val="nil"/>
              <w:left w:val="single" w:sz="4" w:space="0" w:color="auto"/>
              <w:bottom w:val="single" w:sz="4" w:space="0" w:color="auto"/>
              <w:right w:val="nil"/>
            </w:tcBorders>
            <w:shd w:val="clear" w:color="auto" w:fill="auto"/>
            <w:noWrap/>
            <w:vAlign w:val="center"/>
            <w:hideMark/>
          </w:tcPr>
          <w:p w14:paraId="6E019621"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4DE972BD" w14:textId="77777777" w:rsidR="00E00726" w:rsidRPr="00E00726" w:rsidRDefault="00E00726" w:rsidP="00C611FD">
            <w:pPr>
              <w:jc w:val="center"/>
              <w:rPr>
                <w:bCs/>
                <w:sz w:val="20"/>
                <w:szCs w:val="20"/>
              </w:rPr>
            </w:pPr>
            <w:r w:rsidRPr="00E00726">
              <w:rPr>
                <w:bCs/>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FE39527" w14:textId="77777777" w:rsidR="00E00726" w:rsidRPr="00E00726" w:rsidRDefault="00E00726" w:rsidP="00C611FD">
            <w:pPr>
              <w:jc w:val="center"/>
              <w:rPr>
                <w:bCs/>
                <w:sz w:val="20"/>
                <w:szCs w:val="20"/>
              </w:rPr>
            </w:pPr>
            <w:r w:rsidRPr="00E00726">
              <w:rPr>
                <w:bCs/>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8DDC08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E2EC557" w14:textId="77777777" w:rsidR="00E00726" w:rsidRPr="00E00726" w:rsidRDefault="00E00726" w:rsidP="00C611FD">
            <w:pPr>
              <w:jc w:val="right"/>
              <w:rPr>
                <w:bCs/>
                <w:sz w:val="20"/>
                <w:szCs w:val="20"/>
              </w:rPr>
            </w:pPr>
            <w:r w:rsidRPr="00E00726">
              <w:rPr>
                <w:bCs/>
                <w:sz w:val="20"/>
                <w:szCs w:val="20"/>
              </w:rPr>
              <w:t>20 616 018,95</w:t>
            </w:r>
          </w:p>
        </w:tc>
        <w:tc>
          <w:tcPr>
            <w:tcW w:w="833" w:type="dxa"/>
            <w:tcBorders>
              <w:top w:val="nil"/>
              <w:left w:val="single" w:sz="4" w:space="0" w:color="auto"/>
              <w:bottom w:val="single" w:sz="4" w:space="0" w:color="auto"/>
              <w:right w:val="nil"/>
            </w:tcBorders>
            <w:shd w:val="clear" w:color="auto" w:fill="auto"/>
            <w:vAlign w:val="center"/>
            <w:hideMark/>
          </w:tcPr>
          <w:p w14:paraId="43558873" w14:textId="77777777" w:rsidR="00E00726" w:rsidRPr="00E00726" w:rsidRDefault="00E00726" w:rsidP="00C611FD">
            <w:pPr>
              <w:jc w:val="right"/>
              <w:rPr>
                <w:bCs/>
                <w:sz w:val="20"/>
                <w:szCs w:val="20"/>
              </w:rPr>
            </w:pPr>
            <w:r w:rsidRPr="00E00726">
              <w:rPr>
                <w:bCs/>
                <w:sz w:val="20"/>
                <w:szCs w:val="20"/>
              </w:rPr>
              <w:t>6 650 000,00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360888E" w14:textId="77777777" w:rsidR="00E00726" w:rsidRPr="00E00726" w:rsidRDefault="00E00726" w:rsidP="00C611FD">
            <w:pPr>
              <w:jc w:val="right"/>
              <w:rPr>
                <w:bCs/>
                <w:sz w:val="20"/>
                <w:szCs w:val="20"/>
              </w:rPr>
            </w:pPr>
            <w:r w:rsidRPr="00E00726">
              <w:rPr>
                <w:bCs/>
                <w:sz w:val="20"/>
                <w:szCs w:val="20"/>
              </w:rPr>
              <w:t>6 650 000,00</w:t>
            </w:r>
          </w:p>
        </w:tc>
      </w:tr>
      <w:tr w:rsidR="00E00726" w:rsidRPr="00E00726" w14:paraId="7CFF05D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C5F37F8" w14:textId="77777777" w:rsidR="00E00726" w:rsidRPr="00E00726" w:rsidRDefault="00E00726" w:rsidP="00C611FD">
            <w:pPr>
              <w:rPr>
                <w:bCs/>
                <w:sz w:val="20"/>
                <w:szCs w:val="20"/>
              </w:rPr>
            </w:pPr>
            <w:r w:rsidRPr="00E00726">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5BF2DD4A" w14:textId="77777777" w:rsidR="00E00726" w:rsidRPr="00E00726" w:rsidRDefault="00E00726" w:rsidP="00C611FD">
            <w:pPr>
              <w:jc w:val="center"/>
              <w:rPr>
                <w:bCs/>
                <w:sz w:val="20"/>
                <w:szCs w:val="20"/>
              </w:rPr>
            </w:pPr>
            <w:r w:rsidRPr="00E00726">
              <w:rPr>
                <w:bCs/>
                <w:sz w:val="20"/>
                <w:szCs w:val="20"/>
              </w:rPr>
              <w:t>16.0.00.00000</w:t>
            </w:r>
          </w:p>
        </w:tc>
        <w:tc>
          <w:tcPr>
            <w:tcW w:w="709" w:type="dxa"/>
            <w:tcBorders>
              <w:top w:val="nil"/>
              <w:left w:val="single" w:sz="4" w:space="0" w:color="auto"/>
              <w:bottom w:val="single" w:sz="4" w:space="0" w:color="auto"/>
              <w:right w:val="nil"/>
            </w:tcBorders>
            <w:shd w:val="clear" w:color="auto" w:fill="auto"/>
            <w:noWrap/>
            <w:vAlign w:val="center"/>
            <w:hideMark/>
          </w:tcPr>
          <w:p w14:paraId="0F204291" w14:textId="77777777" w:rsidR="00E00726" w:rsidRPr="00E00726" w:rsidRDefault="00E00726" w:rsidP="00C611FD">
            <w:pPr>
              <w:jc w:val="center"/>
              <w:rPr>
                <w:bCs/>
                <w:sz w:val="20"/>
                <w:szCs w:val="20"/>
              </w:rPr>
            </w:pPr>
            <w:r w:rsidRPr="00E00726">
              <w:rPr>
                <w:bCs/>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A6709E" w14:textId="77777777" w:rsidR="00E00726" w:rsidRPr="00E00726" w:rsidRDefault="00E00726" w:rsidP="00C611FD">
            <w:pPr>
              <w:jc w:val="center"/>
              <w:rPr>
                <w:bCs/>
                <w:sz w:val="20"/>
                <w:szCs w:val="20"/>
              </w:rPr>
            </w:pPr>
            <w:r w:rsidRPr="00E00726">
              <w:rPr>
                <w:bCs/>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3B433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38EDC25" w14:textId="77777777" w:rsidR="00E00726" w:rsidRPr="00E00726" w:rsidRDefault="00E00726" w:rsidP="00C611FD">
            <w:pPr>
              <w:jc w:val="right"/>
              <w:rPr>
                <w:bCs/>
                <w:sz w:val="20"/>
                <w:szCs w:val="20"/>
              </w:rPr>
            </w:pPr>
            <w:r w:rsidRPr="00E00726">
              <w:rPr>
                <w:bCs/>
                <w:sz w:val="20"/>
                <w:szCs w:val="20"/>
              </w:rPr>
              <w:t>800 000,00</w:t>
            </w:r>
          </w:p>
        </w:tc>
        <w:tc>
          <w:tcPr>
            <w:tcW w:w="833" w:type="dxa"/>
            <w:tcBorders>
              <w:top w:val="nil"/>
              <w:left w:val="single" w:sz="4" w:space="0" w:color="auto"/>
              <w:bottom w:val="single" w:sz="4" w:space="0" w:color="auto"/>
              <w:right w:val="nil"/>
            </w:tcBorders>
            <w:shd w:val="clear" w:color="auto" w:fill="auto"/>
            <w:vAlign w:val="center"/>
            <w:hideMark/>
          </w:tcPr>
          <w:p w14:paraId="6AA02346"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C762F3D" w14:textId="77777777" w:rsidR="00E00726" w:rsidRPr="00E00726" w:rsidRDefault="00E00726" w:rsidP="00C611FD">
            <w:pPr>
              <w:jc w:val="right"/>
              <w:rPr>
                <w:bCs/>
                <w:sz w:val="20"/>
                <w:szCs w:val="20"/>
              </w:rPr>
            </w:pPr>
            <w:r w:rsidRPr="00E00726">
              <w:rPr>
                <w:bCs/>
                <w:sz w:val="20"/>
                <w:szCs w:val="20"/>
              </w:rPr>
              <w:t>0,00</w:t>
            </w:r>
          </w:p>
        </w:tc>
      </w:tr>
      <w:tr w:rsidR="00E00726" w:rsidRPr="00E00726" w14:paraId="167BEC2C"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5E8FB1F1"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49AA443D" w14:textId="77777777" w:rsidR="00E00726" w:rsidRPr="00E00726" w:rsidRDefault="00E00726" w:rsidP="00C611FD">
            <w:pPr>
              <w:jc w:val="center"/>
              <w:rPr>
                <w:bCs/>
                <w:sz w:val="20"/>
                <w:szCs w:val="20"/>
              </w:rPr>
            </w:pPr>
            <w:r w:rsidRPr="00E00726">
              <w:rPr>
                <w:bCs/>
                <w:sz w:val="20"/>
                <w:szCs w:val="20"/>
              </w:rPr>
              <w:t>16.0.00.79500</w:t>
            </w:r>
          </w:p>
        </w:tc>
        <w:tc>
          <w:tcPr>
            <w:tcW w:w="709" w:type="dxa"/>
            <w:tcBorders>
              <w:top w:val="nil"/>
              <w:left w:val="single" w:sz="4" w:space="0" w:color="auto"/>
              <w:bottom w:val="single" w:sz="4" w:space="0" w:color="auto"/>
              <w:right w:val="nil"/>
            </w:tcBorders>
            <w:shd w:val="clear" w:color="auto" w:fill="auto"/>
            <w:noWrap/>
            <w:vAlign w:val="center"/>
            <w:hideMark/>
          </w:tcPr>
          <w:p w14:paraId="2408C243" w14:textId="77777777" w:rsidR="00E00726" w:rsidRPr="00E00726" w:rsidRDefault="00E00726" w:rsidP="00C611FD">
            <w:pPr>
              <w:jc w:val="center"/>
              <w:rPr>
                <w:bCs/>
                <w:sz w:val="20"/>
                <w:szCs w:val="20"/>
              </w:rPr>
            </w:pPr>
            <w:r w:rsidRPr="00E00726">
              <w:rPr>
                <w:bCs/>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F113F9B" w14:textId="77777777" w:rsidR="00E00726" w:rsidRPr="00E00726" w:rsidRDefault="00E00726" w:rsidP="00C611FD">
            <w:pPr>
              <w:jc w:val="center"/>
              <w:rPr>
                <w:bCs/>
                <w:sz w:val="20"/>
                <w:szCs w:val="20"/>
              </w:rPr>
            </w:pPr>
            <w:r w:rsidRPr="00E00726">
              <w:rPr>
                <w:bCs/>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3C2112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718B1C0" w14:textId="77777777" w:rsidR="00E00726" w:rsidRPr="00E00726" w:rsidRDefault="00E00726" w:rsidP="00C611FD">
            <w:pPr>
              <w:jc w:val="right"/>
              <w:rPr>
                <w:bCs/>
                <w:sz w:val="20"/>
                <w:szCs w:val="20"/>
              </w:rPr>
            </w:pPr>
            <w:r w:rsidRPr="00E00726">
              <w:rPr>
                <w:bCs/>
                <w:sz w:val="20"/>
                <w:szCs w:val="20"/>
              </w:rPr>
              <w:t>800 000,00</w:t>
            </w:r>
          </w:p>
        </w:tc>
        <w:tc>
          <w:tcPr>
            <w:tcW w:w="833" w:type="dxa"/>
            <w:tcBorders>
              <w:top w:val="nil"/>
              <w:left w:val="single" w:sz="4" w:space="0" w:color="auto"/>
              <w:bottom w:val="single" w:sz="4" w:space="0" w:color="auto"/>
              <w:right w:val="nil"/>
            </w:tcBorders>
            <w:shd w:val="clear" w:color="auto" w:fill="auto"/>
            <w:vAlign w:val="center"/>
            <w:hideMark/>
          </w:tcPr>
          <w:p w14:paraId="6967EF82"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35C497C" w14:textId="77777777" w:rsidR="00E00726" w:rsidRPr="00E00726" w:rsidRDefault="00E00726" w:rsidP="00C611FD">
            <w:pPr>
              <w:jc w:val="right"/>
              <w:rPr>
                <w:bCs/>
                <w:sz w:val="20"/>
                <w:szCs w:val="20"/>
              </w:rPr>
            </w:pPr>
            <w:r w:rsidRPr="00E00726">
              <w:rPr>
                <w:bCs/>
                <w:sz w:val="20"/>
                <w:szCs w:val="20"/>
              </w:rPr>
              <w:t>0,00</w:t>
            </w:r>
          </w:p>
        </w:tc>
      </w:tr>
      <w:tr w:rsidR="00E00726" w:rsidRPr="00E00726" w14:paraId="2091C15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B200A75"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73E065F" w14:textId="77777777" w:rsidR="00E00726" w:rsidRPr="00E00726" w:rsidRDefault="00E00726" w:rsidP="00C611FD">
            <w:pPr>
              <w:jc w:val="center"/>
              <w:rPr>
                <w:sz w:val="20"/>
                <w:szCs w:val="20"/>
              </w:rPr>
            </w:pPr>
            <w:r w:rsidRPr="00E00726">
              <w:rPr>
                <w:sz w:val="20"/>
                <w:szCs w:val="20"/>
              </w:rPr>
              <w:t>16.0.00.79500</w:t>
            </w:r>
          </w:p>
        </w:tc>
        <w:tc>
          <w:tcPr>
            <w:tcW w:w="709" w:type="dxa"/>
            <w:tcBorders>
              <w:top w:val="nil"/>
              <w:left w:val="single" w:sz="4" w:space="0" w:color="auto"/>
              <w:bottom w:val="single" w:sz="4" w:space="0" w:color="auto"/>
              <w:right w:val="nil"/>
            </w:tcBorders>
            <w:shd w:val="clear" w:color="auto" w:fill="auto"/>
            <w:noWrap/>
            <w:vAlign w:val="center"/>
            <w:hideMark/>
          </w:tcPr>
          <w:p w14:paraId="71871225"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5D01903"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5C86CA"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7ABF982" w14:textId="77777777" w:rsidR="00E00726" w:rsidRPr="00E00726" w:rsidRDefault="00E00726" w:rsidP="00C611FD">
            <w:pPr>
              <w:jc w:val="right"/>
              <w:rPr>
                <w:sz w:val="20"/>
                <w:szCs w:val="20"/>
              </w:rPr>
            </w:pPr>
            <w:r w:rsidRPr="00E00726">
              <w:rPr>
                <w:sz w:val="20"/>
                <w:szCs w:val="20"/>
              </w:rPr>
              <w:t>800 000,00</w:t>
            </w:r>
          </w:p>
        </w:tc>
        <w:tc>
          <w:tcPr>
            <w:tcW w:w="833" w:type="dxa"/>
            <w:tcBorders>
              <w:top w:val="nil"/>
              <w:left w:val="single" w:sz="4" w:space="0" w:color="auto"/>
              <w:bottom w:val="single" w:sz="4" w:space="0" w:color="auto"/>
              <w:right w:val="nil"/>
            </w:tcBorders>
            <w:shd w:val="clear" w:color="auto" w:fill="auto"/>
            <w:vAlign w:val="center"/>
            <w:hideMark/>
          </w:tcPr>
          <w:p w14:paraId="0B8FA91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156F8C1" w14:textId="77777777" w:rsidR="00E00726" w:rsidRPr="00E00726" w:rsidRDefault="00E00726" w:rsidP="00C611FD">
            <w:pPr>
              <w:jc w:val="right"/>
              <w:rPr>
                <w:sz w:val="20"/>
                <w:szCs w:val="20"/>
              </w:rPr>
            </w:pPr>
            <w:r w:rsidRPr="00E00726">
              <w:rPr>
                <w:sz w:val="20"/>
                <w:szCs w:val="20"/>
              </w:rPr>
              <w:t>0,00</w:t>
            </w:r>
          </w:p>
        </w:tc>
      </w:tr>
      <w:tr w:rsidR="00E00726" w:rsidRPr="00E00726" w14:paraId="03A736F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2B29CB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932F337" w14:textId="77777777" w:rsidR="00E00726" w:rsidRPr="00E00726" w:rsidRDefault="00E00726" w:rsidP="00C611FD">
            <w:pPr>
              <w:jc w:val="center"/>
              <w:rPr>
                <w:sz w:val="20"/>
                <w:szCs w:val="20"/>
              </w:rPr>
            </w:pPr>
            <w:r w:rsidRPr="00E00726">
              <w:rPr>
                <w:sz w:val="20"/>
                <w:szCs w:val="20"/>
              </w:rPr>
              <w:t>16.0.00.79500</w:t>
            </w:r>
          </w:p>
        </w:tc>
        <w:tc>
          <w:tcPr>
            <w:tcW w:w="709" w:type="dxa"/>
            <w:tcBorders>
              <w:top w:val="nil"/>
              <w:left w:val="single" w:sz="4" w:space="0" w:color="auto"/>
              <w:bottom w:val="single" w:sz="4" w:space="0" w:color="auto"/>
              <w:right w:val="nil"/>
            </w:tcBorders>
            <w:shd w:val="clear" w:color="auto" w:fill="auto"/>
            <w:noWrap/>
            <w:vAlign w:val="center"/>
            <w:hideMark/>
          </w:tcPr>
          <w:p w14:paraId="62A983E8"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C364FF2"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AA5C9A2"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5353A11" w14:textId="77777777" w:rsidR="00E00726" w:rsidRPr="00E00726" w:rsidRDefault="00E00726" w:rsidP="00C611FD">
            <w:pPr>
              <w:jc w:val="right"/>
              <w:rPr>
                <w:sz w:val="20"/>
                <w:szCs w:val="20"/>
              </w:rPr>
            </w:pPr>
            <w:r w:rsidRPr="00E00726">
              <w:rPr>
                <w:sz w:val="20"/>
                <w:szCs w:val="20"/>
              </w:rPr>
              <w:t>800 000,00</w:t>
            </w:r>
          </w:p>
        </w:tc>
        <w:tc>
          <w:tcPr>
            <w:tcW w:w="833" w:type="dxa"/>
            <w:tcBorders>
              <w:top w:val="nil"/>
              <w:left w:val="single" w:sz="4" w:space="0" w:color="auto"/>
              <w:bottom w:val="single" w:sz="4" w:space="0" w:color="auto"/>
              <w:right w:val="nil"/>
            </w:tcBorders>
            <w:shd w:val="clear" w:color="auto" w:fill="auto"/>
            <w:vAlign w:val="center"/>
            <w:hideMark/>
          </w:tcPr>
          <w:p w14:paraId="1601A5C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8425441" w14:textId="77777777" w:rsidR="00E00726" w:rsidRPr="00E00726" w:rsidRDefault="00E00726" w:rsidP="00C611FD">
            <w:pPr>
              <w:jc w:val="right"/>
              <w:rPr>
                <w:sz w:val="20"/>
                <w:szCs w:val="20"/>
              </w:rPr>
            </w:pPr>
            <w:r w:rsidRPr="00E00726">
              <w:rPr>
                <w:sz w:val="20"/>
                <w:szCs w:val="20"/>
              </w:rPr>
              <w:t>0,00</w:t>
            </w:r>
          </w:p>
        </w:tc>
      </w:tr>
      <w:tr w:rsidR="00E00726" w:rsidRPr="00E00726" w14:paraId="301C9EA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0F3F35A" w14:textId="77777777" w:rsidR="00E00726" w:rsidRPr="00E00726" w:rsidRDefault="00E00726" w:rsidP="00C611FD">
            <w:pPr>
              <w:rPr>
                <w:bCs/>
                <w:sz w:val="20"/>
                <w:szCs w:val="20"/>
              </w:rPr>
            </w:pPr>
            <w:r w:rsidRPr="00E00726">
              <w:rPr>
                <w:bCs/>
                <w:sz w:val="20"/>
                <w:szCs w:val="20"/>
              </w:rPr>
              <w:t>Муниципальная программа «Обеспечение безопасности жизнедеятельности населения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69CB8CD3" w14:textId="77777777" w:rsidR="00E00726" w:rsidRPr="00E00726" w:rsidRDefault="00E00726" w:rsidP="00C611FD">
            <w:pPr>
              <w:jc w:val="center"/>
              <w:rPr>
                <w:bCs/>
                <w:sz w:val="20"/>
                <w:szCs w:val="20"/>
              </w:rPr>
            </w:pPr>
            <w:r w:rsidRPr="00E00726">
              <w:rPr>
                <w:bCs/>
                <w:sz w:val="20"/>
                <w:szCs w:val="20"/>
              </w:rPr>
              <w:t>18.0.00.00000</w:t>
            </w:r>
          </w:p>
        </w:tc>
        <w:tc>
          <w:tcPr>
            <w:tcW w:w="709" w:type="dxa"/>
            <w:tcBorders>
              <w:top w:val="nil"/>
              <w:left w:val="single" w:sz="4" w:space="0" w:color="auto"/>
              <w:bottom w:val="single" w:sz="4" w:space="0" w:color="auto"/>
              <w:right w:val="nil"/>
            </w:tcBorders>
            <w:shd w:val="clear" w:color="auto" w:fill="auto"/>
            <w:noWrap/>
            <w:vAlign w:val="center"/>
            <w:hideMark/>
          </w:tcPr>
          <w:p w14:paraId="40E65F48" w14:textId="77777777" w:rsidR="00E00726" w:rsidRPr="00E00726" w:rsidRDefault="00E00726" w:rsidP="00C611FD">
            <w:pPr>
              <w:jc w:val="center"/>
              <w:rPr>
                <w:bCs/>
                <w:sz w:val="20"/>
                <w:szCs w:val="20"/>
              </w:rPr>
            </w:pPr>
            <w:r w:rsidRPr="00E00726">
              <w:rPr>
                <w:bCs/>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E224D2" w14:textId="77777777" w:rsidR="00E00726" w:rsidRPr="00E00726" w:rsidRDefault="00E00726" w:rsidP="00C611FD">
            <w:pPr>
              <w:jc w:val="center"/>
              <w:rPr>
                <w:bCs/>
                <w:sz w:val="20"/>
                <w:szCs w:val="20"/>
              </w:rPr>
            </w:pPr>
            <w:r w:rsidRPr="00E00726">
              <w:rPr>
                <w:bCs/>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AB7A0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3766F42" w14:textId="77777777" w:rsidR="00E00726" w:rsidRPr="00E00726" w:rsidRDefault="00E00726" w:rsidP="00C611FD">
            <w:pPr>
              <w:jc w:val="right"/>
              <w:rPr>
                <w:bCs/>
                <w:sz w:val="20"/>
                <w:szCs w:val="20"/>
              </w:rPr>
            </w:pPr>
            <w:r w:rsidRPr="00E00726">
              <w:rPr>
                <w:bCs/>
                <w:sz w:val="20"/>
                <w:szCs w:val="20"/>
              </w:rPr>
              <w:t>19 816 018,95</w:t>
            </w:r>
          </w:p>
        </w:tc>
        <w:tc>
          <w:tcPr>
            <w:tcW w:w="833" w:type="dxa"/>
            <w:tcBorders>
              <w:top w:val="nil"/>
              <w:left w:val="single" w:sz="4" w:space="0" w:color="auto"/>
              <w:bottom w:val="single" w:sz="4" w:space="0" w:color="auto"/>
              <w:right w:val="nil"/>
            </w:tcBorders>
            <w:shd w:val="clear" w:color="auto" w:fill="auto"/>
            <w:vAlign w:val="center"/>
            <w:hideMark/>
          </w:tcPr>
          <w:p w14:paraId="219720B4" w14:textId="77777777" w:rsidR="00E00726" w:rsidRPr="00E00726" w:rsidRDefault="00E00726" w:rsidP="00C611FD">
            <w:pPr>
              <w:jc w:val="right"/>
              <w:rPr>
                <w:bCs/>
                <w:sz w:val="20"/>
                <w:szCs w:val="20"/>
              </w:rPr>
            </w:pPr>
            <w:r w:rsidRPr="00E00726">
              <w:rPr>
                <w:bCs/>
                <w:sz w:val="20"/>
                <w:szCs w:val="20"/>
              </w:rPr>
              <w:t>6 650 000,00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DCE5842" w14:textId="77777777" w:rsidR="00E00726" w:rsidRPr="00E00726" w:rsidRDefault="00E00726" w:rsidP="00C611FD">
            <w:pPr>
              <w:jc w:val="right"/>
              <w:rPr>
                <w:bCs/>
                <w:sz w:val="20"/>
                <w:szCs w:val="20"/>
              </w:rPr>
            </w:pPr>
            <w:r w:rsidRPr="00E00726">
              <w:rPr>
                <w:bCs/>
                <w:sz w:val="20"/>
                <w:szCs w:val="20"/>
              </w:rPr>
              <w:t>6 650 000,00</w:t>
            </w:r>
          </w:p>
        </w:tc>
      </w:tr>
      <w:tr w:rsidR="00E00726" w:rsidRPr="00E00726" w14:paraId="6DEAA7C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4FFAC8F"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единой диспетчерской службы</w:t>
            </w:r>
          </w:p>
        </w:tc>
        <w:tc>
          <w:tcPr>
            <w:tcW w:w="1411" w:type="dxa"/>
            <w:tcBorders>
              <w:top w:val="nil"/>
              <w:left w:val="single" w:sz="4" w:space="0" w:color="auto"/>
              <w:bottom w:val="single" w:sz="4" w:space="0" w:color="auto"/>
              <w:right w:val="nil"/>
            </w:tcBorders>
            <w:shd w:val="clear" w:color="auto" w:fill="auto"/>
            <w:noWrap/>
            <w:vAlign w:val="center"/>
            <w:hideMark/>
          </w:tcPr>
          <w:p w14:paraId="6F8BCAC1" w14:textId="77777777" w:rsidR="00E00726" w:rsidRPr="00E00726" w:rsidRDefault="00E00726" w:rsidP="00C611FD">
            <w:pPr>
              <w:jc w:val="center"/>
              <w:rPr>
                <w:bCs/>
                <w:sz w:val="20"/>
                <w:szCs w:val="20"/>
              </w:rPr>
            </w:pPr>
            <w:r w:rsidRPr="00E00726">
              <w:rPr>
                <w:bCs/>
                <w:sz w:val="20"/>
                <w:szCs w:val="20"/>
              </w:rPr>
              <w:t>18.0.00.03190</w:t>
            </w:r>
          </w:p>
        </w:tc>
        <w:tc>
          <w:tcPr>
            <w:tcW w:w="709" w:type="dxa"/>
            <w:tcBorders>
              <w:top w:val="nil"/>
              <w:left w:val="single" w:sz="4" w:space="0" w:color="auto"/>
              <w:bottom w:val="single" w:sz="4" w:space="0" w:color="auto"/>
              <w:right w:val="nil"/>
            </w:tcBorders>
            <w:shd w:val="clear" w:color="auto" w:fill="auto"/>
            <w:noWrap/>
            <w:vAlign w:val="center"/>
            <w:hideMark/>
          </w:tcPr>
          <w:p w14:paraId="60EE4207" w14:textId="77777777" w:rsidR="00E00726" w:rsidRPr="00E00726" w:rsidRDefault="00E00726" w:rsidP="00C611FD">
            <w:pPr>
              <w:jc w:val="center"/>
              <w:rPr>
                <w:bCs/>
                <w:sz w:val="20"/>
                <w:szCs w:val="20"/>
              </w:rPr>
            </w:pPr>
            <w:r w:rsidRPr="00E00726">
              <w:rPr>
                <w:bCs/>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F67E062" w14:textId="77777777" w:rsidR="00E00726" w:rsidRPr="00E00726" w:rsidRDefault="00E00726" w:rsidP="00C611FD">
            <w:pPr>
              <w:jc w:val="center"/>
              <w:rPr>
                <w:bCs/>
                <w:sz w:val="20"/>
                <w:szCs w:val="20"/>
              </w:rPr>
            </w:pPr>
            <w:r w:rsidRPr="00E00726">
              <w:rPr>
                <w:bCs/>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17E14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22A13D2" w14:textId="77777777" w:rsidR="00E00726" w:rsidRPr="00E00726" w:rsidRDefault="00E00726" w:rsidP="00C611FD">
            <w:pPr>
              <w:jc w:val="right"/>
              <w:rPr>
                <w:bCs/>
                <w:sz w:val="20"/>
                <w:szCs w:val="20"/>
              </w:rPr>
            </w:pPr>
            <w:r w:rsidRPr="00E00726">
              <w:rPr>
                <w:bCs/>
                <w:sz w:val="20"/>
                <w:szCs w:val="20"/>
              </w:rPr>
              <w:t>11 070 703,08</w:t>
            </w:r>
          </w:p>
        </w:tc>
        <w:tc>
          <w:tcPr>
            <w:tcW w:w="833" w:type="dxa"/>
            <w:tcBorders>
              <w:top w:val="nil"/>
              <w:left w:val="single" w:sz="4" w:space="0" w:color="auto"/>
              <w:bottom w:val="single" w:sz="4" w:space="0" w:color="auto"/>
              <w:right w:val="nil"/>
            </w:tcBorders>
            <w:shd w:val="clear" w:color="auto" w:fill="auto"/>
            <w:vAlign w:val="center"/>
            <w:hideMark/>
          </w:tcPr>
          <w:p w14:paraId="73472D83" w14:textId="77777777" w:rsidR="00E00726" w:rsidRPr="00E00726" w:rsidRDefault="00E00726" w:rsidP="00C611FD">
            <w:pPr>
              <w:jc w:val="right"/>
              <w:rPr>
                <w:bCs/>
                <w:sz w:val="20"/>
                <w:szCs w:val="20"/>
              </w:rPr>
            </w:pPr>
            <w:r w:rsidRPr="00E00726">
              <w:rPr>
                <w:bCs/>
                <w:sz w:val="20"/>
                <w:szCs w:val="20"/>
              </w:rPr>
              <w:t>6 650 000,00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CA9ECB6" w14:textId="77777777" w:rsidR="00E00726" w:rsidRPr="00E00726" w:rsidRDefault="00E00726" w:rsidP="00C611FD">
            <w:pPr>
              <w:jc w:val="right"/>
              <w:rPr>
                <w:bCs/>
                <w:sz w:val="20"/>
                <w:szCs w:val="20"/>
              </w:rPr>
            </w:pPr>
            <w:r w:rsidRPr="00E00726">
              <w:rPr>
                <w:bCs/>
                <w:sz w:val="20"/>
                <w:szCs w:val="20"/>
              </w:rPr>
              <w:t>6 650 000,00</w:t>
            </w:r>
          </w:p>
        </w:tc>
      </w:tr>
      <w:tr w:rsidR="00E00726" w:rsidRPr="00E00726" w14:paraId="4B7E0C28"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5E3471AF"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1CFA3D7D" w14:textId="77777777" w:rsidR="00E00726" w:rsidRPr="00E00726" w:rsidRDefault="00E00726" w:rsidP="00C611FD">
            <w:pPr>
              <w:jc w:val="center"/>
              <w:rPr>
                <w:sz w:val="20"/>
                <w:szCs w:val="20"/>
              </w:rPr>
            </w:pPr>
            <w:r w:rsidRPr="00E00726">
              <w:rPr>
                <w:sz w:val="20"/>
                <w:szCs w:val="20"/>
              </w:rPr>
              <w:t>18.0.00.03190</w:t>
            </w:r>
          </w:p>
        </w:tc>
        <w:tc>
          <w:tcPr>
            <w:tcW w:w="709" w:type="dxa"/>
            <w:tcBorders>
              <w:top w:val="nil"/>
              <w:left w:val="single" w:sz="4" w:space="0" w:color="auto"/>
              <w:bottom w:val="single" w:sz="4" w:space="0" w:color="auto"/>
              <w:right w:val="nil"/>
            </w:tcBorders>
            <w:shd w:val="clear" w:color="auto" w:fill="auto"/>
            <w:noWrap/>
            <w:vAlign w:val="center"/>
            <w:hideMark/>
          </w:tcPr>
          <w:p w14:paraId="4715A200"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3F4BFAE"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6A3C57"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999D669" w14:textId="77777777" w:rsidR="00E00726" w:rsidRPr="00E00726" w:rsidRDefault="00E00726" w:rsidP="00C611FD">
            <w:pPr>
              <w:jc w:val="right"/>
              <w:rPr>
                <w:sz w:val="20"/>
                <w:szCs w:val="20"/>
              </w:rPr>
            </w:pPr>
            <w:r w:rsidRPr="00E00726">
              <w:rPr>
                <w:sz w:val="20"/>
                <w:szCs w:val="20"/>
              </w:rPr>
              <w:t>7 391 330,08</w:t>
            </w:r>
          </w:p>
        </w:tc>
        <w:tc>
          <w:tcPr>
            <w:tcW w:w="833" w:type="dxa"/>
            <w:tcBorders>
              <w:top w:val="nil"/>
              <w:left w:val="single" w:sz="4" w:space="0" w:color="auto"/>
              <w:bottom w:val="single" w:sz="4" w:space="0" w:color="auto"/>
              <w:right w:val="nil"/>
            </w:tcBorders>
            <w:shd w:val="clear" w:color="auto" w:fill="auto"/>
            <w:vAlign w:val="center"/>
            <w:hideMark/>
          </w:tcPr>
          <w:p w14:paraId="0DC336EA" w14:textId="77777777" w:rsidR="00E00726" w:rsidRPr="00E00726" w:rsidRDefault="00E00726" w:rsidP="00C611FD">
            <w:pPr>
              <w:jc w:val="right"/>
              <w:rPr>
                <w:sz w:val="20"/>
                <w:szCs w:val="20"/>
              </w:rPr>
            </w:pPr>
            <w:r w:rsidRPr="00E00726">
              <w:rPr>
                <w:sz w:val="20"/>
                <w:szCs w:val="20"/>
              </w:rPr>
              <w:t>6 000 000,00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51E6E66" w14:textId="77777777" w:rsidR="00E00726" w:rsidRPr="00E00726" w:rsidRDefault="00E00726" w:rsidP="00C611FD">
            <w:pPr>
              <w:jc w:val="right"/>
              <w:rPr>
                <w:sz w:val="20"/>
                <w:szCs w:val="20"/>
              </w:rPr>
            </w:pPr>
            <w:r w:rsidRPr="00E00726">
              <w:rPr>
                <w:sz w:val="20"/>
                <w:szCs w:val="20"/>
              </w:rPr>
              <w:t>6 000 000,00</w:t>
            </w:r>
          </w:p>
        </w:tc>
      </w:tr>
      <w:tr w:rsidR="00E00726" w:rsidRPr="00E00726" w14:paraId="5419ABAC"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DA530D9"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054FD844" w14:textId="77777777" w:rsidR="00E00726" w:rsidRPr="00E00726" w:rsidRDefault="00E00726" w:rsidP="00C611FD">
            <w:pPr>
              <w:jc w:val="center"/>
              <w:rPr>
                <w:sz w:val="20"/>
                <w:szCs w:val="20"/>
              </w:rPr>
            </w:pPr>
            <w:r w:rsidRPr="00E00726">
              <w:rPr>
                <w:sz w:val="20"/>
                <w:szCs w:val="20"/>
              </w:rPr>
              <w:t>18.0.00.03190</w:t>
            </w:r>
          </w:p>
        </w:tc>
        <w:tc>
          <w:tcPr>
            <w:tcW w:w="709" w:type="dxa"/>
            <w:tcBorders>
              <w:top w:val="nil"/>
              <w:left w:val="single" w:sz="4" w:space="0" w:color="auto"/>
              <w:bottom w:val="single" w:sz="4" w:space="0" w:color="auto"/>
              <w:right w:val="nil"/>
            </w:tcBorders>
            <w:shd w:val="clear" w:color="auto" w:fill="auto"/>
            <w:noWrap/>
            <w:vAlign w:val="center"/>
            <w:hideMark/>
          </w:tcPr>
          <w:p w14:paraId="63285D9A"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E9BBFEE"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1EBEEA"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E8EEC5A" w14:textId="77777777" w:rsidR="00E00726" w:rsidRPr="00E00726" w:rsidRDefault="00E00726" w:rsidP="00C611FD">
            <w:pPr>
              <w:jc w:val="right"/>
              <w:rPr>
                <w:sz w:val="20"/>
                <w:szCs w:val="20"/>
              </w:rPr>
            </w:pPr>
            <w:r w:rsidRPr="00E00726">
              <w:rPr>
                <w:sz w:val="20"/>
                <w:szCs w:val="20"/>
              </w:rPr>
              <w:t>7 391 330,08</w:t>
            </w:r>
          </w:p>
        </w:tc>
        <w:tc>
          <w:tcPr>
            <w:tcW w:w="833" w:type="dxa"/>
            <w:tcBorders>
              <w:top w:val="nil"/>
              <w:left w:val="single" w:sz="4" w:space="0" w:color="auto"/>
              <w:bottom w:val="single" w:sz="4" w:space="0" w:color="auto"/>
              <w:right w:val="nil"/>
            </w:tcBorders>
            <w:shd w:val="clear" w:color="auto" w:fill="auto"/>
            <w:vAlign w:val="center"/>
            <w:hideMark/>
          </w:tcPr>
          <w:p w14:paraId="3C0E0E44" w14:textId="77777777" w:rsidR="00E00726" w:rsidRPr="00E00726" w:rsidRDefault="00E00726" w:rsidP="00C611FD">
            <w:pPr>
              <w:jc w:val="right"/>
              <w:rPr>
                <w:sz w:val="20"/>
                <w:szCs w:val="20"/>
              </w:rPr>
            </w:pPr>
            <w:r w:rsidRPr="00E00726">
              <w:rPr>
                <w:sz w:val="20"/>
                <w:szCs w:val="20"/>
              </w:rPr>
              <w:t>6 000 000,00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2460AD1" w14:textId="77777777" w:rsidR="00E00726" w:rsidRPr="00E00726" w:rsidRDefault="00E00726" w:rsidP="00C611FD">
            <w:pPr>
              <w:jc w:val="right"/>
              <w:rPr>
                <w:sz w:val="20"/>
                <w:szCs w:val="20"/>
              </w:rPr>
            </w:pPr>
            <w:r w:rsidRPr="00E00726">
              <w:rPr>
                <w:sz w:val="20"/>
                <w:szCs w:val="20"/>
              </w:rPr>
              <w:t>6 000 000,00</w:t>
            </w:r>
          </w:p>
        </w:tc>
      </w:tr>
      <w:tr w:rsidR="00E00726" w:rsidRPr="00E00726" w14:paraId="24421CCD"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7DBC4B8"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4516B284" w14:textId="77777777" w:rsidR="00E00726" w:rsidRPr="00E00726" w:rsidRDefault="00E00726" w:rsidP="00C611FD">
            <w:pPr>
              <w:jc w:val="center"/>
              <w:rPr>
                <w:sz w:val="20"/>
                <w:szCs w:val="20"/>
              </w:rPr>
            </w:pPr>
            <w:r w:rsidRPr="00E00726">
              <w:rPr>
                <w:sz w:val="20"/>
                <w:szCs w:val="20"/>
              </w:rPr>
              <w:t>18.0.00.03190</w:t>
            </w:r>
          </w:p>
        </w:tc>
        <w:tc>
          <w:tcPr>
            <w:tcW w:w="709" w:type="dxa"/>
            <w:tcBorders>
              <w:top w:val="nil"/>
              <w:left w:val="single" w:sz="4" w:space="0" w:color="auto"/>
              <w:bottom w:val="single" w:sz="4" w:space="0" w:color="auto"/>
              <w:right w:val="nil"/>
            </w:tcBorders>
            <w:shd w:val="clear" w:color="auto" w:fill="auto"/>
            <w:noWrap/>
            <w:vAlign w:val="center"/>
            <w:hideMark/>
          </w:tcPr>
          <w:p w14:paraId="12CB4C8B"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C443B21"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9D112C"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4A87098" w14:textId="77777777" w:rsidR="00E00726" w:rsidRPr="00E00726" w:rsidRDefault="00E00726" w:rsidP="00C611FD">
            <w:pPr>
              <w:jc w:val="right"/>
              <w:rPr>
                <w:sz w:val="20"/>
                <w:szCs w:val="20"/>
              </w:rPr>
            </w:pPr>
            <w:r w:rsidRPr="00E00726">
              <w:rPr>
                <w:sz w:val="20"/>
                <w:szCs w:val="20"/>
              </w:rPr>
              <w:t>3 668 390,84</w:t>
            </w:r>
          </w:p>
        </w:tc>
        <w:tc>
          <w:tcPr>
            <w:tcW w:w="833" w:type="dxa"/>
            <w:tcBorders>
              <w:top w:val="nil"/>
              <w:left w:val="single" w:sz="4" w:space="0" w:color="auto"/>
              <w:bottom w:val="single" w:sz="4" w:space="0" w:color="auto"/>
              <w:right w:val="nil"/>
            </w:tcBorders>
            <w:shd w:val="clear" w:color="auto" w:fill="auto"/>
            <w:vAlign w:val="center"/>
            <w:hideMark/>
          </w:tcPr>
          <w:p w14:paraId="6CF4461E" w14:textId="77777777" w:rsidR="00E00726" w:rsidRPr="00E00726" w:rsidRDefault="00E00726" w:rsidP="00C611FD">
            <w:pPr>
              <w:jc w:val="right"/>
              <w:rPr>
                <w:sz w:val="20"/>
                <w:szCs w:val="20"/>
              </w:rPr>
            </w:pPr>
            <w:r w:rsidRPr="00E00726">
              <w:rPr>
                <w:sz w:val="20"/>
                <w:szCs w:val="20"/>
              </w:rPr>
              <w:t>650 000,00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232DC80" w14:textId="77777777" w:rsidR="00E00726" w:rsidRPr="00E00726" w:rsidRDefault="00E00726" w:rsidP="00C611FD">
            <w:pPr>
              <w:jc w:val="right"/>
              <w:rPr>
                <w:sz w:val="20"/>
                <w:szCs w:val="20"/>
              </w:rPr>
            </w:pPr>
            <w:r w:rsidRPr="00E00726">
              <w:rPr>
                <w:sz w:val="20"/>
                <w:szCs w:val="20"/>
              </w:rPr>
              <w:t>650 000,00</w:t>
            </w:r>
          </w:p>
        </w:tc>
      </w:tr>
      <w:tr w:rsidR="00E00726" w:rsidRPr="00E00726" w14:paraId="6766618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757B985"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B74DD04" w14:textId="77777777" w:rsidR="00E00726" w:rsidRPr="00E00726" w:rsidRDefault="00E00726" w:rsidP="00C611FD">
            <w:pPr>
              <w:jc w:val="center"/>
              <w:rPr>
                <w:sz w:val="20"/>
                <w:szCs w:val="20"/>
              </w:rPr>
            </w:pPr>
            <w:r w:rsidRPr="00E00726">
              <w:rPr>
                <w:sz w:val="20"/>
                <w:szCs w:val="20"/>
              </w:rPr>
              <w:t>18.0.00.03190</w:t>
            </w:r>
          </w:p>
        </w:tc>
        <w:tc>
          <w:tcPr>
            <w:tcW w:w="709" w:type="dxa"/>
            <w:tcBorders>
              <w:top w:val="nil"/>
              <w:left w:val="single" w:sz="4" w:space="0" w:color="auto"/>
              <w:bottom w:val="single" w:sz="4" w:space="0" w:color="auto"/>
              <w:right w:val="nil"/>
            </w:tcBorders>
            <w:shd w:val="clear" w:color="auto" w:fill="auto"/>
            <w:noWrap/>
            <w:vAlign w:val="center"/>
            <w:hideMark/>
          </w:tcPr>
          <w:p w14:paraId="6D4F90AE"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06E6630"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530665"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A292B0D" w14:textId="77777777" w:rsidR="00E00726" w:rsidRPr="00E00726" w:rsidRDefault="00E00726" w:rsidP="00C611FD">
            <w:pPr>
              <w:jc w:val="right"/>
              <w:rPr>
                <w:sz w:val="20"/>
                <w:szCs w:val="20"/>
              </w:rPr>
            </w:pPr>
            <w:r w:rsidRPr="00E00726">
              <w:rPr>
                <w:sz w:val="20"/>
                <w:szCs w:val="20"/>
              </w:rPr>
              <w:t>3 668 390,84</w:t>
            </w:r>
          </w:p>
        </w:tc>
        <w:tc>
          <w:tcPr>
            <w:tcW w:w="833" w:type="dxa"/>
            <w:tcBorders>
              <w:top w:val="nil"/>
              <w:left w:val="single" w:sz="4" w:space="0" w:color="auto"/>
              <w:bottom w:val="single" w:sz="4" w:space="0" w:color="auto"/>
              <w:right w:val="nil"/>
            </w:tcBorders>
            <w:shd w:val="clear" w:color="auto" w:fill="auto"/>
            <w:vAlign w:val="center"/>
            <w:hideMark/>
          </w:tcPr>
          <w:p w14:paraId="1865942D" w14:textId="77777777" w:rsidR="00E00726" w:rsidRPr="00E00726" w:rsidRDefault="00E00726" w:rsidP="00C611FD">
            <w:pPr>
              <w:jc w:val="right"/>
              <w:rPr>
                <w:sz w:val="20"/>
                <w:szCs w:val="20"/>
              </w:rPr>
            </w:pPr>
            <w:r w:rsidRPr="00E00726">
              <w:rPr>
                <w:sz w:val="20"/>
                <w:szCs w:val="20"/>
              </w:rPr>
              <w:t>650 000,00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BF23EF8" w14:textId="77777777" w:rsidR="00E00726" w:rsidRPr="00E00726" w:rsidRDefault="00E00726" w:rsidP="00C611FD">
            <w:pPr>
              <w:jc w:val="right"/>
              <w:rPr>
                <w:sz w:val="20"/>
                <w:szCs w:val="20"/>
              </w:rPr>
            </w:pPr>
            <w:r w:rsidRPr="00E00726">
              <w:rPr>
                <w:sz w:val="20"/>
                <w:szCs w:val="20"/>
              </w:rPr>
              <w:t>650 000,00</w:t>
            </w:r>
          </w:p>
        </w:tc>
      </w:tr>
      <w:tr w:rsidR="00E00726" w:rsidRPr="00E00726" w14:paraId="281F625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DB90D34"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1F3C5976" w14:textId="77777777" w:rsidR="00E00726" w:rsidRPr="00E00726" w:rsidRDefault="00E00726" w:rsidP="00C611FD">
            <w:pPr>
              <w:jc w:val="center"/>
              <w:rPr>
                <w:sz w:val="20"/>
                <w:szCs w:val="20"/>
              </w:rPr>
            </w:pPr>
            <w:r w:rsidRPr="00E00726">
              <w:rPr>
                <w:sz w:val="20"/>
                <w:szCs w:val="20"/>
              </w:rPr>
              <w:t>18.0.00.03190</w:t>
            </w:r>
          </w:p>
        </w:tc>
        <w:tc>
          <w:tcPr>
            <w:tcW w:w="709" w:type="dxa"/>
            <w:tcBorders>
              <w:top w:val="nil"/>
              <w:left w:val="single" w:sz="4" w:space="0" w:color="auto"/>
              <w:bottom w:val="single" w:sz="4" w:space="0" w:color="auto"/>
              <w:right w:val="nil"/>
            </w:tcBorders>
            <w:shd w:val="clear" w:color="auto" w:fill="auto"/>
            <w:noWrap/>
            <w:vAlign w:val="center"/>
            <w:hideMark/>
          </w:tcPr>
          <w:p w14:paraId="6940C7FA"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449FED"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B84CB1"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D631D69" w14:textId="77777777" w:rsidR="00E00726" w:rsidRPr="00E00726" w:rsidRDefault="00E00726" w:rsidP="00C611FD">
            <w:pPr>
              <w:jc w:val="right"/>
              <w:rPr>
                <w:sz w:val="20"/>
                <w:szCs w:val="20"/>
              </w:rPr>
            </w:pPr>
            <w:r w:rsidRPr="00E00726">
              <w:rPr>
                <w:sz w:val="20"/>
                <w:szCs w:val="20"/>
              </w:rPr>
              <w:t>10 982,16</w:t>
            </w:r>
          </w:p>
        </w:tc>
        <w:tc>
          <w:tcPr>
            <w:tcW w:w="833" w:type="dxa"/>
            <w:tcBorders>
              <w:top w:val="nil"/>
              <w:left w:val="single" w:sz="4" w:space="0" w:color="auto"/>
              <w:bottom w:val="single" w:sz="4" w:space="0" w:color="auto"/>
              <w:right w:val="nil"/>
            </w:tcBorders>
            <w:shd w:val="clear" w:color="auto" w:fill="auto"/>
            <w:vAlign w:val="center"/>
            <w:hideMark/>
          </w:tcPr>
          <w:p w14:paraId="2E6C095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1AEC099" w14:textId="77777777" w:rsidR="00E00726" w:rsidRPr="00E00726" w:rsidRDefault="00E00726" w:rsidP="00C611FD">
            <w:pPr>
              <w:jc w:val="right"/>
              <w:rPr>
                <w:sz w:val="20"/>
                <w:szCs w:val="20"/>
              </w:rPr>
            </w:pPr>
            <w:r w:rsidRPr="00E00726">
              <w:rPr>
                <w:sz w:val="20"/>
                <w:szCs w:val="20"/>
              </w:rPr>
              <w:t>0,00</w:t>
            </w:r>
          </w:p>
        </w:tc>
      </w:tr>
      <w:tr w:rsidR="00E00726" w:rsidRPr="00E00726" w14:paraId="1A5B947A"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70C2BEC"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1411" w:type="dxa"/>
            <w:tcBorders>
              <w:top w:val="nil"/>
              <w:left w:val="single" w:sz="4" w:space="0" w:color="auto"/>
              <w:bottom w:val="single" w:sz="4" w:space="0" w:color="auto"/>
              <w:right w:val="nil"/>
            </w:tcBorders>
            <w:shd w:val="clear" w:color="auto" w:fill="auto"/>
            <w:noWrap/>
            <w:vAlign w:val="center"/>
            <w:hideMark/>
          </w:tcPr>
          <w:p w14:paraId="08FDF3CD" w14:textId="77777777" w:rsidR="00E00726" w:rsidRPr="00E00726" w:rsidRDefault="00E00726" w:rsidP="00C611FD">
            <w:pPr>
              <w:jc w:val="center"/>
              <w:rPr>
                <w:sz w:val="20"/>
                <w:szCs w:val="20"/>
              </w:rPr>
            </w:pPr>
            <w:r w:rsidRPr="00E00726">
              <w:rPr>
                <w:sz w:val="20"/>
                <w:szCs w:val="20"/>
              </w:rPr>
              <w:t>18.0.00.03190</w:t>
            </w:r>
          </w:p>
        </w:tc>
        <w:tc>
          <w:tcPr>
            <w:tcW w:w="709" w:type="dxa"/>
            <w:tcBorders>
              <w:top w:val="nil"/>
              <w:left w:val="single" w:sz="4" w:space="0" w:color="auto"/>
              <w:bottom w:val="single" w:sz="4" w:space="0" w:color="auto"/>
              <w:right w:val="nil"/>
            </w:tcBorders>
            <w:shd w:val="clear" w:color="auto" w:fill="auto"/>
            <w:noWrap/>
            <w:vAlign w:val="center"/>
            <w:hideMark/>
          </w:tcPr>
          <w:p w14:paraId="117EA4A4"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27EDEA7"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30738E" w14:textId="77777777" w:rsidR="00E00726" w:rsidRPr="00E00726" w:rsidRDefault="00E00726" w:rsidP="00C611FD">
            <w:pPr>
              <w:jc w:val="center"/>
              <w:rPr>
                <w:sz w:val="20"/>
                <w:szCs w:val="20"/>
              </w:rPr>
            </w:pPr>
            <w:r w:rsidRPr="00E00726">
              <w:rPr>
                <w:sz w:val="20"/>
                <w:szCs w:val="20"/>
              </w:rPr>
              <w:t>850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5CDBB9F" w14:textId="77777777" w:rsidR="00E00726" w:rsidRPr="00E00726" w:rsidRDefault="00E00726" w:rsidP="00C611FD">
            <w:pPr>
              <w:jc w:val="right"/>
              <w:rPr>
                <w:sz w:val="20"/>
                <w:szCs w:val="20"/>
              </w:rPr>
            </w:pPr>
            <w:r w:rsidRPr="00E00726">
              <w:rPr>
                <w:sz w:val="20"/>
                <w:szCs w:val="20"/>
              </w:rPr>
              <w:t>10 982,16</w:t>
            </w:r>
          </w:p>
        </w:tc>
        <w:tc>
          <w:tcPr>
            <w:tcW w:w="833" w:type="dxa"/>
            <w:tcBorders>
              <w:top w:val="nil"/>
              <w:left w:val="single" w:sz="4" w:space="0" w:color="auto"/>
              <w:bottom w:val="single" w:sz="4" w:space="0" w:color="auto"/>
              <w:right w:val="nil"/>
            </w:tcBorders>
            <w:shd w:val="clear" w:color="auto" w:fill="auto"/>
            <w:vAlign w:val="center"/>
            <w:hideMark/>
          </w:tcPr>
          <w:p w14:paraId="10A37C9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AF028D6" w14:textId="77777777" w:rsidR="00E00726" w:rsidRPr="00E00726" w:rsidRDefault="00E00726" w:rsidP="00C611FD">
            <w:pPr>
              <w:jc w:val="right"/>
              <w:rPr>
                <w:sz w:val="20"/>
                <w:szCs w:val="20"/>
              </w:rPr>
            </w:pPr>
            <w:r w:rsidRPr="00E00726">
              <w:rPr>
                <w:sz w:val="20"/>
                <w:szCs w:val="20"/>
              </w:rPr>
              <w:t>0,00</w:t>
            </w:r>
          </w:p>
        </w:tc>
      </w:tr>
      <w:tr w:rsidR="00E00726" w:rsidRPr="00E00726" w14:paraId="5C358C9A"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465BD42D" w14:textId="77777777" w:rsidR="00E00726" w:rsidRPr="00E00726" w:rsidRDefault="00E00726" w:rsidP="00C611FD">
            <w:pPr>
              <w:rPr>
                <w:bCs/>
                <w:sz w:val="20"/>
                <w:szCs w:val="20"/>
              </w:rPr>
            </w:pPr>
            <w:r w:rsidRPr="00E00726">
              <w:rPr>
                <w:bCs/>
                <w:sz w:val="20"/>
                <w:szCs w:val="20"/>
              </w:rPr>
              <w:lastRenderedPageBreak/>
              <w:t>Реализация мероприятий муниципальной программы «Обеспечение безопасности жизнедеятельности населения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4BE7A39B" w14:textId="77777777" w:rsidR="00E00726" w:rsidRPr="00E00726" w:rsidRDefault="00E00726" w:rsidP="00C611FD">
            <w:pPr>
              <w:jc w:val="center"/>
              <w:rPr>
                <w:bCs/>
                <w:sz w:val="20"/>
                <w:szCs w:val="20"/>
              </w:rPr>
            </w:pPr>
            <w:r w:rsidRPr="00E00726">
              <w:rPr>
                <w:bCs/>
                <w:sz w:val="20"/>
                <w:szCs w:val="20"/>
              </w:rPr>
              <w:t>18.0.00.03950</w:t>
            </w:r>
          </w:p>
        </w:tc>
        <w:tc>
          <w:tcPr>
            <w:tcW w:w="709" w:type="dxa"/>
            <w:tcBorders>
              <w:top w:val="nil"/>
              <w:left w:val="single" w:sz="4" w:space="0" w:color="auto"/>
              <w:bottom w:val="single" w:sz="4" w:space="0" w:color="auto"/>
              <w:right w:val="nil"/>
            </w:tcBorders>
            <w:shd w:val="clear" w:color="auto" w:fill="auto"/>
            <w:noWrap/>
            <w:vAlign w:val="center"/>
            <w:hideMark/>
          </w:tcPr>
          <w:p w14:paraId="107C424F" w14:textId="77777777" w:rsidR="00E00726" w:rsidRPr="00E00726" w:rsidRDefault="00E00726" w:rsidP="00C611FD">
            <w:pPr>
              <w:jc w:val="center"/>
              <w:rPr>
                <w:bCs/>
                <w:sz w:val="20"/>
                <w:szCs w:val="20"/>
              </w:rPr>
            </w:pPr>
            <w:r w:rsidRPr="00E00726">
              <w:rPr>
                <w:bCs/>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A0891BE" w14:textId="77777777" w:rsidR="00E00726" w:rsidRPr="00E00726" w:rsidRDefault="00E00726" w:rsidP="00C611FD">
            <w:pPr>
              <w:jc w:val="center"/>
              <w:rPr>
                <w:bCs/>
                <w:sz w:val="20"/>
                <w:szCs w:val="20"/>
              </w:rPr>
            </w:pPr>
            <w:r w:rsidRPr="00E00726">
              <w:rPr>
                <w:bCs/>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CBCC9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6756B6A" w14:textId="77777777" w:rsidR="00E00726" w:rsidRPr="00E00726" w:rsidRDefault="00E00726" w:rsidP="00C611FD">
            <w:pPr>
              <w:jc w:val="right"/>
              <w:rPr>
                <w:bCs/>
                <w:sz w:val="20"/>
                <w:szCs w:val="20"/>
              </w:rPr>
            </w:pPr>
            <w:r w:rsidRPr="00E00726">
              <w:rPr>
                <w:bCs/>
                <w:sz w:val="20"/>
                <w:szCs w:val="20"/>
              </w:rPr>
              <w:t>6 549 825,16</w:t>
            </w:r>
          </w:p>
        </w:tc>
        <w:tc>
          <w:tcPr>
            <w:tcW w:w="833" w:type="dxa"/>
            <w:tcBorders>
              <w:top w:val="nil"/>
              <w:left w:val="single" w:sz="4" w:space="0" w:color="auto"/>
              <w:bottom w:val="single" w:sz="4" w:space="0" w:color="auto"/>
              <w:right w:val="nil"/>
            </w:tcBorders>
            <w:shd w:val="clear" w:color="auto" w:fill="auto"/>
            <w:vAlign w:val="center"/>
            <w:hideMark/>
          </w:tcPr>
          <w:p w14:paraId="11A6AD2F"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24E984D" w14:textId="77777777" w:rsidR="00E00726" w:rsidRPr="00E00726" w:rsidRDefault="00E00726" w:rsidP="00C611FD">
            <w:pPr>
              <w:jc w:val="right"/>
              <w:rPr>
                <w:bCs/>
                <w:sz w:val="20"/>
                <w:szCs w:val="20"/>
              </w:rPr>
            </w:pPr>
            <w:r w:rsidRPr="00E00726">
              <w:rPr>
                <w:bCs/>
                <w:sz w:val="20"/>
                <w:szCs w:val="20"/>
              </w:rPr>
              <w:t>0,00</w:t>
            </w:r>
          </w:p>
        </w:tc>
      </w:tr>
      <w:tr w:rsidR="00E00726" w:rsidRPr="00E00726" w14:paraId="7773C4BA"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0D5FC67E"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2E4E7B62" w14:textId="77777777" w:rsidR="00E00726" w:rsidRPr="00E00726" w:rsidRDefault="00E00726" w:rsidP="00C611FD">
            <w:pPr>
              <w:jc w:val="center"/>
              <w:rPr>
                <w:sz w:val="20"/>
                <w:szCs w:val="20"/>
              </w:rPr>
            </w:pPr>
            <w:r w:rsidRPr="00E00726">
              <w:rPr>
                <w:sz w:val="20"/>
                <w:szCs w:val="20"/>
              </w:rPr>
              <w:t>18.0.00.03950</w:t>
            </w:r>
          </w:p>
        </w:tc>
        <w:tc>
          <w:tcPr>
            <w:tcW w:w="709" w:type="dxa"/>
            <w:tcBorders>
              <w:top w:val="nil"/>
              <w:left w:val="single" w:sz="4" w:space="0" w:color="auto"/>
              <w:bottom w:val="single" w:sz="4" w:space="0" w:color="auto"/>
              <w:right w:val="nil"/>
            </w:tcBorders>
            <w:shd w:val="clear" w:color="auto" w:fill="auto"/>
            <w:noWrap/>
            <w:vAlign w:val="center"/>
            <w:hideMark/>
          </w:tcPr>
          <w:p w14:paraId="13E02D81"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A3E6B9B"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B2E68F"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543E034" w14:textId="77777777" w:rsidR="00E00726" w:rsidRPr="00E00726" w:rsidRDefault="00E00726" w:rsidP="00C611FD">
            <w:pPr>
              <w:jc w:val="right"/>
              <w:rPr>
                <w:sz w:val="20"/>
                <w:szCs w:val="20"/>
              </w:rPr>
            </w:pPr>
            <w:r w:rsidRPr="00E00726">
              <w:rPr>
                <w:sz w:val="20"/>
                <w:szCs w:val="20"/>
              </w:rPr>
              <w:t>1 205 334,16</w:t>
            </w:r>
          </w:p>
        </w:tc>
        <w:tc>
          <w:tcPr>
            <w:tcW w:w="833" w:type="dxa"/>
            <w:tcBorders>
              <w:top w:val="nil"/>
              <w:left w:val="single" w:sz="4" w:space="0" w:color="auto"/>
              <w:bottom w:val="single" w:sz="4" w:space="0" w:color="auto"/>
              <w:right w:val="nil"/>
            </w:tcBorders>
            <w:shd w:val="clear" w:color="auto" w:fill="auto"/>
            <w:vAlign w:val="center"/>
            <w:hideMark/>
          </w:tcPr>
          <w:p w14:paraId="27FD061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0DF0947" w14:textId="77777777" w:rsidR="00E00726" w:rsidRPr="00E00726" w:rsidRDefault="00E00726" w:rsidP="00C611FD">
            <w:pPr>
              <w:jc w:val="right"/>
              <w:rPr>
                <w:sz w:val="20"/>
                <w:szCs w:val="20"/>
              </w:rPr>
            </w:pPr>
            <w:r w:rsidRPr="00E00726">
              <w:rPr>
                <w:sz w:val="20"/>
                <w:szCs w:val="20"/>
              </w:rPr>
              <w:t>0,00</w:t>
            </w:r>
          </w:p>
        </w:tc>
      </w:tr>
      <w:tr w:rsidR="00E00726" w:rsidRPr="00E00726" w14:paraId="2E751C4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F4F0EE7"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06FB8D29" w14:textId="77777777" w:rsidR="00E00726" w:rsidRPr="00E00726" w:rsidRDefault="00E00726" w:rsidP="00C611FD">
            <w:pPr>
              <w:jc w:val="center"/>
              <w:rPr>
                <w:sz w:val="20"/>
                <w:szCs w:val="20"/>
              </w:rPr>
            </w:pPr>
            <w:r w:rsidRPr="00E00726">
              <w:rPr>
                <w:sz w:val="20"/>
                <w:szCs w:val="20"/>
              </w:rPr>
              <w:t>18.0.00.03950</w:t>
            </w:r>
          </w:p>
        </w:tc>
        <w:tc>
          <w:tcPr>
            <w:tcW w:w="709" w:type="dxa"/>
            <w:tcBorders>
              <w:top w:val="nil"/>
              <w:left w:val="single" w:sz="4" w:space="0" w:color="auto"/>
              <w:bottom w:val="single" w:sz="4" w:space="0" w:color="auto"/>
              <w:right w:val="nil"/>
            </w:tcBorders>
            <w:shd w:val="clear" w:color="auto" w:fill="auto"/>
            <w:noWrap/>
            <w:vAlign w:val="center"/>
            <w:hideMark/>
          </w:tcPr>
          <w:p w14:paraId="7B631E2E"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489C512"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5A0ED7"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DF83D00" w14:textId="77777777" w:rsidR="00E00726" w:rsidRPr="00E00726" w:rsidRDefault="00E00726" w:rsidP="00C611FD">
            <w:pPr>
              <w:jc w:val="right"/>
              <w:rPr>
                <w:sz w:val="20"/>
                <w:szCs w:val="20"/>
              </w:rPr>
            </w:pPr>
            <w:r w:rsidRPr="00E00726">
              <w:rPr>
                <w:sz w:val="20"/>
                <w:szCs w:val="20"/>
              </w:rPr>
              <w:t>1 205 334,16</w:t>
            </w:r>
          </w:p>
        </w:tc>
        <w:tc>
          <w:tcPr>
            <w:tcW w:w="833" w:type="dxa"/>
            <w:tcBorders>
              <w:top w:val="nil"/>
              <w:left w:val="single" w:sz="4" w:space="0" w:color="auto"/>
              <w:bottom w:val="single" w:sz="4" w:space="0" w:color="auto"/>
              <w:right w:val="nil"/>
            </w:tcBorders>
            <w:shd w:val="clear" w:color="auto" w:fill="auto"/>
            <w:vAlign w:val="center"/>
            <w:hideMark/>
          </w:tcPr>
          <w:p w14:paraId="5748FC3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601CF29" w14:textId="77777777" w:rsidR="00E00726" w:rsidRPr="00E00726" w:rsidRDefault="00E00726" w:rsidP="00C611FD">
            <w:pPr>
              <w:jc w:val="right"/>
              <w:rPr>
                <w:sz w:val="20"/>
                <w:szCs w:val="20"/>
              </w:rPr>
            </w:pPr>
            <w:r w:rsidRPr="00E00726">
              <w:rPr>
                <w:sz w:val="20"/>
                <w:szCs w:val="20"/>
              </w:rPr>
              <w:t>0,00</w:t>
            </w:r>
          </w:p>
        </w:tc>
      </w:tr>
      <w:tr w:rsidR="00E00726" w:rsidRPr="00E00726" w14:paraId="7476A14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DCBAFF4"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A2A18C0" w14:textId="77777777" w:rsidR="00E00726" w:rsidRPr="00E00726" w:rsidRDefault="00E00726" w:rsidP="00C611FD">
            <w:pPr>
              <w:jc w:val="center"/>
              <w:rPr>
                <w:sz w:val="20"/>
                <w:szCs w:val="20"/>
              </w:rPr>
            </w:pPr>
            <w:r w:rsidRPr="00E00726">
              <w:rPr>
                <w:sz w:val="20"/>
                <w:szCs w:val="20"/>
              </w:rPr>
              <w:t>18.0.00.03950</w:t>
            </w:r>
          </w:p>
        </w:tc>
        <w:tc>
          <w:tcPr>
            <w:tcW w:w="709" w:type="dxa"/>
            <w:tcBorders>
              <w:top w:val="nil"/>
              <w:left w:val="single" w:sz="4" w:space="0" w:color="auto"/>
              <w:bottom w:val="single" w:sz="4" w:space="0" w:color="auto"/>
              <w:right w:val="nil"/>
            </w:tcBorders>
            <w:shd w:val="clear" w:color="auto" w:fill="auto"/>
            <w:noWrap/>
            <w:vAlign w:val="center"/>
            <w:hideMark/>
          </w:tcPr>
          <w:p w14:paraId="6C047A47"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D3F1A7"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EA50E3"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32DD74E" w14:textId="77777777" w:rsidR="00E00726" w:rsidRPr="00E00726" w:rsidRDefault="00E00726" w:rsidP="00C611FD">
            <w:pPr>
              <w:jc w:val="right"/>
              <w:rPr>
                <w:sz w:val="20"/>
                <w:szCs w:val="20"/>
              </w:rPr>
            </w:pPr>
            <w:r w:rsidRPr="00E00726">
              <w:rPr>
                <w:sz w:val="20"/>
                <w:szCs w:val="20"/>
              </w:rPr>
              <w:t>5 154 700,00</w:t>
            </w:r>
          </w:p>
        </w:tc>
        <w:tc>
          <w:tcPr>
            <w:tcW w:w="833" w:type="dxa"/>
            <w:tcBorders>
              <w:top w:val="nil"/>
              <w:left w:val="single" w:sz="4" w:space="0" w:color="auto"/>
              <w:bottom w:val="single" w:sz="4" w:space="0" w:color="auto"/>
              <w:right w:val="nil"/>
            </w:tcBorders>
            <w:shd w:val="clear" w:color="auto" w:fill="auto"/>
            <w:vAlign w:val="center"/>
            <w:hideMark/>
          </w:tcPr>
          <w:p w14:paraId="60A996B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507B9FA" w14:textId="77777777" w:rsidR="00E00726" w:rsidRPr="00E00726" w:rsidRDefault="00E00726" w:rsidP="00C611FD">
            <w:pPr>
              <w:jc w:val="right"/>
              <w:rPr>
                <w:sz w:val="20"/>
                <w:szCs w:val="20"/>
              </w:rPr>
            </w:pPr>
            <w:r w:rsidRPr="00E00726">
              <w:rPr>
                <w:sz w:val="20"/>
                <w:szCs w:val="20"/>
              </w:rPr>
              <w:t>0,00</w:t>
            </w:r>
          </w:p>
        </w:tc>
      </w:tr>
      <w:tr w:rsidR="00E00726" w:rsidRPr="00E00726" w14:paraId="043E588D"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6172659"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4126E54C" w14:textId="77777777" w:rsidR="00E00726" w:rsidRPr="00E00726" w:rsidRDefault="00E00726" w:rsidP="00C611FD">
            <w:pPr>
              <w:jc w:val="center"/>
              <w:rPr>
                <w:sz w:val="20"/>
                <w:szCs w:val="20"/>
              </w:rPr>
            </w:pPr>
            <w:r w:rsidRPr="00E00726">
              <w:rPr>
                <w:sz w:val="20"/>
                <w:szCs w:val="20"/>
              </w:rPr>
              <w:t>18.0.00.03950</w:t>
            </w:r>
          </w:p>
        </w:tc>
        <w:tc>
          <w:tcPr>
            <w:tcW w:w="709" w:type="dxa"/>
            <w:tcBorders>
              <w:top w:val="nil"/>
              <w:left w:val="single" w:sz="4" w:space="0" w:color="auto"/>
              <w:bottom w:val="single" w:sz="4" w:space="0" w:color="auto"/>
              <w:right w:val="nil"/>
            </w:tcBorders>
            <w:shd w:val="clear" w:color="auto" w:fill="auto"/>
            <w:noWrap/>
            <w:vAlign w:val="center"/>
            <w:hideMark/>
          </w:tcPr>
          <w:p w14:paraId="0C375A99"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29B45B9"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CE8F24"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456361C" w14:textId="77777777" w:rsidR="00E00726" w:rsidRPr="00E00726" w:rsidRDefault="00E00726" w:rsidP="00C611FD">
            <w:pPr>
              <w:jc w:val="right"/>
              <w:rPr>
                <w:sz w:val="20"/>
                <w:szCs w:val="20"/>
              </w:rPr>
            </w:pPr>
            <w:r w:rsidRPr="00E00726">
              <w:rPr>
                <w:sz w:val="20"/>
                <w:szCs w:val="20"/>
              </w:rPr>
              <w:t>5 154 700,00</w:t>
            </w:r>
          </w:p>
        </w:tc>
        <w:tc>
          <w:tcPr>
            <w:tcW w:w="833" w:type="dxa"/>
            <w:tcBorders>
              <w:top w:val="nil"/>
              <w:left w:val="single" w:sz="4" w:space="0" w:color="auto"/>
              <w:bottom w:val="single" w:sz="4" w:space="0" w:color="auto"/>
              <w:right w:val="nil"/>
            </w:tcBorders>
            <w:shd w:val="clear" w:color="auto" w:fill="auto"/>
            <w:vAlign w:val="center"/>
            <w:hideMark/>
          </w:tcPr>
          <w:p w14:paraId="5A66CEC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5186744" w14:textId="77777777" w:rsidR="00E00726" w:rsidRPr="00E00726" w:rsidRDefault="00E00726" w:rsidP="00C611FD">
            <w:pPr>
              <w:jc w:val="right"/>
              <w:rPr>
                <w:sz w:val="20"/>
                <w:szCs w:val="20"/>
              </w:rPr>
            </w:pPr>
            <w:r w:rsidRPr="00E00726">
              <w:rPr>
                <w:sz w:val="20"/>
                <w:szCs w:val="20"/>
              </w:rPr>
              <w:t>0,00</w:t>
            </w:r>
          </w:p>
        </w:tc>
      </w:tr>
      <w:tr w:rsidR="00E00726" w:rsidRPr="00E00726" w14:paraId="11C1687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6D7B937"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7CE96252" w14:textId="77777777" w:rsidR="00E00726" w:rsidRPr="00E00726" w:rsidRDefault="00E00726" w:rsidP="00C611FD">
            <w:pPr>
              <w:jc w:val="center"/>
              <w:rPr>
                <w:sz w:val="20"/>
                <w:szCs w:val="20"/>
              </w:rPr>
            </w:pPr>
            <w:r w:rsidRPr="00E00726">
              <w:rPr>
                <w:sz w:val="20"/>
                <w:szCs w:val="20"/>
              </w:rPr>
              <w:t>18.0.00.03950</w:t>
            </w:r>
          </w:p>
        </w:tc>
        <w:tc>
          <w:tcPr>
            <w:tcW w:w="709" w:type="dxa"/>
            <w:tcBorders>
              <w:top w:val="nil"/>
              <w:left w:val="single" w:sz="4" w:space="0" w:color="auto"/>
              <w:bottom w:val="single" w:sz="4" w:space="0" w:color="auto"/>
              <w:right w:val="nil"/>
            </w:tcBorders>
            <w:shd w:val="clear" w:color="auto" w:fill="auto"/>
            <w:noWrap/>
            <w:vAlign w:val="center"/>
            <w:hideMark/>
          </w:tcPr>
          <w:p w14:paraId="206DE0D9"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2579E74"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6695C4"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88C60F0" w14:textId="77777777" w:rsidR="00E00726" w:rsidRPr="00E00726" w:rsidRDefault="00E00726" w:rsidP="00C611FD">
            <w:pPr>
              <w:jc w:val="right"/>
              <w:rPr>
                <w:sz w:val="20"/>
                <w:szCs w:val="20"/>
              </w:rPr>
            </w:pPr>
            <w:r w:rsidRPr="00E00726">
              <w:rPr>
                <w:sz w:val="20"/>
                <w:szCs w:val="20"/>
              </w:rPr>
              <w:t>189 791,00</w:t>
            </w:r>
          </w:p>
        </w:tc>
        <w:tc>
          <w:tcPr>
            <w:tcW w:w="833" w:type="dxa"/>
            <w:tcBorders>
              <w:top w:val="nil"/>
              <w:left w:val="single" w:sz="4" w:space="0" w:color="auto"/>
              <w:bottom w:val="single" w:sz="4" w:space="0" w:color="auto"/>
              <w:right w:val="nil"/>
            </w:tcBorders>
            <w:shd w:val="clear" w:color="auto" w:fill="auto"/>
            <w:vAlign w:val="center"/>
            <w:hideMark/>
          </w:tcPr>
          <w:p w14:paraId="0C6F9DC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1046C74" w14:textId="77777777" w:rsidR="00E00726" w:rsidRPr="00E00726" w:rsidRDefault="00E00726" w:rsidP="00C611FD">
            <w:pPr>
              <w:jc w:val="right"/>
              <w:rPr>
                <w:sz w:val="20"/>
                <w:szCs w:val="20"/>
              </w:rPr>
            </w:pPr>
            <w:r w:rsidRPr="00E00726">
              <w:rPr>
                <w:sz w:val="20"/>
                <w:szCs w:val="20"/>
              </w:rPr>
              <w:t>0,00</w:t>
            </w:r>
          </w:p>
        </w:tc>
      </w:tr>
      <w:tr w:rsidR="00E00726" w:rsidRPr="00E00726" w14:paraId="41247BB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3D1A4A0"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5CA57094" w14:textId="77777777" w:rsidR="00E00726" w:rsidRPr="00E00726" w:rsidRDefault="00E00726" w:rsidP="00C611FD">
            <w:pPr>
              <w:jc w:val="center"/>
              <w:rPr>
                <w:sz w:val="20"/>
                <w:szCs w:val="20"/>
              </w:rPr>
            </w:pPr>
            <w:r w:rsidRPr="00E00726">
              <w:rPr>
                <w:sz w:val="20"/>
                <w:szCs w:val="20"/>
              </w:rPr>
              <w:t>18.0.00.03950</w:t>
            </w:r>
          </w:p>
        </w:tc>
        <w:tc>
          <w:tcPr>
            <w:tcW w:w="709" w:type="dxa"/>
            <w:tcBorders>
              <w:top w:val="nil"/>
              <w:left w:val="single" w:sz="4" w:space="0" w:color="auto"/>
              <w:bottom w:val="single" w:sz="4" w:space="0" w:color="auto"/>
              <w:right w:val="nil"/>
            </w:tcBorders>
            <w:shd w:val="clear" w:color="auto" w:fill="auto"/>
            <w:noWrap/>
            <w:vAlign w:val="center"/>
            <w:hideMark/>
          </w:tcPr>
          <w:p w14:paraId="51DCD187"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F5F1A3C"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7E42BF"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CD34FC8" w14:textId="77777777" w:rsidR="00E00726" w:rsidRPr="00E00726" w:rsidRDefault="00E00726" w:rsidP="00C611FD">
            <w:pPr>
              <w:jc w:val="right"/>
              <w:rPr>
                <w:sz w:val="20"/>
                <w:szCs w:val="20"/>
              </w:rPr>
            </w:pPr>
            <w:r w:rsidRPr="00E00726">
              <w:rPr>
                <w:sz w:val="20"/>
                <w:szCs w:val="20"/>
              </w:rPr>
              <w:t>189 791,00</w:t>
            </w:r>
          </w:p>
        </w:tc>
        <w:tc>
          <w:tcPr>
            <w:tcW w:w="833" w:type="dxa"/>
            <w:tcBorders>
              <w:top w:val="nil"/>
              <w:left w:val="single" w:sz="4" w:space="0" w:color="auto"/>
              <w:bottom w:val="single" w:sz="4" w:space="0" w:color="auto"/>
              <w:right w:val="nil"/>
            </w:tcBorders>
            <w:shd w:val="clear" w:color="auto" w:fill="auto"/>
            <w:vAlign w:val="center"/>
            <w:hideMark/>
          </w:tcPr>
          <w:p w14:paraId="01A8A6E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E183134" w14:textId="77777777" w:rsidR="00E00726" w:rsidRPr="00E00726" w:rsidRDefault="00E00726" w:rsidP="00C611FD">
            <w:pPr>
              <w:jc w:val="right"/>
              <w:rPr>
                <w:sz w:val="20"/>
                <w:szCs w:val="20"/>
              </w:rPr>
            </w:pPr>
            <w:r w:rsidRPr="00E00726">
              <w:rPr>
                <w:sz w:val="20"/>
                <w:szCs w:val="20"/>
              </w:rPr>
              <w:t>0,00</w:t>
            </w:r>
          </w:p>
        </w:tc>
      </w:tr>
      <w:tr w:rsidR="00E00726" w:rsidRPr="00E00726" w14:paraId="23763706"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2FAA3EDF"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13AB75F" w14:textId="77777777" w:rsidR="00E00726" w:rsidRPr="00E00726" w:rsidRDefault="00E00726" w:rsidP="00C611FD">
            <w:pPr>
              <w:jc w:val="center"/>
              <w:rPr>
                <w:bCs/>
                <w:sz w:val="20"/>
                <w:szCs w:val="20"/>
              </w:rPr>
            </w:pPr>
            <w:r w:rsidRPr="00E00726">
              <w:rPr>
                <w:bCs/>
                <w:sz w:val="20"/>
                <w:szCs w:val="20"/>
              </w:rPr>
              <w:t>18.0.00.70510</w:t>
            </w:r>
          </w:p>
        </w:tc>
        <w:tc>
          <w:tcPr>
            <w:tcW w:w="709" w:type="dxa"/>
            <w:tcBorders>
              <w:top w:val="nil"/>
              <w:left w:val="single" w:sz="4" w:space="0" w:color="auto"/>
              <w:bottom w:val="single" w:sz="4" w:space="0" w:color="auto"/>
              <w:right w:val="nil"/>
            </w:tcBorders>
            <w:shd w:val="clear" w:color="auto" w:fill="auto"/>
            <w:noWrap/>
            <w:vAlign w:val="center"/>
            <w:hideMark/>
          </w:tcPr>
          <w:p w14:paraId="3499807E" w14:textId="77777777" w:rsidR="00E00726" w:rsidRPr="00E00726" w:rsidRDefault="00E00726" w:rsidP="00C611FD">
            <w:pPr>
              <w:jc w:val="center"/>
              <w:rPr>
                <w:bCs/>
                <w:sz w:val="20"/>
                <w:szCs w:val="20"/>
              </w:rPr>
            </w:pPr>
            <w:r w:rsidRPr="00E00726">
              <w:rPr>
                <w:bCs/>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FE33876" w14:textId="77777777" w:rsidR="00E00726" w:rsidRPr="00E00726" w:rsidRDefault="00E00726" w:rsidP="00C611FD">
            <w:pPr>
              <w:jc w:val="center"/>
              <w:rPr>
                <w:bCs/>
                <w:sz w:val="20"/>
                <w:szCs w:val="20"/>
              </w:rPr>
            </w:pPr>
            <w:r w:rsidRPr="00E00726">
              <w:rPr>
                <w:bCs/>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FA0D2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5D6E4BC" w14:textId="77777777" w:rsidR="00E00726" w:rsidRPr="00E00726" w:rsidRDefault="00E00726" w:rsidP="00C611FD">
            <w:pPr>
              <w:jc w:val="right"/>
              <w:rPr>
                <w:bCs/>
                <w:sz w:val="20"/>
                <w:szCs w:val="20"/>
              </w:rPr>
            </w:pPr>
            <w:r w:rsidRPr="00E00726">
              <w:rPr>
                <w:bCs/>
                <w:sz w:val="20"/>
                <w:szCs w:val="20"/>
              </w:rPr>
              <w:t>2 195 490,71</w:t>
            </w:r>
          </w:p>
        </w:tc>
        <w:tc>
          <w:tcPr>
            <w:tcW w:w="833" w:type="dxa"/>
            <w:tcBorders>
              <w:top w:val="nil"/>
              <w:left w:val="single" w:sz="4" w:space="0" w:color="auto"/>
              <w:bottom w:val="single" w:sz="4" w:space="0" w:color="auto"/>
              <w:right w:val="nil"/>
            </w:tcBorders>
            <w:shd w:val="clear" w:color="auto" w:fill="auto"/>
            <w:vAlign w:val="center"/>
            <w:hideMark/>
          </w:tcPr>
          <w:p w14:paraId="5011E526"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990CF86" w14:textId="77777777" w:rsidR="00E00726" w:rsidRPr="00E00726" w:rsidRDefault="00E00726" w:rsidP="00C611FD">
            <w:pPr>
              <w:jc w:val="right"/>
              <w:rPr>
                <w:bCs/>
                <w:sz w:val="20"/>
                <w:szCs w:val="20"/>
              </w:rPr>
            </w:pPr>
            <w:r w:rsidRPr="00E00726">
              <w:rPr>
                <w:bCs/>
                <w:sz w:val="20"/>
                <w:szCs w:val="20"/>
              </w:rPr>
              <w:t>0,00</w:t>
            </w:r>
          </w:p>
        </w:tc>
      </w:tr>
      <w:tr w:rsidR="00E00726" w:rsidRPr="00E00726" w14:paraId="0AE13757"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0929B7E0"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207FC5EC" w14:textId="77777777" w:rsidR="00E00726" w:rsidRPr="00E00726" w:rsidRDefault="00E00726" w:rsidP="00C611FD">
            <w:pPr>
              <w:jc w:val="center"/>
              <w:rPr>
                <w:sz w:val="20"/>
                <w:szCs w:val="20"/>
              </w:rPr>
            </w:pPr>
            <w:r w:rsidRPr="00E00726">
              <w:rPr>
                <w:sz w:val="20"/>
                <w:szCs w:val="20"/>
              </w:rPr>
              <w:t>18.0.00.70510</w:t>
            </w:r>
          </w:p>
        </w:tc>
        <w:tc>
          <w:tcPr>
            <w:tcW w:w="709" w:type="dxa"/>
            <w:tcBorders>
              <w:top w:val="nil"/>
              <w:left w:val="single" w:sz="4" w:space="0" w:color="auto"/>
              <w:bottom w:val="single" w:sz="4" w:space="0" w:color="auto"/>
              <w:right w:val="nil"/>
            </w:tcBorders>
            <w:shd w:val="clear" w:color="auto" w:fill="auto"/>
            <w:noWrap/>
            <w:vAlign w:val="center"/>
            <w:hideMark/>
          </w:tcPr>
          <w:p w14:paraId="60D8B564"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4B3A22E"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61AB49"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FF4CAA2" w14:textId="77777777" w:rsidR="00E00726" w:rsidRPr="00E00726" w:rsidRDefault="00E00726" w:rsidP="00C611FD">
            <w:pPr>
              <w:jc w:val="right"/>
              <w:rPr>
                <w:sz w:val="20"/>
                <w:szCs w:val="20"/>
              </w:rPr>
            </w:pPr>
            <w:r w:rsidRPr="00E00726">
              <w:rPr>
                <w:sz w:val="20"/>
                <w:szCs w:val="20"/>
              </w:rPr>
              <w:t>2 195 490,71</w:t>
            </w:r>
          </w:p>
        </w:tc>
        <w:tc>
          <w:tcPr>
            <w:tcW w:w="833" w:type="dxa"/>
            <w:tcBorders>
              <w:top w:val="nil"/>
              <w:left w:val="single" w:sz="4" w:space="0" w:color="auto"/>
              <w:bottom w:val="single" w:sz="4" w:space="0" w:color="auto"/>
              <w:right w:val="nil"/>
            </w:tcBorders>
            <w:shd w:val="clear" w:color="auto" w:fill="auto"/>
            <w:vAlign w:val="center"/>
            <w:hideMark/>
          </w:tcPr>
          <w:p w14:paraId="6D0EB51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8471AEF" w14:textId="77777777" w:rsidR="00E00726" w:rsidRPr="00E00726" w:rsidRDefault="00E00726" w:rsidP="00C611FD">
            <w:pPr>
              <w:jc w:val="right"/>
              <w:rPr>
                <w:sz w:val="20"/>
                <w:szCs w:val="20"/>
              </w:rPr>
            </w:pPr>
            <w:r w:rsidRPr="00E00726">
              <w:rPr>
                <w:sz w:val="20"/>
                <w:szCs w:val="20"/>
              </w:rPr>
              <w:t>0,00</w:t>
            </w:r>
          </w:p>
        </w:tc>
      </w:tr>
      <w:tr w:rsidR="00E00726" w:rsidRPr="00E00726" w14:paraId="180BD562"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D14C963"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217ED16E" w14:textId="77777777" w:rsidR="00E00726" w:rsidRPr="00E00726" w:rsidRDefault="00E00726" w:rsidP="00C611FD">
            <w:pPr>
              <w:jc w:val="center"/>
              <w:rPr>
                <w:sz w:val="20"/>
                <w:szCs w:val="20"/>
              </w:rPr>
            </w:pPr>
            <w:r w:rsidRPr="00E00726">
              <w:rPr>
                <w:sz w:val="20"/>
                <w:szCs w:val="20"/>
              </w:rPr>
              <w:t>18.0.00.70510</w:t>
            </w:r>
          </w:p>
        </w:tc>
        <w:tc>
          <w:tcPr>
            <w:tcW w:w="709" w:type="dxa"/>
            <w:tcBorders>
              <w:top w:val="nil"/>
              <w:left w:val="single" w:sz="4" w:space="0" w:color="auto"/>
              <w:bottom w:val="single" w:sz="4" w:space="0" w:color="auto"/>
              <w:right w:val="nil"/>
            </w:tcBorders>
            <w:shd w:val="clear" w:color="auto" w:fill="auto"/>
            <w:noWrap/>
            <w:vAlign w:val="center"/>
            <w:hideMark/>
          </w:tcPr>
          <w:p w14:paraId="1935232F" w14:textId="77777777" w:rsidR="00E00726" w:rsidRPr="00E00726" w:rsidRDefault="00E00726" w:rsidP="00C611FD">
            <w:pPr>
              <w:jc w:val="center"/>
              <w:rPr>
                <w:sz w:val="20"/>
                <w:szCs w:val="20"/>
              </w:rPr>
            </w:pPr>
            <w:r w:rsidRPr="00E00726">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937AB9"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2D7CAFA"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B927C0A" w14:textId="77777777" w:rsidR="00E00726" w:rsidRPr="00E00726" w:rsidRDefault="00E00726" w:rsidP="00C611FD">
            <w:pPr>
              <w:jc w:val="right"/>
              <w:rPr>
                <w:sz w:val="20"/>
                <w:szCs w:val="20"/>
              </w:rPr>
            </w:pPr>
            <w:r w:rsidRPr="00E00726">
              <w:rPr>
                <w:sz w:val="20"/>
                <w:szCs w:val="20"/>
              </w:rPr>
              <w:t>2 195 490,71</w:t>
            </w:r>
          </w:p>
        </w:tc>
        <w:tc>
          <w:tcPr>
            <w:tcW w:w="833" w:type="dxa"/>
            <w:tcBorders>
              <w:top w:val="nil"/>
              <w:left w:val="single" w:sz="4" w:space="0" w:color="auto"/>
              <w:bottom w:val="single" w:sz="4" w:space="0" w:color="auto"/>
              <w:right w:val="nil"/>
            </w:tcBorders>
            <w:shd w:val="clear" w:color="auto" w:fill="auto"/>
            <w:vAlign w:val="center"/>
            <w:hideMark/>
          </w:tcPr>
          <w:p w14:paraId="2DAD4D5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C7D2546" w14:textId="77777777" w:rsidR="00E00726" w:rsidRPr="00E00726" w:rsidRDefault="00E00726" w:rsidP="00C611FD">
            <w:pPr>
              <w:jc w:val="right"/>
              <w:rPr>
                <w:sz w:val="20"/>
                <w:szCs w:val="20"/>
              </w:rPr>
            </w:pPr>
            <w:r w:rsidRPr="00E00726">
              <w:rPr>
                <w:sz w:val="20"/>
                <w:szCs w:val="20"/>
              </w:rPr>
              <w:t>0,00</w:t>
            </w:r>
          </w:p>
        </w:tc>
      </w:tr>
      <w:tr w:rsidR="00E00726" w:rsidRPr="00E00726" w14:paraId="27067D1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905DA42" w14:textId="77777777" w:rsidR="00E00726" w:rsidRPr="00E00726" w:rsidRDefault="00E00726" w:rsidP="00C611FD">
            <w:pPr>
              <w:rPr>
                <w:bCs/>
                <w:sz w:val="20"/>
                <w:szCs w:val="20"/>
              </w:rPr>
            </w:pPr>
            <w:r w:rsidRPr="00E00726">
              <w:rPr>
                <w:bCs/>
                <w:sz w:val="20"/>
                <w:szCs w:val="20"/>
              </w:rPr>
              <w:t>НАЦИОНАЛЬНАЯ ЭКОНОМИКА</w:t>
            </w:r>
          </w:p>
        </w:tc>
        <w:tc>
          <w:tcPr>
            <w:tcW w:w="1411" w:type="dxa"/>
            <w:tcBorders>
              <w:top w:val="nil"/>
              <w:left w:val="single" w:sz="4" w:space="0" w:color="auto"/>
              <w:bottom w:val="single" w:sz="4" w:space="0" w:color="auto"/>
              <w:right w:val="nil"/>
            </w:tcBorders>
            <w:shd w:val="clear" w:color="auto" w:fill="auto"/>
            <w:noWrap/>
            <w:vAlign w:val="center"/>
            <w:hideMark/>
          </w:tcPr>
          <w:p w14:paraId="1092DEA9"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6D74B436"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1326C03" w14:textId="77777777" w:rsidR="00E00726" w:rsidRPr="00E00726" w:rsidRDefault="00E00726" w:rsidP="00C611FD">
            <w:pPr>
              <w:jc w:val="center"/>
              <w:rPr>
                <w:bCs/>
                <w:sz w:val="20"/>
                <w:szCs w:val="20"/>
              </w:rPr>
            </w:pPr>
            <w:r w:rsidRPr="00E00726">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66743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38687D3" w14:textId="77777777" w:rsidR="00E00726" w:rsidRPr="00E00726" w:rsidRDefault="00E00726" w:rsidP="00C611FD">
            <w:pPr>
              <w:jc w:val="right"/>
              <w:rPr>
                <w:bCs/>
                <w:sz w:val="20"/>
                <w:szCs w:val="20"/>
              </w:rPr>
            </w:pPr>
            <w:r w:rsidRPr="00E00726">
              <w:rPr>
                <w:bCs/>
                <w:sz w:val="20"/>
                <w:szCs w:val="20"/>
              </w:rPr>
              <w:t>77 074 577,00</w:t>
            </w:r>
          </w:p>
        </w:tc>
        <w:tc>
          <w:tcPr>
            <w:tcW w:w="833" w:type="dxa"/>
            <w:tcBorders>
              <w:top w:val="nil"/>
              <w:left w:val="single" w:sz="4" w:space="0" w:color="auto"/>
              <w:bottom w:val="single" w:sz="4" w:space="0" w:color="auto"/>
              <w:right w:val="nil"/>
            </w:tcBorders>
            <w:shd w:val="clear" w:color="auto" w:fill="auto"/>
            <w:vAlign w:val="center"/>
            <w:hideMark/>
          </w:tcPr>
          <w:p w14:paraId="6B159C11" w14:textId="77777777" w:rsidR="00E00726" w:rsidRPr="00E00726" w:rsidRDefault="00E00726" w:rsidP="00C611FD">
            <w:pPr>
              <w:jc w:val="right"/>
              <w:rPr>
                <w:bCs/>
                <w:sz w:val="20"/>
                <w:szCs w:val="20"/>
              </w:rPr>
            </w:pPr>
            <w:r w:rsidRPr="00E00726">
              <w:rPr>
                <w:bCs/>
                <w:sz w:val="20"/>
                <w:szCs w:val="20"/>
              </w:rPr>
              <w:t>73 428 153,32</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7112007" w14:textId="77777777" w:rsidR="00E00726" w:rsidRPr="00E00726" w:rsidRDefault="00E00726" w:rsidP="00C611FD">
            <w:pPr>
              <w:jc w:val="right"/>
              <w:rPr>
                <w:bCs/>
                <w:sz w:val="20"/>
                <w:szCs w:val="20"/>
              </w:rPr>
            </w:pPr>
            <w:r w:rsidRPr="00E00726">
              <w:rPr>
                <w:bCs/>
                <w:sz w:val="20"/>
                <w:szCs w:val="20"/>
              </w:rPr>
              <w:t>75 647 797,00</w:t>
            </w:r>
          </w:p>
        </w:tc>
      </w:tr>
      <w:tr w:rsidR="00E00726" w:rsidRPr="00E00726" w14:paraId="0284C2BB"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EF9BF4F" w14:textId="77777777" w:rsidR="00E00726" w:rsidRPr="00E00726" w:rsidRDefault="00E00726" w:rsidP="00C611FD">
            <w:pPr>
              <w:rPr>
                <w:bCs/>
                <w:sz w:val="20"/>
                <w:szCs w:val="20"/>
              </w:rPr>
            </w:pPr>
            <w:r w:rsidRPr="00E00726">
              <w:rPr>
                <w:bCs/>
                <w:sz w:val="20"/>
                <w:szCs w:val="20"/>
              </w:rPr>
              <w:t>Сельское хозяйство и рыболовство</w:t>
            </w:r>
          </w:p>
        </w:tc>
        <w:tc>
          <w:tcPr>
            <w:tcW w:w="1411" w:type="dxa"/>
            <w:tcBorders>
              <w:top w:val="nil"/>
              <w:left w:val="single" w:sz="4" w:space="0" w:color="auto"/>
              <w:bottom w:val="single" w:sz="4" w:space="0" w:color="auto"/>
              <w:right w:val="nil"/>
            </w:tcBorders>
            <w:shd w:val="clear" w:color="auto" w:fill="auto"/>
            <w:noWrap/>
            <w:vAlign w:val="center"/>
            <w:hideMark/>
          </w:tcPr>
          <w:p w14:paraId="0E2D1F61"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7419925E"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1120F4"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29ED68"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3859489" w14:textId="77777777" w:rsidR="00E00726" w:rsidRPr="00E00726" w:rsidRDefault="00E00726" w:rsidP="00C611FD">
            <w:pPr>
              <w:jc w:val="right"/>
              <w:rPr>
                <w:bCs/>
                <w:sz w:val="20"/>
                <w:szCs w:val="20"/>
              </w:rPr>
            </w:pPr>
            <w:r w:rsidRPr="00E00726">
              <w:rPr>
                <w:bCs/>
                <w:sz w:val="20"/>
                <w:szCs w:val="20"/>
              </w:rPr>
              <w:t>2 228 300,00</w:t>
            </w:r>
          </w:p>
        </w:tc>
        <w:tc>
          <w:tcPr>
            <w:tcW w:w="833" w:type="dxa"/>
            <w:tcBorders>
              <w:top w:val="nil"/>
              <w:left w:val="single" w:sz="4" w:space="0" w:color="auto"/>
              <w:bottom w:val="single" w:sz="4" w:space="0" w:color="auto"/>
              <w:right w:val="nil"/>
            </w:tcBorders>
            <w:shd w:val="clear" w:color="auto" w:fill="auto"/>
            <w:vAlign w:val="center"/>
            <w:hideMark/>
          </w:tcPr>
          <w:p w14:paraId="06A01906" w14:textId="77777777" w:rsidR="00E00726" w:rsidRPr="00E00726" w:rsidRDefault="00E00726" w:rsidP="00C611FD">
            <w:pPr>
              <w:jc w:val="right"/>
              <w:rPr>
                <w:bCs/>
                <w:sz w:val="20"/>
                <w:szCs w:val="20"/>
              </w:rPr>
            </w:pPr>
            <w:r w:rsidRPr="00E00726">
              <w:rPr>
                <w:bCs/>
                <w:sz w:val="20"/>
                <w:szCs w:val="20"/>
              </w:rPr>
              <w:t>728 300,00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6ECB912" w14:textId="77777777" w:rsidR="00E00726" w:rsidRPr="00E00726" w:rsidRDefault="00E00726" w:rsidP="00C611FD">
            <w:pPr>
              <w:jc w:val="right"/>
              <w:rPr>
                <w:bCs/>
                <w:sz w:val="20"/>
                <w:szCs w:val="20"/>
              </w:rPr>
            </w:pPr>
            <w:r w:rsidRPr="00E00726">
              <w:rPr>
                <w:bCs/>
                <w:sz w:val="20"/>
                <w:szCs w:val="20"/>
              </w:rPr>
              <w:t>728 300,00</w:t>
            </w:r>
          </w:p>
        </w:tc>
      </w:tr>
      <w:tr w:rsidR="00E00726" w:rsidRPr="00E00726" w14:paraId="4C042904"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3A2F3595" w14:textId="77777777" w:rsidR="00E00726" w:rsidRPr="00E00726" w:rsidRDefault="00E00726" w:rsidP="00C611FD">
            <w:pPr>
              <w:rPr>
                <w:bCs/>
                <w:sz w:val="20"/>
                <w:szCs w:val="20"/>
              </w:rPr>
            </w:pPr>
            <w:r w:rsidRPr="00E00726">
              <w:rPr>
                <w:bCs/>
                <w:sz w:val="20"/>
                <w:szCs w:val="20"/>
              </w:rPr>
              <w:t>Муниципальная программа "Развитие сельского хозяйства и регулирования рынков сельскохозяйственной продукции, сырья и продовольствия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40277112" w14:textId="77777777" w:rsidR="00E00726" w:rsidRPr="00E00726" w:rsidRDefault="00E00726" w:rsidP="00C611FD">
            <w:pPr>
              <w:jc w:val="center"/>
              <w:rPr>
                <w:bCs/>
                <w:sz w:val="20"/>
                <w:szCs w:val="20"/>
              </w:rPr>
            </w:pPr>
            <w:r w:rsidRPr="00E00726">
              <w:rPr>
                <w:bCs/>
                <w:sz w:val="20"/>
                <w:szCs w:val="20"/>
              </w:rPr>
              <w:t>13.0.00.00000</w:t>
            </w:r>
          </w:p>
        </w:tc>
        <w:tc>
          <w:tcPr>
            <w:tcW w:w="709" w:type="dxa"/>
            <w:tcBorders>
              <w:top w:val="nil"/>
              <w:left w:val="single" w:sz="4" w:space="0" w:color="auto"/>
              <w:bottom w:val="single" w:sz="4" w:space="0" w:color="auto"/>
              <w:right w:val="nil"/>
            </w:tcBorders>
            <w:shd w:val="clear" w:color="auto" w:fill="auto"/>
            <w:noWrap/>
            <w:vAlign w:val="center"/>
            <w:hideMark/>
          </w:tcPr>
          <w:p w14:paraId="44298526"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7E5D2D5"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6D5E88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7476BC0" w14:textId="77777777" w:rsidR="00E00726" w:rsidRPr="00E00726" w:rsidRDefault="00E00726" w:rsidP="00C611FD">
            <w:pPr>
              <w:jc w:val="right"/>
              <w:rPr>
                <w:bCs/>
                <w:sz w:val="20"/>
                <w:szCs w:val="20"/>
              </w:rPr>
            </w:pPr>
            <w:r w:rsidRPr="00E00726">
              <w:rPr>
                <w:bCs/>
                <w:sz w:val="20"/>
                <w:szCs w:val="20"/>
              </w:rPr>
              <w:t>1 500 000,00</w:t>
            </w:r>
          </w:p>
        </w:tc>
        <w:tc>
          <w:tcPr>
            <w:tcW w:w="833" w:type="dxa"/>
            <w:tcBorders>
              <w:top w:val="nil"/>
              <w:left w:val="single" w:sz="4" w:space="0" w:color="auto"/>
              <w:bottom w:val="single" w:sz="4" w:space="0" w:color="auto"/>
              <w:right w:val="nil"/>
            </w:tcBorders>
            <w:shd w:val="clear" w:color="auto" w:fill="auto"/>
            <w:vAlign w:val="center"/>
            <w:hideMark/>
          </w:tcPr>
          <w:p w14:paraId="79FD6842"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9959F12" w14:textId="77777777" w:rsidR="00E00726" w:rsidRPr="00E00726" w:rsidRDefault="00E00726" w:rsidP="00C611FD">
            <w:pPr>
              <w:jc w:val="right"/>
              <w:rPr>
                <w:bCs/>
                <w:sz w:val="20"/>
                <w:szCs w:val="20"/>
              </w:rPr>
            </w:pPr>
            <w:r w:rsidRPr="00E00726">
              <w:rPr>
                <w:bCs/>
                <w:sz w:val="20"/>
                <w:szCs w:val="20"/>
              </w:rPr>
              <w:t>0,00</w:t>
            </w:r>
          </w:p>
        </w:tc>
      </w:tr>
      <w:tr w:rsidR="00E00726" w:rsidRPr="00E00726" w14:paraId="2EACBBA1"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56A65020" w14:textId="77777777" w:rsidR="00E00726" w:rsidRPr="00E00726" w:rsidRDefault="00E00726" w:rsidP="00C611FD">
            <w:pPr>
              <w:rPr>
                <w:bCs/>
                <w:sz w:val="20"/>
                <w:szCs w:val="20"/>
              </w:rPr>
            </w:pPr>
            <w:r w:rsidRPr="00E00726">
              <w:rPr>
                <w:bCs/>
                <w:sz w:val="20"/>
                <w:szCs w:val="20"/>
              </w:rPr>
              <w:lastRenderedPageBreak/>
              <w:t>Реализация мероприятий муниципальной программы "Развитие сельского хозяйства и регулирования рынков сельскохозяйственной продукции, сырья и продовольствия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455CB504" w14:textId="77777777" w:rsidR="00E00726" w:rsidRPr="00E00726" w:rsidRDefault="00E00726" w:rsidP="00C611FD">
            <w:pPr>
              <w:jc w:val="center"/>
              <w:rPr>
                <w:bCs/>
                <w:sz w:val="20"/>
                <w:szCs w:val="20"/>
              </w:rPr>
            </w:pPr>
            <w:r w:rsidRPr="00E00726">
              <w:rPr>
                <w:bCs/>
                <w:sz w:val="20"/>
                <w:szCs w:val="20"/>
              </w:rPr>
              <w:t>13.0.00.49500</w:t>
            </w:r>
          </w:p>
        </w:tc>
        <w:tc>
          <w:tcPr>
            <w:tcW w:w="709" w:type="dxa"/>
            <w:tcBorders>
              <w:top w:val="nil"/>
              <w:left w:val="single" w:sz="4" w:space="0" w:color="auto"/>
              <w:bottom w:val="single" w:sz="4" w:space="0" w:color="auto"/>
              <w:right w:val="nil"/>
            </w:tcBorders>
            <w:shd w:val="clear" w:color="auto" w:fill="auto"/>
            <w:noWrap/>
            <w:vAlign w:val="center"/>
            <w:hideMark/>
          </w:tcPr>
          <w:p w14:paraId="109928AE"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EBA66F6"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0CDDB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8A249A2" w14:textId="77777777" w:rsidR="00E00726" w:rsidRPr="00E00726" w:rsidRDefault="00E00726" w:rsidP="00C611FD">
            <w:pPr>
              <w:jc w:val="right"/>
              <w:rPr>
                <w:bCs/>
                <w:sz w:val="20"/>
                <w:szCs w:val="20"/>
              </w:rPr>
            </w:pPr>
            <w:r w:rsidRPr="00E00726">
              <w:rPr>
                <w:bCs/>
                <w:sz w:val="20"/>
                <w:szCs w:val="20"/>
              </w:rPr>
              <w:t>1 500 000,00</w:t>
            </w:r>
          </w:p>
        </w:tc>
        <w:tc>
          <w:tcPr>
            <w:tcW w:w="833" w:type="dxa"/>
            <w:tcBorders>
              <w:top w:val="nil"/>
              <w:left w:val="single" w:sz="4" w:space="0" w:color="auto"/>
              <w:bottom w:val="single" w:sz="4" w:space="0" w:color="auto"/>
              <w:right w:val="nil"/>
            </w:tcBorders>
            <w:shd w:val="clear" w:color="auto" w:fill="auto"/>
            <w:vAlign w:val="center"/>
            <w:hideMark/>
          </w:tcPr>
          <w:p w14:paraId="04EFC6BD"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DA7EFF0" w14:textId="77777777" w:rsidR="00E00726" w:rsidRPr="00E00726" w:rsidRDefault="00E00726" w:rsidP="00C611FD">
            <w:pPr>
              <w:jc w:val="right"/>
              <w:rPr>
                <w:bCs/>
                <w:sz w:val="20"/>
                <w:szCs w:val="20"/>
              </w:rPr>
            </w:pPr>
            <w:r w:rsidRPr="00E00726">
              <w:rPr>
                <w:bCs/>
                <w:sz w:val="20"/>
                <w:szCs w:val="20"/>
              </w:rPr>
              <w:t>0,00</w:t>
            </w:r>
          </w:p>
        </w:tc>
      </w:tr>
      <w:tr w:rsidR="00E00726" w:rsidRPr="00E00726" w14:paraId="6A89F971"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3A6E9A1"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55D8CAC" w14:textId="77777777" w:rsidR="00E00726" w:rsidRPr="00E00726" w:rsidRDefault="00E00726" w:rsidP="00C611FD">
            <w:pPr>
              <w:jc w:val="center"/>
              <w:rPr>
                <w:sz w:val="20"/>
                <w:szCs w:val="20"/>
              </w:rPr>
            </w:pPr>
            <w:r w:rsidRPr="00E00726">
              <w:rPr>
                <w:sz w:val="20"/>
                <w:szCs w:val="20"/>
              </w:rPr>
              <w:t>13.0.00.49500</w:t>
            </w:r>
          </w:p>
        </w:tc>
        <w:tc>
          <w:tcPr>
            <w:tcW w:w="709" w:type="dxa"/>
            <w:tcBorders>
              <w:top w:val="nil"/>
              <w:left w:val="single" w:sz="4" w:space="0" w:color="auto"/>
              <w:bottom w:val="single" w:sz="4" w:space="0" w:color="auto"/>
              <w:right w:val="nil"/>
            </w:tcBorders>
            <w:shd w:val="clear" w:color="auto" w:fill="auto"/>
            <w:noWrap/>
            <w:vAlign w:val="center"/>
            <w:hideMark/>
          </w:tcPr>
          <w:p w14:paraId="10EA6B65"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26AB0E"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7CF5C1"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EECB365" w14:textId="77777777" w:rsidR="00E00726" w:rsidRPr="00E00726" w:rsidRDefault="00E00726" w:rsidP="00C611FD">
            <w:pPr>
              <w:jc w:val="right"/>
              <w:rPr>
                <w:sz w:val="20"/>
                <w:szCs w:val="20"/>
              </w:rPr>
            </w:pPr>
            <w:r w:rsidRPr="00E00726">
              <w:rPr>
                <w:sz w:val="20"/>
                <w:szCs w:val="20"/>
              </w:rPr>
              <w:t>1 500 000,00</w:t>
            </w:r>
          </w:p>
        </w:tc>
        <w:tc>
          <w:tcPr>
            <w:tcW w:w="833" w:type="dxa"/>
            <w:tcBorders>
              <w:top w:val="nil"/>
              <w:left w:val="single" w:sz="4" w:space="0" w:color="auto"/>
              <w:bottom w:val="single" w:sz="4" w:space="0" w:color="auto"/>
              <w:right w:val="nil"/>
            </w:tcBorders>
            <w:shd w:val="clear" w:color="auto" w:fill="auto"/>
            <w:vAlign w:val="center"/>
            <w:hideMark/>
          </w:tcPr>
          <w:p w14:paraId="69AB121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2E0F0FD" w14:textId="77777777" w:rsidR="00E00726" w:rsidRPr="00E00726" w:rsidRDefault="00E00726" w:rsidP="00C611FD">
            <w:pPr>
              <w:jc w:val="right"/>
              <w:rPr>
                <w:sz w:val="20"/>
                <w:szCs w:val="20"/>
              </w:rPr>
            </w:pPr>
            <w:r w:rsidRPr="00E00726">
              <w:rPr>
                <w:sz w:val="20"/>
                <w:szCs w:val="20"/>
              </w:rPr>
              <w:t>0,00</w:t>
            </w:r>
          </w:p>
        </w:tc>
      </w:tr>
      <w:tr w:rsidR="00E00726" w:rsidRPr="00E00726" w14:paraId="514DADF6"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A33549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E411E51" w14:textId="77777777" w:rsidR="00E00726" w:rsidRPr="00E00726" w:rsidRDefault="00E00726" w:rsidP="00C611FD">
            <w:pPr>
              <w:jc w:val="center"/>
              <w:rPr>
                <w:sz w:val="20"/>
                <w:szCs w:val="20"/>
              </w:rPr>
            </w:pPr>
            <w:r w:rsidRPr="00E00726">
              <w:rPr>
                <w:sz w:val="20"/>
                <w:szCs w:val="20"/>
              </w:rPr>
              <w:t>13.0.00.49500</w:t>
            </w:r>
          </w:p>
        </w:tc>
        <w:tc>
          <w:tcPr>
            <w:tcW w:w="709" w:type="dxa"/>
            <w:tcBorders>
              <w:top w:val="nil"/>
              <w:left w:val="single" w:sz="4" w:space="0" w:color="auto"/>
              <w:bottom w:val="single" w:sz="4" w:space="0" w:color="auto"/>
              <w:right w:val="nil"/>
            </w:tcBorders>
            <w:shd w:val="clear" w:color="auto" w:fill="auto"/>
            <w:noWrap/>
            <w:vAlign w:val="center"/>
            <w:hideMark/>
          </w:tcPr>
          <w:p w14:paraId="1334CDC3"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BC67E7D"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EF7AA5"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640E1E2" w14:textId="77777777" w:rsidR="00E00726" w:rsidRPr="00E00726" w:rsidRDefault="00E00726" w:rsidP="00C611FD">
            <w:pPr>
              <w:jc w:val="right"/>
              <w:rPr>
                <w:sz w:val="20"/>
                <w:szCs w:val="20"/>
              </w:rPr>
            </w:pPr>
            <w:r w:rsidRPr="00E00726">
              <w:rPr>
                <w:sz w:val="20"/>
                <w:szCs w:val="20"/>
              </w:rPr>
              <w:t>1 500 000,00</w:t>
            </w:r>
          </w:p>
        </w:tc>
        <w:tc>
          <w:tcPr>
            <w:tcW w:w="833" w:type="dxa"/>
            <w:tcBorders>
              <w:top w:val="nil"/>
              <w:left w:val="single" w:sz="4" w:space="0" w:color="auto"/>
              <w:bottom w:val="single" w:sz="4" w:space="0" w:color="auto"/>
              <w:right w:val="nil"/>
            </w:tcBorders>
            <w:shd w:val="clear" w:color="auto" w:fill="auto"/>
            <w:vAlign w:val="center"/>
            <w:hideMark/>
          </w:tcPr>
          <w:p w14:paraId="1226820E"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A581C97" w14:textId="77777777" w:rsidR="00E00726" w:rsidRPr="00E00726" w:rsidRDefault="00E00726" w:rsidP="00C611FD">
            <w:pPr>
              <w:jc w:val="right"/>
              <w:rPr>
                <w:sz w:val="20"/>
                <w:szCs w:val="20"/>
              </w:rPr>
            </w:pPr>
            <w:r w:rsidRPr="00E00726">
              <w:rPr>
                <w:sz w:val="20"/>
                <w:szCs w:val="20"/>
              </w:rPr>
              <w:t>0,00</w:t>
            </w:r>
          </w:p>
        </w:tc>
      </w:tr>
      <w:tr w:rsidR="00E00726" w:rsidRPr="00E00726" w14:paraId="6370E3B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C179FCB"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2159F807"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138CF0C0"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0FC9ED0"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66559B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92FBE9C" w14:textId="77777777" w:rsidR="00E00726" w:rsidRPr="00E00726" w:rsidRDefault="00E00726" w:rsidP="00C611FD">
            <w:pPr>
              <w:jc w:val="right"/>
              <w:rPr>
                <w:bCs/>
                <w:sz w:val="20"/>
                <w:szCs w:val="20"/>
              </w:rPr>
            </w:pPr>
            <w:r w:rsidRPr="00E00726">
              <w:rPr>
                <w:bCs/>
                <w:sz w:val="20"/>
                <w:szCs w:val="20"/>
              </w:rPr>
              <w:t>728 300,00</w:t>
            </w:r>
          </w:p>
        </w:tc>
        <w:tc>
          <w:tcPr>
            <w:tcW w:w="833" w:type="dxa"/>
            <w:tcBorders>
              <w:top w:val="nil"/>
              <w:left w:val="single" w:sz="4" w:space="0" w:color="auto"/>
              <w:bottom w:val="single" w:sz="4" w:space="0" w:color="auto"/>
              <w:right w:val="nil"/>
            </w:tcBorders>
            <w:shd w:val="clear" w:color="auto" w:fill="auto"/>
            <w:vAlign w:val="center"/>
            <w:hideMark/>
          </w:tcPr>
          <w:p w14:paraId="47B04D8C" w14:textId="77777777" w:rsidR="00E00726" w:rsidRPr="00E00726" w:rsidRDefault="00E00726" w:rsidP="00C611FD">
            <w:pPr>
              <w:jc w:val="right"/>
              <w:rPr>
                <w:bCs/>
                <w:sz w:val="20"/>
                <w:szCs w:val="20"/>
              </w:rPr>
            </w:pPr>
            <w:r w:rsidRPr="00E00726">
              <w:rPr>
                <w:bCs/>
                <w:sz w:val="20"/>
                <w:szCs w:val="20"/>
              </w:rPr>
              <w:t>728 300,00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19BDCC2" w14:textId="77777777" w:rsidR="00E00726" w:rsidRPr="00E00726" w:rsidRDefault="00E00726" w:rsidP="00C611FD">
            <w:pPr>
              <w:jc w:val="right"/>
              <w:rPr>
                <w:bCs/>
                <w:sz w:val="20"/>
                <w:szCs w:val="20"/>
              </w:rPr>
            </w:pPr>
            <w:r w:rsidRPr="00E00726">
              <w:rPr>
                <w:bCs/>
                <w:sz w:val="20"/>
                <w:szCs w:val="20"/>
              </w:rPr>
              <w:t>728 300,00</w:t>
            </w:r>
          </w:p>
        </w:tc>
      </w:tr>
      <w:tr w:rsidR="00E00726" w:rsidRPr="00E00726" w14:paraId="16C584D9"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CDC5970" w14:textId="77777777" w:rsidR="00E00726" w:rsidRPr="00E00726" w:rsidRDefault="00E00726" w:rsidP="00C611FD">
            <w:pPr>
              <w:rPr>
                <w:bCs/>
                <w:sz w:val="20"/>
                <w:szCs w:val="20"/>
              </w:rPr>
            </w:pPr>
            <w:r w:rsidRPr="00E00726">
              <w:rPr>
                <w:bCs/>
                <w:sz w:val="20"/>
                <w:szCs w:val="20"/>
              </w:rPr>
              <w:t>Организация мероприятий при осуществлении деятельности по обращению с животными без владельцев</w:t>
            </w:r>
          </w:p>
        </w:tc>
        <w:tc>
          <w:tcPr>
            <w:tcW w:w="1411" w:type="dxa"/>
            <w:tcBorders>
              <w:top w:val="nil"/>
              <w:left w:val="single" w:sz="4" w:space="0" w:color="auto"/>
              <w:bottom w:val="single" w:sz="4" w:space="0" w:color="auto"/>
              <w:right w:val="nil"/>
            </w:tcBorders>
            <w:shd w:val="clear" w:color="auto" w:fill="auto"/>
            <w:noWrap/>
            <w:vAlign w:val="center"/>
            <w:hideMark/>
          </w:tcPr>
          <w:p w14:paraId="2C6010DB" w14:textId="77777777" w:rsidR="00E00726" w:rsidRPr="00E00726" w:rsidRDefault="00E00726" w:rsidP="00C611FD">
            <w:pPr>
              <w:jc w:val="center"/>
              <w:rPr>
                <w:bCs/>
                <w:sz w:val="20"/>
                <w:szCs w:val="20"/>
              </w:rPr>
            </w:pPr>
            <w:r w:rsidRPr="00E00726">
              <w:rPr>
                <w:bCs/>
                <w:sz w:val="20"/>
                <w:szCs w:val="20"/>
              </w:rPr>
              <w:t>99.0.00.70160</w:t>
            </w:r>
          </w:p>
        </w:tc>
        <w:tc>
          <w:tcPr>
            <w:tcW w:w="709" w:type="dxa"/>
            <w:tcBorders>
              <w:top w:val="nil"/>
              <w:left w:val="single" w:sz="4" w:space="0" w:color="auto"/>
              <w:bottom w:val="single" w:sz="4" w:space="0" w:color="auto"/>
              <w:right w:val="nil"/>
            </w:tcBorders>
            <w:shd w:val="clear" w:color="auto" w:fill="auto"/>
            <w:noWrap/>
            <w:vAlign w:val="center"/>
            <w:hideMark/>
          </w:tcPr>
          <w:p w14:paraId="7C735C13"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A03FC8"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BBD7A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74D5FEA" w14:textId="77777777" w:rsidR="00E00726" w:rsidRPr="00E00726" w:rsidRDefault="00E00726" w:rsidP="00C611FD">
            <w:pPr>
              <w:jc w:val="right"/>
              <w:rPr>
                <w:bCs/>
                <w:sz w:val="20"/>
                <w:szCs w:val="20"/>
              </w:rPr>
            </w:pPr>
            <w:r w:rsidRPr="00E00726">
              <w:rPr>
                <w:bCs/>
                <w:sz w:val="20"/>
                <w:szCs w:val="20"/>
              </w:rPr>
              <w:t>728 300,00</w:t>
            </w:r>
          </w:p>
        </w:tc>
        <w:tc>
          <w:tcPr>
            <w:tcW w:w="833" w:type="dxa"/>
            <w:tcBorders>
              <w:top w:val="nil"/>
              <w:left w:val="single" w:sz="4" w:space="0" w:color="auto"/>
              <w:bottom w:val="single" w:sz="4" w:space="0" w:color="auto"/>
              <w:right w:val="nil"/>
            </w:tcBorders>
            <w:shd w:val="clear" w:color="auto" w:fill="auto"/>
            <w:vAlign w:val="center"/>
            <w:hideMark/>
          </w:tcPr>
          <w:p w14:paraId="0E654E9B" w14:textId="77777777" w:rsidR="00E00726" w:rsidRPr="00E00726" w:rsidRDefault="00E00726" w:rsidP="00C611FD">
            <w:pPr>
              <w:jc w:val="right"/>
              <w:rPr>
                <w:bCs/>
                <w:sz w:val="20"/>
                <w:szCs w:val="20"/>
              </w:rPr>
            </w:pPr>
            <w:r w:rsidRPr="00E00726">
              <w:rPr>
                <w:bCs/>
                <w:sz w:val="20"/>
                <w:szCs w:val="20"/>
              </w:rPr>
              <w:t>728 300,00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F85456E" w14:textId="77777777" w:rsidR="00E00726" w:rsidRPr="00E00726" w:rsidRDefault="00E00726" w:rsidP="00C611FD">
            <w:pPr>
              <w:jc w:val="right"/>
              <w:rPr>
                <w:bCs/>
                <w:sz w:val="20"/>
                <w:szCs w:val="20"/>
              </w:rPr>
            </w:pPr>
            <w:r w:rsidRPr="00E00726">
              <w:rPr>
                <w:bCs/>
                <w:sz w:val="20"/>
                <w:szCs w:val="20"/>
              </w:rPr>
              <w:t>728 300,00</w:t>
            </w:r>
          </w:p>
        </w:tc>
      </w:tr>
      <w:tr w:rsidR="00E00726" w:rsidRPr="00E00726" w14:paraId="4AE9B7BD"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2864449"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3F67AFC" w14:textId="77777777" w:rsidR="00E00726" w:rsidRPr="00E00726" w:rsidRDefault="00E00726" w:rsidP="00C611FD">
            <w:pPr>
              <w:jc w:val="center"/>
              <w:rPr>
                <w:sz w:val="20"/>
                <w:szCs w:val="20"/>
              </w:rPr>
            </w:pPr>
            <w:r w:rsidRPr="00E00726">
              <w:rPr>
                <w:sz w:val="20"/>
                <w:szCs w:val="20"/>
              </w:rPr>
              <w:t>99.0.00.70160</w:t>
            </w:r>
          </w:p>
        </w:tc>
        <w:tc>
          <w:tcPr>
            <w:tcW w:w="709" w:type="dxa"/>
            <w:tcBorders>
              <w:top w:val="nil"/>
              <w:left w:val="single" w:sz="4" w:space="0" w:color="auto"/>
              <w:bottom w:val="single" w:sz="4" w:space="0" w:color="auto"/>
              <w:right w:val="nil"/>
            </w:tcBorders>
            <w:shd w:val="clear" w:color="auto" w:fill="auto"/>
            <w:noWrap/>
            <w:vAlign w:val="center"/>
            <w:hideMark/>
          </w:tcPr>
          <w:p w14:paraId="01D906EB"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DEB1206"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1F7A46"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8A2B734" w14:textId="77777777" w:rsidR="00E00726" w:rsidRPr="00E00726" w:rsidRDefault="00E00726" w:rsidP="00C611FD">
            <w:pPr>
              <w:jc w:val="right"/>
              <w:rPr>
                <w:sz w:val="20"/>
                <w:szCs w:val="20"/>
              </w:rPr>
            </w:pPr>
            <w:r w:rsidRPr="00E00726">
              <w:rPr>
                <w:sz w:val="20"/>
                <w:szCs w:val="20"/>
              </w:rPr>
              <w:t>728 300,00</w:t>
            </w:r>
          </w:p>
        </w:tc>
        <w:tc>
          <w:tcPr>
            <w:tcW w:w="833" w:type="dxa"/>
            <w:tcBorders>
              <w:top w:val="nil"/>
              <w:left w:val="single" w:sz="4" w:space="0" w:color="auto"/>
              <w:bottom w:val="single" w:sz="4" w:space="0" w:color="auto"/>
              <w:right w:val="nil"/>
            </w:tcBorders>
            <w:shd w:val="clear" w:color="auto" w:fill="auto"/>
            <w:vAlign w:val="center"/>
            <w:hideMark/>
          </w:tcPr>
          <w:p w14:paraId="755B35AE" w14:textId="77777777" w:rsidR="00E00726" w:rsidRPr="00E00726" w:rsidRDefault="00E00726" w:rsidP="00C611FD">
            <w:pPr>
              <w:jc w:val="right"/>
              <w:rPr>
                <w:sz w:val="20"/>
                <w:szCs w:val="20"/>
              </w:rPr>
            </w:pPr>
            <w:r w:rsidRPr="00E00726">
              <w:rPr>
                <w:sz w:val="20"/>
                <w:szCs w:val="20"/>
              </w:rPr>
              <w:t>728 300,00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72754B6" w14:textId="77777777" w:rsidR="00E00726" w:rsidRPr="00E00726" w:rsidRDefault="00E00726" w:rsidP="00C611FD">
            <w:pPr>
              <w:jc w:val="right"/>
              <w:rPr>
                <w:sz w:val="20"/>
                <w:szCs w:val="20"/>
              </w:rPr>
            </w:pPr>
            <w:r w:rsidRPr="00E00726">
              <w:rPr>
                <w:sz w:val="20"/>
                <w:szCs w:val="20"/>
              </w:rPr>
              <w:t>728 300,00</w:t>
            </w:r>
          </w:p>
        </w:tc>
      </w:tr>
      <w:tr w:rsidR="00E00726" w:rsidRPr="00E00726" w14:paraId="21873800"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33A9D8A"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ABA5C5E" w14:textId="77777777" w:rsidR="00E00726" w:rsidRPr="00E00726" w:rsidRDefault="00E00726" w:rsidP="00C611FD">
            <w:pPr>
              <w:jc w:val="center"/>
              <w:rPr>
                <w:sz w:val="20"/>
                <w:szCs w:val="20"/>
              </w:rPr>
            </w:pPr>
            <w:r w:rsidRPr="00E00726">
              <w:rPr>
                <w:sz w:val="20"/>
                <w:szCs w:val="20"/>
              </w:rPr>
              <w:t>99.0.00.70160</w:t>
            </w:r>
          </w:p>
        </w:tc>
        <w:tc>
          <w:tcPr>
            <w:tcW w:w="709" w:type="dxa"/>
            <w:tcBorders>
              <w:top w:val="nil"/>
              <w:left w:val="single" w:sz="4" w:space="0" w:color="auto"/>
              <w:bottom w:val="single" w:sz="4" w:space="0" w:color="auto"/>
              <w:right w:val="nil"/>
            </w:tcBorders>
            <w:shd w:val="clear" w:color="auto" w:fill="auto"/>
            <w:noWrap/>
            <w:vAlign w:val="center"/>
            <w:hideMark/>
          </w:tcPr>
          <w:p w14:paraId="5A768CEB"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108ED37"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81024B"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641AA45" w14:textId="77777777" w:rsidR="00E00726" w:rsidRPr="00E00726" w:rsidRDefault="00E00726" w:rsidP="00C611FD">
            <w:pPr>
              <w:jc w:val="right"/>
              <w:rPr>
                <w:sz w:val="20"/>
                <w:szCs w:val="20"/>
              </w:rPr>
            </w:pPr>
            <w:r w:rsidRPr="00E00726">
              <w:rPr>
                <w:sz w:val="20"/>
                <w:szCs w:val="20"/>
              </w:rPr>
              <w:t>728 300,00</w:t>
            </w:r>
          </w:p>
        </w:tc>
        <w:tc>
          <w:tcPr>
            <w:tcW w:w="833" w:type="dxa"/>
            <w:tcBorders>
              <w:top w:val="nil"/>
              <w:left w:val="single" w:sz="4" w:space="0" w:color="auto"/>
              <w:bottom w:val="single" w:sz="4" w:space="0" w:color="auto"/>
              <w:right w:val="nil"/>
            </w:tcBorders>
            <w:shd w:val="clear" w:color="auto" w:fill="auto"/>
            <w:vAlign w:val="center"/>
            <w:hideMark/>
          </w:tcPr>
          <w:p w14:paraId="302E0DA8" w14:textId="77777777" w:rsidR="00E00726" w:rsidRPr="00E00726" w:rsidRDefault="00E00726" w:rsidP="00C611FD">
            <w:pPr>
              <w:jc w:val="right"/>
              <w:rPr>
                <w:sz w:val="20"/>
                <w:szCs w:val="20"/>
              </w:rPr>
            </w:pPr>
            <w:r w:rsidRPr="00E00726">
              <w:rPr>
                <w:sz w:val="20"/>
                <w:szCs w:val="20"/>
              </w:rPr>
              <w:t>728 300,00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1CEB1C8" w14:textId="77777777" w:rsidR="00E00726" w:rsidRPr="00E00726" w:rsidRDefault="00E00726" w:rsidP="00C611FD">
            <w:pPr>
              <w:jc w:val="right"/>
              <w:rPr>
                <w:sz w:val="20"/>
                <w:szCs w:val="20"/>
              </w:rPr>
            </w:pPr>
            <w:r w:rsidRPr="00E00726">
              <w:rPr>
                <w:sz w:val="20"/>
                <w:szCs w:val="20"/>
              </w:rPr>
              <w:t>728 300,00</w:t>
            </w:r>
          </w:p>
        </w:tc>
      </w:tr>
      <w:tr w:rsidR="00E00726" w:rsidRPr="00E00726" w14:paraId="0A4968F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B7C12AB" w14:textId="77777777" w:rsidR="00E00726" w:rsidRPr="00E00726" w:rsidRDefault="00E00726" w:rsidP="00C611FD">
            <w:pPr>
              <w:rPr>
                <w:bCs/>
                <w:sz w:val="20"/>
                <w:szCs w:val="20"/>
              </w:rPr>
            </w:pPr>
            <w:r w:rsidRPr="00E00726">
              <w:rPr>
                <w:bCs/>
                <w:sz w:val="20"/>
                <w:szCs w:val="20"/>
              </w:rPr>
              <w:t>Водное хозяйство</w:t>
            </w:r>
          </w:p>
        </w:tc>
        <w:tc>
          <w:tcPr>
            <w:tcW w:w="1411" w:type="dxa"/>
            <w:tcBorders>
              <w:top w:val="nil"/>
              <w:left w:val="single" w:sz="4" w:space="0" w:color="auto"/>
              <w:bottom w:val="single" w:sz="4" w:space="0" w:color="auto"/>
              <w:right w:val="nil"/>
            </w:tcBorders>
            <w:shd w:val="clear" w:color="auto" w:fill="auto"/>
            <w:noWrap/>
            <w:vAlign w:val="center"/>
            <w:hideMark/>
          </w:tcPr>
          <w:p w14:paraId="41E50C94"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0B20572C"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BCD872" w14:textId="77777777" w:rsidR="00E00726" w:rsidRPr="00E00726" w:rsidRDefault="00E00726" w:rsidP="00C611FD">
            <w:pPr>
              <w:jc w:val="center"/>
              <w:rPr>
                <w:bCs/>
                <w:sz w:val="20"/>
                <w:szCs w:val="20"/>
              </w:rPr>
            </w:pPr>
            <w:r w:rsidRPr="00E00726">
              <w:rPr>
                <w:bCs/>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C886B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4E5440C" w14:textId="77777777" w:rsidR="00E00726" w:rsidRPr="00E00726" w:rsidRDefault="00E00726" w:rsidP="00C611FD">
            <w:pPr>
              <w:jc w:val="right"/>
              <w:rPr>
                <w:bCs/>
                <w:sz w:val="20"/>
                <w:szCs w:val="20"/>
              </w:rPr>
            </w:pPr>
            <w:r w:rsidRPr="00E00726">
              <w:rPr>
                <w:bCs/>
                <w:sz w:val="20"/>
                <w:szCs w:val="20"/>
              </w:rPr>
              <w:t>2 000 000,00</w:t>
            </w:r>
          </w:p>
        </w:tc>
        <w:tc>
          <w:tcPr>
            <w:tcW w:w="833" w:type="dxa"/>
            <w:tcBorders>
              <w:top w:val="nil"/>
              <w:left w:val="single" w:sz="4" w:space="0" w:color="auto"/>
              <w:bottom w:val="single" w:sz="4" w:space="0" w:color="auto"/>
              <w:right w:val="nil"/>
            </w:tcBorders>
            <w:shd w:val="clear" w:color="auto" w:fill="auto"/>
            <w:vAlign w:val="center"/>
            <w:hideMark/>
          </w:tcPr>
          <w:p w14:paraId="3A7035DC"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DCF06EB" w14:textId="77777777" w:rsidR="00E00726" w:rsidRPr="00E00726" w:rsidRDefault="00E00726" w:rsidP="00C611FD">
            <w:pPr>
              <w:jc w:val="right"/>
              <w:rPr>
                <w:bCs/>
                <w:sz w:val="20"/>
                <w:szCs w:val="20"/>
              </w:rPr>
            </w:pPr>
            <w:r w:rsidRPr="00E00726">
              <w:rPr>
                <w:bCs/>
                <w:sz w:val="20"/>
                <w:szCs w:val="20"/>
              </w:rPr>
              <w:t>0,00</w:t>
            </w:r>
          </w:p>
        </w:tc>
      </w:tr>
      <w:tr w:rsidR="00E00726" w:rsidRPr="00E00726" w14:paraId="5FC4770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D4BE441" w14:textId="77777777" w:rsidR="00E00726" w:rsidRPr="00E00726" w:rsidRDefault="00E00726" w:rsidP="00C611FD">
            <w:pPr>
              <w:rPr>
                <w:bCs/>
                <w:sz w:val="20"/>
                <w:szCs w:val="20"/>
              </w:rPr>
            </w:pPr>
            <w:r w:rsidRPr="00E00726">
              <w:rPr>
                <w:bCs/>
                <w:sz w:val="20"/>
                <w:szCs w:val="20"/>
              </w:rPr>
              <w:t>Муниципальная программа "Охрана окружающей среды Куйбышевского района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23807160" w14:textId="77777777" w:rsidR="00E00726" w:rsidRPr="00E00726" w:rsidRDefault="00E00726" w:rsidP="00C611FD">
            <w:pPr>
              <w:jc w:val="center"/>
              <w:rPr>
                <w:bCs/>
                <w:sz w:val="20"/>
                <w:szCs w:val="20"/>
              </w:rPr>
            </w:pPr>
            <w:r w:rsidRPr="00E00726">
              <w:rPr>
                <w:bCs/>
                <w:sz w:val="20"/>
                <w:szCs w:val="20"/>
              </w:rPr>
              <w:t>12.0.00.00000</w:t>
            </w:r>
          </w:p>
        </w:tc>
        <w:tc>
          <w:tcPr>
            <w:tcW w:w="709" w:type="dxa"/>
            <w:tcBorders>
              <w:top w:val="nil"/>
              <w:left w:val="single" w:sz="4" w:space="0" w:color="auto"/>
              <w:bottom w:val="single" w:sz="4" w:space="0" w:color="auto"/>
              <w:right w:val="nil"/>
            </w:tcBorders>
            <w:shd w:val="clear" w:color="auto" w:fill="auto"/>
            <w:noWrap/>
            <w:vAlign w:val="center"/>
            <w:hideMark/>
          </w:tcPr>
          <w:p w14:paraId="118A2899"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C443C50" w14:textId="77777777" w:rsidR="00E00726" w:rsidRPr="00E00726" w:rsidRDefault="00E00726" w:rsidP="00C611FD">
            <w:pPr>
              <w:jc w:val="center"/>
              <w:rPr>
                <w:bCs/>
                <w:sz w:val="20"/>
                <w:szCs w:val="20"/>
              </w:rPr>
            </w:pPr>
            <w:r w:rsidRPr="00E00726">
              <w:rPr>
                <w:bCs/>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CAB4E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B8A2AA0" w14:textId="77777777" w:rsidR="00E00726" w:rsidRPr="00E00726" w:rsidRDefault="00E00726" w:rsidP="00C611FD">
            <w:pPr>
              <w:jc w:val="right"/>
              <w:rPr>
                <w:bCs/>
                <w:sz w:val="20"/>
                <w:szCs w:val="20"/>
              </w:rPr>
            </w:pPr>
            <w:r w:rsidRPr="00E00726">
              <w:rPr>
                <w:bCs/>
                <w:sz w:val="20"/>
                <w:szCs w:val="20"/>
              </w:rPr>
              <w:t>2 000 000,00</w:t>
            </w:r>
          </w:p>
        </w:tc>
        <w:tc>
          <w:tcPr>
            <w:tcW w:w="833" w:type="dxa"/>
            <w:tcBorders>
              <w:top w:val="nil"/>
              <w:left w:val="single" w:sz="4" w:space="0" w:color="auto"/>
              <w:bottom w:val="single" w:sz="4" w:space="0" w:color="auto"/>
              <w:right w:val="nil"/>
            </w:tcBorders>
            <w:shd w:val="clear" w:color="auto" w:fill="auto"/>
            <w:vAlign w:val="center"/>
            <w:hideMark/>
          </w:tcPr>
          <w:p w14:paraId="5E9224E0"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79D7CAB" w14:textId="77777777" w:rsidR="00E00726" w:rsidRPr="00E00726" w:rsidRDefault="00E00726" w:rsidP="00C611FD">
            <w:pPr>
              <w:jc w:val="right"/>
              <w:rPr>
                <w:bCs/>
                <w:sz w:val="20"/>
                <w:szCs w:val="20"/>
              </w:rPr>
            </w:pPr>
            <w:r w:rsidRPr="00E00726">
              <w:rPr>
                <w:bCs/>
                <w:sz w:val="20"/>
                <w:szCs w:val="20"/>
              </w:rPr>
              <w:t>0,00</w:t>
            </w:r>
          </w:p>
        </w:tc>
      </w:tr>
      <w:tr w:rsidR="00E00726" w:rsidRPr="00E00726" w14:paraId="40D3DB30"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0F17F9C7" w14:textId="77777777" w:rsidR="00E00726" w:rsidRPr="00E00726" w:rsidRDefault="00E00726" w:rsidP="00C611FD">
            <w:pPr>
              <w:rPr>
                <w:bCs/>
                <w:sz w:val="20"/>
                <w:szCs w:val="20"/>
              </w:rPr>
            </w:pPr>
            <w:r w:rsidRPr="00E00726">
              <w:rPr>
                <w:bCs/>
                <w:sz w:val="20"/>
                <w:szCs w:val="20"/>
              </w:rPr>
              <w:t xml:space="preserve">Реализация </w:t>
            </w:r>
            <w:proofErr w:type="spellStart"/>
            <w:r w:rsidRPr="00E00726">
              <w:rPr>
                <w:bCs/>
                <w:sz w:val="20"/>
                <w:szCs w:val="20"/>
              </w:rPr>
              <w:t>мероприятиий</w:t>
            </w:r>
            <w:proofErr w:type="spellEnd"/>
            <w:r w:rsidRPr="00E00726">
              <w:rPr>
                <w:bCs/>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1411" w:type="dxa"/>
            <w:tcBorders>
              <w:top w:val="nil"/>
              <w:left w:val="single" w:sz="4" w:space="0" w:color="auto"/>
              <w:bottom w:val="single" w:sz="4" w:space="0" w:color="auto"/>
              <w:right w:val="nil"/>
            </w:tcBorders>
            <w:shd w:val="clear" w:color="auto" w:fill="auto"/>
            <w:noWrap/>
            <w:vAlign w:val="center"/>
            <w:hideMark/>
          </w:tcPr>
          <w:p w14:paraId="25D608C8" w14:textId="77777777" w:rsidR="00E00726" w:rsidRPr="00E00726" w:rsidRDefault="00E00726" w:rsidP="00C611FD">
            <w:pPr>
              <w:jc w:val="center"/>
              <w:rPr>
                <w:bCs/>
                <w:sz w:val="20"/>
                <w:szCs w:val="20"/>
              </w:rPr>
            </w:pPr>
            <w:r w:rsidRPr="00E00726">
              <w:rPr>
                <w:bCs/>
                <w:sz w:val="20"/>
                <w:szCs w:val="20"/>
              </w:rPr>
              <w:t>12.0.00.70860</w:t>
            </w:r>
          </w:p>
        </w:tc>
        <w:tc>
          <w:tcPr>
            <w:tcW w:w="709" w:type="dxa"/>
            <w:tcBorders>
              <w:top w:val="nil"/>
              <w:left w:val="single" w:sz="4" w:space="0" w:color="auto"/>
              <w:bottom w:val="single" w:sz="4" w:space="0" w:color="auto"/>
              <w:right w:val="nil"/>
            </w:tcBorders>
            <w:shd w:val="clear" w:color="auto" w:fill="auto"/>
            <w:noWrap/>
            <w:vAlign w:val="center"/>
            <w:hideMark/>
          </w:tcPr>
          <w:p w14:paraId="1F1BB10F"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4643C1C" w14:textId="77777777" w:rsidR="00E00726" w:rsidRPr="00E00726" w:rsidRDefault="00E00726" w:rsidP="00C611FD">
            <w:pPr>
              <w:jc w:val="center"/>
              <w:rPr>
                <w:bCs/>
                <w:sz w:val="20"/>
                <w:szCs w:val="20"/>
              </w:rPr>
            </w:pPr>
            <w:r w:rsidRPr="00E00726">
              <w:rPr>
                <w:bCs/>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4629F5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6889E89" w14:textId="77777777" w:rsidR="00E00726" w:rsidRPr="00E00726" w:rsidRDefault="00E00726" w:rsidP="00C611FD">
            <w:pPr>
              <w:jc w:val="right"/>
              <w:rPr>
                <w:bCs/>
                <w:sz w:val="20"/>
                <w:szCs w:val="20"/>
              </w:rPr>
            </w:pPr>
            <w:r w:rsidRPr="00E00726">
              <w:rPr>
                <w:bCs/>
                <w:sz w:val="20"/>
                <w:szCs w:val="20"/>
              </w:rPr>
              <w:t>2 000 000,00</w:t>
            </w:r>
          </w:p>
        </w:tc>
        <w:tc>
          <w:tcPr>
            <w:tcW w:w="833" w:type="dxa"/>
            <w:tcBorders>
              <w:top w:val="nil"/>
              <w:left w:val="single" w:sz="4" w:space="0" w:color="auto"/>
              <w:bottom w:val="single" w:sz="4" w:space="0" w:color="auto"/>
              <w:right w:val="nil"/>
            </w:tcBorders>
            <w:shd w:val="clear" w:color="auto" w:fill="auto"/>
            <w:vAlign w:val="center"/>
            <w:hideMark/>
          </w:tcPr>
          <w:p w14:paraId="6236A8E3"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5F9F25E" w14:textId="77777777" w:rsidR="00E00726" w:rsidRPr="00E00726" w:rsidRDefault="00E00726" w:rsidP="00C611FD">
            <w:pPr>
              <w:jc w:val="right"/>
              <w:rPr>
                <w:bCs/>
                <w:sz w:val="20"/>
                <w:szCs w:val="20"/>
              </w:rPr>
            </w:pPr>
            <w:r w:rsidRPr="00E00726">
              <w:rPr>
                <w:bCs/>
                <w:sz w:val="20"/>
                <w:szCs w:val="20"/>
              </w:rPr>
              <w:t>0,00</w:t>
            </w:r>
          </w:p>
        </w:tc>
      </w:tr>
      <w:tr w:rsidR="00E00726" w:rsidRPr="00E00726" w14:paraId="0D59C4D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A8C8E84"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1D441BC5" w14:textId="77777777" w:rsidR="00E00726" w:rsidRPr="00E00726" w:rsidRDefault="00E00726" w:rsidP="00C611FD">
            <w:pPr>
              <w:jc w:val="center"/>
              <w:rPr>
                <w:sz w:val="20"/>
                <w:szCs w:val="20"/>
              </w:rPr>
            </w:pPr>
            <w:r w:rsidRPr="00E00726">
              <w:rPr>
                <w:sz w:val="20"/>
                <w:szCs w:val="20"/>
              </w:rPr>
              <w:t>12.0.00.70860</w:t>
            </w:r>
          </w:p>
        </w:tc>
        <w:tc>
          <w:tcPr>
            <w:tcW w:w="709" w:type="dxa"/>
            <w:tcBorders>
              <w:top w:val="nil"/>
              <w:left w:val="single" w:sz="4" w:space="0" w:color="auto"/>
              <w:bottom w:val="single" w:sz="4" w:space="0" w:color="auto"/>
              <w:right w:val="nil"/>
            </w:tcBorders>
            <w:shd w:val="clear" w:color="auto" w:fill="auto"/>
            <w:noWrap/>
            <w:vAlign w:val="center"/>
            <w:hideMark/>
          </w:tcPr>
          <w:p w14:paraId="58EA28C9"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A2B8727"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ECBEBB"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F5DE46D" w14:textId="77777777" w:rsidR="00E00726" w:rsidRPr="00E00726" w:rsidRDefault="00E00726" w:rsidP="00C611FD">
            <w:pPr>
              <w:jc w:val="right"/>
              <w:rPr>
                <w:sz w:val="20"/>
                <w:szCs w:val="20"/>
              </w:rPr>
            </w:pPr>
            <w:r w:rsidRPr="00E00726">
              <w:rPr>
                <w:sz w:val="20"/>
                <w:szCs w:val="20"/>
              </w:rPr>
              <w:t>2 000 000,00</w:t>
            </w:r>
          </w:p>
        </w:tc>
        <w:tc>
          <w:tcPr>
            <w:tcW w:w="833" w:type="dxa"/>
            <w:tcBorders>
              <w:top w:val="nil"/>
              <w:left w:val="single" w:sz="4" w:space="0" w:color="auto"/>
              <w:bottom w:val="single" w:sz="4" w:space="0" w:color="auto"/>
              <w:right w:val="nil"/>
            </w:tcBorders>
            <w:shd w:val="clear" w:color="auto" w:fill="auto"/>
            <w:vAlign w:val="center"/>
            <w:hideMark/>
          </w:tcPr>
          <w:p w14:paraId="4010F0EE"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4F7B14D" w14:textId="77777777" w:rsidR="00E00726" w:rsidRPr="00E00726" w:rsidRDefault="00E00726" w:rsidP="00C611FD">
            <w:pPr>
              <w:jc w:val="right"/>
              <w:rPr>
                <w:sz w:val="20"/>
                <w:szCs w:val="20"/>
              </w:rPr>
            </w:pPr>
            <w:r w:rsidRPr="00E00726">
              <w:rPr>
                <w:sz w:val="20"/>
                <w:szCs w:val="20"/>
              </w:rPr>
              <w:t>0,00</w:t>
            </w:r>
          </w:p>
        </w:tc>
      </w:tr>
      <w:tr w:rsidR="00E00726" w:rsidRPr="00E00726" w14:paraId="5F136D2C"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7E06AB4" w14:textId="77777777" w:rsidR="00E00726" w:rsidRPr="00E00726" w:rsidRDefault="00E00726" w:rsidP="00C611FD">
            <w:pPr>
              <w:rPr>
                <w:sz w:val="20"/>
                <w:szCs w:val="20"/>
              </w:rPr>
            </w:pPr>
            <w:r w:rsidRPr="00E00726">
              <w:rPr>
                <w:sz w:val="20"/>
                <w:szCs w:val="20"/>
              </w:rPr>
              <w:t>Субсидии</w:t>
            </w:r>
          </w:p>
        </w:tc>
        <w:tc>
          <w:tcPr>
            <w:tcW w:w="1411" w:type="dxa"/>
            <w:tcBorders>
              <w:top w:val="nil"/>
              <w:left w:val="single" w:sz="4" w:space="0" w:color="auto"/>
              <w:bottom w:val="single" w:sz="4" w:space="0" w:color="auto"/>
              <w:right w:val="nil"/>
            </w:tcBorders>
            <w:shd w:val="clear" w:color="auto" w:fill="auto"/>
            <w:noWrap/>
            <w:vAlign w:val="center"/>
            <w:hideMark/>
          </w:tcPr>
          <w:p w14:paraId="076A60FF" w14:textId="77777777" w:rsidR="00E00726" w:rsidRPr="00E00726" w:rsidRDefault="00E00726" w:rsidP="00C611FD">
            <w:pPr>
              <w:jc w:val="center"/>
              <w:rPr>
                <w:sz w:val="20"/>
                <w:szCs w:val="20"/>
              </w:rPr>
            </w:pPr>
            <w:r w:rsidRPr="00E00726">
              <w:rPr>
                <w:sz w:val="20"/>
                <w:szCs w:val="20"/>
              </w:rPr>
              <w:t>12.0.00.70860</w:t>
            </w:r>
          </w:p>
        </w:tc>
        <w:tc>
          <w:tcPr>
            <w:tcW w:w="709" w:type="dxa"/>
            <w:tcBorders>
              <w:top w:val="nil"/>
              <w:left w:val="single" w:sz="4" w:space="0" w:color="auto"/>
              <w:bottom w:val="single" w:sz="4" w:space="0" w:color="auto"/>
              <w:right w:val="nil"/>
            </w:tcBorders>
            <w:shd w:val="clear" w:color="auto" w:fill="auto"/>
            <w:noWrap/>
            <w:vAlign w:val="center"/>
            <w:hideMark/>
          </w:tcPr>
          <w:p w14:paraId="1717D5CE"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871F809"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452D97" w14:textId="77777777" w:rsidR="00E00726" w:rsidRPr="00E00726" w:rsidRDefault="00E00726" w:rsidP="00C611FD">
            <w:pPr>
              <w:jc w:val="center"/>
              <w:rPr>
                <w:sz w:val="20"/>
                <w:szCs w:val="20"/>
              </w:rPr>
            </w:pPr>
            <w:r w:rsidRPr="00E00726">
              <w:rPr>
                <w:sz w:val="20"/>
                <w:szCs w:val="20"/>
              </w:rPr>
              <w:t>520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3F2B5CC" w14:textId="77777777" w:rsidR="00E00726" w:rsidRPr="00E00726" w:rsidRDefault="00E00726" w:rsidP="00C611FD">
            <w:pPr>
              <w:jc w:val="right"/>
              <w:rPr>
                <w:sz w:val="20"/>
                <w:szCs w:val="20"/>
              </w:rPr>
            </w:pPr>
            <w:r w:rsidRPr="00E00726">
              <w:rPr>
                <w:sz w:val="20"/>
                <w:szCs w:val="20"/>
              </w:rPr>
              <w:t>2 000 000,00</w:t>
            </w:r>
          </w:p>
        </w:tc>
        <w:tc>
          <w:tcPr>
            <w:tcW w:w="833" w:type="dxa"/>
            <w:tcBorders>
              <w:top w:val="nil"/>
              <w:left w:val="single" w:sz="4" w:space="0" w:color="auto"/>
              <w:bottom w:val="single" w:sz="4" w:space="0" w:color="auto"/>
              <w:right w:val="nil"/>
            </w:tcBorders>
            <w:shd w:val="clear" w:color="auto" w:fill="auto"/>
            <w:vAlign w:val="center"/>
            <w:hideMark/>
          </w:tcPr>
          <w:p w14:paraId="213538F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1D62343" w14:textId="77777777" w:rsidR="00E00726" w:rsidRPr="00E00726" w:rsidRDefault="00E00726" w:rsidP="00C611FD">
            <w:pPr>
              <w:jc w:val="right"/>
              <w:rPr>
                <w:sz w:val="20"/>
                <w:szCs w:val="20"/>
              </w:rPr>
            </w:pPr>
            <w:r w:rsidRPr="00E00726">
              <w:rPr>
                <w:sz w:val="20"/>
                <w:szCs w:val="20"/>
              </w:rPr>
              <w:t>0,00</w:t>
            </w:r>
          </w:p>
        </w:tc>
      </w:tr>
      <w:tr w:rsidR="00E00726" w:rsidRPr="00E00726" w14:paraId="0927BDFB"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75014CB" w14:textId="77777777" w:rsidR="00E00726" w:rsidRPr="00E00726" w:rsidRDefault="00E00726" w:rsidP="00C611FD">
            <w:pPr>
              <w:rPr>
                <w:bCs/>
                <w:sz w:val="20"/>
                <w:szCs w:val="20"/>
              </w:rPr>
            </w:pPr>
            <w:r w:rsidRPr="00E00726">
              <w:rPr>
                <w:bCs/>
                <w:sz w:val="20"/>
                <w:szCs w:val="20"/>
              </w:rPr>
              <w:t>Транспорт</w:t>
            </w:r>
          </w:p>
        </w:tc>
        <w:tc>
          <w:tcPr>
            <w:tcW w:w="1411" w:type="dxa"/>
            <w:tcBorders>
              <w:top w:val="nil"/>
              <w:left w:val="single" w:sz="4" w:space="0" w:color="auto"/>
              <w:bottom w:val="single" w:sz="4" w:space="0" w:color="auto"/>
              <w:right w:val="nil"/>
            </w:tcBorders>
            <w:shd w:val="clear" w:color="auto" w:fill="auto"/>
            <w:noWrap/>
            <w:vAlign w:val="center"/>
            <w:hideMark/>
          </w:tcPr>
          <w:p w14:paraId="263A6120"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28ACD700"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9C0F4B1" w14:textId="77777777" w:rsidR="00E00726" w:rsidRPr="00E00726" w:rsidRDefault="00E00726" w:rsidP="00C611FD">
            <w:pPr>
              <w:jc w:val="center"/>
              <w:rPr>
                <w:bCs/>
                <w:sz w:val="20"/>
                <w:szCs w:val="20"/>
              </w:rPr>
            </w:pPr>
            <w:r w:rsidRPr="00E00726">
              <w:rPr>
                <w:bCs/>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77EE0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5F3B0E6" w14:textId="77777777" w:rsidR="00E00726" w:rsidRPr="00E00726" w:rsidRDefault="00E00726" w:rsidP="00C611FD">
            <w:pPr>
              <w:jc w:val="right"/>
              <w:rPr>
                <w:bCs/>
                <w:sz w:val="20"/>
                <w:szCs w:val="20"/>
              </w:rPr>
            </w:pPr>
            <w:r w:rsidRPr="00E00726">
              <w:rPr>
                <w:bCs/>
                <w:sz w:val="20"/>
                <w:szCs w:val="20"/>
              </w:rPr>
              <w:t>18 837 577,00</w:t>
            </w:r>
          </w:p>
        </w:tc>
        <w:tc>
          <w:tcPr>
            <w:tcW w:w="833" w:type="dxa"/>
            <w:tcBorders>
              <w:top w:val="nil"/>
              <w:left w:val="single" w:sz="4" w:space="0" w:color="auto"/>
              <w:bottom w:val="single" w:sz="4" w:space="0" w:color="auto"/>
              <w:right w:val="nil"/>
            </w:tcBorders>
            <w:shd w:val="clear" w:color="auto" w:fill="auto"/>
            <w:vAlign w:val="center"/>
            <w:hideMark/>
          </w:tcPr>
          <w:p w14:paraId="20D65B65" w14:textId="77777777" w:rsidR="00E00726" w:rsidRPr="00E00726" w:rsidRDefault="00E00726" w:rsidP="00C611FD">
            <w:pPr>
              <w:jc w:val="right"/>
              <w:rPr>
                <w:bCs/>
                <w:sz w:val="20"/>
                <w:szCs w:val="20"/>
              </w:rPr>
            </w:pPr>
            <w:r w:rsidRPr="00E00726">
              <w:rPr>
                <w:bCs/>
                <w:sz w:val="20"/>
                <w:szCs w:val="20"/>
              </w:rPr>
              <w:t>15 208 707,00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A7D04A3" w14:textId="77777777" w:rsidR="00E00726" w:rsidRPr="00E00726" w:rsidRDefault="00E00726" w:rsidP="00C611FD">
            <w:pPr>
              <w:jc w:val="right"/>
              <w:rPr>
                <w:bCs/>
                <w:sz w:val="20"/>
                <w:szCs w:val="20"/>
              </w:rPr>
            </w:pPr>
            <w:r w:rsidRPr="00E00726">
              <w:rPr>
                <w:bCs/>
                <w:sz w:val="20"/>
                <w:szCs w:val="20"/>
              </w:rPr>
              <w:t>15 208 707,00</w:t>
            </w:r>
          </w:p>
        </w:tc>
      </w:tr>
      <w:tr w:rsidR="00E00726" w:rsidRPr="00E00726" w14:paraId="6E9163F5" w14:textId="77777777" w:rsidTr="00C611FD">
        <w:trPr>
          <w:trHeight w:val="2205"/>
        </w:trPr>
        <w:tc>
          <w:tcPr>
            <w:tcW w:w="4254" w:type="dxa"/>
            <w:tcBorders>
              <w:top w:val="nil"/>
              <w:left w:val="single" w:sz="4" w:space="0" w:color="auto"/>
              <w:bottom w:val="single" w:sz="4" w:space="0" w:color="auto"/>
              <w:right w:val="nil"/>
            </w:tcBorders>
            <w:shd w:val="clear" w:color="auto" w:fill="auto"/>
            <w:vAlign w:val="center"/>
            <w:hideMark/>
          </w:tcPr>
          <w:p w14:paraId="54AFF4B7" w14:textId="77777777" w:rsidR="00E00726" w:rsidRPr="00E00726" w:rsidRDefault="00E00726" w:rsidP="00C611FD">
            <w:pPr>
              <w:rPr>
                <w:bCs/>
                <w:sz w:val="20"/>
                <w:szCs w:val="20"/>
              </w:rPr>
            </w:pPr>
            <w:r w:rsidRPr="00E00726">
              <w:rPr>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7D4BE299" w14:textId="77777777" w:rsidR="00E00726" w:rsidRPr="00E00726" w:rsidRDefault="00E00726" w:rsidP="00C611FD">
            <w:pPr>
              <w:jc w:val="center"/>
              <w:rPr>
                <w:bCs/>
                <w:sz w:val="20"/>
                <w:szCs w:val="20"/>
              </w:rPr>
            </w:pPr>
            <w:r w:rsidRPr="00E00726">
              <w:rPr>
                <w:bCs/>
                <w:sz w:val="20"/>
                <w:szCs w:val="20"/>
              </w:rPr>
              <w:t>32.0.00.00000</w:t>
            </w:r>
          </w:p>
        </w:tc>
        <w:tc>
          <w:tcPr>
            <w:tcW w:w="709" w:type="dxa"/>
            <w:tcBorders>
              <w:top w:val="nil"/>
              <w:left w:val="single" w:sz="4" w:space="0" w:color="auto"/>
              <w:bottom w:val="single" w:sz="4" w:space="0" w:color="auto"/>
              <w:right w:val="nil"/>
            </w:tcBorders>
            <w:shd w:val="clear" w:color="auto" w:fill="auto"/>
            <w:noWrap/>
            <w:vAlign w:val="center"/>
            <w:hideMark/>
          </w:tcPr>
          <w:p w14:paraId="63410AC8"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477698" w14:textId="77777777" w:rsidR="00E00726" w:rsidRPr="00E00726" w:rsidRDefault="00E00726" w:rsidP="00C611FD">
            <w:pPr>
              <w:jc w:val="center"/>
              <w:rPr>
                <w:bCs/>
                <w:sz w:val="20"/>
                <w:szCs w:val="20"/>
              </w:rPr>
            </w:pPr>
            <w:r w:rsidRPr="00E00726">
              <w:rPr>
                <w:bCs/>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D9D7A3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D655C87" w14:textId="77777777" w:rsidR="00E00726" w:rsidRPr="00E00726" w:rsidRDefault="00E00726" w:rsidP="00C611FD">
            <w:pPr>
              <w:jc w:val="right"/>
              <w:rPr>
                <w:bCs/>
                <w:sz w:val="20"/>
                <w:szCs w:val="20"/>
              </w:rPr>
            </w:pPr>
            <w:r w:rsidRPr="00E00726">
              <w:rPr>
                <w:bCs/>
                <w:sz w:val="20"/>
                <w:szCs w:val="20"/>
              </w:rPr>
              <w:t>18 837 577,00</w:t>
            </w:r>
          </w:p>
        </w:tc>
        <w:tc>
          <w:tcPr>
            <w:tcW w:w="833" w:type="dxa"/>
            <w:tcBorders>
              <w:top w:val="nil"/>
              <w:left w:val="single" w:sz="4" w:space="0" w:color="auto"/>
              <w:bottom w:val="single" w:sz="4" w:space="0" w:color="auto"/>
              <w:right w:val="nil"/>
            </w:tcBorders>
            <w:shd w:val="clear" w:color="auto" w:fill="auto"/>
            <w:vAlign w:val="center"/>
            <w:hideMark/>
          </w:tcPr>
          <w:p w14:paraId="149B7FC3" w14:textId="77777777" w:rsidR="00E00726" w:rsidRPr="00E00726" w:rsidRDefault="00E00726" w:rsidP="00C611FD">
            <w:pPr>
              <w:jc w:val="right"/>
              <w:rPr>
                <w:bCs/>
                <w:sz w:val="20"/>
                <w:szCs w:val="20"/>
              </w:rPr>
            </w:pPr>
            <w:r w:rsidRPr="00E00726">
              <w:rPr>
                <w:bCs/>
                <w:sz w:val="20"/>
                <w:szCs w:val="20"/>
              </w:rPr>
              <w:t>15 208 707,00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C8111B7" w14:textId="77777777" w:rsidR="00E00726" w:rsidRPr="00E00726" w:rsidRDefault="00E00726" w:rsidP="00C611FD">
            <w:pPr>
              <w:jc w:val="right"/>
              <w:rPr>
                <w:bCs/>
                <w:sz w:val="20"/>
                <w:szCs w:val="20"/>
              </w:rPr>
            </w:pPr>
            <w:r w:rsidRPr="00E00726">
              <w:rPr>
                <w:bCs/>
                <w:sz w:val="20"/>
                <w:szCs w:val="20"/>
              </w:rPr>
              <w:t>15 208 707,00</w:t>
            </w:r>
          </w:p>
        </w:tc>
      </w:tr>
      <w:tr w:rsidR="00E00726" w:rsidRPr="00E00726" w14:paraId="4FAF432E" w14:textId="77777777" w:rsidTr="00C611FD">
        <w:trPr>
          <w:trHeight w:val="2205"/>
        </w:trPr>
        <w:tc>
          <w:tcPr>
            <w:tcW w:w="4254" w:type="dxa"/>
            <w:tcBorders>
              <w:top w:val="nil"/>
              <w:left w:val="single" w:sz="4" w:space="0" w:color="auto"/>
              <w:bottom w:val="single" w:sz="4" w:space="0" w:color="auto"/>
              <w:right w:val="nil"/>
            </w:tcBorders>
            <w:shd w:val="clear" w:color="auto" w:fill="auto"/>
            <w:vAlign w:val="center"/>
            <w:hideMark/>
          </w:tcPr>
          <w:p w14:paraId="5AB49CF9" w14:textId="77777777" w:rsidR="00E00726" w:rsidRPr="00E00726" w:rsidRDefault="00E00726" w:rsidP="00C611FD">
            <w:pPr>
              <w:rPr>
                <w:bCs/>
                <w:sz w:val="20"/>
                <w:szCs w:val="20"/>
              </w:rPr>
            </w:pPr>
            <w:r w:rsidRPr="00E00726">
              <w:rPr>
                <w:bCs/>
                <w:sz w:val="20"/>
                <w:szCs w:val="20"/>
              </w:rPr>
              <w:lastRenderedPageBreak/>
              <w:t>Реализация мероприятий муниципальной программы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5DF6D6BE" w14:textId="77777777" w:rsidR="00E00726" w:rsidRPr="00E00726" w:rsidRDefault="00E00726" w:rsidP="00C611FD">
            <w:pPr>
              <w:jc w:val="center"/>
              <w:rPr>
                <w:bCs/>
                <w:sz w:val="20"/>
                <w:szCs w:val="20"/>
              </w:rPr>
            </w:pPr>
            <w:r w:rsidRPr="00E00726">
              <w:rPr>
                <w:bCs/>
                <w:sz w:val="20"/>
                <w:szCs w:val="20"/>
              </w:rPr>
              <w:t>32.0.00.49532</w:t>
            </w:r>
          </w:p>
        </w:tc>
        <w:tc>
          <w:tcPr>
            <w:tcW w:w="709" w:type="dxa"/>
            <w:tcBorders>
              <w:top w:val="nil"/>
              <w:left w:val="single" w:sz="4" w:space="0" w:color="auto"/>
              <w:bottom w:val="single" w:sz="4" w:space="0" w:color="auto"/>
              <w:right w:val="nil"/>
            </w:tcBorders>
            <w:shd w:val="clear" w:color="auto" w:fill="auto"/>
            <w:noWrap/>
            <w:vAlign w:val="center"/>
            <w:hideMark/>
          </w:tcPr>
          <w:p w14:paraId="61993281"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3365E4" w14:textId="77777777" w:rsidR="00E00726" w:rsidRPr="00E00726" w:rsidRDefault="00E00726" w:rsidP="00C611FD">
            <w:pPr>
              <w:jc w:val="center"/>
              <w:rPr>
                <w:bCs/>
                <w:sz w:val="20"/>
                <w:szCs w:val="20"/>
              </w:rPr>
            </w:pPr>
            <w:r w:rsidRPr="00E00726">
              <w:rPr>
                <w:bCs/>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7D8AC4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E56E2F5" w14:textId="77777777" w:rsidR="00E00726" w:rsidRPr="00E00726" w:rsidRDefault="00E00726" w:rsidP="00C611FD">
            <w:pPr>
              <w:jc w:val="right"/>
              <w:rPr>
                <w:bCs/>
                <w:sz w:val="20"/>
                <w:szCs w:val="20"/>
              </w:rPr>
            </w:pPr>
            <w:r w:rsidRPr="00E00726">
              <w:rPr>
                <w:bCs/>
                <w:sz w:val="20"/>
                <w:szCs w:val="20"/>
              </w:rPr>
              <w:t>707 470,00</w:t>
            </w:r>
          </w:p>
        </w:tc>
        <w:tc>
          <w:tcPr>
            <w:tcW w:w="833" w:type="dxa"/>
            <w:tcBorders>
              <w:top w:val="nil"/>
              <w:left w:val="single" w:sz="4" w:space="0" w:color="auto"/>
              <w:bottom w:val="single" w:sz="4" w:space="0" w:color="auto"/>
              <w:right w:val="nil"/>
            </w:tcBorders>
            <w:shd w:val="clear" w:color="auto" w:fill="auto"/>
            <w:vAlign w:val="center"/>
            <w:hideMark/>
          </w:tcPr>
          <w:p w14:paraId="464DBACD"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F043698" w14:textId="77777777" w:rsidR="00E00726" w:rsidRPr="00E00726" w:rsidRDefault="00E00726" w:rsidP="00C611FD">
            <w:pPr>
              <w:jc w:val="right"/>
              <w:rPr>
                <w:bCs/>
                <w:sz w:val="20"/>
                <w:szCs w:val="20"/>
              </w:rPr>
            </w:pPr>
            <w:r w:rsidRPr="00E00726">
              <w:rPr>
                <w:bCs/>
                <w:sz w:val="20"/>
                <w:szCs w:val="20"/>
              </w:rPr>
              <w:t>0,00</w:t>
            </w:r>
          </w:p>
        </w:tc>
      </w:tr>
      <w:tr w:rsidR="00E00726" w:rsidRPr="00E00726" w14:paraId="338B455A"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1B10D03"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04CE2A3" w14:textId="77777777" w:rsidR="00E00726" w:rsidRPr="00E00726" w:rsidRDefault="00E00726" w:rsidP="00C611FD">
            <w:pPr>
              <w:jc w:val="center"/>
              <w:rPr>
                <w:sz w:val="20"/>
                <w:szCs w:val="20"/>
              </w:rPr>
            </w:pPr>
            <w:r w:rsidRPr="00E00726">
              <w:rPr>
                <w:sz w:val="20"/>
                <w:szCs w:val="20"/>
              </w:rPr>
              <w:t>32.0.00.49532</w:t>
            </w:r>
          </w:p>
        </w:tc>
        <w:tc>
          <w:tcPr>
            <w:tcW w:w="709" w:type="dxa"/>
            <w:tcBorders>
              <w:top w:val="nil"/>
              <w:left w:val="single" w:sz="4" w:space="0" w:color="auto"/>
              <w:bottom w:val="single" w:sz="4" w:space="0" w:color="auto"/>
              <w:right w:val="nil"/>
            </w:tcBorders>
            <w:shd w:val="clear" w:color="auto" w:fill="auto"/>
            <w:noWrap/>
            <w:vAlign w:val="center"/>
            <w:hideMark/>
          </w:tcPr>
          <w:p w14:paraId="309F6A0C"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EB4183C" w14:textId="77777777" w:rsidR="00E00726" w:rsidRPr="00E00726" w:rsidRDefault="00E00726" w:rsidP="00C611FD">
            <w:pPr>
              <w:jc w:val="center"/>
              <w:rPr>
                <w:sz w:val="20"/>
                <w:szCs w:val="20"/>
              </w:rPr>
            </w:pPr>
            <w:r w:rsidRPr="00E00726">
              <w:rPr>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E12B9C0"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F6CA947" w14:textId="77777777" w:rsidR="00E00726" w:rsidRPr="00E00726" w:rsidRDefault="00E00726" w:rsidP="00C611FD">
            <w:pPr>
              <w:jc w:val="right"/>
              <w:rPr>
                <w:sz w:val="20"/>
                <w:szCs w:val="20"/>
              </w:rPr>
            </w:pPr>
            <w:r w:rsidRPr="00E00726">
              <w:rPr>
                <w:sz w:val="20"/>
                <w:szCs w:val="20"/>
              </w:rPr>
              <w:t>707 470,00</w:t>
            </w:r>
          </w:p>
        </w:tc>
        <w:tc>
          <w:tcPr>
            <w:tcW w:w="833" w:type="dxa"/>
            <w:tcBorders>
              <w:top w:val="nil"/>
              <w:left w:val="single" w:sz="4" w:space="0" w:color="auto"/>
              <w:bottom w:val="single" w:sz="4" w:space="0" w:color="auto"/>
              <w:right w:val="nil"/>
            </w:tcBorders>
            <w:shd w:val="clear" w:color="auto" w:fill="auto"/>
            <w:vAlign w:val="center"/>
            <w:hideMark/>
          </w:tcPr>
          <w:p w14:paraId="06A7014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FE8DDA1" w14:textId="77777777" w:rsidR="00E00726" w:rsidRPr="00E00726" w:rsidRDefault="00E00726" w:rsidP="00C611FD">
            <w:pPr>
              <w:jc w:val="right"/>
              <w:rPr>
                <w:sz w:val="20"/>
                <w:szCs w:val="20"/>
              </w:rPr>
            </w:pPr>
            <w:r w:rsidRPr="00E00726">
              <w:rPr>
                <w:sz w:val="20"/>
                <w:szCs w:val="20"/>
              </w:rPr>
              <w:t>0,00</w:t>
            </w:r>
          </w:p>
        </w:tc>
      </w:tr>
      <w:tr w:rsidR="00E00726" w:rsidRPr="00E00726" w14:paraId="55842F5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0F05BB3"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FFA98E1" w14:textId="77777777" w:rsidR="00E00726" w:rsidRPr="00E00726" w:rsidRDefault="00E00726" w:rsidP="00C611FD">
            <w:pPr>
              <w:jc w:val="center"/>
              <w:rPr>
                <w:sz w:val="20"/>
                <w:szCs w:val="20"/>
              </w:rPr>
            </w:pPr>
            <w:r w:rsidRPr="00E00726">
              <w:rPr>
                <w:sz w:val="20"/>
                <w:szCs w:val="20"/>
              </w:rPr>
              <w:t>32.0.00.49532</w:t>
            </w:r>
          </w:p>
        </w:tc>
        <w:tc>
          <w:tcPr>
            <w:tcW w:w="709" w:type="dxa"/>
            <w:tcBorders>
              <w:top w:val="nil"/>
              <w:left w:val="single" w:sz="4" w:space="0" w:color="auto"/>
              <w:bottom w:val="single" w:sz="4" w:space="0" w:color="auto"/>
              <w:right w:val="nil"/>
            </w:tcBorders>
            <w:shd w:val="clear" w:color="auto" w:fill="auto"/>
            <w:noWrap/>
            <w:vAlign w:val="center"/>
            <w:hideMark/>
          </w:tcPr>
          <w:p w14:paraId="6BC7A1B7"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493D4BD" w14:textId="77777777" w:rsidR="00E00726" w:rsidRPr="00E00726" w:rsidRDefault="00E00726" w:rsidP="00C611FD">
            <w:pPr>
              <w:jc w:val="center"/>
              <w:rPr>
                <w:sz w:val="20"/>
                <w:szCs w:val="20"/>
              </w:rPr>
            </w:pPr>
            <w:r w:rsidRPr="00E00726">
              <w:rPr>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655446F"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02F0DC5" w14:textId="77777777" w:rsidR="00E00726" w:rsidRPr="00E00726" w:rsidRDefault="00E00726" w:rsidP="00C611FD">
            <w:pPr>
              <w:jc w:val="right"/>
              <w:rPr>
                <w:sz w:val="20"/>
                <w:szCs w:val="20"/>
              </w:rPr>
            </w:pPr>
            <w:r w:rsidRPr="00E00726">
              <w:rPr>
                <w:sz w:val="20"/>
                <w:szCs w:val="20"/>
              </w:rPr>
              <w:t>707 470,00</w:t>
            </w:r>
          </w:p>
        </w:tc>
        <w:tc>
          <w:tcPr>
            <w:tcW w:w="833" w:type="dxa"/>
            <w:tcBorders>
              <w:top w:val="nil"/>
              <w:left w:val="single" w:sz="4" w:space="0" w:color="auto"/>
              <w:bottom w:val="single" w:sz="4" w:space="0" w:color="auto"/>
              <w:right w:val="nil"/>
            </w:tcBorders>
            <w:shd w:val="clear" w:color="auto" w:fill="auto"/>
            <w:vAlign w:val="center"/>
            <w:hideMark/>
          </w:tcPr>
          <w:p w14:paraId="0830284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A868409" w14:textId="77777777" w:rsidR="00E00726" w:rsidRPr="00E00726" w:rsidRDefault="00E00726" w:rsidP="00C611FD">
            <w:pPr>
              <w:jc w:val="right"/>
              <w:rPr>
                <w:sz w:val="20"/>
                <w:szCs w:val="20"/>
              </w:rPr>
            </w:pPr>
            <w:r w:rsidRPr="00E00726">
              <w:rPr>
                <w:sz w:val="20"/>
                <w:szCs w:val="20"/>
              </w:rPr>
              <w:t>0,00</w:t>
            </w:r>
          </w:p>
        </w:tc>
      </w:tr>
      <w:tr w:rsidR="00E00726" w:rsidRPr="00E00726" w14:paraId="0E83E9B9"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4B19609E" w14:textId="77777777" w:rsidR="00E00726" w:rsidRPr="00E00726" w:rsidRDefault="00E00726" w:rsidP="00C611FD">
            <w:pPr>
              <w:rPr>
                <w:bCs/>
                <w:sz w:val="20"/>
                <w:szCs w:val="20"/>
              </w:rPr>
            </w:pPr>
            <w:r w:rsidRPr="00E00726">
              <w:rPr>
                <w:bCs/>
                <w:sz w:val="20"/>
                <w:szCs w:val="20"/>
              </w:rPr>
              <w:t>Приобретение (обновление) транспортных средств автомобильного и наземного электрического общественного пассажирского транспорта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279C6DD5" w14:textId="77777777" w:rsidR="00E00726" w:rsidRPr="00E00726" w:rsidRDefault="00E00726" w:rsidP="00C611FD">
            <w:pPr>
              <w:jc w:val="center"/>
              <w:rPr>
                <w:bCs/>
                <w:sz w:val="20"/>
                <w:szCs w:val="20"/>
              </w:rPr>
            </w:pPr>
            <w:r w:rsidRPr="00E00726">
              <w:rPr>
                <w:bCs/>
                <w:sz w:val="20"/>
                <w:szCs w:val="20"/>
              </w:rPr>
              <w:t>32.0.00.70170</w:t>
            </w:r>
          </w:p>
        </w:tc>
        <w:tc>
          <w:tcPr>
            <w:tcW w:w="709" w:type="dxa"/>
            <w:tcBorders>
              <w:top w:val="nil"/>
              <w:left w:val="single" w:sz="4" w:space="0" w:color="auto"/>
              <w:bottom w:val="single" w:sz="4" w:space="0" w:color="auto"/>
              <w:right w:val="nil"/>
            </w:tcBorders>
            <w:shd w:val="clear" w:color="auto" w:fill="auto"/>
            <w:noWrap/>
            <w:vAlign w:val="center"/>
            <w:hideMark/>
          </w:tcPr>
          <w:p w14:paraId="372E5574"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7910B27" w14:textId="77777777" w:rsidR="00E00726" w:rsidRPr="00E00726" w:rsidRDefault="00E00726" w:rsidP="00C611FD">
            <w:pPr>
              <w:jc w:val="center"/>
              <w:rPr>
                <w:bCs/>
                <w:sz w:val="20"/>
                <w:szCs w:val="20"/>
              </w:rPr>
            </w:pPr>
            <w:r w:rsidRPr="00E00726">
              <w:rPr>
                <w:bCs/>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6579A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9F82AF8" w14:textId="77777777" w:rsidR="00E00726" w:rsidRPr="00E00726" w:rsidRDefault="00E00726" w:rsidP="00C611FD">
            <w:pPr>
              <w:jc w:val="right"/>
              <w:rPr>
                <w:bCs/>
                <w:sz w:val="20"/>
                <w:szCs w:val="20"/>
              </w:rPr>
            </w:pPr>
            <w:r w:rsidRPr="00E00726">
              <w:rPr>
                <w:bCs/>
                <w:sz w:val="20"/>
                <w:szCs w:val="20"/>
              </w:rPr>
              <w:t>1 752 800,00</w:t>
            </w:r>
          </w:p>
        </w:tc>
        <w:tc>
          <w:tcPr>
            <w:tcW w:w="833" w:type="dxa"/>
            <w:tcBorders>
              <w:top w:val="nil"/>
              <w:left w:val="single" w:sz="4" w:space="0" w:color="auto"/>
              <w:bottom w:val="single" w:sz="4" w:space="0" w:color="auto"/>
              <w:right w:val="nil"/>
            </w:tcBorders>
            <w:shd w:val="clear" w:color="auto" w:fill="auto"/>
            <w:vAlign w:val="center"/>
            <w:hideMark/>
          </w:tcPr>
          <w:p w14:paraId="7095543E"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BCDBACC" w14:textId="77777777" w:rsidR="00E00726" w:rsidRPr="00E00726" w:rsidRDefault="00E00726" w:rsidP="00C611FD">
            <w:pPr>
              <w:jc w:val="right"/>
              <w:rPr>
                <w:bCs/>
                <w:sz w:val="20"/>
                <w:szCs w:val="20"/>
              </w:rPr>
            </w:pPr>
            <w:r w:rsidRPr="00E00726">
              <w:rPr>
                <w:bCs/>
                <w:sz w:val="20"/>
                <w:szCs w:val="20"/>
              </w:rPr>
              <w:t>0,00</w:t>
            </w:r>
          </w:p>
        </w:tc>
      </w:tr>
      <w:tr w:rsidR="00E00726" w:rsidRPr="00E00726" w14:paraId="548F62DC"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5AA07DD"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6FCA931" w14:textId="77777777" w:rsidR="00E00726" w:rsidRPr="00E00726" w:rsidRDefault="00E00726" w:rsidP="00C611FD">
            <w:pPr>
              <w:jc w:val="center"/>
              <w:rPr>
                <w:sz w:val="20"/>
                <w:szCs w:val="20"/>
              </w:rPr>
            </w:pPr>
            <w:r w:rsidRPr="00E00726">
              <w:rPr>
                <w:sz w:val="20"/>
                <w:szCs w:val="20"/>
              </w:rPr>
              <w:t>32.0.00.70170</w:t>
            </w:r>
          </w:p>
        </w:tc>
        <w:tc>
          <w:tcPr>
            <w:tcW w:w="709" w:type="dxa"/>
            <w:tcBorders>
              <w:top w:val="nil"/>
              <w:left w:val="single" w:sz="4" w:space="0" w:color="auto"/>
              <w:bottom w:val="single" w:sz="4" w:space="0" w:color="auto"/>
              <w:right w:val="nil"/>
            </w:tcBorders>
            <w:shd w:val="clear" w:color="auto" w:fill="auto"/>
            <w:noWrap/>
            <w:vAlign w:val="center"/>
            <w:hideMark/>
          </w:tcPr>
          <w:p w14:paraId="75F372AC"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7832154" w14:textId="77777777" w:rsidR="00E00726" w:rsidRPr="00E00726" w:rsidRDefault="00E00726" w:rsidP="00C611FD">
            <w:pPr>
              <w:jc w:val="center"/>
              <w:rPr>
                <w:sz w:val="20"/>
                <w:szCs w:val="20"/>
              </w:rPr>
            </w:pPr>
            <w:r w:rsidRPr="00E00726">
              <w:rPr>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CA25C46"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BBAAB38" w14:textId="77777777" w:rsidR="00E00726" w:rsidRPr="00E00726" w:rsidRDefault="00E00726" w:rsidP="00C611FD">
            <w:pPr>
              <w:jc w:val="right"/>
              <w:rPr>
                <w:sz w:val="20"/>
                <w:szCs w:val="20"/>
              </w:rPr>
            </w:pPr>
            <w:r w:rsidRPr="00E00726">
              <w:rPr>
                <w:sz w:val="20"/>
                <w:szCs w:val="20"/>
              </w:rPr>
              <w:t>1 752 800,00</w:t>
            </w:r>
          </w:p>
        </w:tc>
        <w:tc>
          <w:tcPr>
            <w:tcW w:w="833" w:type="dxa"/>
            <w:tcBorders>
              <w:top w:val="nil"/>
              <w:left w:val="single" w:sz="4" w:space="0" w:color="auto"/>
              <w:bottom w:val="single" w:sz="4" w:space="0" w:color="auto"/>
              <w:right w:val="nil"/>
            </w:tcBorders>
            <w:shd w:val="clear" w:color="auto" w:fill="auto"/>
            <w:vAlign w:val="center"/>
            <w:hideMark/>
          </w:tcPr>
          <w:p w14:paraId="6347494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0D20826" w14:textId="77777777" w:rsidR="00E00726" w:rsidRPr="00E00726" w:rsidRDefault="00E00726" w:rsidP="00C611FD">
            <w:pPr>
              <w:jc w:val="right"/>
              <w:rPr>
                <w:sz w:val="20"/>
                <w:szCs w:val="20"/>
              </w:rPr>
            </w:pPr>
            <w:r w:rsidRPr="00E00726">
              <w:rPr>
                <w:sz w:val="20"/>
                <w:szCs w:val="20"/>
              </w:rPr>
              <w:t>0,00</w:t>
            </w:r>
          </w:p>
        </w:tc>
      </w:tr>
      <w:tr w:rsidR="00E00726" w:rsidRPr="00E00726" w14:paraId="3557D9C0"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BD06F96"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65582EB" w14:textId="77777777" w:rsidR="00E00726" w:rsidRPr="00E00726" w:rsidRDefault="00E00726" w:rsidP="00C611FD">
            <w:pPr>
              <w:jc w:val="center"/>
              <w:rPr>
                <w:sz w:val="20"/>
                <w:szCs w:val="20"/>
              </w:rPr>
            </w:pPr>
            <w:r w:rsidRPr="00E00726">
              <w:rPr>
                <w:sz w:val="20"/>
                <w:szCs w:val="20"/>
              </w:rPr>
              <w:t>32.0.00.70170</w:t>
            </w:r>
          </w:p>
        </w:tc>
        <w:tc>
          <w:tcPr>
            <w:tcW w:w="709" w:type="dxa"/>
            <w:tcBorders>
              <w:top w:val="nil"/>
              <w:left w:val="single" w:sz="4" w:space="0" w:color="auto"/>
              <w:bottom w:val="single" w:sz="4" w:space="0" w:color="auto"/>
              <w:right w:val="nil"/>
            </w:tcBorders>
            <w:shd w:val="clear" w:color="auto" w:fill="auto"/>
            <w:noWrap/>
            <w:vAlign w:val="center"/>
            <w:hideMark/>
          </w:tcPr>
          <w:p w14:paraId="398C3867"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35CA8C0" w14:textId="77777777" w:rsidR="00E00726" w:rsidRPr="00E00726" w:rsidRDefault="00E00726" w:rsidP="00C611FD">
            <w:pPr>
              <w:jc w:val="center"/>
              <w:rPr>
                <w:sz w:val="20"/>
                <w:szCs w:val="20"/>
              </w:rPr>
            </w:pPr>
            <w:r w:rsidRPr="00E00726">
              <w:rPr>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C2A5B8"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A5C40C2" w14:textId="77777777" w:rsidR="00E00726" w:rsidRPr="00E00726" w:rsidRDefault="00E00726" w:rsidP="00C611FD">
            <w:pPr>
              <w:jc w:val="right"/>
              <w:rPr>
                <w:sz w:val="20"/>
                <w:szCs w:val="20"/>
              </w:rPr>
            </w:pPr>
            <w:r w:rsidRPr="00E00726">
              <w:rPr>
                <w:sz w:val="20"/>
                <w:szCs w:val="20"/>
              </w:rPr>
              <w:t>1 752 800,00</w:t>
            </w:r>
          </w:p>
        </w:tc>
        <w:tc>
          <w:tcPr>
            <w:tcW w:w="833" w:type="dxa"/>
            <w:tcBorders>
              <w:top w:val="nil"/>
              <w:left w:val="single" w:sz="4" w:space="0" w:color="auto"/>
              <w:bottom w:val="single" w:sz="4" w:space="0" w:color="auto"/>
              <w:right w:val="nil"/>
            </w:tcBorders>
            <w:shd w:val="clear" w:color="auto" w:fill="auto"/>
            <w:vAlign w:val="center"/>
            <w:hideMark/>
          </w:tcPr>
          <w:p w14:paraId="202D462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3E9A47C" w14:textId="77777777" w:rsidR="00E00726" w:rsidRPr="00E00726" w:rsidRDefault="00E00726" w:rsidP="00C611FD">
            <w:pPr>
              <w:jc w:val="right"/>
              <w:rPr>
                <w:sz w:val="20"/>
                <w:szCs w:val="20"/>
              </w:rPr>
            </w:pPr>
            <w:r w:rsidRPr="00E00726">
              <w:rPr>
                <w:sz w:val="20"/>
                <w:szCs w:val="20"/>
              </w:rPr>
              <w:t>0,00</w:t>
            </w:r>
          </w:p>
        </w:tc>
      </w:tr>
      <w:tr w:rsidR="00E00726" w:rsidRPr="00E00726" w14:paraId="6DBE54B7"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06497724" w14:textId="77777777" w:rsidR="00E00726" w:rsidRPr="00E00726" w:rsidRDefault="00E00726" w:rsidP="00C611FD">
            <w:pPr>
              <w:rPr>
                <w:bCs/>
                <w:sz w:val="20"/>
                <w:szCs w:val="20"/>
              </w:rPr>
            </w:pPr>
            <w:r w:rsidRPr="00E00726">
              <w:rPr>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4B6C5221" w14:textId="77777777" w:rsidR="00E00726" w:rsidRPr="00E00726" w:rsidRDefault="00E00726" w:rsidP="00C611FD">
            <w:pPr>
              <w:jc w:val="center"/>
              <w:rPr>
                <w:bCs/>
                <w:sz w:val="20"/>
                <w:szCs w:val="20"/>
              </w:rPr>
            </w:pPr>
            <w:r w:rsidRPr="00E00726">
              <w:rPr>
                <w:bCs/>
                <w:sz w:val="20"/>
                <w:szCs w:val="20"/>
              </w:rPr>
              <w:t>32.0.00.71100</w:t>
            </w:r>
          </w:p>
        </w:tc>
        <w:tc>
          <w:tcPr>
            <w:tcW w:w="709" w:type="dxa"/>
            <w:tcBorders>
              <w:top w:val="nil"/>
              <w:left w:val="single" w:sz="4" w:space="0" w:color="auto"/>
              <w:bottom w:val="single" w:sz="4" w:space="0" w:color="auto"/>
              <w:right w:val="nil"/>
            </w:tcBorders>
            <w:shd w:val="clear" w:color="auto" w:fill="auto"/>
            <w:noWrap/>
            <w:vAlign w:val="center"/>
            <w:hideMark/>
          </w:tcPr>
          <w:p w14:paraId="1597A2B8"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4A2171" w14:textId="77777777" w:rsidR="00E00726" w:rsidRPr="00E00726" w:rsidRDefault="00E00726" w:rsidP="00C611FD">
            <w:pPr>
              <w:jc w:val="center"/>
              <w:rPr>
                <w:bCs/>
                <w:sz w:val="20"/>
                <w:szCs w:val="20"/>
              </w:rPr>
            </w:pPr>
            <w:r w:rsidRPr="00E00726">
              <w:rPr>
                <w:bCs/>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F1D98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432ABB1" w14:textId="77777777" w:rsidR="00E00726" w:rsidRPr="00E00726" w:rsidRDefault="00E00726" w:rsidP="00C611FD">
            <w:pPr>
              <w:jc w:val="right"/>
              <w:rPr>
                <w:bCs/>
                <w:sz w:val="20"/>
                <w:szCs w:val="20"/>
              </w:rPr>
            </w:pPr>
            <w:r w:rsidRPr="00E00726">
              <w:rPr>
                <w:bCs/>
                <w:sz w:val="20"/>
                <w:szCs w:val="20"/>
              </w:rPr>
              <w:t>15 208 707,00</w:t>
            </w:r>
          </w:p>
        </w:tc>
        <w:tc>
          <w:tcPr>
            <w:tcW w:w="833" w:type="dxa"/>
            <w:tcBorders>
              <w:top w:val="nil"/>
              <w:left w:val="single" w:sz="4" w:space="0" w:color="auto"/>
              <w:bottom w:val="single" w:sz="4" w:space="0" w:color="auto"/>
              <w:right w:val="nil"/>
            </w:tcBorders>
            <w:shd w:val="clear" w:color="auto" w:fill="auto"/>
            <w:vAlign w:val="center"/>
            <w:hideMark/>
          </w:tcPr>
          <w:p w14:paraId="36F1801D" w14:textId="77777777" w:rsidR="00E00726" w:rsidRPr="00E00726" w:rsidRDefault="00E00726" w:rsidP="00C611FD">
            <w:pPr>
              <w:jc w:val="right"/>
              <w:rPr>
                <w:bCs/>
                <w:sz w:val="20"/>
                <w:szCs w:val="20"/>
              </w:rPr>
            </w:pPr>
            <w:r w:rsidRPr="00E00726">
              <w:rPr>
                <w:bCs/>
                <w:sz w:val="20"/>
                <w:szCs w:val="20"/>
              </w:rPr>
              <w:t>15 208 707,00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9CCB811" w14:textId="77777777" w:rsidR="00E00726" w:rsidRPr="00E00726" w:rsidRDefault="00E00726" w:rsidP="00C611FD">
            <w:pPr>
              <w:jc w:val="right"/>
              <w:rPr>
                <w:bCs/>
                <w:sz w:val="20"/>
                <w:szCs w:val="20"/>
              </w:rPr>
            </w:pPr>
            <w:r w:rsidRPr="00E00726">
              <w:rPr>
                <w:bCs/>
                <w:sz w:val="20"/>
                <w:szCs w:val="20"/>
              </w:rPr>
              <w:t>15 208 707,00</w:t>
            </w:r>
          </w:p>
        </w:tc>
      </w:tr>
      <w:tr w:rsidR="00E00726" w:rsidRPr="00E00726" w14:paraId="0637AD9B"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9C4E9F1"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24F86F6" w14:textId="77777777" w:rsidR="00E00726" w:rsidRPr="00E00726" w:rsidRDefault="00E00726" w:rsidP="00C611FD">
            <w:pPr>
              <w:jc w:val="center"/>
              <w:rPr>
                <w:sz w:val="20"/>
                <w:szCs w:val="20"/>
              </w:rPr>
            </w:pPr>
            <w:r w:rsidRPr="00E00726">
              <w:rPr>
                <w:sz w:val="20"/>
                <w:szCs w:val="20"/>
              </w:rPr>
              <w:t>32.0.00.71100</w:t>
            </w:r>
          </w:p>
        </w:tc>
        <w:tc>
          <w:tcPr>
            <w:tcW w:w="709" w:type="dxa"/>
            <w:tcBorders>
              <w:top w:val="nil"/>
              <w:left w:val="single" w:sz="4" w:space="0" w:color="auto"/>
              <w:bottom w:val="single" w:sz="4" w:space="0" w:color="auto"/>
              <w:right w:val="nil"/>
            </w:tcBorders>
            <w:shd w:val="clear" w:color="auto" w:fill="auto"/>
            <w:noWrap/>
            <w:vAlign w:val="center"/>
            <w:hideMark/>
          </w:tcPr>
          <w:p w14:paraId="4FF95EFD"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BDDEA9" w14:textId="77777777" w:rsidR="00E00726" w:rsidRPr="00E00726" w:rsidRDefault="00E00726" w:rsidP="00C611FD">
            <w:pPr>
              <w:jc w:val="center"/>
              <w:rPr>
                <w:sz w:val="20"/>
                <w:szCs w:val="20"/>
              </w:rPr>
            </w:pPr>
            <w:r w:rsidRPr="00E00726">
              <w:rPr>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13CF91"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20E9CCF"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55A26E57" w14:textId="77777777" w:rsidR="00E00726" w:rsidRPr="00E00726" w:rsidRDefault="00E00726" w:rsidP="00C611FD">
            <w:pPr>
              <w:jc w:val="right"/>
              <w:rPr>
                <w:sz w:val="20"/>
                <w:szCs w:val="20"/>
              </w:rPr>
            </w:pPr>
            <w:r w:rsidRPr="00E00726">
              <w:rPr>
                <w:sz w:val="20"/>
                <w:szCs w:val="20"/>
              </w:rPr>
              <w:t>15 208 707,00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36FE1D6" w14:textId="77777777" w:rsidR="00E00726" w:rsidRPr="00E00726" w:rsidRDefault="00E00726" w:rsidP="00C611FD">
            <w:pPr>
              <w:jc w:val="right"/>
              <w:rPr>
                <w:sz w:val="20"/>
                <w:szCs w:val="20"/>
              </w:rPr>
            </w:pPr>
            <w:r w:rsidRPr="00E00726">
              <w:rPr>
                <w:sz w:val="20"/>
                <w:szCs w:val="20"/>
              </w:rPr>
              <w:t>15 208 707,00</w:t>
            </w:r>
          </w:p>
        </w:tc>
      </w:tr>
      <w:tr w:rsidR="00E00726" w:rsidRPr="00E00726" w14:paraId="0111A149"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10BC523"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B96A189" w14:textId="77777777" w:rsidR="00E00726" w:rsidRPr="00E00726" w:rsidRDefault="00E00726" w:rsidP="00C611FD">
            <w:pPr>
              <w:jc w:val="center"/>
              <w:rPr>
                <w:sz w:val="20"/>
                <w:szCs w:val="20"/>
              </w:rPr>
            </w:pPr>
            <w:r w:rsidRPr="00E00726">
              <w:rPr>
                <w:sz w:val="20"/>
                <w:szCs w:val="20"/>
              </w:rPr>
              <w:t>32.0.00.71100</w:t>
            </w:r>
          </w:p>
        </w:tc>
        <w:tc>
          <w:tcPr>
            <w:tcW w:w="709" w:type="dxa"/>
            <w:tcBorders>
              <w:top w:val="nil"/>
              <w:left w:val="single" w:sz="4" w:space="0" w:color="auto"/>
              <w:bottom w:val="single" w:sz="4" w:space="0" w:color="auto"/>
              <w:right w:val="nil"/>
            </w:tcBorders>
            <w:shd w:val="clear" w:color="auto" w:fill="auto"/>
            <w:noWrap/>
            <w:vAlign w:val="center"/>
            <w:hideMark/>
          </w:tcPr>
          <w:p w14:paraId="3CBFEC19"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9D14111" w14:textId="77777777" w:rsidR="00E00726" w:rsidRPr="00E00726" w:rsidRDefault="00E00726" w:rsidP="00C611FD">
            <w:pPr>
              <w:jc w:val="center"/>
              <w:rPr>
                <w:sz w:val="20"/>
                <w:szCs w:val="20"/>
              </w:rPr>
            </w:pPr>
            <w:r w:rsidRPr="00E00726">
              <w:rPr>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B9F5AD"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812D926"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56213E7A" w14:textId="77777777" w:rsidR="00E00726" w:rsidRPr="00E00726" w:rsidRDefault="00E00726" w:rsidP="00C611FD">
            <w:pPr>
              <w:jc w:val="right"/>
              <w:rPr>
                <w:sz w:val="20"/>
                <w:szCs w:val="20"/>
              </w:rPr>
            </w:pPr>
            <w:r w:rsidRPr="00E00726">
              <w:rPr>
                <w:sz w:val="20"/>
                <w:szCs w:val="20"/>
              </w:rPr>
              <w:t>15 208 707,00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466A696" w14:textId="77777777" w:rsidR="00E00726" w:rsidRPr="00E00726" w:rsidRDefault="00E00726" w:rsidP="00C611FD">
            <w:pPr>
              <w:jc w:val="right"/>
              <w:rPr>
                <w:sz w:val="20"/>
                <w:szCs w:val="20"/>
              </w:rPr>
            </w:pPr>
            <w:r w:rsidRPr="00E00726">
              <w:rPr>
                <w:sz w:val="20"/>
                <w:szCs w:val="20"/>
              </w:rPr>
              <w:t>15 208 707,00</w:t>
            </w:r>
          </w:p>
        </w:tc>
      </w:tr>
      <w:tr w:rsidR="00E00726" w:rsidRPr="00E00726" w14:paraId="4DA33AB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C652A5D"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7016F824" w14:textId="77777777" w:rsidR="00E00726" w:rsidRPr="00E00726" w:rsidRDefault="00E00726" w:rsidP="00C611FD">
            <w:pPr>
              <w:jc w:val="center"/>
              <w:rPr>
                <w:sz w:val="20"/>
                <w:szCs w:val="20"/>
              </w:rPr>
            </w:pPr>
            <w:r w:rsidRPr="00E00726">
              <w:rPr>
                <w:sz w:val="20"/>
                <w:szCs w:val="20"/>
              </w:rPr>
              <w:t>32.0.00.71100</w:t>
            </w:r>
          </w:p>
        </w:tc>
        <w:tc>
          <w:tcPr>
            <w:tcW w:w="709" w:type="dxa"/>
            <w:tcBorders>
              <w:top w:val="nil"/>
              <w:left w:val="single" w:sz="4" w:space="0" w:color="auto"/>
              <w:bottom w:val="single" w:sz="4" w:space="0" w:color="auto"/>
              <w:right w:val="nil"/>
            </w:tcBorders>
            <w:shd w:val="clear" w:color="auto" w:fill="auto"/>
            <w:noWrap/>
            <w:vAlign w:val="center"/>
            <w:hideMark/>
          </w:tcPr>
          <w:p w14:paraId="3C3A77EC"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A177E1D" w14:textId="77777777" w:rsidR="00E00726" w:rsidRPr="00E00726" w:rsidRDefault="00E00726" w:rsidP="00C611FD">
            <w:pPr>
              <w:jc w:val="center"/>
              <w:rPr>
                <w:sz w:val="20"/>
                <w:szCs w:val="20"/>
              </w:rPr>
            </w:pPr>
            <w:r w:rsidRPr="00E00726">
              <w:rPr>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4DEF28"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2DCBC74" w14:textId="77777777" w:rsidR="00E00726" w:rsidRPr="00E00726" w:rsidRDefault="00E00726" w:rsidP="00C611FD">
            <w:pPr>
              <w:jc w:val="right"/>
              <w:rPr>
                <w:sz w:val="20"/>
                <w:szCs w:val="20"/>
              </w:rPr>
            </w:pPr>
            <w:r w:rsidRPr="00E00726">
              <w:rPr>
                <w:sz w:val="20"/>
                <w:szCs w:val="20"/>
              </w:rPr>
              <w:t>15 208 707,00</w:t>
            </w:r>
          </w:p>
        </w:tc>
        <w:tc>
          <w:tcPr>
            <w:tcW w:w="833" w:type="dxa"/>
            <w:tcBorders>
              <w:top w:val="nil"/>
              <w:left w:val="single" w:sz="4" w:space="0" w:color="auto"/>
              <w:bottom w:val="single" w:sz="4" w:space="0" w:color="auto"/>
              <w:right w:val="nil"/>
            </w:tcBorders>
            <w:shd w:val="clear" w:color="auto" w:fill="auto"/>
            <w:vAlign w:val="center"/>
            <w:hideMark/>
          </w:tcPr>
          <w:p w14:paraId="49368FB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D338C89" w14:textId="77777777" w:rsidR="00E00726" w:rsidRPr="00E00726" w:rsidRDefault="00E00726" w:rsidP="00C611FD">
            <w:pPr>
              <w:jc w:val="right"/>
              <w:rPr>
                <w:sz w:val="20"/>
                <w:szCs w:val="20"/>
              </w:rPr>
            </w:pPr>
            <w:r w:rsidRPr="00E00726">
              <w:rPr>
                <w:sz w:val="20"/>
                <w:szCs w:val="20"/>
              </w:rPr>
              <w:t>0,00</w:t>
            </w:r>
          </w:p>
        </w:tc>
      </w:tr>
      <w:tr w:rsidR="00E00726" w:rsidRPr="00E00726" w14:paraId="23A2C341"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A0F4064"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0625F6A0" w14:textId="77777777" w:rsidR="00E00726" w:rsidRPr="00E00726" w:rsidRDefault="00E00726" w:rsidP="00C611FD">
            <w:pPr>
              <w:jc w:val="center"/>
              <w:rPr>
                <w:sz w:val="20"/>
                <w:szCs w:val="20"/>
              </w:rPr>
            </w:pPr>
            <w:r w:rsidRPr="00E00726">
              <w:rPr>
                <w:sz w:val="20"/>
                <w:szCs w:val="20"/>
              </w:rPr>
              <w:t>32.0.00.71100</w:t>
            </w:r>
          </w:p>
        </w:tc>
        <w:tc>
          <w:tcPr>
            <w:tcW w:w="709" w:type="dxa"/>
            <w:tcBorders>
              <w:top w:val="nil"/>
              <w:left w:val="single" w:sz="4" w:space="0" w:color="auto"/>
              <w:bottom w:val="single" w:sz="4" w:space="0" w:color="auto"/>
              <w:right w:val="nil"/>
            </w:tcBorders>
            <w:shd w:val="clear" w:color="auto" w:fill="auto"/>
            <w:noWrap/>
            <w:vAlign w:val="center"/>
            <w:hideMark/>
          </w:tcPr>
          <w:p w14:paraId="797317BC"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F628FAA" w14:textId="77777777" w:rsidR="00E00726" w:rsidRPr="00E00726" w:rsidRDefault="00E00726" w:rsidP="00C611FD">
            <w:pPr>
              <w:jc w:val="center"/>
              <w:rPr>
                <w:sz w:val="20"/>
                <w:szCs w:val="20"/>
              </w:rPr>
            </w:pPr>
            <w:r w:rsidRPr="00E00726">
              <w:rPr>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2E5D14"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4B58674" w14:textId="77777777" w:rsidR="00E00726" w:rsidRPr="00E00726" w:rsidRDefault="00E00726" w:rsidP="00C611FD">
            <w:pPr>
              <w:jc w:val="right"/>
              <w:rPr>
                <w:sz w:val="20"/>
                <w:szCs w:val="20"/>
              </w:rPr>
            </w:pPr>
            <w:r w:rsidRPr="00E00726">
              <w:rPr>
                <w:sz w:val="20"/>
                <w:szCs w:val="20"/>
              </w:rPr>
              <w:t>15 208 707,00</w:t>
            </w:r>
          </w:p>
        </w:tc>
        <w:tc>
          <w:tcPr>
            <w:tcW w:w="833" w:type="dxa"/>
            <w:tcBorders>
              <w:top w:val="nil"/>
              <w:left w:val="single" w:sz="4" w:space="0" w:color="auto"/>
              <w:bottom w:val="single" w:sz="4" w:space="0" w:color="auto"/>
              <w:right w:val="nil"/>
            </w:tcBorders>
            <w:shd w:val="clear" w:color="auto" w:fill="auto"/>
            <w:vAlign w:val="center"/>
            <w:hideMark/>
          </w:tcPr>
          <w:p w14:paraId="72F4073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6C5217F" w14:textId="77777777" w:rsidR="00E00726" w:rsidRPr="00E00726" w:rsidRDefault="00E00726" w:rsidP="00C611FD">
            <w:pPr>
              <w:jc w:val="right"/>
              <w:rPr>
                <w:sz w:val="20"/>
                <w:szCs w:val="20"/>
              </w:rPr>
            </w:pPr>
            <w:r w:rsidRPr="00E00726">
              <w:rPr>
                <w:sz w:val="20"/>
                <w:szCs w:val="20"/>
              </w:rPr>
              <w:t>0,00</w:t>
            </w:r>
          </w:p>
        </w:tc>
      </w:tr>
      <w:tr w:rsidR="00E00726" w:rsidRPr="00E00726" w14:paraId="7837211B" w14:textId="77777777" w:rsidTr="00C611FD">
        <w:trPr>
          <w:trHeight w:val="3150"/>
        </w:trPr>
        <w:tc>
          <w:tcPr>
            <w:tcW w:w="4254" w:type="dxa"/>
            <w:tcBorders>
              <w:top w:val="nil"/>
              <w:left w:val="single" w:sz="4" w:space="0" w:color="auto"/>
              <w:bottom w:val="single" w:sz="4" w:space="0" w:color="auto"/>
              <w:right w:val="nil"/>
            </w:tcBorders>
            <w:shd w:val="clear" w:color="auto" w:fill="auto"/>
            <w:vAlign w:val="center"/>
            <w:hideMark/>
          </w:tcPr>
          <w:p w14:paraId="36295E58" w14:textId="77777777" w:rsidR="00E00726" w:rsidRPr="00E00726" w:rsidRDefault="00E00726" w:rsidP="00C611FD">
            <w:pPr>
              <w:rPr>
                <w:bCs/>
                <w:sz w:val="20"/>
                <w:szCs w:val="20"/>
              </w:rPr>
            </w:pPr>
            <w:proofErr w:type="spellStart"/>
            <w:r w:rsidRPr="00E00726">
              <w:rPr>
                <w:bCs/>
                <w:sz w:val="20"/>
                <w:szCs w:val="20"/>
              </w:rPr>
              <w:lastRenderedPageBreak/>
              <w:t>Софинансирование</w:t>
            </w:r>
            <w:proofErr w:type="spellEnd"/>
            <w:r w:rsidRPr="00E00726">
              <w:rPr>
                <w:bCs/>
                <w:sz w:val="20"/>
                <w:szCs w:val="20"/>
              </w:rPr>
              <w:t xml:space="preserve"> местного </w:t>
            </w:r>
            <w:proofErr w:type="spellStart"/>
            <w:r w:rsidRPr="00E00726">
              <w:rPr>
                <w:bCs/>
                <w:sz w:val="20"/>
                <w:szCs w:val="20"/>
              </w:rPr>
              <w:t>бюджетна</w:t>
            </w:r>
            <w:proofErr w:type="spellEnd"/>
            <w:r w:rsidRPr="00E00726">
              <w:rPr>
                <w:bCs/>
                <w:sz w:val="20"/>
                <w:szCs w:val="20"/>
              </w:rPr>
              <w:t xml:space="preserve"> на приобретение (обновление) транспортных средств автомобильного и наземного электрического общественного пассажирского транспорта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6C15259D" w14:textId="77777777" w:rsidR="00E00726" w:rsidRPr="00E00726" w:rsidRDefault="00E00726" w:rsidP="00C611FD">
            <w:pPr>
              <w:jc w:val="center"/>
              <w:rPr>
                <w:bCs/>
                <w:sz w:val="20"/>
                <w:szCs w:val="20"/>
              </w:rPr>
            </w:pPr>
            <w:r w:rsidRPr="00E00726">
              <w:rPr>
                <w:bCs/>
                <w:sz w:val="20"/>
                <w:szCs w:val="20"/>
              </w:rPr>
              <w:t>32.0.00.S0170</w:t>
            </w:r>
          </w:p>
        </w:tc>
        <w:tc>
          <w:tcPr>
            <w:tcW w:w="709" w:type="dxa"/>
            <w:tcBorders>
              <w:top w:val="nil"/>
              <w:left w:val="single" w:sz="4" w:space="0" w:color="auto"/>
              <w:bottom w:val="single" w:sz="4" w:space="0" w:color="auto"/>
              <w:right w:val="nil"/>
            </w:tcBorders>
            <w:shd w:val="clear" w:color="auto" w:fill="auto"/>
            <w:noWrap/>
            <w:vAlign w:val="center"/>
            <w:hideMark/>
          </w:tcPr>
          <w:p w14:paraId="0250FB77"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CBA86B" w14:textId="77777777" w:rsidR="00E00726" w:rsidRPr="00E00726" w:rsidRDefault="00E00726" w:rsidP="00C611FD">
            <w:pPr>
              <w:jc w:val="center"/>
              <w:rPr>
                <w:bCs/>
                <w:sz w:val="20"/>
                <w:szCs w:val="20"/>
              </w:rPr>
            </w:pPr>
            <w:r w:rsidRPr="00E00726">
              <w:rPr>
                <w:bCs/>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0906C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4572060" w14:textId="77777777" w:rsidR="00E00726" w:rsidRPr="00E00726" w:rsidRDefault="00E00726" w:rsidP="00C611FD">
            <w:pPr>
              <w:jc w:val="right"/>
              <w:rPr>
                <w:bCs/>
                <w:sz w:val="20"/>
                <w:szCs w:val="20"/>
              </w:rPr>
            </w:pPr>
            <w:r w:rsidRPr="00E00726">
              <w:rPr>
                <w:bCs/>
                <w:sz w:val="20"/>
                <w:szCs w:val="20"/>
              </w:rPr>
              <w:t>1 168 600,00</w:t>
            </w:r>
          </w:p>
        </w:tc>
        <w:tc>
          <w:tcPr>
            <w:tcW w:w="833" w:type="dxa"/>
            <w:tcBorders>
              <w:top w:val="nil"/>
              <w:left w:val="single" w:sz="4" w:space="0" w:color="auto"/>
              <w:bottom w:val="single" w:sz="4" w:space="0" w:color="auto"/>
              <w:right w:val="nil"/>
            </w:tcBorders>
            <w:shd w:val="clear" w:color="auto" w:fill="auto"/>
            <w:vAlign w:val="center"/>
            <w:hideMark/>
          </w:tcPr>
          <w:p w14:paraId="1D81A8F1"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23AE385" w14:textId="77777777" w:rsidR="00E00726" w:rsidRPr="00E00726" w:rsidRDefault="00E00726" w:rsidP="00C611FD">
            <w:pPr>
              <w:jc w:val="right"/>
              <w:rPr>
                <w:bCs/>
                <w:sz w:val="20"/>
                <w:szCs w:val="20"/>
              </w:rPr>
            </w:pPr>
            <w:r w:rsidRPr="00E00726">
              <w:rPr>
                <w:bCs/>
                <w:sz w:val="20"/>
                <w:szCs w:val="20"/>
              </w:rPr>
              <w:t>0,00</w:t>
            </w:r>
          </w:p>
        </w:tc>
      </w:tr>
      <w:tr w:rsidR="00E00726" w:rsidRPr="00E00726" w14:paraId="46290DA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5FE070F"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D61CD33" w14:textId="77777777" w:rsidR="00E00726" w:rsidRPr="00E00726" w:rsidRDefault="00E00726" w:rsidP="00C611FD">
            <w:pPr>
              <w:jc w:val="center"/>
              <w:rPr>
                <w:sz w:val="20"/>
                <w:szCs w:val="20"/>
              </w:rPr>
            </w:pPr>
            <w:r w:rsidRPr="00E00726">
              <w:rPr>
                <w:sz w:val="20"/>
                <w:szCs w:val="20"/>
              </w:rPr>
              <w:t>32.0.00.S0170</w:t>
            </w:r>
          </w:p>
        </w:tc>
        <w:tc>
          <w:tcPr>
            <w:tcW w:w="709" w:type="dxa"/>
            <w:tcBorders>
              <w:top w:val="nil"/>
              <w:left w:val="single" w:sz="4" w:space="0" w:color="auto"/>
              <w:bottom w:val="single" w:sz="4" w:space="0" w:color="auto"/>
              <w:right w:val="nil"/>
            </w:tcBorders>
            <w:shd w:val="clear" w:color="auto" w:fill="auto"/>
            <w:noWrap/>
            <w:vAlign w:val="center"/>
            <w:hideMark/>
          </w:tcPr>
          <w:p w14:paraId="1C09F605"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52FE526" w14:textId="77777777" w:rsidR="00E00726" w:rsidRPr="00E00726" w:rsidRDefault="00E00726" w:rsidP="00C611FD">
            <w:pPr>
              <w:jc w:val="center"/>
              <w:rPr>
                <w:sz w:val="20"/>
                <w:szCs w:val="20"/>
              </w:rPr>
            </w:pPr>
            <w:r w:rsidRPr="00E00726">
              <w:rPr>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76B9A5"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ABCDCC9" w14:textId="77777777" w:rsidR="00E00726" w:rsidRPr="00E00726" w:rsidRDefault="00E00726" w:rsidP="00C611FD">
            <w:pPr>
              <w:jc w:val="right"/>
              <w:rPr>
                <w:sz w:val="20"/>
                <w:szCs w:val="20"/>
              </w:rPr>
            </w:pPr>
            <w:r w:rsidRPr="00E00726">
              <w:rPr>
                <w:sz w:val="20"/>
                <w:szCs w:val="20"/>
              </w:rPr>
              <w:t>1 168 600,00</w:t>
            </w:r>
          </w:p>
        </w:tc>
        <w:tc>
          <w:tcPr>
            <w:tcW w:w="833" w:type="dxa"/>
            <w:tcBorders>
              <w:top w:val="nil"/>
              <w:left w:val="single" w:sz="4" w:space="0" w:color="auto"/>
              <w:bottom w:val="single" w:sz="4" w:space="0" w:color="auto"/>
              <w:right w:val="nil"/>
            </w:tcBorders>
            <w:shd w:val="clear" w:color="auto" w:fill="auto"/>
            <w:vAlign w:val="center"/>
            <w:hideMark/>
          </w:tcPr>
          <w:p w14:paraId="7A6EEFC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CF24AB7" w14:textId="77777777" w:rsidR="00E00726" w:rsidRPr="00E00726" w:rsidRDefault="00E00726" w:rsidP="00C611FD">
            <w:pPr>
              <w:jc w:val="right"/>
              <w:rPr>
                <w:sz w:val="20"/>
                <w:szCs w:val="20"/>
              </w:rPr>
            </w:pPr>
            <w:r w:rsidRPr="00E00726">
              <w:rPr>
                <w:sz w:val="20"/>
                <w:szCs w:val="20"/>
              </w:rPr>
              <w:t>0,00</w:t>
            </w:r>
          </w:p>
        </w:tc>
      </w:tr>
      <w:tr w:rsidR="00E00726" w:rsidRPr="00E00726" w14:paraId="3D855B7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FFD5181"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42C7E2F" w14:textId="77777777" w:rsidR="00E00726" w:rsidRPr="00E00726" w:rsidRDefault="00E00726" w:rsidP="00C611FD">
            <w:pPr>
              <w:jc w:val="center"/>
              <w:rPr>
                <w:sz w:val="20"/>
                <w:szCs w:val="20"/>
              </w:rPr>
            </w:pPr>
            <w:r w:rsidRPr="00E00726">
              <w:rPr>
                <w:sz w:val="20"/>
                <w:szCs w:val="20"/>
              </w:rPr>
              <w:t>32.0.00.S0170</w:t>
            </w:r>
          </w:p>
        </w:tc>
        <w:tc>
          <w:tcPr>
            <w:tcW w:w="709" w:type="dxa"/>
            <w:tcBorders>
              <w:top w:val="nil"/>
              <w:left w:val="single" w:sz="4" w:space="0" w:color="auto"/>
              <w:bottom w:val="single" w:sz="4" w:space="0" w:color="auto"/>
              <w:right w:val="nil"/>
            </w:tcBorders>
            <w:shd w:val="clear" w:color="auto" w:fill="auto"/>
            <w:noWrap/>
            <w:vAlign w:val="center"/>
            <w:hideMark/>
          </w:tcPr>
          <w:p w14:paraId="59F18D04"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BBB848" w14:textId="77777777" w:rsidR="00E00726" w:rsidRPr="00E00726" w:rsidRDefault="00E00726" w:rsidP="00C611FD">
            <w:pPr>
              <w:jc w:val="center"/>
              <w:rPr>
                <w:sz w:val="20"/>
                <w:szCs w:val="20"/>
              </w:rPr>
            </w:pPr>
            <w:r w:rsidRPr="00E00726">
              <w:rPr>
                <w:sz w:val="20"/>
                <w:szCs w:val="20"/>
              </w:rPr>
              <w:t>08</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699763B"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8596145" w14:textId="77777777" w:rsidR="00E00726" w:rsidRPr="00E00726" w:rsidRDefault="00E00726" w:rsidP="00C611FD">
            <w:pPr>
              <w:jc w:val="right"/>
              <w:rPr>
                <w:sz w:val="20"/>
                <w:szCs w:val="20"/>
              </w:rPr>
            </w:pPr>
            <w:r w:rsidRPr="00E00726">
              <w:rPr>
                <w:sz w:val="20"/>
                <w:szCs w:val="20"/>
              </w:rPr>
              <w:t>1 168 600,00</w:t>
            </w:r>
          </w:p>
        </w:tc>
        <w:tc>
          <w:tcPr>
            <w:tcW w:w="833" w:type="dxa"/>
            <w:tcBorders>
              <w:top w:val="nil"/>
              <w:left w:val="single" w:sz="4" w:space="0" w:color="auto"/>
              <w:bottom w:val="single" w:sz="4" w:space="0" w:color="auto"/>
              <w:right w:val="nil"/>
            </w:tcBorders>
            <w:shd w:val="clear" w:color="auto" w:fill="auto"/>
            <w:vAlign w:val="center"/>
            <w:hideMark/>
          </w:tcPr>
          <w:p w14:paraId="37F5518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944BFF7" w14:textId="77777777" w:rsidR="00E00726" w:rsidRPr="00E00726" w:rsidRDefault="00E00726" w:rsidP="00C611FD">
            <w:pPr>
              <w:jc w:val="right"/>
              <w:rPr>
                <w:sz w:val="20"/>
                <w:szCs w:val="20"/>
              </w:rPr>
            </w:pPr>
            <w:r w:rsidRPr="00E00726">
              <w:rPr>
                <w:sz w:val="20"/>
                <w:szCs w:val="20"/>
              </w:rPr>
              <w:t>0,00</w:t>
            </w:r>
          </w:p>
        </w:tc>
      </w:tr>
      <w:tr w:rsidR="00E00726" w:rsidRPr="00E00726" w14:paraId="558A2A9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012E449" w14:textId="77777777" w:rsidR="00E00726" w:rsidRPr="00E00726" w:rsidRDefault="00E00726" w:rsidP="00C611FD">
            <w:pPr>
              <w:rPr>
                <w:bCs/>
                <w:sz w:val="20"/>
                <w:szCs w:val="20"/>
              </w:rPr>
            </w:pPr>
            <w:r w:rsidRPr="00E00726">
              <w:rPr>
                <w:bCs/>
                <w:sz w:val="20"/>
                <w:szCs w:val="20"/>
              </w:rPr>
              <w:t>Дорожное хозяйство (дорожные фонды)</w:t>
            </w:r>
          </w:p>
        </w:tc>
        <w:tc>
          <w:tcPr>
            <w:tcW w:w="1411" w:type="dxa"/>
            <w:tcBorders>
              <w:top w:val="nil"/>
              <w:left w:val="single" w:sz="4" w:space="0" w:color="auto"/>
              <w:bottom w:val="single" w:sz="4" w:space="0" w:color="auto"/>
              <w:right w:val="nil"/>
            </w:tcBorders>
            <w:shd w:val="clear" w:color="auto" w:fill="auto"/>
            <w:noWrap/>
            <w:vAlign w:val="center"/>
            <w:hideMark/>
          </w:tcPr>
          <w:p w14:paraId="2FCC8842"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5494073E"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E6C95D"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C7C795"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0406DF3" w14:textId="77777777" w:rsidR="00E00726" w:rsidRPr="00E00726" w:rsidRDefault="00E00726" w:rsidP="00C611FD">
            <w:pPr>
              <w:jc w:val="right"/>
              <w:rPr>
                <w:bCs/>
                <w:sz w:val="20"/>
                <w:szCs w:val="20"/>
              </w:rPr>
            </w:pPr>
            <w:r w:rsidRPr="00E00726">
              <w:rPr>
                <w:bCs/>
                <w:sz w:val="20"/>
                <w:szCs w:val="20"/>
              </w:rPr>
              <w:t>52 104 500,00</w:t>
            </w:r>
          </w:p>
        </w:tc>
        <w:tc>
          <w:tcPr>
            <w:tcW w:w="833" w:type="dxa"/>
            <w:tcBorders>
              <w:top w:val="nil"/>
              <w:left w:val="single" w:sz="4" w:space="0" w:color="auto"/>
              <w:bottom w:val="single" w:sz="4" w:space="0" w:color="auto"/>
              <w:right w:val="nil"/>
            </w:tcBorders>
            <w:shd w:val="clear" w:color="auto" w:fill="auto"/>
            <w:vAlign w:val="center"/>
            <w:hideMark/>
          </w:tcPr>
          <w:p w14:paraId="72C706C6" w14:textId="77777777" w:rsidR="00E00726" w:rsidRPr="00E00726" w:rsidRDefault="00E00726" w:rsidP="00C611FD">
            <w:pPr>
              <w:jc w:val="right"/>
              <w:rPr>
                <w:bCs/>
                <w:sz w:val="20"/>
                <w:szCs w:val="20"/>
              </w:rPr>
            </w:pPr>
            <w:r w:rsidRPr="00E00726">
              <w:rPr>
                <w:bCs/>
                <w:sz w:val="20"/>
                <w:szCs w:val="20"/>
              </w:rPr>
              <w:t>53 076 420,00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85BD1BD" w14:textId="77777777" w:rsidR="00E00726" w:rsidRPr="00E00726" w:rsidRDefault="00E00726" w:rsidP="00C611FD">
            <w:pPr>
              <w:jc w:val="right"/>
              <w:rPr>
                <w:bCs/>
                <w:sz w:val="20"/>
                <w:szCs w:val="20"/>
              </w:rPr>
            </w:pPr>
            <w:r w:rsidRPr="00E00726">
              <w:rPr>
                <w:bCs/>
                <w:sz w:val="20"/>
                <w:szCs w:val="20"/>
              </w:rPr>
              <w:t>59 506 590,00</w:t>
            </w:r>
          </w:p>
        </w:tc>
      </w:tr>
      <w:tr w:rsidR="00E00726" w:rsidRPr="00E00726" w14:paraId="19F2E49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09077B0" w14:textId="77777777" w:rsidR="00E00726" w:rsidRPr="00E00726" w:rsidRDefault="00E00726" w:rsidP="00C611FD">
            <w:pPr>
              <w:rPr>
                <w:bCs/>
                <w:sz w:val="20"/>
                <w:szCs w:val="20"/>
              </w:rPr>
            </w:pPr>
            <w:r w:rsidRPr="00E00726">
              <w:rPr>
                <w:bCs/>
                <w:sz w:val="20"/>
                <w:szCs w:val="20"/>
              </w:rPr>
              <w:t>Муниципальная программа "Развитие автомобильных дорог местного значения в Куйбышевском районе "</w:t>
            </w:r>
          </w:p>
        </w:tc>
        <w:tc>
          <w:tcPr>
            <w:tcW w:w="1411" w:type="dxa"/>
            <w:tcBorders>
              <w:top w:val="nil"/>
              <w:left w:val="single" w:sz="4" w:space="0" w:color="auto"/>
              <w:bottom w:val="single" w:sz="4" w:space="0" w:color="auto"/>
              <w:right w:val="nil"/>
            </w:tcBorders>
            <w:shd w:val="clear" w:color="auto" w:fill="auto"/>
            <w:noWrap/>
            <w:vAlign w:val="center"/>
            <w:hideMark/>
          </w:tcPr>
          <w:p w14:paraId="314C6172" w14:textId="77777777" w:rsidR="00E00726" w:rsidRPr="00E00726" w:rsidRDefault="00E00726" w:rsidP="00C611FD">
            <w:pPr>
              <w:jc w:val="center"/>
              <w:rPr>
                <w:bCs/>
                <w:sz w:val="20"/>
                <w:szCs w:val="20"/>
              </w:rPr>
            </w:pPr>
            <w:r w:rsidRPr="00E00726">
              <w:rPr>
                <w:bCs/>
                <w:sz w:val="20"/>
                <w:szCs w:val="20"/>
              </w:rPr>
              <w:t>10.0.00.00000</w:t>
            </w:r>
          </w:p>
        </w:tc>
        <w:tc>
          <w:tcPr>
            <w:tcW w:w="709" w:type="dxa"/>
            <w:tcBorders>
              <w:top w:val="nil"/>
              <w:left w:val="single" w:sz="4" w:space="0" w:color="auto"/>
              <w:bottom w:val="single" w:sz="4" w:space="0" w:color="auto"/>
              <w:right w:val="nil"/>
            </w:tcBorders>
            <w:shd w:val="clear" w:color="auto" w:fill="auto"/>
            <w:noWrap/>
            <w:vAlign w:val="center"/>
            <w:hideMark/>
          </w:tcPr>
          <w:p w14:paraId="5A432954"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D957054"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03272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902A8F7" w14:textId="77777777" w:rsidR="00E00726" w:rsidRPr="00E00726" w:rsidRDefault="00E00726" w:rsidP="00C611FD">
            <w:pPr>
              <w:jc w:val="right"/>
              <w:rPr>
                <w:bCs/>
                <w:sz w:val="20"/>
                <w:szCs w:val="20"/>
              </w:rPr>
            </w:pPr>
            <w:r w:rsidRPr="00E00726">
              <w:rPr>
                <w:bCs/>
                <w:sz w:val="20"/>
                <w:szCs w:val="20"/>
              </w:rPr>
              <w:t>52 104 500,00</w:t>
            </w:r>
          </w:p>
        </w:tc>
        <w:tc>
          <w:tcPr>
            <w:tcW w:w="833" w:type="dxa"/>
            <w:tcBorders>
              <w:top w:val="nil"/>
              <w:left w:val="single" w:sz="4" w:space="0" w:color="auto"/>
              <w:bottom w:val="single" w:sz="4" w:space="0" w:color="auto"/>
              <w:right w:val="nil"/>
            </w:tcBorders>
            <w:shd w:val="clear" w:color="auto" w:fill="auto"/>
            <w:vAlign w:val="center"/>
            <w:hideMark/>
          </w:tcPr>
          <w:p w14:paraId="1618C760" w14:textId="77777777" w:rsidR="00E00726" w:rsidRPr="00E00726" w:rsidRDefault="00E00726" w:rsidP="00C611FD">
            <w:pPr>
              <w:jc w:val="right"/>
              <w:rPr>
                <w:bCs/>
                <w:sz w:val="20"/>
                <w:szCs w:val="20"/>
              </w:rPr>
            </w:pPr>
            <w:r w:rsidRPr="00E00726">
              <w:rPr>
                <w:bCs/>
                <w:sz w:val="20"/>
                <w:szCs w:val="20"/>
              </w:rPr>
              <w:t>53 076 420,00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FA577D4" w14:textId="77777777" w:rsidR="00E00726" w:rsidRPr="00E00726" w:rsidRDefault="00E00726" w:rsidP="00C611FD">
            <w:pPr>
              <w:jc w:val="right"/>
              <w:rPr>
                <w:bCs/>
                <w:sz w:val="20"/>
                <w:szCs w:val="20"/>
              </w:rPr>
            </w:pPr>
            <w:r w:rsidRPr="00E00726">
              <w:rPr>
                <w:bCs/>
                <w:sz w:val="20"/>
                <w:szCs w:val="20"/>
              </w:rPr>
              <w:t>59 506 590,00</w:t>
            </w:r>
          </w:p>
        </w:tc>
      </w:tr>
      <w:tr w:rsidR="00E00726" w:rsidRPr="00E00726" w14:paraId="5EE3377F"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63785BD" w14:textId="77777777" w:rsidR="00E00726" w:rsidRPr="00E00726" w:rsidRDefault="00E00726" w:rsidP="00C611FD">
            <w:pPr>
              <w:rPr>
                <w:bCs/>
                <w:sz w:val="20"/>
                <w:szCs w:val="20"/>
              </w:rPr>
            </w:pPr>
            <w:r w:rsidRPr="00E00726">
              <w:rPr>
                <w:bCs/>
                <w:sz w:val="20"/>
                <w:szCs w:val="20"/>
              </w:rPr>
              <w:t>Содержание автомобильных дорог и дорожных сооружений</w:t>
            </w:r>
          </w:p>
        </w:tc>
        <w:tc>
          <w:tcPr>
            <w:tcW w:w="1411" w:type="dxa"/>
            <w:tcBorders>
              <w:top w:val="nil"/>
              <w:left w:val="single" w:sz="4" w:space="0" w:color="auto"/>
              <w:bottom w:val="single" w:sz="4" w:space="0" w:color="auto"/>
              <w:right w:val="nil"/>
            </w:tcBorders>
            <w:shd w:val="clear" w:color="auto" w:fill="auto"/>
            <w:noWrap/>
            <w:vAlign w:val="center"/>
            <w:hideMark/>
          </w:tcPr>
          <w:p w14:paraId="6B126F30" w14:textId="77777777" w:rsidR="00E00726" w:rsidRPr="00E00726" w:rsidRDefault="00E00726" w:rsidP="00C611FD">
            <w:pPr>
              <w:jc w:val="center"/>
              <w:rPr>
                <w:bCs/>
                <w:sz w:val="20"/>
                <w:szCs w:val="20"/>
              </w:rPr>
            </w:pPr>
            <w:r w:rsidRPr="00E00726">
              <w:rPr>
                <w:bCs/>
                <w:sz w:val="20"/>
                <w:szCs w:val="20"/>
              </w:rPr>
              <w:t>10.0.00.04310</w:t>
            </w:r>
          </w:p>
        </w:tc>
        <w:tc>
          <w:tcPr>
            <w:tcW w:w="709" w:type="dxa"/>
            <w:tcBorders>
              <w:top w:val="nil"/>
              <w:left w:val="single" w:sz="4" w:space="0" w:color="auto"/>
              <w:bottom w:val="single" w:sz="4" w:space="0" w:color="auto"/>
              <w:right w:val="nil"/>
            </w:tcBorders>
            <w:shd w:val="clear" w:color="auto" w:fill="auto"/>
            <w:noWrap/>
            <w:vAlign w:val="center"/>
            <w:hideMark/>
          </w:tcPr>
          <w:p w14:paraId="3D4061E0"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9F79554"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28B83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730FE9C" w14:textId="77777777" w:rsidR="00E00726" w:rsidRPr="00E00726" w:rsidRDefault="00E00726" w:rsidP="00C611FD">
            <w:pPr>
              <w:jc w:val="right"/>
              <w:rPr>
                <w:bCs/>
                <w:sz w:val="20"/>
                <w:szCs w:val="20"/>
              </w:rPr>
            </w:pPr>
            <w:r w:rsidRPr="00E00726">
              <w:rPr>
                <w:bCs/>
                <w:sz w:val="20"/>
                <w:szCs w:val="20"/>
              </w:rPr>
              <w:t>3 511 788,40</w:t>
            </w:r>
          </w:p>
        </w:tc>
        <w:tc>
          <w:tcPr>
            <w:tcW w:w="833" w:type="dxa"/>
            <w:tcBorders>
              <w:top w:val="nil"/>
              <w:left w:val="single" w:sz="4" w:space="0" w:color="auto"/>
              <w:bottom w:val="single" w:sz="4" w:space="0" w:color="auto"/>
              <w:right w:val="nil"/>
            </w:tcBorders>
            <w:shd w:val="clear" w:color="auto" w:fill="auto"/>
            <w:vAlign w:val="center"/>
            <w:hideMark/>
          </w:tcPr>
          <w:p w14:paraId="5DA48993" w14:textId="77777777" w:rsidR="00E00726" w:rsidRPr="00E00726" w:rsidRDefault="00E00726" w:rsidP="00C611FD">
            <w:pPr>
              <w:jc w:val="right"/>
              <w:rPr>
                <w:bCs/>
                <w:sz w:val="20"/>
                <w:szCs w:val="20"/>
              </w:rPr>
            </w:pPr>
            <w:r w:rsidRPr="00E00726">
              <w:rPr>
                <w:bCs/>
                <w:sz w:val="20"/>
                <w:szCs w:val="20"/>
              </w:rPr>
              <w:t>4 039 420,00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C3EC39E" w14:textId="77777777" w:rsidR="00E00726" w:rsidRPr="00E00726" w:rsidRDefault="00E00726" w:rsidP="00C611FD">
            <w:pPr>
              <w:jc w:val="right"/>
              <w:rPr>
                <w:bCs/>
                <w:sz w:val="20"/>
                <w:szCs w:val="20"/>
              </w:rPr>
            </w:pPr>
            <w:r w:rsidRPr="00E00726">
              <w:rPr>
                <w:bCs/>
                <w:sz w:val="20"/>
                <w:szCs w:val="20"/>
              </w:rPr>
              <w:t>4 258 990,00</w:t>
            </w:r>
          </w:p>
        </w:tc>
      </w:tr>
      <w:tr w:rsidR="00E00726" w:rsidRPr="00E00726" w14:paraId="336B59E1"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DD4FEB1"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F3BBA4B" w14:textId="77777777" w:rsidR="00E00726" w:rsidRPr="00E00726" w:rsidRDefault="00E00726" w:rsidP="00C611FD">
            <w:pPr>
              <w:jc w:val="center"/>
              <w:rPr>
                <w:sz w:val="20"/>
                <w:szCs w:val="20"/>
              </w:rPr>
            </w:pPr>
            <w:r w:rsidRPr="00E00726">
              <w:rPr>
                <w:sz w:val="20"/>
                <w:szCs w:val="20"/>
              </w:rPr>
              <w:t>10.0.00.04310</w:t>
            </w:r>
          </w:p>
        </w:tc>
        <w:tc>
          <w:tcPr>
            <w:tcW w:w="709" w:type="dxa"/>
            <w:tcBorders>
              <w:top w:val="nil"/>
              <w:left w:val="single" w:sz="4" w:space="0" w:color="auto"/>
              <w:bottom w:val="single" w:sz="4" w:space="0" w:color="auto"/>
              <w:right w:val="nil"/>
            </w:tcBorders>
            <w:shd w:val="clear" w:color="auto" w:fill="auto"/>
            <w:noWrap/>
            <w:vAlign w:val="center"/>
            <w:hideMark/>
          </w:tcPr>
          <w:p w14:paraId="3166C1F6"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2BD7CD"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02C0B9"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BA8263E" w14:textId="77777777" w:rsidR="00E00726" w:rsidRPr="00E00726" w:rsidRDefault="00E00726" w:rsidP="00C611FD">
            <w:pPr>
              <w:jc w:val="right"/>
              <w:rPr>
                <w:sz w:val="20"/>
                <w:szCs w:val="20"/>
              </w:rPr>
            </w:pPr>
            <w:r w:rsidRPr="00E00726">
              <w:rPr>
                <w:sz w:val="20"/>
                <w:szCs w:val="20"/>
              </w:rPr>
              <w:t>3 241 788,40</w:t>
            </w:r>
          </w:p>
        </w:tc>
        <w:tc>
          <w:tcPr>
            <w:tcW w:w="833" w:type="dxa"/>
            <w:tcBorders>
              <w:top w:val="nil"/>
              <w:left w:val="single" w:sz="4" w:space="0" w:color="auto"/>
              <w:bottom w:val="single" w:sz="4" w:space="0" w:color="auto"/>
              <w:right w:val="nil"/>
            </w:tcBorders>
            <w:shd w:val="clear" w:color="auto" w:fill="auto"/>
            <w:vAlign w:val="center"/>
            <w:hideMark/>
          </w:tcPr>
          <w:p w14:paraId="1CCFD25F" w14:textId="77777777" w:rsidR="00E00726" w:rsidRPr="00E00726" w:rsidRDefault="00E00726" w:rsidP="00C611FD">
            <w:pPr>
              <w:jc w:val="right"/>
              <w:rPr>
                <w:sz w:val="20"/>
                <w:szCs w:val="20"/>
              </w:rPr>
            </w:pPr>
            <w:r w:rsidRPr="00E00726">
              <w:rPr>
                <w:sz w:val="20"/>
                <w:szCs w:val="20"/>
              </w:rPr>
              <w:t>4 039 420,00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BC659AE" w14:textId="77777777" w:rsidR="00E00726" w:rsidRPr="00E00726" w:rsidRDefault="00E00726" w:rsidP="00C611FD">
            <w:pPr>
              <w:jc w:val="right"/>
              <w:rPr>
                <w:sz w:val="20"/>
                <w:szCs w:val="20"/>
              </w:rPr>
            </w:pPr>
            <w:r w:rsidRPr="00E00726">
              <w:rPr>
                <w:sz w:val="20"/>
                <w:szCs w:val="20"/>
              </w:rPr>
              <w:t>4 258 990,00</w:t>
            </w:r>
          </w:p>
        </w:tc>
      </w:tr>
      <w:tr w:rsidR="00E00726" w:rsidRPr="00E00726" w14:paraId="1FDA2E83"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863D55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8FC6B2E" w14:textId="77777777" w:rsidR="00E00726" w:rsidRPr="00E00726" w:rsidRDefault="00E00726" w:rsidP="00C611FD">
            <w:pPr>
              <w:jc w:val="center"/>
              <w:rPr>
                <w:sz w:val="20"/>
                <w:szCs w:val="20"/>
              </w:rPr>
            </w:pPr>
            <w:r w:rsidRPr="00E00726">
              <w:rPr>
                <w:sz w:val="20"/>
                <w:szCs w:val="20"/>
              </w:rPr>
              <w:t>10.0.00.04310</w:t>
            </w:r>
          </w:p>
        </w:tc>
        <w:tc>
          <w:tcPr>
            <w:tcW w:w="709" w:type="dxa"/>
            <w:tcBorders>
              <w:top w:val="nil"/>
              <w:left w:val="single" w:sz="4" w:space="0" w:color="auto"/>
              <w:bottom w:val="single" w:sz="4" w:space="0" w:color="auto"/>
              <w:right w:val="nil"/>
            </w:tcBorders>
            <w:shd w:val="clear" w:color="auto" w:fill="auto"/>
            <w:noWrap/>
            <w:vAlign w:val="center"/>
            <w:hideMark/>
          </w:tcPr>
          <w:p w14:paraId="36A8B83A"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B04DDC"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A79AA8"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FE4FF8B" w14:textId="77777777" w:rsidR="00E00726" w:rsidRPr="00E00726" w:rsidRDefault="00E00726" w:rsidP="00C611FD">
            <w:pPr>
              <w:jc w:val="right"/>
              <w:rPr>
                <w:sz w:val="20"/>
                <w:szCs w:val="20"/>
              </w:rPr>
            </w:pPr>
            <w:r w:rsidRPr="00E00726">
              <w:rPr>
                <w:sz w:val="20"/>
                <w:szCs w:val="20"/>
              </w:rPr>
              <w:t>3 241 788,40</w:t>
            </w:r>
          </w:p>
        </w:tc>
        <w:tc>
          <w:tcPr>
            <w:tcW w:w="833" w:type="dxa"/>
            <w:tcBorders>
              <w:top w:val="nil"/>
              <w:left w:val="single" w:sz="4" w:space="0" w:color="auto"/>
              <w:bottom w:val="single" w:sz="4" w:space="0" w:color="auto"/>
              <w:right w:val="nil"/>
            </w:tcBorders>
            <w:shd w:val="clear" w:color="auto" w:fill="auto"/>
            <w:vAlign w:val="center"/>
            <w:hideMark/>
          </w:tcPr>
          <w:p w14:paraId="7F2C402C" w14:textId="77777777" w:rsidR="00E00726" w:rsidRPr="00E00726" w:rsidRDefault="00E00726" w:rsidP="00C611FD">
            <w:pPr>
              <w:jc w:val="right"/>
              <w:rPr>
                <w:sz w:val="20"/>
                <w:szCs w:val="20"/>
              </w:rPr>
            </w:pPr>
            <w:r w:rsidRPr="00E00726">
              <w:rPr>
                <w:sz w:val="20"/>
                <w:szCs w:val="20"/>
              </w:rPr>
              <w:t>4 039 420,00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FA6DF87" w14:textId="77777777" w:rsidR="00E00726" w:rsidRPr="00E00726" w:rsidRDefault="00E00726" w:rsidP="00C611FD">
            <w:pPr>
              <w:jc w:val="right"/>
              <w:rPr>
                <w:sz w:val="20"/>
                <w:szCs w:val="20"/>
              </w:rPr>
            </w:pPr>
            <w:r w:rsidRPr="00E00726">
              <w:rPr>
                <w:sz w:val="20"/>
                <w:szCs w:val="20"/>
              </w:rPr>
              <w:t>4 258 990,00</w:t>
            </w:r>
          </w:p>
        </w:tc>
      </w:tr>
      <w:tr w:rsidR="00E00726" w:rsidRPr="00E00726" w14:paraId="494B65AD"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03723B8"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2E62124D" w14:textId="77777777" w:rsidR="00E00726" w:rsidRPr="00E00726" w:rsidRDefault="00E00726" w:rsidP="00C611FD">
            <w:pPr>
              <w:jc w:val="center"/>
              <w:rPr>
                <w:sz w:val="20"/>
                <w:szCs w:val="20"/>
              </w:rPr>
            </w:pPr>
            <w:r w:rsidRPr="00E00726">
              <w:rPr>
                <w:sz w:val="20"/>
                <w:szCs w:val="20"/>
              </w:rPr>
              <w:t>10.0.00.04310</w:t>
            </w:r>
          </w:p>
        </w:tc>
        <w:tc>
          <w:tcPr>
            <w:tcW w:w="709" w:type="dxa"/>
            <w:tcBorders>
              <w:top w:val="nil"/>
              <w:left w:val="single" w:sz="4" w:space="0" w:color="auto"/>
              <w:bottom w:val="single" w:sz="4" w:space="0" w:color="auto"/>
              <w:right w:val="nil"/>
            </w:tcBorders>
            <w:shd w:val="clear" w:color="auto" w:fill="auto"/>
            <w:noWrap/>
            <w:vAlign w:val="center"/>
            <w:hideMark/>
          </w:tcPr>
          <w:p w14:paraId="0364E041"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FFBCDA4"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0CF6FB"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E6BABF7" w14:textId="77777777" w:rsidR="00E00726" w:rsidRPr="00E00726" w:rsidRDefault="00E00726" w:rsidP="00C611FD">
            <w:pPr>
              <w:jc w:val="right"/>
              <w:rPr>
                <w:sz w:val="20"/>
                <w:szCs w:val="20"/>
              </w:rPr>
            </w:pPr>
            <w:r w:rsidRPr="00E00726">
              <w:rPr>
                <w:sz w:val="20"/>
                <w:szCs w:val="20"/>
              </w:rPr>
              <w:t>270 000,00</w:t>
            </w:r>
          </w:p>
        </w:tc>
        <w:tc>
          <w:tcPr>
            <w:tcW w:w="833" w:type="dxa"/>
            <w:tcBorders>
              <w:top w:val="nil"/>
              <w:left w:val="single" w:sz="4" w:space="0" w:color="auto"/>
              <w:bottom w:val="single" w:sz="4" w:space="0" w:color="auto"/>
              <w:right w:val="nil"/>
            </w:tcBorders>
            <w:shd w:val="clear" w:color="auto" w:fill="auto"/>
            <w:vAlign w:val="center"/>
            <w:hideMark/>
          </w:tcPr>
          <w:p w14:paraId="73B0DFB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3839080" w14:textId="77777777" w:rsidR="00E00726" w:rsidRPr="00E00726" w:rsidRDefault="00E00726" w:rsidP="00C611FD">
            <w:pPr>
              <w:jc w:val="right"/>
              <w:rPr>
                <w:sz w:val="20"/>
                <w:szCs w:val="20"/>
              </w:rPr>
            </w:pPr>
            <w:r w:rsidRPr="00E00726">
              <w:rPr>
                <w:sz w:val="20"/>
                <w:szCs w:val="20"/>
              </w:rPr>
              <w:t>0,00</w:t>
            </w:r>
          </w:p>
        </w:tc>
      </w:tr>
      <w:tr w:rsidR="00E00726" w:rsidRPr="00E00726" w14:paraId="0A420C16"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C887C41"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4B13C4B8" w14:textId="77777777" w:rsidR="00E00726" w:rsidRPr="00E00726" w:rsidRDefault="00E00726" w:rsidP="00C611FD">
            <w:pPr>
              <w:jc w:val="center"/>
              <w:rPr>
                <w:sz w:val="20"/>
                <w:szCs w:val="20"/>
              </w:rPr>
            </w:pPr>
            <w:r w:rsidRPr="00E00726">
              <w:rPr>
                <w:sz w:val="20"/>
                <w:szCs w:val="20"/>
              </w:rPr>
              <w:t>10.0.00.04310</w:t>
            </w:r>
          </w:p>
        </w:tc>
        <w:tc>
          <w:tcPr>
            <w:tcW w:w="709" w:type="dxa"/>
            <w:tcBorders>
              <w:top w:val="nil"/>
              <w:left w:val="single" w:sz="4" w:space="0" w:color="auto"/>
              <w:bottom w:val="single" w:sz="4" w:space="0" w:color="auto"/>
              <w:right w:val="nil"/>
            </w:tcBorders>
            <w:shd w:val="clear" w:color="auto" w:fill="auto"/>
            <w:noWrap/>
            <w:vAlign w:val="center"/>
            <w:hideMark/>
          </w:tcPr>
          <w:p w14:paraId="506EB177"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19B0E47"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7F90C8"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CE24470" w14:textId="77777777" w:rsidR="00E00726" w:rsidRPr="00E00726" w:rsidRDefault="00E00726" w:rsidP="00C611FD">
            <w:pPr>
              <w:jc w:val="right"/>
              <w:rPr>
                <w:sz w:val="20"/>
                <w:szCs w:val="20"/>
              </w:rPr>
            </w:pPr>
            <w:r w:rsidRPr="00E00726">
              <w:rPr>
                <w:sz w:val="20"/>
                <w:szCs w:val="20"/>
              </w:rPr>
              <w:t>270 000,00</w:t>
            </w:r>
          </w:p>
        </w:tc>
        <w:tc>
          <w:tcPr>
            <w:tcW w:w="833" w:type="dxa"/>
            <w:tcBorders>
              <w:top w:val="nil"/>
              <w:left w:val="single" w:sz="4" w:space="0" w:color="auto"/>
              <w:bottom w:val="single" w:sz="4" w:space="0" w:color="auto"/>
              <w:right w:val="nil"/>
            </w:tcBorders>
            <w:shd w:val="clear" w:color="auto" w:fill="auto"/>
            <w:vAlign w:val="center"/>
            <w:hideMark/>
          </w:tcPr>
          <w:p w14:paraId="6F68593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133C610" w14:textId="77777777" w:rsidR="00E00726" w:rsidRPr="00E00726" w:rsidRDefault="00E00726" w:rsidP="00C611FD">
            <w:pPr>
              <w:jc w:val="right"/>
              <w:rPr>
                <w:sz w:val="20"/>
                <w:szCs w:val="20"/>
              </w:rPr>
            </w:pPr>
            <w:r w:rsidRPr="00E00726">
              <w:rPr>
                <w:sz w:val="20"/>
                <w:szCs w:val="20"/>
              </w:rPr>
              <w:t>0,00</w:t>
            </w:r>
          </w:p>
        </w:tc>
      </w:tr>
      <w:tr w:rsidR="00E00726" w:rsidRPr="00E00726" w14:paraId="23F1C99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2D66B48" w14:textId="77777777" w:rsidR="00E00726" w:rsidRPr="00E00726" w:rsidRDefault="00E00726" w:rsidP="00C611FD">
            <w:pPr>
              <w:rPr>
                <w:bCs/>
                <w:sz w:val="20"/>
                <w:szCs w:val="20"/>
              </w:rPr>
            </w:pPr>
            <w:r w:rsidRPr="00E00726">
              <w:rPr>
                <w:bCs/>
                <w:sz w:val="20"/>
                <w:szCs w:val="20"/>
              </w:rPr>
              <w:t>Капитальный ремонт и ремонт сети автомобильных дорог общего пользования и искусственных сооружений на них</w:t>
            </w:r>
          </w:p>
        </w:tc>
        <w:tc>
          <w:tcPr>
            <w:tcW w:w="1411" w:type="dxa"/>
            <w:tcBorders>
              <w:top w:val="nil"/>
              <w:left w:val="single" w:sz="4" w:space="0" w:color="auto"/>
              <w:bottom w:val="single" w:sz="4" w:space="0" w:color="auto"/>
              <w:right w:val="nil"/>
            </w:tcBorders>
            <w:shd w:val="clear" w:color="auto" w:fill="auto"/>
            <w:noWrap/>
            <w:vAlign w:val="center"/>
            <w:hideMark/>
          </w:tcPr>
          <w:p w14:paraId="16DE60FB" w14:textId="77777777" w:rsidR="00E00726" w:rsidRPr="00E00726" w:rsidRDefault="00E00726" w:rsidP="00C611FD">
            <w:pPr>
              <w:jc w:val="center"/>
              <w:rPr>
                <w:bCs/>
                <w:sz w:val="20"/>
                <w:szCs w:val="20"/>
              </w:rPr>
            </w:pPr>
            <w:r w:rsidRPr="00E00726">
              <w:rPr>
                <w:bCs/>
                <w:sz w:val="20"/>
                <w:szCs w:val="20"/>
              </w:rPr>
              <w:t>10.0.00.04330</w:t>
            </w:r>
          </w:p>
        </w:tc>
        <w:tc>
          <w:tcPr>
            <w:tcW w:w="709" w:type="dxa"/>
            <w:tcBorders>
              <w:top w:val="nil"/>
              <w:left w:val="single" w:sz="4" w:space="0" w:color="auto"/>
              <w:bottom w:val="single" w:sz="4" w:space="0" w:color="auto"/>
              <w:right w:val="nil"/>
            </w:tcBorders>
            <w:shd w:val="clear" w:color="auto" w:fill="auto"/>
            <w:noWrap/>
            <w:vAlign w:val="center"/>
            <w:hideMark/>
          </w:tcPr>
          <w:p w14:paraId="6C3B3D05"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7A0DFBA"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B3C69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8D6C83A" w14:textId="77777777" w:rsidR="00E00726" w:rsidRPr="00E00726" w:rsidRDefault="00E00726" w:rsidP="00C611FD">
            <w:pPr>
              <w:jc w:val="right"/>
              <w:rPr>
                <w:bCs/>
                <w:sz w:val="20"/>
                <w:szCs w:val="20"/>
              </w:rPr>
            </w:pPr>
            <w:r w:rsidRPr="00E00726">
              <w:rPr>
                <w:bCs/>
                <w:sz w:val="20"/>
                <w:szCs w:val="20"/>
              </w:rPr>
              <w:t>15 974 211,60</w:t>
            </w:r>
          </w:p>
        </w:tc>
        <w:tc>
          <w:tcPr>
            <w:tcW w:w="833" w:type="dxa"/>
            <w:tcBorders>
              <w:top w:val="nil"/>
              <w:left w:val="single" w:sz="4" w:space="0" w:color="auto"/>
              <w:bottom w:val="single" w:sz="4" w:space="0" w:color="auto"/>
              <w:right w:val="nil"/>
            </w:tcBorders>
            <w:shd w:val="clear" w:color="auto" w:fill="auto"/>
            <w:vAlign w:val="center"/>
            <w:hideMark/>
          </w:tcPr>
          <w:p w14:paraId="42CC4172" w14:textId="77777777" w:rsidR="00E00726" w:rsidRPr="00E00726" w:rsidRDefault="00E00726" w:rsidP="00C611FD">
            <w:pPr>
              <w:jc w:val="right"/>
              <w:rPr>
                <w:bCs/>
                <w:sz w:val="20"/>
                <w:szCs w:val="20"/>
              </w:rPr>
            </w:pPr>
            <w:r w:rsidRPr="00E00726">
              <w:rPr>
                <w:bCs/>
                <w:sz w:val="20"/>
                <w:szCs w:val="20"/>
              </w:rPr>
              <w:t>15 471 200,00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0F78D3A" w14:textId="77777777" w:rsidR="00E00726" w:rsidRPr="00E00726" w:rsidRDefault="00E00726" w:rsidP="00C611FD">
            <w:pPr>
              <w:jc w:val="right"/>
              <w:rPr>
                <w:bCs/>
                <w:sz w:val="20"/>
                <w:szCs w:val="20"/>
              </w:rPr>
            </w:pPr>
            <w:r w:rsidRPr="00E00726">
              <w:rPr>
                <w:bCs/>
                <w:sz w:val="20"/>
                <w:szCs w:val="20"/>
              </w:rPr>
              <w:t>15 584 000,00</w:t>
            </w:r>
          </w:p>
        </w:tc>
      </w:tr>
      <w:tr w:rsidR="00E00726" w:rsidRPr="00E00726" w14:paraId="0F347B21"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DD0097E"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108D383" w14:textId="77777777" w:rsidR="00E00726" w:rsidRPr="00E00726" w:rsidRDefault="00E00726" w:rsidP="00C611FD">
            <w:pPr>
              <w:jc w:val="center"/>
              <w:rPr>
                <w:sz w:val="20"/>
                <w:szCs w:val="20"/>
              </w:rPr>
            </w:pPr>
            <w:r w:rsidRPr="00E00726">
              <w:rPr>
                <w:sz w:val="20"/>
                <w:szCs w:val="20"/>
              </w:rPr>
              <w:t>10.0.00.04330</w:t>
            </w:r>
          </w:p>
        </w:tc>
        <w:tc>
          <w:tcPr>
            <w:tcW w:w="709" w:type="dxa"/>
            <w:tcBorders>
              <w:top w:val="nil"/>
              <w:left w:val="single" w:sz="4" w:space="0" w:color="auto"/>
              <w:bottom w:val="single" w:sz="4" w:space="0" w:color="auto"/>
              <w:right w:val="nil"/>
            </w:tcBorders>
            <w:shd w:val="clear" w:color="auto" w:fill="auto"/>
            <w:noWrap/>
            <w:vAlign w:val="center"/>
            <w:hideMark/>
          </w:tcPr>
          <w:p w14:paraId="4AA6E690"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FE7EEF6"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C75810"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D8A5207"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5E79A5E4" w14:textId="77777777" w:rsidR="00E00726" w:rsidRPr="00E00726" w:rsidRDefault="00E00726" w:rsidP="00C611FD">
            <w:pPr>
              <w:jc w:val="right"/>
              <w:rPr>
                <w:sz w:val="20"/>
                <w:szCs w:val="20"/>
              </w:rPr>
            </w:pPr>
            <w:r w:rsidRPr="00E00726">
              <w:rPr>
                <w:sz w:val="20"/>
                <w:szCs w:val="20"/>
              </w:rPr>
              <w:t>15 471 200,00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BDE0360" w14:textId="77777777" w:rsidR="00E00726" w:rsidRPr="00E00726" w:rsidRDefault="00E00726" w:rsidP="00C611FD">
            <w:pPr>
              <w:jc w:val="right"/>
              <w:rPr>
                <w:sz w:val="20"/>
                <w:szCs w:val="20"/>
              </w:rPr>
            </w:pPr>
            <w:r w:rsidRPr="00E00726">
              <w:rPr>
                <w:sz w:val="20"/>
                <w:szCs w:val="20"/>
              </w:rPr>
              <w:t>15 584 000,00</w:t>
            </w:r>
          </w:p>
        </w:tc>
      </w:tr>
      <w:tr w:rsidR="00E00726" w:rsidRPr="00E00726" w14:paraId="1377E4E6"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B646133"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4F1D4EC" w14:textId="77777777" w:rsidR="00E00726" w:rsidRPr="00E00726" w:rsidRDefault="00E00726" w:rsidP="00C611FD">
            <w:pPr>
              <w:jc w:val="center"/>
              <w:rPr>
                <w:sz w:val="20"/>
                <w:szCs w:val="20"/>
              </w:rPr>
            </w:pPr>
            <w:r w:rsidRPr="00E00726">
              <w:rPr>
                <w:sz w:val="20"/>
                <w:szCs w:val="20"/>
              </w:rPr>
              <w:t>10.0.00.04330</w:t>
            </w:r>
          </w:p>
        </w:tc>
        <w:tc>
          <w:tcPr>
            <w:tcW w:w="709" w:type="dxa"/>
            <w:tcBorders>
              <w:top w:val="nil"/>
              <w:left w:val="single" w:sz="4" w:space="0" w:color="auto"/>
              <w:bottom w:val="single" w:sz="4" w:space="0" w:color="auto"/>
              <w:right w:val="nil"/>
            </w:tcBorders>
            <w:shd w:val="clear" w:color="auto" w:fill="auto"/>
            <w:noWrap/>
            <w:vAlign w:val="center"/>
            <w:hideMark/>
          </w:tcPr>
          <w:p w14:paraId="4C820AB8"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E21C65"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682995"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B0FF945"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1EDA9220" w14:textId="77777777" w:rsidR="00E00726" w:rsidRPr="00E00726" w:rsidRDefault="00E00726" w:rsidP="00C611FD">
            <w:pPr>
              <w:jc w:val="right"/>
              <w:rPr>
                <w:sz w:val="20"/>
                <w:szCs w:val="20"/>
              </w:rPr>
            </w:pPr>
            <w:r w:rsidRPr="00E00726">
              <w:rPr>
                <w:sz w:val="20"/>
                <w:szCs w:val="20"/>
              </w:rPr>
              <w:t>15 471 200,00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224A918" w14:textId="77777777" w:rsidR="00E00726" w:rsidRPr="00E00726" w:rsidRDefault="00E00726" w:rsidP="00C611FD">
            <w:pPr>
              <w:jc w:val="right"/>
              <w:rPr>
                <w:sz w:val="20"/>
                <w:szCs w:val="20"/>
              </w:rPr>
            </w:pPr>
            <w:r w:rsidRPr="00E00726">
              <w:rPr>
                <w:sz w:val="20"/>
                <w:szCs w:val="20"/>
              </w:rPr>
              <w:t>15 584 000,00</w:t>
            </w:r>
          </w:p>
        </w:tc>
      </w:tr>
      <w:tr w:rsidR="00E00726" w:rsidRPr="00E00726" w14:paraId="69BAE24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9950399"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64B7FFB0" w14:textId="77777777" w:rsidR="00E00726" w:rsidRPr="00E00726" w:rsidRDefault="00E00726" w:rsidP="00C611FD">
            <w:pPr>
              <w:jc w:val="center"/>
              <w:rPr>
                <w:sz w:val="20"/>
                <w:szCs w:val="20"/>
              </w:rPr>
            </w:pPr>
            <w:r w:rsidRPr="00E00726">
              <w:rPr>
                <w:sz w:val="20"/>
                <w:szCs w:val="20"/>
              </w:rPr>
              <w:t>10.0.00.04330</w:t>
            </w:r>
          </w:p>
        </w:tc>
        <w:tc>
          <w:tcPr>
            <w:tcW w:w="709" w:type="dxa"/>
            <w:tcBorders>
              <w:top w:val="nil"/>
              <w:left w:val="single" w:sz="4" w:space="0" w:color="auto"/>
              <w:bottom w:val="single" w:sz="4" w:space="0" w:color="auto"/>
              <w:right w:val="nil"/>
            </w:tcBorders>
            <w:shd w:val="clear" w:color="auto" w:fill="auto"/>
            <w:noWrap/>
            <w:vAlign w:val="center"/>
            <w:hideMark/>
          </w:tcPr>
          <w:p w14:paraId="01D8ED91"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A1E72FE"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2E77A1"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AB047E8" w14:textId="77777777" w:rsidR="00E00726" w:rsidRPr="00E00726" w:rsidRDefault="00E00726" w:rsidP="00C611FD">
            <w:pPr>
              <w:jc w:val="right"/>
              <w:rPr>
                <w:sz w:val="20"/>
                <w:szCs w:val="20"/>
              </w:rPr>
            </w:pPr>
            <w:r w:rsidRPr="00E00726">
              <w:rPr>
                <w:sz w:val="20"/>
                <w:szCs w:val="20"/>
              </w:rPr>
              <w:t>15 974 211,60</w:t>
            </w:r>
          </w:p>
        </w:tc>
        <w:tc>
          <w:tcPr>
            <w:tcW w:w="833" w:type="dxa"/>
            <w:tcBorders>
              <w:top w:val="nil"/>
              <w:left w:val="single" w:sz="4" w:space="0" w:color="auto"/>
              <w:bottom w:val="single" w:sz="4" w:space="0" w:color="auto"/>
              <w:right w:val="nil"/>
            </w:tcBorders>
            <w:shd w:val="clear" w:color="auto" w:fill="auto"/>
            <w:vAlign w:val="center"/>
            <w:hideMark/>
          </w:tcPr>
          <w:p w14:paraId="57C3893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372E4A9" w14:textId="77777777" w:rsidR="00E00726" w:rsidRPr="00E00726" w:rsidRDefault="00E00726" w:rsidP="00C611FD">
            <w:pPr>
              <w:jc w:val="right"/>
              <w:rPr>
                <w:sz w:val="20"/>
                <w:szCs w:val="20"/>
              </w:rPr>
            </w:pPr>
            <w:r w:rsidRPr="00E00726">
              <w:rPr>
                <w:sz w:val="20"/>
                <w:szCs w:val="20"/>
              </w:rPr>
              <w:t>0,00</w:t>
            </w:r>
          </w:p>
        </w:tc>
      </w:tr>
      <w:tr w:rsidR="00E00726" w:rsidRPr="00E00726" w14:paraId="48A8DCE1"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18801E1"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19BCFC24" w14:textId="77777777" w:rsidR="00E00726" w:rsidRPr="00E00726" w:rsidRDefault="00E00726" w:rsidP="00C611FD">
            <w:pPr>
              <w:jc w:val="center"/>
              <w:rPr>
                <w:sz w:val="20"/>
                <w:szCs w:val="20"/>
              </w:rPr>
            </w:pPr>
            <w:r w:rsidRPr="00E00726">
              <w:rPr>
                <w:sz w:val="20"/>
                <w:szCs w:val="20"/>
              </w:rPr>
              <w:t>10.0.00.04330</w:t>
            </w:r>
          </w:p>
        </w:tc>
        <w:tc>
          <w:tcPr>
            <w:tcW w:w="709" w:type="dxa"/>
            <w:tcBorders>
              <w:top w:val="nil"/>
              <w:left w:val="single" w:sz="4" w:space="0" w:color="auto"/>
              <w:bottom w:val="single" w:sz="4" w:space="0" w:color="auto"/>
              <w:right w:val="nil"/>
            </w:tcBorders>
            <w:shd w:val="clear" w:color="auto" w:fill="auto"/>
            <w:noWrap/>
            <w:vAlign w:val="center"/>
            <w:hideMark/>
          </w:tcPr>
          <w:p w14:paraId="0221BE09"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840149"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323931"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3C8FE51" w14:textId="77777777" w:rsidR="00E00726" w:rsidRPr="00E00726" w:rsidRDefault="00E00726" w:rsidP="00C611FD">
            <w:pPr>
              <w:jc w:val="right"/>
              <w:rPr>
                <w:sz w:val="20"/>
                <w:szCs w:val="20"/>
              </w:rPr>
            </w:pPr>
            <w:r w:rsidRPr="00E00726">
              <w:rPr>
                <w:sz w:val="20"/>
                <w:szCs w:val="20"/>
              </w:rPr>
              <w:t>15 974 211,60</w:t>
            </w:r>
          </w:p>
        </w:tc>
        <w:tc>
          <w:tcPr>
            <w:tcW w:w="833" w:type="dxa"/>
            <w:tcBorders>
              <w:top w:val="nil"/>
              <w:left w:val="single" w:sz="4" w:space="0" w:color="auto"/>
              <w:bottom w:val="single" w:sz="4" w:space="0" w:color="auto"/>
              <w:right w:val="nil"/>
            </w:tcBorders>
            <w:shd w:val="clear" w:color="auto" w:fill="auto"/>
            <w:vAlign w:val="center"/>
            <w:hideMark/>
          </w:tcPr>
          <w:p w14:paraId="60D14A6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81F6D16" w14:textId="77777777" w:rsidR="00E00726" w:rsidRPr="00E00726" w:rsidRDefault="00E00726" w:rsidP="00C611FD">
            <w:pPr>
              <w:jc w:val="right"/>
              <w:rPr>
                <w:sz w:val="20"/>
                <w:szCs w:val="20"/>
              </w:rPr>
            </w:pPr>
            <w:r w:rsidRPr="00E00726">
              <w:rPr>
                <w:sz w:val="20"/>
                <w:szCs w:val="20"/>
              </w:rPr>
              <w:t>0,00</w:t>
            </w:r>
          </w:p>
        </w:tc>
      </w:tr>
      <w:tr w:rsidR="00E00726" w:rsidRPr="00E00726" w14:paraId="48509599" w14:textId="77777777" w:rsidTr="00C611FD">
        <w:trPr>
          <w:trHeight w:val="3465"/>
        </w:trPr>
        <w:tc>
          <w:tcPr>
            <w:tcW w:w="4254" w:type="dxa"/>
            <w:tcBorders>
              <w:top w:val="nil"/>
              <w:left w:val="single" w:sz="4" w:space="0" w:color="auto"/>
              <w:bottom w:val="single" w:sz="4" w:space="0" w:color="auto"/>
              <w:right w:val="nil"/>
            </w:tcBorders>
            <w:shd w:val="clear" w:color="auto" w:fill="auto"/>
            <w:vAlign w:val="center"/>
            <w:hideMark/>
          </w:tcPr>
          <w:p w14:paraId="112E6F32" w14:textId="77777777" w:rsidR="00E00726" w:rsidRPr="00E00726" w:rsidRDefault="00E00726" w:rsidP="00C611FD">
            <w:pPr>
              <w:rPr>
                <w:bCs/>
                <w:sz w:val="20"/>
                <w:szCs w:val="20"/>
              </w:rPr>
            </w:pPr>
            <w:r w:rsidRPr="00E00726">
              <w:rPr>
                <w:bCs/>
                <w:sz w:val="20"/>
                <w:szCs w:val="20"/>
              </w:rPr>
              <w:lastRenderedPageBreak/>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D6C8145" w14:textId="77777777" w:rsidR="00E00726" w:rsidRPr="00E00726" w:rsidRDefault="00E00726" w:rsidP="00C611FD">
            <w:pPr>
              <w:jc w:val="center"/>
              <w:rPr>
                <w:bCs/>
                <w:sz w:val="20"/>
                <w:szCs w:val="20"/>
              </w:rPr>
            </w:pPr>
            <w:r w:rsidRPr="00E00726">
              <w:rPr>
                <w:bCs/>
                <w:sz w:val="20"/>
                <w:szCs w:val="20"/>
              </w:rPr>
              <w:t>10.0.00.70760</w:t>
            </w:r>
          </w:p>
        </w:tc>
        <w:tc>
          <w:tcPr>
            <w:tcW w:w="709" w:type="dxa"/>
            <w:tcBorders>
              <w:top w:val="nil"/>
              <w:left w:val="single" w:sz="4" w:space="0" w:color="auto"/>
              <w:bottom w:val="single" w:sz="4" w:space="0" w:color="auto"/>
              <w:right w:val="nil"/>
            </w:tcBorders>
            <w:shd w:val="clear" w:color="auto" w:fill="auto"/>
            <w:noWrap/>
            <w:vAlign w:val="center"/>
            <w:hideMark/>
          </w:tcPr>
          <w:p w14:paraId="06A7FF13"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F1288F"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ADD9A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B84B910" w14:textId="77777777" w:rsidR="00E00726" w:rsidRPr="00E00726" w:rsidRDefault="00E00726" w:rsidP="00C611FD">
            <w:pPr>
              <w:jc w:val="right"/>
              <w:rPr>
                <w:bCs/>
                <w:sz w:val="20"/>
                <w:szCs w:val="20"/>
              </w:rPr>
            </w:pPr>
            <w:r w:rsidRPr="00E00726">
              <w:rPr>
                <w:bCs/>
                <w:sz w:val="20"/>
                <w:szCs w:val="20"/>
              </w:rPr>
              <w:t>32 578 500,00</w:t>
            </w:r>
          </w:p>
        </w:tc>
        <w:tc>
          <w:tcPr>
            <w:tcW w:w="833" w:type="dxa"/>
            <w:tcBorders>
              <w:top w:val="nil"/>
              <w:left w:val="single" w:sz="4" w:space="0" w:color="auto"/>
              <w:bottom w:val="single" w:sz="4" w:space="0" w:color="auto"/>
              <w:right w:val="nil"/>
            </w:tcBorders>
            <w:shd w:val="clear" w:color="auto" w:fill="auto"/>
            <w:vAlign w:val="center"/>
            <w:hideMark/>
          </w:tcPr>
          <w:p w14:paraId="7DBC4DE9" w14:textId="77777777" w:rsidR="00E00726" w:rsidRPr="00E00726" w:rsidRDefault="00E00726" w:rsidP="00C611FD">
            <w:pPr>
              <w:jc w:val="right"/>
              <w:rPr>
                <w:bCs/>
                <w:sz w:val="20"/>
                <w:szCs w:val="20"/>
              </w:rPr>
            </w:pPr>
            <w:r w:rsidRPr="00E00726">
              <w:rPr>
                <w:bCs/>
                <w:sz w:val="20"/>
                <w:szCs w:val="20"/>
              </w:rPr>
              <w:t>33 565 800,00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C05DF34" w14:textId="77777777" w:rsidR="00E00726" w:rsidRPr="00E00726" w:rsidRDefault="00E00726" w:rsidP="00C611FD">
            <w:pPr>
              <w:jc w:val="right"/>
              <w:rPr>
                <w:bCs/>
                <w:sz w:val="20"/>
                <w:szCs w:val="20"/>
              </w:rPr>
            </w:pPr>
            <w:r w:rsidRPr="00E00726">
              <w:rPr>
                <w:bCs/>
                <w:sz w:val="20"/>
                <w:szCs w:val="20"/>
              </w:rPr>
              <w:t>39 663 600,00</w:t>
            </w:r>
          </w:p>
        </w:tc>
      </w:tr>
      <w:tr w:rsidR="00E00726" w:rsidRPr="00E00726" w14:paraId="1F98F7F0"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687E1E7"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5F23429" w14:textId="77777777" w:rsidR="00E00726" w:rsidRPr="00E00726" w:rsidRDefault="00E00726" w:rsidP="00C611FD">
            <w:pPr>
              <w:jc w:val="center"/>
              <w:rPr>
                <w:sz w:val="20"/>
                <w:szCs w:val="20"/>
              </w:rPr>
            </w:pPr>
            <w:r w:rsidRPr="00E00726">
              <w:rPr>
                <w:sz w:val="20"/>
                <w:szCs w:val="20"/>
              </w:rPr>
              <w:t>10.0.00.70760</w:t>
            </w:r>
          </w:p>
        </w:tc>
        <w:tc>
          <w:tcPr>
            <w:tcW w:w="709" w:type="dxa"/>
            <w:tcBorders>
              <w:top w:val="nil"/>
              <w:left w:val="single" w:sz="4" w:space="0" w:color="auto"/>
              <w:bottom w:val="single" w:sz="4" w:space="0" w:color="auto"/>
              <w:right w:val="nil"/>
            </w:tcBorders>
            <w:shd w:val="clear" w:color="auto" w:fill="auto"/>
            <w:noWrap/>
            <w:vAlign w:val="center"/>
            <w:hideMark/>
          </w:tcPr>
          <w:p w14:paraId="27C7C92F"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67DE412"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6A351C5"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284B422" w14:textId="77777777" w:rsidR="00E00726" w:rsidRPr="00E00726" w:rsidRDefault="00E00726" w:rsidP="00C611FD">
            <w:pPr>
              <w:jc w:val="right"/>
              <w:rPr>
                <w:sz w:val="20"/>
                <w:szCs w:val="20"/>
              </w:rPr>
            </w:pPr>
            <w:r w:rsidRPr="00E00726">
              <w:rPr>
                <w:sz w:val="20"/>
                <w:szCs w:val="20"/>
              </w:rPr>
              <w:t>1 960 000,00</w:t>
            </w:r>
          </w:p>
        </w:tc>
        <w:tc>
          <w:tcPr>
            <w:tcW w:w="833" w:type="dxa"/>
            <w:tcBorders>
              <w:top w:val="nil"/>
              <w:left w:val="single" w:sz="4" w:space="0" w:color="auto"/>
              <w:bottom w:val="single" w:sz="4" w:space="0" w:color="auto"/>
              <w:right w:val="nil"/>
            </w:tcBorders>
            <w:shd w:val="clear" w:color="auto" w:fill="auto"/>
            <w:vAlign w:val="center"/>
            <w:hideMark/>
          </w:tcPr>
          <w:p w14:paraId="07FF2D5C" w14:textId="77777777" w:rsidR="00E00726" w:rsidRPr="00E00726" w:rsidRDefault="00E00726" w:rsidP="00C611FD">
            <w:pPr>
              <w:jc w:val="right"/>
              <w:rPr>
                <w:sz w:val="20"/>
                <w:szCs w:val="20"/>
              </w:rPr>
            </w:pPr>
            <w:r w:rsidRPr="00E00726">
              <w:rPr>
                <w:sz w:val="20"/>
                <w:szCs w:val="20"/>
              </w:rPr>
              <w:t>33 565 800,00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37BCDF4" w14:textId="77777777" w:rsidR="00E00726" w:rsidRPr="00E00726" w:rsidRDefault="00E00726" w:rsidP="00C611FD">
            <w:pPr>
              <w:jc w:val="right"/>
              <w:rPr>
                <w:sz w:val="20"/>
                <w:szCs w:val="20"/>
              </w:rPr>
            </w:pPr>
            <w:r w:rsidRPr="00E00726">
              <w:rPr>
                <w:sz w:val="20"/>
                <w:szCs w:val="20"/>
              </w:rPr>
              <w:t>39 663 600,00</w:t>
            </w:r>
          </w:p>
        </w:tc>
      </w:tr>
      <w:tr w:rsidR="00E00726" w:rsidRPr="00E00726" w14:paraId="4254312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A6C740D"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DACE399" w14:textId="77777777" w:rsidR="00E00726" w:rsidRPr="00E00726" w:rsidRDefault="00E00726" w:rsidP="00C611FD">
            <w:pPr>
              <w:jc w:val="center"/>
              <w:rPr>
                <w:sz w:val="20"/>
                <w:szCs w:val="20"/>
              </w:rPr>
            </w:pPr>
            <w:r w:rsidRPr="00E00726">
              <w:rPr>
                <w:sz w:val="20"/>
                <w:szCs w:val="20"/>
              </w:rPr>
              <w:t>10.0.00.70760</w:t>
            </w:r>
          </w:p>
        </w:tc>
        <w:tc>
          <w:tcPr>
            <w:tcW w:w="709" w:type="dxa"/>
            <w:tcBorders>
              <w:top w:val="nil"/>
              <w:left w:val="single" w:sz="4" w:space="0" w:color="auto"/>
              <w:bottom w:val="single" w:sz="4" w:space="0" w:color="auto"/>
              <w:right w:val="nil"/>
            </w:tcBorders>
            <w:shd w:val="clear" w:color="auto" w:fill="auto"/>
            <w:noWrap/>
            <w:vAlign w:val="center"/>
            <w:hideMark/>
          </w:tcPr>
          <w:p w14:paraId="2CA44C5C"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6122EDA"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9C3B55"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E9D196C" w14:textId="77777777" w:rsidR="00E00726" w:rsidRPr="00E00726" w:rsidRDefault="00E00726" w:rsidP="00C611FD">
            <w:pPr>
              <w:jc w:val="right"/>
              <w:rPr>
                <w:sz w:val="20"/>
                <w:szCs w:val="20"/>
              </w:rPr>
            </w:pPr>
            <w:r w:rsidRPr="00E00726">
              <w:rPr>
                <w:sz w:val="20"/>
                <w:szCs w:val="20"/>
              </w:rPr>
              <w:t>1 960 000,00</w:t>
            </w:r>
          </w:p>
        </w:tc>
        <w:tc>
          <w:tcPr>
            <w:tcW w:w="833" w:type="dxa"/>
            <w:tcBorders>
              <w:top w:val="nil"/>
              <w:left w:val="single" w:sz="4" w:space="0" w:color="auto"/>
              <w:bottom w:val="single" w:sz="4" w:space="0" w:color="auto"/>
              <w:right w:val="nil"/>
            </w:tcBorders>
            <w:shd w:val="clear" w:color="auto" w:fill="auto"/>
            <w:vAlign w:val="center"/>
            <w:hideMark/>
          </w:tcPr>
          <w:p w14:paraId="1BE533A8" w14:textId="77777777" w:rsidR="00E00726" w:rsidRPr="00E00726" w:rsidRDefault="00E00726" w:rsidP="00C611FD">
            <w:pPr>
              <w:jc w:val="right"/>
              <w:rPr>
                <w:sz w:val="20"/>
                <w:szCs w:val="20"/>
              </w:rPr>
            </w:pPr>
            <w:r w:rsidRPr="00E00726">
              <w:rPr>
                <w:sz w:val="20"/>
                <w:szCs w:val="20"/>
              </w:rPr>
              <w:t>33 565 800,00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2FB6B67" w14:textId="77777777" w:rsidR="00E00726" w:rsidRPr="00E00726" w:rsidRDefault="00E00726" w:rsidP="00C611FD">
            <w:pPr>
              <w:jc w:val="right"/>
              <w:rPr>
                <w:sz w:val="20"/>
                <w:szCs w:val="20"/>
              </w:rPr>
            </w:pPr>
            <w:r w:rsidRPr="00E00726">
              <w:rPr>
                <w:sz w:val="20"/>
                <w:szCs w:val="20"/>
              </w:rPr>
              <w:t>39 663 600,00</w:t>
            </w:r>
          </w:p>
        </w:tc>
      </w:tr>
      <w:tr w:rsidR="00E00726" w:rsidRPr="00E00726" w14:paraId="529F397A"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2EF4E42"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219A1BAF" w14:textId="77777777" w:rsidR="00E00726" w:rsidRPr="00E00726" w:rsidRDefault="00E00726" w:rsidP="00C611FD">
            <w:pPr>
              <w:jc w:val="center"/>
              <w:rPr>
                <w:sz w:val="20"/>
                <w:szCs w:val="20"/>
              </w:rPr>
            </w:pPr>
            <w:r w:rsidRPr="00E00726">
              <w:rPr>
                <w:sz w:val="20"/>
                <w:szCs w:val="20"/>
              </w:rPr>
              <w:t>10.0.00.70760</w:t>
            </w:r>
          </w:p>
        </w:tc>
        <w:tc>
          <w:tcPr>
            <w:tcW w:w="709" w:type="dxa"/>
            <w:tcBorders>
              <w:top w:val="nil"/>
              <w:left w:val="single" w:sz="4" w:space="0" w:color="auto"/>
              <w:bottom w:val="single" w:sz="4" w:space="0" w:color="auto"/>
              <w:right w:val="nil"/>
            </w:tcBorders>
            <w:shd w:val="clear" w:color="auto" w:fill="auto"/>
            <w:noWrap/>
            <w:vAlign w:val="center"/>
            <w:hideMark/>
          </w:tcPr>
          <w:p w14:paraId="3024DD05"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13FD77F"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3ACBF9"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FAFE912" w14:textId="77777777" w:rsidR="00E00726" w:rsidRPr="00E00726" w:rsidRDefault="00E00726" w:rsidP="00C611FD">
            <w:pPr>
              <w:jc w:val="right"/>
              <w:rPr>
                <w:sz w:val="20"/>
                <w:szCs w:val="20"/>
              </w:rPr>
            </w:pPr>
            <w:r w:rsidRPr="00E00726">
              <w:rPr>
                <w:sz w:val="20"/>
                <w:szCs w:val="20"/>
              </w:rPr>
              <w:t>30 618 500,00</w:t>
            </w:r>
          </w:p>
        </w:tc>
        <w:tc>
          <w:tcPr>
            <w:tcW w:w="833" w:type="dxa"/>
            <w:tcBorders>
              <w:top w:val="nil"/>
              <w:left w:val="single" w:sz="4" w:space="0" w:color="auto"/>
              <w:bottom w:val="single" w:sz="4" w:space="0" w:color="auto"/>
              <w:right w:val="nil"/>
            </w:tcBorders>
            <w:shd w:val="clear" w:color="auto" w:fill="auto"/>
            <w:vAlign w:val="center"/>
            <w:hideMark/>
          </w:tcPr>
          <w:p w14:paraId="5A8D3AA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71097DF" w14:textId="77777777" w:rsidR="00E00726" w:rsidRPr="00E00726" w:rsidRDefault="00E00726" w:rsidP="00C611FD">
            <w:pPr>
              <w:jc w:val="right"/>
              <w:rPr>
                <w:sz w:val="20"/>
                <w:szCs w:val="20"/>
              </w:rPr>
            </w:pPr>
            <w:r w:rsidRPr="00E00726">
              <w:rPr>
                <w:sz w:val="20"/>
                <w:szCs w:val="20"/>
              </w:rPr>
              <w:t>0,00</w:t>
            </w:r>
          </w:p>
        </w:tc>
      </w:tr>
      <w:tr w:rsidR="00E00726" w:rsidRPr="00E00726" w14:paraId="4C986DF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16CD3B6" w14:textId="77777777" w:rsidR="00E00726" w:rsidRPr="00E00726" w:rsidRDefault="00E00726" w:rsidP="00C611FD">
            <w:pPr>
              <w:rPr>
                <w:sz w:val="20"/>
                <w:szCs w:val="20"/>
              </w:rPr>
            </w:pPr>
            <w:r w:rsidRPr="00E00726">
              <w:rPr>
                <w:sz w:val="20"/>
                <w:szCs w:val="20"/>
              </w:rPr>
              <w:t>Субсидии</w:t>
            </w:r>
          </w:p>
        </w:tc>
        <w:tc>
          <w:tcPr>
            <w:tcW w:w="1411" w:type="dxa"/>
            <w:tcBorders>
              <w:top w:val="nil"/>
              <w:left w:val="single" w:sz="4" w:space="0" w:color="auto"/>
              <w:bottom w:val="single" w:sz="4" w:space="0" w:color="auto"/>
              <w:right w:val="nil"/>
            </w:tcBorders>
            <w:shd w:val="clear" w:color="auto" w:fill="auto"/>
            <w:noWrap/>
            <w:vAlign w:val="center"/>
            <w:hideMark/>
          </w:tcPr>
          <w:p w14:paraId="0702D785" w14:textId="77777777" w:rsidR="00E00726" w:rsidRPr="00E00726" w:rsidRDefault="00E00726" w:rsidP="00C611FD">
            <w:pPr>
              <w:jc w:val="center"/>
              <w:rPr>
                <w:sz w:val="20"/>
                <w:szCs w:val="20"/>
              </w:rPr>
            </w:pPr>
            <w:r w:rsidRPr="00E00726">
              <w:rPr>
                <w:sz w:val="20"/>
                <w:szCs w:val="20"/>
              </w:rPr>
              <w:t>10.0.00.70760</w:t>
            </w:r>
          </w:p>
        </w:tc>
        <w:tc>
          <w:tcPr>
            <w:tcW w:w="709" w:type="dxa"/>
            <w:tcBorders>
              <w:top w:val="nil"/>
              <w:left w:val="single" w:sz="4" w:space="0" w:color="auto"/>
              <w:bottom w:val="single" w:sz="4" w:space="0" w:color="auto"/>
              <w:right w:val="nil"/>
            </w:tcBorders>
            <w:shd w:val="clear" w:color="auto" w:fill="auto"/>
            <w:noWrap/>
            <w:vAlign w:val="center"/>
            <w:hideMark/>
          </w:tcPr>
          <w:p w14:paraId="1312BA19"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07A0E13"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7AC332" w14:textId="77777777" w:rsidR="00E00726" w:rsidRPr="00E00726" w:rsidRDefault="00E00726" w:rsidP="00C611FD">
            <w:pPr>
              <w:jc w:val="center"/>
              <w:rPr>
                <w:sz w:val="20"/>
                <w:szCs w:val="20"/>
              </w:rPr>
            </w:pPr>
            <w:r w:rsidRPr="00E00726">
              <w:rPr>
                <w:sz w:val="20"/>
                <w:szCs w:val="20"/>
              </w:rPr>
              <w:t>520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19F3C45" w14:textId="77777777" w:rsidR="00E00726" w:rsidRPr="00E00726" w:rsidRDefault="00E00726" w:rsidP="00C611FD">
            <w:pPr>
              <w:jc w:val="right"/>
              <w:rPr>
                <w:sz w:val="20"/>
                <w:szCs w:val="20"/>
              </w:rPr>
            </w:pPr>
            <w:r w:rsidRPr="00E00726">
              <w:rPr>
                <w:sz w:val="20"/>
                <w:szCs w:val="20"/>
              </w:rPr>
              <w:t>30 618 500,00</w:t>
            </w:r>
          </w:p>
        </w:tc>
        <w:tc>
          <w:tcPr>
            <w:tcW w:w="833" w:type="dxa"/>
            <w:tcBorders>
              <w:top w:val="nil"/>
              <w:left w:val="single" w:sz="4" w:space="0" w:color="auto"/>
              <w:bottom w:val="single" w:sz="4" w:space="0" w:color="auto"/>
              <w:right w:val="nil"/>
            </w:tcBorders>
            <w:shd w:val="clear" w:color="auto" w:fill="auto"/>
            <w:vAlign w:val="center"/>
            <w:hideMark/>
          </w:tcPr>
          <w:p w14:paraId="54D7D42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6F2684E" w14:textId="77777777" w:rsidR="00E00726" w:rsidRPr="00E00726" w:rsidRDefault="00E00726" w:rsidP="00C611FD">
            <w:pPr>
              <w:jc w:val="right"/>
              <w:rPr>
                <w:sz w:val="20"/>
                <w:szCs w:val="20"/>
              </w:rPr>
            </w:pPr>
            <w:r w:rsidRPr="00E00726">
              <w:rPr>
                <w:sz w:val="20"/>
                <w:szCs w:val="20"/>
              </w:rPr>
              <w:t>0,00</w:t>
            </w:r>
          </w:p>
        </w:tc>
      </w:tr>
      <w:tr w:rsidR="00E00726" w:rsidRPr="00E00726" w14:paraId="24A18F88" w14:textId="77777777" w:rsidTr="00C611FD">
        <w:trPr>
          <w:trHeight w:val="2205"/>
        </w:trPr>
        <w:tc>
          <w:tcPr>
            <w:tcW w:w="4254" w:type="dxa"/>
            <w:tcBorders>
              <w:top w:val="nil"/>
              <w:left w:val="single" w:sz="4" w:space="0" w:color="auto"/>
              <w:bottom w:val="single" w:sz="4" w:space="0" w:color="auto"/>
              <w:right w:val="nil"/>
            </w:tcBorders>
            <w:shd w:val="clear" w:color="auto" w:fill="auto"/>
            <w:vAlign w:val="center"/>
            <w:hideMark/>
          </w:tcPr>
          <w:p w14:paraId="0EBFCA31"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государственной программы Новосибирской </w:t>
            </w:r>
            <w:proofErr w:type="gramStart"/>
            <w:r w:rsidRPr="00E00726">
              <w:rPr>
                <w:bCs/>
                <w:sz w:val="20"/>
                <w:szCs w:val="20"/>
              </w:rPr>
              <w:t>области  "</w:t>
            </w:r>
            <w:proofErr w:type="gramEnd"/>
            <w:r w:rsidRPr="00E00726">
              <w:rPr>
                <w:bCs/>
                <w:sz w:val="20"/>
                <w:szCs w:val="20"/>
              </w:rPr>
              <w:t>Развитие автомобильных дорог регионального, межмуниципального и местного значения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6EBC8061" w14:textId="77777777" w:rsidR="00E00726" w:rsidRPr="00E00726" w:rsidRDefault="00E00726" w:rsidP="00C611FD">
            <w:pPr>
              <w:jc w:val="center"/>
              <w:rPr>
                <w:bCs/>
                <w:sz w:val="20"/>
                <w:szCs w:val="20"/>
              </w:rPr>
            </w:pPr>
            <w:r w:rsidRPr="00E00726">
              <w:rPr>
                <w:bCs/>
                <w:sz w:val="20"/>
                <w:szCs w:val="20"/>
              </w:rPr>
              <w:t>10.0.00.S0760</w:t>
            </w:r>
          </w:p>
        </w:tc>
        <w:tc>
          <w:tcPr>
            <w:tcW w:w="709" w:type="dxa"/>
            <w:tcBorders>
              <w:top w:val="nil"/>
              <w:left w:val="single" w:sz="4" w:space="0" w:color="auto"/>
              <w:bottom w:val="single" w:sz="4" w:space="0" w:color="auto"/>
              <w:right w:val="nil"/>
            </w:tcBorders>
            <w:shd w:val="clear" w:color="auto" w:fill="auto"/>
            <w:noWrap/>
            <w:vAlign w:val="center"/>
            <w:hideMark/>
          </w:tcPr>
          <w:p w14:paraId="50960D7C"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7903ED1"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C6999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4FE07A5" w14:textId="77777777" w:rsidR="00E00726" w:rsidRPr="00E00726" w:rsidRDefault="00E00726" w:rsidP="00C611FD">
            <w:pPr>
              <w:jc w:val="right"/>
              <w:rPr>
                <w:bCs/>
                <w:sz w:val="20"/>
                <w:szCs w:val="20"/>
              </w:rPr>
            </w:pPr>
            <w:r w:rsidRPr="00E00726">
              <w:rPr>
                <w:bCs/>
                <w:sz w:val="20"/>
                <w:szCs w:val="20"/>
              </w:rPr>
              <w:t>40 000,00</w:t>
            </w:r>
          </w:p>
        </w:tc>
        <w:tc>
          <w:tcPr>
            <w:tcW w:w="833" w:type="dxa"/>
            <w:tcBorders>
              <w:top w:val="nil"/>
              <w:left w:val="single" w:sz="4" w:space="0" w:color="auto"/>
              <w:bottom w:val="single" w:sz="4" w:space="0" w:color="auto"/>
              <w:right w:val="nil"/>
            </w:tcBorders>
            <w:shd w:val="clear" w:color="auto" w:fill="auto"/>
            <w:vAlign w:val="center"/>
            <w:hideMark/>
          </w:tcPr>
          <w:p w14:paraId="30783915"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F32A2F0" w14:textId="77777777" w:rsidR="00E00726" w:rsidRPr="00E00726" w:rsidRDefault="00E00726" w:rsidP="00C611FD">
            <w:pPr>
              <w:jc w:val="right"/>
              <w:rPr>
                <w:bCs/>
                <w:sz w:val="20"/>
                <w:szCs w:val="20"/>
              </w:rPr>
            </w:pPr>
            <w:r w:rsidRPr="00E00726">
              <w:rPr>
                <w:bCs/>
                <w:sz w:val="20"/>
                <w:szCs w:val="20"/>
              </w:rPr>
              <w:t>0,00</w:t>
            </w:r>
          </w:p>
        </w:tc>
      </w:tr>
      <w:tr w:rsidR="00E00726" w:rsidRPr="00E00726" w14:paraId="540DDC9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650C0CAD"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A4F3280" w14:textId="77777777" w:rsidR="00E00726" w:rsidRPr="00E00726" w:rsidRDefault="00E00726" w:rsidP="00C611FD">
            <w:pPr>
              <w:jc w:val="center"/>
              <w:rPr>
                <w:sz w:val="20"/>
                <w:szCs w:val="20"/>
              </w:rPr>
            </w:pPr>
            <w:r w:rsidRPr="00E00726">
              <w:rPr>
                <w:sz w:val="20"/>
                <w:szCs w:val="20"/>
              </w:rPr>
              <w:t>10.0.00.S0760</w:t>
            </w:r>
          </w:p>
        </w:tc>
        <w:tc>
          <w:tcPr>
            <w:tcW w:w="709" w:type="dxa"/>
            <w:tcBorders>
              <w:top w:val="nil"/>
              <w:left w:val="single" w:sz="4" w:space="0" w:color="auto"/>
              <w:bottom w:val="single" w:sz="4" w:space="0" w:color="auto"/>
              <w:right w:val="nil"/>
            </w:tcBorders>
            <w:shd w:val="clear" w:color="auto" w:fill="auto"/>
            <w:noWrap/>
            <w:vAlign w:val="center"/>
            <w:hideMark/>
          </w:tcPr>
          <w:p w14:paraId="6B511052"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FEBFFFE"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C883D2"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675F33F" w14:textId="77777777" w:rsidR="00E00726" w:rsidRPr="00E00726" w:rsidRDefault="00E00726" w:rsidP="00C611FD">
            <w:pPr>
              <w:jc w:val="right"/>
              <w:rPr>
                <w:sz w:val="20"/>
                <w:szCs w:val="20"/>
              </w:rPr>
            </w:pPr>
            <w:r w:rsidRPr="00E00726">
              <w:rPr>
                <w:sz w:val="20"/>
                <w:szCs w:val="20"/>
              </w:rPr>
              <w:t>40 000,00</w:t>
            </w:r>
          </w:p>
        </w:tc>
        <w:tc>
          <w:tcPr>
            <w:tcW w:w="833" w:type="dxa"/>
            <w:tcBorders>
              <w:top w:val="nil"/>
              <w:left w:val="single" w:sz="4" w:space="0" w:color="auto"/>
              <w:bottom w:val="single" w:sz="4" w:space="0" w:color="auto"/>
              <w:right w:val="nil"/>
            </w:tcBorders>
            <w:shd w:val="clear" w:color="auto" w:fill="auto"/>
            <w:vAlign w:val="center"/>
            <w:hideMark/>
          </w:tcPr>
          <w:p w14:paraId="4601773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146CC06" w14:textId="77777777" w:rsidR="00E00726" w:rsidRPr="00E00726" w:rsidRDefault="00E00726" w:rsidP="00C611FD">
            <w:pPr>
              <w:jc w:val="right"/>
              <w:rPr>
                <w:sz w:val="20"/>
                <w:szCs w:val="20"/>
              </w:rPr>
            </w:pPr>
            <w:r w:rsidRPr="00E00726">
              <w:rPr>
                <w:sz w:val="20"/>
                <w:szCs w:val="20"/>
              </w:rPr>
              <w:t>0,00</w:t>
            </w:r>
          </w:p>
        </w:tc>
      </w:tr>
      <w:tr w:rsidR="00E00726" w:rsidRPr="00E00726" w14:paraId="5AB35C9D"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2D57C74"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43144CED" w14:textId="77777777" w:rsidR="00E00726" w:rsidRPr="00E00726" w:rsidRDefault="00E00726" w:rsidP="00C611FD">
            <w:pPr>
              <w:jc w:val="center"/>
              <w:rPr>
                <w:sz w:val="20"/>
                <w:szCs w:val="20"/>
              </w:rPr>
            </w:pPr>
            <w:r w:rsidRPr="00E00726">
              <w:rPr>
                <w:sz w:val="20"/>
                <w:szCs w:val="20"/>
              </w:rPr>
              <w:t>10.0.00.S0760</w:t>
            </w:r>
          </w:p>
        </w:tc>
        <w:tc>
          <w:tcPr>
            <w:tcW w:w="709" w:type="dxa"/>
            <w:tcBorders>
              <w:top w:val="nil"/>
              <w:left w:val="single" w:sz="4" w:space="0" w:color="auto"/>
              <w:bottom w:val="single" w:sz="4" w:space="0" w:color="auto"/>
              <w:right w:val="nil"/>
            </w:tcBorders>
            <w:shd w:val="clear" w:color="auto" w:fill="auto"/>
            <w:noWrap/>
            <w:vAlign w:val="center"/>
            <w:hideMark/>
          </w:tcPr>
          <w:p w14:paraId="7CD7F151"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351ACBC"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5C68F5"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73375D8" w14:textId="77777777" w:rsidR="00E00726" w:rsidRPr="00E00726" w:rsidRDefault="00E00726" w:rsidP="00C611FD">
            <w:pPr>
              <w:jc w:val="right"/>
              <w:rPr>
                <w:sz w:val="20"/>
                <w:szCs w:val="20"/>
              </w:rPr>
            </w:pPr>
            <w:r w:rsidRPr="00E00726">
              <w:rPr>
                <w:sz w:val="20"/>
                <w:szCs w:val="20"/>
              </w:rPr>
              <w:t>40 000,00</w:t>
            </w:r>
          </w:p>
        </w:tc>
        <w:tc>
          <w:tcPr>
            <w:tcW w:w="833" w:type="dxa"/>
            <w:tcBorders>
              <w:top w:val="nil"/>
              <w:left w:val="single" w:sz="4" w:space="0" w:color="auto"/>
              <w:bottom w:val="single" w:sz="4" w:space="0" w:color="auto"/>
              <w:right w:val="nil"/>
            </w:tcBorders>
            <w:shd w:val="clear" w:color="auto" w:fill="auto"/>
            <w:vAlign w:val="center"/>
            <w:hideMark/>
          </w:tcPr>
          <w:p w14:paraId="1C3CAD2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ECC3252" w14:textId="77777777" w:rsidR="00E00726" w:rsidRPr="00E00726" w:rsidRDefault="00E00726" w:rsidP="00C611FD">
            <w:pPr>
              <w:jc w:val="right"/>
              <w:rPr>
                <w:sz w:val="20"/>
                <w:szCs w:val="20"/>
              </w:rPr>
            </w:pPr>
            <w:r w:rsidRPr="00E00726">
              <w:rPr>
                <w:sz w:val="20"/>
                <w:szCs w:val="20"/>
              </w:rPr>
              <w:t>0,00</w:t>
            </w:r>
          </w:p>
        </w:tc>
      </w:tr>
      <w:tr w:rsidR="00E00726" w:rsidRPr="00E00726" w14:paraId="5925935F"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DF4D14C" w14:textId="77777777" w:rsidR="00E00726" w:rsidRPr="00E00726" w:rsidRDefault="00E00726" w:rsidP="00C611FD">
            <w:pPr>
              <w:rPr>
                <w:bCs/>
                <w:sz w:val="20"/>
                <w:szCs w:val="20"/>
              </w:rPr>
            </w:pPr>
            <w:r w:rsidRPr="00E00726">
              <w:rPr>
                <w:bCs/>
                <w:sz w:val="20"/>
                <w:szCs w:val="20"/>
              </w:rPr>
              <w:t>Связь и информатика</w:t>
            </w:r>
          </w:p>
        </w:tc>
        <w:tc>
          <w:tcPr>
            <w:tcW w:w="1411" w:type="dxa"/>
            <w:tcBorders>
              <w:top w:val="nil"/>
              <w:left w:val="single" w:sz="4" w:space="0" w:color="auto"/>
              <w:bottom w:val="single" w:sz="4" w:space="0" w:color="auto"/>
              <w:right w:val="nil"/>
            </w:tcBorders>
            <w:shd w:val="clear" w:color="auto" w:fill="auto"/>
            <w:noWrap/>
            <w:vAlign w:val="center"/>
            <w:hideMark/>
          </w:tcPr>
          <w:p w14:paraId="240E176B"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4BA5304C"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B3AB7F1" w14:textId="77777777" w:rsidR="00E00726" w:rsidRPr="00E00726" w:rsidRDefault="00E00726" w:rsidP="00C611FD">
            <w:pPr>
              <w:jc w:val="center"/>
              <w:rPr>
                <w:bCs/>
                <w:sz w:val="20"/>
                <w:szCs w:val="20"/>
              </w:rPr>
            </w:pPr>
            <w:r w:rsidRPr="00E00726">
              <w:rPr>
                <w:bCs/>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AF5458"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F438BDB"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5D59533B" w14:textId="77777777" w:rsidR="00E00726" w:rsidRPr="00E00726" w:rsidRDefault="00E00726" w:rsidP="00C611FD">
            <w:pPr>
              <w:jc w:val="right"/>
              <w:rPr>
                <w:bCs/>
                <w:sz w:val="20"/>
                <w:szCs w:val="20"/>
              </w:rPr>
            </w:pPr>
            <w:r w:rsidRPr="00E00726">
              <w:rPr>
                <w:bCs/>
                <w:sz w:val="20"/>
                <w:szCs w:val="20"/>
              </w:rPr>
              <w:t>4 210 526,32</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6DAF63E" w14:textId="77777777" w:rsidR="00E00726" w:rsidRPr="00E00726" w:rsidRDefault="00E00726" w:rsidP="00C611FD">
            <w:pPr>
              <w:jc w:val="right"/>
              <w:rPr>
                <w:bCs/>
                <w:sz w:val="20"/>
                <w:szCs w:val="20"/>
              </w:rPr>
            </w:pPr>
            <w:r w:rsidRPr="00E00726">
              <w:rPr>
                <w:bCs/>
                <w:sz w:val="20"/>
                <w:szCs w:val="20"/>
              </w:rPr>
              <w:t>0,00</w:t>
            </w:r>
          </w:p>
        </w:tc>
      </w:tr>
      <w:tr w:rsidR="00E00726" w:rsidRPr="00E00726" w14:paraId="5B7B8401"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1937E1A"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62597612"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1D138D72"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262064" w14:textId="77777777" w:rsidR="00E00726" w:rsidRPr="00E00726" w:rsidRDefault="00E00726" w:rsidP="00C611FD">
            <w:pPr>
              <w:jc w:val="center"/>
              <w:rPr>
                <w:bCs/>
                <w:sz w:val="20"/>
                <w:szCs w:val="20"/>
              </w:rPr>
            </w:pPr>
            <w:r w:rsidRPr="00E00726">
              <w:rPr>
                <w:bCs/>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B544D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41FB663"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5FA4E794" w14:textId="77777777" w:rsidR="00E00726" w:rsidRPr="00E00726" w:rsidRDefault="00E00726" w:rsidP="00C611FD">
            <w:pPr>
              <w:jc w:val="right"/>
              <w:rPr>
                <w:bCs/>
                <w:sz w:val="20"/>
                <w:szCs w:val="20"/>
              </w:rPr>
            </w:pPr>
            <w:r w:rsidRPr="00E00726">
              <w:rPr>
                <w:bCs/>
                <w:sz w:val="20"/>
                <w:szCs w:val="20"/>
              </w:rPr>
              <w:t>4 210 526,32</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454FD05" w14:textId="77777777" w:rsidR="00E00726" w:rsidRPr="00E00726" w:rsidRDefault="00E00726" w:rsidP="00C611FD">
            <w:pPr>
              <w:jc w:val="right"/>
              <w:rPr>
                <w:bCs/>
                <w:sz w:val="20"/>
                <w:szCs w:val="20"/>
              </w:rPr>
            </w:pPr>
            <w:r w:rsidRPr="00E00726">
              <w:rPr>
                <w:bCs/>
                <w:sz w:val="20"/>
                <w:szCs w:val="20"/>
              </w:rPr>
              <w:t>0,00</w:t>
            </w:r>
          </w:p>
        </w:tc>
      </w:tr>
      <w:tr w:rsidR="00E00726" w:rsidRPr="00E00726" w14:paraId="37AD4157"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C83F660" w14:textId="77777777" w:rsidR="00E00726" w:rsidRPr="00E00726" w:rsidRDefault="00E00726" w:rsidP="00C611FD">
            <w:pPr>
              <w:rPr>
                <w:bCs/>
                <w:sz w:val="20"/>
                <w:szCs w:val="20"/>
              </w:rPr>
            </w:pPr>
            <w:r w:rsidRPr="00E00726">
              <w:rPr>
                <w:bCs/>
                <w:sz w:val="20"/>
                <w:szCs w:val="20"/>
              </w:rPr>
              <w:t>Региональный проект "Информационная инфраструктура"</w:t>
            </w:r>
          </w:p>
        </w:tc>
        <w:tc>
          <w:tcPr>
            <w:tcW w:w="1411" w:type="dxa"/>
            <w:tcBorders>
              <w:top w:val="nil"/>
              <w:left w:val="single" w:sz="4" w:space="0" w:color="auto"/>
              <w:bottom w:val="single" w:sz="4" w:space="0" w:color="auto"/>
              <w:right w:val="nil"/>
            </w:tcBorders>
            <w:shd w:val="clear" w:color="auto" w:fill="auto"/>
            <w:noWrap/>
            <w:vAlign w:val="center"/>
            <w:hideMark/>
          </w:tcPr>
          <w:p w14:paraId="5D8F9CCF" w14:textId="77777777" w:rsidR="00E00726" w:rsidRPr="00E00726" w:rsidRDefault="00E00726" w:rsidP="00C611FD">
            <w:pPr>
              <w:jc w:val="center"/>
              <w:rPr>
                <w:bCs/>
                <w:sz w:val="20"/>
                <w:szCs w:val="20"/>
              </w:rPr>
            </w:pPr>
            <w:r w:rsidRPr="00E00726">
              <w:rPr>
                <w:bCs/>
                <w:sz w:val="20"/>
                <w:szCs w:val="20"/>
              </w:rPr>
              <w:t>99.0.D2.00000</w:t>
            </w:r>
          </w:p>
        </w:tc>
        <w:tc>
          <w:tcPr>
            <w:tcW w:w="709" w:type="dxa"/>
            <w:tcBorders>
              <w:top w:val="nil"/>
              <w:left w:val="single" w:sz="4" w:space="0" w:color="auto"/>
              <w:bottom w:val="single" w:sz="4" w:space="0" w:color="auto"/>
              <w:right w:val="nil"/>
            </w:tcBorders>
            <w:shd w:val="clear" w:color="auto" w:fill="auto"/>
            <w:noWrap/>
            <w:vAlign w:val="center"/>
            <w:hideMark/>
          </w:tcPr>
          <w:p w14:paraId="697FAC87"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0AB67F" w14:textId="77777777" w:rsidR="00E00726" w:rsidRPr="00E00726" w:rsidRDefault="00E00726" w:rsidP="00C611FD">
            <w:pPr>
              <w:jc w:val="center"/>
              <w:rPr>
                <w:bCs/>
                <w:sz w:val="20"/>
                <w:szCs w:val="20"/>
              </w:rPr>
            </w:pPr>
            <w:r w:rsidRPr="00E00726">
              <w:rPr>
                <w:bCs/>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07FED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DC8CD6E"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7B7DE5CD" w14:textId="77777777" w:rsidR="00E00726" w:rsidRPr="00E00726" w:rsidRDefault="00E00726" w:rsidP="00C611FD">
            <w:pPr>
              <w:jc w:val="right"/>
              <w:rPr>
                <w:bCs/>
                <w:sz w:val="20"/>
                <w:szCs w:val="20"/>
              </w:rPr>
            </w:pPr>
            <w:r w:rsidRPr="00E00726">
              <w:rPr>
                <w:bCs/>
                <w:sz w:val="20"/>
                <w:szCs w:val="20"/>
              </w:rPr>
              <w:t>4 210 526,32</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7E5D871" w14:textId="77777777" w:rsidR="00E00726" w:rsidRPr="00E00726" w:rsidRDefault="00E00726" w:rsidP="00C611FD">
            <w:pPr>
              <w:jc w:val="right"/>
              <w:rPr>
                <w:bCs/>
                <w:sz w:val="20"/>
                <w:szCs w:val="20"/>
              </w:rPr>
            </w:pPr>
            <w:r w:rsidRPr="00E00726">
              <w:rPr>
                <w:bCs/>
                <w:sz w:val="20"/>
                <w:szCs w:val="20"/>
              </w:rPr>
              <w:t>0,00</w:t>
            </w:r>
          </w:p>
        </w:tc>
      </w:tr>
      <w:tr w:rsidR="00E00726" w:rsidRPr="00E00726" w14:paraId="4C312EDB"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0CB07BBA" w14:textId="77777777" w:rsidR="00E00726" w:rsidRPr="00E00726" w:rsidRDefault="00E00726" w:rsidP="00C611FD">
            <w:pPr>
              <w:rPr>
                <w:bCs/>
                <w:sz w:val="20"/>
                <w:szCs w:val="20"/>
              </w:rPr>
            </w:pPr>
            <w:r w:rsidRPr="00E00726">
              <w:rPr>
                <w:bCs/>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69874F3B" w14:textId="77777777" w:rsidR="00E00726" w:rsidRPr="00E00726" w:rsidRDefault="00E00726" w:rsidP="00C611FD">
            <w:pPr>
              <w:jc w:val="center"/>
              <w:rPr>
                <w:bCs/>
                <w:sz w:val="20"/>
                <w:szCs w:val="20"/>
              </w:rPr>
            </w:pPr>
            <w:r w:rsidRPr="00E00726">
              <w:rPr>
                <w:bCs/>
                <w:sz w:val="20"/>
                <w:szCs w:val="20"/>
              </w:rPr>
              <w:t>99.0.D2.70570</w:t>
            </w:r>
          </w:p>
        </w:tc>
        <w:tc>
          <w:tcPr>
            <w:tcW w:w="709" w:type="dxa"/>
            <w:tcBorders>
              <w:top w:val="nil"/>
              <w:left w:val="single" w:sz="4" w:space="0" w:color="auto"/>
              <w:bottom w:val="single" w:sz="4" w:space="0" w:color="auto"/>
              <w:right w:val="nil"/>
            </w:tcBorders>
            <w:shd w:val="clear" w:color="auto" w:fill="auto"/>
            <w:noWrap/>
            <w:vAlign w:val="center"/>
            <w:hideMark/>
          </w:tcPr>
          <w:p w14:paraId="06F78146"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27110D" w14:textId="77777777" w:rsidR="00E00726" w:rsidRPr="00E00726" w:rsidRDefault="00E00726" w:rsidP="00C611FD">
            <w:pPr>
              <w:jc w:val="center"/>
              <w:rPr>
                <w:bCs/>
                <w:sz w:val="20"/>
                <w:szCs w:val="20"/>
              </w:rPr>
            </w:pPr>
            <w:r w:rsidRPr="00E00726">
              <w:rPr>
                <w:bCs/>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C60985"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9681F71"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1A8AE9A6" w14:textId="77777777" w:rsidR="00E00726" w:rsidRPr="00E00726" w:rsidRDefault="00E00726" w:rsidP="00C611FD">
            <w:pPr>
              <w:jc w:val="right"/>
              <w:rPr>
                <w:bCs/>
                <w:sz w:val="20"/>
                <w:szCs w:val="20"/>
              </w:rPr>
            </w:pPr>
            <w:r w:rsidRPr="00E00726">
              <w:rPr>
                <w:bCs/>
                <w:sz w:val="20"/>
                <w:szCs w:val="20"/>
              </w:rPr>
              <w:t>4 210 526,32</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E32569A" w14:textId="77777777" w:rsidR="00E00726" w:rsidRPr="00E00726" w:rsidRDefault="00E00726" w:rsidP="00C611FD">
            <w:pPr>
              <w:jc w:val="right"/>
              <w:rPr>
                <w:bCs/>
                <w:sz w:val="20"/>
                <w:szCs w:val="20"/>
              </w:rPr>
            </w:pPr>
            <w:r w:rsidRPr="00E00726">
              <w:rPr>
                <w:bCs/>
                <w:sz w:val="20"/>
                <w:szCs w:val="20"/>
              </w:rPr>
              <w:t>0,00</w:t>
            </w:r>
          </w:p>
        </w:tc>
      </w:tr>
      <w:tr w:rsidR="00E00726" w:rsidRPr="00E00726" w14:paraId="4BB6CD50"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5DF6A64"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7014835" w14:textId="77777777" w:rsidR="00E00726" w:rsidRPr="00E00726" w:rsidRDefault="00E00726" w:rsidP="00C611FD">
            <w:pPr>
              <w:jc w:val="center"/>
              <w:rPr>
                <w:sz w:val="20"/>
                <w:szCs w:val="20"/>
              </w:rPr>
            </w:pPr>
            <w:r w:rsidRPr="00E00726">
              <w:rPr>
                <w:sz w:val="20"/>
                <w:szCs w:val="20"/>
              </w:rPr>
              <w:t>99.0.D2.70570</w:t>
            </w:r>
          </w:p>
        </w:tc>
        <w:tc>
          <w:tcPr>
            <w:tcW w:w="709" w:type="dxa"/>
            <w:tcBorders>
              <w:top w:val="nil"/>
              <w:left w:val="single" w:sz="4" w:space="0" w:color="auto"/>
              <w:bottom w:val="single" w:sz="4" w:space="0" w:color="auto"/>
              <w:right w:val="nil"/>
            </w:tcBorders>
            <w:shd w:val="clear" w:color="auto" w:fill="auto"/>
            <w:noWrap/>
            <w:vAlign w:val="center"/>
            <w:hideMark/>
          </w:tcPr>
          <w:p w14:paraId="473BF6D7"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796AEC"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07D140"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1F36535"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617E7DBD" w14:textId="77777777" w:rsidR="00E00726" w:rsidRPr="00E00726" w:rsidRDefault="00E00726" w:rsidP="00C611FD">
            <w:pPr>
              <w:jc w:val="right"/>
              <w:rPr>
                <w:sz w:val="20"/>
                <w:szCs w:val="20"/>
              </w:rPr>
            </w:pPr>
            <w:r w:rsidRPr="00E00726">
              <w:rPr>
                <w:sz w:val="20"/>
                <w:szCs w:val="20"/>
              </w:rPr>
              <w:t>4 210 526,32</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CAAB38C" w14:textId="77777777" w:rsidR="00E00726" w:rsidRPr="00E00726" w:rsidRDefault="00E00726" w:rsidP="00C611FD">
            <w:pPr>
              <w:jc w:val="right"/>
              <w:rPr>
                <w:sz w:val="20"/>
                <w:szCs w:val="20"/>
              </w:rPr>
            </w:pPr>
            <w:r w:rsidRPr="00E00726">
              <w:rPr>
                <w:sz w:val="20"/>
                <w:szCs w:val="20"/>
              </w:rPr>
              <w:t>0,00</w:t>
            </w:r>
          </w:p>
        </w:tc>
      </w:tr>
      <w:tr w:rsidR="00E00726" w:rsidRPr="00E00726" w14:paraId="65F187C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EEF4C88"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D57C868" w14:textId="77777777" w:rsidR="00E00726" w:rsidRPr="00E00726" w:rsidRDefault="00E00726" w:rsidP="00C611FD">
            <w:pPr>
              <w:jc w:val="center"/>
              <w:rPr>
                <w:sz w:val="20"/>
                <w:szCs w:val="20"/>
              </w:rPr>
            </w:pPr>
            <w:r w:rsidRPr="00E00726">
              <w:rPr>
                <w:sz w:val="20"/>
                <w:szCs w:val="20"/>
              </w:rPr>
              <w:t>99.0.D2.70570</w:t>
            </w:r>
          </w:p>
        </w:tc>
        <w:tc>
          <w:tcPr>
            <w:tcW w:w="709" w:type="dxa"/>
            <w:tcBorders>
              <w:top w:val="nil"/>
              <w:left w:val="single" w:sz="4" w:space="0" w:color="auto"/>
              <w:bottom w:val="single" w:sz="4" w:space="0" w:color="auto"/>
              <w:right w:val="nil"/>
            </w:tcBorders>
            <w:shd w:val="clear" w:color="auto" w:fill="auto"/>
            <w:noWrap/>
            <w:vAlign w:val="center"/>
            <w:hideMark/>
          </w:tcPr>
          <w:p w14:paraId="2BB0372B"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4129FD" w14:textId="77777777" w:rsidR="00E00726" w:rsidRPr="00E00726" w:rsidRDefault="00E00726" w:rsidP="00C611FD">
            <w:pPr>
              <w:jc w:val="center"/>
              <w:rPr>
                <w:sz w:val="20"/>
                <w:szCs w:val="20"/>
              </w:rPr>
            </w:pPr>
            <w:r w:rsidRPr="00E00726">
              <w:rPr>
                <w:sz w:val="20"/>
                <w:szCs w:val="20"/>
              </w:rPr>
              <w:t>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F49FAF"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B9ECF13"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367ABEDB" w14:textId="77777777" w:rsidR="00E00726" w:rsidRPr="00E00726" w:rsidRDefault="00E00726" w:rsidP="00C611FD">
            <w:pPr>
              <w:jc w:val="right"/>
              <w:rPr>
                <w:sz w:val="20"/>
                <w:szCs w:val="20"/>
              </w:rPr>
            </w:pPr>
            <w:r w:rsidRPr="00E00726">
              <w:rPr>
                <w:sz w:val="20"/>
                <w:szCs w:val="20"/>
              </w:rPr>
              <w:t>4 210 526,32</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DF89ED1" w14:textId="77777777" w:rsidR="00E00726" w:rsidRPr="00E00726" w:rsidRDefault="00E00726" w:rsidP="00C611FD">
            <w:pPr>
              <w:jc w:val="right"/>
              <w:rPr>
                <w:sz w:val="20"/>
                <w:szCs w:val="20"/>
              </w:rPr>
            </w:pPr>
            <w:r w:rsidRPr="00E00726">
              <w:rPr>
                <w:sz w:val="20"/>
                <w:szCs w:val="20"/>
              </w:rPr>
              <w:t>0,00</w:t>
            </w:r>
          </w:p>
        </w:tc>
      </w:tr>
      <w:tr w:rsidR="00E00726" w:rsidRPr="00E00726" w14:paraId="7CD9A62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DF38F12" w14:textId="77777777" w:rsidR="00E00726" w:rsidRPr="00E00726" w:rsidRDefault="00E00726" w:rsidP="00C611FD">
            <w:pPr>
              <w:rPr>
                <w:bCs/>
                <w:sz w:val="20"/>
                <w:szCs w:val="20"/>
              </w:rPr>
            </w:pPr>
            <w:r w:rsidRPr="00E00726">
              <w:rPr>
                <w:bCs/>
                <w:sz w:val="20"/>
                <w:szCs w:val="20"/>
              </w:rPr>
              <w:t>Другие вопросы в области национальной экономики</w:t>
            </w:r>
          </w:p>
        </w:tc>
        <w:tc>
          <w:tcPr>
            <w:tcW w:w="1411" w:type="dxa"/>
            <w:tcBorders>
              <w:top w:val="nil"/>
              <w:left w:val="single" w:sz="4" w:space="0" w:color="auto"/>
              <w:bottom w:val="single" w:sz="4" w:space="0" w:color="auto"/>
              <w:right w:val="nil"/>
            </w:tcBorders>
            <w:shd w:val="clear" w:color="auto" w:fill="auto"/>
            <w:noWrap/>
            <w:vAlign w:val="center"/>
            <w:hideMark/>
          </w:tcPr>
          <w:p w14:paraId="03C4B04F"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2BAC8976"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52247A4" w14:textId="77777777" w:rsidR="00E00726" w:rsidRPr="00E00726" w:rsidRDefault="00E00726" w:rsidP="00C611FD">
            <w:pPr>
              <w:jc w:val="center"/>
              <w:rPr>
                <w:bCs/>
                <w:sz w:val="20"/>
                <w:szCs w:val="20"/>
              </w:rPr>
            </w:pPr>
            <w:r w:rsidRPr="00E00726">
              <w:rPr>
                <w:bCs/>
                <w:sz w:val="20"/>
                <w:szCs w:val="20"/>
              </w:rPr>
              <w:t>12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F2314E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FE5AFD7" w14:textId="77777777" w:rsidR="00E00726" w:rsidRPr="00E00726" w:rsidRDefault="00E00726" w:rsidP="00C611FD">
            <w:pPr>
              <w:jc w:val="right"/>
              <w:rPr>
                <w:bCs/>
                <w:sz w:val="20"/>
                <w:szCs w:val="20"/>
              </w:rPr>
            </w:pPr>
            <w:r w:rsidRPr="00E00726">
              <w:rPr>
                <w:bCs/>
                <w:sz w:val="20"/>
                <w:szCs w:val="20"/>
              </w:rPr>
              <w:t>1 904 200,00</w:t>
            </w:r>
          </w:p>
        </w:tc>
        <w:tc>
          <w:tcPr>
            <w:tcW w:w="833" w:type="dxa"/>
            <w:tcBorders>
              <w:top w:val="nil"/>
              <w:left w:val="single" w:sz="4" w:space="0" w:color="auto"/>
              <w:bottom w:val="single" w:sz="4" w:space="0" w:color="auto"/>
              <w:right w:val="nil"/>
            </w:tcBorders>
            <w:shd w:val="clear" w:color="auto" w:fill="auto"/>
            <w:vAlign w:val="center"/>
            <w:hideMark/>
          </w:tcPr>
          <w:p w14:paraId="0997C7B7" w14:textId="77777777" w:rsidR="00E00726" w:rsidRPr="00E00726" w:rsidRDefault="00E00726" w:rsidP="00C611FD">
            <w:pPr>
              <w:jc w:val="right"/>
              <w:rPr>
                <w:bCs/>
                <w:sz w:val="20"/>
                <w:szCs w:val="20"/>
              </w:rPr>
            </w:pPr>
            <w:r w:rsidRPr="00E00726">
              <w:rPr>
                <w:bCs/>
                <w:sz w:val="20"/>
                <w:szCs w:val="20"/>
              </w:rPr>
              <w:t>204 200,00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ED56D95" w14:textId="77777777" w:rsidR="00E00726" w:rsidRPr="00E00726" w:rsidRDefault="00E00726" w:rsidP="00C611FD">
            <w:pPr>
              <w:jc w:val="right"/>
              <w:rPr>
                <w:bCs/>
                <w:sz w:val="20"/>
                <w:szCs w:val="20"/>
              </w:rPr>
            </w:pPr>
            <w:r w:rsidRPr="00E00726">
              <w:rPr>
                <w:bCs/>
                <w:sz w:val="20"/>
                <w:szCs w:val="20"/>
              </w:rPr>
              <w:t>204 200,00</w:t>
            </w:r>
          </w:p>
        </w:tc>
      </w:tr>
      <w:tr w:rsidR="00E00726" w:rsidRPr="00E00726" w14:paraId="172FE38B"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44C7E269" w14:textId="77777777" w:rsidR="00E00726" w:rsidRPr="00E00726" w:rsidRDefault="00E00726" w:rsidP="00C611FD">
            <w:pPr>
              <w:rPr>
                <w:bCs/>
                <w:sz w:val="20"/>
                <w:szCs w:val="20"/>
              </w:rPr>
            </w:pPr>
            <w:r w:rsidRPr="00E00726">
              <w:rPr>
                <w:bCs/>
                <w:sz w:val="20"/>
                <w:szCs w:val="20"/>
              </w:rPr>
              <w:t>Муниципальная программа "Развитие и поддержка малого и среднего предпринимательства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4345B17B" w14:textId="77777777" w:rsidR="00E00726" w:rsidRPr="00E00726" w:rsidRDefault="00E00726" w:rsidP="00C611FD">
            <w:pPr>
              <w:jc w:val="center"/>
              <w:rPr>
                <w:bCs/>
                <w:sz w:val="20"/>
                <w:szCs w:val="20"/>
              </w:rPr>
            </w:pPr>
            <w:r w:rsidRPr="00E00726">
              <w:rPr>
                <w:bCs/>
                <w:sz w:val="20"/>
                <w:szCs w:val="20"/>
              </w:rPr>
              <w:t>02.0.00.00000</w:t>
            </w:r>
          </w:p>
        </w:tc>
        <w:tc>
          <w:tcPr>
            <w:tcW w:w="709" w:type="dxa"/>
            <w:tcBorders>
              <w:top w:val="nil"/>
              <w:left w:val="single" w:sz="4" w:space="0" w:color="auto"/>
              <w:bottom w:val="single" w:sz="4" w:space="0" w:color="auto"/>
              <w:right w:val="nil"/>
            </w:tcBorders>
            <w:shd w:val="clear" w:color="auto" w:fill="auto"/>
            <w:noWrap/>
            <w:vAlign w:val="center"/>
            <w:hideMark/>
          </w:tcPr>
          <w:p w14:paraId="63B6A5A1"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FD0B8B" w14:textId="77777777" w:rsidR="00E00726" w:rsidRPr="00E00726" w:rsidRDefault="00E00726" w:rsidP="00C611FD">
            <w:pPr>
              <w:jc w:val="center"/>
              <w:rPr>
                <w:bCs/>
                <w:sz w:val="20"/>
                <w:szCs w:val="20"/>
              </w:rPr>
            </w:pPr>
            <w:r w:rsidRPr="00E00726">
              <w:rPr>
                <w:bCs/>
                <w:sz w:val="20"/>
                <w:szCs w:val="20"/>
              </w:rPr>
              <w:t>12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B0CF9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81832D0" w14:textId="77777777" w:rsidR="00E00726" w:rsidRPr="00E00726" w:rsidRDefault="00E00726" w:rsidP="00C611FD">
            <w:pPr>
              <w:jc w:val="right"/>
              <w:rPr>
                <w:bCs/>
                <w:sz w:val="20"/>
                <w:szCs w:val="20"/>
              </w:rPr>
            </w:pPr>
            <w:r w:rsidRPr="00E00726">
              <w:rPr>
                <w:bCs/>
                <w:sz w:val="20"/>
                <w:szCs w:val="20"/>
              </w:rPr>
              <w:t>1 904 200,00</w:t>
            </w:r>
          </w:p>
        </w:tc>
        <w:tc>
          <w:tcPr>
            <w:tcW w:w="833" w:type="dxa"/>
            <w:tcBorders>
              <w:top w:val="nil"/>
              <w:left w:val="single" w:sz="4" w:space="0" w:color="auto"/>
              <w:bottom w:val="single" w:sz="4" w:space="0" w:color="auto"/>
              <w:right w:val="nil"/>
            </w:tcBorders>
            <w:shd w:val="clear" w:color="auto" w:fill="auto"/>
            <w:vAlign w:val="center"/>
            <w:hideMark/>
          </w:tcPr>
          <w:p w14:paraId="13622B6F" w14:textId="77777777" w:rsidR="00E00726" w:rsidRPr="00E00726" w:rsidRDefault="00E00726" w:rsidP="00C611FD">
            <w:pPr>
              <w:jc w:val="right"/>
              <w:rPr>
                <w:bCs/>
                <w:sz w:val="20"/>
                <w:szCs w:val="20"/>
              </w:rPr>
            </w:pPr>
            <w:r w:rsidRPr="00E00726">
              <w:rPr>
                <w:bCs/>
                <w:sz w:val="20"/>
                <w:szCs w:val="20"/>
              </w:rPr>
              <w:t>204 200,00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828FAF2" w14:textId="77777777" w:rsidR="00E00726" w:rsidRPr="00E00726" w:rsidRDefault="00E00726" w:rsidP="00C611FD">
            <w:pPr>
              <w:jc w:val="right"/>
              <w:rPr>
                <w:bCs/>
                <w:sz w:val="20"/>
                <w:szCs w:val="20"/>
              </w:rPr>
            </w:pPr>
            <w:r w:rsidRPr="00E00726">
              <w:rPr>
                <w:bCs/>
                <w:sz w:val="20"/>
                <w:szCs w:val="20"/>
              </w:rPr>
              <w:t>204 200,00</w:t>
            </w:r>
          </w:p>
        </w:tc>
      </w:tr>
      <w:tr w:rsidR="00E00726" w:rsidRPr="00E00726" w14:paraId="38F8CC6C"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233905DE" w14:textId="77777777" w:rsidR="00E00726" w:rsidRPr="00E00726" w:rsidRDefault="00E00726" w:rsidP="00C611FD">
            <w:pPr>
              <w:rPr>
                <w:bCs/>
                <w:sz w:val="20"/>
                <w:szCs w:val="20"/>
              </w:rPr>
            </w:pPr>
            <w:r w:rsidRPr="00E00726">
              <w:rPr>
                <w:bCs/>
                <w:sz w:val="20"/>
                <w:szCs w:val="20"/>
              </w:rPr>
              <w:t>Реализация мероприятий в рамках МП "Развитие и поддержка малого и среднего предпринимательства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5DA2DC3B" w14:textId="77777777" w:rsidR="00E00726" w:rsidRPr="00E00726" w:rsidRDefault="00E00726" w:rsidP="00C611FD">
            <w:pPr>
              <w:jc w:val="center"/>
              <w:rPr>
                <w:bCs/>
                <w:sz w:val="20"/>
                <w:szCs w:val="20"/>
              </w:rPr>
            </w:pPr>
            <w:r w:rsidRPr="00E00726">
              <w:rPr>
                <w:bCs/>
                <w:sz w:val="20"/>
                <w:szCs w:val="20"/>
              </w:rPr>
              <w:t>02.0.00.49500</w:t>
            </w:r>
          </w:p>
        </w:tc>
        <w:tc>
          <w:tcPr>
            <w:tcW w:w="709" w:type="dxa"/>
            <w:tcBorders>
              <w:top w:val="nil"/>
              <w:left w:val="single" w:sz="4" w:space="0" w:color="auto"/>
              <w:bottom w:val="single" w:sz="4" w:space="0" w:color="auto"/>
              <w:right w:val="nil"/>
            </w:tcBorders>
            <w:shd w:val="clear" w:color="auto" w:fill="auto"/>
            <w:noWrap/>
            <w:vAlign w:val="center"/>
            <w:hideMark/>
          </w:tcPr>
          <w:p w14:paraId="4BE7A151"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024911F" w14:textId="77777777" w:rsidR="00E00726" w:rsidRPr="00E00726" w:rsidRDefault="00E00726" w:rsidP="00C611FD">
            <w:pPr>
              <w:jc w:val="center"/>
              <w:rPr>
                <w:bCs/>
                <w:sz w:val="20"/>
                <w:szCs w:val="20"/>
              </w:rPr>
            </w:pPr>
            <w:r w:rsidRPr="00E00726">
              <w:rPr>
                <w:bCs/>
                <w:sz w:val="20"/>
                <w:szCs w:val="20"/>
              </w:rPr>
              <w:t>12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E00CE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F5CE8EA" w14:textId="77777777" w:rsidR="00E00726" w:rsidRPr="00E00726" w:rsidRDefault="00E00726" w:rsidP="00C611FD">
            <w:pPr>
              <w:jc w:val="right"/>
              <w:rPr>
                <w:bCs/>
                <w:sz w:val="20"/>
                <w:szCs w:val="20"/>
              </w:rPr>
            </w:pPr>
            <w:r w:rsidRPr="00E00726">
              <w:rPr>
                <w:bCs/>
                <w:sz w:val="20"/>
                <w:szCs w:val="20"/>
              </w:rPr>
              <w:t>1 700 000,00</w:t>
            </w:r>
          </w:p>
        </w:tc>
        <w:tc>
          <w:tcPr>
            <w:tcW w:w="833" w:type="dxa"/>
            <w:tcBorders>
              <w:top w:val="nil"/>
              <w:left w:val="single" w:sz="4" w:space="0" w:color="auto"/>
              <w:bottom w:val="single" w:sz="4" w:space="0" w:color="auto"/>
              <w:right w:val="nil"/>
            </w:tcBorders>
            <w:shd w:val="clear" w:color="auto" w:fill="auto"/>
            <w:vAlign w:val="center"/>
            <w:hideMark/>
          </w:tcPr>
          <w:p w14:paraId="0A604CC7"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B6E13C2" w14:textId="77777777" w:rsidR="00E00726" w:rsidRPr="00E00726" w:rsidRDefault="00E00726" w:rsidP="00C611FD">
            <w:pPr>
              <w:jc w:val="right"/>
              <w:rPr>
                <w:bCs/>
                <w:sz w:val="20"/>
                <w:szCs w:val="20"/>
              </w:rPr>
            </w:pPr>
            <w:r w:rsidRPr="00E00726">
              <w:rPr>
                <w:bCs/>
                <w:sz w:val="20"/>
                <w:szCs w:val="20"/>
              </w:rPr>
              <w:t>0,00</w:t>
            </w:r>
          </w:p>
        </w:tc>
      </w:tr>
      <w:tr w:rsidR="00E00726" w:rsidRPr="00E00726" w14:paraId="74532B1A"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BC727FF"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62563687" w14:textId="77777777" w:rsidR="00E00726" w:rsidRPr="00E00726" w:rsidRDefault="00E00726" w:rsidP="00C611FD">
            <w:pPr>
              <w:jc w:val="center"/>
              <w:rPr>
                <w:sz w:val="20"/>
                <w:szCs w:val="20"/>
              </w:rPr>
            </w:pPr>
            <w:r w:rsidRPr="00E00726">
              <w:rPr>
                <w:sz w:val="20"/>
                <w:szCs w:val="20"/>
              </w:rPr>
              <w:t>02.0.00.49500</w:t>
            </w:r>
          </w:p>
        </w:tc>
        <w:tc>
          <w:tcPr>
            <w:tcW w:w="709" w:type="dxa"/>
            <w:tcBorders>
              <w:top w:val="nil"/>
              <w:left w:val="single" w:sz="4" w:space="0" w:color="auto"/>
              <w:bottom w:val="single" w:sz="4" w:space="0" w:color="auto"/>
              <w:right w:val="nil"/>
            </w:tcBorders>
            <w:shd w:val="clear" w:color="auto" w:fill="auto"/>
            <w:noWrap/>
            <w:vAlign w:val="center"/>
            <w:hideMark/>
          </w:tcPr>
          <w:p w14:paraId="2076D188"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95104E2" w14:textId="77777777" w:rsidR="00E00726" w:rsidRPr="00E00726" w:rsidRDefault="00E00726" w:rsidP="00C611FD">
            <w:pPr>
              <w:jc w:val="center"/>
              <w:rPr>
                <w:sz w:val="20"/>
                <w:szCs w:val="20"/>
              </w:rPr>
            </w:pPr>
            <w:r w:rsidRPr="00E00726">
              <w:rPr>
                <w:sz w:val="20"/>
                <w:szCs w:val="20"/>
              </w:rPr>
              <w:t>12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35079B"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1716CF3" w14:textId="77777777" w:rsidR="00E00726" w:rsidRPr="00E00726" w:rsidRDefault="00E00726" w:rsidP="00C611FD">
            <w:pPr>
              <w:jc w:val="right"/>
              <w:rPr>
                <w:sz w:val="20"/>
                <w:szCs w:val="20"/>
              </w:rPr>
            </w:pPr>
            <w:r w:rsidRPr="00E00726">
              <w:rPr>
                <w:sz w:val="20"/>
                <w:szCs w:val="20"/>
              </w:rPr>
              <w:t>1 700 000,00</w:t>
            </w:r>
          </w:p>
        </w:tc>
        <w:tc>
          <w:tcPr>
            <w:tcW w:w="833" w:type="dxa"/>
            <w:tcBorders>
              <w:top w:val="nil"/>
              <w:left w:val="single" w:sz="4" w:space="0" w:color="auto"/>
              <w:bottom w:val="single" w:sz="4" w:space="0" w:color="auto"/>
              <w:right w:val="nil"/>
            </w:tcBorders>
            <w:shd w:val="clear" w:color="auto" w:fill="auto"/>
            <w:vAlign w:val="center"/>
            <w:hideMark/>
          </w:tcPr>
          <w:p w14:paraId="776D5D1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99A6CF8" w14:textId="77777777" w:rsidR="00E00726" w:rsidRPr="00E00726" w:rsidRDefault="00E00726" w:rsidP="00C611FD">
            <w:pPr>
              <w:jc w:val="right"/>
              <w:rPr>
                <w:sz w:val="20"/>
                <w:szCs w:val="20"/>
              </w:rPr>
            </w:pPr>
            <w:r w:rsidRPr="00E00726">
              <w:rPr>
                <w:sz w:val="20"/>
                <w:szCs w:val="20"/>
              </w:rPr>
              <w:t>0,00</w:t>
            </w:r>
          </w:p>
        </w:tc>
      </w:tr>
      <w:tr w:rsidR="00E00726" w:rsidRPr="00E00726" w14:paraId="68303F94"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35A96973" w14:textId="77777777" w:rsidR="00E00726" w:rsidRPr="00E00726" w:rsidRDefault="00E00726" w:rsidP="00C611FD">
            <w:pPr>
              <w:rPr>
                <w:sz w:val="20"/>
                <w:szCs w:val="20"/>
              </w:rPr>
            </w:pPr>
            <w:r w:rsidRPr="00E00726">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11" w:type="dxa"/>
            <w:tcBorders>
              <w:top w:val="nil"/>
              <w:left w:val="single" w:sz="4" w:space="0" w:color="auto"/>
              <w:bottom w:val="single" w:sz="4" w:space="0" w:color="auto"/>
              <w:right w:val="nil"/>
            </w:tcBorders>
            <w:shd w:val="clear" w:color="auto" w:fill="auto"/>
            <w:noWrap/>
            <w:vAlign w:val="center"/>
            <w:hideMark/>
          </w:tcPr>
          <w:p w14:paraId="3F3F34EC" w14:textId="77777777" w:rsidR="00E00726" w:rsidRPr="00E00726" w:rsidRDefault="00E00726" w:rsidP="00C611FD">
            <w:pPr>
              <w:jc w:val="center"/>
              <w:rPr>
                <w:sz w:val="20"/>
                <w:szCs w:val="20"/>
              </w:rPr>
            </w:pPr>
            <w:r w:rsidRPr="00E00726">
              <w:rPr>
                <w:sz w:val="20"/>
                <w:szCs w:val="20"/>
              </w:rPr>
              <w:t>02.0.00.49500</w:t>
            </w:r>
          </w:p>
        </w:tc>
        <w:tc>
          <w:tcPr>
            <w:tcW w:w="709" w:type="dxa"/>
            <w:tcBorders>
              <w:top w:val="nil"/>
              <w:left w:val="single" w:sz="4" w:space="0" w:color="auto"/>
              <w:bottom w:val="single" w:sz="4" w:space="0" w:color="auto"/>
              <w:right w:val="nil"/>
            </w:tcBorders>
            <w:shd w:val="clear" w:color="auto" w:fill="auto"/>
            <w:noWrap/>
            <w:vAlign w:val="center"/>
            <w:hideMark/>
          </w:tcPr>
          <w:p w14:paraId="76DE1AE5"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1BAC93D" w14:textId="77777777" w:rsidR="00E00726" w:rsidRPr="00E00726" w:rsidRDefault="00E00726" w:rsidP="00C611FD">
            <w:pPr>
              <w:jc w:val="center"/>
              <w:rPr>
                <w:sz w:val="20"/>
                <w:szCs w:val="20"/>
              </w:rPr>
            </w:pPr>
            <w:r w:rsidRPr="00E00726">
              <w:rPr>
                <w:sz w:val="20"/>
                <w:szCs w:val="20"/>
              </w:rPr>
              <w:t>12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C7015A" w14:textId="77777777" w:rsidR="00E00726" w:rsidRPr="00E00726" w:rsidRDefault="00E00726" w:rsidP="00C611FD">
            <w:pPr>
              <w:jc w:val="center"/>
              <w:rPr>
                <w:sz w:val="20"/>
                <w:szCs w:val="20"/>
              </w:rPr>
            </w:pPr>
            <w:r w:rsidRPr="00E00726">
              <w:rPr>
                <w:sz w:val="20"/>
                <w:szCs w:val="20"/>
              </w:rPr>
              <w:t>810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E8BAB85" w14:textId="77777777" w:rsidR="00E00726" w:rsidRPr="00E00726" w:rsidRDefault="00E00726" w:rsidP="00C611FD">
            <w:pPr>
              <w:jc w:val="right"/>
              <w:rPr>
                <w:sz w:val="20"/>
                <w:szCs w:val="20"/>
              </w:rPr>
            </w:pPr>
            <w:r w:rsidRPr="00E00726">
              <w:rPr>
                <w:sz w:val="20"/>
                <w:szCs w:val="20"/>
              </w:rPr>
              <w:t>1 700 000,00</w:t>
            </w:r>
          </w:p>
        </w:tc>
        <w:tc>
          <w:tcPr>
            <w:tcW w:w="833" w:type="dxa"/>
            <w:tcBorders>
              <w:top w:val="nil"/>
              <w:left w:val="single" w:sz="4" w:space="0" w:color="auto"/>
              <w:bottom w:val="single" w:sz="4" w:space="0" w:color="auto"/>
              <w:right w:val="nil"/>
            </w:tcBorders>
            <w:shd w:val="clear" w:color="auto" w:fill="auto"/>
            <w:vAlign w:val="center"/>
            <w:hideMark/>
          </w:tcPr>
          <w:p w14:paraId="3F3FCE4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DD96625" w14:textId="77777777" w:rsidR="00E00726" w:rsidRPr="00E00726" w:rsidRDefault="00E00726" w:rsidP="00C611FD">
            <w:pPr>
              <w:jc w:val="right"/>
              <w:rPr>
                <w:sz w:val="20"/>
                <w:szCs w:val="20"/>
              </w:rPr>
            </w:pPr>
            <w:r w:rsidRPr="00E00726">
              <w:rPr>
                <w:sz w:val="20"/>
                <w:szCs w:val="20"/>
              </w:rPr>
              <w:t>0,00</w:t>
            </w:r>
          </w:p>
        </w:tc>
      </w:tr>
      <w:tr w:rsidR="00E00726" w:rsidRPr="00E00726" w14:paraId="1DE43ECD"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1E03FC11" w14:textId="77777777" w:rsidR="00E00726" w:rsidRPr="00E00726" w:rsidRDefault="00E00726" w:rsidP="00C611FD">
            <w:pPr>
              <w:rPr>
                <w:bCs/>
                <w:sz w:val="20"/>
                <w:szCs w:val="20"/>
              </w:rPr>
            </w:pPr>
            <w:r w:rsidRPr="00E00726">
              <w:rPr>
                <w:bCs/>
                <w:sz w:val="20"/>
                <w:szCs w:val="20"/>
              </w:rPr>
              <w:t xml:space="preserve">Реализация мероприятий на </w:t>
            </w:r>
            <w:proofErr w:type="spellStart"/>
            <w:r w:rsidRPr="00E00726">
              <w:rPr>
                <w:bCs/>
                <w:sz w:val="20"/>
                <w:szCs w:val="20"/>
              </w:rPr>
              <w:t>софинансирование</w:t>
            </w:r>
            <w:proofErr w:type="spellEnd"/>
            <w:r w:rsidRPr="00E00726">
              <w:rPr>
                <w:bCs/>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19E9CFDA" w14:textId="77777777" w:rsidR="00E00726" w:rsidRPr="00E00726" w:rsidRDefault="00E00726" w:rsidP="00C611FD">
            <w:pPr>
              <w:jc w:val="center"/>
              <w:rPr>
                <w:bCs/>
                <w:sz w:val="20"/>
                <w:szCs w:val="20"/>
              </w:rPr>
            </w:pPr>
            <w:r w:rsidRPr="00E00726">
              <w:rPr>
                <w:bCs/>
                <w:sz w:val="20"/>
                <w:szCs w:val="20"/>
              </w:rPr>
              <w:t>02.0.00.70690</w:t>
            </w:r>
          </w:p>
        </w:tc>
        <w:tc>
          <w:tcPr>
            <w:tcW w:w="709" w:type="dxa"/>
            <w:tcBorders>
              <w:top w:val="nil"/>
              <w:left w:val="single" w:sz="4" w:space="0" w:color="auto"/>
              <w:bottom w:val="single" w:sz="4" w:space="0" w:color="auto"/>
              <w:right w:val="nil"/>
            </w:tcBorders>
            <w:shd w:val="clear" w:color="auto" w:fill="auto"/>
            <w:noWrap/>
            <w:vAlign w:val="center"/>
            <w:hideMark/>
          </w:tcPr>
          <w:p w14:paraId="39D79019" w14:textId="77777777" w:rsidR="00E00726" w:rsidRPr="00E00726" w:rsidRDefault="00E00726" w:rsidP="00C611FD">
            <w:pPr>
              <w:jc w:val="center"/>
              <w:rPr>
                <w:bCs/>
                <w:sz w:val="20"/>
                <w:szCs w:val="20"/>
              </w:rPr>
            </w:pPr>
            <w:r w:rsidRPr="00E00726">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DBFE7E0" w14:textId="77777777" w:rsidR="00E00726" w:rsidRPr="00E00726" w:rsidRDefault="00E00726" w:rsidP="00C611FD">
            <w:pPr>
              <w:jc w:val="center"/>
              <w:rPr>
                <w:bCs/>
                <w:sz w:val="20"/>
                <w:szCs w:val="20"/>
              </w:rPr>
            </w:pPr>
            <w:r w:rsidRPr="00E00726">
              <w:rPr>
                <w:bCs/>
                <w:sz w:val="20"/>
                <w:szCs w:val="20"/>
              </w:rPr>
              <w:t>12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2F393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CB2DFB4" w14:textId="77777777" w:rsidR="00E00726" w:rsidRPr="00E00726" w:rsidRDefault="00E00726" w:rsidP="00C611FD">
            <w:pPr>
              <w:jc w:val="right"/>
              <w:rPr>
                <w:bCs/>
                <w:sz w:val="20"/>
                <w:szCs w:val="20"/>
              </w:rPr>
            </w:pPr>
            <w:r w:rsidRPr="00E00726">
              <w:rPr>
                <w:bCs/>
                <w:sz w:val="20"/>
                <w:szCs w:val="20"/>
              </w:rPr>
              <w:t>204 200,00</w:t>
            </w:r>
          </w:p>
        </w:tc>
        <w:tc>
          <w:tcPr>
            <w:tcW w:w="833" w:type="dxa"/>
            <w:tcBorders>
              <w:top w:val="nil"/>
              <w:left w:val="single" w:sz="4" w:space="0" w:color="auto"/>
              <w:bottom w:val="single" w:sz="4" w:space="0" w:color="auto"/>
              <w:right w:val="nil"/>
            </w:tcBorders>
            <w:shd w:val="clear" w:color="auto" w:fill="auto"/>
            <w:vAlign w:val="center"/>
            <w:hideMark/>
          </w:tcPr>
          <w:p w14:paraId="353CC55F" w14:textId="77777777" w:rsidR="00E00726" w:rsidRPr="00E00726" w:rsidRDefault="00E00726" w:rsidP="00C611FD">
            <w:pPr>
              <w:jc w:val="right"/>
              <w:rPr>
                <w:bCs/>
                <w:sz w:val="20"/>
                <w:szCs w:val="20"/>
              </w:rPr>
            </w:pPr>
            <w:r w:rsidRPr="00E00726">
              <w:rPr>
                <w:bCs/>
                <w:sz w:val="20"/>
                <w:szCs w:val="20"/>
              </w:rPr>
              <w:t>204 200,00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76CA433" w14:textId="77777777" w:rsidR="00E00726" w:rsidRPr="00E00726" w:rsidRDefault="00E00726" w:rsidP="00C611FD">
            <w:pPr>
              <w:jc w:val="right"/>
              <w:rPr>
                <w:bCs/>
                <w:sz w:val="20"/>
                <w:szCs w:val="20"/>
              </w:rPr>
            </w:pPr>
            <w:r w:rsidRPr="00E00726">
              <w:rPr>
                <w:bCs/>
                <w:sz w:val="20"/>
                <w:szCs w:val="20"/>
              </w:rPr>
              <w:t>204 200,00</w:t>
            </w:r>
          </w:p>
        </w:tc>
      </w:tr>
      <w:tr w:rsidR="00E00726" w:rsidRPr="00E00726" w14:paraId="4363D27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84A0521"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2AB3A7D8" w14:textId="77777777" w:rsidR="00E00726" w:rsidRPr="00E00726" w:rsidRDefault="00E00726" w:rsidP="00C611FD">
            <w:pPr>
              <w:jc w:val="center"/>
              <w:rPr>
                <w:sz w:val="20"/>
                <w:szCs w:val="20"/>
              </w:rPr>
            </w:pPr>
            <w:r w:rsidRPr="00E00726">
              <w:rPr>
                <w:sz w:val="20"/>
                <w:szCs w:val="20"/>
              </w:rPr>
              <w:t>02.0.00.70690</w:t>
            </w:r>
          </w:p>
        </w:tc>
        <w:tc>
          <w:tcPr>
            <w:tcW w:w="709" w:type="dxa"/>
            <w:tcBorders>
              <w:top w:val="nil"/>
              <w:left w:val="single" w:sz="4" w:space="0" w:color="auto"/>
              <w:bottom w:val="single" w:sz="4" w:space="0" w:color="auto"/>
              <w:right w:val="nil"/>
            </w:tcBorders>
            <w:shd w:val="clear" w:color="auto" w:fill="auto"/>
            <w:noWrap/>
            <w:vAlign w:val="center"/>
            <w:hideMark/>
          </w:tcPr>
          <w:p w14:paraId="493ACFAD"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3E0140" w14:textId="77777777" w:rsidR="00E00726" w:rsidRPr="00E00726" w:rsidRDefault="00E00726" w:rsidP="00C611FD">
            <w:pPr>
              <w:jc w:val="center"/>
              <w:rPr>
                <w:sz w:val="20"/>
                <w:szCs w:val="20"/>
              </w:rPr>
            </w:pPr>
            <w:r w:rsidRPr="00E00726">
              <w:rPr>
                <w:sz w:val="20"/>
                <w:szCs w:val="20"/>
              </w:rPr>
              <w:t>12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C2F98D"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3EC4F17" w14:textId="77777777" w:rsidR="00E00726" w:rsidRPr="00E00726" w:rsidRDefault="00E00726" w:rsidP="00C611FD">
            <w:pPr>
              <w:jc w:val="right"/>
              <w:rPr>
                <w:sz w:val="20"/>
                <w:szCs w:val="20"/>
              </w:rPr>
            </w:pPr>
            <w:r w:rsidRPr="00E00726">
              <w:rPr>
                <w:sz w:val="20"/>
                <w:szCs w:val="20"/>
              </w:rPr>
              <w:t>204 200,00</w:t>
            </w:r>
          </w:p>
        </w:tc>
        <w:tc>
          <w:tcPr>
            <w:tcW w:w="833" w:type="dxa"/>
            <w:tcBorders>
              <w:top w:val="nil"/>
              <w:left w:val="single" w:sz="4" w:space="0" w:color="auto"/>
              <w:bottom w:val="single" w:sz="4" w:space="0" w:color="auto"/>
              <w:right w:val="nil"/>
            </w:tcBorders>
            <w:shd w:val="clear" w:color="auto" w:fill="auto"/>
            <w:vAlign w:val="center"/>
            <w:hideMark/>
          </w:tcPr>
          <w:p w14:paraId="4BA32063" w14:textId="77777777" w:rsidR="00E00726" w:rsidRPr="00E00726" w:rsidRDefault="00E00726" w:rsidP="00C611FD">
            <w:pPr>
              <w:jc w:val="right"/>
              <w:rPr>
                <w:sz w:val="20"/>
                <w:szCs w:val="20"/>
              </w:rPr>
            </w:pPr>
            <w:r w:rsidRPr="00E00726">
              <w:rPr>
                <w:sz w:val="20"/>
                <w:szCs w:val="20"/>
              </w:rPr>
              <w:t>204 200,00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C1E59B2" w14:textId="77777777" w:rsidR="00E00726" w:rsidRPr="00E00726" w:rsidRDefault="00E00726" w:rsidP="00C611FD">
            <w:pPr>
              <w:jc w:val="right"/>
              <w:rPr>
                <w:sz w:val="20"/>
                <w:szCs w:val="20"/>
              </w:rPr>
            </w:pPr>
            <w:r w:rsidRPr="00E00726">
              <w:rPr>
                <w:sz w:val="20"/>
                <w:szCs w:val="20"/>
              </w:rPr>
              <w:t>204 200,00</w:t>
            </w:r>
          </w:p>
        </w:tc>
      </w:tr>
      <w:tr w:rsidR="00E00726" w:rsidRPr="00E00726" w14:paraId="38E8C558"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678CE52E" w14:textId="77777777" w:rsidR="00E00726" w:rsidRPr="00E00726" w:rsidRDefault="00E00726" w:rsidP="00C611FD">
            <w:pPr>
              <w:rPr>
                <w:sz w:val="20"/>
                <w:szCs w:val="20"/>
              </w:rPr>
            </w:pPr>
            <w:r w:rsidRPr="00E00726">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11" w:type="dxa"/>
            <w:tcBorders>
              <w:top w:val="nil"/>
              <w:left w:val="single" w:sz="4" w:space="0" w:color="auto"/>
              <w:bottom w:val="single" w:sz="4" w:space="0" w:color="auto"/>
              <w:right w:val="nil"/>
            </w:tcBorders>
            <w:shd w:val="clear" w:color="auto" w:fill="auto"/>
            <w:noWrap/>
            <w:vAlign w:val="center"/>
            <w:hideMark/>
          </w:tcPr>
          <w:p w14:paraId="23411564" w14:textId="77777777" w:rsidR="00E00726" w:rsidRPr="00E00726" w:rsidRDefault="00E00726" w:rsidP="00C611FD">
            <w:pPr>
              <w:jc w:val="center"/>
              <w:rPr>
                <w:sz w:val="20"/>
                <w:szCs w:val="20"/>
              </w:rPr>
            </w:pPr>
            <w:r w:rsidRPr="00E00726">
              <w:rPr>
                <w:sz w:val="20"/>
                <w:szCs w:val="20"/>
              </w:rPr>
              <w:t>02.0.00.70690</w:t>
            </w:r>
          </w:p>
        </w:tc>
        <w:tc>
          <w:tcPr>
            <w:tcW w:w="709" w:type="dxa"/>
            <w:tcBorders>
              <w:top w:val="nil"/>
              <w:left w:val="single" w:sz="4" w:space="0" w:color="auto"/>
              <w:bottom w:val="single" w:sz="4" w:space="0" w:color="auto"/>
              <w:right w:val="nil"/>
            </w:tcBorders>
            <w:shd w:val="clear" w:color="auto" w:fill="auto"/>
            <w:noWrap/>
            <w:vAlign w:val="center"/>
            <w:hideMark/>
          </w:tcPr>
          <w:p w14:paraId="12DE6497" w14:textId="77777777" w:rsidR="00E00726" w:rsidRPr="00E00726" w:rsidRDefault="00E00726" w:rsidP="00C611FD">
            <w:pPr>
              <w:jc w:val="center"/>
              <w:rPr>
                <w:sz w:val="20"/>
                <w:szCs w:val="20"/>
              </w:rPr>
            </w:pPr>
            <w:r w:rsidRPr="00E00726">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8C59E5D" w14:textId="77777777" w:rsidR="00E00726" w:rsidRPr="00E00726" w:rsidRDefault="00E00726" w:rsidP="00C611FD">
            <w:pPr>
              <w:jc w:val="center"/>
              <w:rPr>
                <w:sz w:val="20"/>
                <w:szCs w:val="20"/>
              </w:rPr>
            </w:pPr>
            <w:r w:rsidRPr="00E00726">
              <w:rPr>
                <w:sz w:val="20"/>
                <w:szCs w:val="20"/>
              </w:rPr>
              <w:t>12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5947C0" w14:textId="77777777" w:rsidR="00E00726" w:rsidRPr="00E00726" w:rsidRDefault="00E00726" w:rsidP="00C611FD">
            <w:pPr>
              <w:jc w:val="center"/>
              <w:rPr>
                <w:sz w:val="20"/>
                <w:szCs w:val="20"/>
              </w:rPr>
            </w:pPr>
            <w:r w:rsidRPr="00E00726">
              <w:rPr>
                <w:sz w:val="20"/>
                <w:szCs w:val="20"/>
              </w:rPr>
              <w:t>810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C22753B" w14:textId="77777777" w:rsidR="00E00726" w:rsidRPr="00E00726" w:rsidRDefault="00E00726" w:rsidP="00C611FD">
            <w:pPr>
              <w:jc w:val="right"/>
              <w:rPr>
                <w:sz w:val="20"/>
                <w:szCs w:val="20"/>
              </w:rPr>
            </w:pPr>
            <w:r w:rsidRPr="00E00726">
              <w:rPr>
                <w:sz w:val="20"/>
                <w:szCs w:val="20"/>
              </w:rPr>
              <w:t>204 200,00</w:t>
            </w:r>
          </w:p>
        </w:tc>
        <w:tc>
          <w:tcPr>
            <w:tcW w:w="833" w:type="dxa"/>
            <w:tcBorders>
              <w:top w:val="nil"/>
              <w:left w:val="single" w:sz="4" w:space="0" w:color="auto"/>
              <w:bottom w:val="single" w:sz="4" w:space="0" w:color="auto"/>
              <w:right w:val="nil"/>
            </w:tcBorders>
            <w:shd w:val="clear" w:color="auto" w:fill="auto"/>
            <w:vAlign w:val="center"/>
            <w:hideMark/>
          </w:tcPr>
          <w:p w14:paraId="20F8222A" w14:textId="77777777" w:rsidR="00E00726" w:rsidRPr="00E00726" w:rsidRDefault="00E00726" w:rsidP="00C611FD">
            <w:pPr>
              <w:jc w:val="right"/>
              <w:rPr>
                <w:sz w:val="20"/>
                <w:szCs w:val="20"/>
              </w:rPr>
            </w:pPr>
            <w:r w:rsidRPr="00E00726">
              <w:rPr>
                <w:sz w:val="20"/>
                <w:szCs w:val="20"/>
              </w:rPr>
              <w:t>204 200,00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A4374E8" w14:textId="77777777" w:rsidR="00E00726" w:rsidRPr="00E00726" w:rsidRDefault="00E00726" w:rsidP="00C611FD">
            <w:pPr>
              <w:jc w:val="right"/>
              <w:rPr>
                <w:sz w:val="20"/>
                <w:szCs w:val="20"/>
              </w:rPr>
            </w:pPr>
            <w:r w:rsidRPr="00E00726">
              <w:rPr>
                <w:sz w:val="20"/>
                <w:szCs w:val="20"/>
              </w:rPr>
              <w:t>204 200,00</w:t>
            </w:r>
          </w:p>
        </w:tc>
      </w:tr>
      <w:tr w:rsidR="00E00726" w:rsidRPr="00E00726" w14:paraId="0687DE69"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4E78B5F" w14:textId="77777777" w:rsidR="00E00726" w:rsidRPr="00E00726" w:rsidRDefault="00E00726" w:rsidP="00C611FD">
            <w:pPr>
              <w:rPr>
                <w:bCs/>
                <w:sz w:val="20"/>
                <w:szCs w:val="20"/>
              </w:rPr>
            </w:pPr>
            <w:r w:rsidRPr="00E00726">
              <w:rPr>
                <w:bCs/>
                <w:sz w:val="20"/>
                <w:szCs w:val="20"/>
              </w:rPr>
              <w:t>ЖИЛИЩНО-КОММУНАЛЬНОЕ ХОЗЯЙСТВО</w:t>
            </w:r>
          </w:p>
        </w:tc>
        <w:tc>
          <w:tcPr>
            <w:tcW w:w="1411" w:type="dxa"/>
            <w:tcBorders>
              <w:top w:val="nil"/>
              <w:left w:val="single" w:sz="4" w:space="0" w:color="auto"/>
              <w:bottom w:val="single" w:sz="4" w:space="0" w:color="auto"/>
              <w:right w:val="nil"/>
            </w:tcBorders>
            <w:shd w:val="clear" w:color="auto" w:fill="auto"/>
            <w:noWrap/>
            <w:vAlign w:val="center"/>
            <w:hideMark/>
          </w:tcPr>
          <w:p w14:paraId="51DAA383"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4BBFB6ED"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D96FE0" w14:textId="77777777" w:rsidR="00E00726" w:rsidRPr="00E00726" w:rsidRDefault="00E00726" w:rsidP="00C611FD">
            <w:pPr>
              <w:jc w:val="center"/>
              <w:rPr>
                <w:bCs/>
                <w:sz w:val="20"/>
                <w:szCs w:val="20"/>
              </w:rPr>
            </w:pPr>
            <w:r w:rsidRPr="00E00726">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A5ACA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2DE73EB" w14:textId="77777777" w:rsidR="00E00726" w:rsidRPr="00E00726" w:rsidRDefault="00E00726" w:rsidP="00C611FD">
            <w:pPr>
              <w:jc w:val="right"/>
              <w:rPr>
                <w:bCs/>
                <w:sz w:val="20"/>
                <w:szCs w:val="20"/>
              </w:rPr>
            </w:pPr>
            <w:r w:rsidRPr="00E00726">
              <w:rPr>
                <w:bCs/>
                <w:sz w:val="20"/>
                <w:szCs w:val="20"/>
              </w:rPr>
              <w:t>273 078 658,34</w:t>
            </w:r>
          </w:p>
        </w:tc>
        <w:tc>
          <w:tcPr>
            <w:tcW w:w="833" w:type="dxa"/>
            <w:tcBorders>
              <w:top w:val="nil"/>
              <w:left w:val="single" w:sz="4" w:space="0" w:color="auto"/>
              <w:bottom w:val="single" w:sz="4" w:space="0" w:color="auto"/>
              <w:right w:val="nil"/>
            </w:tcBorders>
            <w:shd w:val="clear" w:color="auto" w:fill="auto"/>
            <w:vAlign w:val="center"/>
            <w:hideMark/>
          </w:tcPr>
          <w:p w14:paraId="7B11B6A4" w14:textId="77777777" w:rsidR="00E00726" w:rsidRPr="00E00726" w:rsidRDefault="00E00726" w:rsidP="00C611FD">
            <w:pPr>
              <w:jc w:val="right"/>
              <w:rPr>
                <w:bCs/>
                <w:sz w:val="20"/>
                <w:szCs w:val="20"/>
              </w:rPr>
            </w:pPr>
            <w:r w:rsidRPr="00E00726">
              <w:rPr>
                <w:bCs/>
                <w:sz w:val="20"/>
                <w:szCs w:val="20"/>
              </w:rPr>
              <w:t>138 985 969,03</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1989B39" w14:textId="77777777" w:rsidR="00E00726" w:rsidRPr="00E00726" w:rsidRDefault="00E00726" w:rsidP="00C611FD">
            <w:pPr>
              <w:jc w:val="right"/>
              <w:rPr>
                <w:bCs/>
                <w:sz w:val="20"/>
                <w:szCs w:val="20"/>
              </w:rPr>
            </w:pPr>
            <w:r w:rsidRPr="00E00726">
              <w:rPr>
                <w:bCs/>
                <w:sz w:val="20"/>
                <w:szCs w:val="20"/>
              </w:rPr>
              <w:t>77 057 396,84</w:t>
            </w:r>
          </w:p>
        </w:tc>
      </w:tr>
      <w:tr w:rsidR="00E00726" w:rsidRPr="00E00726" w14:paraId="1106B98D"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56C09A2" w14:textId="77777777" w:rsidR="00E00726" w:rsidRPr="00E00726" w:rsidRDefault="00E00726" w:rsidP="00C611FD">
            <w:pPr>
              <w:rPr>
                <w:bCs/>
                <w:sz w:val="20"/>
                <w:szCs w:val="20"/>
              </w:rPr>
            </w:pPr>
            <w:r w:rsidRPr="00E00726">
              <w:rPr>
                <w:bCs/>
                <w:sz w:val="20"/>
                <w:szCs w:val="20"/>
              </w:rPr>
              <w:t>Жилищное хозяйство</w:t>
            </w:r>
          </w:p>
        </w:tc>
        <w:tc>
          <w:tcPr>
            <w:tcW w:w="1411" w:type="dxa"/>
            <w:tcBorders>
              <w:top w:val="nil"/>
              <w:left w:val="single" w:sz="4" w:space="0" w:color="auto"/>
              <w:bottom w:val="single" w:sz="4" w:space="0" w:color="auto"/>
              <w:right w:val="nil"/>
            </w:tcBorders>
            <w:shd w:val="clear" w:color="auto" w:fill="auto"/>
            <w:noWrap/>
            <w:vAlign w:val="center"/>
            <w:hideMark/>
          </w:tcPr>
          <w:p w14:paraId="3CBA5B20"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5446BB35"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888BF44"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1E537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374EC2D" w14:textId="77777777" w:rsidR="00E00726" w:rsidRPr="00E00726" w:rsidRDefault="00E00726" w:rsidP="00C611FD">
            <w:pPr>
              <w:jc w:val="right"/>
              <w:rPr>
                <w:bCs/>
                <w:sz w:val="20"/>
                <w:szCs w:val="20"/>
              </w:rPr>
            </w:pPr>
            <w:r w:rsidRPr="00E00726">
              <w:rPr>
                <w:bCs/>
                <w:sz w:val="20"/>
                <w:szCs w:val="20"/>
              </w:rPr>
              <w:t>86 714 365,18</w:t>
            </w:r>
          </w:p>
        </w:tc>
        <w:tc>
          <w:tcPr>
            <w:tcW w:w="833" w:type="dxa"/>
            <w:tcBorders>
              <w:top w:val="nil"/>
              <w:left w:val="single" w:sz="4" w:space="0" w:color="auto"/>
              <w:bottom w:val="single" w:sz="4" w:space="0" w:color="auto"/>
              <w:right w:val="nil"/>
            </w:tcBorders>
            <w:shd w:val="clear" w:color="auto" w:fill="auto"/>
            <w:vAlign w:val="center"/>
            <w:hideMark/>
          </w:tcPr>
          <w:p w14:paraId="27953C36" w14:textId="77777777" w:rsidR="00E00726" w:rsidRPr="00E00726" w:rsidRDefault="00E00726" w:rsidP="00C611FD">
            <w:pPr>
              <w:jc w:val="right"/>
              <w:rPr>
                <w:bCs/>
                <w:sz w:val="20"/>
                <w:szCs w:val="20"/>
              </w:rPr>
            </w:pPr>
            <w:r w:rsidRPr="00E00726">
              <w:rPr>
                <w:bCs/>
                <w:sz w:val="20"/>
                <w:szCs w:val="20"/>
              </w:rPr>
              <w:t>20 976 894,74</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333B07F" w14:textId="77777777" w:rsidR="00E00726" w:rsidRPr="00E00726" w:rsidRDefault="00E00726" w:rsidP="00C611FD">
            <w:pPr>
              <w:jc w:val="right"/>
              <w:rPr>
                <w:bCs/>
                <w:sz w:val="20"/>
                <w:szCs w:val="20"/>
              </w:rPr>
            </w:pPr>
            <w:r w:rsidRPr="00E00726">
              <w:rPr>
                <w:bCs/>
                <w:sz w:val="20"/>
                <w:szCs w:val="20"/>
              </w:rPr>
              <w:t>21 591 336,84</w:t>
            </w:r>
          </w:p>
        </w:tc>
      </w:tr>
      <w:tr w:rsidR="00E00726" w:rsidRPr="00E00726" w14:paraId="2BB0D6EA"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A091FA7"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5B1023CE"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153A8362"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CF0F83"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292BDF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28DF74E" w14:textId="77777777" w:rsidR="00E00726" w:rsidRPr="00E00726" w:rsidRDefault="00E00726" w:rsidP="00C611FD">
            <w:pPr>
              <w:jc w:val="right"/>
              <w:rPr>
                <w:bCs/>
                <w:sz w:val="20"/>
                <w:szCs w:val="20"/>
              </w:rPr>
            </w:pPr>
            <w:r w:rsidRPr="00E00726">
              <w:rPr>
                <w:bCs/>
                <w:sz w:val="20"/>
                <w:szCs w:val="20"/>
              </w:rPr>
              <w:t>86 714 365,18</w:t>
            </w:r>
          </w:p>
        </w:tc>
        <w:tc>
          <w:tcPr>
            <w:tcW w:w="833" w:type="dxa"/>
            <w:tcBorders>
              <w:top w:val="nil"/>
              <w:left w:val="single" w:sz="4" w:space="0" w:color="auto"/>
              <w:bottom w:val="single" w:sz="4" w:space="0" w:color="auto"/>
              <w:right w:val="nil"/>
            </w:tcBorders>
            <w:shd w:val="clear" w:color="auto" w:fill="auto"/>
            <w:vAlign w:val="center"/>
            <w:hideMark/>
          </w:tcPr>
          <w:p w14:paraId="4B55637C" w14:textId="77777777" w:rsidR="00E00726" w:rsidRPr="00E00726" w:rsidRDefault="00E00726" w:rsidP="00C611FD">
            <w:pPr>
              <w:jc w:val="right"/>
              <w:rPr>
                <w:bCs/>
                <w:sz w:val="20"/>
                <w:szCs w:val="20"/>
              </w:rPr>
            </w:pPr>
            <w:r w:rsidRPr="00E00726">
              <w:rPr>
                <w:bCs/>
                <w:sz w:val="20"/>
                <w:szCs w:val="20"/>
              </w:rPr>
              <w:t>20 976 894,74</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5D65CBF" w14:textId="77777777" w:rsidR="00E00726" w:rsidRPr="00E00726" w:rsidRDefault="00E00726" w:rsidP="00C611FD">
            <w:pPr>
              <w:jc w:val="right"/>
              <w:rPr>
                <w:bCs/>
                <w:sz w:val="20"/>
                <w:szCs w:val="20"/>
              </w:rPr>
            </w:pPr>
            <w:r w:rsidRPr="00E00726">
              <w:rPr>
                <w:bCs/>
                <w:sz w:val="20"/>
                <w:szCs w:val="20"/>
              </w:rPr>
              <w:t>21 591 336,84</w:t>
            </w:r>
          </w:p>
        </w:tc>
      </w:tr>
      <w:tr w:rsidR="00E00726" w:rsidRPr="00E00726" w14:paraId="79992331"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3A31AC72" w14:textId="77777777" w:rsidR="00E00726" w:rsidRPr="00E00726" w:rsidRDefault="00E00726" w:rsidP="00C611FD">
            <w:pPr>
              <w:rPr>
                <w:bCs/>
                <w:sz w:val="20"/>
                <w:szCs w:val="20"/>
              </w:rPr>
            </w:pPr>
            <w:r w:rsidRPr="00E00726">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411" w:type="dxa"/>
            <w:tcBorders>
              <w:top w:val="nil"/>
              <w:left w:val="single" w:sz="4" w:space="0" w:color="auto"/>
              <w:bottom w:val="single" w:sz="4" w:space="0" w:color="auto"/>
              <w:right w:val="nil"/>
            </w:tcBorders>
            <w:shd w:val="clear" w:color="auto" w:fill="auto"/>
            <w:noWrap/>
            <w:vAlign w:val="center"/>
            <w:hideMark/>
          </w:tcPr>
          <w:p w14:paraId="1EB1584C" w14:textId="77777777" w:rsidR="00E00726" w:rsidRPr="00E00726" w:rsidRDefault="00E00726" w:rsidP="00C611FD">
            <w:pPr>
              <w:jc w:val="center"/>
              <w:rPr>
                <w:bCs/>
                <w:sz w:val="20"/>
                <w:szCs w:val="20"/>
              </w:rPr>
            </w:pPr>
            <w:r w:rsidRPr="00E00726">
              <w:rPr>
                <w:bCs/>
                <w:sz w:val="20"/>
                <w:szCs w:val="20"/>
              </w:rPr>
              <w:t>99.0.00.70139</w:t>
            </w:r>
          </w:p>
        </w:tc>
        <w:tc>
          <w:tcPr>
            <w:tcW w:w="709" w:type="dxa"/>
            <w:tcBorders>
              <w:top w:val="nil"/>
              <w:left w:val="single" w:sz="4" w:space="0" w:color="auto"/>
              <w:bottom w:val="single" w:sz="4" w:space="0" w:color="auto"/>
              <w:right w:val="nil"/>
            </w:tcBorders>
            <w:shd w:val="clear" w:color="auto" w:fill="auto"/>
            <w:noWrap/>
            <w:vAlign w:val="center"/>
            <w:hideMark/>
          </w:tcPr>
          <w:p w14:paraId="14952F02"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A391992"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96D89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4FF2D69" w14:textId="77777777" w:rsidR="00E00726" w:rsidRPr="00E00726" w:rsidRDefault="00E00726" w:rsidP="00C611FD">
            <w:pPr>
              <w:jc w:val="right"/>
              <w:rPr>
                <w:bCs/>
                <w:sz w:val="20"/>
                <w:szCs w:val="20"/>
              </w:rPr>
            </w:pPr>
            <w:r w:rsidRPr="00E00726">
              <w:rPr>
                <w:bCs/>
                <w:sz w:val="20"/>
                <w:szCs w:val="20"/>
              </w:rPr>
              <w:t>3 716 023,00</w:t>
            </w:r>
          </w:p>
        </w:tc>
        <w:tc>
          <w:tcPr>
            <w:tcW w:w="833" w:type="dxa"/>
            <w:tcBorders>
              <w:top w:val="nil"/>
              <w:left w:val="single" w:sz="4" w:space="0" w:color="auto"/>
              <w:bottom w:val="single" w:sz="4" w:space="0" w:color="auto"/>
              <w:right w:val="nil"/>
            </w:tcBorders>
            <w:shd w:val="clear" w:color="auto" w:fill="auto"/>
            <w:vAlign w:val="center"/>
            <w:hideMark/>
          </w:tcPr>
          <w:p w14:paraId="6C7DDCD9" w14:textId="77777777" w:rsidR="00E00726" w:rsidRPr="00E00726" w:rsidRDefault="00E00726" w:rsidP="00C611FD">
            <w:pPr>
              <w:jc w:val="right"/>
              <w:rPr>
                <w:bCs/>
                <w:sz w:val="20"/>
                <w:szCs w:val="20"/>
              </w:rPr>
            </w:pPr>
            <w:r w:rsidRPr="00E00726">
              <w:rPr>
                <w:bCs/>
                <w:sz w:val="20"/>
                <w:szCs w:val="20"/>
              </w:rPr>
              <w:t>2 305 300,00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38E6A84" w14:textId="77777777" w:rsidR="00E00726" w:rsidRPr="00E00726" w:rsidRDefault="00E00726" w:rsidP="00C611FD">
            <w:pPr>
              <w:jc w:val="right"/>
              <w:rPr>
                <w:bCs/>
                <w:sz w:val="20"/>
                <w:szCs w:val="20"/>
              </w:rPr>
            </w:pPr>
            <w:r w:rsidRPr="00E00726">
              <w:rPr>
                <w:bCs/>
                <w:sz w:val="20"/>
                <w:szCs w:val="20"/>
              </w:rPr>
              <w:t>0,00</w:t>
            </w:r>
          </w:p>
        </w:tc>
      </w:tr>
      <w:tr w:rsidR="00E00726" w:rsidRPr="00E00726" w14:paraId="5A01891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2E7F575" w14:textId="77777777" w:rsidR="00E00726" w:rsidRPr="00E00726" w:rsidRDefault="00E00726" w:rsidP="00C611FD">
            <w:pPr>
              <w:rPr>
                <w:sz w:val="20"/>
                <w:szCs w:val="20"/>
              </w:rPr>
            </w:pPr>
            <w:r w:rsidRPr="00E00726">
              <w:rPr>
                <w:sz w:val="20"/>
                <w:szCs w:val="20"/>
              </w:rPr>
              <w:lastRenderedPageBreak/>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7C0374A" w14:textId="77777777" w:rsidR="00E00726" w:rsidRPr="00E00726" w:rsidRDefault="00E00726" w:rsidP="00C611FD">
            <w:pPr>
              <w:jc w:val="center"/>
              <w:rPr>
                <w:sz w:val="20"/>
                <w:szCs w:val="20"/>
              </w:rPr>
            </w:pPr>
            <w:r w:rsidRPr="00E00726">
              <w:rPr>
                <w:sz w:val="20"/>
                <w:szCs w:val="20"/>
              </w:rPr>
              <w:t>99.0.00.70139</w:t>
            </w:r>
          </w:p>
        </w:tc>
        <w:tc>
          <w:tcPr>
            <w:tcW w:w="709" w:type="dxa"/>
            <w:tcBorders>
              <w:top w:val="nil"/>
              <w:left w:val="single" w:sz="4" w:space="0" w:color="auto"/>
              <w:bottom w:val="single" w:sz="4" w:space="0" w:color="auto"/>
              <w:right w:val="nil"/>
            </w:tcBorders>
            <w:shd w:val="clear" w:color="auto" w:fill="auto"/>
            <w:noWrap/>
            <w:vAlign w:val="center"/>
            <w:hideMark/>
          </w:tcPr>
          <w:p w14:paraId="4415C4B0"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276444"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3E2D65"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8602101" w14:textId="77777777" w:rsidR="00E00726" w:rsidRPr="00E00726" w:rsidRDefault="00E00726" w:rsidP="00C611FD">
            <w:pPr>
              <w:jc w:val="right"/>
              <w:rPr>
                <w:sz w:val="20"/>
                <w:szCs w:val="20"/>
              </w:rPr>
            </w:pPr>
            <w:r w:rsidRPr="00E00726">
              <w:rPr>
                <w:sz w:val="20"/>
                <w:szCs w:val="20"/>
              </w:rPr>
              <w:t>310 900,00</w:t>
            </w:r>
          </w:p>
        </w:tc>
        <w:tc>
          <w:tcPr>
            <w:tcW w:w="833" w:type="dxa"/>
            <w:tcBorders>
              <w:top w:val="nil"/>
              <w:left w:val="single" w:sz="4" w:space="0" w:color="auto"/>
              <w:bottom w:val="single" w:sz="4" w:space="0" w:color="auto"/>
              <w:right w:val="nil"/>
            </w:tcBorders>
            <w:shd w:val="clear" w:color="auto" w:fill="auto"/>
            <w:vAlign w:val="center"/>
            <w:hideMark/>
          </w:tcPr>
          <w:p w14:paraId="2ADF0EB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A45274D" w14:textId="77777777" w:rsidR="00E00726" w:rsidRPr="00E00726" w:rsidRDefault="00E00726" w:rsidP="00C611FD">
            <w:pPr>
              <w:jc w:val="right"/>
              <w:rPr>
                <w:sz w:val="20"/>
                <w:szCs w:val="20"/>
              </w:rPr>
            </w:pPr>
            <w:r w:rsidRPr="00E00726">
              <w:rPr>
                <w:sz w:val="20"/>
                <w:szCs w:val="20"/>
              </w:rPr>
              <w:t>0,00</w:t>
            </w:r>
          </w:p>
        </w:tc>
      </w:tr>
      <w:tr w:rsidR="00E00726" w:rsidRPr="00E00726" w14:paraId="775BDC1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7F61D11"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7C5CE80" w14:textId="77777777" w:rsidR="00E00726" w:rsidRPr="00E00726" w:rsidRDefault="00E00726" w:rsidP="00C611FD">
            <w:pPr>
              <w:jc w:val="center"/>
              <w:rPr>
                <w:sz w:val="20"/>
                <w:szCs w:val="20"/>
              </w:rPr>
            </w:pPr>
            <w:r w:rsidRPr="00E00726">
              <w:rPr>
                <w:sz w:val="20"/>
                <w:szCs w:val="20"/>
              </w:rPr>
              <w:t>99.0.00.70139</w:t>
            </w:r>
          </w:p>
        </w:tc>
        <w:tc>
          <w:tcPr>
            <w:tcW w:w="709" w:type="dxa"/>
            <w:tcBorders>
              <w:top w:val="nil"/>
              <w:left w:val="single" w:sz="4" w:space="0" w:color="auto"/>
              <w:bottom w:val="single" w:sz="4" w:space="0" w:color="auto"/>
              <w:right w:val="nil"/>
            </w:tcBorders>
            <w:shd w:val="clear" w:color="auto" w:fill="auto"/>
            <w:noWrap/>
            <w:vAlign w:val="center"/>
            <w:hideMark/>
          </w:tcPr>
          <w:p w14:paraId="4A8FB641"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64FA678"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B20EAE"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1E9EED2" w14:textId="77777777" w:rsidR="00E00726" w:rsidRPr="00E00726" w:rsidRDefault="00E00726" w:rsidP="00C611FD">
            <w:pPr>
              <w:jc w:val="right"/>
              <w:rPr>
                <w:sz w:val="20"/>
                <w:szCs w:val="20"/>
              </w:rPr>
            </w:pPr>
            <w:r w:rsidRPr="00E00726">
              <w:rPr>
                <w:sz w:val="20"/>
                <w:szCs w:val="20"/>
              </w:rPr>
              <w:t>310 900,00</w:t>
            </w:r>
          </w:p>
        </w:tc>
        <w:tc>
          <w:tcPr>
            <w:tcW w:w="833" w:type="dxa"/>
            <w:tcBorders>
              <w:top w:val="nil"/>
              <w:left w:val="single" w:sz="4" w:space="0" w:color="auto"/>
              <w:bottom w:val="single" w:sz="4" w:space="0" w:color="auto"/>
              <w:right w:val="nil"/>
            </w:tcBorders>
            <w:shd w:val="clear" w:color="auto" w:fill="auto"/>
            <w:vAlign w:val="center"/>
            <w:hideMark/>
          </w:tcPr>
          <w:p w14:paraId="267BBE5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440DC99" w14:textId="77777777" w:rsidR="00E00726" w:rsidRPr="00E00726" w:rsidRDefault="00E00726" w:rsidP="00C611FD">
            <w:pPr>
              <w:jc w:val="right"/>
              <w:rPr>
                <w:sz w:val="20"/>
                <w:szCs w:val="20"/>
              </w:rPr>
            </w:pPr>
            <w:r w:rsidRPr="00E00726">
              <w:rPr>
                <w:sz w:val="20"/>
                <w:szCs w:val="20"/>
              </w:rPr>
              <w:t>0,00</w:t>
            </w:r>
          </w:p>
        </w:tc>
      </w:tr>
      <w:tr w:rsidR="00E00726" w:rsidRPr="00E00726" w14:paraId="46113F1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A17E1D6"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1411" w:type="dxa"/>
            <w:tcBorders>
              <w:top w:val="nil"/>
              <w:left w:val="single" w:sz="4" w:space="0" w:color="auto"/>
              <w:bottom w:val="single" w:sz="4" w:space="0" w:color="auto"/>
              <w:right w:val="nil"/>
            </w:tcBorders>
            <w:shd w:val="clear" w:color="auto" w:fill="auto"/>
            <w:noWrap/>
            <w:vAlign w:val="center"/>
            <w:hideMark/>
          </w:tcPr>
          <w:p w14:paraId="213F831F" w14:textId="77777777" w:rsidR="00E00726" w:rsidRPr="00E00726" w:rsidRDefault="00E00726" w:rsidP="00C611FD">
            <w:pPr>
              <w:jc w:val="center"/>
              <w:rPr>
                <w:sz w:val="20"/>
                <w:szCs w:val="20"/>
              </w:rPr>
            </w:pPr>
            <w:r w:rsidRPr="00E00726">
              <w:rPr>
                <w:sz w:val="20"/>
                <w:szCs w:val="20"/>
              </w:rPr>
              <w:t>99.0.00.70139</w:t>
            </w:r>
          </w:p>
        </w:tc>
        <w:tc>
          <w:tcPr>
            <w:tcW w:w="709" w:type="dxa"/>
            <w:tcBorders>
              <w:top w:val="nil"/>
              <w:left w:val="single" w:sz="4" w:space="0" w:color="auto"/>
              <w:bottom w:val="single" w:sz="4" w:space="0" w:color="auto"/>
              <w:right w:val="nil"/>
            </w:tcBorders>
            <w:shd w:val="clear" w:color="auto" w:fill="auto"/>
            <w:noWrap/>
            <w:vAlign w:val="center"/>
            <w:hideMark/>
          </w:tcPr>
          <w:p w14:paraId="1C95EE77"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EEA1988"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E24921" w14:textId="77777777" w:rsidR="00E00726" w:rsidRPr="00E00726" w:rsidRDefault="00E00726" w:rsidP="00C611FD">
            <w:pPr>
              <w:jc w:val="center"/>
              <w:rPr>
                <w:sz w:val="20"/>
                <w:szCs w:val="20"/>
              </w:rPr>
            </w:pPr>
            <w:r w:rsidRPr="00E00726">
              <w:rPr>
                <w:sz w:val="20"/>
                <w:szCs w:val="20"/>
              </w:rPr>
              <w:t>400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51C3ED8" w14:textId="77777777" w:rsidR="00E00726" w:rsidRPr="00E00726" w:rsidRDefault="00E00726" w:rsidP="00C611FD">
            <w:pPr>
              <w:jc w:val="right"/>
              <w:rPr>
                <w:sz w:val="20"/>
                <w:szCs w:val="20"/>
              </w:rPr>
            </w:pPr>
            <w:r w:rsidRPr="00E00726">
              <w:rPr>
                <w:sz w:val="20"/>
                <w:szCs w:val="20"/>
              </w:rPr>
              <w:t>3 405 123,00</w:t>
            </w:r>
          </w:p>
        </w:tc>
        <w:tc>
          <w:tcPr>
            <w:tcW w:w="833" w:type="dxa"/>
            <w:tcBorders>
              <w:top w:val="nil"/>
              <w:left w:val="single" w:sz="4" w:space="0" w:color="auto"/>
              <w:bottom w:val="single" w:sz="4" w:space="0" w:color="auto"/>
              <w:right w:val="nil"/>
            </w:tcBorders>
            <w:shd w:val="clear" w:color="auto" w:fill="auto"/>
            <w:vAlign w:val="center"/>
            <w:hideMark/>
          </w:tcPr>
          <w:p w14:paraId="67A3C5B9" w14:textId="77777777" w:rsidR="00E00726" w:rsidRPr="00E00726" w:rsidRDefault="00E00726" w:rsidP="00C611FD">
            <w:pPr>
              <w:jc w:val="right"/>
              <w:rPr>
                <w:sz w:val="20"/>
                <w:szCs w:val="20"/>
              </w:rPr>
            </w:pPr>
            <w:r w:rsidRPr="00E00726">
              <w:rPr>
                <w:sz w:val="20"/>
                <w:szCs w:val="20"/>
              </w:rPr>
              <w:t>2 305 300,00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0E54192" w14:textId="77777777" w:rsidR="00E00726" w:rsidRPr="00E00726" w:rsidRDefault="00E00726" w:rsidP="00C611FD">
            <w:pPr>
              <w:jc w:val="right"/>
              <w:rPr>
                <w:sz w:val="20"/>
                <w:szCs w:val="20"/>
              </w:rPr>
            </w:pPr>
            <w:r w:rsidRPr="00E00726">
              <w:rPr>
                <w:sz w:val="20"/>
                <w:szCs w:val="20"/>
              </w:rPr>
              <w:t>0,00</w:t>
            </w:r>
          </w:p>
        </w:tc>
      </w:tr>
      <w:tr w:rsidR="00E00726" w:rsidRPr="00E00726" w14:paraId="1C00540D"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EADAF38" w14:textId="77777777" w:rsidR="00E00726" w:rsidRPr="00E00726" w:rsidRDefault="00E00726" w:rsidP="00C611FD">
            <w:pPr>
              <w:rPr>
                <w:sz w:val="20"/>
                <w:szCs w:val="20"/>
              </w:rPr>
            </w:pPr>
            <w:r w:rsidRPr="00E00726">
              <w:rPr>
                <w:sz w:val="20"/>
                <w:szCs w:val="20"/>
              </w:rPr>
              <w:t>Бюджетные инвестиции</w:t>
            </w:r>
          </w:p>
        </w:tc>
        <w:tc>
          <w:tcPr>
            <w:tcW w:w="1411" w:type="dxa"/>
            <w:tcBorders>
              <w:top w:val="nil"/>
              <w:left w:val="single" w:sz="4" w:space="0" w:color="auto"/>
              <w:bottom w:val="single" w:sz="4" w:space="0" w:color="auto"/>
              <w:right w:val="nil"/>
            </w:tcBorders>
            <w:shd w:val="clear" w:color="auto" w:fill="auto"/>
            <w:noWrap/>
            <w:vAlign w:val="center"/>
            <w:hideMark/>
          </w:tcPr>
          <w:p w14:paraId="0827BFBA" w14:textId="77777777" w:rsidR="00E00726" w:rsidRPr="00E00726" w:rsidRDefault="00E00726" w:rsidP="00C611FD">
            <w:pPr>
              <w:jc w:val="center"/>
              <w:rPr>
                <w:sz w:val="20"/>
                <w:szCs w:val="20"/>
              </w:rPr>
            </w:pPr>
            <w:r w:rsidRPr="00E00726">
              <w:rPr>
                <w:sz w:val="20"/>
                <w:szCs w:val="20"/>
              </w:rPr>
              <w:t>99.0.00.70139</w:t>
            </w:r>
          </w:p>
        </w:tc>
        <w:tc>
          <w:tcPr>
            <w:tcW w:w="709" w:type="dxa"/>
            <w:tcBorders>
              <w:top w:val="nil"/>
              <w:left w:val="single" w:sz="4" w:space="0" w:color="auto"/>
              <w:bottom w:val="single" w:sz="4" w:space="0" w:color="auto"/>
              <w:right w:val="nil"/>
            </w:tcBorders>
            <w:shd w:val="clear" w:color="auto" w:fill="auto"/>
            <w:noWrap/>
            <w:vAlign w:val="center"/>
            <w:hideMark/>
          </w:tcPr>
          <w:p w14:paraId="77F307E0"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1821D40"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A90A46" w14:textId="77777777" w:rsidR="00E00726" w:rsidRPr="00E00726" w:rsidRDefault="00E00726" w:rsidP="00C611FD">
            <w:pPr>
              <w:jc w:val="center"/>
              <w:rPr>
                <w:sz w:val="20"/>
                <w:szCs w:val="20"/>
              </w:rPr>
            </w:pPr>
            <w:r w:rsidRPr="00E00726">
              <w:rPr>
                <w:sz w:val="20"/>
                <w:szCs w:val="20"/>
              </w:rPr>
              <w:t>410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AFBFA17" w14:textId="77777777" w:rsidR="00E00726" w:rsidRPr="00E00726" w:rsidRDefault="00E00726" w:rsidP="00C611FD">
            <w:pPr>
              <w:jc w:val="right"/>
              <w:rPr>
                <w:sz w:val="20"/>
                <w:szCs w:val="20"/>
              </w:rPr>
            </w:pPr>
            <w:r w:rsidRPr="00E00726">
              <w:rPr>
                <w:sz w:val="20"/>
                <w:szCs w:val="20"/>
              </w:rPr>
              <w:t>3 405 123,00</w:t>
            </w:r>
          </w:p>
        </w:tc>
        <w:tc>
          <w:tcPr>
            <w:tcW w:w="833" w:type="dxa"/>
            <w:tcBorders>
              <w:top w:val="nil"/>
              <w:left w:val="single" w:sz="4" w:space="0" w:color="auto"/>
              <w:bottom w:val="single" w:sz="4" w:space="0" w:color="auto"/>
              <w:right w:val="nil"/>
            </w:tcBorders>
            <w:shd w:val="clear" w:color="auto" w:fill="auto"/>
            <w:vAlign w:val="center"/>
            <w:hideMark/>
          </w:tcPr>
          <w:p w14:paraId="5FB63C50" w14:textId="77777777" w:rsidR="00E00726" w:rsidRPr="00E00726" w:rsidRDefault="00E00726" w:rsidP="00C611FD">
            <w:pPr>
              <w:jc w:val="right"/>
              <w:rPr>
                <w:sz w:val="20"/>
                <w:szCs w:val="20"/>
              </w:rPr>
            </w:pPr>
            <w:r w:rsidRPr="00E00726">
              <w:rPr>
                <w:sz w:val="20"/>
                <w:szCs w:val="20"/>
              </w:rPr>
              <w:t>2 305 300,00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D34C1EB" w14:textId="77777777" w:rsidR="00E00726" w:rsidRPr="00E00726" w:rsidRDefault="00E00726" w:rsidP="00C611FD">
            <w:pPr>
              <w:jc w:val="right"/>
              <w:rPr>
                <w:sz w:val="20"/>
                <w:szCs w:val="20"/>
              </w:rPr>
            </w:pPr>
            <w:r w:rsidRPr="00E00726">
              <w:rPr>
                <w:sz w:val="20"/>
                <w:szCs w:val="20"/>
              </w:rPr>
              <w:t>0,00</w:t>
            </w:r>
          </w:p>
        </w:tc>
      </w:tr>
      <w:tr w:rsidR="00E00726" w:rsidRPr="00E00726" w14:paraId="5D0D5120" w14:textId="77777777" w:rsidTr="00C611FD">
        <w:trPr>
          <w:trHeight w:val="3150"/>
        </w:trPr>
        <w:tc>
          <w:tcPr>
            <w:tcW w:w="4254" w:type="dxa"/>
            <w:tcBorders>
              <w:top w:val="nil"/>
              <w:left w:val="single" w:sz="4" w:space="0" w:color="auto"/>
              <w:bottom w:val="single" w:sz="4" w:space="0" w:color="auto"/>
              <w:right w:val="nil"/>
            </w:tcBorders>
            <w:shd w:val="clear" w:color="auto" w:fill="auto"/>
            <w:vAlign w:val="center"/>
            <w:hideMark/>
          </w:tcPr>
          <w:p w14:paraId="53A53DFB" w14:textId="77777777" w:rsidR="00E00726" w:rsidRPr="00E00726" w:rsidRDefault="00E00726" w:rsidP="00C611FD">
            <w:pPr>
              <w:rPr>
                <w:bCs/>
                <w:sz w:val="20"/>
                <w:szCs w:val="20"/>
              </w:rPr>
            </w:pPr>
            <w:r w:rsidRPr="00E00726">
              <w:rPr>
                <w:bCs/>
                <w:sz w:val="20"/>
                <w:szCs w:val="20"/>
              </w:rPr>
              <w:t>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05479610" w14:textId="77777777" w:rsidR="00E00726" w:rsidRPr="00E00726" w:rsidRDefault="00E00726" w:rsidP="00C611FD">
            <w:pPr>
              <w:jc w:val="center"/>
              <w:rPr>
                <w:bCs/>
                <w:sz w:val="20"/>
                <w:szCs w:val="20"/>
              </w:rPr>
            </w:pPr>
            <w:r w:rsidRPr="00E00726">
              <w:rPr>
                <w:bCs/>
                <w:sz w:val="20"/>
                <w:szCs w:val="20"/>
              </w:rPr>
              <w:t>99.0.00.70650</w:t>
            </w:r>
          </w:p>
        </w:tc>
        <w:tc>
          <w:tcPr>
            <w:tcW w:w="709" w:type="dxa"/>
            <w:tcBorders>
              <w:top w:val="nil"/>
              <w:left w:val="single" w:sz="4" w:space="0" w:color="auto"/>
              <w:bottom w:val="single" w:sz="4" w:space="0" w:color="auto"/>
              <w:right w:val="nil"/>
            </w:tcBorders>
            <w:shd w:val="clear" w:color="auto" w:fill="auto"/>
            <w:noWrap/>
            <w:vAlign w:val="center"/>
            <w:hideMark/>
          </w:tcPr>
          <w:p w14:paraId="2654890E"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1A9C21"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E460B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3607985" w14:textId="77777777" w:rsidR="00E00726" w:rsidRPr="00E00726" w:rsidRDefault="00E00726" w:rsidP="00C611FD">
            <w:pPr>
              <w:jc w:val="right"/>
              <w:rPr>
                <w:bCs/>
                <w:sz w:val="20"/>
                <w:szCs w:val="20"/>
              </w:rPr>
            </w:pPr>
            <w:r w:rsidRPr="00E00726">
              <w:rPr>
                <w:bCs/>
                <w:sz w:val="20"/>
                <w:szCs w:val="20"/>
              </w:rPr>
              <w:t>44 003 600,00</w:t>
            </w:r>
          </w:p>
        </w:tc>
        <w:tc>
          <w:tcPr>
            <w:tcW w:w="833" w:type="dxa"/>
            <w:tcBorders>
              <w:top w:val="nil"/>
              <w:left w:val="single" w:sz="4" w:space="0" w:color="auto"/>
              <w:bottom w:val="single" w:sz="4" w:space="0" w:color="auto"/>
              <w:right w:val="nil"/>
            </w:tcBorders>
            <w:shd w:val="clear" w:color="auto" w:fill="auto"/>
            <w:vAlign w:val="center"/>
            <w:hideMark/>
          </w:tcPr>
          <w:p w14:paraId="0722C002"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B2CB44A" w14:textId="77777777" w:rsidR="00E00726" w:rsidRPr="00E00726" w:rsidRDefault="00E00726" w:rsidP="00C611FD">
            <w:pPr>
              <w:jc w:val="right"/>
              <w:rPr>
                <w:bCs/>
                <w:sz w:val="20"/>
                <w:szCs w:val="20"/>
              </w:rPr>
            </w:pPr>
            <w:r w:rsidRPr="00E00726">
              <w:rPr>
                <w:bCs/>
                <w:sz w:val="20"/>
                <w:szCs w:val="20"/>
              </w:rPr>
              <w:t>0,00</w:t>
            </w:r>
          </w:p>
        </w:tc>
      </w:tr>
      <w:tr w:rsidR="00E00726" w:rsidRPr="00E00726" w14:paraId="737D0810"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2EE1516"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1411" w:type="dxa"/>
            <w:tcBorders>
              <w:top w:val="nil"/>
              <w:left w:val="single" w:sz="4" w:space="0" w:color="auto"/>
              <w:bottom w:val="single" w:sz="4" w:space="0" w:color="auto"/>
              <w:right w:val="nil"/>
            </w:tcBorders>
            <w:shd w:val="clear" w:color="auto" w:fill="auto"/>
            <w:noWrap/>
            <w:vAlign w:val="center"/>
            <w:hideMark/>
          </w:tcPr>
          <w:p w14:paraId="62ABCC60" w14:textId="77777777" w:rsidR="00E00726" w:rsidRPr="00E00726" w:rsidRDefault="00E00726" w:rsidP="00C611FD">
            <w:pPr>
              <w:jc w:val="center"/>
              <w:rPr>
                <w:sz w:val="20"/>
                <w:szCs w:val="20"/>
              </w:rPr>
            </w:pPr>
            <w:r w:rsidRPr="00E00726">
              <w:rPr>
                <w:sz w:val="20"/>
                <w:szCs w:val="20"/>
              </w:rPr>
              <w:t>99.0.00.70650</w:t>
            </w:r>
          </w:p>
        </w:tc>
        <w:tc>
          <w:tcPr>
            <w:tcW w:w="709" w:type="dxa"/>
            <w:tcBorders>
              <w:top w:val="nil"/>
              <w:left w:val="single" w:sz="4" w:space="0" w:color="auto"/>
              <w:bottom w:val="single" w:sz="4" w:space="0" w:color="auto"/>
              <w:right w:val="nil"/>
            </w:tcBorders>
            <w:shd w:val="clear" w:color="auto" w:fill="auto"/>
            <w:noWrap/>
            <w:vAlign w:val="center"/>
            <w:hideMark/>
          </w:tcPr>
          <w:p w14:paraId="73CC617A"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C48706"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87CB4D7" w14:textId="77777777" w:rsidR="00E00726" w:rsidRPr="00E00726" w:rsidRDefault="00E00726" w:rsidP="00C611FD">
            <w:pPr>
              <w:jc w:val="center"/>
              <w:rPr>
                <w:sz w:val="20"/>
                <w:szCs w:val="20"/>
              </w:rPr>
            </w:pPr>
            <w:r w:rsidRPr="00E00726">
              <w:rPr>
                <w:sz w:val="20"/>
                <w:szCs w:val="20"/>
              </w:rPr>
              <w:t>400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33276C5" w14:textId="77777777" w:rsidR="00E00726" w:rsidRPr="00E00726" w:rsidRDefault="00E00726" w:rsidP="00C611FD">
            <w:pPr>
              <w:jc w:val="right"/>
              <w:rPr>
                <w:sz w:val="20"/>
                <w:szCs w:val="20"/>
              </w:rPr>
            </w:pPr>
            <w:r w:rsidRPr="00E00726">
              <w:rPr>
                <w:sz w:val="20"/>
                <w:szCs w:val="20"/>
              </w:rPr>
              <w:t>44 003 600,00</w:t>
            </w:r>
          </w:p>
        </w:tc>
        <w:tc>
          <w:tcPr>
            <w:tcW w:w="833" w:type="dxa"/>
            <w:tcBorders>
              <w:top w:val="nil"/>
              <w:left w:val="single" w:sz="4" w:space="0" w:color="auto"/>
              <w:bottom w:val="single" w:sz="4" w:space="0" w:color="auto"/>
              <w:right w:val="nil"/>
            </w:tcBorders>
            <w:shd w:val="clear" w:color="auto" w:fill="auto"/>
            <w:vAlign w:val="center"/>
            <w:hideMark/>
          </w:tcPr>
          <w:p w14:paraId="72034C2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38DD6FB" w14:textId="77777777" w:rsidR="00E00726" w:rsidRPr="00E00726" w:rsidRDefault="00E00726" w:rsidP="00C611FD">
            <w:pPr>
              <w:jc w:val="right"/>
              <w:rPr>
                <w:sz w:val="20"/>
                <w:szCs w:val="20"/>
              </w:rPr>
            </w:pPr>
            <w:r w:rsidRPr="00E00726">
              <w:rPr>
                <w:sz w:val="20"/>
                <w:szCs w:val="20"/>
              </w:rPr>
              <w:t>0,00</w:t>
            </w:r>
          </w:p>
        </w:tc>
      </w:tr>
      <w:tr w:rsidR="00E00726" w:rsidRPr="00E00726" w14:paraId="5676E53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EAB4673" w14:textId="77777777" w:rsidR="00E00726" w:rsidRPr="00E00726" w:rsidRDefault="00E00726" w:rsidP="00C611FD">
            <w:pPr>
              <w:rPr>
                <w:sz w:val="20"/>
                <w:szCs w:val="20"/>
              </w:rPr>
            </w:pPr>
            <w:r w:rsidRPr="00E00726">
              <w:rPr>
                <w:sz w:val="20"/>
                <w:szCs w:val="20"/>
              </w:rPr>
              <w:t>Бюджетные инвестиции</w:t>
            </w:r>
          </w:p>
        </w:tc>
        <w:tc>
          <w:tcPr>
            <w:tcW w:w="1411" w:type="dxa"/>
            <w:tcBorders>
              <w:top w:val="nil"/>
              <w:left w:val="single" w:sz="4" w:space="0" w:color="auto"/>
              <w:bottom w:val="single" w:sz="4" w:space="0" w:color="auto"/>
              <w:right w:val="nil"/>
            </w:tcBorders>
            <w:shd w:val="clear" w:color="auto" w:fill="auto"/>
            <w:noWrap/>
            <w:vAlign w:val="center"/>
            <w:hideMark/>
          </w:tcPr>
          <w:p w14:paraId="2BBA6E57" w14:textId="77777777" w:rsidR="00E00726" w:rsidRPr="00E00726" w:rsidRDefault="00E00726" w:rsidP="00C611FD">
            <w:pPr>
              <w:jc w:val="center"/>
              <w:rPr>
                <w:sz w:val="20"/>
                <w:szCs w:val="20"/>
              </w:rPr>
            </w:pPr>
            <w:r w:rsidRPr="00E00726">
              <w:rPr>
                <w:sz w:val="20"/>
                <w:szCs w:val="20"/>
              </w:rPr>
              <w:t>99.0.00.70650</w:t>
            </w:r>
          </w:p>
        </w:tc>
        <w:tc>
          <w:tcPr>
            <w:tcW w:w="709" w:type="dxa"/>
            <w:tcBorders>
              <w:top w:val="nil"/>
              <w:left w:val="single" w:sz="4" w:space="0" w:color="auto"/>
              <w:bottom w:val="single" w:sz="4" w:space="0" w:color="auto"/>
              <w:right w:val="nil"/>
            </w:tcBorders>
            <w:shd w:val="clear" w:color="auto" w:fill="auto"/>
            <w:noWrap/>
            <w:vAlign w:val="center"/>
            <w:hideMark/>
          </w:tcPr>
          <w:p w14:paraId="2A27BACD"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3610FB"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236441A" w14:textId="77777777" w:rsidR="00E00726" w:rsidRPr="00E00726" w:rsidRDefault="00E00726" w:rsidP="00C611FD">
            <w:pPr>
              <w:jc w:val="center"/>
              <w:rPr>
                <w:sz w:val="20"/>
                <w:szCs w:val="20"/>
              </w:rPr>
            </w:pPr>
            <w:r w:rsidRPr="00E00726">
              <w:rPr>
                <w:sz w:val="20"/>
                <w:szCs w:val="20"/>
              </w:rPr>
              <w:t>410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6DF67E6" w14:textId="77777777" w:rsidR="00E00726" w:rsidRPr="00E00726" w:rsidRDefault="00E00726" w:rsidP="00C611FD">
            <w:pPr>
              <w:jc w:val="right"/>
              <w:rPr>
                <w:sz w:val="20"/>
                <w:szCs w:val="20"/>
              </w:rPr>
            </w:pPr>
            <w:r w:rsidRPr="00E00726">
              <w:rPr>
                <w:sz w:val="20"/>
                <w:szCs w:val="20"/>
              </w:rPr>
              <w:t>44 003 600,00</w:t>
            </w:r>
          </w:p>
        </w:tc>
        <w:tc>
          <w:tcPr>
            <w:tcW w:w="833" w:type="dxa"/>
            <w:tcBorders>
              <w:top w:val="nil"/>
              <w:left w:val="single" w:sz="4" w:space="0" w:color="auto"/>
              <w:bottom w:val="single" w:sz="4" w:space="0" w:color="auto"/>
              <w:right w:val="nil"/>
            </w:tcBorders>
            <w:shd w:val="clear" w:color="auto" w:fill="auto"/>
            <w:vAlign w:val="center"/>
            <w:hideMark/>
          </w:tcPr>
          <w:p w14:paraId="13A19CD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A0B16CF" w14:textId="77777777" w:rsidR="00E00726" w:rsidRPr="00E00726" w:rsidRDefault="00E00726" w:rsidP="00C611FD">
            <w:pPr>
              <w:jc w:val="right"/>
              <w:rPr>
                <w:sz w:val="20"/>
                <w:szCs w:val="20"/>
              </w:rPr>
            </w:pPr>
            <w:r w:rsidRPr="00E00726">
              <w:rPr>
                <w:sz w:val="20"/>
                <w:szCs w:val="20"/>
              </w:rPr>
              <w:t>0,00</w:t>
            </w:r>
          </w:p>
        </w:tc>
      </w:tr>
      <w:tr w:rsidR="00E00726" w:rsidRPr="00E00726" w14:paraId="42369295"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2A43EC36" w14:textId="77777777" w:rsidR="00E00726" w:rsidRPr="00E00726" w:rsidRDefault="00E00726" w:rsidP="00C611FD">
            <w:pPr>
              <w:rPr>
                <w:bCs/>
                <w:sz w:val="20"/>
                <w:szCs w:val="20"/>
              </w:rPr>
            </w:pPr>
            <w:r w:rsidRPr="00E00726">
              <w:rPr>
                <w:bCs/>
                <w:sz w:val="20"/>
                <w:szCs w:val="20"/>
              </w:rPr>
              <w:t>Реализация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0AC991D0" w14:textId="77777777" w:rsidR="00E00726" w:rsidRPr="00E00726" w:rsidRDefault="00E00726" w:rsidP="00C611FD">
            <w:pPr>
              <w:jc w:val="center"/>
              <w:rPr>
                <w:bCs/>
                <w:sz w:val="20"/>
                <w:szCs w:val="20"/>
              </w:rPr>
            </w:pPr>
            <w:r w:rsidRPr="00E00726">
              <w:rPr>
                <w:bCs/>
                <w:sz w:val="20"/>
                <w:szCs w:val="20"/>
              </w:rPr>
              <w:t>99.0.00.70830</w:t>
            </w:r>
          </w:p>
        </w:tc>
        <w:tc>
          <w:tcPr>
            <w:tcW w:w="709" w:type="dxa"/>
            <w:tcBorders>
              <w:top w:val="nil"/>
              <w:left w:val="single" w:sz="4" w:space="0" w:color="auto"/>
              <w:bottom w:val="single" w:sz="4" w:space="0" w:color="auto"/>
              <w:right w:val="nil"/>
            </w:tcBorders>
            <w:shd w:val="clear" w:color="auto" w:fill="auto"/>
            <w:noWrap/>
            <w:vAlign w:val="center"/>
            <w:hideMark/>
          </w:tcPr>
          <w:p w14:paraId="71EB82E5"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3097D14"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106C1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70E8F21" w14:textId="77777777" w:rsidR="00E00726" w:rsidRPr="00E00726" w:rsidRDefault="00E00726" w:rsidP="00C611FD">
            <w:pPr>
              <w:jc w:val="right"/>
              <w:rPr>
                <w:bCs/>
                <w:sz w:val="20"/>
                <w:szCs w:val="20"/>
              </w:rPr>
            </w:pPr>
            <w:r w:rsidRPr="00E00726">
              <w:rPr>
                <w:bCs/>
                <w:sz w:val="20"/>
                <w:szCs w:val="20"/>
              </w:rPr>
              <w:t>13 484 600,00</w:t>
            </w:r>
          </w:p>
        </w:tc>
        <w:tc>
          <w:tcPr>
            <w:tcW w:w="833" w:type="dxa"/>
            <w:tcBorders>
              <w:top w:val="nil"/>
              <w:left w:val="single" w:sz="4" w:space="0" w:color="auto"/>
              <w:bottom w:val="single" w:sz="4" w:space="0" w:color="auto"/>
              <w:right w:val="nil"/>
            </w:tcBorders>
            <w:shd w:val="clear" w:color="auto" w:fill="auto"/>
            <w:vAlign w:val="center"/>
            <w:hideMark/>
          </w:tcPr>
          <w:p w14:paraId="3495E5B7" w14:textId="77777777" w:rsidR="00E00726" w:rsidRPr="00E00726" w:rsidRDefault="00E00726" w:rsidP="00C611FD">
            <w:pPr>
              <w:jc w:val="right"/>
              <w:rPr>
                <w:bCs/>
                <w:sz w:val="20"/>
                <w:szCs w:val="20"/>
              </w:rPr>
            </w:pPr>
            <w:r w:rsidRPr="00E00726">
              <w:rPr>
                <w:bCs/>
                <w:sz w:val="20"/>
                <w:szCs w:val="20"/>
              </w:rPr>
              <w:t>7 590 400,00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59A7990" w14:textId="77777777" w:rsidR="00E00726" w:rsidRPr="00E00726" w:rsidRDefault="00E00726" w:rsidP="00C611FD">
            <w:pPr>
              <w:jc w:val="right"/>
              <w:rPr>
                <w:bCs/>
                <w:sz w:val="20"/>
                <w:szCs w:val="20"/>
              </w:rPr>
            </w:pPr>
            <w:r w:rsidRPr="00E00726">
              <w:rPr>
                <w:bCs/>
                <w:sz w:val="20"/>
                <w:szCs w:val="20"/>
              </w:rPr>
              <w:t>5 290 300,00</w:t>
            </w:r>
          </w:p>
        </w:tc>
      </w:tr>
      <w:tr w:rsidR="00E00726" w:rsidRPr="00E00726" w14:paraId="23825396"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2A22EFA"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1411" w:type="dxa"/>
            <w:tcBorders>
              <w:top w:val="nil"/>
              <w:left w:val="single" w:sz="4" w:space="0" w:color="auto"/>
              <w:bottom w:val="single" w:sz="4" w:space="0" w:color="auto"/>
              <w:right w:val="nil"/>
            </w:tcBorders>
            <w:shd w:val="clear" w:color="auto" w:fill="auto"/>
            <w:noWrap/>
            <w:vAlign w:val="center"/>
            <w:hideMark/>
          </w:tcPr>
          <w:p w14:paraId="62F10648" w14:textId="77777777" w:rsidR="00E00726" w:rsidRPr="00E00726" w:rsidRDefault="00E00726" w:rsidP="00C611FD">
            <w:pPr>
              <w:jc w:val="center"/>
              <w:rPr>
                <w:sz w:val="20"/>
                <w:szCs w:val="20"/>
              </w:rPr>
            </w:pPr>
            <w:r w:rsidRPr="00E00726">
              <w:rPr>
                <w:sz w:val="20"/>
                <w:szCs w:val="20"/>
              </w:rPr>
              <w:t>99.0.00.70830</w:t>
            </w:r>
          </w:p>
        </w:tc>
        <w:tc>
          <w:tcPr>
            <w:tcW w:w="709" w:type="dxa"/>
            <w:tcBorders>
              <w:top w:val="nil"/>
              <w:left w:val="single" w:sz="4" w:space="0" w:color="auto"/>
              <w:bottom w:val="single" w:sz="4" w:space="0" w:color="auto"/>
              <w:right w:val="nil"/>
            </w:tcBorders>
            <w:shd w:val="clear" w:color="auto" w:fill="auto"/>
            <w:noWrap/>
            <w:vAlign w:val="center"/>
            <w:hideMark/>
          </w:tcPr>
          <w:p w14:paraId="538AF3B6"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B47B1D"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AE3D3E3" w14:textId="77777777" w:rsidR="00E00726" w:rsidRPr="00E00726" w:rsidRDefault="00E00726" w:rsidP="00C611FD">
            <w:pPr>
              <w:jc w:val="center"/>
              <w:rPr>
                <w:sz w:val="20"/>
                <w:szCs w:val="20"/>
              </w:rPr>
            </w:pPr>
            <w:r w:rsidRPr="00E00726">
              <w:rPr>
                <w:sz w:val="20"/>
                <w:szCs w:val="20"/>
              </w:rPr>
              <w:t>400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14488D3" w14:textId="77777777" w:rsidR="00E00726" w:rsidRPr="00E00726" w:rsidRDefault="00E00726" w:rsidP="00C611FD">
            <w:pPr>
              <w:jc w:val="right"/>
              <w:rPr>
                <w:sz w:val="20"/>
                <w:szCs w:val="20"/>
              </w:rPr>
            </w:pPr>
            <w:r w:rsidRPr="00E00726">
              <w:rPr>
                <w:sz w:val="20"/>
                <w:szCs w:val="20"/>
              </w:rPr>
              <w:t>13 484 600,00</w:t>
            </w:r>
          </w:p>
        </w:tc>
        <w:tc>
          <w:tcPr>
            <w:tcW w:w="833" w:type="dxa"/>
            <w:tcBorders>
              <w:top w:val="nil"/>
              <w:left w:val="single" w:sz="4" w:space="0" w:color="auto"/>
              <w:bottom w:val="single" w:sz="4" w:space="0" w:color="auto"/>
              <w:right w:val="nil"/>
            </w:tcBorders>
            <w:shd w:val="clear" w:color="auto" w:fill="auto"/>
            <w:vAlign w:val="center"/>
            <w:hideMark/>
          </w:tcPr>
          <w:p w14:paraId="7D41ED13" w14:textId="77777777" w:rsidR="00E00726" w:rsidRPr="00E00726" w:rsidRDefault="00E00726" w:rsidP="00C611FD">
            <w:pPr>
              <w:jc w:val="right"/>
              <w:rPr>
                <w:sz w:val="20"/>
                <w:szCs w:val="20"/>
              </w:rPr>
            </w:pPr>
            <w:r w:rsidRPr="00E00726">
              <w:rPr>
                <w:sz w:val="20"/>
                <w:szCs w:val="20"/>
              </w:rPr>
              <w:t>7 590 400,00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530FDB7" w14:textId="77777777" w:rsidR="00E00726" w:rsidRPr="00E00726" w:rsidRDefault="00E00726" w:rsidP="00C611FD">
            <w:pPr>
              <w:jc w:val="right"/>
              <w:rPr>
                <w:sz w:val="20"/>
                <w:szCs w:val="20"/>
              </w:rPr>
            </w:pPr>
            <w:r w:rsidRPr="00E00726">
              <w:rPr>
                <w:sz w:val="20"/>
                <w:szCs w:val="20"/>
              </w:rPr>
              <w:t>5 290 300,00</w:t>
            </w:r>
          </w:p>
        </w:tc>
      </w:tr>
      <w:tr w:rsidR="00E00726" w:rsidRPr="00E00726" w14:paraId="645CB5D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9CD6FDE" w14:textId="77777777" w:rsidR="00E00726" w:rsidRPr="00E00726" w:rsidRDefault="00E00726" w:rsidP="00C611FD">
            <w:pPr>
              <w:rPr>
                <w:sz w:val="20"/>
                <w:szCs w:val="20"/>
              </w:rPr>
            </w:pPr>
            <w:r w:rsidRPr="00E00726">
              <w:rPr>
                <w:sz w:val="20"/>
                <w:szCs w:val="20"/>
              </w:rPr>
              <w:t>Бюджетные инвестиции</w:t>
            </w:r>
          </w:p>
        </w:tc>
        <w:tc>
          <w:tcPr>
            <w:tcW w:w="1411" w:type="dxa"/>
            <w:tcBorders>
              <w:top w:val="nil"/>
              <w:left w:val="single" w:sz="4" w:space="0" w:color="auto"/>
              <w:bottom w:val="single" w:sz="4" w:space="0" w:color="auto"/>
              <w:right w:val="nil"/>
            </w:tcBorders>
            <w:shd w:val="clear" w:color="auto" w:fill="auto"/>
            <w:noWrap/>
            <w:vAlign w:val="center"/>
            <w:hideMark/>
          </w:tcPr>
          <w:p w14:paraId="39497157" w14:textId="77777777" w:rsidR="00E00726" w:rsidRPr="00E00726" w:rsidRDefault="00E00726" w:rsidP="00C611FD">
            <w:pPr>
              <w:jc w:val="center"/>
              <w:rPr>
                <w:sz w:val="20"/>
                <w:szCs w:val="20"/>
              </w:rPr>
            </w:pPr>
            <w:r w:rsidRPr="00E00726">
              <w:rPr>
                <w:sz w:val="20"/>
                <w:szCs w:val="20"/>
              </w:rPr>
              <w:t>99.0.00.70830</w:t>
            </w:r>
          </w:p>
        </w:tc>
        <w:tc>
          <w:tcPr>
            <w:tcW w:w="709" w:type="dxa"/>
            <w:tcBorders>
              <w:top w:val="nil"/>
              <w:left w:val="single" w:sz="4" w:space="0" w:color="auto"/>
              <w:bottom w:val="single" w:sz="4" w:space="0" w:color="auto"/>
              <w:right w:val="nil"/>
            </w:tcBorders>
            <w:shd w:val="clear" w:color="auto" w:fill="auto"/>
            <w:noWrap/>
            <w:vAlign w:val="center"/>
            <w:hideMark/>
          </w:tcPr>
          <w:p w14:paraId="518DDA57"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9FE1D3D"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B47AA3" w14:textId="77777777" w:rsidR="00E00726" w:rsidRPr="00E00726" w:rsidRDefault="00E00726" w:rsidP="00C611FD">
            <w:pPr>
              <w:jc w:val="center"/>
              <w:rPr>
                <w:sz w:val="20"/>
                <w:szCs w:val="20"/>
              </w:rPr>
            </w:pPr>
            <w:r w:rsidRPr="00E00726">
              <w:rPr>
                <w:sz w:val="20"/>
                <w:szCs w:val="20"/>
              </w:rPr>
              <w:t>410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AD19204" w14:textId="77777777" w:rsidR="00E00726" w:rsidRPr="00E00726" w:rsidRDefault="00E00726" w:rsidP="00C611FD">
            <w:pPr>
              <w:jc w:val="right"/>
              <w:rPr>
                <w:sz w:val="20"/>
                <w:szCs w:val="20"/>
              </w:rPr>
            </w:pPr>
            <w:r w:rsidRPr="00E00726">
              <w:rPr>
                <w:sz w:val="20"/>
                <w:szCs w:val="20"/>
              </w:rPr>
              <w:t>13 484 600,00</w:t>
            </w:r>
          </w:p>
        </w:tc>
        <w:tc>
          <w:tcPr>
            <w:tcW w:w="833" w:type="dxa"/>
            <w:tcBorders>
              <w:top w:val="nil"/>
              <w:left w:val="single" w:sz="4" w:space="0" w:color="auto"/>
              <w:bottom w:val="single" w:sz="4" w:space="0" w:color="auto"/>
              <w:right w:val="nil"/>
            </w:tcBorders>
            <w:shd w:val="clear" w:color="auto" w:fill="auto"/>
            <w:vAlign w:val="center"/>
            <w:hideMark/>
          </w:tcPr>
          <w:p w14:paraId="24DB4BEB" w14:textId="77777777" w:rsidR="00E00726" w:rsidRPr="00E00726" w:rsidRDefault="00E00726" w:rsidP="00C611FD">
            <w:pPr>
              <w:jc w:val="right"/>
              <w:rPr>
                <w:sz w:val="20"/>
                <w:szCs w:val="20"/>
              </w:rPr>
            </w:pPr>
            <w:r w:rsidRPr="00E00726">
              <w:rPr>
                <w:sz w:val="20"/>
                <w:szCs w:val="20"/>
              </w:rPr>
              <w:t>7 590 400,00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BFC2D26" w14:textId="77777777" w:rsidR="00E00726" w:rsidRPr="00E00726" w:rsidRDefault="00E00726" w:rsidP="00C611FD">
            <w:pPr>
              <w:jc w:val="right"/>
              <w:rPr>
                <w:sz w:val="20"/>
                <w:szCs w:val="20"/>
              </w:rPr>
            </w:pPr>
            <w:r w:rsidRPr="00E00726">
              <w:rPr>
                <w:sz w:val="20"/>
                <w:szCs w:val="20"/>
              </w:rPr>
              <w:t>5 290 300,00</w:t>
            </w:r>
          </w:p>
        </w:tc>
      </w:tr>
      <w:tr w:rsidR="00E00726" w:rsidRPr="00E00726" w14:paraId="11B8432C"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53B7D071" w14:textId="77777777" w:rsidR="00E00726" w:rsidRPr="00E00726" w:rsidRDefault="00E00726" w:rsidP="00C611FD">
            <w:pPr>
              <w:rPr>
                <w:bCs/>
                <w:sz w:val="20"/>
                <w:szCs w:val="20"/>
              </w:rPr>
            </w:pPr>
            <w:r w:rsidRPr="00E00726">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4DC45DC2" w14:textId="77777777" w:rsidR="00E00726" w:rsidRPr="00E00726" w:rsidRDefault="00E00726" w:rsidP="00C611FD">
            <w:pPr>
              <w:jc w:val="center"/>
              <w:rPr>
                <w:bCs/>
                <w:sz w:val="20"/>
                <w:szCs w:val="20"/>
              </w:rPr>
            </w:pPr>
            <w:r w:rsidRPr="00E00726">
              <w:rPr>
                <w:bCs/>
                <w:sz w:val="20"/>
                <w:szCs w:val="20"/>
              </w:rPr>
              <w:t>99.0.00.R0829</w:t>
            </w:r>
          </w:p>
        </w:tc>
        <w:tc>
          <w:tcPr>
            <w:tcW w:w="709" w:type="dxa"/>
            <w:tcBorders>
              <w:top w:val="nil"/>
              <w:left w:val="single" w:sz="4" w:space="0" w:color="auto"/>
              <w:bottom w:val="single" w:sz="4" w:space="0" w:color="auto"/>
              <w:right w:val="nil"/>
            </w:tcBorders>
            <w:shd w:val="clear" w:color="auto" w:fill="auto"/>
            <w:noWrap/>
            <w:vAlign w:val="center"/>
            <w:hideMark/>
          </w:tcPr>
          <w:p w14:paraId="014DCC19"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09B8EC9"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C1753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ABB5753" w14:textId="77777777" w:rsidR="00E00726" w:rsidRPr="00E00726" w:rsidRDefault="00E00726" w:rsidP="00C611FD">
            <w:pPr>
              <w:jc w:val="right"/>
              <w:rPr>
                <w:bCs/>
                <w:sz w:val="20"/>
                <w:szCs w:val="20"/>
              </w:rPr>
            </w:pPr>
            <w:r w:rsidRPr="00E00726">
              <w:rPr>
                <w:bCs/>
                <w:sz w:val="20"/>
                <w:szCs w:val="20"/>
              </w:rPr>
              <w:t>22 484 447,44</w:t>
            </w:r>
          </w:p>
        </w:tc>
        <w:tc>
          <w:tcPr>
            <w:tcW w:w="833" w:type="dxa"/>
            <w:tcBorders>
              <w:top w:val="nil"/>
              <w:left w:val="single" w:sz="4" w:space="0" w:color="auto"/>
              <w:bottom w:val="single" w:sz="4" w:space="0" w:color="auto"/>
              <w:right w:val="nil"/>
            </w:tcBorders>
            <w:shd w:val="clear" w:color="auto" w:fill="auto"/>
            <w:vAlign w:val="center"/>
            <w:hideMark/>
          </w:tcPr>
          <w:p w14:paraId="4011E926" w14:textId="77777777" w:rsidR="00E00726" w:rsidRPr="00E00726" w:rsidRDefault="00E00726" w:rsidP="00C611FD">
            <w:pPr>
              <w:jc w:val="right"/>
              <w:rPr>
                <w:bCs/>
                <w:sz w:val="20"/>
                <w:szCs w:val="20"/>
              </w:rPr>
            </w:pPr>
            <w:r w:rsidRPr="00E00726">
              <w:rPr>
                <w:bCs/>
                <w:sz w:val="20"/>
                <w:szCs w:val="20"/>
              </w:rPr>
              <w:t>10 681 700,00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A2A3ECF" w14:textId="77777777" w:rsidR="00E00726" w:rsidRPr="00E00726" w:rsidRDefault="00E00726" w:rsidP="00C611FD">
            <w:pPr>
              <w:jc w:val="right"/>
              <w:rPr>
                <w:bCs/>
                <w:sz w:val="20"/>
                <w:szCs w:val="20"/>
              </w:rPr>
            </w:pPr>
            <w:r w:rsidRPr="00E00726">
              <w:rPr>
                <w:bCs/>
                <w:sz w:val="20"/>
                <w:szCs w:val="20"/>
              </w:rPr>
              <w:t>16 022 600,00</w:t>
            </w:r>
          </w:p>
        </w:tc>
      </w:tr>
      <w:tr w:rsidR="00E00726" w:rsidRPr="00E00726" w14:paraId="59FE93A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4F5BCC2"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1411" w:type="dxa"/>
            <w:tcBorders>
              <w:top w:val="nil"/>
              <w:left w:val="single" w:sz="4" w:space="0" w:color="auto"/>
              <w:bottom w:val="single" w:sz="4" w:space="0" w:color="auto"/>
              <w:right w:val="nil"/>
            </w:tcBorders>
            <w:shd w:val="clear" w:color="auto" w:fill="auto"/>
            <w:noWrap/>
            <w:vAlign w:val="center"/>
            <w:hideMark/>
          </w:tcPr>
          <w:p w14:paraId="42574D25" w14:textId="77777777" w:rsidR="00E00726" w:rsidRPr="00E00726" w:rsidRDefault="00E00726" w:rsidP="00C611FD">
            <w:pPr>
              <w:jc w:val="center"/>
              <w:rPr>
                <w:sz w:val="20"/>
                <w:szCs w:val="20"/>
              </w:rPr>
            </w:pPr>
            <w:r w:rsidRPr="00E00726">
              <w:rPr>
                <w:sz w:val="20"/>
                <w:szCs w:val="20"/>
              </w:rPr>
              <w:t>99.0.00.R0829</w:t>
            </w:r>
          </w:p>
        </w:tc>
        <w:tc>
          <w:tcPr>
            <w:tcW w:w="709" w:type="dxa"/>
            <w:tcBorders>
              <w:top w:val="nil"/>
              <w:left w:val="single" w:sz="4" w:space="0" w:color="auto"/>
              <w:bottom w:val="single" w:sz="4" w:space="0" w:color="auto"/>
              <w:right w:val="nil"/>
            </w:tcBorders>
            <w:shd w:val="clear" w:color="auto" w:fill="auto"/>
            <w:noWrap/>
            <w:vAlign w:val="center"/>
            <w:hideMark/>
          </w:tcPr>
          <w:p w14:paraId="2A376926"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AC98F14"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82B58E" w14:textId="77777777" w:rsidR="00E00726" w:rsidRPr="00E00726" w:rsidRDefault="00E00726" w:rsidP="00C611FD">
            <w:pPr>
              <w:jc w:val="center"/>
              <w:rPr>
                <w:sz w:val="20"/>
                <w:szCs w:val="20"/>
              </w:rPr>
            </w:pPr>
            <w:r w:rsidRPr="00E00726">
              <w:rPr>
                <w:sz w:val="20"/>
                <w:szCs w:val="20"/>
              </w:rPr>
              <w:t>400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E7BC068" w14:textId="77777777" w:rsidR="00E00726" w:rsidRPr="00E00726" w:rsidRDefault="00E00726" w:rsidP="00C611FD">
            <w:pPr>
              <w:jc w:val="right"/>
              <w:rPr>
                <w:sz w:val="20"/>
                <w:szCs w:val="20"/>
              </w:rPr>
            </w:pPr>
            <w:r w:rsidRPr="00E00726">
              <w:rPr>
                <w:sz w:val="20"/>
                <w:szCs w:val="20"/>
              </w:rPr>
              <w:t>22 484 447,44</w:t>
            </w:r>
          </w:p>
        </w:tc>
        <w:tc>
          <w:tcPr>
            <w:tcW w:w="833" w:type="dxa"/>
            <w:tcBorders>
              <w:top w:val="nil"/>
              <w:left w:val="single" w:sz="4" w:space="0" w:color="auto"/>
              <w:bottom w:val="single" w:sz="4" w:space="0" w:color="auto"/>
              <w:right w:val="nil"/>
            </w:tcBorders>
            <w:shd w:val="clear" w:color="auto" w:fill="auto"/>
            <w:vAlign w:val="center"/>
            <w:hideMark/>
          </w:tcPr>
          <w:p w14:paraId="4C913BFC" w14:textId="77777777" w:rsidR="00E00726" w:rsidRPr="00E00726" w:rsidRDefault="00E00726" w:rsidP="00C611FD">
            <w:pPr>
              <w:jc w:val="right"/>
              <w:rPr>
                <w:sz w:val="20"/>
                <w:szCs w:val="20"/>
              </w:rPr>
            </w:pPr>
            <w:r w:rsidRPr="00E00726">
              <w:rPr>
                <w:sz w:val="20"/>
                <w:szCs w:val="20"/>
              </w:rPr>
              <w:t>10 681 700,00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AB70317" w14:textId="77777777" w:rsidR="00E00726" w:rsidRPr="00E00726" w:rsidRDefault="00E00726" w:rsidP="00C611FD">
            <w:pPr>
              <w:jc w:val="right"/>
              <w:rPr>
                <w:sz w:val="20"/>
                <w:szCs w:val="20"/>
              </w:rPr>
            </w:pPr>
            <w:r w:rsidRPr="00E00726">
              <w:rPr>
                <w:sz w:val="20"/>
                <w:szCs w:val="20"/>
              </w:rPr>
              <w:t>16 022 600,00</w:t>
            </w:r>
          </w:p>
        </w:tc>
      </w:tr>
      <w:tr w:rsidR="00E00726" w:rsidRPr="00E00726" w14:paraId="0E824A3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6741351" w14:textId="77777777" w:rsidR="00E00726" w:rsidRPr="00E00726" w:rsidRDefault="00E00726" w:rsidP="00C611FD">
            <w:pPr>
              <w:rPr>
                <w:sz w:val="20"/>
                <w:szCs w:val="20"/>
              </w:rPr>
            </w:pPr>
            <w:r w:rsidRPr="00E00726">
              <w:rPr>
                <w:sz w:val="20"/>
                <w:szCs w:val="20"/>
              </w:rPr>
              <w:t>Бюджетные инвестиции</w:t>
            </w:r>
          </w:p>
        </w:tc>
        <w:tc>
          <w:tcPr>
            <w:tcW w:w="1411" w:type="dxa"/>
            <w:tcBorders>
              <w:top w:val="nil"/>
              <w:left w:val="single" w:sz="4" w:space="0" w:color="auto"/>
              <w:bottom w:val="single" w:sz="4" w:space="0" w:color="auto"/>
              <w:right w:val="nil"/>
            </w:tcBorders>
            <w:shd w:val="clear" w:color="auto" w:fill="auto"/>
            <w:noWrap/>
            <w:vAlign w:val="center"/>
            <w:hideMark/>
          </w:tcPr>
          <w:p w14:paraId="7E15B821" w14:textId="77777777" w:rsidR="00E00726" w:rsidRPr="00E00726" w:rsidRDefault="00E00726" w:rsidP="00C611FD">
            <w:pPr>
              <w:jc w:val="center"/>
              <w:rPr>
                <w:sz w:val="20"/>
                <w:szCs w:val="20"/>
              </w:rPr>
            </w:pPr>
            <w:r w:rsidRPr="00E00726">
              <w:rPr>
                <w:sz w:val="20"/>
                <w:szCs w:val="20"/>
              </w:rPr>
              <w:t>99.0.00.R0829</w:t>
            </w:r>
          </w:p>
        </w:tc>
        <w:tc>
          <w:tcPr>
            <w:tcW w:w="709" w:type="dxa"/>
            <w:tcBorders>
              <w:top w:val="nil"/>
              <w:left w:val="single" w:sz="4" w:space="0" w:color="auto"/>
              <w:bottom w:val="single" w:sz="4" w:space="0" w:color="auto"/>
              <w:right w:val="nil"/>
            </w:tcBorders>
            <w:shd w:val="clear" w:color="auto" w:fill="auto"/>
            <w:noWrap/>
            <w:vAlign w:val="center"/>
            <w:hideMark/>
          </w:tcPr>
          <w:p w14:paraId="2245C28D"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94558BD"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6A295F" w14:textId="77777777" w:rsidR="00E00726" w:rsidRPr="00E00726" w:rsidRDefault="00E00726" w:rsidP="00C611FD">
            <w:pPr>
              <w:jc w:val="center"/>
              <w:rPr>
                <w:sz w:val="20"/>
                <w:szCs w:val="20"/>
              </w:rPr>
            </w:pPr>
            <w:r w:rsidRPr="00E00726">
              <w:rPr>
                <w:sz w:val="20"/>
                <w:szCs w:val="20"/>
              </w:rPr>
              <w:t>410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7C1EBC5" w14:textId="77777777" w:rsidR="00E00726" w:rsidRPr="00E00726" w:rsidRDefault="00E00726" w:rsidP="00C611FD">
            <w:pPr>
              <w:jc w:val="right"/>
              <w:rPr>
                <w:sz w:val="20"/>
                <w:szCs w:val="20"/>
              </w:rPr>
            </w:pPr>
            <w:r w:rsidRPr="00E00726">
              <w:rPr>
                <w:sz w:val="20"/>
                <w:szCs w:val="20"/>
              </w:rPr>
              <w:t xml:space="preserve">22 484 </w:t>
            </w:r>
            <w:r w:rsidRPr="00E00726">
              <w:rPr>
                <w:sz w:val="20"/>
                <w:szCs w:val="20"/>
              </w:rPr>
              <w:lastRenderedPageBreak/>
              <w:t>447,44</w:t>
            </w:r>
          </w:p>
        </w:tc>
        <w:tc>
          <w:tcPr>
            <w:tcW w:w="833" w:type="dxa"/>
            <w:tcBorders>
              <w:top w:val="nil"/>
              <w:left w:val="single" w:sz="4" w:space="0" w:color="auto"/>
              <w:bottom w:val="single" w:sz="4" w:space="0" w:color="auto"/>
              <w:right w:val="nil"/>
            </w:tcBorders>
            <w:shd w:val="clear" w:color="auto" w:fill="auto"/>
            <w:vAlign w:val="center"/>
            <w:hideMark/>
          </w:tcPr>
          <w:p w14:paraId="057E9845" w14:textId="77777777" w:rsidR="00E00726" w:rsidRPr="00E00726" w:rsidRDefault="00E00726" w:rsidP="00C611FD">
            <w:pPr>
              <w:jc w:val="right"/>
              <w:rPr>
                <w:sz w:val="20"/>
                <w:szCs w:val="20"/>
              </w:rPr>
            </w:pPr>
            <w:r w:rsidRPr="00E00726">
              <w:rPr>
                <w:sz w:val="20"/>
                <w:szCs w:val="20"/>
              </w:rPr>
              <w:lastRenderedPageBreak/>
              <w:t xml:space="preserve">10 681 </w:t>
            </w:r>
            <w:r w:rsidRPr="00E00726">
              <w:rPr>
                <w:sz w:val="20"/>
                <w:szCs w:val="20"/>
              </w:rPr>
              <w:lastRenderedPageBreak/>
              <w:t>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4A44F47" w14:textId="77777777" w:rsidR="00E00726" w:rsidRPr="00E00726" w:rsidRDefault="00E00726" w:rsidP="00C611FD">
            <w:pPr>
              <w:jc w:val="right"/>
              <w:rPr>
                <w:sz w:val="20"/>
                <w:szCs w:val="20"/>
              </w:rPr>
            </w:pPr>
            <w:r w:rsidRPr="00E00726">
              <w:rPr>
                <w:sz w:val="20"/>
                <w:szCs w:val="20"/>
              </w:rPr>
              <w:lastRenderedPageBreak/>
              <w:t>16 022 600,00</w:t>
            </w:r>
          </w:p>
        </w:tc>
      </w:tr>
      <w:tr w:rsidR="00E00726" w:rsidRPr="00E00726" w14:paraId="76CDA1E4" w14:textId="77777777" w:rsidTr="00C611FD">
        <w:trPr>
          <w:trHeight w:val="3465"/>
        </w:trPr>
        <w:tc>
          <w:tcPr>
            <w:tcW w:w="4254" w:type="dxa"/>
            <w:tcBorders>
              <w:top w:val="nil"/>
              <w:left w:val="single" w:sz="4" w:space="0" w:color="auto"/>
              <w:bottom w:val="single" w:sz="4" w:space="0" w:color="auto"/>
              <w:right w:val="nil"/>
            </w:tcBorders>
            <w:shd w:val="clear" w:color="auto" w:fill="auto"/>
            <w:vAlign w:val="center"/>
            <w:hideMark/>
          </w:tcPr>
          <w:p w14:paraId="3764BC6D"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2E9D62C9" w14:textId="77777777" w:rsidR="00E00726" w:rsidRPr="00E00726" w:rsidRDefault="00E00726" w:rsidP="00C611FD">
            <w:pPr>
              <w:jc w:val="center"/>
              <w:rPr>
                <w:bCs/>
                <w:sz w:val="20"/>
                <w:szCs w:val="20"/>
              </w:rPr>
            </w:pPr>
            <w:r w:rsidRPr="00E00726">
              <w:rPr>
                <w:bCs/>
                <w:sz w:val="20"/>
                <w:szCs w:val="20"/>
              </w:rPr>
              <w:t>99.0.00.S0650</w:t>
            </w:r>
          </w:p>
        </w:tc>
        <w:tc>
          <w:tcPr>
            <w:tcW w:w="709" w:type="dxa"/>
            <w:tcBorders>
              <w:top w:val="nil"/>
              <w:left w:val="single" w:sz="4" w:space="0" w:color="auto"/>
              <w:bottom w:val="single" w:sz="4" w:space="0" w:color="auto"/>
              <w:right w:val="nil"/>
            </w:tcBorders>
            <w:shd w:val="clear" w:color="auto" w:fill="auto"/>
            <w:noWrap/>
            <w:vAlign w:val="center"/>
            <w:hideMark/>
          </w:tcPr>
          <w:p w14:paraId="66E393E8"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3AE11C9"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ED1215"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CDB5CBD" w14:textId="77777777" w:rsidR="00E00726" w:rsidRPr="00E00726" w:rsidRDefault="00E00726" w:rsidP="00C611FD">
            <w:pPr>
              <w:jc w:val="right"/>
              <w:rPr>
                <w:bCs/>
                <w:sz w:val="20"/>
                <w:szCs w:val="20"/>
              </w:rPr>
            </w:pPr>
            <w:r w:rsidRPr="00E00726">
              <w:rPr>
                <w:bCs/>
                <w:sz w:val="20"/>
                <w:szCs w:val="20"/>
              </w:rPr>
              <w:t>2 722 184,21</w:t>
            </w:r>
          </w:p>
        </w:tc>
        <w:tc>
          <w:tcPr>
            <w:tcW w:w="833" w:type="dxa"/>
            <w:tcBorders>
              <w:top w:val="nil"/>
              <w:left w:val="single" w:sz="4" w:space="0" w:color="auto"/>
              <w:bottom w:val="single" w:sz="4" w:space="0" w:color="auto"/>
              <w:right w:val="nil"/>
            </w:tcBorders>
            <w:shd w:val="clear" w:color="auto" w:fill="auto"/>
            <w:vAlign w:val="center"/>
            <w:hideMark/>
          </w:tcPr>
          <w:p w14:paraId="76817F78"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104235D" w14:textId="77777777" w:rsidR="00E00726" w:rsidRPr="00E00726" w:rsidRDefault="00E00726" w:rsidP="00C611FD">
            <w:pPr>
              <w:jc w:val="right"/>
              <w:rPr>
                <w:bCs/>
                <w:sz w:val="20"/>
                <w:szCs w:val="20"/>
              </w:rPr>
            </w:pPr>
            <w:r w:rsidRPr="00E00726">
              <w:rPr>
                <w:bCs/>
                <w:sz w:val="20"/>
                <w:szCs w:val="20"/>
              </w:rPr>
              <w:t>0,00</w:t>
            </w:r>
          </w:p>
        </w:tc>
      </w:tr>
      <w:tr w:rsidR="00E00726" w:rsidRPr="00E00726" w14:paraId="21ABF71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9C89260"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1411" w:type="dxa"/>
            <w:tcBorders>
              <w:top w:val="nil"/>
              <w:left w:val="single" w:sz="4" w:space="0" w:color="auto"/>
              <w:bottom w:val="single" w:sz="4" w:space="0" w:color="auto"/>
              <w:right w:val="nil"/>
            </w:tcBorders>
            <w:shd w:val="clear" w:color="auto" w:fill="auto"/>
            <w:noWrap/>
            <w:vAlign w:val="center"/>
            <w:hideMark/>
          </w:tcPr>
          <w:p w14:paraId="2EA4521B" w14:textId="77777777" w:rsidR="00E00726" w:rsidRPr="00E00726" w:rsidRDefault="00E00726" w:rsidP="00C611FD">
            <w:pPr>
              <w:jc w:val="center"/>
              <w:rPr>
                <w:sz w:val="20"/>
                <w:szCs w:val="20"/>
              </w:rPr>
            </w:pPr>
            <w:r w:rsidRPr="00E00726">
              <w:rPr>
                <w:sz w:val="20"/>
                <w:szCs w:val="20"/>
              </w:rPr>
              <w:t>99.0.00.S0650</w:t>
            </w:r>
          </w:p>
        </w:tc>
        <w:tc>
          <w:tcPr>
            <w:tcW w:w="709" w:type="dxa"/>
            <w:tcBorders>
              <w:top w:val="nil"/>
              <w:left w:val="single" w:sz="4" w:space="0" w:color="auto"/>
              <w:bottom w:val="single" w:sz="4" w:space="0" w:color="auto"/>
              <w:right w:val="nil"/>
            </w:tcBorders>
            <w:shd w:val="clear" w:color="auto" w:fill="auto"/>
            <w:noWrap/>
            <w:vAlign w:val="center"/>
            <w:hideMark/>
          </w:tcPr>
          <w:p w14:paraId="70EE987E"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5D0CF1"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C63411" w14:textId="77777777" w:rsidR="00E00726" w:rsidRPr="00E00726" w:rsidRDefault="00E00726" w:rsidP="00C611FD">
            <w:pPr>
              <w:jc w:val="center"/>
              <w:rPr>
                <w:sz w:val="20"/>
                <w:szCs w:val="20"/>
              </w:rPr>
            </w:pPr>
            <w:r w:rsidRPr="00E00726">
              <w:rPr>
                <w:sz w:val="20"/>
                <w:szCs w:val="20"/>
              </w:rPr>
              <w:t>400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6C86B10" w14:textId="77777777" w:rsidR="00E00726" w:rsidRPr="00E00726" w:rsidRDefault="00E00726" w:rsidP="00C611FD">
            <w:pPr>
              <w:jc w:val="right"/>
              <w:rPr>
                <w:sz w:val="20"/>
                <w:szCs w:val="20"/>
              </w:rPr>
            </w:pPr>
            <w:r w:rsidRPr="00E00726">
              <w:rPr>
                <w:sz w:val="20"/>
                <w:szCs w:val="20"/>
              </w:rPr>
              <w:t>2 722 184,21</w:t>
            </w:r>
          </w:p>
        </w:tc>
        <w:tc>
          <w:tcPr>
            <w:tcW w:w="833" w:type="dxa"/>
            <w:tcBorders>
              <w:top w:val="nil"/>
              <w:left w:val="single" w:sz="4" w:space="0" w:color="auto"/>
              <w:bottom w:val="single" w:sz="4" w:space="0" w:color="auto"/>
              <w:right w:val="nil"/>
            </w:tcBorders>
            <w:shd w:val="clear" w:color="auto" w:fill="auto"/>
            <w:vAlign w:val="center"/>
            <w:hideMark/>
          </w:tcPr>
          <w:p w14:paraId="21BFF41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C0407CC" w14:textId="77777777" w:rsidR="00E00726" w:rsidRPr="00E00726" w:rsidRDefault="00E00726" w:rsidP="00C611FD">
            <w:pPr>
              <w:jc w:val="right"/>
              <w:rPr>
                <w:sz w:val="20"/>
                <w:szCs w:val="20"/>
              </w:rPr>
            </w:pPr>
            <w:r w:rsidRPr="00E00726">
              <w:rPr>
                <w:sz w:val="20"/>
                <w:szCs w:val="20"/>
              </w:rPr>
              <w:t>0,00</w:t>
            </w:r>
          </w:p>
        </w:tc>
      </w:tr>
      <w:tr w:rsidR="00E00726" w:rsidRPr="00E00726" w14:paraId="5D65342B"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D3359B0" w14:textId="77777777" w:rsidR="00E00726" w:rsidRPr="00E00726" w:rsidRDefault="00E00726" w:rsidP="00C611FD">
            <w:pPr>
              <w:rPr>
                <w:sz w:val="20"/>
                <w:szCs w:val="20"/>
              </w:rPr>
            </w:pPr>
            <w:r w:rsidRPr="00E00726">
              <w:rPr>
                <w:sz w:val="20"/>
                <w:szCs w:val="20"/>
              </w:rPr>
              <w:t>Бюджетные инвестиции</w:t>
            </w:r>
          </w:p>
        </w:tc>
        <w:tc>
          <w:tcPr>
            <w:tcW w:w="1411" w:type="dxa"/>
            <w:tcBorders>
              <w:top w:val="nil"/>
              <w:left w:val="single" w:sz="4" w:space="0" w:color="auto"/>
              <w:bottom w:val="single" w:sz="4" w:space="0" w:color="auto"/>
              <w:right w:val="nil"/>
            </w:tcBorders>
            <w:shd w:val="clear" w:color="auto" w:fill="auto"/>
            <w:noWrap/>
            <w:vAlign w:val="center"/>
            <w:hideMark/>
          </w:tcPr>
          <w:p w14:paraId="1604AC73" w14:textId="77777777" w:rsidR="00E00726" w:rsidRPr="00E00726" w:rsidRDefault="00E00726" w:rsidP="00C611FD">
            <w:pPr>
              <w:jc w:val="center"/>
              <w:rPr>
                <w:sz w:val="20"/>
                <w:szCs w:val="20"/>
              </w:rPr>
            </w:pPr>
            <w:r w:rsidRPr="00E00726">
              <w:rPr>
                <w:sz w:val="20"/>
                <w:szCs w:val="20"/>
              </w:rPr>
              <w:t>99.0.00.S0650</w:t>
            </w:r>
          </w:p>
        </w:tc>
        <w:tc>
          <w:tcPr>
            <w:tcW w:w="709" w:type="dxa"/>
            <w:tcBorders>
              <w:top w:val="nil"/>
              <w:left w:val="single" w:sz="4" w:space="0" w:color="auto"/>
              <w:bottom w:val="single" w:sz="4" w:space="0" w:color="auto"/>
              <w:right w:val="nil"/>
            </w:tcBorders>
            <w:shd w:val="clear" w:color="auto" w:fill="auto"/>
            <w:noWrap/>
            <w:vAlign w:val="center"/>
            <w:hideMark/>
          </w:tcPr>
          <w:p w14:paraId="4C5886C0"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B365ED2"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E08DC8" w14:textId="77777777" w:rsidR="00E00726" w:rsidRPr="00E00726" w:rsidRDefault="00E00726" w:rsidP="00C611FD">
            <w:pPr>
              <w:jc w:val="center"/>
              <w:rPr>
                <w:sz w:val="20"/>
                <w:szCs w:val="20"/>
              </w:rPr>
            </w:pPr>
            <w:r w:rsidRPr="00E00726">
              <w:rPr>
                <w:sz w:val="20"/>
                <w:szCs w:val="20"/>
              </w:rPr>
              <w:t>410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4AC164A" w14:textId="77777777" w:rsidR="00E00726" w:rsidRPr="00E00726" w:rsidRDefault="00E00726" w:rsidP="00C611FD">
            <w:pPr>
              <w:jc w:val="right"/>
              <w:rPr>
                <w:sz w:val="20"/>
                <w:szCs w:val="20"/>
              </w:rPr>
            </w:pPr>
            <w:r w:rsidRPr="00E00726">
              <w:rPr>
                <w:sz w:val="20"/>
                <w:szCs w:val="20"/>
              </w:rPr>
              <w:t>2 722 184,21</w:t>
            </w:r>
          </w:p>
        </w:tc>
        <w:tc>
          <w:tcPr>
            <w:tcW w:w="833" w:type="dxa"/>
            <w:tcBorders>
              <w:top w:val="nil"/>
              <w:left w:val="single" w:sz="4" w:space="0" w:color="auto"/>
              <w:bottom w:val="single" w:sz="4" w:space="0" w:color="auto"/>
              <w:right w:val="nil"/>
            </w:tcBorders>
            <w:shd w:val="clear" w:color="auto" w:fill="auto"/>
            <w:vAlign w:val="center"/>
            <w:hideMark/>
          </w:tcPr>
          <w:p w14:paraId="28DFC64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BC5C6B7" w14:textId="77777777" w:rsidR="00E00726" w:rsidRPr="00E00726" w:rsidRDefault="00E00726" w:rsidP="00C611FD">
            <w:pPr>
              <w:jc w:val="right"/>
              <w:rPr>
                <w:sz w:val="20"/>
                <w:szCs w:val="20"/>
              </w:rPr>
            </w:pPr>
            <w:r w:rsidRPr="00E00726">
              <w:rPr>
                <w:sz w:val="20"/>
                <w:szCs w:val="20"/>
              </w:rPr>
              <w:t>0,00</w:t>
            </w:r>
          </w:p>
        </w:tc>
      </w:tr>
      <w:tr w:rsidR="00E00726" w:rsidRPr="00E00726" w14:paraId="452E61CE"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0E8F3FB9"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288C577A" w14:textId="77777777" w:rsidR="00E00726" w:rsidRPr="00E00726" w:rsidRDefault="00E00726" w:rsidP="00C611FD">
            <w:pPr>
              <w:jc w:val="center"/>
              <w:rPr>
                <w:bCs/>
                <w:sz w:val="20"/>
                <w:szCs w:val="20"/>
              </w:rPr>
            </w:pPr>
            <w:r w:rsidRPr="00E00726">
              <w:rPr>
                <w:bCs/>
                <w:sz w:val="20"/>
                <w:szCs w:val="20"/>
              </w:rPr>
              <w:t>99.0.00.S0830</w:t>
            </w:r>
          </w:p>
        </w:tc>
        <w:tc>
          <w:tcPr>
            <w:tcW w:w="709" w:type="dxa"/>
            <w:tcBorders>
              <w:top w:val="nil"/>
              <w:left w:val="single" w:sz="4" w:space="0" w:color="auto"/>
              <w:bottom w:val="single" w:sz="4" w:space="0" w:color="auto"/>
              <w:right w:val="nil"/>
            </w:tcBorders>
            <w:shd w:val="clear" w:color="auto" w:fill="auto"/>
            <w:noWrap/>
            <w:vAlign w:val="center"/>
            <w:hideMark/>
          </w:tcPr>
          <w:p w14:paraId="2B04B0CC"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DFF54E7"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69171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5A843F3" w14:textId="77777777" w:rsidR="00E00726" w:rsidRPr="00E00726" w:rsidRDefault="00E00726" w:rsidP="00C611FD">
            <w:pPr>
              <w:jc w:val="right"/>
              <w:rPr>
                <w:bCs/>
                <w:sz w:val="20"/>
                <w:szCs w:val="20"/>
              </w:rPr>
            </w:pPr>
            <w:r w:rsidRPr="00E00726">
              <w:rPr>
                <w:bCs/>
                <w:sz w:val="20"/>
                <w:szCs w:val="20"/>
              </w:rPr>
              <w:t>303 510,53</w:t>
            </w:r>
          </w:p>
        </w:tc>
        <w:tc>
          <w:tcPr>
            <w:tcW w:w="833" w:type="dxa"/>
            <w:tcBorders>
              <w:top w:val="nil"/>
              <w:left w:val="single" w:sz="4" w:space="0" w:color="auto"/>
              <w:bottom w:val="single" w:sz="4" w:space="0" w:color="auto"/>
              <w:right w:val="nil"/>
            </w:tcBorders>
            <w:shd w:val="clear" w:color="auto" w:fill="auto"/>
            <w:vAlign w:val="center"/>
            <w:hideMark/>
          </w:tcPr>
          <w:p w14:paraId="73436C5C" w14:textId="77777777" w:rsidR="00E00726" w:rsidRPr="00E00726" w:rsidRDefault="00E00726" w:rsidP="00C611FD">
            <w:pPr>
              <w:jc w:val="right"/>
              <w:rPr>
                <w:bCs/>
                <w:sz w:val="20"/>
                <w:szCs w:val="20"/>
              </w:rPr>
            </w:pPr>
            <w:r w:rsidRPr="00E00726">
              <w:rPr>
                <w:bCs/>
                <w:sz w:val="20"/>
                <w:szCs w:val="20"/>
              </w:rPr>
              <w:t>399 494,74</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CA0F044" w14:textId="77777777" w:rsidR="00E00726" w:rsidRPr="00E00726" w:rsidRDefault="00E00726" w:rsidP="00C611FD">
            <w:pPr>
              <w:jc w:val="right"/>
              <w:rPr>
                <w:bCs/>
                <w:sz w:val="20"/>
                <w:szCs w:val="20"/>
              </w:rPr>
            </w:pPr>
            <w:r w:rsidRPr="00E00726">
              <w:rPr>
                <w:bCs/>
                <w:sz w:val="20"/>
                <w:szCs w:val="20"/>
              </w:rPr>
              <w:t>278 436,84</w:t>
            </w:r>
          </w:p>
        </w:tc>
      </w:tr>
      <w:tr w:rsidR="00E00726" w:rsidRPr="00E00726" w14:paraId="45EFE176"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F6AF47A"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1411" w:type="dxa"/>
            <w:tcBorders>
              <w:top w:val="nil"/>
              <w:left w:val="single" w:sz="4" w:space="0" w:color="auto"/>
              <w:bottom w:val="single" w:sz="4" w:space="0" w:color="auto"/>
              <w:right w:val="nil"/>
            </w:tcBorders>
            <w:shd w:val="clear" w:color="auto" w:fill="auto"/>
            <w:noWrap/>
            <w:vAlign w:val="center"/>
            <w:hideMark/>
          </w:tcPr>
          <w:p w14:paraId="6531C196" w14:textId="77777777" w:rsidR="00E00726" w:rsidRPr="00E00726" w:rsidRDefault="00E00726" w:rsidP="00C611FD">
            <w:pPr>
              <w:jc w:val="center"/>
              <w:rPr>
                <w:sz w:val="20"/>
                <w:szCs w:val="20"/>
              </w:rPr>
            </w:pPr>
            <w:r w:rsidRPr="00E00726">
              <w:rPr>
                <w:sz w:val="20"/>
                <w:szCs w:val="20"/>
              </w:rPr>
              <w:t>99.0.00.S0830</w:t>
            </w:r>
          </w:p>
        </w:tc>
        <w:tc>
          <w:tcPr>
            <w:tcW w:w="709" w:type="dxa"/>
            <w:tcBorders>
              <w:top w:val="nil"/>
              <w:left w:val="single" w:sz="4" w:space="0" w:color="auto"/>
              <w:bottom w:val="single" w:sz="4" w:space="0" w:color="auto"/>
              <w:right w:val="nil"/>
            </w:tcBorders>
            <w:shd w:val="clear" w:color="auto" w:fill="auto"/>
            <w:noWrap/>
            <w:vAlign w:val="center"/>
            <w:hideMark/>
          </w:tcPr>
          <w:p w14:paraId="40DC8C75"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8052CBC"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920609" w14:textId="77777777" w:rsidR="00E00726" w:rsidRPr="00E00726" w:rsidRDefault="00E00726" w:rsidP="00C611FD">
            <w:pPr>
              <w:jc w:val="center"/>
              <w:rPr>
                <w:sz w:val="20"/>
                <w:szCs w:val="20"/>
              </w:rPr>
            </w:pPr>
            <w:r w:rsidRPr="00E00726">
              <w:rPr>
                <w:sz w:val="20"/>
                <w:szCs w:val="20"/>
              </w:rPr>
              <w:t>400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1FE43A9" w14:textId="77777777" w:rsidR="00E00726" w:rsidRPr="00E00726" w:rsidRDefault="00E00726" w:rsidP="00C611FD">
            <w:pPr>
              <w:jc w:val="right"/>
              <w:rPr>
                <w:sz w:val="20"/>
                <w:szCs w:val="20"/>
              </w:rPr>
            </w:pPr>
            <w:r w:rsidRPr="00E00726">
              <w:rPr>
                <w:sz w:val="20"/>
                <w:szCs w:val="20"/>
              </w:rPr>
              <w:t>303 510,53</w:t>
            </w:r>
          </w:p>
        </w:tc>
        <w:tc>
          <w:tcPr>
            <w:tcW w:w="833" w:type="dxa"/>
            <w:tcBorders>
              <w:top w:val="nil"/>
              <w:left w:val="single" w:sz="4" w:space="0" w:color="auto"/>
              <w:bottom w:val="single" w:sz="4" w:space="0" w:color="auto"/>
              <w:right w:val="nil"/>
            </w:tcBorders>
            <w:shd w:val="clear" w:color="auto" w:fill="auto"/>
            <w:vAlign w:val="center"/>
            <w:hideMark/>
          </w:tcPr>
          <w:p w14:paraId="727693AB" w14:textId="77777777" w:rsidR="00E00726" w:rsidRPr="00E00726" w:rsidRDefault="00E00726" w:rsidP="00C611FD">
            <w:pPr>
              <w:jc w:val="right"/>
              <w:rPr>
                <w:sz w:val="20"/>
                <w:szCs w:val="20"/>
              </w:rPr>
            </w:pPr>
            <w:r w:rsidRPr="00E00726">
              <w:rPr>
                <w:sz w:val="20"/>
                <w:szCs w:val="20"/>
              </w:rPr>
              <w:t>399 494,74</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A0BE8D4" w14:textId="77777777" w:rsidR="00E00726" w:rsidRPr="00E00726" w:rsidRDefault="00E00726" w:rsidP="00C611FD">
            <w:pPr>
              <w:jc w:val="right"/>
              <w:rPr>
                <w:sz w:val="20"/>
                <w:szCs w:val="20"/>
              </w:rPr>
            </w:pPr>
            <w:r w:rsidRPr="00E00726">
              <w:rPr>
                <w:sz w:val="20"/>
                <w:szCs w:val="20"/>
              </w:rPr>
              <w:t>278 436,84</w:t>
            </w:r>
          </w:p>
        </w:tc>
      </w:tr>
      <w:tr w:rsidR="00E00726" w:rsidRPr="00E00726" w14:paraId="7071FD4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EA93A8B" w14:textId="77777777" w:rsidR="00E00726" w:rsidRPr="00E00726" w:rsidRDefault="00E00726" w:rsidP="00C611FD">
            <w:pPr>
              <w:rPr>
                <w:sz w:val="20"/>
                <w:szCs w:val="20"/>
              </w:rPr>
            </w:pPr>
            <w:r w:rsidRPr="00E00726">
              <w:rPr>
                <w:sz w:val="20"/>
                <w:szCs w:val="20"/>
              </w:rPr>
              <w:t>Бюджетные инвестиции</w:t>
            </w:r>
          </w:p>
        </w:tc>
        <w:tc>
          <w:tcPr>
            <w:tcW w:w="1411" w:type="dxa"/>
            <w:tcBorders>
              <w:top w:val="nil"/>
              <w:left w:val="single" w:sz="4" w:space="0" w:color="auto"/>
              <w:bottom w:val="single" w:sz="4" w:space="0" w:color="auto"/>
              <w:right w:val="nil"/>
            </w:tcBorders>
            <w:shd w:val="clear" w:color="auto" w:fill="auto"/>
            <w:noWrap/>
            <w:vAlign w:val="center"/>
            <w:hideMark/>
          </w:tcPr>
          <w:p w14:paraId="5D37B5B2" w14:textId="77777777" w:rsidR="00E00726" w:rsidRPr="00E00726" w:rsidRDefault="00E00726" w:rsidP="00C611FD">
            <w:pPr>
              <w:jc w:val="center"/>
              <w:rPr>
                <w:sz w:val="20"/>
                <w:szCs w:val="20"/>
              </w:rPr>
            </w:pPr>
            <w:r w:rsidRPr="00E00726">
              <w:rPr>
                <w:sz w:val="20"/>
                <w:szCs w:val="20"/>
              </w:rPr>
              <w:t>99.0.00.S0830</w:t>
            </w:r>
          </w:p>
        </w:tc>
        <w:tc>
          <w:tcPr>
            <w:tcW w:w="709" w:type="dxa"/>
            <w:tcBorders>
              <w:top w:val="nil"/>
              <w:left w:val="single" w:sz="4" w:space="0" w:color="auto"/>
              <w:bottom w:val="single" w:sz="4" w:space="0" w:color="auto"/>
              <w:right w:val="nil"/>
            </w:tcBorders>
            <w:shd w:val="clear" w:color="auto" w:fill="auto"/>
            <w:noWrap/>
            <w:vAlign w:val="center"/>
            <w:hideMark/>
          </w:tcPr>
          <w:p w14:paraId="3D424747"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2B551ED"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14B07C" w14:textId="77777777" w:rsidR="00E00726" w:rsidRPr="00E00726" w:rsidRDefault="00E00726" w:rsidP="00C611FD">
            <w:pPr>
              <w:jc w:val="center"/>
              <w:rPr>
                <w:sz w:val="20"/>
                <w:szCs w:val="20"/>
              </w:rPr>
            </w:pPr>
            <w:r w:rsidRPr="00E00726">
              <w:rPr>
                <w:sz w:val="20"/>
                <w:szCs w:val="20"/>
              </w:rPr>
              <w:t>410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1C37883" w14:textId="77777777" w:rsidR="00E00726" w:rsidRPr="00E00726" w:rsidRDefault="00E00726" w:rsidP="00C611FD">
            <w:pPr>
              <w:jc w:val="right"/>
              <w:rPr>
                <w:sz w:val="20"/>
                <w:szCs w:val="20"/>
              </w:rPr>
            </w:pPr>
            <w:r w:rsidRPr="00E00726">
              <w:rPr>
                <w:sz w:val="20"/>
                <w:szCs w:val="20"/>
              </w:rPr>
              <w:t>303 510,53</w:t>
            </w:r>
          </w:p>
        </w:tc>
        <w:tc>
          <w:tcPr>
            <w:tcW w:w="833" w:type="dxa"/>
            <w:tcBorders>
              <w:top w:val="nil"/>
              <w:left w:val="single" w:sz="4" w:space="0" w:color="auto"/>
              <w:bottom w:val="single" w:sz="4" w:space="0" w:color="auto"/>
              <w:right w:val="nil"/>
            </w:tcBorders>
            <w:shd w:val="clear" w:color="auto" w:fill="auto"/>
            <w:vAlign w:val="center"/>
            <w:hideMark/>
          </w:tcPr>
          <w:p w14:paraId="02F30FFC" w14:textId="77777777" w:rsidR="00E00726" w:rsidRPr="00E00726" w:rsidRDefault="00E00726" w:rsidP="00C611FD">
            <w:pPr>
              <w:jc w:val="right"/>
              <w:rPr>
                <w:sz w:val="20"/>
                <w:szCs w:val="20"/>
              </w:rPr>
            </w:pPr>
            <w:r w:rsidRPr="00E00726">
              <w:rPr>
                <w:sz w:val="20"/>
                <w:szCs w:val="20"/>
              </w:rPr>
              <w:t>399 494,74</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1B8FA95" w14:textId="77777777" w:rsidR="00E00726" w:rsidRPr="00E00726" w:rsidRDefault="00E00726" w:rsidP="00C611FD">
            <w:pPr>
              <w:jc w:val="right"/>
              <w:rPr>
                <w:sz w:val="20"/>
                <w:szCs w:val="20"/>
              </w:rPr>
            </w:pPr>
            <w:r w:rsidRPr="00E00726">
              <w:rPr>
                <w:sz w:val="20"/>
                <w:szCs w:val="20"/>
              </w:rPr>
              <w:t>278 436,84</w:t>
            </w:r>
          </w:p>
        </w:tc>
      </w:tr>
      <w:tr w:rsidR="00E00726" w:rsidRPr="00E00726" w14:paraId="78ECF7D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00E3A6C" w14:textId="77777777" w:rsidR="00E00726" w:rsidRPr="00E00726" w:rsidRDefault="00E00726" w:rsidP="00C611FD">
            <w:pPr>
              <w:rPr>
                <w:bCs/>
                <w:sz w:val="20"/>
                <w:szCs w:val="20"/>
              </w:rPr>
            </w:pPr>
            <w:r w:rsidRPr="00E00726">
              <w:rPr>
                <w:bCs/>
                <w:sz w:val="20"/>
                <w:szCs w:val="20"/>
              </w:rPr>
              <w:t>Коммунальное хозяйство</w:t>
            </w:r>
          </w:p>
        </w:tc>
        <w:tc>
          <w:tcPr>
            <w:tcW w:w="1411" w:type="dxa"/>
            <w:tcBorders>
              <w:top w:val="nil"/>
              <w:left w:val="single" w:sz="4" w:space="0" w:color="auto"/>
              <w:bottom w:val="single" w:sz="4" w:space="0" w:color="auto"/>
              <w:right w:val="nil"/>
            </w:tcBorders>
            <w:shd w:val="clear" w:color="auto" w:fill="auto"/>
            <w:noWrap/>
            <w:vAlign w:val="center"/>
            <w:hideMark/>
          </w:tcPr>
          <w:p w14:paraId="1CE432E7"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79819072"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A8F5F05"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3D3B8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D21757E" w14:textId="77777777" w:rsidR="00E00726" w:rsidRPr="00E00726" w:rsidRDefault="00E00726" w:rsidP="00C611FD">
            <w:pPr>
              <w:jc w:val="right"/>
              <w:rPr>
                <w:bCs/>
                <w:sz w:val="20"/>
                <w:szCs w:val="20"/>
              </w:rPr>
            </w:pPr>
            <w:r w:rsidRPr="00E00726">
              <w:rPr>
                <w:bCs/>
                <w:sz w:val="20"/>
                <w:szCs w:val="20"/>
              </w:rPr>
              <w:t>136 414 421,72</w:t>
            </w:r>
          </w:p>
        </w:tc>
        <w:tc>
          <w:tcPr>
            <w:tcW w:w="833" w:type="dxa"/>
            <w:tcBorders>
              <w:top w:val="nil"/>
              <w:left w:val="single" w:sz="4" w:space="0" w:color="auto"/>
              <w:bottom w:val="single" w:sz="4" w:space="0" w:color="auto"/>
              <w:right w:val="nil"/>
            </w:tcBorders>
            <w:shd w:val="clear" w:color="auto" w:fill="auto"/>
            <w:vAlign w:val="center"/>
            <w:hideMark/>
          </w:tcPr>
          <w:p w14:paraId="37A55F9B" w14:textId="77777777" w:rsidR="00E00726" w:rsidRPr="00E00726" w:rsidRDefault="00E00726" w:rsidP="00C611FD">
            <w:pPr>
              <w:jc w:val="right"/>
              <w:rPr>
                <w:bCs/>
                <w:sz w:val="20"/>
                <w:szCs w:val="20"/>
              </w:rPr>
            </w:pPr>
            <w:r w:rsidRPr="00E00726">
              <w:rPr>
                <w:bCs/>
                <w:sz w:val="20"/>
                <w:szCs w:val="20"/>
              </w:rPr>
              <w:t>100 580 874,29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E518876" w14:textId="77777777" w:rsidR="00E00726" w:rsidRPr="00E00726" w:rsidRDefault="00E00726" w:rsidP="00C611FD">
            <w:pPr>
              <w:jc w:val="right"/>
              <w:rPr>
                <w:bCs/>
                <w:sz w:val="20"/>
                <w:szCs w:val="20"/>
              </w:rPr>
            </w:pPr>
            <w:r w:rsidRPr="00E00726">
              <w:rPr>
                <w:bCs/>
                <w:sz w:val="20"/>
                <w:szCs w:val="20"/>
              </w:rPr>
              <w:t>35 604 160,00</w:t>
            </w:r>
          </w:p>
        </w:tc>
      </w:tr>
      <w:tr w:rsidR="00E00726" w:rsidRPr="00E00726" w14:paraId="3581434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5EC3524" w14:textId="77777777" w:rsidR="00E00726" w:rsidRPr="00E00726" w:rsidRDefault="00E00726" w:rsidP="00C611FD">
            <w:pPr>
              <w:rPr>
                <w:bCs/>
                <w:sz w:val="20"/>
                <w:szCs w:val="20"/>
              </w:rPr>
            </w:pPr>
            <w:r w:rsidRPr="00E00726">
              <w:rPr>
                <w:bCs/>
                <w:sz w:val="20"/>
                <w:szCs w:val="20"/>
              </w:rPr>
              <w:t>Муниципальная программа "Комплексное развитие сельских территорий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41BF77AD" w14:textId="77777777" w:rsidR="00E00726" w:rsidRPr="00E00726" w:rsidRDefault="00E00726" w:rsidP="00C611FD">
            <w:pPr>
              <w:jc w:val="center"/>
              <w:rPr>
                <w:bCs/>
                <w:sz w:val="20"/>
                <w:szCs w:val="20"/>
              </w:rPr>
            </w:pPr>
            <w:r w:rsidRPr="00E00726">
              <w:rPr>
                <w:bCs/>
                <w:sz w:val="20"/>
                <w:szCs w:val="20"/>
              </w:rPr>
              <w:t>06.0.00.00000</w:t>
            </w:r>
          </w:p>
        </w:tc>
        <w:tc>
          <w:tcPr>
            <w:tcW w:w="709" w:type="dxa"/>
            <w:tcBorders>
              <w:top w:val="nil"/>
              <w:left w:val="single" w:sz="4" w:space="0" w:color="auto"/>
              <w:bottom w:val="single" w:sz="4" w:space="0" w:color="auto"/>
              <w:right w:val="nil"/>
            </w:tcBorders>
            <w:shd w:val="clear" w:color="auto" w:fill="auto"/>
            <w:noWrap/>
            <w:vAlign w:val="center"/>
            <w:hideMark/>
          </w:tcPr>
          <w:p w14:paraId="695EFA44"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BB3FB69"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C0DCE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BE6C01C" w14:textId="77777777" w:rsidR="00E00726" w:rsidRPr="00E00726" w:rsidRDefault="00E00726" w:rsidP="00C611FD">
            <w:pPr>
              <w:jc w:val="right"/>
              <w:rPr>
                <w:bCs/>
                <w:sz w:val="20"/>
                <w:szCs w:val="20"/>
              </w:rPr>
            </w:pPr>
            <w:r w:rsidRPr="00E00726">
              <w:rPr>
                <w:bCs/>
                <w:sz w:val="20"/>
                <w:szCs w:val="20"/>
              </w:rPr>
              <w:t>15 520 322,50</w:t>
            </w:r>
          </w:p>
        </w:tc>
        <w:tc>
          <w:tcPr>
            <w:tcW w:w="833" w:type="dxa"/>
            <w:tcBorders>
              <w:top w:val="nil"/>
              <w:left w:val="single" w:sz="4" w:space="0" w:color="auto"/>
              <w:bottom w:val="single" w:sz="4" w:space="0" w:color="auto"/>
              <w:right w:val="nil"/>
            </w:tcBorders>
            <w:shd w:val="clear" w:color="auto" w:fill="auto"/>
            <w:vAlign w:val="center"/>
            <w:hideMark/>
          </w:tcPr>
          <w:p w14:paraId="5E64F598"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22EB922" w14:textId="77777777" w:rsidR="00E00726" w:rsidRPr="00E00726" w:rsidRDefault="00E00726" w:rsidP="00C611FD">
            <w:pPr>
              <w:jc w:val="right"/>
              <w:rPr>
                <w:bCs/>
                <w:sz w:val="20"/>
                <w:szCs w:val="20"/>
              </w:rPr>
            </w:pPr>
            <w:r w:rsidRPr="00E00726">
              <w:rPr>
                <w:bCs/>
                <w:sz w:val="20"/>
                <w:szCs w:val="20"/>
              </w:rPr>
              <w:t>0,00</w:t>
            </w:r>
          </w:p>
        </w:tc>
      </w:tr>
      <w:tr w:rsidR="00E00726" w:rsidRPr="00E00726" w14:paraId="49AD58CA"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3AFF43FA" w14:textId="77777777" w:rsidR="00E00726" w:rsidRPr="00E00726" w:rsidRDefault="00E00726" w:rsidP="00C611FD">
            <w:pPr>
              <w:rPr>
                <w:bCs/>
                <w:sz w:val="20"/>
                <w:szCs w:val="20"/>
              </w:rPr>
            </w:pPr>
            <w:r w:rsidRPr="00E00726">
              <w:rPr>
                <w:bCs/>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6DDF9C58" w14:textId="77777777" w:rsidR="00E00726" w:rsidRPr="00E00726" w:rsidRDefault="00E00726" w:rsidP="00C611FD">
            <w:pPr>
              <w:jc w:val="center"/>
              <w:rPr>
                <w:bCs/>
                <w:sz w:val="20"/>
                <w:szCs w:val="20"/>
              </w:rPr>
            </w:pPr>
            <w:r w:rsidRPr="00E00726">
              <w:rPr>
                <w:bCs/>
                <w:sz w:val="20"/>
                <w:szCs w:val="20"/>
              </w:rPr>
              <w:t>06.0.00.L5766</w:t>
            </w:r>
          </w:p>
        </w:tc>
        <w:tc>
          <w:tcPr>
            <w:tcW w:w="709" w:type="dxa"/>
            <w:tcBorders>
              <w:top w:val="nil"/>
              <w:left w:val="single" w:sz="4" w:space="0" w:color="auto"/>
              <w:bottom w:val="single" w:sz="4" w:space="0" w:color="auto"/>
              <w:right w:val="nil"/>
            </w:tcBorders>
            <w:shd w:val="clear" w:color="auto" w:fill="auto"/>
            <w:noWrap/>
            <w:vAlign w:val="center"/>
            <w:hideMark/>
          </w:tcPr>
          <w:p w14:paraId="367DC398"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1C58027"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D21B2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7688FD7" w14:textId="77777777" w:rsidR="00E00726" w:rsidRPr="00E00726" w:rsidRDefault="00E00726" w:rsidP="00C611FD">
            <w:pPr>
              <w:jc w:val="right"/>
              <w:rPr>
                <w:bCs/>
                <w:sz w:val="20"/>
                <w:szCs w:val="20"/>
              </w:rPr>
            </w:pPr>
            <w:r w:rsidRPr="00E00726">
              <w:rPr>
                <w:bCs/>
                <w:sz w:val="20"/>
                <w:szCs w:val="20"/>
              </w:rPr>
              <w:t>15 520 322,50</w:t>
            </w:r>
          </w:p>
        </w:tc>
        <w:tc>
          <w:tcPr>
            <w:tcW w:w="833" w:type="dxa"/>
            <w:tcBorders>
              <w:top w:val="nil"/>
              <w:left w:val="single" w:sz="4" w:space="0" w:color="auto"/>
              <w:bottom w:val="single" w:sz="4" w:space="0" w:color="auto"/>
              <w:right w:val="nil"/>
            </w:tcBorders>
            <w:shd w:val="clear" w:color="auto" w:fill="auto"/>
            <w:vAlign w:val="center"/>
            <w:hideMark/>
          </w:tcPr>
          <w:p w14:paraId="016321CC"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31437CB" w14:textId="77777777" w:rsidR="00E00726" w:rsidRPr="00E00726" w:rsidRDefault="00E00726" w:rsidP="00C611FD">
            <w:pPr>
              <w:jc w:val="right"/>
              <w:rPr>
                <w:bCs/>
                <w:sz w:val="20"/>
                <w:szCs w:val="20"/>
              </w:rPr>
            </w:pPr>
            <w:r w:rsidRPr="00E00726">
              <w:rPr>
                <w:bCs/>
                <w:sz w:val="20"/>
                <w:szCs w:val="20"/>
              </w:rPr>
              <w:t>0,00</w:t>
            </w:r>
          </w:p>
        </w:tc>
      </w:tr>
      <w:tr w:rsidR="00E00726" w:rsidRPr="00E00726" w14:paraId="777B19E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A340DDC"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5A04678B" w14:textId="77777777" w:rsidR="00E00726" w:rsidRPr="00E00726" w:rsidRDefault="00E00726" w:rsidP="00C611FD">
            <w:pPr>
              <w:jc w:val="center"/>
              <w:rPr>
                <w:sz w:val="20"/>
                <w:szCs w:val="20"/>
              </w:rPr>
            </w:pPr>
            <w:r w:rsidRPr="00E00726">
              <w:rPr>
                <w:sz w:val="20"/>
                <w:szCs w:val="20"/>
              </w:rPr>
              <w:t>06.0.00.L5766</w:t>
            </w:r>
          </w:p>
        </w:tc>
        <w:tc>
          <w:tcPr>
            <w:tcW w:w="709" w:type="dxa"/>
            <w:tcBorders>
              <w:top w:val="nil"/>
              <w:left w:val="single" w:sz="4" w:space="0" w:color="auto"/>
              <w:bottom w:val="single" w:sz="4" w:space="0" w:color="auto"/>
              <w:right w:val="nil"/>
            </w:tcBorders>
            <w:shd w:val="clear" w:color="auto" w:fill="auto"/>
            <w:noWrap/>
            <w:vAlign w:val="center"/>
            <w:hideMark/>
          </w:tcPr>
          <w:p w14:paraId="7605294B"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F0E0E5E"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4A0A30"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8758557" w14:textId="77777777" w:rsidR="00E00726" w:rsidRPr="00E00726" w:rsidRDefault="00E00726" w:rsidP="00C611FD">
            <w:pPr>
              <w:jc w:val="right"/>
              <w:rPr>
                <w:sz w:val="20"/>
                <w:szCs w:val="20"/>
              </w:rPr>
            </w:pPr>
            <w:r w:rsidRPr="00E00726">
              <w:rPr>
                <w:sz w:val="20"/>
                <w:szCs w:val="20"/>
              </w:rPr>
              <w:t>15 520 322,50</w:t>
            </w:r>
          </w:p>
        </w:tc>
        <w:tc>
          <w:tcPr>
            <w:tcW w:w="833" w:type="dxa"/>
            <w:tcBorders>
              <w:top w:val="nil"/>
              <w:left w:val="single" w:sz="4" w:space="0" w:color="auto"/>
              <w:bottom w:val="single" w:sz="4" w:space="0" w:color="auto"/>
              <w:right w:val="nil"/>
            </w:tcBorders>
            <w:shd w:val="clear" w:color="auto" w:fill="auto"/>
            <w:vAlign w:val="center"/>
            <w:hideMark/>
          </w:tcPr>
          <w:p w14:paraId="5F89336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D858CE6" w14:textId="77777777" w:rsidR="00E00726" w:rsidRPr="00E00726" w:rsidRDefault="00E00726" w:rsidP="00C611FD">
            <w:pPr>
              <w:jc w:val="right"/>
              <w:rPr>
                <w:sz w:val="20"/>
                <w:szCs w:val="20"/>
              </w:rPr>
            </w:pPr>
            <w:r w:rsidRPr="00E00726">
              <w:rPr>
                <w:sz w:val="20"/>
                <w:szCs w:val="20"/>
              </w:rPr>
              <w:t>0,00</w:t>
            </w:r>
          </w:p>
        </w:tc>
      </w:tr>
      <w:tr w:rsidR="00E00726" w:rsidRPr="00E00726" w14:paraId="4E4514EF"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89DEEFD"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6DE636C0" w14:textId="77777777" w:rsidR="00E00726" w:rsidRPr="00E00726" w:rsidRDefault="00E00726" w:rsidP="00C611FD">
            <w:pPr>
              <w:jc w:val="center"/>
              <w:rPr>
                <w:sz w:val="20"/>
                <w:szCs w:val="20"/>
              </w:rPr>
            </w:pPr>
            <w:r w:rsidRPr="00E00726">
              <w:rPr>
                <w:sz w:val="20"/>
                <w:szCs w:val="20"/>
              </w:rPr>
              <w:t>06.0.00.L5766</w:t>
            </w:r>
          </w:p>
        </w:tc>
        <w:tc>
          <w:tcPr>
            <w:tcW w:w="709" w:type="dxa"/>
            <w:tcBorders>
              <w:top w:val="nil"/>
              <w:left w:val="single" w:sz="4" w:space="0" w:color="auto"/>
              <w:bottom w:val="single" w:sz="4" w:space="0" w:color="auto"/>
              <w:right w:val="nil"/>
            </w:tcBorders>
            <w:shd w:val="clear" w:color="auto" w:fill="auto"/>
            <w:noWrap/>
            <w:vAlign w:val="center"/>
            <w:hideMark/>
          </w:tcPr>
          <w:p w14:paraId="33CF5199"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7A1926"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2393FA"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5F0E178" w14:textId="77777777" w:rsidR="00E00726" w:rsidRPr="00E00726" w:rsidRDefault="00E00726" w:rsidP="00C611FD">
            <w:pPr>
              <w:jc w:val="right"/>
              <w:rPr>
                <w:sz w:val="20"/>
                <w:szCs w:val="20"/>
              </w:rPr>
            </w:pPr>
            <w:r w:rsidRPr="00E00726">
              <w:rPr>
                <w:sz w:val="20"/>
                <w:szCs w:val="20"/>
              </w:rPr>
              <w:t xml:space="preserve">15 520 </w:t>
            </w:r>
            <w:r w:rsidRPr="00E00726">
              <w:rPr>
                <w:sz w:val="20"/>
                <w:szCs w:val="20"/>
              </w:rPr>
              <w:lastRenderedPageBreak/>
              <w:t>322,50</w:t>
            </w:r>
          </w:p>
        </w:tc>
        <w:tc>
          <w:tcPr>
            <w:tcW w:w="833" w:type="dxa"/>
            <w:tcBorders>
              <w:top w:val="nil"/>
              <w:left w:val="single" w:sz="4" w:space="0" w:color="auto"/>
              <w:bottom w:val="single" w:sz="4" w:space="0" w:color="auto"/>
              <w:right w:val="nil"/>
            </w:tcBorders>
            <w:shd w:val="clear" w:color="auto" w:fill="auto"/>
            <w:vAlign w:val="center"/>
            <w:hideMark/>
          </w:tcPr>
          <w:p w14:paraId="650697FA" w14:textId="77777777" w:rsidR="00E00726" w:rsidRPr="00E00726" w:rsidRDefault="00E00726" w:rsidP="00C611FD">
            <w:pPr>
              <w:jc w:val="right"/>
              <w:rPr>
                <w:sz w:val="20"/>
                <w:szCs w:val="20"/>
              </w:rPr>
            </w:pPr>
            <w:r w:rsidRPr="00E00726">
              <w:rPr>
                <w:sz w:val="20"/>
                <w:szCs w:val="20"/>
              </w:rPr>
              <w:lastRenderedPageBreak/>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901346D" w14:textId="77777777" w:rsidR="00E00726" w:rsidRPr="00E00726" w:rsidRDefault="00E00726" w:rsidP="00C611FD">
            <w:pPr>
              <w:jc w:val="right"/>
              <w:rPr>
                <w:sz w:val="20"/>
                <w:szCs w:val="20"/>
              </w:rPr>
            </w:pPr>
            <w:r w:rsidRPr="00E00726">
              <w:rPr>
                <w:sz w:val="20"/>
                <w:szCs w:val="20"/>
              </w:rPr>
              <w:t>0,00</w:t>
            </w:r>
          </w:p>
        </w:tc>
      </w:tr>
      <w:tr w:rsidR="00E00726" w:rsidRPr="00E00726" w14:paraId="16F7EC4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B40FEC6" w14:textId="77777777" w:rsidR="00E00726" w:rsidRPr="00E00726" w:rsidRDefault="00E00726" w:rsidP="00C611FD">
            <w:pPr>
              <w:rPr>
                <w:bCs/>
                <w:sz w:val="20"/>
                <w:szCs w:val="20"/>
              </w:rPr>
            </w:pPr>
            <w:r w:rsidRPr="00E00726">
              <w:rPr>
                <w:bCs/>
                <w:sz w:val="20"/>
                <w:szCs w:val="20"/>
              </w:rPr>
              <w:t>Муниципальная программа "Жилищно-коммунальное хозяйство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177AC5A1" w14:textId="77777777" w:rsidR="00E00726" w:rsidRPr="00E00726" w:rsidRDefault="00E00726" w:rsidP="00C611FD">
            <w:pPr>
              <w:jc w:val="center"/>
              <w:rPr>
                <w:bCs/>
                <w:sz w:val="20"/>
                <w:szCs w:val="20"/>
              </w:rPr>
            </w:pPr>
            <w:r w:rsidRPr="00E00726">
              <w:rPr>
                <w:bCs/>
                <w:sz w:val="20"/>
                <w:szCs w:val="20"/>
              </w:rPr>
              <w:t>17.0.00.00000</w:t>
            </w:r>
          </w:p>
        </w:tc>
        <w:tc>
          <w:tcPr>
            <w:tcW w:w="709" w:type="dxa"/>
            <w:tcBorders>
              <w:top w:val="nil"/>
              <w:left w:val="single" w:sz="4" w:space="0" w:color="auto"/>
              <w:bottom w:val="single" w:sz="4" w:space="0" w:color="auto"/>
              <w:right w:val="nil"/>
            </w:tcBorders>
            <w:shd w:val="clear" w:color="auto" w:fill="auto"/>
            <w:noWrap/>
            <w:vAlign w:val="center"/>
            <w:hideMark/>
          </w:tcPr>
          <w:p w14:paraId="5BFC60D7"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C1C1083"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B26DD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72BF16C" w14:textId="77777777" w:rsidR="00E00726" w:rsidRPr="00E00726" w:rsidRDefault="00E00726" w:rsidP="00C611FD">
            <w:pPr>
              <w:jc w:val="right"/>
              <w:rPr>
                <w:bCs/>
                <w:sz w:val="20"/>
                <w:szCs w:val="20"/>
              </w:rPr>
            </w:pPr>
            <w:r w:rsidRPr="00E00726">
              <w:rPr>
                <w:bCs/>
                <w:sz w:val="20"/>
                <w:szCs w:val="20"/>
              </w:rPr>
              <w:t>114 801 799,22</w:t>
            </w:r>
          </w:p>
        </w:tc>
        <w:tc>
          <w:tcPr>
            <w:tcW w:w="833" w:type="dxa"/>
            <w:tcBorders>
              <w:top w:val="nil"/>
              <w:left w:val="single" w:sz="4" w:space="0" w:color="auto"/>
              <w:bottom w:val="single" w:sz="4" w:space="0" w:color="auto"/>
              <w:right w:val="nil"/>
            </w:tcBorders>
            <w:shd w:val="clear" w:color="auto" w:fill="auto"/>
            <w:vAlign w:val="center"/>
            <w:hideMark/>
          </w:tcPr>
          <w:p w14:paraId="1BD997CD" w14:textId="77777777" w:rsidR="00E00726" w:rsidRPr="00E00726" w:rsidRDefault="00E00726" w:rsidP="00C611FD">
            <w:pPr>
              <w:jc w:val="right"/>
              <w:rPr>
                <w:bCs/>
                <w:sz w:val="20"/>
                <w:szCs w:val="20"/>
              </w:rPr>
            </w:pPr>
            <w:r w:rsidRPr="00E00726">
              <w:rPr>
                <w:bCs/>
                <w:sz w:val="20"/>
                <w:szCs w:val="20"/>
              </w:rPr>
              <w:t>100 580 874,29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5A1459B" w14:textId="77777777" w:rsidR="00E00726" w:rsidRPr="00E00726" w:rsidRDefault="00E00726" w:rsidP="00C611FD">
            <w:pPr>
              <w:jc w:val="right"/>
              <w:rPr>
                <w:bCs/>
                <w:sz w:val="20"/>
                <w:szCs w:val="20"/>
              </w:rPr>
            </w:pPr>
            <w:r w:rsidRPr="00E00726">
              <w:rPr>
                <w:bCs/>
                <w:sz w:val="20"/>
                <w:szCs w:val="20"/>
              </w:rPr>
              <w:t>35 604 160,00</w:t>
            </w:r>
          </w:p>
        </w:tc>
      </w:tr>
      <w:tr w:rsidR="00E00726" w:rsidRPr="00E00726" w14:paraId="55CDCB6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03036A3" w14:textId="77777777" w:rsidR="00E00726" w:rsidRPr="00E00726" w:rsidRDefault="00E00726" w:rsidP="00C611FD">
            <w:pPr>
              <w:rPr>
                <w:bCs/>
                <w:sz w:val="20"/>
                <w:szCs w:val="20"/>
              </w:rPr>
            </w:pPr>
            <w:r w:rsidRPr="00E00726">
              <w:rPr>
                <w:bCs/>
                <w:sz w:val="20"/>
                <w:szCs w:val="20"/>
              </w:rPr>
              <w:t>Подпрограмма "Чистая вода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14ACD2B3" w14:textId="77777777" w:rsidR="00E00726" w:rsidRPr="00E00726" w:rsidRDefault="00E00726" w:rsidP="00C611FD">
            <w:pPr>
              <w:jc w:val="center"/>
              <w:rPr>
                <w:bCs/>
                <w:sz w:val="20"/>
                <w:szCs w:val="20"/>
              </w:rPr>
            </w:pPr>
            <w:r w:rsidRPr="00E00726">
              <w:rPr>
                <w:bCs/>
                <w:sz w:val="20"/>
                <w:szCs w:val="20"/>
              </w:rPr>
              <w:t>17.1.00.00000</w:t>
            </w:r>
          </w:p>
        </w:tc>
        <w:tc>
          <w:tcPr>
            <w:tcW w:w="709" w:type="dxa"/>
            <w:tcBorders>
              <w:top w:val="nil"/>
              <w:left w:val="single" w:sz="4" w:space="0" w:color="auto"/>
              <w:bottom w:val="single" w:sz="4" w:space="0" w:color="auto"/>
              <w:right w:val="nil"/>
            </w:tcBorders>
            <w:shd w:val="clear" w:color="auto" w:fill="auto"/>
            <w:noWrap/>
            <w:vAlign w:val="center"/>
            <w:hideMark/>
          </w:tcPr>
          <w:p w14:paraId="451BDB71"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8BE63A7"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01E33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275D3BA" w14:textId="77777777" w:rsidR="00E00726" w:rsidRPr="00E00726" w:rsidRDefault="00E00726" w:rsidP="00C611FD">
            <w:pPr>
              <w:jc w:val="right"/>
              <w:rPr>
                <w:bCs/>
                <w:sz w:val="20"/>
                <w:szCs w:val="20"/>
              </w:rPr>
            </w:pPr>
            <w:r w:rsidRPr="00E00726">
              <w:rPr>
                <w:bCs/>
                <w:sz w:val="20"/>
                <w:szCs w:val="20"/>
              </w:rPr>
              <w:t>81 165 314,29</w:t>
            </w:r>
          </w:p>
        </w:tc>
        <w:tc>
          <w:tcPr>
            <w:tcW w:w="833" w:type="dxa"/>
            <w:tcBorders>
              <w:top w:val="nil"/>
              <w:left w:val="single" w:sz="4" w:space="0" w:color="auto"/>
              <w:bottom w:val="single" w:sz="4" w:space="0" w:color="auto"/>
              <w:right w:val="nil"/>
            </w:tcBorders>
            <w:shd w:val="clear" w:color="auto" w:fill="auto"/>
            <w:vAlign w:val="center"/>
            <w:hideMark/>
          </w:tcPr>
          <w:p w14:paraId="6D4842E3" w14:textId="77777777" w:rsidR="00E00726" w:rsidRPr="00E00726" w:rsidRDefault="00E00726" w:rsidP="00C611FD">
            <w:pPr>
              <w:jc w:val="right"/>
              <w:rPr>
                <w:bCs/>
                <w:sz w:val="20"/>
                <w:szCs w:val="20"/>
              </w:rPr>
            </w:pPr>
            <w:r w:rsidRPr="00E00726">
              <w:rPr>
                <w:bCs/>
                <w:sz w:val="20"/>
                <w:szCs w:val="20"/>
              </w:rPr>
              <w:t>64 976 714,29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83AE0C6" w14:textId="77777777" w:rsidR="00E00726" w:rsidRPr="00E00726" w:rsidRDefault="00E00726" w:rsidP="00C611FD">
            <w:pPr>
              <w:jc w:val="right"/>
              <w:rPr>
                <w:bCs/>
                <w:sz w:val="20"/>
                <w:szCs w:val="20"/>
              </w:rPr>
            </w:pPr>
            <w:r w:rsidRPr="00E00726">
              <w:rPr>
                <w:bCs/>
                <w:sz w:val="20"/>
                <w:szCs w:val="20"/>
              </w:rPr>
              <w:t>0,00</w:t>
            </w:r>
          </w:p>
        </w:tc>
      </w:tr>
      <w:tr w:rsidR="00E00726" w:rsidRPr="00E00726" w14:paraId="20053DD7"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5300B5C3" w14:textId="77777777" w:rsidR="00E00726" w:rsidRPr="00E00726" w:rsidRDefault="00E00726" w:rsidP="00C611FD">
            <w:pPr>
              <w:rPr>
                <w:bCs/>
                <w:sz w:val="20"/>
                <w:szCs w:val="20"/>
              </w:rPr>
            </w:pPr>
            <w:r w:rsidRPr="00E00726">
              <w:rPr>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5D49CC09" w14:textId="77777777" w:rsidR="00E00726" w:rsidRPr="00E00726" w:rsidRDefault="00E00726" w:rsidP="00C611FD">
            <w:pPr>
              <w:jc w:val="center"/>
              <w:rPr>
                <w:bCs/>
                <w:sz w:val="20"/>
                <w:szCs w:val="20"/>
              </w:rPr>
            </w:pPr>
            <w:r w:rsidRPr="00E00726">
              <w:rPr>
                <w:bCs/>
                <w:sz w:val="20"/>
                <w:szCs w:val="20"/>
              </w:rPr>
              <w:t>17.1.00.70640</w:t>
            </w:r>
          </w:p>
        </w:tc>
        <w:tc>
          <w:tcPr>
            <w:tcW w:w="709" w:type="dxa"/>
            <w:tcBorders>
              <w:top w:val="nil"/>
              <w:left w:val="single" w:sz="4" w:space="0" w:color="auto"/>
              <w:bottom w:val="single" w:sz="4" w:space="0" w:color="auto"/>
              <w:right w:val="nil"/>
            </w:tcBorders>
            <w:shd w:val="clear" w:color="auto" w:fill="auto"/>
            <w:noWrap/>
            <w:vAlign w:val="center"/>
            <w:hideMark/>
          </w:tcPr>
          <w:p w14:paraId="73255912"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AD705A4"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005965"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672320F" w14:textId="77777777" w:rsidR="00E00726" w:rsidRPr="00E00726" w:rsidRDefault="00E00726" w:rsidP="00C611FD">
            <w:pPr>
              <w:jc w:val="right"/>
              <w:rPr>
                <w:bCs/>
                <w:sz w:val="20"/>
                <w:szCs w:val="20"/>
              </w:rPr>
            </w:pPr>
            <w:r w:rsidRPr="00E00726">
              <w:rPr>
                <w:bCs/>
                <w:sz w:val="20"/>
                <w:szCs w:val="20"/>
              </w:rPr>
              <w:t>79 541 980,00</w:t>
            </w:r>
          </w:p>
        </w:tc>
        <w:tc>
          <w:tcPr>
            <w:tcW w:w="833" w:type="dxa"/>
            <w:tcBorders>
              <w:top w:val="nil"/>
              <w:left w:val="single" w:sz="4" w:space="0" w:color="auto"/>
              <w:bottom w:val="single" w:sz="4" w:space="0" w:color="auto"/>
              <w:right w:val="nil"/>
            </w:tcBorders>
            <w:shd w:val="clear" w:color="auto" w:fill="auto"/>
            <w:vAlign w:val="center"/>
            <w:hideMark/>
          </w:tcPr>
          <w:p w14:paraId="15F75666" w14:textId="77777777" w:rsidR="00E00726" w:rsidRPr="00E00726" w:rsidRDefault="00E00726" w:rsidP="00C611FD">
            <w:pPr>
              <w:jc w:val="right"/>
              <w:rPr>
                <w:bCs/>
                <w:sz w:val="20"/>
                <w:szCs w:val="20"/>
              </w:rPr>
            </w:pPr>
            <w:r w:rsidRPr="00E00726">
              <w:rPr>
                <w:bCs/>
                <w:sz w:val="20"/>
                <w:szCs w:val="20"/>
              </w:rPr>
              <w:t>63 677 180,00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CBA3EBA" w14:textId="77777777" w:rsidR="00E00726" w:rsidRPr="00E00726" w:rsidRDefault="00E00726" w:rsidP="00C611FD">
            <w:pPr>
              <w:jc w:val="right"/>
              <w:rPr>
                <w:bCs/>
                <w:sz w:val="20"/>
                <w:szCs w:val="20"/>
              </w:rPr>
            </w:pPr>
            <w:r w:rsidRPr="00E00726">
              <w:rPr>
                <w:bCs/>
                <w:sz w:val="20"/>
                <w:szCs w:val="20"/>
              </w:rPr>
              <w:t>0,00</w:t>
            </w:r>
          </w:p>
        </w:tc>
      </w:tr>
      <w:tr w:rsidR="00E00726" w:rsidRPr="00E00726" w14:paraId="33D18BB3"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4221389"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1411" w:type="dxa"/>
            <w:tcBorders>
              <w:top w:val="nil"/>
              <w:left w:val="single" w:sz="4" w:space="0" w:color="auto"/>
              <w:bottom w:val="single" w:sz="4" w:space="0" w:color="auto"/>
              <w:right w:val="nil"/>
            </w:tcBorders>
            <w:shd w:val="clear" w:color="auto" w:fill="auto"/>
            <w:noWrap/>
            <w:vAlign w:val="center"/>
            <w:hideMark/>
          </w:tcPr>
          <w:p w14:paraId="2A542B9D" w14:textId="77777777" w:rsidR="00E00726" w:rsidRPr="00E00726" w:rsidRDefault="00E00726" w:rsidP="00C611FD">
            <w:pPr>
              <w:jc w:val="center"/>
              <w:rPr>
                <w:sz w:val="20"/>
                <w:szCs w:val="20"/>
              </w:rPr>
            </w:pPr>
            <w:r w:rsidRPr="00E00726">
              <w:rPr>
                <w:sz w:val="20"/>
                <w:szCs w:val="20"/>
              </w:rPr>
              <w:t>17.1.00.70640</w:t>
            </w:r>
          </w:p>
        </w:tc>
        <w:tc>
          <w:tcPr>
            <w:tcW w:w="709" w:type="dxa"/>
            <w:tcBorders>
              <w:top w:val="nil"/>
              <w:left w:val="single" w:sz="4" w:space="0" w:color="auto"/>
              <w:bottom w:val="single" w:sz="4" w:space="0" w:color="auto"/>
              <w:right w:val="nil"/>
            </w:tcBorders>
            <w:shd w:val="clear" w:color="auto" w:fill="auto"/>
            <w:noWrap/>
            <w:vAlign w:val="center"/>
            <w:hideMark/>
          </w:tcPr>
          <w:p w14:paraId="7A19EC64"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F8EA7AC"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C34854" w14:textId="77777777" w:rsidR="00E00726" w:rsidRPr="00E00726" w:rsidRDefault="00E00726" w:rsidP="00C611FD">
            <w:pPr>
              <w:jc w:val="center"/>
              <w:rPr>
                <w:sz w:val="20"/>
                <w:szCs w:val="20"/>
              </w:rPr>
            </w:pPr>
            <w:r w:rsidRPr="00E00726">
              <w:rPr>
                <w:sz w:val="20"/>
                <w:szCs w:val="20"/>
              </w:rPr>
              <w:t>400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4BA8600" w14:textId="77777777" w:rsidR="00E00726" w:rsidRPr="00E00726" w:rsidRDefault="00E00726" w:rsidP="00C611FD">
            <w:pPr>
              <w:jc w:val="right"/>
              <w:rPr>
                <w:sz w:val="20"/>
                <w:szCs w:val="20"/>
              </w:rPr>
            </w:pPr>
            <w:r w:rsidRPr="00E00726">
              <w:rPr>
                <w:sz w:val="20"/>
                <w:szCs w:val="20"/>
              </w:rPr>
              <w:t>79 541 980,00</w:t>
            </w:r>
          </w:p>
        </w:tc>
        <w:tc>
          <w:tcPr>
            <w:tcW w:w="833" w:type="dxa"/>
            <w:tcBorders>
              <w:top w:val="nil"/>
              <w:left w:val="single" w:sz="4" w:space="0" w:color="auto"/>
              <w:bottom w:val="single" w:sz="4" w:space="0" w:color="auto"/>
              <w:right w:val="nil"/>
            </w:tcBorders>
            <w:shd w:val="clear" w:color="auto" w:fill="auto"/>
            <w:vAlign w:val="center"/>
            <w:hideMark/>
          </w:tcPr>
          <w:p w14:paraId="52B36C6A" w14:textId="77777777" w:rsidR="00E00726" w:rsidRPr="00E00726" w:rsidRDefault="00E00726" w:rsidP="00C611FD">
            <w:pPr>
              <w:jc w:val="right"/>
              <w:rPr>
                <w:sz w:val="20"/>
                <w:szCs w:val="20"/>
              </w:rPr>
            </w:pPr>
            <w:r w:rsidRPr="00E00726">
              <w:rPr>
                <w:sz w:val="20"/>
                <w:szCs w:val="20"/>
              </w:rPr>
              <w:t>63 677 180,00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853041C" w14:textId="77777777" w:rsidR="00E00726" w:rsidRPr="00E00726" w:rsidRDefault="00E00726" w:rsidP="00C611FD">
            <w:pPr>
              <w:jc w:val="right"/>
              <w:rPr>
                <w:sz w:val="20"/>
                <w:szCs w:val="20"/>
              </w:rPr>
            </w:pPr>
            <w:r w:rsidRPr="00E00726">
              <w:rPr>
                <w:sz w:val="20"/>
                <w:szCs w:val="20"/>
              </w:rPr>
              <w:t>0,00</w:t>
            </w:r>
          </w:p>
        </w:tc>
      </w:tr>
      <w:tr w:rsidR="00E00726" w:rsidRPr="00E00726" w14:paraId="66BD3861"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8E93097" w14:textId="77777777" w:rsidR="00E00726" w:rsidRPr="00E00726" w:rsidRDefault="00E00726" w:rsidP="00C611FD">
            <w:pPr>
              <w:rPr>
                <w:sz w:val="20"/>
                <w:szCs w:val="20"/>
              </w:rPr>
            </w:pPr>
            <w:r w:rsidRPr="00E00726">
              <w:rPr>
                <w:sz w:val="20"/>
                <w:szCs w:val="20"/>
              </w:rPr>
              <w:t>Бюджетные инвестиции</w:t>
            </w:r>
          </w:p>
        </w:tc>
        <w:tc>
          <w:tcPr>
            <w:tcW w:w="1411" w:type="dxa"/>
            <w:tcBorders>
              <w:top w:val="nil"/>
              <w:left w:val="single" w:sz="4" w:space="0" w:color="auto"/>
              <w:bottom w:val="single" w:sz="4" w:space="0" w:color="auto"/>
              <w:right w:val="nil"/>
            </w:tcBorders>
            <w:shd w:val="clear" w:color="auto" w:fill="auto"/>
            <w:noWrap/>
            <w:vAlign w:val="center"/>
            <w:hideMark/>
          </w:tcPr>
          <w:p w14:paraId="74F9CD2B" w14:textId="77777777" w:rsidR="00E00726" w:rsidRPr="00E00726" w:rsidRDefault="00E00726" w:rsidP="00C611FD">
            <w:pPr>
              <w:jc w:val="center"/>
              <w:rPr>
                <w:sz w:val="20"/>
                <w:szCs w:val="20"/>
              </w:rPr>
            </w:pPr>
            <w:r w:rsidRPr="00E00726">
              <w:rPr>
                <w:sz w:val="20"/>
                <w:szCs w:val="20"/>
              </w:rPr>
              <w:t>17.1.00.70640</w:t>
            </w:r>
          </w:p>
        </w:tc>
        <w:tc>
          <w:tcPr>
            <w:tcW w:w="709" w:type="dxa"/>
            <w:tcBorders>
              <w:top w:val="nil"/>
              <w:left w:val="single" w:sz="4" w:space="0" w:color="auto"/>
              <w:bottom w:val="single" w:sz="4" w:space="0" w:color="auto"/>
              <w:right w:val="nil"/>
            </w:tcBorders>
            <w:shd w:val="clear" w:color="auto" w:fill="auto"/>
            <w:noWrap/>
            <w:vAlign w:val="center"/>
            <w:hideMark/>
          </w:tcPr>
          <w:p w14:paraId="2E40F34B"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C243B7"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AC7131" w14:textId="77777777" w:rsidR="00E00726" w:rsidRPr="00E00726" w:rsidRDefault="00E00726" w:rsidP="00C611FD">
            <w:pPr>
              <w:jc w:val="center"/>
              <w:rPr>
                <w:sz w:val="20"/>
                <w:szCs w:val="20"/>
              </w:rPr>
            </w:pPr>
            <w:r w:rsidRPr="00E00726">
              <w:rPr>
                <w:sz w:val="20"/>
                <w:szCs w:val="20"/>
              </w:rPr>
              <w:t>410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97F10A2" w14:textId="77777777" w:rsidR="00E00726" w:rsidRPr="00E00726" w:rsidRDefault="00E00726" w:rsidP="00C611FD">
            <w:pPr>
              <w:jc w:val="right"/>
              <w:rPr>
                <w:sz w:val="20"/>
                <w:szCs w:val="20"/>
              </w:rPr>
            </w:pPr>
            <w:r w:rsidRPr="00E00726">
              <w:rPr>
                <w:sz w:val="20"/>
                <w:szCs w:val="20"/>
              </w:rPr>
              <w:t>79 541 980,00</w:t>
            </w:r>
          </w:p>
        </w:tc>
        <w:tc>
          <w:tcPr>
            <w:tcW w:w="833" w:type="dxa"/>
            <w:tcBorders>
              <w:top w:val="nil"/>
              <w:left w:val="single" w:sz="4" w:space="0" w:color="auto"/>
              <w:bottom w:val="single" w:sz="4" w:space="0" w:color="auto"/>
              <w:right w:val="nil"/>
            </w:tcBorders>
            <w:shd w:val="clear" w:color="auto" w:fill="auto"/>
            <w:vAlign w:val="center"/>
            <w:hideMark/>
          </w:tcPr>
          <w:p w14:paraId="7AADFAA7" w14:textId="77777777" w:rsidR="00E00726" w:rsidRPr="00E00726" w:rsidRDefault="00E00726" w:rsidP="00C611FD">
            <w:pPr>
              <w:jc w:val="right"/>
              <w:rPr>
                <w:sz w:val="20"/>
                <w:szCs w:val="20"/>
              </w:rPr>
            </w:pPr>
            <w:r w:rsidRPr="00E00726">
              <w:rPr>
                <w:sz w:val="20"/>
                <w:szCs w:val="20"/>
              </w:rPr>
              <w:t>63 677 180,00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F75D6C5" w14:textId="77777777" w:rsidR="00E00726" w:rsidRPr="00E00726" w:rsidRDefault="00E00726" w:rsidP="00C611FD">
            <w:pPr>
              <w:jc w:val="right"/>
              <w:rPr>
                <w:sz w:val="20"/>
                <w:szCs w:val="20"/>
              </w:rPr>
            </w:pPr>
            <w:r w:rsidRPr="00E00726">
              <w:rPr>
                <w:sz w:val="20"/>
                <w:szCs w:val="20"/>
              </w:rPr>
              <w:t>0,00</w:t>
            </w:r>
          </w:p>
        </w:tc>
      </w:tr>
      <w:tr w:rsidR="00E00726" w:rsidRPr="00E00726" w14:paraId="20D7E168"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0428C1FA"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2AA6340B" w14:textId="77777777" w:rsidR="00E00726" w:rsidRPr="00E00726" w:rsidRDefault="00E00726" w:rsidP="00C611FD">
            <w:pPr>
              <w:jc w:val="center"/>
              <w:rPr>
                <w:bCs/>
                <w:sz w:val="20"/>
                <w:szCs w:val="20"/>
              </w:rPr>
            </w:pPr>
            <w:r w:rsidRPr="00E00726">
              <w:rPr>
                <w:bCs/>
                <w:sz w:val="20"/>
                <w:szCs w:val="20"/>
              </w:rPr>
              <w:t>17.1.00.S0640</w:t>
            </w:r>
          </w:p>
        </w:tc>
        <w:tc>
          <w:tcPr>
            <w:tcW w:w="709" w:type="dxa"/>
            <w:tcBorders>
              <w:top w:val="nil"/>
              <w:left w:val="single" w:sz="4" w:space="0" w:color="auto"/>
              <w:bottom w:val="single" w:sz="4" w:space="0" w:color="auto"/>
              <w:right w:val="nil"/>
            </w:tcBorders>
            <w:shd w:val="clear" w:color="auto" w:fill="auto"/>
            <w:noWrap/>
            <w:vAlign w:val="center"/>
            <w:hideMark/>
          </w:tcPr>
          <w:p w14:paraId="45274185"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E0955A6"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277BF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0CBE1E9" w14:textId="77777777" w:rsidR="00E00726" w:rsidRPr="00E00726" w:rsidRDefault="00E00726" w:rsidP="00C611FD">
            <w:pPr>
              <w:jc w:val="right"/>
              <w:rPr>
                <w:bCs/>
                <w:sz w:val="20"/>
                <w:szCs w:val="20"/>
              </w:rPr>
            </w:pPr>
            <w:r w:rsidRPr="00E00726">
              <w:rPr>
                <w:bCs/>
                <w:sz w:val="20"/>
                <w:szCs w:val="20"/>
              </w:rPr>
              <w:t>1 623 334,29</w:t>
            </w:r>
          </w:p>
        </w:tc>
        <w:tc>
          <w:tcPr>
            <w:tcW w:w="833" w:type="dxa"/>
            <w:tcBorders>
              <w:top w:val="nil"/>
              <w:left w:val="single" w:sz="4" w:space="0" w:color="auto"/>
              <w:bottom w:val="single" w:sz="4" w:space="0" w:color="auto"/>
              <w:right w:val="nil"/>
            </w:tcBorders>
            <w:shd w:val="clear" w:color="auto" w:fill="auto"/>
            <w:vAlign w:val="center"/>
            <w:hideMark/>
          </w:tcPr>
          <w:p w14:paraId="08A69B6A" w14:textId="77777777" w:rsidR="00E00726" w:rsidRPr="00E00726" w:rsidRDefault="00E00726" w:rsidP="00C611FD">
            <w:pPr>
              <w:jc w:val="right"/>
              <w:rPr>
                <w:bCs/>
                <w:sz w:val="20"/>
                <w:szCs w:val="20"/>
              </w:rPr>
            </w:pPr>
            <w:r w:rsidRPr="00E00726">
              <w:rPr>
                <w:bCs/>
                <w:sz w:val="20"/>
                <w:szCs w:val="20"/>
              </w:rPr>
              <w:t>1 299 534,29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AA4D6F8" w14:textId="77777777" w:rsidR="00E00726" w:rsidRPr="00E00726" w:rsidRDefault="00E00726" w:rsidP="00C611FD">
            <w:pPr>
              <w:jc w:val="right"/>
              <w:rPr>
                <w:bCs/>
                <w:sz w:val="20"/>
                <w:szCs w:val="20"/>
              </w:rPr>
            </w:pPr>
            <w:r w:rsidRPr="00E00726">
              <w:rPr>
                <w:bCs/>
                <w:sz w:val="20"/>
                <w:szCs w:val="20"/>
              </w:rPr>
              <w:t>0,00</w:t>
            </w:r>
          </w:p>
        </w:tc>
      </w:tr>
      <w:tr w:rsidR="00E00726" w:rsidRPr="00E00726" w14:paraId="3F1B4BD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4EF0942"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1411" w:type="dxa"/>
            <w:tcBorders>
              <w:top w:val="nil"/>
              <w:left w:val="single" w:sz="4" w:space="0" w:color="auto"/>
              <w:bottom w:val="single" w:sz="4" w:space="0" w:color="auto"/>
              <w:right w:val="nil"/>
            </w:tcBorders>
            <w:shd w:val="clear" w:color="auto" w:fill="auto"/>
            <w:noWrap/>
            <w:vAlign w:val="center"/>
            <w:hideMark/>
          </w:tcPr>
          <w:p w14:paraId="3142DE7A" w14:textId="77777777" w:rsidR="00E00726" w:rsidRPr="00E00726" w:rsidRDefault="00E00726" w:rsidP="00C611FD">
            <w:pPr>
              <w:jc w:val="center"/>
              <w:rPr>
                <w:sz w:val="20"/>
                <w:szCs w:val="20"/>
              </w:rPr>
            </w:pPr>
            <w:r w:rsidRPr="00E00726">
              <w:rPr>
                <w:sz w:val="20"/>
                <w:szCs w:val="20"/>
              </w:rPr>
              <w:t>17.1.00.S0640</w:t>
            </w:r>
          </w:p>
        </w:tc>
        <w:tc>
          <w:tcPr>
            <w:tcW w:w="709" w:type="dxa"/>
            <w:tcBorders>
              <w:top w:val="nil"/>
              <w:left w:val="single" w:sz="4" w:space="0" w:color="auto"/>
              <w:bottom w:val="single" w:sz="4" w:space="0" w:color="auto"/>
              <w:right w:val="nil"/>
            </w:tcBorders>
            <w:shd w:val="clear" w:color="auto" w:fill="auto"/>
            <w:noWrap/>
            <w:vAlign w:val="center"/>
            <w:hideMark/>
          </w:tcPr>
          <w:p w14:paraId="6D5DBC51"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00E7300"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5E9F58" w14:textId="77777777" w:rsidR="00E00726" w:rsidRPr="00E00726" w:rsidRDefault="00E00726" w:rsidP="00C611FD">
            <w:pPr>
              <w:jc w:val="center"/>
              <w:rPr>
                <w:sz w:val="20"/>
                <w:szCs w:val="20"/>
              </w:rPr>
            </w:pPr>
            <w:r w:rsidRPr="00E00726">
              <w:rPr>
                <w:sz w:val="20"/>
                <w:szCs w:val="20"/>
              </w:rPr>
              <w:t>400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A13AC5E" w14:textId="77777777" w:rsidR="00E00726" w:rsidRPr="00E00726" w:rsidRDefault="00E00726" w:rsidP="00C611FD">
            <w:pPr>
              <w:jc w:val="right"/>
              <w:rPr>
                <w:sz w:val="20"/>
                <w:szCs w:val="20"/>
              </w:rPr>
            </w:pPr>
            <w:r w:rsidRPr="00E00726">
              <w:rPr>
                <w:sz w:val="20"/>
                <w:szCs w:val="20"/>
              </w:rPr>
              <w:t>1 623 334,29</w:t>
            </w:r>
          </w:p>
        </w:tc>
        <w:tc>
          <w:tcPr>
            <w:tcW w:w="833" w:type="dxa"/>
            <w:tcBorders>
              <w:top w:val="nil"/>
              <w:left w:val="single" w:sz="4" w:space="0" w:color="auto"/>
              <w:bottom w:val="single" w:sz="4" w:space="0" w:color="auto"/>
              <w:right w:val="nil"/>
            </w:tcBorders>
            <w:shd w:val="clear" w:color="auto" w:fill="auto"/>
            <w:vAlign w:val="center"/>
            <w:hideMark/>
          </w:tcPr>
          <w:p w14:paraId="7FC84ADE" w14:textId="77777777" w:rsidR="00E00726" w:rsidRPr="00E00726" w:rsidRDefault="00E00726" w:rsidP="00C611FD">
            <w:pPr>
              <w:jc w:val="right"/>
              <w:rPr>
                <w:sz w:val="20"/>
                <w:szCs w:val="20"/>
              </w:rPr>
            </w:pPr>
            <w:r w:rsidRPr="00E00726">
              <w:rPr>
                <w:sz w:val="20"/>
                <w:szCs w:val="20"/>
              </w:rPr>
              <w:t>1 299 534,29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1ED13BF" w14:textId="77777777" w:rsidR="00E00726" w:rsidRPr="00E00726" w:rsidRDefault="00E00726" w:rsidP="00C611FD">
            <w:pPr>
              <w:jc w:val="right"/>
              <w:rPr>
                <w:sz w:val="20"/>
                <w:szCs w:val="20"/>
              </w:rPr>
            </w:pPr>
            <w:r w:rsidRPr="00E00726">
              <w:rPr>
                <w:sz w:val="20"/>
                <w:szCs w:val="20"/>
              </w:rPr>
              <w:t>0,00</w:t>
            </w:r>
          </w:p>
        </w:tc>
      </w:tr>
      <w:tr w:rsidR="00E00726" w:rsidRPr="00E00726" w14:paraId="64B4570D"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53985EC" w14:textId="77777777" w:rsidR="00E00726" w:rsidRPr="00E00726" w:rsidRDefault="00E00726" w:rsidP="00C611FD">
            <w:pPr>
              <w:rPr>
                <w:sz w:val="20"/>
                <w:szCs w:val="20"/>
              </w:rPr>
            </w:pPr>
            <w:r w:rsidRPr="00E00726">
              <w:rPr>
                <w:sz w:val="20"/>
                <w:szCs w:val="20"/>
              </w:rPr>
              <w:t>Бюджетные инвестиции</w:t>
            </w:r>
          </w:p>
        </w:tc>
        <w:tc>
          <w:tcPr>
            <w:tcW w:w="1411" w:type="dxa"/>
            <w:tcBorders>
              <w:top w:val="nil"/>
              <w:left w:val="single" w:sz="4" w:space="0" w:color="auto"/>
              <w:bottom w:val="single" w:sz="4" w:space="0" w:color="auto"/>
              <w:right w:val="nil"/>
            </w:tcBorders>
            <w:shd w:val="clear" w:color="auto" w:fill="auto"/>
            <w:noWrap/>
            <w:vAlign w:val="center"/>
            <w:hideMark/>
          </w:tcPr>
          <w:p w14:paraId="5AD36A27" w14:textId="77777777" w:rsidR="00E00726" w:rsidRPr="00E00726" w:rsidRDefault="00E00726" w:rsidP="00C611FD">
            <w:pPr>
              <w:jc w:val="center"/>
              <w:rPr>
                <w:sz w:val="20"/>
                <w:szCs w:val="20"/>
              </w:rPr>
            </w:pPr>
            <w:r w:rsidRPr="00E00726">
              <w:rPr>
                <w:sz w:val="20"/>
                <w:szCs w:val="20"/>
              </w:rPr>
              <w:t>17.1.00.S0640</w:t>
            </w:r>
          </w:p>
        </w:tc>
        <w:tc>
          <w:tcPr>
            <w:tcW w:w="709" w:type="dxa"/>
            <w:tcBorders>
              <w:top w:val="nil"/>
              <w:left w:val="single" w:sz="4" w:space="0" w:color="auto"/>
              <w:bottom w:val="single" w:sz="4" w:space="0" w:color="auto"/>
              <w:right w:val="nil"/>
            </w:tcBorders>
            <w:shd w:val="clear" w:color="auto" w:fill="auto"/>
            <w:noWrap/>
            <w:vAlign w:val="center"/>
            <w:hideMark/>
          </w:tcPr>
          <w:p w14:paraId="7B9C3594"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2C05FAF"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238C3A" w14:textId="77777777" w:rsidR="00E00726" w:rsidRPr="00E00726" w:rsidRDefault="00E00726" w:rsidP="00C611FD">
            <w:pPr>
              <w:jc w:val="center"/>
              <w:rPr>
                <w:sz w:val="20"/>
                <w:szCs w:val="20"/>
              </w:rPr>
            </w:pPr>
            <w:r w:rsidRPr="00E00726">
              <w:rPr>
                <w:sz w:val="20"/>
                <w:szCs w:val="20"/>
              </w:rPr>
              <w:t>410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3C743C6" w14:textId="77777777" w:rsidR="00E00726" w:rsidRPr="00E00726" w:rsidRDefault="00E00726" w:rsidP="00C611FD">
            <w:pPr>
              <w:jc w:val="right"/>
              <w:rPr>
                <w:sz w:val="20"/>
                <w:szCs w:val="20"/>
              </w:rPr>
            </w:pPr>
            <w:r w:rsidRPr="00E00726">
              <w:rPr>
                <w:sz w:val="20"/>
                <w:szCs w:val="20"/>
              </w:rPr>
              <w:t>1 623 334,29</w:t>
            </w:r>
          </w:p>
        </w:tc>
        <w:tc>
          <w:tcPr>
            <w:tcW w:w="833" w:type="dxa"/>
            <w:tcBorders>
              <w:top w:val="nil"/>
              <w:left w:val="single" w:sz="4" w:space="0" w:color="auto"/>
              <w:bottom w:val="single" w:sz="4" w:space="0" w:color="auto"/>
              <w:right w:val="nil"/>
            </w:tcBorders>
            <w:shd w:val="clear" w:color="auto" w:fill="auto"/>
            <w:vAlign w:val="center"/>
            <w:hideMark/>
          </w:tcPr>
          <w:p w14:paraId="0E7FA6F9" w14:textId="77777777" w:rsidR="00E00726" w:rsidRPr="00E00726" w:rsidRDefault="00E00726" w:rsidP="00C611FD">
            <w:pPr>
              <w:jc w:val="right"/>
              <w:rPr>
                <w:sz w:val="20"/>
                <w:szCs w:val="20"/>
              </w:rPr>
            </w:pPr>
            <w:r w:rsidRPr="00E00726">
              <w:rPr>
                <w:sz w:val="20"/>
                <w:szCs w:val="20"/>
              </w:rPr>
              <w:t>1 299 534,29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2356018" w14:textId="77777777" w:rsidR="00E00726" w:rsidRPr="00E00726" w:rsidRDefault="00E00726" w:rsidP="00C611FD">
            <w:pPr>
              <w:jc w:val="right"/>
              <w:rPr>
                <w:sz w:val="20"/>
                <w:szCs w:val="20"/>
              </w:rPr>
            </w:pPr>
            <w:r w:rsidRPr="00E00726">
              <w:rPr>
                <w:sz w:val="20"/>
                <w:szCs w:val="20"/>
              </w:rPr>
              <w:t>0,00</w:t>
            </w:r>
          </w:p>
        </w:tc>
      </w:tr>
      <w:tr w:rsidR="00E00726" w:rsidRPr="00E00726" w14:paraId="1F79896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57C81DC" w14:textId="77777777" w:rsidR="00E00726" w:rsidRPr="00E00726" w:rsidRDefault="00E00726" w:rsidP="00C611FD">
            <w:pPr>
              <w:rPr>
                <w:bCs/>
                <w:sz w:val="20"/>
                <w:szCs w:val="20"/>
              </w:rPr>
            </w:pPr>
            <w:r w:rsidRPr="00E00726">
              <w:rPr>
                <w:bCs/>
                <w:sz w:val="20"/>
                <w:szCs w:val="20"/>
              </w:rPr>
              <w:t>Подпрограмма "Безопасность жилищно-коммунального хозяйства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448EC397" w14:textId="77777777" w:rsidR="00E00726" w:rsidRPr="00E00726" w:rsidRDefault="00E00726" w:rsidP="00C611FD">
            <w:pPr>
              <w:jc w:val="center"/>
              <w:rPr>
                <w:bCs/>
                <w:sz w:val="20"/>
                <w:szCs w:val="20"/>
              </w:rPr>
            </w:pPr>
            <w:r w:rsidRPr="00E00726">
              <w:rPr>
                <w:bCs/>
                <w:sz w:val="20"/>
                <w:szCs w:val="20"/>
              </w:rPr>
              <w:t>17.3.00.00000</w:t>
            </w:r>
          </w:p>
        </w:tc>
        <w:tc>
          <w:tcPr>
            <w:tcW w:w="709" w:type="dxa"/>
            <w:tcBorders>
              <w:top w:val="nil"/>
              <w:left w:val="single" w:sz="4" w:space="0" w:color="auto"/>
              <w:bottom w:val="single" w:sz="4" w:space="0" w:color="auto"/>
              <w:right w:val="nil"/>
            </w:tcBorders>
            <w:shd w:val="clear" w:color="auto" w:fill="auto"/>
            <w:noWrap/>
            <w:vAlign w:val="center"/>
            <w:hideMark/>
          </w:tcPr>
          <w:p w14:paraId="33F25CA3"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3D89874"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5D7FA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8F7A1C2" w14:textId="77777777" w:rsidR="00E00726" w:rsidRPr="00E00726" w:rsidRDefault="00E00726" w:rsidP="00C611FD">
            <w:pPr>
              <w:jc w:val="right"/>
              <w:rPr>
                <w:bCs/>
                <w:sz w:val="20"/>
                <w:szCs w:val="20"/>
              </w:rPr>
            </w:pPr>
            <w:r w:rsidRPr="00E00726">
              <w:rPr>
                <w:bCs/>
                <w:sz w:val="20"/>
                <w:szCs w:val="20"/>
              </w:rPr>
              <w:t>33 636 484,93</w:t>
            </w:r>
          </w:p>
        </w:tc>
        <w:tc>
          <w:tcPr>
            <w:tcW w:w="833" w:type="dxa"/>
            <w:tcBorders>
              <w:top w:val="nil"/>
              <w:left w:val="single" w:sz="4" w:space="0" w:color="auto"/>
              <w:bottom w:val="single" w:sz="4" w:space="0" w:color="auto"/>
              <w:right w:val="nil"/>
            </w:tcBorders>
            <w:shd w:val="clear" w:color="auto" w:fill="auto"/>
            <w:vAlign w:val="center"/>
            <w:hideMark/>
          </w:tcPr>
          <w:p w14:paraId="0F0552C4" w14:textId="77777777" w:rsidR="00E00726" w:rsidRPr="00E00726" w:rsidRDefault="00E00726" w:rsidP="00C611FD">
            <w:pPr>
              <w:jc w:val="right"/>
              <w:rPr>
                <w:bCs/>
                <w:sz w:val="20"/>
                <w:szCs w:val="20"/>
              </w:rPr>
            </w:pPr>
            <w:r w:rsidRPr="00E00726">
              <w:rPr>
                <w:bCs/>
                <w:sz w:val="20"/>
                <w:szCs w:val="20"/>
              </w:rPr>
              <w:t>35 604 160,00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A44E106" w14:textId="77777777" w:rsidR="00E00726" w:rsidRPr="00E00726" w:rsidRDefault="00E00726" w:rsidP="00C611FD">
            <w:pPr>
              <w:jc w:val="right"/>
              <w:rPr>
                <w:bCs/>
                <w:sz w:val="20"/>
                <w:szCs w:val="20"/>
              </w:rPr>
            </w:pPr>
            <w:r w:rsidRPr="00E00726">
              <w:rPr>
                <w:bCs/>
                <w:sz w:val="20"/>
                <w:szCs w:val="20"/>
              </w:rPr>
              <w:t>35 604 160,00</w:t>
            </w:r>
          </w:p>
        </w:tc>
      </w:tr>
      <w:tr w:rsidR="00E00726" w:rsidRPr="00E00726" w14:paraId="0B4D2290"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14984527" w14:textId="77777777" w:rsidR="00E00726" w:rsidRPr="00E00726" w:rsidRDefault="00E00726" w:rsidP="00C611FD">
            <w:pPr>
              <w:rPr>
                <w:bCs/>
                <w:sz w:val="20"/>
                <w:szCs w:val="20"/>
              </w:rPr>
            </w:pPr>
            <w:r w:rsidRPr="00E00726">
              <w:rPr>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0A1A6C3" w14:textId="77777777" w:rsidR="00E00726" w:rsidRPr="00E00726" w:rsidRDefault="00E00726" w:rsidP="00C611FD">
            <w:pPr>
              <w:jc w:val="center"/>
              <w:rPr>
                <w:bCs/>
                <w:sz w:val="20"/>
                <w:szCs w:val="20"/>
              </w:rPr>
            </w:pPr>
            <w:r w:rsidRPr="00E00726">
              <w:rPr>
                <w:bCs/>
                <w:sz w:val="20"/>
                <w:szCs w:val="20"/>
              </w:rPr>
              <w:t>17.3.00.70490</w:t>
            </w:r>
          </w:p>
        </w:tc>
        <w:tc>
          <w:tcPr>
            <w:tcW w:w="709" w:type="dxa"/>
            <w:tcBorders>
              <w:top w:val="nil"/>
              <w:left w:val="single" w:sz="4" w:space="0" w:color="auto"/>
              <w:bottom w:val="single" w:sz="4" w:space="0" w:color="auto"/>
              <w:right w:val="nil"/>
            </w:tcBorders>
            <w:shd w:val="clear" w:color="auto" w:fill="auto"/>
            <w:noWrap/>
            <w:vAlign w:val="center"/>
            <w:hideMark/>
          </w:tcPr>
          <w:p w14:paraId="44874628"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9B32AB"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0F37E3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83D2738" w14:textId="77777777" w:rsidR="00E00726" w:rsidRPr="00E00726" w:rsidRDefault="00E00726" w:rsidP="00C611FD">
            <w:pPr>
              <w:jc w:val="right"/>
              <w:rPr>
                <w:bCs/>
                <w:sz w:val="20"/>
                <w:szCs w:val="20"/>
              </w:rPr>
            </w:pPr>
            <w:r w:rsidRPr="00E00726">
              <w:rPr>
                <w:bCs/>
                <w:sz w:val="20"/>
                <w:szCs w:val="20"/>
              </w:rPr>
              <w:t>23 562 017,00</w:t>
            </w:r>
          </w:p>
        </w:tc>
        <w:tc>
          <w:tcPr>
            <w:tcW w:w="833" w:type="dxa"/>
            <w:tcBorders>
              <w:top w:val="nil"/>
              <w:left w:val="single" w:sz="4" w:space="0" w:color="auto"/>
              <w:bottom w:val="single" w:sz="4" w:space="0" w:color="auto"/>
              <w:right w:val="nil"/>
            </w:tcBorders>
            <w:shd w:val="clear" w:color="auto" w:fill="auto"/>
            <w:vAlign w:val="center"/>
            <w:hideMark/>
          </w:tcPr>
          <w:p w14:paraId="1D166E21" w14:textId="77777777" w:rsidR="00E00726" w:rsidRPr="00E00726" w:rsidRDefault="00E00726" w:rsidP="00C611FD">
            <w:pPr>
              <w:jc w:val="right"/>
              <w:rPr>
                <w:bCs/>
                <w:sz w:val="20"/>
                <w:szCs w:val="20"/>
              </w:rPr>
            </w:pPr>
            <w:r w:rsidRPr="00E00726">
              <w:rPr>
                <w:bCs/>
                <w:sz w:val="20"/>
                <w:szCs w:val="20"/>
              </w:rPr>
              <w:t>25 952 760,00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08BB937" w14:textId="77777777" w:rsidR="00E00726" w:rsidRPr="00E00726" w:rsidRDefault="00E00726" w:rsidP="00C611FD">
            <w:pPr>
              <w:jc w:val="right"/>
              <w:rPr>
                <w:bCs/>
                <w:sz w:val="20"/>
                <w:szCs w:val="20"/>
              </w:rPr>
            </w:pPr>
            <w:r w:rsidRPr="00E00726">
              <w:rPr>
                <w:bCs/>
                <w:sz w:val="20"/>
                <w:szCs w:val="20"/>
              </w:rPr>
              <w:t>25 952 760,00</w:t>
            </w:r>
          </w:p>
        </w:tc>
      </w:tr>
      <w:tr w:rsidR="00E00726" w:rsidRPr="00E00726" w14:paraId="6276F94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933AEE7"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3EC9A8ED" w14:textId="77777777" w:rsidR="00E00726" w:rsidRPr="00E00726" w:rsidRDefault="00E00726" w:rsidP="00C611FD">
            <w:pPr>
              <w:jc w:val="center"/>
              <w:rPr>
                <w:sz w:val="20"/>
                <w:szCs w:val="20"/>
              </w:rPr>
            </w:pPr>
            <w:r w:rsidRPr="00E00726">
              <w:rPr>
                <w:sz w:val="20"/>
                <w:szCs w:val="20"/>
              </w:rPr>
              <w:t>17.3.00.70490</w:t>
            </w:r>
          </w:p>
        </w:tc>
        <w:tc>
          <w:tcPr>
            <w:tcW w:w="709" w:type="dxa"/>
            <w:tcBorders>
              <w:top w:val="nil"/>
              <w:left w:val="single" w:sz="4" w:space="0" w:color="auto"/>
              <w:bottom w:val="single" w:sz="4" w:space="0" w:color="auto"/>
              <w:right w:val="nil"/>
            </w:tcBorders>
            <w:shd w:val="clear" w:color="auto" w:fill="auto"/>
            <w:noWrap/>
            <w:vAlign w:val="center"/>
            <w:hideMark/>
          </w:tcPr>
          <w:p w14:paraId="5962557D"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768636"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078B60"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E7ABFD5" w14:textId="77777777" w:rsidR="00E00726" w:rsidRPr="00E00726" w:rsidRDefault="00E00726" w:rsidP="00C611FD">
            <w:pPr>
              <w:jc w:val="right"/>
              <w:rPr>
                <w:sz w:val="20"/>
                <w:szCs w:val="20"/>
              </w:rPr>
            </w:pPr>
            <w:r w:rsidRPr="00E00726">
              <w:rPr>
                <w:sz w:val="20"/>
                <w:szCs w:val="20"/>
              </w:rPr>
              <w:t>10 560 000,00</w:t>
            </w:r>
          </w:p>
        </w:tc>
        <w:tc>
          <w:tcPr>
            <w:tcW w:w="833" w:type="dxa"/>
            <w:tcBorders>
              <w:top w:val="nil"/>
              <w:left w:val="single" w:sz="4" w:space="0" w:color="auto"/>
              <w:bottom w:val="single" w:sz="4" w:space="0" w:color="auto"/>
              <w:right w:val="nil"/>
            </w:tcBorders>
            <w:shd w:val="clear" w:color="auto" w:fill="auto"/>
            <w:vAlign w:val="center"/>
            <w:hideMark/>
          </w:tcPr>
          <w:p w14:paraId="761E460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271CA9F" w14:textId="77777777" w:rsidR="00E00726" w:rsidRPr="00E00726" w:rsidRDefault="00E00726" w:rsidP="00C611FD">
            <w:pPr>
              <w:jc w:val="right"/>
              <w:rPr>
                <w:sz w:val="20"/>
                <w:szCs w:val="20"/>
              </w:rPr>
            </w:pPr>
            <w:r w:rsidRPr="00E00726">
              <w:rPr>
                <w:sz w:val="20"/>
                <w:szCs w:val="20"/>
              </w:rPr>
              <w:t>0,00</w:t>
            </w:r>
          </w:p>
        </w:tc>
      </w:tr>
      <w:tr w:rsidR="00E00726" w:rsidRPr="00E00726" w14:paraId="6292BC97"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945BF2A" w14:textId="77777777" w:rsidR="00E00726" w:rsidRPr="00E00726" w:rsidRDefault="00E00726" w:rsidP="00C611FD">
            <w:pPr>
              <w:rPr>
                <w:sz w:val="20"/>
                <w:szCs w:val="20"/>
              </w:rPr>
            </w:pPr>
            <w:r w:rsidRPr="00E00726">
              <w:rPr>
                <w:sz w:val="20"/>
                <w:szCs w:val="20"/>
              </w:rPr>
              <w:t>Субсидии</w:t>
            </w:r>
          </w:p>
        </w:tc>
        <w:tc>
          <w:tcPr>
            <w:tcW w:w="1411" w:type="dxa"/>
            <w:tcBorders>
              <w:top w:val="nil"/>
              <w:left w:val="single" w:sz="4" w:space="0" w:color="auto"/>
              <w:bottom w:val="single" w:sz="4" w:space="0" w:color="auto"/>
              <w:right w:val="nil"/>
            </w:tcBorders>
            <w:shd w:val="clear" w:color="auto" w:fill="auto"/>
            <w:noWrap/>
            <w:vAlign w:val="center"/>
            <w:hideMark/>
          </w:tcPr>
          <w:p w14:paraId="53C3525F" w14:textId="77777777" w:rsidR="00E00726" w:rsidRPr="00E00726" w:rsidRDefault="00E00726" w:rsidP="00C611FD">
            <w:pPr>
              <w:jc w:val="center"/>
              <w:rPr>
                <w:sz w:val="20"/>
                <w:szCs w:val="20"/>
              </w:rPr>
            </w:pPr>
            <w:r w:rsidRPr="00E00726">
              <w:rPr>
                <w:sz w:val="20"/>
                <w:szCs w:val="20"/>
              </w:rPr>
              <w:t>17.3.00.70490</w:t>
            </w:r>
          </w:p>
        </w:tc>
        <w:tc>
          <w:tcPr>
            <w:tcW w:w="709" w:type="dxa"/>
            <w:tcBorders>
              <w:top w:val="nil"/>
              <w:left w:val="single" w:sz="4" w:space="0" w:color="auto"/>
              <w:bottom w:val="single" w:sz="4" w:space="0" w:color="auto"/>
              <w:right w:val="nil"/>
            </w:tcBorders>
            <w:shd w:val="clear" w:color="auto" w:fill="auto"/>
            <w:noWrap/>
            <w:vAlign w:val="center"/>
            <w:hideMark/>
          </w:tcPr>
          <w:p w14:paraId="073BF57C"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4549E6"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30CAB4" w14:textId="77777777" w:rsidR="00E00726" w:rsidRPr="00E00726" w:rsidRDefault="00E00726" w:rsidP="00C611FD">
            <w:pPr>
              <w:jc w:val="center"/>
              <w:rPr>
                <w:sz w:val="20"/>
                <w:szCs w:val="20"/>
              </w:rPr>
            </w:pPr>
            <w:r w:rsidRPr="00E00726">
              <w:rPr>
                <w:sz w:val="20"/>
                <w:szCs w:val="20"/>
              </w:rPr>
              <w:t>520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5DD468B" w14:textId="77777777" w:rsidR="00E00726" w:rsidRPr="00E00726" w:rsidRDefault="00E00726" w:rsidP="00C611FD">
            <w:pPr>
              <w:jc w:val="right"/>
              <w:rPr>
                <w:sz w:val="20"/>
                <w:szCs w:val="20"/>
              </w:rPr>
            </w:pPr>
            <w:r w:rsidRPr="00E00726">
              <w:rPr>
                <w:sz w:val="20"/>
                <w:szCs w:val="20"/>
              </w:rPr>
              <w:t>10 560 000,00</w:t>
            </w:r>
          </w:p>
        </w:tc>
        <w:tc>
          <w:tcPr>
            <w:tcW w:w="833" w:type="dxa"/>
            <w:tcBorders>
              <w:top w:val="nil"/>
              <w:left w:val="single" w:sz="4" w:space="0" w:color="auto"/>
              <w:bottom w:val="single" w:sz="4" w:space="0" w:color="auto"/>
              <w:right w:val="nil"/>
            </w:tcBorders>
            <w:shd w:val="clear" w:color="auto" w:fill="auto"/>
            <w:vAlign w:val="center"/>
            <w:hideMark/>
          </w:tcPr>
          <w:p w14:paraId="14E7EC3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05E73F2" w14:textId="77777777" w:rsidR="00E00726" w:rsidRPr="00E00726" w:rsidRDefault="00E00726" w:rsidP="00C611FD">
            <w:pPr>
              <w:jc w:val="right"/>
              <w:rPr>
                <w:sz w:val="20"/>
                <w:szCs w:val="20"/>
              </w:rPr>
            </w:pPr>
            <w:r w:rsidRPr="00E00726">
              <w:rPr>
                <w:sz w:val="20"/>
                <w:szCs w:val="20"/>
              </w:rPr>
              <w:t>0,00</w:t>
            </w:r>
          </w:p>
        </w:tc>
      </w:tr>
      <w:tr w:rsidR="00E00726" w:rsidRPr="00E00726" w14:paraId="5181801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259D71B" w14:textId="77777777" w:rsidR="00E00726" w:rsidRPr="00E00726" w:rsidRDefault="00E00726" w:rsidP="00C611FD">
            <w:pPr>
              <w:rPr>
                <w:sz w:val="20"/>
                <w:szCs w:val="20"/>
              </w:rPr>
            </w:pPr>
            <w:r w:rsidRPr="00E00726">
              <w:rPr>
                <w:sz w:val="20"/>
                <w:szCs w:val="20"/>
              </w:rPr>
              <w:lastRenderedPageBreak/>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3B9DF004" w14:textId="77777777" w:rsidR="00E00726" w:rsidRPr="00E00726" w:rsidRDefault="00E00726" w:rsidP="00C611FD">
            <w:pPr>
              <w:jc w:val="center"/>
              <w:rPr>
                <w:sz w:val="20"/>
                <w:szCs w:val="20"/>
              </w:rPr>
            </w:pPr>
            <w:r w:rsidRPr="00E00726">
              <w:rPr>
                <w:sz w:val="20"/>
                <w:szCs w:val="20"/>
              </w:rPr>
              <w:t>17.3.00.70490</w:t>
            </w:r>
          </w:p>
        </w:tc>
        <w:tc>
          <w:tcPr>
            <w:tcW w:w="709" w:type="dxa"/>
            <w:tcBorders>
              <w:top w:val="nil"/>
              <w:left w:val="single" w:sz="4" w:space="0" w:color="auto"/>
              <w:bottom w:val="single" w:sz="4" w:space="0" w:color="auto"/>
              <w:right w:val="nil"/>
            </w:tcBorders>
            <w:shd w:val="clear" w:color="auto" w:fill="auto"/>
            <w:noWrap/>
            <w:vAlign w:val="center"/>
            <w:hideMark/>
          </w:tcPr>
          <w:p w14:paraId="350D8EB0"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427C97B"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6961D4"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6DADC4F" w14:textId="77777777" w:rsidR="00E00726" w:rsidRPr="00E00726" w:rsidRDefault="00E00726" w:rsidP="00C611FD">
            <w:pPr>
              <w:jc w:val="right"/>
              <w:rPr>
                <w:sz w:val="20"/>
                <w:szCs w:val="20"/>
              </w:rPr>
            </w:pPr>
            <w:r w:rsidRPr="00E00726">
              <w:rPr>
                <w:sz w:val="20"/>
                <w:szCs w:val="20"/>
              </w:rPr>
              <w:t>13 002 017,00</w:t>
            </w:r>
          </w:p>
        </w:tc>
        <w:tc>
          <w:tcPr>
            <w:tcW w:w="833" w:type="dxa"/>
            <w:tcBorders>
              <w:top w:val="nil"/>
              <w:left w:val="single" w:sz="4" w:space="0" w:color="auto"/>
              <w:bottom w:val="single" w:sz="4" w:space="0" w:color="auto"/>
              <w:right w:val="nil"/>
            </w:tcBorders>
            <w:shd w:val="clear" w:color="auto" w:fill="auto"/>
            <w:vAlign w:val="center"/>
            <w:hideMark/>
          </w:tcPr>
          <w:p w14:paraId="65427174" w14:textId="77777777" w:rsidR="00E00726" w:rsidRPr="00E00726" w:rsidRDefault="00E00726" w:rsidP="00C611FD">
            <w:pPr>
              <w:jc w:val="right"/>
              <w:rPr>
                <w:sz w:val="20"/>
                <w:szCs w:val="20"/>
              </w:rPr>
            </w:pPr>
            <w:r w:rsidRPr="00E00726">
              <w:rPr>
                <w:sz w:val="20"/>
                <w:szCs w:val="20"/>
              </w:rPr>
              <w:t>25 952 760,00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107562B" w14:textId="77777777" w:rsidR="00E00726" w:rsidRPr="00E00726" w:rsidRDefault="00E00726" w:rsidP="00C611FD">
            <w:pPr>
              <w:jc w:val="right"/>
              <w:rPr>
                <w:sz w:val="20"/>
                <w:szCs w:val="20"/>
              </w:rPr>
            </w:pPr>
            <w:r w:rsidRPr="00E00726">
              <w:rPr>
                <w:sz w:val="20"/>
                <w:szCs w:val="20"/>
              </w:rPr>
              <w:t>25 952 760,00</w:t>
            </w:r>
          </w:p>
        </w:tc>
      </w:tr>
      <w:tr w:rsidR="00E00726" w:rsidRPr="00E00726" w14:paraId="5EE858AA"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701BF5B4" w14:textId="77777777" w:rsidR="00E00726" w:rsidRPr="00E00726" w:rsidRDefault="00E00726" w:rsidP="00C611FD">
            <w:pPr>
              <w:rPr>
                <w:sz w:val="20"/>
                <w:szCs w:val="20"/>
              </w:rPr>
            </w:pPr>
            <w:r w:rsidRPr="00E00726">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11" w:type="dxa"/>
            <w:tcBorders>
              <w:top w:val="nil"/>
              <w:left w:val="single" w:sz="4" w:space="0" w:color="auto"/>
              <w:bottom w:val="single" w:sz="4" w:space="0" w:color="auto"/>
              <w:right w:val="nil"/>
            </w:tcBorders>
            <w:shd w:val="clear" w:color="auto" w:fill="auto"/>
            <w:noWrap/>
            <w:vAlign w:val="center"/>
            <w:hideMark/>
          </w:tcPr>
          <w:p w14:paraId="7BADE430" w14:textId="77777777" w:rsidR="00E00726" w:rsidRPr="00E00726" w:rsidRDefault="00E00726" w:rsidP="00C611FD">
            <w:pPr>
              <w:jc w:val="center"/>
              <w:rPr>
                <w:sz w:val="20"/>
                <w:szCs w:val="20"/>
              </w:rPr>
            </w:pPr>
            <w:r w:rsidRPr="00E00726">
              <w:rPr>
                <w:sz w:val="20"/>
                <w:szCs w:val="20"/>
              </w:rPr>
              <w:t>17.3.00.70490</w:t>
            </w:r>
          </w:p>
        </w:tc>
        <w:tc>
          <w:tcPr>
            <w:tcW w:w="709" w:type="dxa"/>
            <w:tcBorders>
              <w:top w:val="nil"/>
              <w:left w:val="single" w:sz="4" w:space="0" w:color="auto"/>
              <w:bottom w:val="single" w:sz="4" w:space="0" w:color="auto"/>
              <w:right w:val="nil"/>
            </w:tcBorders>
            <w:shd w:val="clear" w:color="auto" w:fill="auto"/>
            <w:noWrap/>
            <w:vAlign w:val="center"/>
            <w:hideMark/>
          </w:tcPr>
          <w:p w14:paraId="5917F18F"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69AD8FD"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8313CF" w14:textId="77777777" w:rsidR="00E00726" w:rsidRPr="00E00726" w:rsidRDefault="00E00726" w:rsidP="00C611FD">
            <w:pPr>
              <w:jc w:val="center"/>
              <w:rPr>
                <w:sz w:val="20"/>
                <w:szCs w:val="20"/>
              </w:rPr>
            </w:pPr>
            <w:r w:rsidRPr="00E00726">
              <w:rPr>
                <w:sz w:val="20"/>
                <w:szCs w:val="20"/>
              </w:rPr>
              <w:t>810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89BEB5B" w14:textId="77777777" w:rsidR="00E00726" w:rsidRPr="00E00726" w:rsidRDefault="00E00726" w:rsidP="00C611FD">
            <w:pPr>
              <w:jc w:val="right"/>
              <w:rPr>
                <w:sz w:val="20"/>
                <w:szCs w:val="20"/>
              </w:rPr>
            </w:pPr>
            <w:r w:rsidRPr="00E00726">
              <w:rPr>
                <w:sz w:val="20"/>
                <w:szCs w:val="20"/>
              </w:rPr>
              <w:t>13 002 017,00</w:t>
            </w:r>
          </w:p>
        </w:tc>
        <w:tc>
          <w:tcPr>
            <w:tcW w:w="833" w:type="dxa"/>
            <w:tcBorders>
              <w:top w:val="nil"/>
              <w:left w:val="single" w:sz="4" w:space="0" w:color="auto"/>
              <w:bottom w:val="single" w:sz="4" w:space="0" w:color="auto"/>
              <w:right w:val="nil"/>
            </w:tcBorders>
            <w:shd w:val="clear" w:color="auto" w:fill="auto"/>
            <w:vAlign w:val="center"/>
            <w:hideMark/>
          </w:tcPr>
          <w:p w14:paraId="00A0BEFB" w14:textId="77777777" w:rsidR="00E00726" w:rsidRPr="00E00726" w:rsidRDefault="00E00726" w:rsidP="00C611FD">
            <w:pPr>
              <w:jc w:val="right"/>
              <w:rPr>
                <w:sz w:val="20"/>
                <w:szCs w:val="20"/>
              </w:rPr>
            </w:pPr>
            <w:r w:rsidRPr="00E00726">
              <w:rPr>
                <w:sz w:val="20"/>
                <w:szCs w:val="20"/>
              </w:rPr>
              <w:t>25 952 760,00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1CB4A26" w14:textId="77777777" w:rsidR="00E00726" w:rsidRPr="00E00726" w:rsidRDefault="00E00726" w:rsidP="00C611FD">
            <w:pPr>
              <w:jc w:val="right"/>
              <w:rPr>
                <w:sz w:val="20"/>
                <w:szCs w:val="20"/>
              </w:rPr>
            </w:pPr>
            <w:r w:rsidRPr="00E00726">
              <w:rPr>
                <w:sz w:val="20"/>
                <w:szCs w:val="20"/>
              </w:rPr>
              <w:t>25 952 760,00</w:t>
            </w:r>
          </w:p>
        </w:tc>
      </w:tr>
      <w:tr w:rsidR="00E00726" w:rsidRPr="00E00726" w14:paraId="335124A2"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129E5454" w14:textId="77777777" w:rsidR="00E00726" w:rsidRPr="00E00726" w:rsidRDefault="00E00726" w:rsidP="00C611FD">
            <w:pPr>
              <w:rPr>
                <w:bCs/>
                <w:sz w:val="20"/>
                <w:szCs w:val="20"/>
              </w:rPr>
            </w:pPr>
            <w:r w:rsidRPr="00E00726">
              <w:rPr>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5F15DF26" w14:textId="77777777" w:rsidR="00E00726" w:rsidRPr="00E00726" w:rsidRDefault="00E00726" w:rsidP="00C611FD">
            <w:pPr>
              <w:jc w:val="center"/>
              <w:rPr>
                <w:bCs/>
                <w:sz w:val="20"/>
                <w:szCs w:val="20"/>
              </w:rPr>
            </w:pPr>
            <w:r w:rsidRPr="00E00726">
              <w:rPr>
                <w:bCs/>
                <w:sz w:val="20"/>
                <w:szCs w:val="20"/>
              </w:rPr>
              <w:t>17.3.00.70600</w:t>
            </w:r>
          </w:p>
        </w:tc>
        <w:tc>
          <w:tcPr>
            <w:tcW w:w="709" w:type="dxa"/>
            <w:tcBorders>
              <w:top w:val="nil"/>
              <w:left w:val="single" w:sz="4" w:space="0" w:color="auto"/>
              <w:bottom w:val="single" w:sz="4" w:space="0" w:color="auto"/>
              <w:right w:val="nil"/>
            </w:tcBorders>
            <w:shd w:val="clear" w:color="auto" w:fill="auto"/>
            <w:noWrap/>
            <w:vAlign w:val="center"/>
            <w:hideMark/>
          </w:tcPr>
          <w:p w14:paraId="651E9D54"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868843"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266FF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3A35492" w14:textId="77777777" w:rsidR="00E00726" w:rsidRPr="00E00726" w:rsidRDefault="00E00726" w:rsidP="00C611FD">
            <w:pPr>
              <w:jc w:val="right"/>
              <w:rPr>
                <w:bCs/>
                <w:sz w:val="20"/>
                <w:szCs w:val="20"/>
              </w:rPr>
            </w:pPr>
            <w:r w:rsidRPr="00E00726">
              <w:rPr>
                <w:bCs/>
                <w:sz w:val="20"/>
                <w:szCs w:val="20"/>
              </w:rPr>
              <w:t>9 651 388,21</w:t>
            </w:r>
          </w:p>
        </w:tc>
        <w:tc>
          <w:tcPr>
            <w:tcW w:w="833" w:type="dxa"/>
            <w:tcBorders>
              <w:top w:val="nil"/>
              <w:left w:val="single" w:sz="4" w:space="0" w:color="auto"/>
              <w:bottom w:val="single" w:sz="4" w:space="0" w:color="auto"/>
              <w:right w:val="nil"/>
            </w:tcBorders>
            <w:shd w:val="clear" w:color="auto" w:fill="auto"/>
            <w:vAlign w:val="center"/>
            <w:hideMark/>
          </w:tcPr>
          <w:p w14:paraId="2BF00ABB" w14:textId="77777777" w:rsidR="00E00726" w:rsidRPr="00E00726" w:rsidRDefault="00E00726" w:rsidP="00C611FD">
            <w:pPr>
              <w:jc w:val="right"/>
              <w:rPr>
                <w:bCs/>
                <w:sz w:val="20"/>
                <w:szCs w:val="20"/>
              </w:rPr>
            </w:pPr>
            <w:r w:rsidRPr="00E00726">
              <w:rPr>
                <w:bCs/>
                <w:sz w:val="20"/>
                <w:szCs w:val="20"/>
              </w:rPr>
              <w:t>9 651 400,00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2D8696C" w14:textId="77777777" w:rsidR="00E00726" w:rsidRPr="00E00726" w:rsidRDefault="00E00726" w:rsidP="00C611FD">
            <w:pPr>
              <w:jc w:val="right"/>
              <w:rPr>
                <w:bCs/>
                <w:sz w:val="20"/>
                <w:szCs w:val="20"/>
              </w:rPr>
            </w:pPr>
            <w:r w:rsidRPr="00E00726">
              <w:rPr>
                <w:bCs/>
                <w:sz w:val="20"/>
                <w:szCs w:val="20"/>
              </w:rPr>
              <w:t>9 651 400,00</w:t>
            </w:r>
          </w:p>
        </w:tc>
      </w:tr>
      <w:tr w:rsidR="00E00726" w:rsidRPr="00E00726" w14:paraId="782E212A"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AF730DE"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081AA292" w14:textId="77777777" w:rsidR="00E00726" w:rsidRPr="00E00726" w:rsidRDefault="00E00726" w:rsidP="00C611FD">
            <w:pPr>
              <w:jc w:val="center"/>
              <w:rPr>
                <w:sz w:val="20"/>
                <w:szCs w:val="20"/>
              </w:rPr>
            </w:pPr>
            <w:r w:rsidRPr="00E00726">
              <w:rPr>
                <w:sz w:val="20"/>
                <w:szCs w:val="20"/>
              </w:rPr>
              <w:t>17.3.00.70600</w:t>
            </w:r>
          </w:p>
        </w:tc>
        <w:tc>
          <w:tcPr>
            <w:tcW w:w="709" w:type="dxa"/>
            <w:tcBorders>
              <w:top w:val="nil"/>
              <w:left w:val="single" w:sz="4" w:space="0" w:color="auto"/>
              <w:bottom w:val="single" w:sz="4" w:space="0" w:color="auto"/>
              <w:right w:val="nil"/>
            </w:tcBorders>
            <w:shd w:val="clear" w:color="auto" w:fill="auto"/>
            <w:noWrap/>
            <w:vAlign w:val="center"/>
            <w:hideMark/>
          </w:tcPr>
          <w:p w14:paraId="00DB806D"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FDA90B6"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EEEA261"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3D8702E" w14:textId="77777777" w:rsidR="00E00726" w:rsidRPr="00E00726" w:rsidRDefault="00E00726" w:rsidP="00C611FD">
            <w:pPr>
              <w:jc w:val="right"/>
              <w:rPr>
                <w:sz w:val="20"/>
                <w:szCs w:val="20"/>
              </w:rPr>
            </w:pPr>
            <w:r w:rsidRPr="00E00726">
              <w:rPr>
                <w:sz w:val="20"/>
                <w:szCs w:val="20"/>
              </w:rPr>
              <w:t>1 922 500,00</w:t>
            </w:r>
          </w:p>
        </w:tc>
        <w:tc>
          <w:tcPr>
            <w:tcW w:w="833" w:type="dxa"/>
            <w:tcBorders>
              <w:top w:val="nil"/>
              <w:left w:val="single" w:sz="4" w:space="0" w:color="auto"/>
              <w:bottom w:val="single" w:sz="4" w:space="0" w:color="auto"/>
              <w:right w:val="nil"/>
            </w:tcBorders>
            <w:shd w:val="clear" w:color="auto" w:fill="auto"/>
            <w:vAlign w:val="center"/>
            <w:hideMark/>
          </w:tcPr>
          <w:p w14:paraId="415461D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D393EE1" w14:textId="77777777" w:rsidR="00E00726" w:rsidRPr="00E00726" w:rsidRDefault="00E00726" w:rsidP="00C611FD">
            <w:pPr>
              <w:jc w:val="right"/>
              <w:rPr>
                <w:sz w:val="20"/>
                <w:szCs w:val="20"/>
              </w:rPr>
            </w:pPr>
            <w:r w:rsidRPr="00E00726">
              <w:rPr>
                <w:sz w:val="20"/>
                <w:szCs w:val="20"/>
              </w:rPr>
              <w:t>0,00</w:t>
            </w:r>
          </w:p>
        </w:tc>
      </w:tr>
      <w:tr w:rsidR="00E00726" w:rsidRPr="00E00726" w14:paraId="65014EA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CBB49E3" w14:textId="77777777" w:rsidR="00E00726" w:rsidRPr="00E00726" w:rsidRDefault="00E00726" w:rsidP="00C611FD">
            <w:pPr>
              <w:rPr>
                <w:sz w:val="20"/>
                <w:szCs w:val="20"/>
              </w:rPr>
            </w:pPr>
            <w:r w:rsidRPr="00E00726">
              <w:rPr>
                <w:sz w:val="20"/>
                <w:szCs w:val="20"/>
              </w:rPr>
              <w:t>Субсидии</w:t>
            </w:r>
          </w:p>
        </w:tc>
        <w:tc>
          <w:tcPr>
            <w:tcW w:w="1411" w:type="dxa"/>
            <w:tcBorders>
              <w:top w:val="nil"/>
              <w:left w:val="single" w:sz="4" w:space="0" w:color="auto"/>
              <w:bottom w:val="single" w:sz="4" w:space="0" w:color="auto"/>
              <w:right w:val="nil"/>
            </w:tcBorders>
            <w:shd w:val="clear" w:color="auto" w:fill="auto"/>
            <w:noWrap/>
            <w:vAlign w:val="center"/>
            <w:hideMark/>
          </w:tcPr>
          <w:p w14:paraId="580E463B" w14:textId="77777777" w:rsidR="00E00726" w:rsidRPr="00E00726" w:rsidRDefault="00E00726" w:rsidP="00C611FD">
            <w:pPr>
              <w:jc w:val="center"/>
              <w:rPr>
                <w:sz w:val="20"/>
                <w:szCs w:val="20"/>
              </w:rPr>
            </w:pPr>
            <w:r w:rsidRPr="00E00726">
              <w:rPr>
                <w:sz w:val="20"/>
                <w:szCs w:val="20"/>
              </w:rPr>
              <w:t>17.3.00.70600</w:t>
            </w:r>
          </w:p>
        </w:tc>
        <w:tc>
          <w:tcPr>
            <w:tcW w:w="709" w:type="dxa"/>
            <w:tcBorders>
              <w:top w:val="nil"/>
              <w:left w:val="single" w:sz="4" w:space="0" w:color="auto"/>
              <w:bottom w:val="single" w:sz="4" w:space="0" w:color="auto"/>
              <w:right w:val="nil"/>
            </w:tcBorders>
            <w:shd w:val="clear" w:color="auto" w:fill="auto"/>
            <w:noWrap/>
            <w:vAlign w:val="center"/>
            <w:hideMark/>
          </w:tcPr>
          <w:p w14:paraId="36A92B30"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EA9D8B"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AA8D73" w14:textId="77777777" w:rsidR="00E00726" w:rsidRPr="00E00726" w:rsidRDefault="00E00726" w:rsidP="00C611FD">
            <w:pPr>
              <w:jc w:val="center"/>
              <w:rPr>
                <w:sz w:val="20"/>
                <w:szCs w:val="20"/>
              </w:rPr>
            </w:pPr>
            <w:r w:rsidRPr="00E00726">
              <w:rPr>
                <w:sz w:val="20"/>
                <w:szCs w:val="20"/>
              </w:rPr>
              <w:t>520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3015836" w14:textId="77777777" w:rsidR="00E00726" w:rsidRPr="00E00726" w:rsidRDefault="00E00726" w:rsidP="00C611FD">
            <w:pPr>
              <w:jc w:val="right"/>
              <w:rPr>
                <w:sz w:val="20"/>
                <w:szCs w:val="20"/>
              </w:rPr>
            </w:pPr>
            <w:r w:rsidRPr="00E00726">
              <w:rPr>
                <w:sz w:val="20"/>
                <w:szCs w:val="20"/>
              </w:rPr>
              <w:t>1 922 500,00</w:t>
            </w:r>
          </w:p>
        </w:tc>
        <w:tc>
          <w:tcPr>
            <w:tcW w:w="833" w:type="dxa"/>
            <w:tcBorders>
              <w:top w:val="nil"/>
              <w:left w:val="single" w:sz="4" w:space="0" w:color="auto"/>
              <w:bottom w:val="single" w:sz="4" w:space="0" w:color="auto"/>
              <w:right w:val="nil"/>
            </w:tcBorders>
            <w:shd w:val="clear" w:color="auto" w:fill="auto"/>
            <w:vAlign w:val="center"/>
            <w:hideMark/>
          </w:tcPr>
          <w:p w14:paraId="05A1C48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9FCDEEF" w14:textId="77777777" w:rsidR="00E00726" w:rsidRPr="00E00726" w:rsidRDefault="00E00726" w:rsidP="00C611FD">
            <w:pPr>
              <w:jc w:val="right"/>
              <w:rPr>
                <w:sz w:val="20"/>
                <w:szCs w:val="20"/>
              </w:rPr>
            </w:pPr>
            <w:r w:rsidRPr="00E00726">
              <w:rPr>
                <w:sz w:val="20"/>
                <w:szCs w:val="20"/>
              </w:rPr>
              <w:t>0,00</w:t>
            </w:r>
          </w:p>
        </w:tc>
      </w:tr>
      <w:tr w:rsidR="00E00726" w:rsidRPr="00E00726" w14:paraId="157A914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E32BEEB"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7BD3394D" w14:textId="77777777" w:rsidR="00E00726" w:rsidRPr="00E00726" w:rsidRDefault="00E00726" w:rsidP="00C611FD">
            <w:pPr>
              <w:jc w:val="center"/>
              <w:rPr>
                <w:sz w:val="20"/>
                <w:szCs w:val="20"/>
              </w:rPr>
            </w:pPr>
            <w:r w:rsidRPr="00E00726">
              <w:rPr>
                <w:sz w:val="20"/>
                <w:szCs w:val="20"/>
              </w:rPr>
              <w:t>17.3.00.70600</w:t>
            </w:r>
          </w:p>
        </w:tc>
        <w:tc>
          <w:tcPr>
            <w:tcW w:w="709" w:type="dxa"/>
            <w:tcBorders>
              <w:top w:val="nil"/>
              <w:left w:val="single" w:sz="4" w:space="0" w:color="auto"/>
              <w:bottom w:val="single" w:sz="4" w:space="0" w:color="auto"/>
              <w:right w:val="nil"/>
            </w:tcBorders>
            <w:shd w:val="clear" w:color="auto" w:fill="auto"/>
            <w:noWrap/>
            <w:vAlign w:val="center"/>
            <w:hideMark/>
          </w:tcPr>
          <w:p w14:paraId="714A2998"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52A9857"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E231FA5"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481AED7" w14:textId="77777777" w:rsidR="00E00726" w:rsidRPr="00E00726" w:rsidRDefault="00E00726" w:rsidP="00C611FD">
            <w:pPr>
              <w:jc w:val="right"/>
              <w:rPr>
                <w:sz w:val="20"/>
                <w:szCs w:val="20"/>
              </w:rPr>
            </w:pPr>
            <w:r w:rsidRPr="00E00726">
              <w:rPr>
                <w:sz w:val="20"/>
                <w:szCs w:val="20"/>
              </w:rPr>
              <w:t>7 728 888,21</w:t>
            </w:r>
          </w:p>
        </w:tc>
        <w:tc>
          <w:tcPr>
            <w:tcW w:w="833" w:type="dxa"/>
            <w:tcBorders>
              <w:top w:val="nil"/>
              <w:left w:val="single" w:sz="4" w:space="0" w:color="auto"/>
              <w:bottom w:val="single" w:sz="4" w:space="0" w:color="auto"/>
              <w:right w:val="nil"/>
            </w:tcBorders>
            <w:shd w:val="clear" w:color="auto" w:fill="auto"/>
            <w:vAlign w:val="center"/>
            <w:hideMark/>
          </w:tcPr>
          <w:p w14:paraId="2E1D6D43" w14:textId="77777777" w:rsidR="00E00726" w:rsidRPr="00E00726" w:rsidRDefault="00E00726" w:rsidP="00C611FD">
            <w:pPr>
              <w:jc w:val="right"/>
              <w:rPr>
                <w:sz w:val="20"/>
                <w:szCs w:val="20"/>
              </w:rPr>
            </w:pPr>
            <w:r w:rsidRPr="00E00726">
              <w:rPr>
                <w:sz w:val="20"/>
                <w:szCs w:val="20"/>
              </w:rPr>
              <w:t>9 651 400,00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9F56042" w14:textId="77777777" w:rsidR="00E00726" w:rsidRPr="00E00726" w:rsidRDefault="00E00726" w:rsidP="00C611FD">
            <w:pPr>
              <w:jc w:val="right"/>
              <w:rPr>
                <w:sz w:val="20"/>
                <w:szCs w:val="20"/>
              </w:rPr>
            </w:pPr>
            <w:r w:rsidRPr="00E00726">
              <w:rPr>
                <w:sz w:val="20"/>
                <w:szCs w:val="20"/>
              </w:rPr>
              <w:t>9 651 400,00</w:t>
            </w:r>
          </w:p>
        </w:tc>
      </w:tr>
      <w:tr w:rsidR="00E00726" w:rsidRPr="00E00726" w14:paraId="420A1855"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1A252233" w14:textId="77777777" w:rsidR="00E00726" w:rsidRPr="00E00726" w:rsidRDefault="00E00726" w:rsidP="00C611FD">
            <w:pPr>
              <w:rPr>
                <w:sz w:val="20"/>
                <w:szCs w:val="20"/>
              </w:rPr>
            </w:pPr>
            <w:r w:rsidRPr="00E00726">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11" w:type="dxa"/>
            <w:tcBorders>
              <w:top w:val="nil"/>
              <w:left w:val="single" w:sz="4" w:space="0" w:color="auto"/>
              <w:bottom w:val="single" w:sz="4" w:space="0" w:color="auto"/>
              <w:right w:val="nil"/>
            </w:tcBorders>
            <w:shd w:val="clear" w:color="auto" w:fill="auto"/>
            <w:noWrap/>
            <w:vAlign w:val="center"/>
            <w:hideMark/>
          </w:tcPr>
          <w:p w14:paraId="1D9DAF3C" w14:textId="77777777" w:rsidR="00E00726" w:rsidRPr="00E00726" w:rsidRDefault="00E00726" w:rsidP="00C611FD">
            <w:pPr>
              <w:jc w:val="center"/>
              <w:rPr>
                <w:sz w:val="20"/>
                <w:szCs w:val="20"/>
              </w:rPr>
            </w:pPr>
            <w:r w:rsidRPr="00E00726">
              <w:rPr>
                <w:sz w:val="20"/>
                <w:szCs w:val="20"/>
              </w:rPr>
              <w:t>17.3.00.70600</w:t>
            </w:r>
          </w:p>
        </w:tc>
        <w:tc>
          <w:tcPr>
            <w:tcW w:w="709" w:type="dxa"/>
            <w:tcBorders>
              <w:top w:val="nil"/>
              <w:left w:val="single" w:sz="4" w:space="0" w:color="auto"/>
              <w:bottom w:val="single" w:sz="4" w:space="0" w:color="auto"/>
              <w:right w:val="nil"/>
            </w:tcBorders>
            <w:shd w:val="clear" w:color="auto" w:fill="auto"/>
            <w:noWrap/>
            <w:vAlign w:val="center"/>
            <w:hideMark/>
          </w:tcPr>
          <w:p w14:paraId="455846D2"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6A1BEB4"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1DE61E" w14:textId="77777777" w:rsidR="00E00726" w:rsidRPr="00E00726" w:rsidRDefault="00E00726" w:rsidP="00C611FD">
            <w:pPr>
              <w:jc w:val="center"/>
              <w:rPr>
                <w:sz w:val="20"/>
                <w:szCs w:val="20"/>
              </w:rPr>
            </w:pPr>
            <w:r w:rsidRPr="00E00726">
              <w:rPr>
                <w:sz w:val="20"/>
                <w:szCs w:val="20"/>
              </w:rPr>
              <w:t>810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411E7DD" w14:textId="77777777" w:rsidR="00E00726" w:rsidRPr="00E00726" w:rsidRDefault="00E00726" w:rsidP="00C611FD">
            <w:pPr>
              <w:jc w:val="right"/>
              <w:rPr>
                <w:sz w:val="20"/>
                <w:szCs w:val="20"/>
              </w:rPr>
            </w:pPr>
            <w:r w:rsidRPr="00E00726">
              <w:rPr>
                <w:sz w:val="20"/>
                <w:szCs w:val="20"/>
              </w:rPr>
              <w:t>7 728 888,21</w:t>
            </w:r>
          </w:p>
        </w:tc>
        <w:tc>
          <w:tcPr>
            <w:tcW w:w="833" w:type="dxa"/>
            <w:tcBorders>
              <w:top w:val="nil"/>
              <w:left w:val="single" w:sz="4" w:space="0" w:color="auto"/>
              <w:bottom w:val="single" w:sz="4" w:space="0" w:color="auto"/>
              <w:right w:val="nil"/>
            </w:tcBorders>
            <w:shd w:val="clear" w:color="auto" w:fill="auto"/>
            <w:vAlign w:val="center"/>
            <w:hideMark/>
          </w:tcPr>
          <w:p w14:paraId="5DF8D064" w14:textId="77777777" w:rsidR="00E00726" w:rsidRPr="00E00726" w:rsidRDefault="00E00726" w:rsidP="00C611FD">
            <w:pPr>
              <w:jc w:val="right"/>
              <w:rPr>
                <w:sz w:val="20"/>
                <w:szCs w:val="20"/>
              </w:rPr>
            </w:pPr>
            <w:r w:rsidRPr="00E00726">
              <w:rPr>
                <w:sz w:val="20"/>
                <w:szCs w:val="20"/>
              </w:rPr>
              <w:t>9 651 400,00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D5F74A1" w14:textId="77777777" w:rsidR="00E00726" w:rsidRPr="00E00726" w:rsidRDefault="00E00726" w:rsidP="00C611FD">
            <w:pPr>
              <w:jc w:val="right"/>
              <w:rPr>
                <w:sz w:val="20"/>
                <w:szCs w:val="20"/>
              </w:rPr>
            </w:pPr>
            <w:r w:rsidRPr="00E00726">
              <w:rPr>
                <w:sz w:val="20"/>
                <w:szCs w:val="20"/>
              </w:rPr>
              <w:t>9 651 400,00</w:t>
            </w:r>
          </w:p>
        </w:tc>
      </w:tr>
      <w:tr w:rsidR="00E00726" w:rsidRPr="00E00726" w14:paraId="019DF508"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18545889"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76D54992" w14:textId="77777777" w:rsidR="00E00726" w:rsidRPr="00E00726" w:rsidRDefault="00E00726" w:rsidP="00C611FD">
            <w:pPr>
              <w:jc w:val="center"/>
              <w:rPr>
                <w:bCs/>
                <w:sz w:val="20"/>
                <w:szCs w:val="20"/>
              </w:rPr>
            </w:pPr>
            <w:r w:rsidRPr="00E00726">
              <w:rPr>
                <w:bCs/>
                <w:sz w:val="20"/>
                <w:szCs w:val="20"/>
              </w:rPr>
              <w:t>17.3.00.S0490</w:t>
            </w:r>
          </w:p>
        </w:tc>
        <w:tc>
          <w:tcPr>
            <w:tcW w:w="709" w:type="dxa"/>
            <w:tcBorders>
              <w:top w:val="nil"/>
              <w:left w:val="single" w:sz="4" w:space="0" w:color="auto"/>
              <w:bottom w:val="single" w:sz="4" w:space="0" w:color="auto"/>
              <w:right w:val="nil"/>
            </w:tcBorders>
            <w:shd w:val="clear" w:color="auto" w:fill="auto"/>
            <w:noWrap/>
            <w:vAlign w:val="center"/>
            <w:hideMark/>
          </w:tcPr>
          <w:p w14:paraId="6F746304"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F078FC1"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022D055"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29F11F7" w14:textId="77777777" w:rsidR="00E00726" w:rsidRPr="00E00726" w:rsidRDefault="00E00726" w:rsidP="00C611FD">
            <w:pPr>
              <w:jc w:val="right"/>
              <w:rPr>
                <w:bCs/>
                <w:sz w:val="20"/>
                <w:szCs w:val="20"/>
              </w:rPr>
            </w:pPr>
            <w:r w:rsidRPr="00E00726">
              <w:rPr>
                <w:bCs/>
                <w:sz w:val="20"/>
                <w:szCs w:val="20"/>
              </w:rPr>
              <w:t>265 347,30</w:t>
            </w:r>
          </w:p>
        </w:tc>
        <w:tc>
          <w:tcPr>
            <w:tcW w:w="833" w:type="dxa"/>
            <w:tcBorders>
              <w:top w:val="nil"/>
              <w:left w:val="single" w:sz="4" w:space="0" w:color="auto"/>
              <w:bottom w:val="single" w:sz="4" w:space="0" w:color="auto"/>
              <w:right w:val="nil"/>
            </w:tcBorders>
            <w:shd w:val="clear" w:color="auto" w:fill="auto"/>
            <w:vAlign w:val="center"/>
            <w:hideMark/>
          </w:tcPr>
          <w:p w14:paraId="7B80F656"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D7737A2" w14:textId="77777777" w:rsidR="00E00726" w:rsidRPr="00E00726" w:rsidRDefault="00E00726" w:rsidP="00C611FD">
            <w:pPr>
              <w:jc w:val="right"/>
              <w:rPr>
                <w:bCs/>
                <w:sz w:val="20"/>
                <w:szCs w:val="20"/>
              </w:rPr>
            </w:pPr>
            <w:r w:rsidRPr="00E00726">
              <w:rPr>
                <w:bCs/>
                <w:sz w:val="20"/>
                <w:szCs w:val="20"/>
              </w:rPr>
              <w:t>0,00</w:t>
            </w:r>
          </w:p>
        </w:tc>
      </w:tr>
      <w:tr w:rsidR="00E00726" w:rsidRPr="00E00726" w14:paraId="2E9DDA1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3CDE9B5"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2D8B8844" w14:textId="77777777" w:rsidR="00E00726" w:rsidRPr="00E00726" w:rsidRDefault="00E00726" w:rsidP="00C611FD">
            <w:pPr>
              <w:jc w:val="center"/>
              <w:rPr>
                <w:sz w:val="20"/>
                <w:szCs w:val="20"/>
              </w:rPr>
            </w:pPr>
            <w:r w:rsidRPr="00E00726">
              <w:rPr>
                <w:sz w:val="20"/>
                <w:szCs w:val="20"/>
              </w:rPr>
              <w:t>17.3.00.S0490</w:t>
            </w:r>
          </w:p>
        </w:tc>
        <w:tc>
          <w:tcPr>
            <w:tcW w:w="709" w:type="dxa"/>
            <w:tcBorders>
              <w:top w:val="nil"/>
              <w:left w:val="single" w:sz="4" w:space="0" w:color="auto"/>
              <w:bottom w:val="single" w:sz="4" w:space="0" w:color="auto"/>
              <w:right w:val="nil"/>
            </w:tcBorders>
            <w:shd w:val="clear" w:color="auto" w:fill="auto"/>
            <w:noWrap/>
            <w:vAlign w:val="center"/>
            <w:hideMark/>
          </w:tcPr>
          <w:p w14:paraId="5CF770EE"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BB442F3"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793665"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E28C3E4" w14:textId="77777777" w:rsidR="00E00726" w:rsidRPr="00E00726" w:rsidRDefault="00E00726" w:rsidP="00C611FD">
            <w:pPr>
              <w:jc w:val="right"/>
              <w:rPr>
                <w:sz w:val="20"/>
                <w:szCs w:val="20"/>
              </w:rPr>
            </w:pPr>
            <w:r w:rsidRPr="00E00726">
              <w:rPr>
                <w:sz w:val="20"/>
                <w:szCs w:val="20"/>
              </w:rPr>
              <w:t>265 347,30</w:t>
            </w:r>
          </w:p>
        </w:tc>
        <w:tc>
          <w:tcPr>
            <w:tcW w:w="833" w:type="dxa"/>
            <w:tcBorders>
              <w:top w:val="nil"/>
              <w:left w:val="single" w:sz="4" w:space="0" w:color="auto"/>
              <w:bottom w:val="single" w:sz="4" w:space="0" w:color="auto"/>
              <w:right w:val="nil"/>
            </w:tcBorders>
            <w:shd w:val="clear" w:color="auto" w:fill="auto"/>
            <w:vAlign w:val="center"/>
            <w:hideMark/>
          </w:tcPr>
          <w:p w14:paraId="5CEFDDC4"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91B7D2B" w14:textId="77777777" w:rsidR="00E00726" w:rsidRPr="00E00726" w:rsidRDefault="00E00726" w:rsidP="00C611FD">
            <w:pPr>
              <w:jc w:val="right"/>
              <w:rPr>
                <w:sz w:val="20"/>
                <w:szCs w:val="20"/>
              </w:rPr>
            </w:pPr>
            <w:r w:rsidRPr="00E00726">
              <w:rPr>
                <w:sz w:val="20"/>
                <w:szCs w:val="20"/>
              </w:rPr>
              <w:t>0,00</w:t>
            </w:r>
          </w:p>
        </w:tc>
      </w:tr>
      <w:tr w:rsidR="00E00726" w:rsidRPr="00E00726" w14:paraId="4ECA18D7"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78C3E3B0" w14:textId="77777777" w:rsidR="00E00726" w:rsidRPr="00E00726" w:rsidRDefault="00E00726" w:rsidP="00C611FD">
            <w:pPr>
              <w:rPr>
                <w:sz w:val="20"/>
                <w:szCs w:val="20"/>
              </w:rPr>
            </w:pPr>
            <w:r w:rsidRPr="00E00726">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11" w:type="dxa"/>
            <w:tcBorders>
              <w:top w:val="nil"/>
              <w:left w:val="single" w:sz="4" w:space="0" w:color="auto"/>
              <w:bottom w:val="single" w:sz="4" w:space="0" w:color="auto"/>
              <w:right w:val="nil"/>
            </w:tcBorders>
            <w:shd w:val="clear" w:color="auto" w:fill="auto"/>
            <w:noWrap/>
            <w:vAlign w:val="center"/>
            <w:hideMark/>
          </w:tcPr>
          <w:p w14:paraId="0E02E082" w14:textId="77777777" w:rsidR="00E00726" w:rsidRPr="00E00726" w:rsidRDefault="00E00726" w:rsidP="00C611FD">
            <w:pPr>
              <w:jc w:val="center"/>
              <w:rPr>
                <w:sz w:val="20"/>
                <w:szCs w:val="20"/>
              </w:rPr>
            </w:pPr>
            <w:r w:rsidRPr="00E00726">
              <w:rPr>
                <w:sz w:val="20"/>
                <w:szCs w:val="20"/>
              </w:rPr>
              <w:t>17.3.00.S0490</w:t>
            </w:r>
          </w:p>
        </w:tc>
        <w:tc>
          <w:tcPr>
            <w:tcW w:w="709" w:type="dxa"/>
            <w:tcBorders>
              <w:top w:val="nil"/>
              <w:left w:val="single" w:sz="4" w:space="0" w:color="auto"/>
              <w:bottom w:val="single" w:sz="4" w:space="0" w:color="auto"/>
              <w:right w:val="nil"/>
            </w:tcBorders>
            <w:shd w:val="clear" w:color="auto" w:fill="auto"/>
            <w:noWrap/>
            <w:vAlign w:val="center"/>
            <w:hideMark/>
          </w:tcPr>
          <w:p w14:paraId="1F6BA196"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F22C078"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3EB8A5" w14:textId="77777777" w:rsidR="00E00726" w:rsidRPr="00E00726" w:rsidRDefault="00E00726" w:rsidP="00C611FD">
            <w:pPr>
              <w:jc w:val="center"/>
              <w:rPr>
                <w:sz w:val="20"/>
                <w:szCs w:val="20"/>
              </w:rPr>
            </w:pPr>
            <w:r w:rsidRPr="00E00726">
              <w:rPr>
                <w:sz w:val="20"/>
                <w:szCs w:val="20"/>
              </w:rPr>
              <w:t>810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83E984A" w14:textId="77777777" w:rsidR="00E00726" w:rsidRPr="00E00726" w:rsidRDefault="00E00726" w:rsidP="00C611FD">
            <w:pPr>
              <w:jc w:val="right"/>
              <w:rPr>
                <w:sz w:val="20"/>
                <w:szCs w:val="20"/>
              </w:rPr>
            </w:pPr>
            <w:r w:rsidRPr="00E00726">
              <w:rPr>
                <w:sz w:val="20"/>
                <w:szCs w:val="20"/>
              </w:rPr>
              <w:t>265 347,30</w:t>
            </w:r>
          </w:p>
        </w:tc>
        <w:tc>
          <w:tcPr>
            <w:tcW w:w="833" w:type="dxa"/>
            <w:tcBorders>
              <w:top w:val="nil"/>
              <w:left w:val="single" w:sz="4" w:space="0" w:color="auto"/>
              <w:bottom w:val="single" w:sz="4" w:space="0" w:color="auto"/>
              <w:right w:val="nil"/>
            </w:tcBorders>
            <w:shd w:val="clear" w:color="auto" w:fill="auto"/>
            <w:vAlign w:val="center"/>
            <w:hideMark/>
          </w:tcPr>
          <w:p w14:paraId="24651C9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60667D4" w14:textId="77777777" w:rsidR="00E00726" w:rsidRPr="00E00726" w:rsidRDefault="00E00726" w:rsidP="00C611FD">
            <w:pPr>
              <w:jc w:val="right"/>
              <w:rPr>
                <w:sz w:val="20"/>
                <w:szCs w:val="20"/>
              </w:rPr>
            </w:pPr>
            <w:r w:rsidRPr="00E00726">
              <w:rPr>
                <w:sz w:val="20"/>
                <w:szCs w:val="20"/>
              </w:rPr>
              <w:t>0,00</w:t>
            </w:r>
          </w:p>
        </w:tc>
      </w:tr>
      <w:tr w:rsidR="00E00726" w:rsidRPr="00E00726" w14:paraId="33FFEBB1"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3A27CE5E" w14:textId="77777777" w:rsidR="00E00726" w:rsidRPr="00E00726" w:rsidRDefault="00E00726" w:rsidP="00C611FD">
            <w:pPr>
              <w:rPr>
                <w:bCs/>
                <w:sz w:val="20"/>
                <w:szCs w:val="20"/>
              </w:rPr>
            </w:pPr>
            <w:proofErr w:type="spellStart"/>
            <w:r w:rsidRPr="00E00726">
              <w:rPr>
                <w:bCs/>
                <w:sz w:val="20"/>
                <w:szCs w:val="20"/>
              </w:rPr>
              <w:lastRenderedPageBreak/>
              <w:t>Софинансирование</w:t>
            </w:r>
            <w:proofErr w:type="spellEnd"/>
            <w:r w:rsidRPr="00E00726">
              <w:rPr>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2424B2F5" w14:textId="77777777" w:rsidR="00E00726" w:rsidRPr="00E00726" w:rsidRDefault="00E00726" w:rsidP="00C611FD">
            <w:pPr>
              <w:jc w:val="center"/>
              <w:rPr>
                <w:bCs/>
                <w:sz w:val="20"/>
                <w:szCs w:val="20"/>
              </w:rPr>
            </w:pPr>
            <w:r w:rsidRPr="00E00726">
              <w:rPr>
                <w:bCs/>
                <w:sz w:val="20"/>
                <w:szCs w:val="20"/>
              </w:rPr>
              <w:t>17.3.00.S0600</w:t>
            </w:r>
          </w:p>
        </w:tc>
        <w:tc>
          <w:tcPr>
            <w:tcW w:w="709" w:type="dxa"/>
            <w:tcBorders>
              <w:top w:val="nil"/>
              <w:left w:val="single" w:sz="4" w:space="0" w:color="auto"/>
              <w:bottom w:val="single" w:sz="4" w:space="0" w:color="auto"/>
              <w:right w:val="nil"/>
            </w:tcBorders>
            <w:shd w:val="clear" w:color="auto" w:fill="auto"/>
            <w:noWrap/>
            <w:vAlign w:val="center"/>
            <w:hideMark/>
          </w:tcPr>
          <w:p w14:paraId="2EF22D6F"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BC5B94B"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622E0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08D0D86" w14:textId="77777777" w:rsidR="00E00726" w:rsidRPr="00E00726" w:rsidRDefault="00E00726" w:rsidP="00C611FD">
            <w:pPr>
              <w:jc w:val="right"/>
              <w:rPr>
                <w:bCs/>
                <w:sz w:val="20"/>
                <w:szCs w:val="20"/>
              </w:rPr>
            </w:pPr>
            <w:r w:rsidRPr="00E00726">
              <w:rPr>
                <w:bCs/>
                <w:sz w:val="20"/>
                <w:szCs w:val="20"/>
              </w:rPr>
              <w:t>157 732,42</w:t>
            </w:r>
          </w:p>
        </w:tc>
        <w:tc>
          <w:tcPr>
            <w:tcW w:w="833" w:type="dxa"/>
            <w:tcBorders>
              <w:top w:val="nil"/>
              <w:left w:val="single" w:sz="4" w:space="0" w:color="auto"/>
              <w:bottom w:val="single" w:sz="4" w:space="0" w:color="auto"/>
              <w:right w:val="nil"/>
            </w:tcBorders>
            <w:shd w:val="clear" w:color="auto" w:fill="auto"/>
            <w:vAlign w:val="center"/>
            <w:hideMark/>
          </w:tcPr>
          <w:p w14:paraId="4E4CA9FE"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E2246B8" w14:textId="77777777" w:rsidR="00E00726" w:rsidRPr="00E00726" w:rsidRDefault="00E00726" w:rsidP="00C611FD">
            <w:pPr>
              <w:jc w:val="right"/>
              <w:rPr>
                <w:bCs/>
                <w:sz w:val="20"/>
                <w:szCs w:val="20"/>
              </w:rPr>
            </w:pPr>
            <w:r w:rsidRPr="00E00726">
              <w:rPr>
                <w:bCs/>
                <w:sz w:val="20"/>
                <w:szCs w:val="20"/>
              </w:rPr>
              <w:t>0,00</w:t>
            </w:r>
          </w:p>
        </w:tc>
      </w:tr>
      <w:tr w:rsidR="00E00726" w:rsidRPr="00E00726" w14:paraId="1A254B1F"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C01C009"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6A311832" w14:textId="77777777" w:rsidR="00E00726" w:rsidRPr="00E00726" w:rsidRDefault="00E00726" w:rsidP="00C611FD">
            <w:pPr>
              <w:jc w:val="center"/>
              <w:rPr>
                <w:sz w:val="20"/>
                <w:szCs w:val="20"/>
              </w:rPr>
            </w:pPr>
            <w:r w:rsidRPr="00E00726">
              <w:rPr>
                <w:sz w:val="20"/>
                <w:szCs w:val="20"/>
              </w:rPr>
              <w:t>17.3.00.S0600</w:t>
            </w:r>
          </w:p>
        </w:tc>
        <w:tc>
          <w:tcPr>
            <w:tcW w:w="709" w:type="dxa"/>
            <w:tcBorders>
              <w:top w:val="nil"/>
              <w:left w:val="single" w:sz="4" w:space="0" w:color="auto"/>
              <w:bottom w:val="single" w:sz="4" w:space="0" w:color="auto"/>
              <w:right w:val="nil"/>
            </w:tcBorders>
            <w:shd w:val="clear" w:color="auto" w:fill="auto"/>
            <w:noWrap/>
            <w:vAlign w:val="center"/>
            <w:hideMark/>
          </w:tcPr>
          <w:p w14:paraId="787A2AF9"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CF997B"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43FC373"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D39DC5B" w14:textId="77777777" w:rsidR="00E00726" w:rsidRPr="00E00726" w:rsidRDefault="00E00726" w:rsidP="00C611FD">
            <w:pPr>
              <w:jc w:val="right"/>
              <w:rPr>
                <w:sz w:val="20"/>
                <w:szCs w:val="20"/>
              </w:rPr>
            </w:pPr>
            <w:r w:rsidRPr="00E00726">
              <w:rPr>
                <w:sz w:val="20"/>
                <w:szCs w:val="20"/>
              </w:rPr>
              <w:t>157 732,42</w:t>
            </w:r>
          </w:p>
        </w:tc>
        <w:tc>
          <w:tcPr>
            <w:tcW w:w="833" w:type="dxa"/>
            <w:tcBorders>
              <w:top w:val="nil"/>
              <w:left w:val="single" w:sz="4" w:space="0" w:color="auto"/>
              <w:bottom w:val="single" w:sz="4" w:space="0" w:color="auto"/>
              <w:right w:val="nil"/>
            </w:tcBorders>
            <w:shd w:val="clear" w:color="auto" w:fill="auto"/>
            <w:vAlign w:val="center"/>
            <w:hideMark/>
          </w:tcPr>
          <w:p w14:paraId="5FC78E2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5A4B0F5" w14:textId="77777777" w:rsidR="00E00726" w:rsidRPr="00E00726" w:rsidRDefault="00E00726" w:rsidP="00C611FD">
            <w:pPr>
              <w:jc w:val="right"/>
              <w:rPr>
                <w:sz w:val="20"/>
                <w:szCs w:val="20"/>
              </w:rPr>
            </w:pPr>
            <w:r w:rsidRPr="00E00726">
              <w:rPr>
                <w:sz w:val="20"/>
                <w:szCs w:val="20"/>
              </w:rPr>
              <w:t>0,00</w:t>
            </w:r>
          </w:p>
        </w:tc>
      </w:tr>
      <w:tr w:rsidR="00E00726" w:rsidRPr="00E00726" w14:paraId="0B9ACD47"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23BFACDF" w14:textId="77777777" w:rsidR="00E00726" w:rsidRPr="00E00726" w:rsidRDefault="00E00726" w:rsidP="00C611FD">
            <w:pPr>
              <w:rPr>
                <w:sz w:val="20"/>
                <w:szCs w:val="20"/>
              </w:rPr>
            </w:pPr>
            <w:r w:rsidRPr="00E00726">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11" w:type="dxa"/>
            <w:tcBorders>
              <w:top w:val="nil"/>
              <w:left w:val="single" w:sz="4" w:space="0" w:color="auto"/>
              <w:bottom w:val="single" w:sz="4" w:space="0" w:color="auto"/>
              <w:right w:val="nil"/>
            </w:tcBorders>
            <w:shd w:val="clear" w:color="auto" w:fill="auto"/>
            <w:noWrap/>
            <w:vAlign w:val="center"/>
            <w:hideMark/>
          </w:tcPr>
          <w:p w14:paraId="0B579ADE" w14:textId="77777777" w:rsidR="00E00726" w:rsidRPr="00E00726" w:rsidRDefault="00E00726" w:rsidP="00C611FD">
            <w:pPr>
              <w:jc w:val="center"/>
              <w:rPr>
                <w:sz w:val="20"/>
                <w:szCs w:val="20"/>
              </w:rPr>
            </w:pPr>
            <w:r w:rsidRPr="00E00726">
              <w:rPr>
                <w:sz w:val="20"/>
                <w:szCs w:val="20"/>
              </w:rPr>
              <w:t>17.3.00.S0600</w:t>
            </w:r>
          </w:p>
        </w:tc>
        <w:tc>
          <w:tcPr>
            <w:tcW w:w="709" w:type="dxa"/>
            <w:tcBorders>
              <w:top w:val="nil"/>
              <w:left w:val="single" w:sz="4" w:space="0" w:color="auto"/>
              <w:bottom w:val="single" w:sz="4" w:space="0" w:color="auto"/>
              <w:right w:val="nil"/>
            </w:tcBorders>
            <w:shd w:val="clear" w:color="auto" w:fill="auto"/>
            <w:noWrap/>
            <w:vAlign w:val="center"/>
            <w:hideMark/>
          </w:tcPr>
          <w:p w14:paraId="3ADCDE70"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64E3379"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19790E" w14:textId="77777777" w:rsidR="00E00726" w:rsidRPr="00E00726" w:rsidRDefault="00E00726" w:rsidP="00C611FD">
            <w:pPr>
              <w:jc w:val="center"/>
              <w:rPr>
                <w:sz w:val="20"/>
                <w:szCs w:val="20"/>
              </w:rPr>
            </w:pPr>
            <w:r w:rsidRPr="00E00726">
              <w:rPr>
                <w:sz w:val="20"/>
                <w:szCs w:val="20"/>
              </w:rPr>
              <w:t>810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945EE99" w14:textId="77777777" w:rsidR="00E00726" w:rsidRPr="00E00726" w:rsidRDefault="00E00726" w:rsidP="00C611FD">
            <w:pPr>
              <w:jc w:val="right"/>
              <w:rPr>
                <w:sz w:val="20"/>
                <w:szCs w:val="20"/>
              </w:rPr>
            </w:pPr>
            <w:r w:rsidRPr="00E00726">
              <w:rPr>
                <w:sz w:val="20"/>
                <w:szCs w:val="20"/>
              </w:rPr>
              <w:t>157 732,42</w:t>
            </w:r>
          </w:p>
        </w:tc>
        <w:tc>
          <w:tcPr>
            <w:tcW w:w="833" w:type="dxa"/>
            <w:tcBorders>
              <w:top w:val="nil"/>
              <w:left w:val="single" w:sz="4" w:space="0" w:color="auto"/>
              <w:bottom w:val="single" w:sz="4" w:space="0" w:color="auto"/>
              <w:right w:val="nil"/>
            </w:tcBorders>
            <w:shd w:val="clear" w:color="auto" w:fill="auto"/>
            <w:vAlign w:val="center"/>
            <w:hideMark/>
          </w:tcPr>
          <w:p w14:paraId="5ADF154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B3F6F3A" w14:textId="77777777" w:rsidR="00E00726" w:rsidRPr="00E00726" w:rsidRDefault="00E00726" w:rsidP="00C611FD">
            <w:pPr>
              <w:jc w:val="right"/>
              <w:rPr>
                <w:sz w:val="20"/>
                <w:szCs w:val="20"/>
              </w:rPr>
            </w:pPr>
            <w:r w:rsidRPr="00E00726">
              <w:rPr>
                <w:sz w:val="20"/>
                <w:szCs w:val="20"/>
              </w:rPr>
              <w:t>0,00</w:t>
            </w:r>
          </w:p>
        </w:tc>
      </w:tr>
      <w:tr w:rsidR="00E00726" w:rsidRPr="00E00726" w14:paraId="0CA6B5E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CC1E207"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4508FA17"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046F0C24"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317501"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627C7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C4E61B5" w14:textId="77777777" w:rsidR="00E00726" w:rsidRPr="00E00726" w:rsidRDefault="00E00726" w:rsidP="00C611FD">
            <w:pPr>
              <w:jc w:val="right"/>
              <w:rPr>
                <w:bCs/>
                <w:sz w:val="20"/>
                <w:szCs w:val="20"/>
              </w:rPr>
            </w:pPr>
            <w:r w:rsidRPr="00E00726">
              <w:rPr>
                <w:bCs/>
                <w:sz w:val="20"/>
                <w:szCs w:val="20"/>
              </w:rPr>
              <w:t>6 092 300,00</w:t>
            </w:r>
          </w:p>
        </w:tc>
        <w:tc>
          <w:tcPr>
            <w:tcW w:w="833" w:type="dxa"/>
            <w:tcBorders>
              <w:top w:val="nil"/>
              <w:left w:val="single" w:sz="4" w:space="0" w:color="auto"/>
              <w:bottom w:val="single" w:sz="4" w:space="0" w:color="auto"/>
              <w:right w:val="nil"/>
            </w:tcBorders>
            <w:shd w:val="clear" w:color="auto" w:fill="auto"/>
            <w:vAlign w:val="center"/>
            <w:hideMark/>
          </w:tcPr>
          <w:p w14:paraId="46075397"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21EA4D8" w14:textId="77777777" w:rsidR="00E00726" w:rsidRPr="00E00726" w:rsidRDefault="00E00726" w:rsidP="00C611FD">
            <w:pPr>
              <w:jc w:val="right"/>
              <w:rPr>
                <w:bCs/>
                <w:sz w:val="20"/>
                <w:szCs w:val="20"/>
              </w:rPr>
            </w:pPr>
            <w:r w:rsidRPr="00E00726">
              <w:rPr>
                <w:bCs/>
                <w:sz w:val="20"/>
                <w:szCs w:val="20"/>
              </w:rPr>
              <w:t>0,00</w:t>
            </w:r>
          </w:p>
        </w:tc>
      </w:tr>
      <w:tr w:rsidR="00E00726" w:rsidRPr="00E00726" w14:paraId="1641FD9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29D4B09" w14:textId="77777777" w:rsidR="00E00726" w:rsidRPr="00E00726" w:rsidRDefault="00E00726" w:rsidP="00C611FD">
            <w:pPr>
              <w:rPr>
                <w:bCs/>
                <w:sz w:val="20"/>
                <w:szCs w:val="20"/>
              </w:rPr>
            </w:pPr>
            <w:r w:rsidRPr="00E00726">
              <w:rPr>
                <w:bCs/>
                <w:sz w:val="20"/>
                <w:szCs w:val="20"/>
              </w:rPr>
              <w:t>Резервные фонды местного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17549C99" w14:textId="77777777" w:rsidR="00E00726" w:rsidRPr="00E00726" w:rsidRDefault="00E00726" w:rsidP="00C611FD">
            <w:pPr>
              <w:jc w:val="center"/>
              <w:rPr>
                <w:bCs/>
                <w:sz w:val="20"/>
                <w:szCs w:val="20"/>
              </w:rPr>
            </w:pPr>
            <w:r w:rsidRPr="00E00726">
              <w:rPr>
                <w:bCs/>
                <w:sz w:val="20"/>
                <w:szCs w:val="20"/>
              </w:rPr>
              <w:t>99.0.00.01700</w:t>
            </w:r>
          </w:p>
        </w:tc>
        <w:tc>
          <w:tcPr>
            <w:tcW w:w="709" w:type="dxa"/>
            <w:tcBorders>
              <w:top w:val="nil"/>
              <w:left w:val="single" w:sz="4" w:space="0" w:color="auto"/>
              <w:bottom w:val="single" w:sz="4" w:space="0" w:color="auto"/>
              <w:right w:val="nil"/>
            </w:tcBorders>
            <w:shd w:val="clear" w:color="auto" w:fill="auto"/>
            <w:noWrap/>
            <w:vAlign w:val="center"/>
            <w:hideMark/>
          </w:tcPr>
          <w:p w14:paraId="240844AB"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C3F189A"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9FCCE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C845E42" w14:textId="77777777" w:rsidR="00E00726" w:rsidRPr="00E00726" w:rsidRDefault="00E00726" w:rsidP="00C611FD">
            <w:pPr>
              <w:jc w:val="right"/>
              <w:rPr>
                <w:bCs/>
                <w:sz w:val="20"/>
                <w:szCs w:val="20"/>
              </w:rPr>
            </w:pPr>
            <w:r w:rsidRPr="00E00726">
              <w:rPr>
                <w:bCs/>
                <w:sz w:val="20"/>
                <w:szCs w:val="20"/>
              </w:rPr>
              <w:t>3 002 300,00</w:t>
            </w:r>
          </w:p>
        </w:tc>
        <w:tc>
          <w:tcPr>
            <w:tcW w:w="833" w:type="dxa"/>
            <w:tcBorders>
              <w:top w:val="nil"/>
              <w:left w:val="single" w:sz="4" w:space="0" w:color="auto"/>
              <w:bottom w:val="single" w:sz="4" w:space="0" w:color="auto"/>
              <w:right w:val="nil"/>
            </w:tcBorders>
            <w:shd w:val="clear" w:color="auto" w:fill="auto"/>
            <w:vAlign w:val="center"/>
            <w:hideMark/>
          </w:tcPr>
          <w:p w14:paraId="0D20E77E"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25D7443" w14:textId="77777777" w:rsidR="00E00726" w:rsidRPr="00E00726" w:rsidRDefault="00E00726" w:rsidP="00C611FD">
            <w:pPr>
              <w:jc w:val="right"/>
              <w:rPr>
                <w:bCs/>
                <w:sz w:val="20"/>
                <w:szCs w:val="20"/>
              </w:rPr>
            </w:pPr>
            <w:r w:rsidRPr="00E00726">
              <w:rPr>
                <w:bCs/>
                <w:sz w:val="20"/>
                <w:szCs w:val="20"/>
              </w:rPr>
              <w:t>0,00</w:t>
            </w:r>
          </w:p>
        </w:tc>
      </w:tr>
      <w:tr w:rsidR="00E00726" w:rsidRPr="00E00726" w14:paraId="48E3B2D7"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CAB509D"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53409C68" w14:textId="77777777" w:rsidR="00E00726" w:rsidRPr="00E00726" w:rsidRDefault="00E00726" w:rsidP="00C611FD">
            <w:pPr>
              <w:jc w:val="center"/>
              <w:rPr>
                <w:sz w:val="20"/>
                <w:szCs w:val="20"/>
              </w:rPr>
            </w:pPr>
            <w:r w:rsidRPr="00E00726">
              <w:rPr>
                <w:sz w:val="20"/>
                <w:szCs w:val="20"/>
              </w:rPr>
              <w:t>99.0.00.01700</w:t>
            </w:r>
          </w:p>
        </w:tc>
        <w:tc>
          <w:tcPr>
            <w:tcW w:w="709" w:type="dxa"/>
            <w:tcBorders>
              <w:top w:val="nil"/>
              <w:left w:val="single" w:sz="4" w:space="0" w:color="auto"/>
              <w:bottom w:val="single" w:sz="4" w:space="0" w:color="auto"/>
              <w:right w:val="nil"/>
            </w:tcBorders>
            <w:shd w:val="clear" w:color="auto" w:fill="auto"/>
            <w:noWrap/>
            <w:vAlign w:val="center"/>
            <w:hideMark/>
          </w:tcPr>
          <w:p w14:paraId="70BD27E8"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3B0DF3A"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37075EE"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C691EB4" w14:textId="77777777" w:rsidR="00E00726" w:rsidRPr="00E00726" w:rsidRDefault="00E00726" w:rsidP="00C611FD">
            <w:pPr>
              <w:jc w:val="right"/>
              <w:rPr>
                <w:sz w:val="20"/>
                <w:szCs w:val="20"/>
              </w:rPr>
            </w:pPr>
            <w:r w:rsidRPr="00E00726">
              <w:rPr>
                <w:sz w:val="20"/>
                <w:szCs w:val="20"/>
              </w:rPr>
              <w:t>3 002 300,00</w:t>
            </w:r>
          </w:p>
        </w:tc>
        <w:tc>
          <w:tcPr>
            <w:tcW w:w="833" w:type="dxa"/>
            <w:tcBorders>
              <w:top w:val="nil"/>
              <w:left w:val="single" w:sz="4" w:space="0" w:color="auto"/>
              <w:bottom w:val="single" w:sz="4" w:space="0" w:color="auto"/>
              <w:right w:val="nil"/>
            </w:tcBorders>
            <w:shd w:val="clear" w:color="auto" w:fill="auto"/>
            <w:vAlign w:val="center"/>
            <w:hideMark/>
          </w:tcPr>
          <w:p w14:paraId="07CBA0C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9E4C844" w14:textId="77777777" w:rsidR="00E00726" w:rsidRPr="00E00726" w:rsidRDefault="00E00726" w:rsidP="00C611FD">
            <w:pPr>
              <w:jc w:val="right"/>
              <w:rPr>
                <w:sz w:val="20"/>
                <w:szCs w:val="20"/>
              </w:rPr>
            </w:pPr>
            <w:r w:rsidRPr="00E00726">
              <w:rPr>
                <w:sz w:val="20"/>
                <w:szCs w:val="20"/>
              </w:rPr>
              <w:t>0,00</w:t>
            </w:r>
          </w:p>
        </w:tc>
      </w:tr>
      <w:tr w:rsidR="00E00726" w:rsidRPr="00E00726" w14:paraId="148FDCDB"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250CFA6"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513B0293" w14:textId="77777777" w:rsidR="00E00726" w:rsidRPr="00E00726" w:rsidRDefault="00E00726" w:rsidP="00C611FD">
            <w:pPr>
              <w:jc w:val="center"/>
              <w:rPr>
                <w:sz w:val="20"/>
                <w:szCs w:val="20"/>
              </w:rPr>
            </w:pPr>
            <w:r w:rsidRPr="00E00726">
              <w:rPr>
                <w:sz w:val="20"/>
                <w:szCs w:val="20"/>
              </w:rPr>
              <w:t>99.0.00.01700</w:t>
            </w:r>
          </w:p>
        </w:tc>
        <w:tc>
          <w:tcPr>
            <w:tcW w:w="709" w:type="dxa"/>
            <w:tcBorders>
              <w:top w:val="nil"/>
              <w:left w:val="single" w:sz="4" w:space="0" w:color="auto"/>
              <w:bottom w:val="single" w:sz="4" w:space="0" w:color="auto"/>
              <w:right w:val="nil"/>
            </w:tcBorders>
            <w:shd w:val="clear" w:color="auto" w:fill="auto"/>
            <w:noWrap/>
            <w:vAlign w:val="center"/>
            <w:hideMark/>
          </w:tcPr>
          <w:p w14:paraId="5FDE9120"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8725CA7"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595F50"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DAA6897" w14:textId="77777777" w:rsidR="00E00726" w:rsidRPr="00E00726" w:rsidRDefault="00E00726" w:rsidP="00C611FD">
            <w:pPr>
              <w:jc w:val="right"/>
              <w:rPr>
                <w:sz w:val="20"/>
                <w:szCs w:val="20"/>
              </w:rPr>
            </w:pPr>
            <w:r w:rsidRPr="00E00726">
              <w:rPr>
                <w:sz w:val="20"/>
                <w:szCs w:val="20"/>
              </w:rPr>
              <w:t>3 002 300,00</w:t>
            </w:r>
          </w:p>
        </w:tc>
        <w:tc>
          <w:tcPr>
            <w:tcW w:w="833" w:type="dxa"/>
            <w:tcBorders>
              <w:top w:val="nil"/>
              <w:left w:val="single" w:sz="4" w:space="0" w:color="auto"/>
              <w:bottom w:val="single" w:sz="4" w:space="0" w:color="auto"/>
              <w:right w:val="nil"/>
            </w:tcBorders>
            <w:shd w:val="clear" w:color="auto" w:fill="auto"/>
            <w:vAlign w:val="center"/>
            <w:hideMark/>
          </w:tcPr>
          <w:p w14:paraId="4D7B2B3E"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936C0D2" w14:textId="77777777" w:rsidR="00E00726" w:rsidRPr="00E00726" w:rsidRDefault="00E00726" w:rsidP="00C611FD">
            <w:pPr>
              <w:jc w:val="right"/>
              <w:rPr>
                <w:sz w:val="20"/>
                <w:szCs w:val="20"/>
              </w:rPr>
            </w:pPr>
            <w:r w:rsidRPr="00E00726">
              <w:rPr>
                <w:sz w:val="20"/>
                <w:szCs w:val="20"/>
              </w:rPr>
              <w:t>0,00</w:t>
            </w:r>
          </w:p>
        </w:tc>
      </w:tr>
      <w:tr w:rsidR="00E00726" w:rsidRPr="00E00726" w14:paraId="5B1A613B"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6E18899C" w14:textId="77777777" w:rsidR="00E00726" w:rsidRPr="00E00726" w:rsidRDefault="00E00726" w:rsidP="00C611FD">
            <w:pPr>
              <w:rPr>
                <w:bCs/>
                <w:sz w:val="20"/>
                <w:szCs w:val="20"/>
              </w:rPr>
            </w:pPr>
            <w:r w:rsidRPr="00E00726">
              <w:rPr>
                <w:bCs/>
                <w:sz w:val="20"/>
                <w:szCs w:val="20"/>
              </w:rPr>
              <w:t>Мероприятия в области коммунального хозяйства</w:t>
            </w:r>
          </w:p>
        </w:tc>
        <w:tc>
          <w:tcPr>
            <w:tcW w:w="1411" w:type="dxa"/>
            <w:tcBorders>
              <w:top w:val="nil"/>
              <w:left w:val="single" w:sz="4" w:space="0" w:color="auto"/>
              <w:bottom w:val="single" w:sz="4" w:space="0" w:color="auto"/>
              <w:right w:val="nil"/>
            </w:tcBorders>
            <w:shd w:val="clear" w:color="auto" w:fill="auto"/>
            <w:noWrap/>
            <w:vAlign w:val="center"/>
            <w:hideMark/>
          </w:tcPr>
          <w:p w14:paraId="3E640D86" w14:textId="77777777" w:rsidR="00E00726" w:rsidRPr="00E00726" w:rsidRDefault="00E00726" w:rsidP="00C611FD">
            <w:pPr>
              <w:jc w:val="center"/>
              <w:rPr>
                <w:bCs/>
                <w:sz w:val="20"/>
                <w:szCs w:val="20"/>
              </w:rPr>
            </w:pPr>
            <w:r w:rsidRPr="00E00726">
              <w:rPr>
                <w:bCs/>
                <w:sz w:val="20"/>
                <w:szCs w:val="20"/>
              </w:rPr>
              <w:t>99.0.00.05220</w:t>
            </w:r>
          </w:p>
        </w:tc>
        <w:tc>
          <w:tcPr>
            <w:tcW w:w="709" w:type="dxa"/>
            <w:tcBorders>
              <w:top w:val="nil"/>
              <w:left w:val="single" w:sz="4" w:space="0" w:color="auto"/>
              <w:bottom w:val="single" w:sz="4" w:space="0" w:color="auto"/>
              <w:right w:val="nil"/>
            </w:tcBorders>
            <w:shd w:val="clear" w:color="auto" w:fill="auto"/>
            <w:noWrap/>
            <w:vAlign w:val="center"/>
            <w:hideMark/>
          </w:tcPr>
          <w:p w14:paraId="1F679E3B"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52DFB06"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03FAD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3BB900F" w14:textId="77777777" w:rsidR="00E00726" w:rsidRPr="00E00726" w:rsidRDefault="00E00726" w:rsidP="00C611FD">
            <w:pPr>
              <w:jc w:val="right"/>
              <w:rPr>
                <w:bCs/>
                <w:sz w:val="20"/>
                <w:szCs w:val="20"/>
              </w:rPr>
            </w:pPr>
            <w:r w:rsidRPr="00E00726">
              <w:rPr>
                <w:bCs/>
                <w:sz w:val="20"/>
                <w:szCs w:val="20"/>
              </w:rPr>
              <w:t>200 000,00</w:t>
            </w:r>
          </w:p>
        </w:tc>
        <w:tc>
          <w:tcPr>
            <w:tcW w:w="833" w:type="dxa"/>
            <w:tcBorders>
              <w:top w:val="nil"/>
              <w:left w:val="single" w:sz="4" w:space="0" w:color="auto"/>
              <w:bottom w:val="single" w:sz="4" w:space="0" w:color="auto"/>
              <w:right w:val="nil"/>
            </w:tcBorders>
            <w:shd w:val="clear" w:color="auto" w:fill="auto"/>
            <w:vAlign w:val="center"/>
            <w:hideMark/>
          </w:tcPr>
          <w:p w14:paraId="6D924386"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F354EBD" w14:textId="77777777" w:rsidR="00E00726" w:rsidRPr="00E00726" w:rsidRDefault="00E00726" w:rsidP="00C611FD">
            <w:pPr>
              <w:jc w:val="right"/>
              <w:rPr>
                <w:bCs/>
                <w:sz w:val="20"/>
                <w:szCs w:val="20"/>
              </w:rPr>
            </w:pPr>
            <w:r w:rsidRPr="00E00726">
              <w:rPr>
                <w:bCs/>
                <w:sz w:val="20"/>
                <w:szCs w:val="20"/>
              </w:rPr>
              <w:t>0,00</w:t>
            </w:r>
          </w:p>
        </w:tc>
      </w:tr>
      <w:tr w:rsidR="00E00726" w:rsidRPr="00E00726" w14:paraId="31D56A1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E10F398"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B5DDBEC" w14:textId="77777777" w:rsidR="00E00726" w:rsidRPr="00E00726" w:rsidRDefault="00E00726" w:rsidP="00C611FD">
            <w:pPr>
              <w:jc w:val="center"/>
              <w:rPr>
                <w:sz w:val="20"/>
                <w:szCs w:val="20"/>
              </w:rPr>
            </w:pPr>
            <w:r w:rsidRPr="00E00726">
              <w:rPr>
                <w:sz w:val="20"/>
                <w:szCs w:val="20"/>
              </w:rPr>
              <w:t>99.0.00.05220</w:t>
            </w:r>
          </w:p>
        </w:tc>
        <w:tc>
          <w:tcPr>
            <w:tcW w:w="709" w:type="dxa"/>
            <w:tcBorders>
              <w:top w:val="nil"/>
              <w:left w:val="single" w:sz="4" w:space="0" w:color="auto"/>
              <w:bottom w:val="single" w:sz="4" w:space="0" w:color="auto"/>
              <w:right w:val="nil"/>
            </w:tcBorders>
            <w:shd w:val="clear" w:color="auto" w:fill="auto"/>
            <w:noWrap/>
            <w:vAlign w:val="center"/>
            <w:hideMark/>
          </w:tcPr>
          <w:p w14:paraId="2ACAAE13"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C84D15D"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60BB0B"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FF4822A" w14:textId="77777777" w:rsidR="00E00726" w:rsidRPr="00E00726" w:rsidRDefault="00E00726" w:rsidP="00C611FD">
            <w:pPr>
              <w:jc w:val="right"/>
              <w:rPr>
                <w:sz w:val="20"/>
                <w:szCs w:val="20"/>
              </w:rPr>
            </w:pPr>
            <w:r w:rsidRPr="00E00726">
              <w:rPr>
                <w:sz w:val="20"/>
                <w:szCs w:val="20"/>
              </w:rPr>
              <w:t>200 000,00</w:t>
            </w:r>
          </w:p>
        </w:tc>
        <w:tc>
          <w:tcPr>
            <w:tcW w:w="833" w:type="dxa"/>
            <w:tcBorders>
              <w:top w:val="nil"/>
              <w:left w:val="single" w:sz="4" w:space="0" w:color="auto"/>
              <w:bottom w:val="single" w:sz="4" w:space="0" w:color="auto"/>
              <w:right w:val="nil"/>
            </w:tcBorders>
            <w:shd w:val="clear" w:color="auto" w:fill="auto"/>
            <w:vAlign w:val="center"/>
            <w:hideMark/>
          </w:tcPr>
          <w:p w14:paraId="1232780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53448B0" w14:textId="77777777" w:rsidR="00E00726" w:rsidRPr="00E00726" w:rsidRDefault="00E00726" w:rsidP="00C611FD">
            <w:pPr>
              <w:jc w:val="right"/>
              <w:rPr>
                <w:sz w:val="20"/>
                <w:szCs w:val="20"/>
              </w:rPr>
            </w:pPr>
            <w:r w:rsidRPr="00E00726">
              <w:rPr>
                <w:sz w:val="20"/>
                <w:szCs w:val="20"/>
              </w:rPr>
              <w:t>0,00</w:t>
            </w:r>
          </w:p>
        </w:tc>
      </w:tr>
      <w:tr w:rsidR="00E00726" w:rsidRPr="00E00726" w14:paraId="1977E39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353F29C"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68F26FC" w14:textId="77777777" w:rsidR="00E00726" w:rsidRPr="00E00726" w:rsidRDefault="00E00726" w:rsidP="00C611FD">
            <w:pPr>
              <w:jc w:val="center"/>
              <w:rPr>
                <w:sz w:val="20"/>
                <w:szCs w:val="20"/>
              </w:rPr>
            </w:pPr>
            <w:r w:rsidRPr="00E00726">
              <w:rPr>
                <w:sz w:val="20"/>
                <w:szCs w:val="20"/>
              </w:rPr>
              <w:t>99.0.00.05220</w:t>
            </w:r>
          </w:p>
        </w:tc>
        <w:tc>
          <w:tcPr>
            <w:tcW w:w="709" w:type="dxa"/>
            <w:tcBorders>
              <w:top w:val="nil"/>
              <w:left w:val="single" w:sz="4" w:space="0" w:color="auto"/>
              <w:bottom w:val="single" w:sz="4" w:space="0" w:color="auto"/>
              <w:right w:val="nil"/>
            </w:tcBorders>
            <w:shd w:val="clear" w:color="auto" w:fill="auto"/>
            <w:noWrap/>
            <w:vAlign w:val="center"/>
            <w:hideMark/>
          </w:tcPr>
          <w:p w14:paraId="5CD762FE"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FD951F"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44EA0DA"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77D95D3" w14:textId="77777777" w:rsidR="00E00726" w:rsidRPr="00E00726" w:rsidRDefault="00E00726" w:rsidP="00C611FD">
            <w:pPr>
              <w:jc w:val="right"/>
              <w:rPr>
                <w:sz w:val="20"/>
                <w:szCs w:val="20"/>
              </w:rPr>
            </w:pPr>
            <w:r w:rsidRPr="00E00726">
              <w:rPr>
                <w:sz w:val="20"/>
                <w:szCs w:val="20"/>
              </w:rPr>
              <w:t>200 000,00</w:t>
            </w:r>
          </w:p>
        </w:tc>
        <w:tc>
          <w:tcPr>
            <w:tcW w:w="833" w:type="dxa"/>
            <w:tcBorders>
              <w:top w:val="nil"/>
              <w:left w:val="single" w:sz="4" w:space="0" w:color="auto"/>
              <w:bottom w:val="single" w:sz="4" w:space="0" w:color="auto"/>
              <w:right w:val="nil"/>
            </w:tcBorders>
            <w:shd w:val="clear" w:color="auto" w:fill="auto"/>
            <w:vAlign w:val="center"/>
            <w:hideMark/>
          </w:tcPr>
          <w:p w14:paraId="17E9963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733CE22" w14:textId="77777777" w:rsidR="00E00726" w:rsidRPr="00E00726" w:rsidRDefault="00E00726" w:rsidP="00C611FD">
            <w:pPr>
              <w:jc w:val="right"/>
              <w:rPr>
                <w:sz w:val="20"/>
                <w:szCs w:val="20"/>
              </w:rPr>
            </w:pPr>
            <w:r w:rsidRPr="00E00726">
              <w:rPr>
                <w:sz w:val="20"/>
                <w:szCs w:val="20"/>
              </w:rPr>
              <w:t>0,00</w:t>
            </w:r>
          </w:p>
        </w:tc>
      </w:tr>
      <w:tr w:rsidR="00E00726" w:rsidRPr="00E00726" w14:paraId="40EE6866"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763E237" w14:textId="77777777" w:rsidR="00E00726" w:rsidRPr="00E00726" w:rsidRDefault="00E00726" w:rsidP="00C611FD">
            <w:pPr>
              <w:rPr>
                <w:bCs/>
                <w:sz w:val="20"/>
                <w:szCs w:val="20"/>
              </w:rPr>
            </w:pPr>
            <w:r w:rsidRPr="00E00726">
              <w:rPr>
                <w:bCs/>
                <w:sz w:val="20"/>
                <w:szCs w:val="20"/>
              </w:rPr>
              <w:t>Расходы на реализацию мероприятий по модернизации объектов теплоснабжения и сопутствующего холодного водоснабжения</w:t>
            </w:r>
          </w:p>
        </w:tc>
        <w:tc>
          <w:tcPr>
            <w:tcW w:w="1411" w:type="dxa"/>
            <w:tcBorders>
              <w:top w:val="nil"/>
              <w:left w:val="single" w:sz="4" w:space="0" w:color="auto"/>
              <w:bottom w:val="single" w:sz="4" w:space="0" w:color="auto"/>
              <w:right w:val="nil"/>
            </w:tcBorders>
            <w:shd w:val="clear" w:color="auto" w:fill="auto"/>
            <w:noWrap/>
            <w:vAlign w:val="center"/>
            <w:hideMark/>
          </w:tcPr>
          <w:p w14:paraId="3DEA2C33" w14:textId="77777777" w:rsidR="00E00726" w:rsidRPr="00E00726" w:rsidRDefault="00E00726" w:rsidP="00C611FD">
            <w:pPr>
              <w:jc w:val="center"/>
              <w:rPr>
                <w:bCs/>
                <w:sz w:val="20"/>
                <w:szCs w:val="20"/>
              </w:rPr>
            </w:pPr>
            <w:r w:rsidRPr="00E00726">
              <w:rPr>
                <w:bCs/>
                <w:sz w:val="20"/>
                <w:szCs w:val="20"/>
              </w:rPr>
              <w:t>99.0.00.05240</w:t>
            </w:r>
          </w:p>
        </w:tc>
        <w:tc>
          <w:tcPr>
            <w:tcW w:w="709" w:type="dxa"/>
            <w:tcBorders>
              <w:top w:val="nil"/>
              <w:left w:val="single" w:sz="4" w:space="0" w:color="auto"/>
              <w:bottom w:val="single" w:sz="4" w:space="0" w:color="auto"/>
              <w:right w:val="nil"/>
            </w:tcBorders>
            <w:shd w:val="clear" w:color="auto" w:fill="auto"/>
            <w:noWrap/>
            <w:vAlign w:val="center"/>
            <w:hideMark/>
          </w:tcPr>
          <w:p w14:paraId="5BAE80A9"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08AAEF5"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66C57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8B36078" w14:textId="77777777" w:rsidR="00E00726" w:rsidRPr="00E00726" w:rsidRDefault="00E00726" w:rsidP="00C611FD">
            <w:pPr>
              <w:jc w:val="right"/>
              <w:rPr>
                <w:bCs/>
                <w:sz w:val="20"/>
                <w:szCs w:val="20"/>
              </w:rPr>
            </w:pPr>
            <w:r w:rsidRPr="00E00726">
              <w:rPr>
                <w:bCs/>
                <w:sz w:val="20"/>
                <w:szCs w:val="20"/>
              </w:rPr>
              <w:t>2 890 000,00</w:t>
            </w:r>
          </w:p>
        </w:tc>
        <w:tc>
          <w:tcPr>
            <w:tcW w:w="833" w:type="dxa"/>
            <w:tcBorders>
              <w:top w:val="nil"/>
              <w:left w:val="single" w:sz="4" w:space="0" w:color="auto"/>
              <w:bottom w:val="single" w:sz="4" w:space="0" w:color="auto"/>
              <w:right w:val="nil"/>
            </w:tcBorders>
            <w:shd w:val="clear" w:color="auto" w:fill="auto"/>
            <w:vAlign w:val="center"/>
            <w:hideMark/>
          </w:tcPr>
          <w:p w14:paraId="2488B270"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B323A2C" w14:textId="77777777" w:rsidR="00E00726" w:rsidRPr="00E00726" w:rsidRDefault="00E00726" w:rsidP="00C611FD">
            <w:pPr>
              <w:jc w:val="right"/>
              <w:rPr>
                <w:bCs/>
                <w:sz w:val="20"/>
                <w:szCs w:val="20"/>
              </w:rPr>
            </w:pPr>
            <w:r w:rsidRPr="00E00726">
              <w:rPr>
                <w:bCs/>
                <w:sz w:val="20"/>
                <w:szCs w:val="20"/>
              </w:rPr>
              <w:t>0,00</w:t>
            </w:r>
          </w:p>
        </w:tc>
      </w:tr>
      <w:tr w:rsidR="00E00726" w:rsidRPr="00E00726" w14:paraId="3FF2647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527F6A9"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1411" w:type="dxa"/>
            <w:tcBorders>
              <w:top w:val="nil"/>
              <w:left w:val="single" w:sz="4" w:space="0" w:color="auto"/>
              <w:bottom w:val="single" w:sz="4" w:space="0" w:color="auto"/>
              <w:right w:val="nil"/>
            </w:tcBorders>
            <w:shd w:val="clear" w:color="auto" w:fill="auto"/>
            <w:noWrap/>
            <w:vAlign w:val="center"/>
            <w:hideMark/>
          </w:tcPr>
          <w:p w14:paraId="392E708F" w14:textId="77777777" w:rsidR="00E00726" w:rsidRPr="00E00726" w:rsidRDefault="00E00726" w:rsidP="00C611FD">
            <w:pPr>
              <w:jc w:val="center"/>
              <w:rPr>
                <w:sz w:val="20"/>
                <w:szCs w:val="20"/>
              </w:rPr>
            </w:pPr>
            <w:r w:rsidRPr="00E00726">
              <w:rPr>
                <w:sz w:val="20"/>
                <w:szCs w:val="20"/>
              </w:rPr>
              <w:t>99.0.00.05240</w:t>
            </w:r>
          </w:p>
        </w:tc>
        <w:tc>
          <w:tcPr>
            <w:tcW w:w="709" w:type="dxa"/>
            <w:tcBorders>
              <w:top w:val="nil"/>
              <w:left w:val="single" w:sz="4" w:space="0" w:color="auto"/>
              <w:bottom w:val="single" w:sz="4" w:space="0" w:color="auto"/>
              <w:right w:val="nil"/>
            </w:tcBorders>
            <w:shd w:val="clear" w:color="auto" w:fill="auto"/>
            <w:noWrap/>
            <w:vAlign w:val="center"/>
            <w:hideMark/>
          </w:tcPr>
          <w:p w14:paraId="45A0FC82"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C03E9E8"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314B96" w14:textId="77777777" w:rsidR="00E00726" w:rsidRPr="00E00726" w:rsidRDefault="00E00726" w:rsidP="00C611FD">
            <w:pPr>
              <w:jc w:val="center"/>
              <w:rPr>
                <w:sz w:val="20"/>
                <w:szCs w:val="20"/>
              </w:rPr>
            </w:pPr>
            <w:r w:rsidRPr="00E00726">
              <w:rPr>
                <w:sz w:val="20"/>
                <w:szCs w:val="20"/>
              </w:rPr>
              <w:t>400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72D9F51" w14:textId="77777777" w:rsidR="00E00726" w:rsidRPr="00E00726" w:rsidRDefault="00E00726" w:rsidP="00C611FD">
            <w:pPr>
              <w:jc w:val="right"/>
              <w:rPr>
                <w:sz w:val="20"/>
                <w:szCs w:val="20"/>
              </w:rPr>
            </w:pPr>
            <w:r w:rsidRPr="00E00726">
              <w:rPr>
                <w:sz w:val="20"/>
                <w:szCs w:val="20"/>
              </w:rPr>
              <w:t>2 890 000,00</w:t>
            </w:r>
          </w:p>
        </w:tc>
        <w:tc>
          <w:tcPr>
            <w:tcW w:w="833" w:type="dxa"/>
            <w:tcBorders>
              <w:top w:val="nil"/>
              <w:left w:val="single" w:sz="4" w:space="0" w:color="auto"/>
              <w:bottom w:val="single" w:sz="4" w:space="0" w:color="auto"/>
              <w:right w:val="nil"/>
            </w:tcBorders>
            <w:shd w:val="clear" w:color="auto" w:fill="auto"/>
            <w:vAlign w:val="center"/>
            <w:hideMark/>
          </w:tcPr>
          <w:p w14:paraId="2C45E0D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FD02A45" w14:textId="77777777" w:rsidR="00E00726" w:rsidRPr="00E00726" w:rsidRDefault="00E00726" w:rsidP="00C611FD">
            <w:pPr>
              <w:jc w:val="right"/>
              <w:rPr>
                <w:sz w:val="20"/>
                <w:szCs w:val="20"/>
              </w:rPr>
            </w:pPr>
            <w:r w:rsidRPr="00E00726">
              <w:rPr>
                <w:sz w:val="20"/>
                <w:szCs w:val="20"/>
              </w:rPr>
              <w:t>0,00</w:t>
            </w:r>
          </w:p>
        </w:tc>
      </w:tr>
      <w:tr w:rsidR="00E00726" w:rsidRPr="00E00726" w14:paraId="1C49587C"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10438EA" w14:textId="77777777" w:rsidR="00E00726" w:rsidRPr="00E00726" w:rsidRDefault="00E00726" w:rsidP="00C611FD">
            <w:pPr>
              <w:rPr>
                <w:sz w:val="20"/>
                <w:szCs w:val="20"/>
              </w:rPr>
            </w:pPr>
            <w:r w:rsidRPr="00E00726">
              <w:rPr>
                <w:sz w:val="20"/>
                <w:szCs w:val="20"/>
              </w:rPr>
              <w:t>Бюджетные инвестиции</w:t>
            </w:r>
          </w:p>
        </w:tc>
        <w:tc>
          <w:tcPr>
            <w:tcW w:w="1411" w:type="dxa"/>
            <w:tcBorders>
              <w:top w:val="nil"/>
              <w:left w:val="single" w:sz="4" w:space="0" w:color="auto"/>
              <w:bottom w:val="single" w:sz="4" w:space="0" w:color="auto"/>
              <w:right w:val="nil"/>
            </w:tcBorders>
            <w:shd w:val="clear" w:color="auto" w:fill="auto"/>
            <w:noWrap/>
            <w:vAlign w:val="center"/>
            <w:hideMark/>
          </w:tcPr>
          <w:p w14:paraId="2A083822" w14:textId="77777777" w:rsidR="00E00726" w:rsidRPr="00E00726" w:rsidRDefault="00E00726" w:rsidP="00C611FD">
            <w:pPr>
              <w:jc w:val="center"/>
              <w:rPr>
                <w:sz w:val="20"/>
                <w:szCs w:val="20"/>
              </w:rPr>
            </w:pPr>
            <w:r w:rsidRPr="00E00726">
              <w:rPr>
                <w:sz w:val="20"/>
                <w:szCs w:val="20"/>
              </w:rPr>
              <w:t>99.0.00.05240</w:t>
            </w:r>
          </w:p>
        </w:tc>
        <w:tc>
          <w:tcPr>
            <w:tcW w:w="709" w:type="dxa"/>
            <w:tcBorders>
              <w:top w:val="nil"/>
              <w:left w:val="single" w:sz="4" w:space="0" w:color="auto"/>
              <w:bottom w:val="single" w:sz="4" w:space="0" w:color="auto"/>
              <w:right w:val="nil"/>
            </w:tcBorders>
            <w:shd w:val="clear" w:color="auto" w:fill="auto"/>
            <w:noWrap/>
            <w:vAlign w:val="center"/>
            <w:hideMark/>
          </w:tcPr>
          <w:p w14:paraId="185E4300"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33D17E3"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CA44D9" w14:textId="77777777" w:rsidR="00E00726" w:rsidRPr="00E00726" w:rsidRDefault="00E00726" w:rsidP="00C611FD">
            <w:pPr>
              <w:jc w:val="center"/>
              <w:rPr>
                <w:sz w:val="20"/>
                <w:szCs w:val="20"/>
              </w:rPr>
            </w:pPr>
            <w:r w:rsidRPr="00E00726">
              <w:rPr>
                <w:sz w:val="20"/>
                <w:szCs w:val="20"/>
              </w:rPr>
              <w:t>410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FBFE32B" w14:textId="77777777" w:rsidR="00E00726" w:rsidRPr="00E00726" w:rsidRDefault="00E00726" w:rsidP="00C611FD">
            <w:pPr>
              <w:jc w:val="right"/>
              <w:rPr>
                <w:sz w:val="20"/>
                <w:szCs w:val="20"/>
              </w:rPr>
            </w:pPr>
            <w:r w:rsidRPr="00E00726">
              <w:rPr>
                <w:sz w:val="20"/>
                <w:szCs w:val="20"/>
              </w:rPr>
              <w:t>2 890 000,00</w:t>
            </w:r>
          </w:p>
        </w:tc>
        <w:tc>
          <w:tcPr>
            <w:tcW w:w="833" w:type="dxa"/>
            <w:tcBorders>
              <w:top w:val="nil"/>
              <w:left w:val="single" w:sz="4" w:space="0" w:color="auto"/>
              <w:bottom w:val="single" w:sz="4" w:space="0" w:color="auto"/>
              <w:right w:val="nil"/>
            </w:tcBorders>
            <w:shd w:val="clear" w:color="auto" w:fill="auto"/>
            <w:vAlign w:val="center"/>
            <w:hideMark/>
          </w:tcPr>
          <w:p w14:paraId="6F7AB42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15DF33D" w14:textId="77777777" w:rsidR="00E00726" w:rsidRPr="00E00726" w:rsidRDefault="00E00726" w:rsidP="00C611FD">
            <w:pPr>
              <w:jc w:val="right"/>
              <w:rPr>
                <w:sz w:val="20"/>
                <w:szCs w:val="20"/>
              </w:rPr>
            </w:pPr>
            <w:r w:rsidRPr="00E00726">
              <w:rPr>
                <w:sz w:val="20"/>
                <w:szCs w:val="20"/>
              </w:rPr>
              <w:t>0,00</w:t>
            </w:r>
          </w:p>
        </w:tc>
      </w:tr>
      <w:tr w:rsidR="00E00726" w:rsidRPr="00E00726" w14:paraId="2118B14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4D4410C" w14:textId="77777777" w:rsidR="00E00726" w:rsidRPr="00E00726" w:rsidRDefault="00E00726" w:rsidP="00C611FD">
            <w:pPr>
              <w:rPr>
                <w:bCs/>
                <w:sz w:val="20"/>
                <w:szCs w:val="20"/>
              </w:rPr>
            </w:pPr>
            <w:r w:rsidRPr="00E00726">
              <w:rPr>
                <w:bCs/>
                <w:sz w:val="20"/>
                <w:szCs w:val="20"/>
              </w:rPr>
              <w:t>Благоустройство</w:t>
            </w:r>
          </w:p>
        </w:tc>
        <w:tc>
          <w:tcPr>
            <w:tcW w:w="1411" w:type="dxa"/>
            <w:tcBorders>
              <w:top w:val="nil"/>
              <w:left w:val="single" w:sz="4" w:space="0" w:color="auto"/>
              <w:bottom w:val="single" w:sz="4" w:space="0" w:color="auto"/>
              <w:right w:val="nil"/>
            </w:tcBorders>
            <w:shd w:val="clear" w:color="auto" w:fill="auto"/>
            <w:noWrap/>
            <w:vAlign w:val="center"/>
            <w:hideMark/>
          </w:tcPr>
          <w:p w14:paraId="1DD04573"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5A050951"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E435FA4"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B8C9A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11DED67" w14:textId="77777777" w:rsidR="00E00726" w:rsidRPr="00E00726" w:rsidRDefault="00E00726" w:rsidP="00C611FD">
            <w:pPr>
              <w:jc w:val="right"/>
              <w:rPr>
                <w:bCs/>
                <w:sz w:val="20"/>
                <w:szCs w:val="20"/>
              </w:rPr>
            </w:pPr>
            <w:r w:rsidRPr="00E00726">
              <w:rPr>
                <w:bCs/>
                <w:sz w:val="20"/>
                <w:szCs w:val="20"/>
              </w:rPr>
              <w:t>49 775 731,44</w:t>
            </w:r>
          </w:p>
        </w:tc>
        <w:tc>
          <w:tcPr>
            <w:tcW w:w="833" w:type="dxa"/>
            <w:tcBorders>
              <w:top w:val="nil"/>
              <w:left w:val="single" w:sz="4" w:space="0" w:color="auto"/>
              <w:bottom w:val="single" w:sz="4" w:space="0" w:color="auto"/>
              <w:right w:val="nil"/>
            </w:tcBorders>
            <w:shd w:val="clear" w:color="auto" w:fill="auto"/>
            <w:vAlign w:val="center"/>
            <w:hideMark/>
          </w:tcPr>
          <w:p w14:paraId="0429766B" w14:textId="77777777" w:rsidR="00E00726" w:rsidRPr="00E00726" w:rsidRDefault="00E00726" w:rsidP="00C611FD">
            <w:pPr>
              <w:jc w:val="right"/>
              <w:rPr>
                <w:bCs/>
                <w:sz w:val="20"/>
                <w:szCs w:val="20"/>
              </w:rPr>
            </w:pPr>
            <w:r w:rsidRPr="00E00726">
              <w:rPr>
                <w:bCs/>
                <w:sz w:val="20"/>
                <w:szCs w:val="20"/>
              </w:rPr>
              <w:t>17 428 200,00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5B08CDC" w14:textId="77777777" w:rsidR="00E00726" w:rsidRPr="00E00726" w:rsidRDefault="00E00726" w:rsidP="00C611FD">
            <w:pPr>
              <w:jc w:val="right"/>
              <w:rPr>
                <w:bCs/>
                <w:sz w:val="20"/>
                <w:szCs w:val="20"/>
              </w:rPr>
            </w:pPr>
            <w:r w:rsidRPr="00E00726">
              <w:rPr>
                <w:bCs/>
                <w:sz w:val="20"/>
                <w:szCs w:val="20"/>
              </w:rPr>
              <w:t>19 861 900,00</w:t>
            </w:r>
          </w:p>
        </w:tc>
      </w:tr>
      <w:tr w:rsidR="00E00726" w:rsidRPr="00E00726" w14:paraId="48527F3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B55FD6F" w14:textId="77777777" w:rsidR="00E00726" w:rsidRPr="00E00726" w:rsidRDefault="00E00726" w:rsidP="00C611FD">
            <w:pPr>
              <w:rPr>
                <w:bCs/>
                <w:sz w:val="20"/>
                <w:szCs w:val="20"/>
              </w:rPr>
            </w:pPr>
            <w:r w:rsidRPr="00E00726">
              <w:rPr>
                <w:bCs/>
                <w:sz w:val="20"/>
                <w:szCs w:val="20"/>
              </w:rPr>
              <w:t>Муниципальная программа "Содействие занятости населения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3CE862D7" w14:textId="77777777" w:rsidR="00E00726" w:rsidRPr="00E00726" w:rsidRDefault="00E00726" w:rsidP="00C611FD">
            <w:pPr>
              <w:jc w:val="center"/>
              <w:rPr>
                <w:bCs/>
                <w:sz w:val="20"/>
                <w:szCs w:val="20"/>
              </w:rPr>
            </w:pPr>
            <w:r w:rsidRPr="00E00726">
              <w:rPr>
                <w:bCs/>
                <w:sz w:val="20"/>
                <w:szCs w:val="20"/>
              </w:rPr>
              <w:t>01.0.00.00000</w:t>
            </w:r>
          </w:p>
        </w:tc>
        <w:tc>
          <w:tcPr>
            <w:tcW w:w="709" w:type="dxa"/>
            <w:tcBorders>
              <w:top w:val="nil"/>
              <w:left w:val="single" w:sz="4" w:space="0" w:color="auto"/>
              <w:bottom w:val="single" w:sz="4" w:space="0" w:color="auto"/>
              <w:right w:val="nil"/>
            </w:tcBorders>
            <w:shd w:val="clear" w:color="auto" w:fill="auto"/>
            <w:noWrap/>
            <w:vAlign w:val="center"/>
            <w:hideMark/>
          </w:tcPr>
          <w:p w14:paraId="3A24B1F0"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CB2A3E"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204F2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788B78D" w14:textId="77777777" w:rsidR="00E00726" w:rsidRPr="00E00726" w:rsidRDefault="00E00726" w:rsidP="00C611FD">
            <w:pPr>
              <w:jc w:val="right"/>
              <w:rPr>
                <w:bCs/>
                <w:sz w:val="20"/>
                <w:szCs w:val="20"/>
              </w:rPr>
            </w:pPr>
            <w:r w:rsidRPr="00E00726">
              <w:rPr>
                <w:bCs/>
                <w:sz w:val="20"/>
                <w:szCs w:val="20"/>
              </w:rPr>
              <w:t>171 843,99</w:t>
            </w:r>
          </w:p>
        </w:tc>
        <w:tc>
          <w:tcPr>
            <w:tcW w:w="833" w:type="dxa"/>
            <w:tcBorders>
              <w:top w:val="nil"/>
              <w:left w:val="single" w:sz="4" w:space="0" w:color="auto"/>
              <w:bottom w:val="single" w:sz="4" w:space="0" w:color="auto"/>
              <w:right w:val="nil"/>
            </w:tcBorders>
            <w:shd w:val="clear" w:color="auto" w:fill="auto"/>
            <w:vAlign w:val="center"/>
            <w:hideMark/>
          </w:tcPr>
          <w:p w14:paraId="12F65ACA"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005C490" w14:textId="77777777" w:rsidR="00E00726" w:rsidRPr="00E00726" w:rsidRDefault="00E00726" w:rsidP="00C611FD">
            <w:pPr>
              <w:jc w:val="right"/>
              <w:rPr>
                <w:bCs/>
                <w:sz w:val="20"/>
                <w:szCs w:val="20"/>
              </w:rPr>
            </w:pPr>
            <w:r w:rsidRPr="00E00726">
              <w:rPr>
                <w:bCs/>
                <w:sz w:val="20"/>
                <w:szCs w:val="20"/>
              </w:rPr>
              <w:t>0,00</w:t>
            </w:r>
          </w:p>
        </w:tc>
      </w:tr>
      <w:tr w:rsidR="00E00726" w:rsidRPr="00E00726" w14:paraId="0C91744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FE8001C" w14:textId="77777777" w:rsidR="00E00726" w:rsidRPr="00E00726" w:rsidRDefault="00E00726" w:rsidP="00C611FD">
            <w:pPr>
              <w:rPr>
                <w:bCs/>
                <w:sz w:val="20"/>
                <w:szCs w:val="20"/>
              </w:rPr>
            </w:pPr>
            <w:r w:rsidRPr="00E00726">
              <w:rPr>
                <w:bCs/>
                <w:sz w:val="20"/>
                <w:szCs w:val="20"/>
              </w:rPr>
              <w:t>Реализация мероприятий в рамках МП "Содействие занятости населения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2258E773" w14:textId="77777777" w:rsidR="00E00726" w:rsidRPr="00E00726" w:rsidRDefault="00E00726" w:rsidP="00C611FD">
            <w:pPr>
              <w:jc w:val="center"/>
              <w:rPr>
                <w:bCs/>
                <w:sz w:val="20"/>
                <w:szCs w:val="20"/>
              </w:rPr>
            </w:pPr>
            <w:r w:rsidRPr="00E00726">
              <w:rPr>
                <w:bCs/>
                <w:sz w:val="20"/>
                <w:szCs w:val="20"/>
              </w:rPr>
              <w:t>01.0.00.79500</w:t>
            </w:r>
          </w:p>
        </w:tc>
        <w:tc>
          <w:tcPr>
            <w:tcW w:w="709" w:type="dxa"/>
            <w:tcBorders>
              <w:top w:val="nil"/>
              <w:left w:val="single" w:sz="4" w:space="0" w:color="auto"/>
              <w:bottom w:val="single" w:sz="4" w:space="0" w:color="auto"/>
              <w:right w:val="nil"/>
            </w:tcBorders>
            <w:shd w:val="clear" w:color="auto" w:fill="auto"/>
            <w:noWrap/>
            <w:vAlign w:val="center"/>
            <w:hideMark/>
          </w:tcPr>
          <w:p w14:paraId="47B3DFDF"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AA05796"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4CECB5"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621C614" w14:textId="77777777" w:rsidR="00E00726" w:rsidRPr="00E00726" w:rsidRDefault="00E00726" w:rsidP="00C611FD">
            <w:pPr>
              <w:jc w:val="right"/>
              <w:rPr>
                <w:bCs/>
                <w:sz w:val="20"/>
                <w:szCs w:val="20"/>
              </w:rPr>
            </w:pPr>
            <w:r w:rsidRPr="00E00726">
              <w:rPr>
                <w:bCs/>
                <w:sz w:val="20"/>
                <w:szCs w:val="20"/>
              </w:rPr>
              <w:t>171 843,99</w:t>
            </w:r>
          </w:p>
        </w:tc>
        <w:tc>
          <w:tcPr>
            <w:tcW w:w="833" w:type="dxa"/>
            <w:tcBorders>
              <w:top w:val="nil"/>
              <w:left w:val="single" w:sz="4" w:space="0" w:color="auto"/>
              <w:bottom w:val="single" w:sz="4" w:space="0" w:color="auto"/>
              <w:right w:val="nil"/>
            </w:tcBorders>
            <w:shd w:val="clear" w:color="auto" w:fill="auto"/>
            <w:vAlign w:val="center"/>
            <w:hideMark/>
          </w:tcPr>
          <w:p w14:paraId="78B8BD70"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2485929" w14:textId="77777777" w:rsidR="00E00726" w:rsidRPr="00E00726" w:rsidRDefault="00E00726" w:rsidP="00C611FD">
            <w:pPr>
              <w:jc w:val="right"/>
              <w:rPr>
                <w:bCs/>
                <w:sz w:val="20"/>
                <w:szCs w:val="20"/>
              </w:rPr>
            </w:pPr>
            <w:r w:rsidRPr="00E00726">
              <w:rPr>
                <w:bCs/>
                <w:sz w:val="20"/>
                <w:szCs w:val="20"/>
              </w:rPr>
              <w:t>0,00</w:t>
            </w:r>
          </w:p>
        </w:tc>
      </w:tr>
      <w:tr w:rsidR="00E00726" w:rsidRPr="00E00726" w14:paraId="27863D9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325ACD7"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17649C09" w14:textId="77777777" w:rsidR="00E00726" w:rsidRPr="00E00726" w:rsidRDefault="00E00726" w:rsidP="00C611FD">
            <w:pPr>
              <w:jc w:val="center"/>
              <w:rPr>
                <w:sz w:val="20"/>
                <w:szCs w:val="20"/>
              </w:rPr>
            </w:pPr>
            <w:r w:rsidRPr="00E00726">
              <w:rPr>
                <w:sz w:val="20"/>
                <w:szCs w:val="20"/>
              </w:rPr>
              <w:t>01.0.00.79500</w:t>
            </w:r>
          </w:p>
        </w:tc>
        <w:tc>
          <w:tcPr>
            <w:tcW w:w="709" w:type="dxa"/>
            <w:tcBorders>
              <w:top w:val="nil"/>
              <w:left w:val="single" w:sz="4" w:space="0" w:color="auto"/>
              <w:bottom w:val="single" w:sz="4" w:space="0" w:color="auto"/>
              <w:right w:val="nil"/>
            </w:tcBorders>
            <w:shd w:val="clear" w:color="auto" w:fill="auto"/>
            <w:noWrap/>
            <w:vAlign w:val="center"/>
            <w:hideMark/>
          </w:tcPr>
          <w:p w14:paraId="09C2B647"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DD76D54"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C89F773"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3E6B8A3" w14:textId="77777777" w:rsidR="00E00726" w:rsidRPr="00E00726" w:rsidRDefault="00E00726" w:rsidP="00C611FD">
            <w:pPr>
              <w:jc w:val="right"/>
              <w:rPr>
                <w:sz w:val="20"/>
                <w:szCs w:val="20"/>
              </w:rPr>
            </w:pPr>
            <w:r w:rsidRPr="00E00726">
              <w:rPr>
                <w:sz w:val="20"/>
                <w:szCs w:val="20"/>
              </w:rPr>
              <w:t>171 843,99</w:t>
            </w:r>
          </w:p>
        </w:tc>
        <w:tc>
          <w:tcPr>
            <w:tcW w:w="833" w:type="dxa"/>
            <w:tcBorders>
              <w:top w:val="nil"/>
              <w:left w:val="single" w:sz="4" w:space="0" w:color="auto"/>
              <w:bottom w:val="single" w:sz="4" w:space="0" w:color="auto"/>
              <w:right w:val="nil"/>
            </w:tcBorders>
            <w:shd w:val="clear" w:color="auto" w:fill="auto"/>
            <w:vAlign w:val="center"/>
            <w:hideMark/>
          </w:tcPr>
          <w:p w14:paraId="75463874"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1F0A211" w14:textId="77777777" w:rsidR="00E00726" w:rsidRPr="00E00726" w:rsidRDefault="00E00726" w:rsidP="00C611FD">
            <w:pPr>
              <w:jc w:val="right"/>
              <w:rPr>
                <w:sz w:val="20"/>
                <w:szCs w:val="20"/>
              </w:rPr>
            </w:pPr>
            <w:r w:rsidRPr="00E00726">
              <w:rPr>
                <w:sz w:val="20"/>
                <w:szCs w:val="20"/>
              </w:rPr>
              <w:t>0,00</w:t>
            </w:r>
          </w:p>
        </w:tc>
      </w:tr>
      <w:tr w:rsidR="00E00726" w:rsidRPr="00E00726" w14:paraId="62F907D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3F6AF43" w14:textId="77777777" w:rsidR="00E00726" w:rsidRPr="00E00726" w:rsidRDefault="00E00726" w:rsidP="00C611FD">
            <w:pPr>
              <w:rPr>
                <w:sz w:val="20"/>
                <w:szCs w:val="20"/>
              </w:rPr>
            </w:pPr>
            <w:r w:rsidRPr="00E00726">
              <w:rPr>
                <w:sz w:val="20"/>
                <w:szCs w:val="20"/>
              </w:rPr>
              <w:lastRenderedPageBreak/>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09AE8784" w14:textId="77777777" w:rsidR="00E00726" w:rsidRPr="00E00726" w:rsidRDefault="00E00726" w:rsidP="00C611FD">
            <w:pPr>
              <w:jc w:val="center"/>
              <w:rPr>
                <w:sz w:val="20"/>
                <w:szCs w:val="20"/>
              </w:rPr>
            </w:pPr>
            <w:r w:rsidRPr="00E00726">
              <w:rPr>
                <w:sz w:val="20"/>
                <w:szCs w:val="20"/>
              </w:rPr>
              <w:t>01.0.00.79500</w:t>
            </w:r>
          </w:p>
        </w:tc>
        <w:tc>
          <w:tcPr>
            <w:tcW w:w="709" w:type="dxa"/>
            <w:tcBorders>
              <w:top w:val="nil"/>
              <w:left w:val="single" w:sz="4" w:space="0" w:color="auto"/>
              <w:bottom w:val="single" w:sz="4" w:space="0" w:color="auto"/>
              <w:right w:val="nil"/>
            </w:tcBorders>
            <w:shd w:val="clear" w:color="auto" w:fill="auto"/>
            <w:noWrap/>
            <w:vAlign w:val="center"/>
            <w:hideMark/>
          </w:tcPr>
          <w:p w14:paraId="07919532"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154227"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97CBB5"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B6E83D8" w14:textId="77777777" w:rsidR="00E00726" w:rsidRPr="00E00726" w:rsidRDefault="00E00726" w:rsidP="00C611FD">
            <w:pPr>
              <w:jc w:val="right"/>
              <w:rPr>
                <w:sz w:val="20"/>
                <w:szCs w:val="20"/>
              </w:rPr>
            </w:pPr>
            <w:r w:rsidRPr="00E00726">
              <w:rPr>
                <w:sz w:val="20"/>
                <w:szCs w:val="20"/>
              </w:rPr>
              <w:t>171 843,99</w:t>
            </w:r>
          </w:p>
        </w:tc>
        <w:tc>
          <w:tcPr>
            <w:tcW w:w="833" w:type="dxa"/>
            <w:tcBorders>
              <w:top w:val="nil"/>
              <w:left w:val="single" w:sz="4" w:space="0" w:color="auto"/>
              <w:bottom w:val="single" w:sz="4" w:space="0" w:color="auto"/>
              <w:right w:val="nil"/>
            </w:tcBorders>
            <w:shd w:val="clear" w:color="auto" w:fill="auto"/>
            <w:vAlign w:val="center"/>
            <w:hideMark/>
          </w:tcPr>
          <w:p w14:paraId="49C4CBF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DD08131" w14:textId="77777777" w:rsidR="00E00726" w:rsidRPr="00E00726" w:rsidRDefault="00E00726" w:rsidP="00C611FD">
            <w:pPr>
              <w:jc w:val="right"/>
              <w:rPr>
                <w:sz w:val="20"/>
                <w:szCs w:val="20"/>
              </w:rPr>
            </w:pPr>
            <w:r w:rsidRPr="00E00726">
              <w:rPr>
                <w:sz w:val="20"/>
                <w:szCs w:val="20"/>
              </w:rPr>
              <w:t>0,00</w:t>
            </w:r>
          </w:p>
        </w:tc>
      </w:tr>
      <w:tr w:rsidR="00E00726" w:rsidRPr="00E00726" w14:paraId="43562B7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6ADE706" w14:textId="77777777" w:rsidR="00E00726" w:rsidRPr="00E00726" w:rsidRDefault="00E00726" w:rsidP="00C611FD">
            <w:pPr>
              <w:rPr>
                <w:bCs/>
                <w:sz w:val="20"/>
                <w:szCs w:val="20"/>
              </w:rPr>
            </w:pPr>
            <w:r w:rsidRPr="00E00726">
              <w:rPr>
                <w:bCs/>
                <w:sz w:val="20"/>
                <w:szCs w:val="20"/>
              </w:rPr>
              <w:t>Муниципальная программа "Комплексное развитие сельских территорий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58847B97" w14:textId="77777777" w:rsidR="00E00726" w:rsidRPr="00E00726" w:rsidRDefault="00E00726" w:rsidP="00C611FD">
            <w:pPr>
              <w:jc w:val="center"/>
              <w:rPr>
                <w:bCs/>
                <w:sz w:val="20"/>
                <w:szCs w:val="20"/>
              </w:rPr>
            </w:pPr>
            <w:r w:rsidRPr="00E00726">
              <w:rPr>
                <w:bCs/>
                <w:sz w:val="20"/>
                <w:szCs w:val="20"/>
              </w:rPr>
              <w:t>06.0.00.00000</w:t>
            </w:r>
          </w:p>
        </w:tc>
        <w:tc>
          <w:tcPr>
            <w:tcW w:w="709" w:type="dxa"/>
            <w:tcBorders>
              <w:top w:val="nil"/>
              <w:left w:val="single" w:sz="4" w:space="0" w:color="auto"/>
              <w:bottom w:val="single" w:sz="4" w:space="0" w:color="auto"/>
              <w:right w:val="nil"/>
            </w:tcBorders>
            <w:shd w:val="clear" w:color="auto" w:fill="auto"/>
            <w:noWrap/>
            <w:vAlign w:val="center"/>
            <w:hideMark/>
          </w:tcPr>
          <w:p w14:paraId="6D862259"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E0B002"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CD2A5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CDE6835" w14:textId="77777777" w:rsidR="00E00726" w:rsidRPr="00E00726" w:rsidRDefault="00E00726" w:rsidP="00C611FD">
            <w:pPr>
              <w:jc w:val="right"/>
              <w:rPr>
                <w:bCs/>
                <w:sz w:val="20"/>
                <w:szCs w:val="20"/>
              </w:rPr>
            </w:pPr>
            <w:r w:rsidRPr="00E00726">
              <w:rPr>
                <w:bCs/>
                <w:sz w:val="20"/>
                <w:szCs w:val="20"/>
              </w:rPr>
              <w:t>16 226 322,91</w:t>
            </w:r>
          </w:p>
        </w:tc>
        <w:tc>
          <w:tcPr>
            <w:tcW w:w="833" w:type="dxa"/>
            <w:tcBorders>
              <w:top w:val="nil"/>
              <w:left w:val="single" w:sz="4" w:space="0" w:color="auto"/>
              <w:bottom w:val="single" w:sz="4" w:space="0" w:color="auto"/>
              <w:right w:val="nil"/>
            </w:tcBorders>
            <w:shd w:val="clear" w:color="auto" w:fill="auto"/>
            <w:vAlign w:val="center"/>
            <w:hideMark/>
          </w:tcPr>
          <w:p w14:paraId="3B5084DB" w14:textId="77777777" w:rsidR="00E00726" w:rsidRPr="00E00726" w:rsidRDefault="00E00726" w:rsidP="00C611FD">
            <w:pPr>
              <w:jc w:val="right"/>
              <w:rPr>
                <w:bCs/>
                <w:sz w:val="20"/>
                <w:szCs w:val="20"/>
              </w:rPr>
            </w:pPr>
            <w:r w:rsidRPr="00E00726">
              <w:rPr>
                <w:bCs/>
                <w:sz w:val="20"/>
                <w:szCs w:val="20"/>
              </w:rPr>
              <w:t>500 000,00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B05A9F7" w14:textId="77777777" w:rsidR="00E00726" w:rsidRPr="00E00726" w:rsidRDefault="00E00726" w:rsidP="00C611FD">
            <w:pPr>
              <w:jc w:val="right"/>
              <w:rPr>
                <w:bCs/>
                <w:sz w:val="20"/>
                <w:szCs w:val="20"/>
              </w:rPr>
            </w:pPr>
            <w:r w:rsidRPr="00E00726">
              <w:rPr>
                <w:bCs/>
                <w:sz w:val="20"/>
                <w:szCs w:val="20"/>
              </w:rPr>
              <w:t>500 000,00</w:t>
            </w:r>
          </w:p>
        </w:tc>
      </w:tr>
      <w:tr w:rsidR="00E00726" w:rsidRPr="00E00726" w14:paraId="6E178389"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BCF548B"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3BEB352F" w14:textId="77777777" w:rsidR="00E00726" w:rsidRPr="00E00726" w:rsidRDefault="00E00726" w:rsidP="00C611FD">
            <w:pPr>
              <w:jc w:val="center"/>
              <w:rPr>
                <w:bCs/>
                <w:sz w:val="20"/>
                <w:szCs w:val="20"/>
              </w:rPr>
            </w:pPr>
            <w:r w:rsidRPr="00E00726">
              <w:rPr>
                <w:bCs/>
                <w:sz w:val="20"/>
                <w:szCs w:val="20"/>
              </w:rPr>
              <w:t>06.0.00.05956</w:t>
            </w:r>
          </w:p>
        </w:tc>
        <w:tc>
          <w:tcPr>
            <w:tcW w:w="709" w:type="dxa"/>
            <w:tcBorders>
              <w:top w:val="nil"/>
              <w:left w:val="single" w:sz="4" w:space="0" w:color="auto"/>
              <w:bottom w:val="single" w:sz="4" w:space="0" w:color="auto"/>
              <w:right w:val="nil"/>
            </w:tcBorders>
            <w:shd w:val="clear" w:color="auto" w:fill="auto"/>
            <w:noWrap/>
            <w:vAlign w:val="center"/>
            <w:hideMark/>
          </w:tcPr>
          <w:p w14:paraId="49641A00"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046483F"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4E4EF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E38F8EF" w14:textId="77777777" w:rsidR="00E00726" w:rsidRPr="00E00726" w:rsidRDefault="00E00726" w:rsidP="00C611FD">
            <w:pPr>
              <w:jc w:val="right"/>
              <w:rPr>
                <w:bCs/>
                <w:sz w:val="20"/>
                <w:szCs w:val="20"/>
              </w:rPr>
            </w:pPr>
            <w:r w:rsidRPr="00E00726">
              <w:rPr>
                <w:bCs/>
                <w:sz w:val="20"/>
                <w:szCs w:val="20"/>
              </w:rPr>
              <w:t>1 053 835,00</w:t>
            </w:r>
          </w:p>
        </w:tc>
        <w:tc>
          <w:tcPr>
            <w:tcW w:w="833" w:type="dxa"/>
            <w:tcBorders>
              <w:top w:val="nil"/>
              <w:left w:val="single" w:sz="4" w:space="0" w:color="auto"/>
              <w:bottom w:val="single" w:sz="4" w:space="0" w:color="auto"/>
              <w:right w:val="nil"/>
            </w:tcBorders>
            <w:shd w:val="clear" w:color="auto" w:fill="auto"/>
            <w:vAlign w:val="center"/>
            <w:hideMark/>
          </w:tcPr>
          <w:p w14:paraId="5AB2A511"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2735884" w14:textId="77777777" w:rsidR="00E00726" w:rsidRPr="00E00726" w:rsidRDefault="00E00726" w:rsidP="00C611FD">
            <w:pPr>
              <w:jc w:val="right"/>
              <w:rPr>
                <w:bCs/>
                <w:sz w:val="20"/>
                <w:szCs w:val="20"/>
              </w:rPr>
            </w:pPr>
            <w:r w:rsidRPr="00E00726">
              <w:rPr>
                <w:bCs/>
                <w:sz w:val="20"/>
                <w:szCs w:val="20"/>
              </w:rPr>
              <w:t>0,00</w:t>
            </w:r>
          </w:p>
        </w:tc>
      </w:tr>
      <w:tr w:rsidR="00E00726" w:rsidRPr="00E00726" w14:paraId="4AFD6886"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71E18D5"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78AB52CE" w14:textId="77777777" w:rsidR="00E00726" w:rsidRPr="00E00726" w:rsidRDefault="00E00726" w:rsidP="00C611FD">
            <w:pPr>
              <w:jc w:val="center"/>
              <w:rPr>
                <w:sz w:val="20"/>
                <w:szCs w:val="20"/>
              </w:rPr>
            </w:pPr>
            <w:r w:rsidRPr="00E00726">
              <w:rPr>
                <w:sz w:val="20"/>
                <w:szCs w:val="20"/>
              </w:rPr>
              <w:t>06.0.00.05956</w:t>
            </w:r>
          </w:p>
        </w:tc>
        <w:tc>
          <w:tcPr>
            <w:tcW w:w="709" w:type="dxa"/>
            <w:tcBorders>
              <w:top w:val="nil"/>
              <w:left w:val="single" w:sz="4" w:space="0" w:color="auto"/>
              <w:bottom w:val="single" w:sz="4" w:space="0" w:color="auto"/>
              <w:right w:val="nil"/>
            </w:tcBorders>
            <w:shd w:val="clear" w:color="auto" w:fill="auto"/>
            <w:noWrap/>
            <w:vAlign w:val="center"/>
            <w:hideMark/>
          </w:tcPr>
          <w:p w14:paraId="5F94A836"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50617BA"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C91AEE"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F1AE690" w14:textId="77777777" w:rsidR="00E00726" w:rsidRPr="00E00726" w:rsidRDefault="00E00726" w:rsidP="00C611FD">
            <w:pPr>
              <w:jc w:val="right"/>
              <w:rPr>
                <w:sz w:val="20"/>
                <w:szCs w:val="20"/>
              </w:rPr>
            </w:pPr>
            <w:r w:rsidRPr="00E00726">
              <w:rPr>
                <w:sz w:val="20"/>
                <w:szCs w:val="20"/>
              </w:rPr>
              <w:t>1 053 835,00</w:t>
            </w:r>
          </w:p>
        </w:tc>
        <w:tc>
          <w:tcPr>
            <w:tcW w:w="833" w:type="dxa"/>
            <w:tcBorders>
              <w:top w:val="nil"/>
              <w:left w:val="single" w:sz="4" w:space="0" w:color="auto"/>
              <w:bottom w:val="single" w:sz="4" w:space="0" w:color="auto"/>
              <w:right w:val="nil"/>
            </w:tcBorders>
            <w:shd w:val="clear" w:color="auto" w:fill="auto"/>
            <w:vAlign w:val="center"/>
            <w:hideMark/>
          </w:tcPr>
          <w:p w14:paraId="460C14CE"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886EB4A" w14:textId="77777777" w:rsidR="00E00726" w:rsidRPr="00E00726" w:rsidRDefault="00E00726" w:rsidP="00C611FD">
            <w:pPr>
              <w:jc w:val="right"/>
              <w:rPr>
                <w:sz w:val="20"/>
                <w:szCs w:val="20"/>
              </w:rPr>
            </w:pPr>
            <w:r w:rsidRPr="00E00726">
              <w:rPr>
                <w:sz w:val="20"/>
                <w:szCs w:val="20"/>
              </w:rPr>
              <w:t>0,00</w:t>
            </w:r>
          </w:p>
        </w:tc>
      </w:tr>
      <w:tr w:rsidR="00E00726" w:rsidRPr="00E00726" w14:paraId="377977C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69FB312"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67A5A3EF" w14:textId="77777777" w:rsidR="00E00726" w:rsidRPr="00E00726" w:rsidRDefault="00E00726" w:rsidP="00C611FD">
            <w:pPr>
              <w:jc w:val="center"/>
              <w:rPr>
                <w:sz w:val="20"/>
                <w:szCs w:val="20"/>
              </w:rPr>
            </w:pPr>
            <w:r w:rsidRPr="00E00726">
              <w:rPr>
                <w:sz w:val="20"/>
                <w:szCs w:val="20"/>
              </w:rPr>
              <w:t>06.0.00.05956</w:t>
            </w:r>
          </w:p>
        </w:tc>
        <w:tc>
          <w:tcPr>
            <w:tcW w:w="709" w:type="dxa"/>
            <w:tcBorders>
              <w:top w:val="nil"/>
              <w:left w:val="single" w:sz="4" w:space="0" w:color="auto"/>
              <w:bottom w:val="single" w:sz="4" w:space="0" w:color="auto"/>
              <w:right w:val="nil"/>
            </w:tcBorders>
            <w:shd w:val="clear" w:color="auto" w:fill="auto"/>
            <w:noWrap/>
            <w:vAlign w:val="center"/>
            <w:hideMark/>
          </w:tcPr>
          <w:p w14:paraId="588F0554"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CC4AE0"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61214F"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A479470" w14:textId="77777777" w:rsidR="00E00726" w:rsidRPr="00E00726" w:rsidRDefault="00E00726" w:rsidP="00C611FD">
            <w:pPr>
              <w:jc w:val="right"/>
              <w:rPr>
                <w:sz w:val="20"/>
                <w:szCs w:val="20"/>
              </w:rPr>
            </w:pPr>
            <w:r w:rsidRPr="00E00726">
              <w:rPr>
                <w:sz w:val="20"/>
                <w:szCs w:val="20"/>
              </w:rPr>
              <w:t>1 053 835,00</w:t>
            </w:r>
          </w:p>
        </w:tc>
        <w:tc>
          <w:tcPr>
            <w:tcW w:w="833" w:type="dxa"/>
            <w:tcBorders>
              <w:top w:val="nil"/>
              <w:left w:val="single" w:sz="4" w:space="0" w:color="auto"/>
              <w:bottom w:val="single" w:sz="4" w:space="0" w:color="auto"/>
              <w:right w:val="nil"/>
            </w:tcBorders>
            <w:shd w:val="clear" w:color="auto" w:fill="auto"/>
            <w:vAlign w:val="center"/>
            <w:hideMark/>
          </w:tcPr>
          <w:p w14:paraId="37167B2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47E9726" w14:textId="77777777" w:rsidR="00E00726" w:rsidRPr="00E00726" w:rsidRDefault="00E00726" w:rsidP="00C611FD">
            <w:pPr>
              <w:jc w:val="right"/>
              <w:rPr>
                <w:sz w:val="20"/>
                <w:szCs w:val="20"/>
              </w:rPr>
            </w:pPr>
            <w:r w:rsidRPr="00E00726">
              <w:rPr>
                <w:sz w:val="20"/>
                <w:szCs w:val="20"/>
              </w:rPr>
              <w:t>0,00</w:t>
            </w:r>
          </w:p>
        </w:tc>
      </w:tr>
      <w:tr w:rsidR="00E00726" w:rsidRPr="00E00726" w14:paraId="57329704"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49F5DBFF" w14:textId="77777777" w:rsidR="00E00726" w:rsidRPr="00E00726" w:rsidRDefault="00E00726" w:rsidP="00C611FD">
            <w:pPr>
              <w:rPr>
                <w:bCs/>
                <w:sz w:val="20"/>
                <w:szCs w:val="20"/>
              </w:rPr>
            </w:pPr>
            <w:r w:rsidRPr="00E00726">
              <w:rPr>
                <w:bCs/>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1411" w:type="dxa"/>
            <w:tcBorders>
              <w:top w:val="nil"/>
              <w:left w:val="single" w:sz="4" w:space="0" w:color="auto"/>
              <w:bottom w:val="single" w:sz="4" w:space="0" w:color="auto"/>
              <w:right w:val="nil"/>
            </w:tcBorders>
            <w:shd w:val="clear" w:color="auto" w:fill="auto"/>
            <w:noWrap/>
            <w:vAlign w:val="center"/>
            <w:hideMark/>
          </w:tcPr>
          <w:p w14:paraId="7805AE62" w14:textId="77777777" w:rsidR="00E00726" w:rsidRPr="00E00726" w:rsidRDefault="00E00726" w:rsidP="00C611FD">
            <w:pPr>
              <w:jc w:val="center"/>
              <w:rPr>
                <w:bCs/>
                <w:sz w:val="20"/>
                <w:szCs w:val="20"/>
              </w:rPr>
            </w:pPr>
            <w:r w:rsidRPr="00E00726">
              <w:rPr>
                <w:bCs/>
                <w:sz w:val="20"/>
                <w:szCs w:val="20"/>
              </w:rPr>
              <w:t>06.0.00.L5765</w:t>
            </w:r>
          </w:p>
        </w:tc>
        <w:tc>
          <w:tcPr>
            <w:tcW w:w="709" w:type="dxa"/>
            <w:tcBorders>
              <w:top w:val="nil"/>
              <w:left w:val="single" w:sz="4" w:space="0" w:color="auto"/>
              <w:bottom w:val="single" w:sz="4" w:space="0" w:color="auto"/>
              <w:right w:val="nil"/>
            </w:tcBorders>
            <w:shd w:val="clear" w:color="auto" w:fill="auto"/>
            <w:noWrap/>
            <w:vAlign w:val="center"/>
            <w:hideMark/>
          </w:tcPr>
          <w:p w14:paraId="0CFFE342"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FBE25FB"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C3E13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1A36BA0" w14:textId="77777777" w:rsidR="00E00726" w:rsidRPr="00E00726" w:rsidRDefault="00E00726" w:rsidP="00C611FD">
            <w:pPr>
              <w:jc w:val="right"/>
              <w:rPr>
                <w:bCs/>
                <w:sz w:val="20"/>
                <w:szCs w:val="20"/>
              </w:rPr>
            </w:pPr>
            <w:r w:rsidRPr="00E00726">
              <w:rPr>
                <w:bCs/>
                <w:sz w:val="20"/>
                <w:szCs w:val="20"/>
              </w:rPr>
              <w:t>3 155 280,00</w:t>
            </w:r>
          </w:p>
        </w:tc>
        <w:tc>
          <w:tcPr>
            <w:tcW w:w="833" w:type="dxa"/>
            <w:tcBorders>
              <w:top w:val="nil"/>
              <w:left w:val="single" w:sz="4" w:space="0" w:color="auto"/>
              <w:bottom w:val="single" w:sz="4" w:space="0" w:color="auto"/>
              <w:right w:val="nil"/>
            </w:tcBorders>
            <w:shd w:val="clear" w:color="auto" w:fill="auto"/>
            <w:vAlign w:val="center"/>
            <w:hideMark/>
          </w:tcPr>
          <w:p w14:paraId="45648389" w14:textId="77777777" w:rsidR="00E00726" w:rsidRPr="00E00726" w:rsidRDefault="00E00726" w:rsidP="00C611FD">
            <w:pPr>
              <w:jc w:val="right"/>
              <w:rPr>
                <w:bCs/>
                <w:sz w:val="20"/>
                <w:szCs w:val="20"/>
              </w:rPr>
            </w:pPr>
            <w:r w:rsidRPr="00E00726">
              <w:rPr>
                <w:bCs/>
                <w:sz w:val="20"/>
                <w:szCs w:val="20"/>
              </w:rPr>
              <w:t>500 000,00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C16F144" w14:textId="77777777" w:rsidR="00E00726" w:rsidRPr="00E00726" w:rsidRDefault="00E00726" w:rsidP="00C611FD">
            <w:pPr>
              <w:jc w:val="right"/>
              <w:rPr>
                <w:bCs/>
                <w:sz w:val="20"/>
                <w:szCs w:val="20"/>
              </w:rPr>
            </w:pPr>
            <w:r w:rsidRPr="00E00726">
              <w:rPr>
                <w:bCs/>
                <w:sz w:val="20"/>
                <w:szCs w:val="20"/>
              </w:rPr>
              <w:t>500 000,00</w:t>
            </w:r>
          </w:p>
        </w:tc>
      </w:tr>
      <w:tr w:rsidR="00E00726" w:rsidRPr="00E00726" w14:paraId="6F062416"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AD86213"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A3742C6" w14:textId="77777777" w:rsidR="00E00726" w:rsidRPr="00E00726" w:rsidRDefault="00E00726" w:rsidP="00C611FD">
            <w:pPr>
              <w:jc w:val="center"/>
              <w:rPr>
                <w:sz w:val="20"/>
                <w:szCs w:val="20"/>
              </w:rPr>
            </w:pPr>
            <w:r w:rsidRPr="00E00726">
              <w:rPr>
                <w:sz w:val="20"/>
                <w:szCs w:val="20"/>
              </w:rPr>
              <w:t>06.0.00.L5765</w:t>
            </w:r>
          </w:p>
        </w:tc>
        <w:tc>
          <w:tcPr>
            <w:tcW w:w="709" w:type="dxa"/>
            <w:tcBorders>
              <w:top w:val="nil"/>
              <w:left w:val="single" w:sz="4" w:space="0" w:color="auto"/>
              <w:bottom w:val="single" w:sz="4" w:space="0" w:color="auto"/>
              <w:right w:val="nil"/>
            </w:tcBorders>
            <w:shd w:val="clear" w:color="auto" w:fill="auto"/>
            <w:noWrap/>
            <w:vAlign w:val="center"/>
            <w:hideMark/>
          </w:tcPr>
          <w:p w14:paraId="650997E5"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C151099"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F2A8059"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C8A83BC" w14:textId="77777777" w:rsidR="00E00726" w:rsidRPr="00E00726" w:rsidRDefault="00E00726" w:rsidP="00C611FD">
            <w:pPr>
              <w:jc w:val="right"/>
              <w:rPr>
                <w:sz w:val="20"/>
                <w:szCs w:val="20"/>
              </w:rPr>
            </w:pPr>
            <w:r w:rsidRPr="00E00726">
              <w:rPr>
                <w:sz w:val="20"/>
                <w:szCs w:val="20"/>
              </w:rPr>
              <w:t>728 150,00</w:t>
            </w:r>
          </w:p>
        </w:tc>
        <w:tc>
          <w:tcPr>
            <w:tcW w:w="833" w:type="dxa"/>
            <w:tcBorders>
              <w:top w:val="nil"/>
              <w:left w:val="single" w:sz="4" w:space="0" w:color="auto"/>
              <w:bottom w:val="single" w:sz="4" w:space="0" w:color="auto"/>
              <w:right w:val="nil"/>
            </w:tcBorders>
            <w:shd w:val="clear" w:color="auto" w:fill="auto"/>
            <w:vAlign w:val="center"/>
            <w:hideMark/>
          </w:tcPr>
          <w:p w14:paraId="18ECC659" w14:textId="77777777" w:rsidR="00E00726" w:rsidRPr="00E00726" w:rsidRDefault="00E00726" w:rsidP="00C611FD">
            <w:pPr>
              <w:jc w:val="right"/>
              <w:rPr>
                <w:sz w:val="20"/>
                <w:szCs w:val="20"/>
              </w:rPr>
            </w:pPr>
            <w:r w:rsidRPr="00E00726">
              <w:rPr>
                <w:sz w:val="20"/>
                <w:szCs w:val="20"/>
              </w:rPr>
              <w:t>500 000,00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E821255" w14:textId="77777777" w:rsidR="00E00726" w:rsidRPr="00E00726" w:rsidRDefault="00E00726" w:rsidP="00C611FD">
            <w:pPr>
              <w:jc w:val="right"/>
              <w:rPr>
                <w:sz w:val="20"/>
                <w:szCs w:val="20"/>
              </w:rPr>
            </w:pPr>
            <w:r w:rsidRPr="00E00726">
              <w:rPr>
                <w:sz w:val="20"/>
                <w:szCs w:val="20"/>
              </w:rPr>
              <w:t>500 000,00</w:t>
            </w:r>
          </w:p>
        </w:tc>
      </w:tr>
      <w:tr w:rsidR="00E00726" w:rsidRPr="00E00726" w14:paraId="21918A0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9A35EB2"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B74B27F" w14:textId="77777777" w:rsidR="00E00726" w:rsidRPr="00E00726" w:rsidRDefault="00E00726" w:rsidP="00C611FD">
            <w:pPr>
              <w:jc w:val="center"/>
              <w:rPr>
                <w:sz w:val="20"/>
                <w:szCs w:val="20"/>
              </w:rPr>
            </w:pPr>
            <w:r w:rsidRPr="00E00726">
              <w:rPr>
                <w:sz w:val="20"/>
                <w:szCs w:val="20"/>
              </w:rPr>
              <w:t>06.0.00.L5765</w:t>
            </w:r>
          </w:p>
        </w:tc>
        <w:tc>
          <w:tcPr>
            <w:tcW w:w="709" w:type="dxa"/>
            <w:tcBorders>
              <w:top w:val="nil"/>
              <w:left w:val="single" w:sz="4" w:space="0" w:color="auto"/>
              <w:bottom w:val="single" w:sz="4" w:space="0" w:color="auto"/>
              <w:right w:val="nil"/>
            </w:tcBorders>
            <w:shd w:val="clear" w:color="auto" w:fill="auto"/>
            <w:noWrap/>
            <w:vAlign w:val="center"/>
            <w:hideMark/>
          </w:tcPr>
          <w:p w14:paraId="76F09830"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70B5291"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6B3228"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3700C30" w14:textId="77777777" w:rsidR="00E00726" w:rsidRPr="00E00726" w:rsidRDefault="00E00726" w:rsidP="00C611FD">
            <w:pPr>
              <w:jc w:val="right"/>
              <w:rPr>
                <w:sz w:val="20"/>
                <w:szCs w:val="20"/>
              </w:rPr>
            </w:pPr>
            <w:r w:rsidRPr="00E00726">
              <w:rPr>
                <w:sz w:val="20"/>
                <w:szCs w:val="20"/>
              </w:rPr>
              <w:t>728 150,00</w:t>
            </w:r>
          </w:p>
        </w:tc>
        <w:tc>
          <w:tcPr>
            <w:tcW w:w="833" w:type="dxa"/>
            <w:tcBorders>
              <w:top w:val="nil"/>
              <w:left w:val="single" w:sz="4" w:space="0" w:color="auto"/>
              <w:bottom w:val="single" w:sz="4" w:space="0" w:color="auto"/>
              <w:right w:val="nil"/>
            </w:tcBorders>
            <w:shd w:val="clear" w:color="auto" w:fill="auto"/>
            <w:vAlign w:val="center"/>
            <w:hideMark/>
          </w:tcPr>
          <w:p w14:paraId="1C90573F" w14:textId="77777777" w:rsidR="00E00726" w:rsidRPr="00E00726" w:rsidRDefault="00E00726" w:rsidP="00C611FD">
            <w:pPr>
              <w:jc w:val="right"/>
              <w:rPr>
                <w:sz w:val="20"/>
                <w:szCs w:val="20"/>
              </w:rPr>
            </w:pPr>
            <w:r w:rsidRPr="00E00726">
              <w:rPr>
                <w:sz w:val="20"/>
                <w:szCs w:val="20"/>
              </w:rPr>
              <w:t>500 000,00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86FBC23" w14:textId="77777777" w:rsidR="00E00726" w:rsidRPr="00E00726" w:rsidRDefault="00E00726" w:rsidP="00C611FD">
            <w:pPr>
              <w:jc w:val="right"/>
              <w:rPr>
                <w:sz w:val="20"/>
                <w:szCs w:val="20"/>
              </w:rPr>
            </w:pPr>
            <w:r w:rsidRPr="00E00726">
              <w:rPr>
                <w:sz w:val="20"/>
                <w:szCs w:val="20"/>
              </w:rPr>
              <w:t>500 000,00</w:t>
            </w:r>
          </w:p>
        </w:tc>
      </w:tr>
      <w:tr w:rsidR="00E00726" w:rsidRPr="00E00726" w14:paraId="49B61BB7"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768AC98"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35B227B3" w14:textId="77777777" w:rsidR="00E00726" w:rsidRPr="00E00726" w:rsidRDefault="00E00726" w:rsidP="00C611FD">
            <w:pPr>
              <w:jc w:val="center"/>
              <w:rPr>
                <w:sz w:val="20"/>
                <w:szCs w:val="20"/>
              </w:rPr>
            </w:pPr>
            <w:r w:rsidRPr="00E00726">
              <w:rPr>
                <w:sz w:val="20"/>
                <w:szCs w:val="20"/>
              </w:rPr>
              <w:t>06.0.00.L5765</w:t>
            </w:r>
          </w:p>
        </w:tc>
        <w:tc>
          <w:tcPr>
            <w:tcW w:w="709" w:type="dxa"/>
            <w:tcBorders>
              <w:top w:val="nil"/>
              <w:left w:val="single" w:sz="4" w:space="0" w:color="auto"/>
              <w:bottom w:val="single" w:sz="4" w:space="0" w:color="auto"/>
              <w:right w:val="nil"/>
            </w:tcBorders>
            <w:shd w:val="clear" w:color="auto" w:fill="auto"/>
            <w:noWrap/>
            <w:vAlign w:val="center"/>
            <w:hideMark/>
          </w:tcPr>
          <w:p w14:paraId="0EA9C7C3"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612D21"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0D01B1"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F068757" w14:textId="77777777" w:rsidR="00E00726" w:rsidRPr="00E00726" w:rsidRDefault="00E00726" w:rsidP="00C611FD">
            <w:pPr>
              <w:jc w:val="right"/>
              <w:rPr>
                <w:sz w:val="20"/>
                <w:szCs w:val="20"/>
              </w:rPr>
            </w:pPr>
            <w:r w:rsidRPr="00E00726">
              <w:rPr>
                <w:sz w:val="20"/>
                <w:szCs w:val="20"/>
              </w:rPr>
              <w:t>2 427 130,00</w:t>
            </w:r>
          </w:p>
        </w:tc>
        <w:tc>
          <w:tcPr>
            <w:tcW w:w="833" w:type="dxa"/>
            <w:tcBorders>
              <w:top w:val="nil"/>
              <w:left w:val="single" w:sz="4" w:space="0" w:color="auto"/>
              <w:bottom w:val="single" w:sz="4" w:space="0" w:color="auto"/>
              <w:right w:val="nil"/>
            </w:tcBorders>
            <w:shd w:val="clear" w:color="auto" w:fill="auto"/>
            <w:vAlign w:val="center"/>
            <w:hideMark/>
          </w:tcPr>
          <w:p w14:paraId="1882FC9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421A4A4" w14:textId="77777777" w:rsidR="00E00726" w:rsidRPr="00E00726" w:rsidRDefault="00E00726" w:rsidP="00C611FD">
            <w:pPr>
              <w:jc w:val="right"/>
              <w:rPr>
                <w:sz w:val="20"/>
                <w:szCs w:val="20"/>
              </w:rPr>
            </w:pPr>
            <w:r w:rsidRPr="00E00726">
              <w:rPr>
                <w:sz w:val="20"/>
                <w:szCs w:val="20"/>
              </w:rPr>
              <w:t>0,00</w:t>
            </w:r>
          </w:p>
        </w:tc>
      </w:tr>
      <w:tr w:rsidR="00E00726" w:rsidRPr="00E00726" w14:paraId="532B02C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A522A4C"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6D2D983F" w14:textId="77777777" w:rsidR="00E00726" w:rsidRPr="00E00726" w:rsidRDefault="00E00726" w:rsidP="00C611FD">
            <w:pPr>
              <w:jc w:val="center"/>
              <w:rPr>
                <w:sz w:val="20"/>
                <w:szCs w:val="20"/>
              </w:rPr>
            </w:pPr>
            <w:r w:rsidRPr="00E00726">
              <w:rPr>
                <w:sz w:val="20"/>
                <w:szCs w:val="20"/>
              </w:rPr>
              <w:t>06.0.00.L5765</w:t>
            </w:r>
          </w:p>
        </w:tc>
        <w:tc>
          <w:tcPr>
            <w:tcW w:w="709" w:type="dxa"/>
            <w:tcBorders>
              <w:top w:val="nil"/>
              <w:left w:val="single" w:sz="4" w:space="0" w:color="auto"/>
              <w:bottom w:val="single" w:sz="4" w:space="0" w:color="auto"/>
              <w:right w:val="nil"/>
            </w:tcBorders>
            <w:shd w:val="clear" w:color="auto" w:fill="auto"/>
            <w:noWrap/>
            <w:vAlign w:val="center"/>
            <w:hideMark/>
          </w:tcPr>
          <w:p w14:paraId="0936A5A5"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07D6F0E"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1A23D5"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0DD819E" w14:textId="77777777" w:rsidR="00E00726" w:rsidRPr="00E00726" w:rsidRDefault="00E00726" w:rsidP="00C611FD">
            <w:pPr>
              <w:jc w:val="right"/>
              <w:rPr>
                <w:sz w:val="20"/>
                <w:szCs w:val="20"/>
              </w:rPr>
            </w:pPr>
            <w:r w:rsidRPr="00E00726">
              <w:rPr>
                <w:sz w:val="20"/>
                <w:szCs w:val="20"/>
              </w:rPr>
              <w:t>2 427 130,00</w:t>
            </w:r>
          </w:p>
        </w:tc>
        <w:tc>
          <w:tcPr>
            <w:tcW w:w="833" w:type="dxa"/>
            <w:tcBorders>
              <w:top w:val="nil"/>
              <w:left w:val="single" w:sz="4" w:space="0" w:color="auto"/>
              <w:bottom w:val="single" w:sz="4" w:space="0" w:color="auto"/>
              <w:right w:val="nil"/>
            </w:tcBorders>
            <w:shd w:val="clear" w:color="auto" w:fill="auto"/>
            <w:vAlign w:val="center"/>
            <w:hideMark/>
          </w:tcPr>
          <w:p w14:paraId="4CC238B4"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20634F9" w14:textId="77777777" w:rsidR="00E00726" w:rsidRPr="00E00726" w:rsidRDefault="00E00726" w:rsidP="00C611FD">
            <w:pPr>
              <w:jc w:val="right"/>
              <w:rPr>
                <w:sz w:val="20"/>
                <w:szCs w:val="20"/>
              </w:rPr>
            </w:pPr>
            <w:r w:rsidRPr="00E00726">
              <w:rPr>
                <w:sz w:val="20"/>
                <w:szCs w:val="20"/>
              </w:rPr>
              <w:t>0,00</w:t>
            </w:r>
          </w:p>
        </w:tc>
      </w:tr>
      <w:tr w:rsidR="00E00726" w:rsidRPr="00E00726" w14:paraId="02E0000A"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34159F33" w14:textId="77777777" w:rsidR="00E00726" w:rsidRPr="00E00726" w:rsidRDefault="00E00726" w:rsidP="00C611FD">
            <w:pPr>
              <w:rPr>
                <w:bCs/>
                <w:sz w:val="20"/>
                <w:szCs w:val="20"/>
              </w:rPr>
            </w:pPr>
            <w:r w:rsidRPr="00E00726">
              <w:rPr>
                <w:bCs/>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C892F62" w14:textId="77777777" w:rsidR="00E00726" w:rsidRPr="00E00726" w:rsidRDefault="00E00726" w:rsidP="00C611FD">
            <w:pPr>
              <w:jc w:val="center"/>
              <w:rPr>
                <w:bCs/>
                <w:sz w:val="20"/>
                <w:szCs w:val="20"/>
              </w:rPr>
            </w:pPr>
            <w:r w:rsidRPr="00E00726">
              <w:rPr>
                <w:bCs/>
                <w:sz w:val="20"/>
                <w:szCs w:val="20"/>
              </w:rPr>
              <w:t>06.0.00.L5766</w:t>
            </w:r>
          </w:p>
        </w:tc>
        <w:tc>
          <w:tcPr>
            <w:tcW w:w="709" w:type="dxa"/>
            <w:tcBorders>
              <w:top w:val="nil"/>
              <w:left w:val="single" w:sz="4" w:space="0" w:color="auto"/>
              <w:bottom w:val="single" w:sz="4" w:space="0" w:color="auto"/>
              <w:right w:val="nil"/>
            </w:tcBorders>
            <w:shd w:val="clear" w:color="auto" w:fill="auto"/>
            <w:noWrap/>
            <w:vAlign w:val="center"/>
            <w:hideMark/>
          </w:tcPr>
          <w:p w14:paraId="75EBA3DB"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BF9FFEB"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DBC1D8"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9A875D4" w14:textId="77777777" w:rsidR="00E00726" w:rsidRPr="00E00726" w:rsidRDefault="00E00726" w:rsidP="00C611FD">
            <w:pPr>
              <w:jc w:val="right"/>
              <w:rPr>
                <w:bCs/>
                <w:sz w:val="20"/>
                <w:szCs w:val="20"/>
              </w:rPr>
            </w:pPr>
            <w:r w:rsidRPr="00E00726">
              <w:rPr>
                <w:bCs/>
                <w:sz w:val="20"/>
                <w:szCs w:val="20"/>
              </w:rPr>
              <w:t>12 017 207,91</w:t>
            </w:r>
          </w:p>
        </w:tc>
        <w:tc>
          <w:tcPr>
            <w:tcW w:w="833" w:type="dxa"/>
            <w:tcBorders>
              <w:top w:val="nil"/>
              <w:left w:val="single" w:sz="4" w:space="0" w:color="auto"/>
              <w:bottom w:val="single" w:sz="4" w:space="0" w:color="auto"/>
              <w:right w:val="nil"/>
            </w:tcBorders>
            <w:shd w:val="clear" w:color="auto" w:fill="auto"/>
            <w:vAlign w:val="center"/>
            <w:hideMark/>
          </w:tcPr>
          <w:p w14:paraId="0EBD1152"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64E3F53" w14:textId="77777777" w:rsidR="00E00726" w:rsidRPr="00E00726" w:rsidRDefault="00E00726" w:rsidP="00C611FD">
            <w:pPr>
              <w:jc w:val="right"/>
              <w:rPr>
                <w:bCs/>
                <w:sz w:val="20"/>
                <w:szCs w:val="20"/>
              </w:rPr>
            </w:pPr>
            <w:r w:rsidRPr="00E00726">
              <w:rPr>
                <w:bCs/>
                <w:sz w:val="20"/>
                <w:szCs w:val="20"/>
              </w:rPr>
              <w:t>0,00</w:t>
            </w:r>
          </w:p>
        </w:tc>
      </w:tr>
      <w:tr w:rsidR="00E00726" w:rsidRPr="00E00726" w14:paraId="7A704F0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666E2B8A"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B8937E9" w14:textId="77777777" w:rsidR="00E00726" w:rsidRPr="00E00726" w:rsidRDefault="00E00726" w:rsidP="00C611FD">
            <w:pPr>
              <w:jc w:val="center"/>
              <w:rPr>
                <w:sz w:val="20"/>
                <w:szCs w:val="20"/>
              </w:rPr>
            </w:pPr>
            <w:r w:rsidRPr="00E00726">
              <w:rPr>
                <w:sz w:val="20"/>
                <w:szCs w:val="20"/>
              </w:rPr>
              <w:t>06.0.00.L5766</w:t>
            </w:r>
          </w:p>
        </w:tc>
        <w:tc>
          <w:tcPr>
            <w:tcW w:w="709" w:type="dxa"/>
            <w:tcBorders>
              <w:top w:val="nil"/>
              <w:left w:val="single" w:sz="4" w:space="0" w:color="auto"/>
              <w:bottom w:val="single" w:sz="4" w:space="0" w:color="auto"/>
              <w:right w:val="nil"/>
            </w:tcBorders>
            <w:shd w:val="clear" w:color="auto" w:fill="auto"/>
            <w:noWrap/>
            <w:vAlign w:val="center"/>
            <w:hideMark/>
          </w:tcPr>
          <w:p w14:paraId="4A32A9E7"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ACEEF8"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5850B9"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C1D9EA0" w14:textId="77777777" w:rsidR="00E00726" w:rsidRPr="00E00726" w:rsidRDefault="00E00726" w:rsidP="00C611FD">
            <w:pPr>
              <w:jc w:val="right"/>
              <w:rPr>
                <w:sz w:val="20"/>
                <w:szCs w:val="20"/>
              </w:rPr>
            </w:pPr>
            <w:r w:rsidRPr="00E00726">
              <w:rPr>
                <w:sz w:val="20"/>
                <w:szCs w:val="20"/>
              </w:rPr>
              <w:t>12 017 207,91</w:t>
            </w:r>
          </w:p>
        </w:tc>
        <w:tc>
          <w:tcPr>
            <w:tcW w:w="833" w:type="dxa"/>
            <w:tcBorders>
              <w:top w:val="nil"/>
              <w:left w:val="single" w:sz="4" w:space="0" w:color="auto"/>
              <w:bottom w:val="single" w:sz="4" w:space="0" w:color="auto"/>
              <w:right w:val="nil"/>
            </w:tcBorders>
            <w:shd w:val="clear" w:color="auto" w:fill="auto"/>
            <w:vAlign w:val="center"/>
            <w:hideMark/>
          </w:tcPr>
          <w:p w14:paraId="775B3CA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23305C0" w14:textId="77777777" w:rsidR="00E00726" w:rsidRPr="00E00726" w:rsidRDefault="00E00726" w:rsidP="00C611FD">
            <w:pPr>
              <w:jc w:val="right"/>
              <w:rPr>
                <w:sz w:val="20"/>
                <w:szCs w:val="20"/>
              </w:rPr>
            </w:pPr>
            <w:r w:rsidRPr="00E00726">
              <w:rPr>
                <w:sz w:val="20"/>
                <w:szCs w:val="20"/>
              </w:rPr>
              <w:t>0,00</w:t>
            </w:r>
          </w:p>
        </w:tc>
      </w:tr>
      <w:tr w:rsidR="00E00726" w:rsidRPr="00E00726" w14:paraId="23B13809"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1945C7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3AC367E" w14:textId="77777777" w:rsidR="00E00726" w:rsidRPr="00E00726" w:rsidRDefault="00E00726" w:rsidP="00C611FD">
            <w:pPr>
              <w:jc w:val="center"/>
              <w:rPr>
                <w:sz w:val="20"/>
                <w:szCs w:val="20"/>
              </w:rPr>
            </w:pPr>
            <w:r w:rsidRPr="00E00726">
              <w:rPr>
                <w:sz w:val="20"/>
                <w:szCs w:val="20"/>
              </w:rPr>
              <w:t>06.0.00.L5766</w:t>
            </w:r>
          </w:p>
        </w:tc>
        <w:tc>
          <w:tcPr>
            <w:tcW w:w="709" w:type="dxa"/>
            <w:tcBorders>
              <w:top w:val="nil"/>
              <w:left w:val="single" w:sz="4" w:space="0" w:color="auto"/>
              <w:bottom w:val="single" w:sz="4" w:space="0" w:color="auto"/>
              <w:right w:val="nil"/>
            </w:tcBorders>
            <w:shd w:val="clear" w:color="auto" w:fill="auto"/>
            <w:noWrap/>
            <w:vAlign w:val="center"/>
            <w:hideMark/>
          </w:tcPr>
          <w:p w14:paraId="30B363E1"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D0B7BFD"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CA07D29"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3EE8F98" w14:textId="77777777" w:rsidR="00E00726" w:rsidRPr="00E00726" w:rsidRDefault="00E00726" w:rsidP="00C611FD">
            <w:pPr>
              <w:jc w:val="right"/>
              <w:rPr>
                <w:sz w:val="20"/>
                <w:szCs w:val="20"/>
              </w:rPr>
            </w:pPr>
            <w:r w:rsidRPr="00E00726">
              <w:rPr>
                <w:sz w:val="20"/>
                <w:szCs w:val="20"/>
              </w:rPr>
              <w:t>12 017 207,91</w:t>
            </w:r>
          </w:p>
        </w:tc>
        <w:tc>
          <w:tcPr>
            <w:tcW w:w="833" w:type="dxa"/>
            <w:tcBorders>
              <w:top w:val="nil"/>
              <w:left w:val="single" w:sz="4" w:space="0" w:color="auto"/>
              <w:bottom w:val="single" w:sz="4" w:space="0" w:color="auto"/>
              <w:right w:val="nil"/>
            </w:tcBorders>
            <w:shd w:val="clear" w:color="auto" w:fill="auto"/>
            <w:vAlign w:val="center"/>
            <w:hideMark/>
          </w:tcPr>
          <w:p w14:paraId="5207A43E"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A34B931" w14:textId="77777777" w:rsidR="00E00726" w:rsidRPr="00E00726" w:rsidRDefault="00E00726" w:rsidP="00C611FD">
            <w:pPr>
              <w:jc w:val="right"/>
              <w:rPr>
                <w:sz w:val="20"/>
                <w:szCs w:val="20"/>
              </w:rPr>
            </w:pPr>
            <w:r w:rsidRPr="00E00726">
              <w:rPr>
                <w:sz w:val="20"/>
                <w:szCs w:val="20"/>
              </w:rPr>
              <w:t>0,00</w:t>
            </w:r>
          </w:p>
        </w:tc>
      </w:tr>
      <w:tr w:rsidR="00E00726" w:rsidRPr="00E00726" w14:paraId="38B0030D"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0BF83B0" w14:textId="77777777" w:rsidR="00E00726" w:rsidRPr="00E00726" w:rsidRDefault="00E00726" w:rsidP="00C611FD">
            <w:pPr>
              <w:rPr>
                <w:bCs/>
                <w:sz w:val="20"/>
                <w:szCs w:val="20"/>
              </w:rPr>
            </w:pPr>
            <w:r w:rsidRPr="00E00726">
              <w:rPr>
                <w:bCs/>
                <w:sz w:val="20"/>
                <w:szCs w:val="20"/>
              </w:rPr>
              <w:t>Муниципальная программа "Охрана окружающей среды Куйбышевского района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2E2BEFA6" w14:textId="77777777" w:rsidR="00E00726" w:rsidRPr="00E00726" w:rsidRDefault="00E00726" w:rsidP="00C611FD">
            <w:pPr>
              <w:jc w:val="center"/>
              <w:rPr>
                <w:bCs/>
                <w:sz w:val="20"/>
                <w:szCs w:val="20"/>
              </w:rPr>
            </w:pPr>
            <w:r w:rsidRPr="00E00726">
              <w:rPr>
                <w:bCs/>
                <w:sz w:val="20"/>
                <w:szCs w:val="20"/>
              </w:rPr>
              <w:t>12.0.00.00000</w:t>
            </w:r>
          </w:p>
        </w:tc>
        <w:tc>
          <w:tcPr>
            <w:tcW w:w="709" w:type="dxa"/>
            <w:tcBorders>
              <w:top w:val="nil"/>
              <w:left w:val="single" w:sz="4" w:space="0" w:color="auto"/>
              <w:bottom w:val="single" w:sz="4" w:space="0" w:color="auto"/>
              <w:right w:val="nil"/>
            </w:tcBorders>
            <w:shd w:val="clear" w:color="auto" w:fill="auto"/>
            <w:noWrap/>
            <w:vAlign w:val="center"/>
            <w:hideMark/>
          </w:tcPr>
          <w:p w14:paraId="66957EAE"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029CF14"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F9DB0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2546E30" w14:textId="77777777" w:rsidR="00E00726" w:rsidRPr="00E00726" w:rsidRDefault="00E00726" w:rsidP="00C611FD">
            <w:pPr>
              <w:jc w:val="right"/>
              <w:rPr>
                <w:bCs/>
                <w:sz w:val="20"/>
                <w:szCs w:val="20"/>
              </w:rPr>
            </w:pPr>
            <w:r w:rsidRPr="00E00726">
              <w:rPr>
                <w:bCs/>
                <w:sz w:val="20"/>
                <w:szCs w:val="20"/>
              </w:rPr>
              <w:t>200 000,00</w:t>
            </w:r>
          </w:p>
        </w:tc>
        <w:tc>
          <w:tcPr>
            <w:tcW w:w="833" w:type="dxa"/>
            <w:tcBorders>
              <w:top w:val="nil"/>
              <w:left w:val="single" w:sz="4" w:space="0" w:color="auto"/>
              <w:bottom w:val="single" w:sz="4" w:space="0" w:color="auto"/>
              <w:right w:val="nil"/>
            </w:tcBorders>
            <w:shd w:val="clear" w:color="auto" w:fill="auto"/>
            <w:vAlign w:val="center"/>
            <w:hideMark/>
          </w:tcPr>
          <w:p w14:paraId="3C140EB0"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8845B50" w14:textId="77777777" w:rsidR="00E00726" w:rsidRPr="00E00726" w:rsidRDefault="00E00726" w:rsidP="00C611FD">
            <w:pPr>
              <w:jc w:val="right"/>
              <w:rPr>
                <w:bCs/>
                <w:sz w:val="20"/>
                <w:szCs w:val="20"/>
              </w:rPr>
            </w:pPr>
            <w:r w:rsidRPr="00E00726">
              <w:rPr>
                <w:bCs/>
                <w:sz w:val="20"/>
                <w:szCs w:val="20"/>
              </w:rPr>
              <w:t>0,00</w:t>
            </w:r>
          </w:p>
        </w:tc>
      </w:tr>
      <w:tr w:rsidR="00E00726" w:rsidRPr="00E00726" w14:paraId="633A472F"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5371CE48"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"Охрана окружающей среды Куйбышевского района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500381B6" w14:textId="77777777" w:rsidR="00E00726" w:rsidRPr="00E00726" w:rsidRDefault="00E00726" w:rsidP="00C611FD">
            <w:pPr>
              <w:jc w:val="center"/>
              <w:rPr>
                <w:bCs/>
                <w:sz w:val="20"/>
                <w:szCs w:val="20"/>
              </w:rPr>
            </w:pPr>
            <w:r w:rsidRPr="00E00726">
              <w:rPr>
                <w:bCs/>
                <w:sz w:val="20"/>
                <w:szCs w:val="20"/>
              </w:rPr>
              <w:t>12.0.00.49500</w:t>
            </w:r>
          </w:p>
        </w:tc>
        <w:tc>
          <w:tcPr>
            <w:tcW w:w="709" w:type="dxa"/>
            <w:tcBorders>
              <w:top w:val="nil"/>
              <w:left w:val="single" w:sz="4" w:space="0" w:color="auto"/>
              <w:bottom w:val="single" w:sz="4" w:space="0" w:color="auto"/>
              <w:right w:val="nil"/>
            </w:tcBorders>
            <w:shd w:val="clear" w:color="auto" w:fill="auto"/>
            <w:noWrap/>
            <w:vAlign w:val="center"/>
            <w:hideMark/>
          </w:tcPr>
          <w:p w14:paraId="31940FFD"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83633D4"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6F1A7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B5727E4" w14:textId="77777777" w:rsidR="00E00726" w:rsidRPr="00E00726" w:rsidRDefault="00E00726" w:rsidP="00C611FD">
            <w:pPr>
              <w:jc w:val="right"/>
              <w:rPr>
                <w:bCs/>
                <w:sz w:val="20"/>
                <w:szCs w:val="20"/>
              </w:rPr>
            </w:pPr>
            <w:r w:rsidRPr="00E00726">
              <w:rPr>
                <w:bCs/>
                <w:sz w:val="20"/>
                <w:szCs w:val="20"/>
              </w:rPr>
              <w:t>200 000,00</w:t>
            </w:r>
          </w:p>
        </w:tc>
        <w:tc>
          <w:tcPr>
            <w:tcW w:w="833" w:type="dxa"/>
            <w:tcBorders>
              <w:top w:val="nil"/>
              <w:left w:val="single" w:sz="4" w:space="0" w:color="auto"/>
              <w:bottom w:val="single" w:sz="4" w:space="0" w:color="auto"/>
              <w:right w:val="nil"/>
            </w:tcBorders>
            <w:shd w:val="clear" w:color="auto" w:fill="auto"/>
            <w:vAlign w:val="center"/>
            <w:hideMark/>
          </w:tcPr>
          <w:p w14:paraId="49A21598"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A2331CC" w14:textId="77777777" w:rsidR="00E00726" w:rsidRPr="00E00726" w:rsidRDefault="00E00726" w:rsidP="00C611FD">
            <w:pPr>
              <w:jc w:val="right"/>
              <w:rPr>
                <w:bCs/>
                <w:sz w:val="20"/>
                <w:szCs w:val="20"/>
              </w:rPr>
            </w:pPr>
            <w:r w:rsidRPr="00E00726">
              <w:rPr>
                <w:bCs/>
                <w:sz w:val="20"/>
                <w:szCs w:val="20"/>
              </w:rPr>
              <w:t>0,00</w:t>
            </w:r>
          </w:p>
        </w:tc>
      </w:tr>
      <w:tr w:rsidR="00E00726" w:rsidRPr="00E00726" w14:paraId="142F2DA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DC9BB60"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4F2641E4" w14:textId="77777777" w:rsidR="00E00726" w:rsidRPr="00E00726" w:rsidRDefault="00E00726" w:rsidP="00C611FD">
            <w:pPr>
              <w:jc w:val="center"/>
              <w:rPr>
                <w:sz w:val="20"/>
                <w:szCs w:val="20"/>
              </w:rPr>
            </w:pPr>
            <w:r w:rsidRPr="00E00726">
              <w:rPr>
                <w:sz w:val="20"/>
                <w:szCs w:val="20"/>
              </w:rPr>
              <w:t>12.0.00.49500</w:t>
            </w:r>
          </w:p>
        </w:tc>
        <w:tc>
          <w:tcPr>
            <w:tcW w:w="709" w:type="dxa"/>
            <w:tcBorders>
              <w:top w:val="nil"/>
              <w:left w:val="single" w:sz="4" w:space="0" w:color="auto"/>
              <w:bottom w:val="single" w:sz="4" w:space="0" w:color="auto"/>
              <w:right w:val="nil"/>
            </w:tcBorders>
            <w:shd w:val="clear" w:color="auto" w:fill="auto"/>
            <w:noWrap/>
            <w:vAlign w:val="center"/>
            <w:hideMark/>
          </w:tcPr>
          <w:p w14:paraId="09BAB6E0"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B066A31"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024CA32"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E6DA553" w14:textId="77777777" w:rsidR="00E00726" w:rsidRPr="00E00726" w:rsidRDefault="00E00726" w:rsidP="00C611FD">
            <w:pPr>
              <w:jc w:val="right"/>
              <w:rPr>
                <w:sz w:val="20"/>
                <w:szCs w:val="20"/>
              </w:rPr>
            </w:pPr>
            <w:r w:rsidRPr="00E00726">
              <w:rPr>
                <w:sz w:val="20"/>
                <w:szCs w:val="20"/>
              </w:rPr>
              <w:t xml:space="preserve">200 </w:t>
            </w:r>
            <w:r w:rsidRPr="00E00726">
              <w:rPr>
                <w:sz w:val="20"/>
                <w:szCs w:val="20"/>
              </w:rPr>
              <w:lastRenderedPageBreak/>
              <w:t>000,00</w:t>
            </w:r>
          </w:p>
        </w:tc>
        <w:tc>
          <w:tcPr>
            <w:tcW w:w="833" w:type="dxa"/>
            <w:tcBorders>
              <w:top w:val="nil"/>
              <w:left w:val="single" w:sz="4" w:space="0" w:color="auto"/>
              <w:bottom w:val="single" w:sz="4" w:space="0" w:color="auto"/>
              <w:right w:val="nil"/>
            </w:tcBorders>
            <w:shd w:val="clear" w:color="auto" w:fill="auto"/>
            <w:vAlign w:val="center"/>
            <w:hideMark/>
          </w:tcPr>
          <w:p w14:paraId="0F6C2DBB" w14:textId="77777777" w:rsidR="00E00726" w:rsidRPr="00E00726" w:rsidRDefault="00E00726" w:rsidP="00C611FD">
            <w:pPr>
              <w:jc w:val="right"/>
              <w:rPr>
                <w:sz w:val="20"/>
                <w:szCs w:val="20"/>
              </w:rPr>
            </w:pPr>
            <w:r w:rsidRPr="00E00726">
              <w:rPr>
                <w:sz w:val="20"/>
                <w:szCs w:val="20"/>
              </w:rPr>
              <w:lastRenderedPageBreak/>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4232AD6" w14:textId="77777777" w:rsidR="00E00726" w:rsidRPr="00E00726" w:rsidRDefault="00E00726" w:rsidP="00C611FD">
            <w:pPr>
              <w:jc w:val="right"/>
              <w:rPr>
                <w:sz w:val="20"/>
                <w:szCs w:val="20"/>
              </w:rPr>
            </w:pPr>
            <w:r w:rsidRPr="00E00726">
              <w:rPr>
                <w:sz w:val="20"/>
                <w:szCs w:val="20"/>
              </w:rPr>
              <w:t>0,00</w:t>
            </w:r>
          </w:p>
        </w:tc>
      </w:tr>
      <w:tr w:rsidR="00E00726" w:rsidRPr="00E00726" w14:paraId="78645B36"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0F75EAB"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5CF7C1C0" w14:textId="77777777" w:rsidR="00E00726" w:rsidRPr="00E00726" w:rsidRDefault="00E00726" w:rsidP="00C611FD">
            <w:pPr>
              <w:jc w:val="center"/>
              <w:rPr>
                <w:sz w:val="20"/>
                <w:szCs w:val="20"/>
              </w:rPr>
            </w:pPr>
            <w:r w:rsidRPr="00E00726">
              <w:rPr>
                <w:sz w:val="20"/>
                <w:szCs w:val="20"/>
              </w:rPr>
              <w:t>12.0.00.49500</w:t>
            </w:r>
          </w:p>
        </w:tc>
        <w:tc>
          <w:tcPr>
            <w:tcW w:w="709" w:type="dxa"/>
            <w:tcBorders>
              <w:top w:val="nil"/>
              <w:left w:val="single" w:sz="4" w:space="0" w:color="auto"/>
              <w:bottom w:val="single" w:sz="4" w:space="0" w:color="auto"/>
              <w:right w:val="nil"/>
            </w:tcBorders>
            <w:shd w:val="clear" w:color="auto" w:fill="auto"/>
            <w:noWrap/>
            <w:vAlign w:val="center"/>
            <w:hideMark/>
          </w:tcPr>
          <w:p w14:paraId="27D0D7DD"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1F60F75"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7BBAAA3"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58DEC5B" w14:textId="77777777" w:rsidR="00E00726" w:rsidRPr="00E00726" w:rsidRDefault="00E00726" w:rsidP="00C611FD">
            <w:pPr>
              <w:jc w:val="right"/>
              <w:rPr>
                <w:sz w:val="20"/>
                <w:szCs w:val="20"/>
              </w:rPr>
            </w:pPr>
            <w:r w:rsidRPr="00E00726">
              <w:rPr>
                <w:sz w:val="20"/>
                <w:szCs w:val="20"/>
              </w:rPr>
              <w:t>200 000,00</w:t>
            </w:r>
          </w:p>
        </w:tc>
        <w:tc>
          <w:tcPr>
            <w:tcW w:w="833" w:type="dxa"/>
            <w:tcBorders>
              <w:top w:val="nil"/>
              <w:left w:val="single" w:sz="4" w:space="0" w:color="auto"/>
              <w:bottom w:val="single" w:sz="4" w:space="0" w:color="auto"/>
              <w:right w:val="nil"/>
            </w:tcBorders>
            <w:shd w:val="clear" w:color="auto" w:fill="auto"/>
            <w:vAlign w:val="center"/>
            <w:hideMark/>
          </w:tcPr>
          <w:p w14:paraId="10B1414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B2292BD" w14:textId="77777777" w:rsidR="00E00726" w:rsidRPr="00E00726" w:rsidRDefault="00E00726" w:rsidP="00C611FD">
            <w:pPr>
              <w:jc w:val="right"/>
              <w:rPr>
                <w:sz w:val="20"/>
                <w:szCs w:val="20"/>
              </w:rPr>
            </w:pPr>
            <w:r w:rsidRPr="00E00726">
              <w:rPr>
                <w:sz w:val="20"/>
                <w:szCs w:val="20"/>
              </w:rPr>
              <w:t>0,00</w:t>
            </w:r>
          </w:p>
        </w:tc>
      </w:tr>
      <w:tr w:rsidR="00E00726" w:rsidRPr="00E00726" w14:paraId="3BA3854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D0C1EE1" w14:textId="77777777" w:rsidR="00E00726" w:rsidRPr="00E00726" w:rsidRDefault="00E00726" w:rsidP="00C611FD">
            <w:pPr>
              <w:rPr>
                <w:bCs/>
                <w:sz w:val="20"/>
                <w:szCs w:val="20"/>
              </w:rPr>
            </w:pPr>
            <w:r w:rsidRPr="00E00726">
              <w:rPr>
                <w:bCs/>
                <w:sz w:val="20"/>
                <w:szCs w:val="20"/>
              </w:rPr>
              <w:t>Муниципальная программа "Комплексные меры профилактики наркомании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150965BF" w14:textId="77777777" w:rsidR="00E00726" w:rsidRPr="00E00726" w:rsidRDefault="00E00726" w:rsidP="00C611FD">
            <w:pPr>
              <w:jc w:val="center"/>
              <w:rPr>
                <w:bCs/>
                <w:sz w:val="20"/>
                <w:szCs w:val="20"/>
              </w:rPr>
            </w:pPr>
            <w:r w:rsidRPr="00E00726">
              <w:rPr>
                <w:bCs/>
                <w:sz w:val="20"/>
                <w:szCs w:val="20"/>
              </w:rPr>
              <w:t>14.0.00.00000</w:t>
            </w:r>
          </w:p>
        </w:tc>
        <w:tc>
          <w:tcPr>
            <w:tcW w:w="709" w:type="dxa"/>
            <w:tcBorders>
              <w:top w:val="nil"/>
              <w:left w:val="single" w:sz="4" w:space="0" w:color="auto"/>
              <w:bottom w:val="single" w:sz="4" w:space="0" w:color="auto"/>
              <w:right w:val="nil"/>
            </w:tcBorders>
            <w:shd w:val="clear" w:color="auto" w:fill="auto"/>
            <w:noWrap/>
            <w:vAlign w:val="center"/>
            <w:hideMark/>
          </w:tcPr>
          <w:p w14:paraId="24911938"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D814219"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D1A13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F2340DC" w14:textId="77777777" w:rsidR="00E00726" w:rsidRPr="00E00726" w:rsidRDefault="00E00726" w:rsidP="00C611FD">
            <w:pPr>
              <w:jc w:val="right"/>
              <w:rPr>
                <w:bCs/>
                <w:sz w:val="20"/>
                <w:szCs w:val="20"/>
              </w:rPr>
            </w:pPr>
            <w:r w:rsidRPr="00E00726">
              <w:rPr>
                <w:bCs/>
                <w:sz w:val="20"/>
                <w:szCs w:val="20"/>
              </w:rPr>
              <w:t>118 791,00</w:t>
            </w:r>
          </w:p>
        </w:tc>
        <w:tc>
          <w:tcPr>
            <w:tcW w:w="833" w:type="dxa"/>
            <w:tcBorders>
              <w:top w:val="nil"/>
              <w:left w:val="single" w:sz="4" w:space="0" w:color="auto"/>
              <w:bottom w:val="single" w:sz="4" w:space="0" w:color="auto"/>
              <w:right w:val="nil"/>
            </w:tcBorders>
            <w:shd w:val="clear" w:color="auto" w:fill="auto"/>
            <w:vAlign w:val="center"/>
            <w:hideMark/>
          </w:tcPr>
          <w:p w14:paraId="567BE507"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A0E24B8" w14:textId="77777777" w:rsidR="00E00726" w:rsidRPr="00E00726" w:rsidRDefault="00E00726" w:rsidP="00C611FD">
            <w:pPr>
              <w:jc w:val="right"/>
              <w:rPr>
                <w:bCs/>
                <w:sz w:val="20"/>
                <w:szCs w:val="20"/>
              </w:rPr>
            </w:pPr>
            <w:r w:rsidRPr="00E00726">
              <w:rPr>
                <w:bCs/>
                <w:sz w:val="20"/>
                <w:szCs w:val="20"/>
              </w:rPr>
              <w:t>0,00</w:t>
            </w:r>
          </w:p>
        </w:tc>
      </w:tr>
      <w:tr w:rsidR="00E00726" w:rsidRPr="00E00726" w14:paraId="2CF1C7A3"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B3BE35C" w14:textId="77777777" w:rsidR="00E00726" w:rsidRPr="00E00726" w:rsidRDefault="00E00726" w:rsidP="00C611FD">
            <w:pPr>
              <w:rPr>
                <w:bCs/>
                <w:sz w:val="20"/>
                <w:szCs w:val="20"/>
              </w:rPr>
            </w:pPr>
            <w:r w:rsidRPr="00E00726">
              <w:rPr>
                <w:bCs/>
                <w:sz w:val="20"/>
                <w:szCs w:val="20"/>
              </w:rPr>
              <w:t>Реализация мероприятий в рамках МП "Комплексные меры профилактики наркомании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138E049C" w14:textId="77777777" w:rsidR="00E00726" w:rsidRPr="00E00726" w:rsidRDefault="00E00726" w:rsidP="00C611FD">
            <w:pPr>
              <w:jc w:val="center"/>
              <w:rPr>
                <w:bCs/>
                <w:sz w:val="20"/>
                <w:szCs w:val="20"/>
              </w:rPr>
            </w:pPr>
            <w:r w:rsidRPr="00E00726">
              <w:rPr>
                <w:bCs/>
                <w:sz w:val="20"/>
                <w:szCs w:val="20"/>
              </w:rPr>
              <w:t>14.0.00.79570</w:t>
            </w:r>
          </w:p>
        </w:tc>
        <w:tc>
          <w:tcPr>
            <w:tcW w:w="709" w:type="dxa"/>
            <w:tcBorders>
              <w:top w:val="nil"/>
              <w:left w:val="single" w:sz="4" w:space="0" w:color="auto"/>
              <w:bottom w:val="single" w:sz="4" w:space="0" w:color="auto"/>
              <w:right w:val="nil"/>
            </w:tcBorders>
            <w:shd w:val="clear" w:color="auto" w:fill="auto"/>
            <w:noWrap/>
            <w:vAlign w:val="center"/>
            <w:hideMark/>
          </w:tcPr>
          <w:p w14:paraId="4A539363"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34A1815"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8A8C4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A3592C2" w14:textId="77777777" w:rsidR="00E00726" w:rsidRPr="00E00726" w:rsidRDefault="00E00726" w:rsidP="00C611FD">
            <w:pPr>
              <w:jc w:val="right"/>
              <w:rPr>
                <w:bCs/>
                <w:sz w:val="20"/>
                <w:szCs w:val="20"/>
              </w:rPr>
            </w:pPr>
            <w:r w:rsidRPr="00E00726">
              <w:rPr>
                <w:bCs/>
                <w:sz w:val="20"/>
                <w:szCs w:val="20"/>
              </w:rPr>
              <w:t>118 791,00</w:t>
            </w:r>
          </w:p>
        </w:tc>
        <w:tc>
          <w:tcPr>
            <w:tcW w:w="833" w:type="dxa"/>
            <w:tcBorders>
              <w:top w:val="nil"/>
              <w:left w:val="single" w:sz="4" w:space="0" w:color="auto"/>
              <w:bottom w:val="single" w:sz="4" w:space="0" w:color="auto"/>
              <w:right w:val="nil"/>
            </w:tcBorders>
            <w:shd w:val="clear" w:color="auto" w:fill="auto"/>
            <w:vAlign w:val="center"/>
            <w:hideMark/>
          </w:tcPr>
          <w:p w14:paraId="744C0812"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3DE9473" w14:textId="77777777" w:rsidR="00E00726" w:rsidRPr="00E00726" w:rsidRDefault="00E00726" w:rsidP="00C611FD">
            <w:pPr>
              <w:jc w:val="right"/>
              <w:rPr>
                <w:bCs/>
                <w:sz w:val="20"/>
                <w:szCs w:val="20"/>
              </w:rPr>
            </w:pPr>
            <w:r w:rsidRPr="00E00726">
              <w:rPr>
                <w:bCs/>
                <w:sz w:val="20"/>
                <w:szCs w:val="20"/>
              </w:rPr>
              <w:t>0,00</w:t>
            </w:r>
          </w:p>
        </w:tc>
      </w:tr>
      <w:tr w:rsidR="00E00726" w:rsidRPr="00E00726" w14:paraId="59A5B4B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284731C"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3E40CA2B" w14:textId="77777777" w:rsidR="00E00726" w:rsidRPr="00E00726" w:rsidRDefault="00E00726" w:rsidP="00C611FD">
            <w:pPr>
              <w:jc w:val="center"/>
              <w:rPr>
                <w:sz w:val="20"/>
                <w:szCs w:val="20"/>
              </w:rPr>
            </w:pPr>
            <w:r w:rsidRPr="00E00726">
              <w:rPr>
                <w:sz w:val="20"/>
                <w:szCs w:val="20"/>
              </w:rPr>
              <w:t>14.0.00.79570</w:t>
            </w:r>
          </w:p>
        </w:tc>
        <w:tc>
          <w:tcPr>
            <w:tcW w:w="709" w:type="dxa"/>
            <w:tcBorders>
              <w:top w:val="nil"/>
              <w:left w:val="single" w:sz="4" w:space="0" w:color="auto"/>
              <w:bottom w:val="single" w:sz="4" w:space="0" w:color="auto"/>
              <w:right w:val="nil"/>
            </w:tcBorders>
            <w:shd w:val="clear" w:color="auto" w:fill="auto"/>
            <w:noWrap/>
            <w:vAlign w:val="center"/>
            <w:hideMark/>
          </w:tcPr>
          <w:p w14:paraId="5698BB05"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C4BA222"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97BABC"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3E3839C" w14:textId="77777777" w:rsidR="00E00726" w:rsidRPr="00E00726" w:rsidRDefault="00E00726" w:rsidP="00C611FD">
            <w:pPr>
              <w:jc w:val="right"/>
              <w:rPr>
                <w:sz w:val="20"/>
                <w:szCs w:val="20"/>
              </w:rPr>
            </w:pPr>
            <w:r w:rsidRPr="00E00726">
              <w:rPr>
                <w:sz w:val="20"/>
                <w:szCs w:val="20"/>
              </w:rPr>
              <w:t>118 791,00</w:t>
            </w:r>
          </w:p>
        </w:tc>
        <w:tc>
          <w:tcPr>
            <w:tcW w:w="833" w:type="dxa"/>
            <w:tcBorders>
              <w:top w:val="nil"/>
              <w:left w:val="single" w:sz="4" w:space="0" w:color="auto"/>
              <w:bottom w:val="single" w:sz="4" w:space="0" w:color="auto"/>
              <w:right w:val="nil"/>
            </w:tcBorders>
            <w:shd w:val="clear" w:color="auto" w:fill="auto"/>
            <w:vAlign w:val="center"/>
            <w:hideMark/>
          </w:tcPr>
          <w:p w14:paraId="6A3CABD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4988150" w14:textId="77777777" w:rsidR="00E00726" w:rsidRPr="00E00726" w:rsidRDefault="00E00726" w:rsidP="00C611FD">
            <w:pPr>
              <w:jc w:val="right"/>
              <w:rPr>
                <w:sz w:val="20"/>
                <w:szCs w:val="20"/>
              </w:rPr>
            </w:pPr>
            <w:r w:rsidRPr="00E00726">
              <w:rPr>
                <w:sz w:val="20"/>
                <w:szCs w:val="20"/>
              </w:rPr>
              <w:t>0,00</w:t>
            </w:r>
          </w:p>
        </w:tc>
      </w:tr>
      <w:tr w:rsidR="00E00726" w:rsidRPr="00E00726" w14:paraId="78771DB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513152B"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081FE50C" w14:textId="77777777" w:rsidR="00E00726" w:rsidRPr="00E00726" w:rsidRDefault="00E00726" w:rsidP="00C611FD">
            <w:pPr>
              <w:jc w:val="center"/>
              <w:rPr>
                <w:sz w:val="20"/>
                <w:szCs w:val="20"/>
              </w:rPr>
            </w:pPr>
            <w:r w:rsidRPr="00E00726">
              <w:rPr>
                <w:sz w:val="20"/>
                <w:szCs w:val="20"/>
              </w:rPr>
              <w:t>14.0.00.79570</w:t>
            </w:r>
          </w:p>
        </w:tc>
        <w:tc>
          <w:tcPr>
            <w:tcW w:w="709" w:type="dxa"/>
            <w:tcBorders>
              <w:top w:val="nil"/>
              <w:left w:val="single" w:sz="4" w:space="0" w:color="auto"/>
              <w:bottom w:val="single" w:sz="4" w:space="0" w:color="auto"/>
              <w:right w:val="nil"/>
            </w:tcBorders>
            <w:shd w:val="clear" w:color="auto" w:fill="auto"/>
            <w:noWrap/>
            <w:vAlign w:val="center"/>
            <w:hideMark/>
          </w:tcPr>
          <w:p w14:paraId="4AA2A958"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D476058"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64805D5"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4148B80" w14:textId="77777777" w:rsidR="00E00726" w:rsidRPr="00E00726" w:rsidRDefault="00E00726" w:rsidP="00C611FD">
            <w:pPr>
              <w:jc w:val="right"/>
              <w:rPr>
                <w:sz w:val="20"/>
                <w:szCs w:val="20"/>
              </w:rPr>
            </w:pPr>
            <w:r w:rsidRPr="00E00726">
              <w:rPr>
                <w:sz w:val="20"/>
                <w:szCs w:val="20"/>
              </w:rPr>
              <w:t>118 791,00</w:t>
            </w:r>
          </w:p>
        </w:tc>
        <w:tc>
          <w:tcPr>
            <w:tcW w:w="833" w:type="dxa"/>
            <w:tcBorders>
              <w:top w:val="nil"/>
              <w:left w:val="single" w:sz="4" w:space="0" w:color="auto"/>
              <w:bottom w:val="single" w:sz="4" w:space="0" w:color="auto"/>
              <w:right w:val="nil"/>
            </w:tcBorders>
            <w:shd w:val="clear" w:color="auto" w:fill="auto"/>
            <w:vAlign w:val="center"/>
            <w:hideMark/>
          </w:tcPr>
          <w:p w14:paraId="0338A68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F58B07B" w14:textId="77777777" w:rsidR="00E00726" w:rsidRPr="00E00726" w:rsidRDefault="00E00726" w:rsidP="00C611FD">
            <w:pPr>
              <w:jc w:val="right"/>
              <w:rPr>
                <w:sz w:val="20"/>
                <w:szCs w:val="20"/>
              </w:rPr>
            </w:pPr>
            <w:r w:rsidRPr="00E00726">
              <w:rPr>
                <w:sz w:val="20"/>
                <w:szCs w:val="20"/>
              </w:rPr>
              <w:t>0,00</w:t>
            </w:r>
          </w:p>
        </w:tc>
      </w:tr>
      <w:tr w:rsidR="00E00726" w:rsidRPr="00E00726" w14:paraId="4F3DCCC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CBB43A8" w14:textId="77777777" w:rsidR="00E00726" w:rsidRPr="00E00726" w:rsidRDefault="00E00726" w:rsidP="00C611FD">
            <w:pPr>
              <w:rPr>
                <w:bCs/>
                <w:sz w:val="20"/>
                <w:szCs w:val="20"/>
              </w:rPr>
            </w:pPr>
            <w:r w:rsidRPr="00E00726">
              <w:rPr>
                <w:bCs/>
                <w:sz w:val="20"/>
                <w:szCs w:val="20"/>
              </w:rPr>
              <w:t>Муниципальная программа "Жилищно-коммунальное хозяйство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071F3F9A" w14:textId="77777777" w:rsidR="00E00726" w:rsidRPr="00E00726" w:rsidRDefault="00E00726" w:rsidP="00C611FD">
            <w:pPr>
              <w:jc w:val="center"/>
              <w:rPr>
                <w:bCs/>
                <w:sz w:val="20"/>
                <w:szCs w:val="20"/>
              </w:rPr>
            </w:pPr>
            <w:r w:rsidRPr="00E00726">
              <w:rPr>
                <w:bCs/>
                <w:sz w:val="20"/>
                <w:szCs w:val="20"/>
              </w:rPr>
              <w:t>17.0.00.00000</w:t>
            </w:r>
          </w:p>
        </w:tc>
        <w:tc>
          <w:tcPr>
            <w:tcW w:w="709" w:type="dxa"/>
            <w:tcBorders>
              <w:top w:val="nil"/>
              <w:left w:val="single" w:sz="4" w:space="0" w:color="auto"/>
              <w:bottom w:val="single" w:sz="4" w:space="0" w:color="auto"/>
              <w:right w:val="nil"/>
            </w:tcBorders>
            <w:shd w:val="clear" w:color="auto" w:fill="auto"/>
            <w:noWrap/>
            <w:vAlign w:val="center"/>
            <w:hideMark/>
          </w:tcPr>
          <w:p w14:paraId="54D7B9EE"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304C822"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7EB70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D40C9AF" w14:textId="77777777" w:rsidR="00E00726" w:rsidRPr="00E00726" w:rsidRDefault="00E00726" w:rsidP="00C611FD">
            <w:pPr>
              <w:jc w:val="right"/>
              <w:rPr>
                <w:bCs/>
                <w:sz w:val="20"/>
                <w:szCs w:val="20"/>
              </w:rPr>
            </w:pPr>
            <w:r w:rsidRPr="00E00726">
              <w:rPr>
                <w:bCs/>
                <w:sz w:val="20"/>
                <w:szCs w:val="20"/>
              </w:rPr>
              <w:t>33 058 773,54</w:t>
            </w:r>
          </w:p>
        </w:tc>
        <w:tc>
          <w:tcPr>
            <w:tcW w:w="833" w:type="dxa"/>
            <w:tcBorders>
              <w:top w:val="nil"/>
              <w:left w:val="single" w:sz="4" w:space="0" w:color="auto"/>
              <w:bottom w:val="single" w:sz="4" w:space="0" w:color="auto"/>
              <w:right w:val="nil"/>
            </w:tcBorders>
            <w:shd w:val="clear" w:color="auto" w:fill="auto"/>
            <w:vAlign w:val="center"/>
            <w:hideMark/>
          </w:tcPr>
          <w:p w14:paraId="29860A41" w14:textId="77777777" w:rsidR="00E00726" w:rsidRPr="00E00726" w:rsidRDefault="00E00726" w:rsidP="00C611FD">
            <w:pPr>
              <w:jc w:val="right"/>
              <w:rPr>
                <w:bCs/>
                <w:sz w:val="20"/>
                <w:szCs w:val="20"/>
              </w:rPr>
            </w:pPr>
            <w:r w:rsidRPr="00E00726">
              <w:rPr>
                <w:bCs/>
                <w:sz w:val="20"/>
                <w:szCs w:val="20"/>
              </w:rPr>
              <w:t>16 928 200,00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64424A0" w14:textId="77777777" w:rsidR="00E00726" w:rsidRPr="00E00726" w:rsidRDefault="00E00726" w:rsidP="00C611FD">
            <w:pPr>
              <w:jc w:val="right"/>
              <w:rPr>
                <w:bCs/>
                <w:sz w:val="20"/>
                <w:szCs w:val="20"/>
              </w:rPr>
            </w:pPr>
            <w:r w:rsidRPr="00E00726">
              <w:rPr>
                <w:bCs/>
                <w:sz w:val="20"/>
                <w:szCs w:val="20"/>
              </w:rPr>
              <w:t>19 361 900,00</w:t>
            </w:r>
          </w:p>
        </w:tc>
      </w:tr>
      <w:tr w:rsidR="00E00726" w:rsidRPr="00E00726" w14:paraId="3B919FE9"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0E54F5A" w14:textId="77777777" w:rsidR="00E00726" w:rsidRPr="00E00726" w:rsidRDefault="00E00726" w:rsidP="00C611FD">
            <w:pPr>
              <w:rPr>
                <w:bCs/>
                <w:sz w:val="20"/>
                <w:szCs w:val="20"/>
              </w:rPr>
            </w:pPr>
            <w:r w:rsidRPr="00E00726">
              <w:rPr>
                <w:bCs/>
                <w:sz w:val="20"/>
                <w:szCs w:val="20"/>
              </w:rPr>
              <w:t>Подпрограмма "Благоустройство территории населённых пунктов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4821E27F" w14:textId="77777777" w:rsidR="00E00726" w:rsidRPr="00E00726" w:rsidRDefault="00E00726" w:rsidP="00C611FD">
            <w:pPr>
              <w:jc w:val="center"/>
              <w:rPr>
                <w:bCs/>
                <w:sz w:val="20"/>
                <w:szCs w:val="20"/>
              </w:rPr>
            </w:pPr>
            <w:r w:rsidRPr="00E00726">
              <w:rPr>
                <w:bCs/>
                <w:sz w:val="20"/>
                <w:szCs w:val="20"/>
              </w:rPr>
              <w:t>17.2.00.00000</w:t>
            </w:r>
          </w:p>
        </w:tc>
        <w:tc>
          <w:tcPr>
            <w:tcW w:w="709" w:type="dxa"/>
            <w:tcBorders>
              <w:top w:val="nil"/>
              <w:left w:val="single" w:sz="4" w:space="0" w:color="auto"/>
              <w:bottom w:val="single" w:sz="4" w:space="0" w:color="auto"/>
              <w:right w:val="nil"/>
            </w:tcBorders>
            <w:shd w:val="clear" w:color="auto" w:fill="auto"/>
            <w:noWrap/>
            <w:vAlign w:val="center"/>
            <w:hideMark/>
          </w:tcPr>
          <w:p w14:paraId="56FB01D2"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681AD67"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E639A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63DE761" w14:textId="77777777" w:rsidR="00E00726" w:rsidRPr="00E00726" w:rsidRDefault="00E00726" w:rsidP="00C611FD">
            <w:pPr>
              <w:jc w:val="right"/>
              <w:rPr>
                <w:bCs/>
                <w:sz w:val="20"/>
                <w:szCs w:val="20"/>
              </w:rPr>
            </w:pPr>
            <w:r w:rsidRPr="00E00726">
              <w:rPr>
                <w:bCs/>
                <w:sz w:val="20"/>
                <w:szCs w:val="20"/>
              </w:rPr>
              <w:t>33 058 773,54</w:t>
            </w:r>
          </w:p>
        </w:tc>
        <w:tc>
          <w:tcPr>
            <w:tcW w:w="833" w:type="dxa"/>
            <w:tcBorders>
              <w:top w:val="nil"/>
              <w:left w:val="single" w:sz="4" w:space="0" w:color="auto"/>
              <w:bottom w:val="single" w:sz="4" w:space="0" w:color="auto"/>
              <w:right w:val="nil"/>
            </w:tcBorders>
            <w:shd w:val="clear" w:color="auto" w:fill="auto"/>
            <w:vAlign w:val="center"/>
            <w:hideMark/>
          </w:tcPr>
          <w:p w14:paraId="0FE21A74" w14:textId="77777777" w:rsidR="00E00726" w:rsidRPr="00E00726" w:rsidRDefault="00E00726" w:rsidP="00C611FD">
            <w:pPr>
              <w:jc w:val="right"/>
              <w:rPr>
                <w:bCs/>
                <w:sz w:val="20"/>
                <w:szCs w:val="20"/>
              </w:rPr>
            </w:pPr>
            <w:r w:rsidRPr="00E00726">
              <w:rPr>
                <w:bCs/>
                <w:sz w:val="20"/>
                <w:szCs w:val="20"/>
              </w:rPr>
              <w:t>16 928 200,00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01DA00A" w14:textId="77777777" w:rsidR="00E00726" w:rsidRPr="00E00726" w:rsidRDefault="00E00726" w:rsidP="00C611FD">
            <w:pPr>
              <w:jc w:val="right"/>
              <w:rPr>
                <w:bCs/>
                <w:sz w:val="20"/>
                <w:szCs w:val="20"/>
              </w:rPr>
            </w:pPr>
            <w:r w:rsidRPr="00E00726">
              <w:rPr>
                <w:bCs/>
                <w:sz w:val="20"/>
                <w:szCs w:val="20"/>
              </w:rPr>
              <w:t>19 361 900,00</w:t>
            </w:r>
          </w:p>
        </w:tc>
      </w:tr>
      <w:tr w:rsidR="00E00726" w:rsidRPr="00E00726" w14:paraId="0C147F8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CB08649" w14:textId="77777777" w:rsidR="00E00726" w:rsidRPr="00E00726" w:rsidRDefault="00E00726" w:rsidP="00C611FD">
            <w:pPr>
              <w:rPr>
                <w:bCs/>
                <w:sz w:val="20"/>
                <w:szCs w:val="20"/>
              </w:rPr>
            </w:pPr>
            <w:r w:rsidRPr="00E00726">
              <w:rPr>
                <w:bCs/>
                <w:sz w:val="20"/>
                <w:szCs w:val="20"/>
              </w:rPr>
              <w:t>Реализация мероприятий подпрограммы "Благоустройство территории населённых пунктов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7B1C73C9" w14:textId="77777777" w:rsidR="00E00726" w:rsidRPr="00E00726" w:rsidRDefault="00E00726" w:rsidP="00C611FD">
            <w:pPr>
              <w:jc w:val="center"/>
              <w:rPr>
                <w:bCs/>
                <w:sz w:val="20"/>
                <w:szCs w:val="20"/>
              </w:rPr>
            </w:pPr>
            <w:r w:rsidRPr="00E00726">
              <w:rPr>
                <w:bCs/>
                <w:sz w:val="20"/>
                <w:szCs w:val="20"/>
              </w:rPr>
              <w:t>17.2.00.05952</w:t>
            </w:r>
          </w:p>
        </w:tc>
        <w:tc>
          <w:tcPr>
            <w:tcW w:w="709" w:type="dxa"/>
            <w:tcBorders>
              <w:top w:val="nil"/>
              <w:left w:val="single" w:sz="4" w:space="0" w:color="auto"/>
              <w:bottom w:val="single" w:sz="4" w:space="0" w:color="auto"/>
              <w:right w:val="nil"/>
            </w:tcBorders>
            <w:shd w:val="clear" w:color="auto" w:fill="auto"/>
            <w:noWrap/>
            <w:vAlign w:val="center"/>
            <w:hideMark/>
          </w:tcPr>
          <w:p w14:paraId="0D92DAFC"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5E7BDDA"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6B38E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A72AE30" w14:textId="77777777" w:rsidR="00E00726" w:rsidRPr="00E00726" w:rsidRDefault="00E00726" w:rsidP="00C611FD">
            <w:pPr>
              <w:jc w:val="right"/>
              <w:rPr>
                <w:bCs/>
                <w:sz w:val="20"/>
                <w:szCs w:val="20"/>
              </w:rPr>
            </w:pPr>
            <w:r w:rsidRPr="00E00726">
              <w:rPr>
                <w:bCs/>
                <w:sz w:val="20"/>
                <w:szCs w:val="20"/>
              </w:rPr>
              <w:t>615 600,00</w:t>
            </w:r>
          </w:p>
        </w:tc>
        <w:tc>
          <w:tcPr>
            <w:tcW w:w="833" w:type="dxa"/>
            <w:tcBorders>
              <w:top w:val="nil"/>
              <w:left w:val="single" w:sz="4" w:space="0" w:color="auto"/>
              <w:bottom w:val="single" w:sz="4" w:space="0" w:color="auto"/>
              <w:right w:val="nil"/>
            </w:tcBorders>
            <w:shd w:val="clear" w:color="auto" w:fill="auto"/>
            <w:vAlign w:val="center"/>
            <w:hideMark/>
          </w:tcPr>
          <w:p w14:paraId="2C915117"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DE0972D" w14:textId="77777777" w:rsidR="00E00726" w:rsidRPr="00E00726" w:rsidRDefault="00E00726" w:rsidP="00C611FD">
            <w:pPr>
              <w:jc w:val="right"/>
              <w:rPr>
                <w:bCs/>
                <w:sz w:val="20"/>
                <w:szCs w:val="20"/>
              </w:rPr>
            </w:pPr>
            <w:r w:rsidRPr="00E00726">
              <w:rPr>
                <w:bCs/>
                <w:sz w:val="20"/>
                <w:szCs w:val="20"/>
              </w:rPr>
              <w:t>0,00</w:t>
            </w:r>
          </w:p>
        </w:tc>
      </w:tr>
      <w:tr w:rsidR="00E00726" w:rsidRPr="00E00726" w14:paraId="5F862DC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96E14C6"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5F1FAD85" w14:textId="77777777" w:rsidR="00E00726" w:rsidRPr="00E00726" w:rsidRDefault="00E00726" w:rsidP="00C611FD">
            <w:pPr>
              <w:jc w:val="center"/>
              <w:rPr>
                <w:sz w:val="20"/>
                <w:szCs w:val="20"/>
              </w:rPr>
            </w:pPr>
            <w:r w:rsidRPr="00E00726">
              <w:rPr>
                <w:sz w:val="20"/>
                <w:szCs w:val="20"/>
              </w:rPr>
              <w:t>17.2.00.05952</w:t>
            </w:r>
          </w:p>
        </w:tc>
        <w:tc>
          <w:tcPr>
            <w:tcW w:w="709" w:type="dxa"/>
            <w:tcBorders>
              <w:top w:val="nil"/>
              <w:left w:val="single" w:sz="4" w:space="0" w:color="auto"/>
              <w:bottom w:val="single" w:sz="4" w:space="0" w:color="auto"/>
              <w:right w:val="nil"/>
            </w:tcBorders>
            <w:shd w:val="clear" w:color="auto" w:fill="auto"/>
            <w:noWrap/>
            <w:vAlign w:val="center"/>
            <w:hideMark/>
          </w:tcPr>
          <w:p w14:paraId="5D50ACFE"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B0978C4"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6AF801"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3B9217E" w14:textId="77777777" w:rsidR="00E00726" w:rsidRPr="00E00726" w:rsidRDefault="00E00726" w:rsidP="00C611FD">
            <w:pPr>
              <w:jc w:val="right"/>
              <w:rPr>
                <w:sz w:val="20"/>
                <w:szCs w:val="20"/>
              </w:rPr>
            </w:pPr>
            <w:r w:rsidRPr="00E00726">
              <w:rPr>
                <w:sz w:val="20"/>
                <w:szCs w:val="20"/>
              </w:rPr>
              <w:t>615 600,00</w:t>
            </w:r>
          </w:p>
        </w:tc>
        <w:tc>
          <w:tcPr>
            <w:tcW w:w="833" w:type="dxa"/>
            <w:tcBorders>
              <w:top w:val="nil"/>
              <w:left w:val="single" w:sz="4" w:space="0" w:color="auto"/>
              <w:bottom w:val="single" w:sz="4" w:space="0" w:color="auto"/>
              <w:right w:val="nil"/>
            </w:tcBorders>
            <w:shd w:val="clear" w:color="auto" w:fill="auto"/>
            <w:vAlign w:val="center"/>
            <w:hideMark/>
          </w:tcPr>
          <w:p w14:paraId="5046C48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5EE3C25" w14:textId="77777777" w:rsidR="00E00726" w:rsidRPr="00E00726" w:rsidRDefault="00E00726" w:rsidP="00C611FD">
            <w:pPr>
              <w:jc w:val="right"/>
              <w:rPr>
                <w:sz w:val="20"/>
                <w:szCs w:val="20"/>
              </w:rPr>
            </w:pPr>
            <w:r w:rsidRPr="00E00726">
              <w:rPr>
                <w:sz w:val="20"/>
                <w:szCs w:val="20"/>
              </w:rPr>
              <w:t>0,00</w:t>
            </w:r>
          </w:p>
        </w:tc>
      </w:tr>
      <w:tr w:rsidR="00E00726" w:rsidRPr="00E00726" w14:paraId="09F0EAC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9964EE8"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565DF58B" w14:textId="77777777" w:rsidR="00E00726" w:rsidRPr="00E00726" w:rsidRDefault="00E00726" w:rsidP="00C611FD">
            <w:pPr>
              <w:jc w:val="center"/>
              <w:rPr>
                <w:sz w:val="20"/>
                <w:szCs w:val="20"/>
              </w:rPr>
            </w:pPr>
            <w:r w:rsidRPr="00E00726">
              <w:rPr>
                <w:sz w:val="20"/>
                <w:szCs w:val="20"/>
              </w:rPr>
              <w:t>17.2.00.05952</w:t>
            </w:r>
          </w:p>
        </w:tc>
        <w:tc>
          <w:tcPr>
            <w:tcW w:w="709" w:type="dxa"/>
            <w:tcBorders>
              <w:top w:val="nil"/>
              <w:left w:val="single" w:sz="4" w:space="0" w:color="auto"/>
              <w:bottom w:val="single" w:sz="4" w:space="0" w:color="auto"/>
              <w:right w:val="nil"/>
            </w:tcBorders>
            <w:shd w:val="clear" w:color="auto" w:fill="auto"/>
            <w:noWrap/>
            <w:vAlign w:val="center"/>
            <w:hideMark/>
          </w:tcPr>
          <w:p w14:paraId="6DA1B879"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2EF822"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F22C0F"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9911117" w14:textId="77777777" w:rsidR="00E00726" w:rsidRPr="00E00726" w:rsidRDefault="00E00726" w:rsidP="00C611FD">
            <w:pPr>
              <w:jc w:val="right"/>
              <w:rPr>
                <w:sz w:val="20"/>
                <w:szCs w:val="20"/>
              </w:rPr>
            </w:pPr>
            <w:r w:rsidRPr="00E00726">
              <w:rPr>
                <w:sz w:val="20"/>
                <w:szCs w:val="20"/>
              </w:rPr>
              <w:t>615 600,00</w:t>
            </w:r>
          </w:p>
        </w:tc>
        <w:tc>
          <w:tcPr>
            <w:tcW w:w="833" w:type="dxa"/>
            <w:tcBorders>
              <w:top w:val="nil"/>
              <w:left w:val="single" w:sz="4" w:space="0" w:color="auto"/>
              <w:bottom w:val="single" w:sz="4" w:space="0" w:color="auto"/>
              <w:right w:val="nil"/>
            </w:tcBorders>
            <w:shd w:val="clear" w:color="auto" w:fill="auto"/>
            <w:vAlign w:val="center"/>
            <w:hideMark/>
          </w:tcPr>
          <w:p w14:paraId="7D4990C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A44BC1A" w14:textId="77777777" w:rsidR="00E00726" w:rsidRPr="00E00726" w:rsidRDefault="00E00726" w:rsidP="00C611FD">
            <w:pPr>
              <w:jc w:val="right"/>
              <w:rPr>
                <w:sz w:val="20"/>
                <w:szCs w:val="20"/>
              </w:rPr>
            </w:pPr>
            <w:r w:rsidRPr="00E00726">
              <w:rPr>
                <w:sz w:val="20"/>
                <w:szCs w:val="20"/>
              </w:rPr>
              <w:t>0,00</w:t>
            </w:r>
          </w:p>
        </w:tc>
      </w:tr>
      <w:tr w:rsidR="00E00726" w:rsidRPr="00E00726" w14:paraId="376F3734"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A6B3951" w14:textId="77777777" w:rsidR="00E00726" w:rsidRPr="00E00726" w:rsidRDefault="00E00726" w:rsidP="00C611FD">
            <w:pPr>
              <w:rPr>
                <w:bCs/>
                <w:sz w:val="20"/>
                <w:szCs w:val="20"/>
              </w:rPr>
            </w:pPr>
            <w:r w:rsidRPr="00E00726">
              <w:rPr>
                <w:bCs/>
                <w:sz w:val="20"/>
                <w:szCs w:val="20"/>
              </w:rPr>
              <w:t>Региональный проект "Формирование комфортной городской среды"</w:t>
            </w:r>
          </w:p>
        </w:tc>
        <w:tc>
          <w:tcPr>
            <w:tcW w:w="1411" w:type="dxa"/>
            <w:tcBorders>
              <w:top w:val="nil"/>
              <w:left w:val="single" w:sz="4" w:space="0" w:color="auto"/>
              <w:bottom w:val="single" w:sz="4" w:space="0" w:color="auto"/>
              <w:right w:val="nil"/>
            </w:tcBorders>
            <w:shd w:val="clear" w:color="auto" w:fill="auto"/>
            <w:noWrap/>
            <w:vAlign w:val="center"/>
            <w:hideMark/>
          </w:tcPr>
          <w:p w14:paraId="7E82C9A4" w14:textId="77777777" w:rsidR="00E00726" w:rsidRPr="00E00726" w:rsidRDefault="00E00726" w:rsidP="00C611FD">
            <w:pPr>
              <w:jc w:val="center"/>
              <w:rPr>
                <w:bCs/>
                <w:sz w:val="20"/>
                <w:szCs w:val="20"/>
              </w:rPr>
            </w:pPr>
            <w:r w:rsidRPr="00E00726">
              <w:rPr>
                <w:bCs/>
                <w:sz w:val="20"/>
                <w:szCs w:val="20"/>
              </w:rPr>
              <w:t>17.2.F2.00000</w:t>
            </w:r>
          </w:p>
        </w:tc>
        <w:tc>
          <w:tcPr>
            <w:tcW w:w="709" w:type="dxa"/>
            <w:tcBorders>
              <w:top w:val="nil"/>
              <w:left w:val="single" w:sz="4" w:space="0" w:color="auto"/>
              <w:bottom w:val="single" w:sz="4" w:space="0" w:color="auto"/>
              <w:right w:val="nil"/>
            </w:tcBorders>
            <w:shd w:val="clear" w:color="auto" w:fill="auto"/>
            <w:noWrap/>
            <w:vAlign w:val="center"/>
            <w:hideMark/>
          </w:tcPr>
          <w:p w14:paraId="7A7E8419"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9EA618"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56E00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EDD494E" w14:textId="77777777" w:rsidR="00E00726" w:rsidRPr="00E00726" w:rsidRDefault="00E00726" w:rsidP="00C611FD">
            <w:pPr>
              <w:jc w:val="right"/>
              <w:rPr>
                <w:bCs/>
                <w:sz w:val="20"/>
                <w:szCs w:val="20"/>
              </w:rPr>
            </w:pPr>
            <w:r w:rsidRPr="00E00726">
              <w:rPr>
                <w:bCs/>
                <w:sz w:val="20"/>
                <w:szCs w:val="20"/>
              </w:rPr>
              <w:t>32 443 173,54</w:t>
            </w:r>
          </w:p>
        </w:tc>
        <w:tc>
          <w:tcPr>
            <w:tcW w:w="833" w:type="dxa"/>
            <w:tcBorders>
              <w:top w:val="nil"/>
              <w:left w:val="single" w:sz="4" w:space="0" w:color="auto"/>
              <w:bottom w:val="single" w:sz="4" w:space="0" w:color="auto"/>
              <w:right w:val="nil"/>
            </w:tcBorders>
            <w:shd w:val="clear" w:color="auto" w:fill="auto"/>
            <w:vAlign w:val="center"/>
            <w:hideMark/>
          </w:tcPr>
          <w:p w14:paraId="1A520A62" w14:textId="77777777" w:rsidR="00E00726" w:rsidRPr="00E00726" w:rsidRDefault="00E00726" w:rsidP="00C611FD">
            <w:pPr>
              <w:jc w:val="right"/>
              <w:rPr>
                <w:bCs/>
                <w:sz w:val="20"/>
                <w:szCs w:val="20"/>
              </w:rPr>
            </w:pPr>
            <w:r w:rsidRPr="00E00726">
              <w:rPr>
                <w:bCs/>
                <w:sz w:val="20"/>
                <w:szCs w:val="20"/>
              </w:rPr>
              <w:t>16 928 200,00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8650B4C" w14:textId="77777777" w:rsidR="00E00726" w:rsidRPr="00E00726" w:rsidRDefault="00E00726" w:rsidP="00C611FD">
            <w:pPr>
              <w:jc w:val="right"/>
              <w:rPr>
                <w:bCs/>
                <w:sz w:val="20"/>
                <w:szCs w:val="20"/>
              </w:rPr>
            </w:pPr>
            <w:r w:rsidRPr="00E00726">
              <w:rPr>
                <w:bCs/>
                <w:sz w:val="20"/>
                <w:szCs w:val="20"/>
              </w:rPr>
              <w:t>19 361 900,00</w:t>
            </w:r>
          </w:p>
        </w:tc>
      </w:tr>
      <w:tr w:rsidR="00E00726" w:rsidRPr="00E00726" w14:paraId="076A378E" w14:textId="77777777" w:rsidTr="00C611FD">
        <w:trPr>
          <w:trHeight w:val="3150"/>
        </w:trPr>
        <w:tc>
          <w:tcPr>
            <w:tcW w:w="4254" w:type="dxa"/>
            <w:tcBorders>
              <w:top w:val="nil"/>
              <w:left w:val="single" w:sz="4" w:space="0" w:color="auto"/>
              <w:bottom w:val="single" w:sz="4" w:space="0" w:color="auto"/>
              <w:right w:val="nil"/>
            </w:tcBorders>
            <w:shd w:val="clear" w:color="auto" w:fill="auto"/>
            <w:vAlign w:val="center"/>
            <w:hideMark/>
          </w:tcPr>
          <w:p w14:paraId="40A5A281" w14:textId="77777777" w:rsidR="00E00726" w:rsidRPr="00E00726" w:rsidRDefault="00E00726" w:rsidP="00C611FD">
            <w:pPr>
              <w:rPr>
                <w:bCs/>
                <w:sz w:val="20"/>
                <w:szCs w:val="20"/>
              </w:rPr>
            </w:pPr>
            <w:r w:rsidRPr="00E00726">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2D57F5D2" w14:textId="77777777" w:rsidR="00E00726" w:rsidRPr="00E00726" w:rsidRDefault="00E00726" w:rsidP="00C611FD">
            <w:pPr>
              <w:jc w:val="center"/>
              <w:rPr>
                <w:bCs/>
                <w:sz w:val="20"/>
                <w:szCs w:val="20"/>
              </w:rPr>
            </w:pPr>
            <w:r w:rsidRPr="00E00726">
              <w:rPr>
                <w:bCs/>
                <w:sz w:val="20"/>
                <w:szCs w:val="20"/>
              </w:rPr>
              <w:t>17.2.F2.55551</w:t>
            </w:r>
          </w:p>
        </w:tc>
        <w:tc>
          <w:tcPr>
            <w:tcW w:w="709" w:type="dxa"/>
            <w:tcBorders>
              <w:top w:val="nil"/>
              <w:left w:val="single" w:sz="4" w:space="0" w:color="auto"/>
              <w:bottom w:val="single" w:sz="4" w:space="0" w:color="auto"/>
              <w:right w:val="nil"/>
            </w:tcBorders>
            <w:shd w:val="clear" w:color="auto" w:fill="auto"/>
            <w:noWrap/>
            <w:vAlign w:val="center"/>
            <w:hideMark/>
          </w:tcPr>
          <w:p w14:paraId="227E53A8"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5C09C1"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EF140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ADFD4AA" w14:textId="77777777" w:rsidR="00E00726" w:rsidRPr="00E00726" w:rsidRDefault="00E00726" w:rsidP="00C611FD">
            <w:pPr>
              <w:jc w:val="right"/>
              <w:rPr>
                <w:bCs/>
                <w:sz w:val="20"/>
                <w:szCs w:val="20"/>
              </w:rPr>
            </w:pPr>
            <w:r w:rsidRPr="00E00726">
              <w:rPr>
                <w:bCs/>
                <w:sz w:val="20"/>
                <w:szCs w:val="20"/>
              </w:rPr>
              <w:t>5 311 600,00</w:t>
            </w:r>
          </w:p>
        </w:tc>
        <w:tc>
          <w:tcPr>
            <w:tcW w:w="833" w:type="dxa"/>
            <w:tcBorders>
              <w:top w:val="nil"/>
              <w:left w:val="single" w:sz="4" w:space="0" w:color="auto"/>
              <w:bottom w:val="single" w:sz="4" w:space="0" w:color="auto"/>
              <w:right w:val="nil"/>
            </w:tcBorders>
            <w:shd w:val="clear" w:color="auto" w:fill="auto"/>
            <w:vAlign w:val="center"/>
            <w:hideMark/>
          </w:tcPr>
          <w:p w14:paraId="57EE5739" w14:textId="77777777" w:rsidR="00E00726" w:rsidRPr="00E00726" w:rsidRDefault="00E00726" w:rsidP="00C611FD">
            <w:pPr>
              <w:jc w:val="right"/>
              <w:rPr>
                <w:bCs/>
                <w:sz w:val="20"/>
                <w:szCs w:val="20"/>
              </w:rPr>
            </w:pPr>
            <w:r w:rsidRPr="00E00726">
              <w:rPr>
                <w:bCs/>
                <w:sz w:val="20"/>
                <w:szCs w:val="20"/>
              </w:rPr>
              <w:t>4 488 200,00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D94FAE6" w14:textId="77777777" w:rsidR="00E00726" w:rsidRPr="00E00726" w:rsidRDefault="00E00726" w:rsidP="00C611FD">
            <w:pPr>
              <w:jc w:val="right"/>
              <w:rPr>
                <w:bCs/>
                <w:sz w:val="20"/>
                <w:szCs w:val="20"/>
              </w:rPr>
            </w:pPr>
            <w:r w:rsidRPr="00E00726">
              <w:rPr>
                <w:bCs/>
                <w:sz w:val="20"/>
                <w:szCs w:val="20"/>
              </w:rPr>
              <w:t>6 921 900,00</w:t>
            </w:r>
          </w:p>
        </w:tc>
      </w:tr>
      <w:tr w:rsidR="00E00726" w:rsidRPr="00E00726" w14:paraId="7F952B1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0E1E894"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45A42CC3" w14:textId="77777777" w:rsidR="00E00726" w:rsidRPr="00E00726" w:rsidRDefault="00E00726" w:rsidP="00C611FD">
            <w:pPr>
              <w:jc w:val="center"/>
              <w:rPr>
                <w:sz w:val="20"/>
                <w:szCs w:val="20"/>
              </w:rPr>
            </w:pPr>
            <w:r w:rsidRPr="00E00726">
              <w:rPr>
                <w:sz w:val="20"/>
                <w:szCs w:val="20"/>
              </w:rPr>
              <w:t>17.2.F2.55551</w:t>
            </w:r>
          </w:p>
        </w:tc>
        <w:tc>
          <w:tcPr>
            <w:tcW w:w="709" w:type="dxa"/>
            <w:tcBorders>
              <w:top w:val="nil"/>
              <w:left w:val="single" w:sz="4" w:space="0" w:color="auto"/>
              <w:bottom w:val="single" w:sz="4" w:space="0" w:color="auto"/>
              <w:right w:val="nil"/>
            </w:tcBorders>
            <w:shd w:val="clear" w:color="auto" w:fill="auto"/>
            <w:noWrap/>
            <w:vAlign w:val="center"/>
            <w:hideMark/>
          </w:tcPr>
          <w:p w14:paraId="46561B1E"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5B2569"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B73357"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63976BB"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758CD3F3" w14:textId="77777777" w:rsidR="00E00726" w:rsidRPr="00E00726" w:rsidRDefault="00E00726" w:rsidP="00C611FD">
            <w:pPr>
              <w:jc w:val="right"/>
              <w:rPr>
                <w:sz w:val="20"/>
                <w:szCs w:val="20"/>
              </w:rPr>
            </w:pPr>
            <w:r w:rsidRPr="00E00726">
              <w:rPr>
                <w:sz w:val="20"/>
                <w:szCs w:val="20"/>
              </w:rPr>
              <w:t>4 488 200,00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6AC0052" w14:textId="77777777" w:rsidR="00E00726" w:rsidRPr="00E00726" w:rsidRDefault="00E00726" w:rsidP="00C611FD">
            <w:pPr>
              <w:jc w:val="right"/>
              <w:rPr>
                <w:sz w:val="20"/>
                <w:szCs w:val="20"/>
              </w:rPr>
            </w:pPr>
            <w:r w:rsidRPr="00E00726">
              <w:rPr>
                <w:sz w:val="20"/>
                <w:szCs w:val="20"/>
              </w:rPr>
              <w:t>6 921 900,00</w:t>
            </w:r>
          </w:p>
        </w:tc>
      </w:tr>
      <w:tr w:rsidR="00E00726" w:rsidRPr="00E00726" w14:paraId="498B117D"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8A41C3B"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ADBC07F" w14:textId="77777777" w:rsidR="00E00726" w:rsidRPr="00E00726" w:rsidRDefault="00E00726" w:rsidP="00C611FD">
            <w:pPr>
              <w:jc w:val="center"/>
              <w:rPr>
                <w:sz w:val="20"/>
                <w:szCs w:val="20"/>
              </w:rPr>
            </w:pPr>
            <w:r w:rsidRPr="00E00726">
              <w:rPr>
                <w:sz w:val="20"/>
                <w:szCs w:val="20"/>
              </w:rPr>
              <w:t>17.2.F2.55551</w:t>
            </w:r>
          </w:p>
        </w:tc>
        <w:tc>
          <w:tcPr>
            <w:tcW w:w="709" w:type="dxa"/>
            <w:tcBorders>
              <w:top w:val="nil"/>
              <w:left w:val="single" w:sz="4" w:space="0" w:color="auto"/>
              <w:bottom w:val="single" w:sz="4" w:space="0" w:color="auto"/>
              <w:right w:val="nil"/>
            </w:tcBorders>
            <w:shd w:val="clear" w:color="auto" w:fill="auto"/>
            <w:noWrap/>
            <w:vAlign w:val="center"/>
            <w:hideMark/>
          </w:tcPr>
          <w:p w14:paraId="0B74C9C4"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A6D20F9"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96AFD8"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AE4E4F0"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5A2F7B24" w14:textId="77777777" w:rsidR="00E00726" w:rsidRPr="00E00726" w:rsidRDefault="00E00726" w:rsidP="00C611FD">
            <w:pPr>
              <w:jc w:val="right"/>
              <w:rPr>
                <w:sz w:val="20"/>
                <w:szCs w:val="20"/>
              </w:rPr>
            </w:pPr>
            <w:r w:rsidRPr="00E00726">
              <w:rPr>
                <w:sz w:val="20"/>
                <w:szCs w:val="20"/>
              </w:rPr>
              <w:t>4 488 200,00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A93F781" w14:textId="77777777" w:rsidR="00E00726" w:rsidRPr="00E00726" w:rsidRDefault="00E00726" w:rsidP="00C611FD">
            <w:pPr>
              <w:jc w:val="right"/>
              <w:rPr>
                <w:sz w:val="20"/>
                <w:szCs w:val="20"/>
              </w:rPr>
            </w:pPr>
            <w:r w:rsidRPr="00E00726">
              <w:rPr>
                <w:sz w:val="20"/>
                <w:szCs w:val="20"/>
              </w:rPr>
              <w:t>6 921 900,00</w:t>
            </w:r>
          </w:p>
        </w:tc>
      </w:tr>
      <w:tr w:rsidR="00E00726" w:rsidRPr="00E00726" w14:paraId="585A720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72ACB63"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3FC99325" w14:textId="77777777" w:rsidR="00E00726" w:rsidRPr="00E00726" w:rsidRDefault="00E00726" w:rsidP="00C611FD">
            <w:pPr>
              <w:jc w:val="center"/>
              <w:rPr>
                <w:sz w:val="20"/>
                <w:szCs w:val="20"/>
              </w:rPr>
            </w:pPr>
            <w:r w:rsidRPr="00E00726">
              <w:rPr>
                <w:sz w:val="20"/>
                <w:szCs w:val="20"/>
              </w:rPr>
              <w:t>17.2.F2.55551</w:t>
            </w:r>
          </w:p>
        </w:tc>
        <w:tc>
          <w:tcPr>
            <w:tcW w:w="709" w:type="dxa"/>
            <w:tcBorders>
              <w:top w:val="nil"/>
              <w:left w:val="single" w:sz="4" w:space="0" w:color="auto"/>
              <w:bottom w:val="single" w:sz="4" w:space="0" w:color="auto"/>
              <w:right w:val="nil"/>
            </w:tcBorders>
            <w:shd w:val="clear" w:color="auto" w:fill="auto"/>
            <w:noWrap/>
            <w:vAlign w:val="center"/>
            <w:hideMark/>
          </w:tcPr>
          <w:p w14:paraId="331EC7C9"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EE33F97"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0B47F7"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ED4ACD7" w14:textId="77777777" w:rsidR="00E00726" w:rsidRPr="00E00726" w:rsidRDefault="00E00726" w:rsidP="00C611FD">
            <w:pPr>
              <w:jc w:val="right"/>
              <w:rPr>
                <w:sz w:val="20"/>
                <w:szCs w:val="20"/>
              </w:rPr>
            </w:pPr>
            <w:r w:rsidRPr="00E00726">
              <w:rPr>
                <w:sz w:val="20"/>
                <w:szCs w:val="20"/>
              </w:rPr>
              <w:t>5 311 600,00</w:t>
            </w:r>
          </w:p>
        </w:tc>
        <w:tc>
          <w:tcPr>
            <w:tcW w:w="833" w:type="dxa"/>
            <w:tcBorders>
              <w:top w:val="nil"/>
              <w:left w:val="single" w:sz="4" w:space="0" w:color="auto"/>
              <w:bottom w:val="single" w:sz="4" w:space="0" w:color="auto"/>
              <w:right w:val="nil"/>
            </w:tcBorders>
            <w:shd w:val="clear" w:color="auto" w:fill="auto"/>
            <w:vAlign w:val="center"/>
            <w:hideMark/>
          </w:tcPr>
          <w:p w14:paraId="1FF7935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7DC4545" w14:textId="77777777" w:rsidR="00E00726" w:rsidRPr="00E00726" w:rsidRDefault="00E00726" w:rsidP="00C611FD">
            <w:pPr>
              <w:jc w:val="right"/>
              <w:rPr>
                <w:sz w:val="20"/>
                <w:szCs w:val="20"/>
              </w:rPr>
            </w:pPr>
            <w:r w:rsidRPr="00E00726">
              <w:rPr>
                <w:sz w:val="20"/>
                <w:szCs w:val="20"/>
              </w:rPr>
              <w:t>0,00</w:t>
            </w:r>
          </w:p>
        </w:tc>
      </w:tr>
      <w:tr w:rsidR="00E00726" w:rsidRPr="00E00726" w14:paraId="671FA0B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0D4A001" w14:textId="77777777" w:rsidR="00E00726" w:rsidRPr="00E00726" w:rsidRDefault="00E00726" w:rsidP="00C611FD">
            <w:pPr>
              <w:rPr>
                <w:sz w:val="20"/>
                <w:szCs w:val="20"/>
              </w:rPr>
            </w:pPr>
            <w:r w:rsidRPr="00E00726">
              <w:rPr>
                <w:sz w:val="20"/>
                <w:szCs w:val="20"/>
              </w:rPr>
              <w:t>Субсидии</w:t>
            </w:r>
          </w:p>
        </w:tc>
        <w:tc>
          <w:tcPr>
            <w:tcW w:w="1411" w:type="dxa"/>
            <w:tcBorders>
              <w:top w:val="nil"/>
              <w:left w:val="single" w:sz="4" w:space="0" w:color="auto"/>
              <w:bottom w:val="single" w:sz="4" w:space="0" w:color="auto"/>
              <w:right w:val="nil"/>
            </w:tcBorders>
            <w:shd w:val="clear" w:color="auto" w:fill="auto"/>
            <w:noWrap/>
            <w:vAlign w:val="center"/>
            <w:hideMark/>
          </w:tcPr>
          <w:p w14:paraId="180B01B6" w14:textId="77777777" w:rsidR="00E00726" w:rsidRPr="00E00726" w:rsidRDefault="00E00726" w:rsidP="00C611FD">
            <w:pPr>
              <w:jc w:val="center"/>
              <w:rPr>
                <w:sz w:val="20"/>
                <w:szCs w:val="20"/>
              </w:rPr>
            </w:pPr>
            <w:r w:rsidRPr="00E00726">
              <w:rPr>
                <w:sz w:val="20"/>
                <w:szCs w:val="20"/>
              </w:rPr>
              <w:t>17.2.F2.55551</w:t>
            </w:r>
          </w:p>
        </w:tc>
        <w:tc>
          <w:tcPr>
            <w:tcW w:w="709" w:type="dxa"/>
            <w:tcBorders>
              <w:top w:val="nil"/>
              <w:left w:val="single" w:sz="4" w:space="0" w:color="auto"/>
              <w:bottom w:val="single" w:sz="4" w:space="0" w:color="auto"/>
              <w:right w:val="nil"/>
            </w:tcBorders>
            <w:shd w:val="clear" w:color="auto" w:fill="auto"/>
            <w:noWrap/>
            <w:vAlign w:val="center"/>
            <w:hideMark/>
          </w:tcPr>
          <w:p w14:paraId="794D5132"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30E034"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15FA3E" w14:textId="77777777" w:rsidR="00E00726" w:rsidRPr="00E00726" w:rsidRDefault="00E00726" w:rsidP="00C611FD">
            <w:pPr>
              <w:jc w:val="center"/>
              <w:rPr>
                <w:sz w:val="20"/>
                <w:szCs w:val="20"/>
              </w:rPr>
            </w:pPr>
            <w:r w:rsidRPr="00E00726">
              <w:rPr>
                <w:sz w:val="20"/>
                <w:szCs w:val="20"/>
              </w:rPr>
              <w:t>520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22DDDB6" w14:textId="77777777" w:rsidR="00E00726" w:rsidRPr="00E00726" w:rsidRDefault="00E00726" w:rsidP="00C611FD">
            <w:pPr>
              <w:jc w:val="right"/>
              <w:rPr>
                <w:sz w:val="20"/>
                <w:szCs w:val="20"/>
              </w:rPr>
            </w:pPr>
            <w:r w:rsidRPr="00E00726">
              <w:rPr>
                <w:sz w:val="20"/>
                <w:szCs w:val="20"/>
              </w:rPr>
              <w:t>5 311 600,00</w:t>
            </w:r>
          </w:p>
        </w:tc>
        <w:tc>
          <w:tcPr>
            <w:tcW w:w="833" w:type="dxa"/>
            <w:tcBorders>
              <w:top w:val="nil"/>
              <w:left w:val="single" w:sz="4" w:space="0" w:color="auto"/>
              <w:bottom w:val="single" w:sz="4" w:space="0" w:color="auto"/>
              <w:right w:val="nil"/>
            </w:tcBorders>
            <w:shd w:val="clear" w:color="auto" w:fill="auto"/>
            <w:vAlign w:val="center"/>
            <w:hideMark/>
          </w:tcPr>
          <w:p w14:paraId="249F6A0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2B28EDE" w14:textId="77777777" w:rsidR="00E00726" w:rsidRPr="00E00726" w:rsidRDefault="00E00726" w:rsidP="00C611FD">
            <w:pPr>
              <w:jc w:val="right"/>
              <w:rPr>
                <w:sz w:val="20"/>
                <w:szCs w:val="20"/>
              </w:rPr>
            </w:pPr>
            <w:r w:rsidRPr="00E00726">
              <w:rPr>
                <w:sz w:val="20"/>
                <w:szCs w:val="20"/>
              </w:rPr>
              <w:t>0,00</w:t>
            </w:r>
          </w:p>
        </w:tc>
      </w:tr>
      <w:tr w:rsidR="00E00726" w:rsidRPr="00E00726" w14:paraId="5537D047"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43651339" w14:textId="77777777" w:rsidR="00E00726" w:rsidRPr="00E00726" w:rsidRDefault="00E00726" w:rsidP="00C611FD">
            <w:pPr>
              <w:rPr>
                <w:bCs/>
                <w:sz w:val="20"/>
                <w:szCs w:val="20"/>
              </w:rPr>
            </w:pPr>
            <w:r w:rsidRPr="00E00726">
              <w:rPr>
                <w:bCs/>
                <w:sz w:val="20"/>
                <w:szCs w:val="20"/>
              </w:rPr>
              <w:lastRenderedPageBreak/>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179F58E3" w14:textId="77777777" w:rsidR="00E00726" w:rsidRPr="00E00726" w:rsidRDefault="00E00726" w:rsidP="00C611FD">
            <w:pPr>
              <w:jc w:val="center"/>
              <w:rPr>
                <w:bCs/>
                <w:sz w:val="20"/>
                <w:szCs w:val="20"/>
              </w:rPr>
            </w:pPr>
            <w:r w:rsidRPr="00E00726">
              <w:rPr>
                <w:bCs/>
                <w:sz w:val="20"/>
                <w:szCs w:val="20"/>
              </w:rPr>
              <w:t>17.2.F2.55552</w:t>
            </w:r>
          </w:p>
        </w:tc>
        <w:tc>
          <w:tcPr>
            <w:tcW w:w="709" w:type="dxa"/>
            <w:tcBorders>
              <w:top w:val="nil"/>
              <w:left w:val="single" w:sz="4" w:space="0" w:color="auto"/>
              <w:bottom w:val="single" w:sz="4" w:space="0" w:color="auto"/>
              <w:right w:val="nil"/>
            </w:tcBorders>
            <w:shd w:val="clear" w:color="auto" w:fill="auto"/>
            <w:noWrap/>
            <w:vAlign w:val="center"/>
            <w:hideMark/>
          </w:tcPr>
          <w:p w14:paraId="5721B483"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316DA55"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C2D96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41C0FAC" w14:textId="77777777" w:rsidR="00E00726" w:rsidRPr="00E00726" w:rsidRDefault="00E00726" w:rsidP="00C611FD">
            <w:pPr>
              <w:jc w:val="right"/>
              <w:rPr>
                <w:bCs/>
                <w:sz w:val="20"/>
                <w:szCs w:val="20"/>
              </w:rPr>
            </w:pPr>
            <w:r w:rsidRPr="00E00726">
              <w:rPr>
                <w:bCs/>
                <w:sz w:val="20"/>
                <w:szCs w:val="20"/>
              </w:rPr>
              <w:t>22 014 773,54</w:t>
            </w:r>
          </w:p>
        </w:tc>
        <w:tc>
          <w:tcPr>
            <w:tcW w:w="833" w:type="dxa"/>
            <w:tcBorders>
              <w:top w:val="nil"/>
              <w:left w:val="single" w:sz="4" w:space="0" w:color="auto"/>
              <w:bottom w:val="single" w:sz="4" w:space="0" w:color="auto"/>
              <w:right w:val="nil"/>
            </w:tcBorders>
            <w:shd w:val="clear" w:color="auto" w:fill="auto"/>
            <w:vAlign w:val="center"/>
            <w:hideMark/>
          </w:tcPr>
          <w:p w14:paraId="73923AF5" w14:textId="77777777" w:rsidR="00E00726" w:rsidRPr="00E00726" w:rsidRDefault="00E00726" w:rsidP="00C611FD">
            <w:pPr>
              <w:jc w:val="right"/>
              <w:rPr>
                <w:bCs/>
                <w:sz w:val="20"/>
                <w:szCs w:val="20"/>
              </w:rPr>
            </w:pPr>
            <w:r w:rsidRPr="00E00726">
              <w:rPr>
                <w:bCs/>
                <w:sz w:val="20"/>
                <w:szCs w:val="20"/>
              </w:rPr>
              <w:t>12 440 000,00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BECC469" w14:textId="77777777" w:rsidR="00E00726" w:rsidRPr="00E00726" w:rsidRDefault="00E00726" w:rsidP="00C611FD">
            <w:pPr>
              <w:jc w:val="right"/>
              <w:rPr>
                <w:bCs/>
                <w:sz w:val="20"/>
                <w:szCs w:val="20"/>
              </w:rPr>
            </w:pPr>
            <w:r w:rsidRPr="00E00726">
              <w:rPr>
                <w:bCs/>
                <w:sz w:val="20"/>
                <w:szCs w:val="20"/>
              </w:rPr>
              <w:t>12 440 000,00</w:t>
            </w:r>
          </w:p>
        </w:tc>
      </w:tr>
      <w:tr w:rsidR="00E00726" w:rsidRPr="00E00726" w14:paraId="7BE063F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93E0F5B"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CDFEE8D" w14:textId="77777777" w:rsidR="00E00726" w:rsidRPr="00E00726" w:rsidRDefault="00E00726" w:rsidP="00C611FD">
            <w:pPr>
              <w:jc w:val="center"/>
              <w:rPr>
                <w:sz w:val="20"/>
                <w:szCs w:val="20"/>
              </w:rPr>
            </w:pPr>
            <w:r w:rsidRPr="00E00726">
              <w:rPr>
                <w:sz w:val="20"/>
                <w:szCs w:val="20"/>
              </w:rPr>
              <w:t>17.2.F2.55552</w:t>
            </w:r>
          </w:p>
        </w:tc>
        <w:tc>
          <w:tcPr>
            <w:tcW w:w="709" w:type="dxa"/>
            <w:tcBorders>
              <w:top w:val="nil"/>
              <w:left w:val="single" w:sz="4" w:space="0" w:color="auto"/>
              <w:bottom w:val="single" w:sz="4" w:space="0" w:color="auto"/>
              <w:right w:val="nil"/>
            </w:tcBorders>
            <w:shd w:val="clear" w:color="auto" w:fill="auto"/>
            <w:noWrap/>
            <w:vAlign w:val="center"/>
            <w:hideMark/>
          </w:tcPr>
          <w:p w14:paraId="75CF5E8D"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F6B446E"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2CF785"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5206EB2"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7843AA82" w14:textId="77777777" w:rsidR="00E00726" w:rsidRPr="00E00726" w:rsidRDefault="00E00726" w:rsidP="00C611FD">
            <w:pPr>
              <w:jc w:val="right"/>
              <w:rPr>
                <w:sz w:val="20"/>
                <w:szCs w:val="20"/>
              </w:rPr>
            </w:pPr>
            <w:r w:rsidRPr="00E00726">
              <w:rPr>
                <w:sz w:val="20"/>
                <w:szCs w:val="20"/>
              </w:rPr>
              <w:t>2 908 618,41</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6F12334" w14:textId="77777777" w:rsidR="00E00726" w:rsidRPr="00E00726" w:rsidRDefault="00E00726" w:rsidP="00C611FD">
            <w:pPr>
              <w:jc w:val="right"/>
              <w:rPr>
                <w:sz w:val="20"/>
                <w:szCs w:val="20"/>
              </w:rPr>
            </w:pPr>
            <w:r w:rsidRPr="00E00726">
              <w:rPr>
                <w:sz w:val="20"/>
                <w:szCs w:val="20"/>
              </w:rPr>
              <w:t>12 440 000,00</w:t>
            </w:r>
          </w:p>
        </w:tc>
      </w:tr>
      <w:tr w:rsidR="00E00726" w:rsidRPr="00E00726" w14:paraId="29DD034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A681861"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67C21AC" w14:textId="77777777" w:rsidR="00E00726" w:rsidRPr="00E00726" w:rsidRDefault="00E00726" w:rsidP="00C611FD">
            <w:pPr>
              <w:jc w:val="center"/>
              <w:rPr>
                <w:sz w:val="20"/>
                <w:szCs w:val="20"/>
              </w:rPr>
            </w:pPr>
            <w:r w:rsidRPr="00E00726">
              <w:rPr>
                <w:sz w:val="20"/>
                <w:szCs w:val="20"/>
              </w:rPr>
              <w:t>17.2.F2.55552</w:t>
            </w:r>
          </w:p>
        </w:tc>
        <w:tc>
          <w:tcPr>
            <w:tcW w:w="709" w:type="dxa"/>
            <w:tcBorders>
              <w:top w:val="nil"/>
              <w:left w:val="single" w:sz="4" w:space="0" w:color="auto"/>
              <w:bottom w:val="single" w:sz="4" w:space="0" w:color="auto"/>
              <w:right w:val="nil"/>
            </w:tcBorders>
            <w:shd w:val="clear" w:color="auto" w:fill="auto"/>
            <w:noWrap/>
            <w:vAlign w:val="center"/>
            <w:hideMark/>
          </w:tcPr>
          <w:p w14:paraId="5324948E"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D63F9F5"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78F4D6"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E557E80"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50E2B649" w14:textId="77777777" w:rsidR="00E00726" w:rsidRPr="00E00726" w:rsidRDefault="00E00726" w:rsidP="00C611FD">
            <w:pPr>
              <w:jc w:val="right"/>
              <w:rPr>
                <w:sz w:val="20"/>
                <w:szCs w:val="20"/>
              </w:rPr>
            </w:pPr>
            <w:r w:rsidRPr="00E00726">
              <w:rPr>
                <w:sz w:val="20"/>
                <w:szCs w:val="20"/>
              </w:rPr>
              <w:t>2 908 618,41</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477FACB" w14:textId="77777777" w:rsidR="00E00726" w:rsidRPr="00E00726" w:rsidRDefault="00E00726" w:rsidP="00C611FD">
            <w:pPr>
              <w:jc w:val="right"/>
              <w:rPr>
                <w:sz w:val="20"/>
                <w:szCs w:val="20"/>
              </w:rPr>
            </w:pPr>
            <w:r w:rsidRPr="00E00726">
              <w:rPr>
                <w:sz w:val="20"/>
                <w:szCs w:val="20"/>
              </w:rPr>
              <w:t>12 440 000,00</w:t>
            </w:r>
          </w:p>
        </w:tc>
      </w:tr>
      <w:tr w:rsidR="00E00726" w:rsidRPr="00E00726" w14:paraId="65E547DC"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ED3AA37"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3935B747" w14:textId="77777777" w:rsidR="00E00726" w:rsidRPr="00E00726" w:rsidRDefault="00E00726" w:rsidP="00C611FD">
            <w:pPr>
              <w:jc w:val="center"/>
              <w:rPr>
                <w:sz w:val="20"/>
                <w:szCs w:val="20"/>
              </w:rPr>
            </w:pPr>
            <w:r w:rsidRPr="00E00726">
              <w:rPr>
                <w:sz w:val="20"/>
                <w:szCs w:val="20"/>
              </w:rPr>
              <w:t>17.2.F2.55552</w:t>
            </w:r>
          </w:p>
        </w:tc>
        <w:tc>
          <w:tcPr>
            <w:tcW w:w="709" w:type="dxa"/>
            <w:tcBorders>
              <w:top w:val="nil"/>
              <w:left w:val="single" w:sz="4" w:space="0" w:color="auto"/>
              <w:bottom w:val="single" w:sz="4" w:space="0" w:color="auto"/>
              <w:right w:val="nil"/>
            </w:tcBorders>
            <w:shd w:val="clear" w:color="auto" w:fill="auto"/>
            <w:noWrap/>
            <w:vAlign w:val="center"/>
            <w:hideMark/>
          </w:tcPr>
          <w:p w14:paraId="5CC4FA94"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BCDED2A"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101F39"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38ACC09" w14:textId="77777777" w:rsidR="00E00726" w:rsidRPr="00E00726" w:rsidRDefault="00E00726" w:rsidP="00C611FD">
            <w:pPr>
              <w:jc w:val="right"/>
              <w:rPr>
                <w:sz w:val="20"/>
                <w:szCs w:val="20"/>
              </w:rPr>
            </w:pPr>
            <w:r w:rsidRPr="00E00726">
              <w:rPr>
                <w:sz w:val="20"/>
                <w:szCs w:val="20"/>
              </w:rPr>
              <w:t>22 014 773,54</w:t>
            </w:r>
          </w:p>
        </w:tc>
        <w:tc>
          <w:tcPr>
            <w:tcW w:w="833" w:type="dxa"/>
            <w:tcBorders>
              <w:top w:val="nil"/>
              <w:left w:val="single" w:sz="4" w:space="0" w:color="auto"/>
              <w:bottom w:val="single" w:sz="4" w:space="0" w:color="auto"/>
              <w:right w:val="nil"/>
            </w:tcBorders>
            <w:shd w:val="clear" w:color="auto" w:fill="auto"/>
            <w:vAlign w:val="center"/>
            <w:hideMark/>
          </w:tcPr>
          <w:p w14:paraId="5EC258B3" w14:textId="77777777" w:rsidR="00E00726" w:rsidRPr="00E00726" w:rsidRDefault="00E00726" w:rsidP="00C611FD">
            <w:pPr>
              <w:jc w:val="right"/>
              <w:rPr>
                <w:sz w:val="20"/>
                <w:szCs w:val="20"/>
              </w:rPr>
            </w:pPr>
            <w:r w:rsidRPr="00E00726">
              <w:rPr>
                <w:sz w:val="20"/>
                <w:szCs w:val="20"/>
              </w:rPr>
              <w:t>9 531 381,59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0D1A64A" w14:textId="77777777" w:rsidR="00E00726" w:rsidRPr="00E00726" w:rsidRDefault="00E00726" w:rsidP="00C611FD">
            <w:pPr>
              <w:jc w:val="right"/>
              <w:rPr>
                <w:sz w:val="20"/>
                <w:szCs w:val="20"/>
              </w:rPr>
            </w:pPr>
            <w:r w:rsidRPr="00E00726">
              <w:rPr>
                <w:sz w:val="20"/>
                <w:szCs w:val="20"/>
              </w:rPr>
              <w:t>0,00</w:t>
            </w:r>
          </w:p>
        </w:tc>
      </w:tr>
      <w:tr w:rsidR="00E00726" w:rsidRPr="00E00726" w14:paraId="10BE3F0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802C11A" w14:textId="77777777" w:rsidR="00E00726" w:rsidRPr="00E00726" w:rsidRDefault="00E00726" w:rsidP="00C611FD">
            <w:pPr>
              <w:rPr>
                <w:sz w:val="20"/>
                <w:szCs w:val="20"/>
              </w:rPr>
            </w:pPr>
            <w:r w:rsidRPr="00E00726">
              <w:rPr>
                <w:sz w:val="20"/>
                <w:szCs w:val="20"/>
              </w:rPr>
              <w:t>Субсидии</w:t>
            </w:r>
          </w:p>
        </w:tc>
        <w:tc>
          <w:tcPr>
            <w:tcW w:w="1411" w:type="dxa"/>
            <w:tcBorders>
              <w:top w:val="nil"/>
              <w:left w:val="single" w:sz="4" w:space="0" w:color="auto"/>
              <w:bottom w:val="single" w:sz="4" w:space="0" w:color="auto"/>
              <w:right w:val="nil"/>
            </w:tcBorders>
            <w:shd w:val="clear" w:color="auto" w:fill="auto"/>
            <w:noWrap/>
            <w:vAlign w:val="center"/>
            <w:hideMark/>
          </w:tcPr>
          <w:p w14:paraId="0CB6D7CB" w14:textId="77777777" w:rsidR="00E00726" w:rsidRPr="00E00726" w:rsidRDefault="00E00726" w:rsidP="00C611FD">
            <w:pPr>
              <w:jc w:val="center"/>
              <w:rPr>
                <w:sz w:val="20"/>
                <w:szCs w:val="20"/>
              </w:rPr>
            </w:pPr>
            <w:r w:rsidRPr="00E00726">
              <w:rPr>
                <w:sz w:val="20"/>
                <w:szCs w:val="20"/>
              </w:rPr>
              <w:t>17.2.F2.55552</w:t>
            </w:r>
          </w:p>
        </w:tc>
        <w:tc>
          <w:tcPr>
            <w:tcW w:w="709" w:type="dxa"/>
            <w:tcBorders>
              <w:top w:val="nil"/>
              <w:left w:val="single" w:sz="4" w:space="0" w:color="auto"/>
              <w:bottom w:val="single" w:sz="4" w:space="0" w:color="auto"/>
              <w:right w:val="nil"/>
            </w:tcBorders>
            <w:shd w:val="clear" w:color="auto" w:fill="auto"/>
            <w:noWrap/>
            <w:vAlign w:val="center"/>
            <w:hideMark/>
          </w:tcPr>
          <w:p w14:paraId="5D8135F3"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0FF95C0"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820C4DD" w14:textId="77777777" w:rsidR="00E00726" w:rsidRPr="00E00726" w:rsidRDefault="00E00726" w:rsidP="00C611FD">
            <w:pPr>
              <w:jc w:val="center"/>
              <w:rPr>
                <w:sz w:val="20"/>
                <w:szCs w:val="20"/>
              </w:rPr>
            </w:pPr>
            <w:r w:rsidRPr="00E00726">
              <w:rPr>
                <w:sz w:val="20"/>
                <w:szCs w:val="20"/>
              </w:rPr>
              <w:t>520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C2D0B29" w14:textId="77777777" w:rsidR="00E00726" w:rsidRPr="00E00726" w:rsidRDefault="00E00726" w:rsidP="00C611FD">
            <w:pPr>
              <w:jc w:val="right"/>
              <w:rPr>
                <w:sz w:val="20"/>
                <w:szCs w:val="20"/>
              </w:rPr>
            </w:pPr>
            <w:r w:rsidRPr="00E00726">
              <w:rPr>
                <w:sz w:val="20"/>
                <w:szCs w:val="20"/>
              </w:rPr>
              <w:t>21 971 300,00</w:t>
            </w:r>
          </w:p>
        </w:tc>
        <w:tc>
          <w:tcPr>
            <w:tcW w:w="833" w:type="dxa"/>
            <w:tcBorders>
              <w:top w:val="nil"/>
              <w:left w:val="single" w:sz="4" w:space="0" w:color="auto"/>
              <w:bottom w:val="single" w:sz="4" w:space="0" w:color="auto"/>
              <w:right w:val="nil"/>
            </w:tcBorders>
            <w:shd w:val="clear" w:color="auto" w:fill="auto"/>
            <w:vAlign w:val="center"/>
            <w:hideMark/>
          </w:tcPr>
          <w:p w14:paraId="3711D233" w14:textId="77777777" w:rsidR="00E00726" w:rsidRPr="00E00726" w:rsidRDefault="00E00726" w:rsidP="00C611FD">
            <w:pPr>
              <w:jc w:val="right"/>
              <w:rPr>
                <w:sz w:val="20"/>
                <w:szCs w:val="20"/>
              </w:rPr>
            </w:pPr>
            <w:r w:rsidRPr="00E00726">
              <w:rPr>
                <w:sz w:val="20"/>
                <w:szCs w:val="20"/>
              </w:rPr>
              <w:t>9 531 381,59</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1B9D21B" w14:textId="77777777" w:rsidR="00E00726" w:rsidRPr="00E00726" w:rsidRDefault="00E00726" w:rsidP="00C611FD">
            <w:pPr>
              <w:jc w:val="right"/>
              <w:rPr>
                <w:sz w:val="20"/>
                <w:szCs w:val="20"/>
              </w:rPr>
            </w:pPr>
            <w:r w:rsidRPr="00E00726">
              <w:rPr>
                <w:sz w:val="20"/>
                <w:szCs w:val="20"/>
              </w:rPr>
              <w:t>0,00</w:t>
            </w:r>
          </w:p>
        </w:tc>
      </w:tr>
      <w:tr w:rsidR="00E00726" w:rsidRPr="00E00726" w14:paraId="0567D10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D840A76"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7D924FCB" w14:textId="77777777" w:rsidR="00E00726" w:rsidRPr="00E00726" w:rsidRDefault="00E00726" w:rsidP="00C611FD">
            <w:pPr>
              <w:jc w:val="center"/>
              <w:rPr>
                <w:sz w:val="20"/>
                <w:szCs w:val="20"/>
              </w:rPr>
            </w:pPr>
            <w:r w:rsidRPr="00E00726">
              <w:rPr>
                <w:sz w:val="20"/>
                <w:szCs w:val="20"/>
              </w:rPr>
              <w:t>17.2.F2.55552</w:t>
            </w:r>
          </w:p>
        </w:tc>
        <w:tc>
          <w:tcPr>
            <w:tcW w:w="709" w:type="dxa"/>
            <w:tcBorders>
              <w:top w:val="nil"/>
              <w:left w:val="single" w:sz="4" w:space="0" w:color="auto"/>
              <w:bottom w:val="single" w:sz="4" w:space="0" w:color="auto"/>
              <w:right w:val="nil"/>
            </w:tcBorders>
            <w:shd w:val="clear" w:color="auto" w:fill="auto"/>
            <w:noWrap/>
            <w:vAlign w:val="center"/>
            <w:hideMark/>
          </w:tcPr>
          <w:p w14:paraId="710C138E"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5735AE"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B3413B"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2DA595C" w14:textId="77777777" w:rsidR="00E00726" w:rsidRPr="00E00726" w:rsidRDefault="00E00726" w:rsidP="00C611FD">
            <w:pPr>
              <w:jc w:val="right"/>
              <w:rPr>
                <w:sz w:val="20"/>
                <w:szCs w:val="20"/>
              </w:rPr>
            </w:pPr>
            <w:r w:rsidRPr="00E00726">
              <w:rPr>
                <w:sz w:val="20"/>
                <w:szCs w:val="20"/>
              </w:rPr>
              <w:t>43 473,54</w:t>
            </w:r>
          </w:p>
        </w:tc>
        <w:tc>
          <w:tcPr>
            <w:tcW w:w="833" w:type="dxa"/>
            <w:tcBorders>
              <w:top w:val="nil"/>
              <w:left w:val="single" w:sz="4" w:space="0" w:color="auto"/>
              <w:bottom w:val="single" w:sz="4" w:space="0" w:color="auto"/>
              <w:right w:val="nil"/>
            </w:tcBorders>
            <w:shd w:val="clear" w:color="auto" w:fill="auto"/>
            <w:vAlign w:val="center"/>
            <w:hideMark/>
          </w:tcPr>
          <w:p w14:paraId="6DA311F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3F4E7A8" w14:textId="77777777" w:rsidR="00E00726" w:rsidRPr="00E00726" w:rsidRDefault="00E00726" w:rsidP="00C611FD">
            <w:pPr>
              <w:jc w:val="right"/>
              <w:rPr>
                <w:sz w:val="20"/>
                <w:szCs w:val="20"/>
              </w:rPr>
            </w:pPr>
            <w:r w:rsidRPr="00E00726">
              <w:rPr>
                <w:sz w:val="20"/>
                <w:szCs w:val="20"/>
              </w:rPr>
              <w:t>0,00</w:t>
            </w:r>
          </w:p>
        </w:tc>
      </w:tr>
      <w:tr w:rsidR="00E00726" w:rsidRPr="00E00726" w14:paraId="65BC0164"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7ACBC253" w14:textId="77777777" w:rsidR="00E00726" w:rsidRPr="00E00726" w:rsidRDefault="00E00726" w:rsidP="00C611FD">
            <w:pPr>
              <w:rPr>
                <w:bCs/>
                <w:sz w:val="20"/>
                <w:szCs w:val="20"/>
              </w:rPr>
            </w:pPr>
            <w:r w:rsidRPr="00E00726">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(организация общественных пространств и дворовых территорий многоквартирных домов)</w:t>
            </w:r>
          </w:p>
        </w:tc>
        <w:tc>
          <w:tcPr>
            <w:tcW w:w="1411" w:type="dxa"/>
            <w:tcBorders>
              <w:top w:val="nil"/>
              <w:left w:val="single" w:sz="4" w:space="0" w:color="auto"/>
              <w:bottom w:val="single" w:sz="4" w:space="0" w:color="auto"/>
              <w:right w:val="nil"/>
            </w:tcBorders>
            <w:shd w:val="clear" w:color="auto" w:fill="auto"/>
            <w:noWrap/>
            <w:vAlign w:val="center"/>
            <w:hideMark/>
          </w:tcPr>
          <w:p w14:paraId="75EAEBDA" w14:textId="77777777" w:rsidR="00E00726" w:rsidRPr="00E00726" w:rsidRDefault="00E00726" w:rsidP="00C611FD">
            <w:pPr>
              <w:jc w:val="center"/>
              <w:rPr>
                <w:bCs/>
                <w:sz w:val="20"/>
                <w:szCs w:val="20"/>
              </w:rPr>
            </w:pPr>
            <w:r w:rsidRPr="00E00726">
              <w:rPr>
                <w:bCs/>
                <w:sz w:val="20"/>
                <w:szCs w:val="20"/>
              </w:rPr>
              <w:t>17.2.F2.55553</w:t>
            </w:r>
          </w:p>
        </w:tc>
        <w:tc>
          <w:tcPr>
            <w:tcW w:w="709" w:type="dxa"/>
            <w:tcBorders>
              <w:top w:val="nil"/>
              <w:left w:val="single" w:sz="4" w:space="0" w:color="auto"/>
              <w:bottom w:val="single" w:sz="4" w:space="0" w:color="auto"/>
              <w:right w:val="nil"/>
            </w:tcBorders>
            <w:shd w:val="clear" w:color="auto" w:fill="auto"/>
            <w:noWrap/>
            <w:vAlign w:val="center"/>
            <w:hideMark/>
          </w:tcPr>
          <w:p w14:paraId="5066F438"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8B3E316"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81B753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06BCD76" w14:textId="77777777" w:rsidR="00E00726" w:rsidRPr="00E00726" w:rsidRDefault="00E00726" w:rsidP="00C611FD">
            <w:pPr>
              <w:jc w:val="right"/>
              <w:rPr>
                <w:bCs/>
                <w:sz w:val="20"/>
                <w:szCs w:val="20"/>
              </w:rPr>
            </w:pPr>
            <w:r w:rsidRPr="00E00726">
              <w:rPr>
                <w:bCs/>
                <w:sz w:val="20"/>
                <w:szCs w:val="20"/>
              </w:rPr>
              <w:t>5 116 800,00</w:t>
            </w:r>
          </w:p>
        </w:tc>
        <w:tc>
          <w:tcPr>
            <w:tcW w:w="833" w:type="dxa"/>
            <w:tcBorders>
              <w:top w:val="nil"/>
              <w:left w:val="single" w:sz="4" w:space="0" w:color="auto"/>
              <w:bottom w:val="single" w:sz="4" w:space="0" w:color="auto"/>
              <w:right w:val="nil"/>
            </w:tcBorders>
            <w:shd w:val="clear" w:color="auto" w:fill="auto"/>
            <w:vAlign w:val="center"/>
            <w:hideMark/>
          </w:tcPr>
          <w:p w14:paraId="22B620F4"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01AF87F" w14:textId="77777777" w:rsidR="00E00726" w:rsidRPr="00E00726" w:rsidRDefault="00E00726" w:rsidP="00C611FD">
            <w:pPr>
              <w:jc w:val="right"/>
              <w:rPr>
                <w:bCs/>
                <w:sz w:val="20"/>
                <w:szCs w:val="20"/>
              </w:rPr>
            </w:pPr>
            <w:r w:rsidRPr="00E00726">
              <w:rPr>
                <w:bCs/>
                <w:sz w:val="20"/>
                <w:szCs w:val="20"/>
              </w:rPr>
              <w:t>0,00</w:t>
            </w:r>
          </w:p>
        </w:tc>
      </w:tr>
      <w:tr w:rsidR="00E00726" w:rsidRPr="00E00726" w14:paraId="3891E6D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88E50B0"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06BA5758" w14:textId="77777777" w:rsidR="00E00726" w:rsidRPr="00E00726" w:rsidRDefault="00E00726" w:rsidP="00C611FD">
            <w:pPr>
              <w:jc w:val="center"/>
              <w:rPr>
                <w:sz w:val="20"/>
                <w:szCs w:val="20"/>
              </w:rPr>
            </w:pPr>
            <w:r w:rsidRPr="00E00726">
              <w:rPr>
                <w:sz w:val="20"/>
                <w:szCs w:val="20"/>
              </w:rPr>
              <w:t>17.2.F2.55553</w:t>
            </w:r>
          </w:p>
        </w:tc>
        <w:tc>
          <w:tcPr>
            <w:tcW w:w="709" w:type="dxa"/>
            <w:tcBorders>
              <w:top w:val="nil"/>
              <w:left w:val="single" w:sz="4" w:space="0" w:color="auto"/>
              <w:bottom w:val="single" w:sz="4" w:space="0" w:color="auto"/>
              <w:right w:val="nil"/>
            </w:tcBorders>
            <w:shd w:val="clear" w:color="auto" w:fill="auto"/>
            <w:noWrap/>
            <w:vAlign w:val="center"/>
            <w:hideMark/>
          </w:tcPr>
          <w:p w14:paraId="35B5718F"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D24355"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6DD92F"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631E0F4" w14:textId="77777777" w:rsidR="00E00726" w:rsidRPr="00E00726" w:rsidRDefault="00E00726" w:rsidP="00C611FD">
            <w:pPr>
              <w:jc w:val="right"/>
              <w:rPr>
                <w:sz w:val="20"/>
                <w:szCs w:val="20"/>
              </w:rPr>
            </w:pPr>
            <w:r w:rsidRPr="00E00726">
              <w:rPr>
                <w:sz w:val="20"/>
                <w:szCs w:val="20"/>
              </w:rPr>
              <w:t>5 116 800,00</w:t>
            </w:r>
          </w:p>
        </w:tc>
        <w:tc>
          <w:tcPr>
            <w:tcW w:w="833" w:type="dxa"/>
            <w:tcBorders>
              <w:top w:val="nil"/>
              <w:left w:val="single" w:sz="4" w:space="0" w:color="auto"/>
              <w:bottom w:val="single" w:sz="4" w:space="0" w:color="auto"/>
              <w:right w:val="nil"/>
            </w:tcBorders>
            <w:shd w:val="clear" w:color="auto" w:fill="auto"/>
            <w:vAlign w:val="center"/>
            <w:hideMark/>
          </w:tcPr>
          <w:p w14:paraId="428FB44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E04C8A3" w14:textId="77777777" w:rsidR="00E00726" w:rsidRPr="00E00726" w:rsidRDefault="00E00726" w:rsidP="00C611FD">
            <w:pPr>
              <w:jc w:val="right"/>
              <w:rPr>
                <w:sz w:val="20"/>
                <w:szCs w:val="20"/>
              </w:rPr>
            </w:pPr>
            <w:r w:rsidRPr="00E00726">
              <w:rPr>
                <w:sz w:val="20"/>
                <w:szCs w:val="20"/>
              </w:rPr>
              <w:t>0,00</w:t>
            </w:r>
          </w:p>
        </w:tc>
      </w:tr>
      <w:tr w:rsidR="00E00726" w:rsidRPr="00E00726" w14:paraId="38F8823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0508BFC" w14:textId="77777777" w:rsidR="00E00726" w:rsidRPr="00E00726" w:rsidRDefault="00E00726" w:rsidP="00C611FD">
            <w:pPr>
              <w:rPr>
                <w:sz w:val="20"/>
                <w:szCs w:val="20"/>
              </w:rPr>
            </w:pPr>
            <w:r w:rsidRPr="00E00726">
              <w:rPr>
                <w:sz w:val="20"/>
                <w:szCs w:val="20"/>
              </w:rPr>
              <w:t>Субсидии</w:t>
            </w:r>
          </w:p>
        </w:tc>
        <w:tc>
          <w:tcPr>
            <w:tcW w:w="1411" w:type="dxa"/>
            <w:tcBorders>
              <w:top w:val="nil"/>
              <w:left w:val="single" w:sz="4" w:space="0" w:color="auto"/>
              <w:bottom w:val="single" w:sz="4" w:space="0" w:color="auto"/>
              <w:right w:val="nil"/>
            </w:tcBorders>
            <w:shd w:val="clear" w:color="auto" w:fill="auto"/>
            <w:noWrap/>
            <w:vAlign w:val="center"/>
            <w:hideMark/>
          </w:tcPr>
          <w:p w14:paraId="3D1714E5" w14:textId="77777777" w:rsidR="00E00726" w:rsidRPr="00E00726" w:rsidRDefault="00E00726" w:rsidP="00C611FD">
            <w:pPr>
              <w:jc w:val="center"/>
              <w:rPr>
                <w:sz w:val="20"/>
                <w:szCs w:val="20"/>
              </w:rPr>
            </w:pPr>
            <w:r w:rsidRPr="00E00726">
              <w:rPr>
                <w:sz w:val="20"/>
                <w:szCs w:val="20"/>
              </w:rPr>
              <w:t>17.2.F2.55553</w:t>
            </w:r>
          </w:p>
        </w:tc>
        <w:tc>
          <w:tcPr>
            <w:tcW w:w="709" w:type="dxa"/>
            <w:tcBorders>
              <w:top w:val="nil"/>
              <w:left w:val="single" w:sz="4" w:space="0" w:color="auto"/>
              <w:bottom w:val="single" w:sz="4" w:space="0" w:color="auto"/>
              <w:right w:val="nil"/>
            </w:tcBorders>
            <w:shd w:val="clear" w:color="auto" w:fill="auto"/>
            <w:noWrap/>
            <w:vAlign w:val="center"/>
            <w:hideMark/>
          </w:tcPr>
          <w:p w14:paraId="39896092"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64A9089"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97CD42" w14:textId="77777777" w:rsidR="00E00726" w:rsidRPr="00E00726" w:rsidRDefault="00E00726" w:rsidP="00C611FD">
            <w:pPr>
              <w:jc w:val="center"/>
              <w:rPr>
                <w:sz w:val="20"/>
                <w:szCs w:val="20"/>
              </w:rPr>
            </w:pPr>
            <w:r w:rsidRPr="00E00726">
              <w:rPr>
                <w:sz w:val="20"/>
                <w:szCs w:val="20"/>
              </w:rPr>
              <w:t>520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BAA2FA0" w14:textId="77777777" w:rsidR="00E00726" w:rsidRPr="00E00726" w:rsidRDefault="00E00726" w:rsidP="00C611FD">
            <w:pPr>
              <w:jc w:val="right"/>
              <w:rPr>
                <w:sz w:val="20"/>
                <w:szCs w:val="20"/>
              </w:rPr>
            </w:pPr>
            <w:r w:rsidRPr="00E00726">
              <w:rPr>
                <w:sz w:val="20"/>
                <w:szCs w:val="20"/>
              </w:rPr>
              <w:t>5 116 800,00</w:t>
            </w:r>
          </w:p>
        </w:tc>
        <w:tc>
          <w:tcPr>
            <w:tcW w:w="833" w:type="dxa"/>
            <w:tcBorders>
              <w:top w:val="nil"/>
              <w:left w:val="single" w:sz="4" w:space="0" w:color="auto"/>
              <w:bottom w:val="single" w:sz="4" w:space="0" w:color="auto"/>
              <w:right w:val="nil"/>
            </w:tcBorders>
            <w:shd w:val="clear" w:color="auto" w:fill="auto"/>
            <w:vAlign w:val="center"/>
            <w:hideMark/>
          </w:tcPr>
          <w:p w14:paraId="0AF1CE04"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9792E77" w14:textId="77777777" w:rsidR="00E00726" w:rsidRPr="00E00726" w:rsidRDefault="00E00726" w:rsidP="00C611FD">
            <w:pPr>
              <w:jc w:val="right"/>
              <w:rPr>
                <w:sz w:val="20"/>
                <w:szCs w:val="20"/>
              </w:rPr>
            </w:pPr>
            <w:r w:rsidRPr="00E00726">
              <w:rPr>
                <w:sz w:val="20"/>
                <w:szCs w:val="20"/>
              </w:rPr>
              <w:t>0,00</w:t>
            </w:r>
          </w:p>
        </w:tc>
      </w:tr>
      <w:tr w:rsidR="00E00726" w:rsidRPr="00E00726" w14:paraId="07C91C6B"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0A862E8" w14:textId="77777777" w:rsidR="00E00726" w:rsidRPr="00E00726" w:rsidRDefault="00E00726" w:rsidP="00C611FD">
            <w:pPr>
              <w:rPr>
                <w:bCs/>
                <w:sz w:val="20"/>
                <w:szCs w:val="20"/>
              </w:rPr>
            </w:pPr>
            <w:r w:rsidRPr="00E00726">
              <w:rPr>
                <w:bCs/>
                <w:sz w:val="20"/>
                <w:szCs w:val="20"/>
              </w:rPr>
              <w:t>Другие вопросы в области жилищно-коммунального хозяйства</w:t>
            </w:r>
          </w:p>
        </w:tc>
        <w:tc>
          <w:tcPr>
            <w:tcW w:w="1411" w:type="dxa"/>
            <w:tcBorders>
              <w:top w:val="nil"/>
              <w:left w:val="single" w:sz="4" w:space="0" w:color="auto"/>
              <w:bottom w:val="single" w:sz="4" w:space="0" w:color="auto"/>
              <w:right w:val="nil"/>
            </w:tcBorders>
            <w:shd w:val="clear" w:color="auto" w:fill="auto"/>
            <w:noWrap/>
            <w:vAlign w:val="center"/>
            <w:hideMark/>
          </w:tcPr>
          <w:p w14:paraId="46E71979"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2AC923D4"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7052F0"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2A694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F158316" w14:textId="77777777" w:rsidR="00E00726" w:rsidRPr="00E00726" w:rsidRDefault="00E00726" w:rsidP="00C611FD">
            <w:pPr>
              <w:jc w:val="right"/>
              <w:rPr>
                <w:bCs/>
                <w:sz w:val="20"/>
                <w:szCs w:val="20"/>
              </w:rPr>
            </w:pPr>
            <w:r w:rsidRPr="00E00726">
              <w:rPr>
                <w:bCs/>
                <w:sz w:val="20"/>
                <w:szCs w:val="20"/>
              </w:rPr>
              <w:t>174 140,00</w:t>
            </w:r>
          </w:p>
        </w:tc>
        <w:tc>
          <w:tcPr>
            <w:tcW w:w="833" w:type="dxa"/>
            <w:tcBorders>
              <w:top w:val="nil"/>
              <w:left w:val="single" w:sz="4" w:space="0" w:color="auto"/>
              <w:bottom w:val="single" w:sz="4" w:space="0" w:color="auto"/>
              <w:right w:val="nil"/>
            </w:tcBorders>
            <w:shd w:val="clear" w:color="auto" w:fill="auto"/>
            <w:vAlign w:val="center"/>
            <w:hideMark/>
          </w:tcPr>
          <w:p w14:paraId="2752D46F"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FAC8077" w14:textId="77777777" w:rsidR="00E00726" w:rsidRPr="00E00726" w:rsidRDefault="00E00726" w:rsidP="00C611FD">
            <w:pPr>
              <w:jc w:val="right"/>
              <w:rPr>
                <w:bCs/>
                <w:sz w:val="20"/>
                <w:szCs w:val="20"/>
              </w:rPr>
            </w:pPr>
            <w:r w:rsidRPr="00E00726">
              <w:rPr>
                <w:bCs/>
                <w:sz w:val="20"/>
                <w:szCs w:val="20"/>
              </w:rPr>
              <w:t>0,00</w:t>
            </w:r>
          </w:p>
        </w:tc>
      </w:tr>
      <w:tr w:rsidR="00E00726" w:rsidRPr="00E00726" w14:paraId="63CBFE0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953D76A"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307BCD3C"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187D3477"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6527F84"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F2ACF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9E25A8A" w14:textId="77777777" w:rsidR="00E00726" w:rsidRPr="00E00726" w:rsidRDefault="00E00726" w:rsidP="00C611FD">
            <w:pPr>
              <w:jc w:val="right"/>
              <w:rPr>
                <w:bCs/>
                <w:sz w:val="20"/>
                <w:szCs w:val="20"/>
              </w:rPr>
            </w:pPr>
            <w:r w:rsidRPr="00E00726">
              <w:rPr>
                <w:bCs/>
                <w:sz w:val="20"/>
                <w:szCs w:val="20"/>
              </w:rPr>
              <w:t>174 140,00</w:t>
            </w:r>
          </w:p>
        </w:tc>
        <w:tc>
          <w:tcPr>
            <w:tcW w:w="833" w:type="dxa"/>
            <w:tcBorders>
              <w:top w:val="nil"/>
              <w:left w:val="single" w:sz="4" w:space="0" w:color="auto"/>
              <w:bottom w:val="single" w:sz="4" w:space="0" w:color="auto"/>
              <w:right w:val="nil"/>
            </w:tcBorders>
            <w:shd w:val="clear" w:color="auto" w:fill="auto"/>
            <w:vAlign w:val="center"/>
            <w:hideMark/>
          </w:tcPr>
          <w:p w14:paraId="7BB86607"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C2F0B28" w14:textId="77777777" w:rsidR="00E00726" w:rsidRPr="00E00726" w:rsidRDefault="00E00726" w:rsidP="00C611FD">
            <w:pPr>
              <w:jc w:val="right"/>
              <w:rPr>
                <w:bCs/>
                <w:sz w:val="20"/>
                <w:szCs w:val="20"/>
              </w:rPr>
            </w:pPr>
            <w:r w:rsidRPr="00E00726">
              <w:rPr>
                <w:bCs/>
                <w:sz w:val="20"/>
                <w:szCs w:val="20"/>
              </w:rPr>
              <w:t>0,00</w:t>
            </w:r>
          </w:p>
        </w:tc>
      </w:tr>
      <w:tr w:rsidR="00E00726" w:rsidRPr="00E00726" w14:paraId="3C7C5ED4"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3DD6687" w14:textId="77777777" w:rsidR="00E00726" w:rsidRPr="00E00726" w:rsidRDefault="00E00726" w:rsidP="00C611FD">
            <w:pPr>
              <w:rPr>
                <w:bCs/>
                <w:sz w:val="20"/>
                <w:szCs w:val="20"/>
              </w:rPr>
            </w:pPr>
            <w:r w:rsidRPr="00E00726">
              <w:rPr>
                <w:bCs/>
                <w:sz w:val="20"/>
                <w:szCs w:val="20"/>
              </w:rPr>
              <w:t>Капитальный ремонт муниципального жилого фонда</w:t>
            </w:r>
          </w:p>
        </w:tc>
        <w:tc>
          <w:tcPr>
            <w:tcW w:w="1411" w:type="dxa"/>
            <w:tcBorders>
              <w:top w:val="nil"/>
              <w:left w:val="single" w:sz="4" w:space="0" w:color="auto"/>
              <w:bottom w:val="single" w:sz="4" w:space="0" w:color="auto"/>
              <w:right w:val="nil"/>
            </w:tcBorders>
            <w:shd w:val="clear" w:color="auto" w:fill="auto"/>
            <w:noWrap/>
            <w:vAlign w:val="center"/>
            <w:hideMark/>
          </w:tcPr>
          <w:p w14:paraId="7FB318EA" w14:textId="77777777" w:rsidR="00E00726" w:rsidRPr="00E00726" w:rsidRDefault="00E00726" w:rsidP="00C611FD">
            <w:pPr>
              <w:jc w:val="center"/>
              <w:rPr>
                <w:bCs/>
                <w:sz w:val="20"/>
                <w:szCs w:val="20"/>
              </w:rPr>
            </w:pPr>
            <w:r w:rsidRPr="00E00726">
              <w:rPr>
                <w:bCs/>
                <w:sz w:val="20"/>
                <w:szCs w:val="20"/>
              </w:rPr>
              <w:t>99.0.00.05110</w:t>
            </w:r>
          </w:p>
        </w:tc>
        <w:tc>
          <w:tcPr>
            <w:tcW w:w="709" w:type="dxa"/>
            <w:tcBorders>
              <w:top w:val="nil"/>
              <w:left w:val="single" w:sz="4" w:space="0" w:color="auto"/>
              <w:bottom w:val="single" w:sz="4" w:space="0" w:color="auto"/>
              <w:right w:val="nil"/>
            </w:tcBorders>
            <w:shd w:val="clear" w:color="auto" w:fill="auto"/>
            <w:noWrap/>
            <w:vAlign w:val="center"/>
            <w:hideMark/>
          </w:tcPr>
          <w:p w14:paraId="14CFBAFA" w14:textId="77777777" w:rsidR="00E00726" w:rsidRPr="00E00726" w:rsidRDefault="00E00726" w:rsidP="00C611FD">
            <w:pPr>
              <w:jc w:val="center"/>
              <w:rPr>
                <w:bCs/>
                <w:sz w:val="20"/>
                <w:szCs w:val="20"/>
              </w:rPr>
            </w:pPr>
            <w:r w:rsidRPr="00E00726">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44C6F1"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90AEE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E933D05" w14:textId="77777777" w:rsidR="00E00726" w:rsidRPr="00E00726" w:rsidRDefault="00E00726" w:rsidP="00C611FD">
            <w:pPr>
              <w:jc w:val="right"/>
              <w:rPr>
                <w:bCs/>
                <w:sz w:val="20"/>
                <w:szCs w:val="20"/>
              </w:rPr>
            </w:pPr>
            <w:r w:rsidRPr="00E00726">
              <w:rPr>
                <w:bCs/>
                <w:sz w:val="20"/>
                <w:szCs w:val="20"/>
              </w:rPr>
              <w:t>174 140,00</w:t>
            </w:r>
          </w:p>
        </w:tc>
        <w:tc>
          <w:tcPr>
            <w:tcW w:w="833" w:type="dxa"/>
            <w:tcBorders>
              <w:top w:val="nil"/>
              <w:left w:val="single" w:sz="4" w:space="0" w:color="auto"/>
              <w:bottom w:val="single" w:sz="4" w:space="0" w:color="auto"/>
              <w:right w:val="nil"/>
            </w:tcBorders>
            <w:shd w:val="clear" w:color="auto" w:fill="auto"/>
            <w:vAlign w:val="center"/>
            <w:hideMark/>
          </w:tcPr>
          <w:p w14:paraId="2198D444"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F13FA75" w14:textId="77777777" w:rsidR="00E00726" w:rsidRPr="00E00726" w:rsidRDefault="00E00726" w:rsidP="00C611FD">
            <w:pPr>
              <w:jc w:val="right"/>
              <w:rPr>
                <w:bCs/>
                <w:sz w:val="20"/>
                <w:szCs w:val="20"/>
              </w:rPr>
            </w:pPr>
            <w:r w:rsidRPr="00E00726">
              <w:rPr>
                <w:bCs/>
                <w:sz w:val="20"/>
                <w:szCs w:val="20"/>
              </w:rPr>
              <w:t>0,00</w:t>
            </w:r>
          </w:p>
        </w:tc>
      </w:tr>
      <w:tr w:rsidR="00E00726" w:rsidRPr="00E00726" w14:paraId="2C2EB0AC"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A4EBC77"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9A0E5B8" w14:textId="77777777" w:rsidR="00E00726" w:rsidRPr="00E00726" w:rsidRDefault="00E00726" w:rsidP="00C611FD">
            <w:pPr>
              <w:jc w:val="center"/>
              <w:rPr>
                <w:sz w:val="20"/>
                <w:szCs w:val="20"/>
              </w:rPr>
            </w:pPr>
            <w:r w:rsidRPr="00E00726">
              <w:rPr>
                <w:sz w:val="20"/>
                <w:szCs w:val="20"/>
              </w:rPr>
              <w:t>99.0.00.05110</w:t>
            </w:r>
          </w:p>
        </w:tc>
        <w:tc>
          <w:tcPr>
            <w:tcW w:w="709" w:type="dxa"/>
            <w:tcBorders>
              <w:top w:val="nil"/>
              <w:left w:val="single" w:sz="4" w:space="0" w:color="auto"/>
              <w:bottom w:val="single" w:sz="4" w:space="0" w:color="auto"/>
              <w:right w:val="nil"/>
            </w:tcBorders>
            <w:shd w:val="clear" w:color="auto" w:fill="auto"/>
            <w:noWrap/>
            <w:vAlign w:val="center"/>
            <w:hideMark/>
          </w:tcPr>
          <w:p w14:paraId="7C997811"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A0152B"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58E929"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BF5C23A" w14:textId="77777777" w:rsidR="00E00726" w:rsidRPr="00E00726" w:rsidRDefault="00E00726" w:rsidP="00C611FD">
            <w:pPr>
              <w:jc w:val="right"/>
              <w:rPr>
                <w:sz w:val="20"/>
                <w:szCs w:val="20"/>
              </w:rPr>
            </w:pPr>
            <w:r w:rsidRPr="00E00726">
              <w:rPr>
                <w:sz w:val="20"/>
                <w:szCs w:val="20"/>
              </w:rPr>
              <w:t>174 140,00</w:t>
            </w:r>
          </w:p>
        </w:tc>
        <w:tc>
          <w:tcPr>
            <w:tcW w:w="833" w:type="dxa"/>
            <w:tcBorders>
              <w:top w:val="nil"/>
              <w:left w:val="single" w:sz="4" w:space="0" w:color="auto"/>
              <w:bottom w:val="single" w:sz="4" w:space="0" w:color="auto"/>
              <w:right w:val="nil"/>
            </w:tcBorders>
            <w:shd w:val="clear" w:color="auto" w:fill="auto"/>
            <w:vAlign w:val="center"/>
            <w:hideMark/>
          </w:tcPr>
          <w:p w14:paraId="1E29205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ACA410F" w14:textId="77777777" w:rsidR="00E00726" w:rsidRPr="00E00726" w:rsidRDefault="00E00726" w:rsidP="00C611FD">
            <w:pPr>
              <w:jc w:val="right"/>
              <w:rPr>
                <w:sz w:val="20"/>
                <w:szCs w:val="20"/>
              </w:rPr>
            </w:pPr>
            <w:r w:rsidRPr="00E00726">
              <w:rPr>
                <w:sz w:val="20"/>
                <w:szCs w:val="20"/>
              </w:rPr>
              <w:t>0,00</w:t>
            </w:r>
          </w:p>
        </w:tc>
      </w:tr>
      <w:tr w:rsidR="00E00726" w:rsidRPr="00E00726" w14:paraId="05BEAF5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63C7042"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7AB492D" w14:textId="77777777" w:rsidR="00E00726" w:rsidRPr="00E00726" w:rsidRDefault="00E00726" w:rsidP="00C611FD">
            <w:pPr>
              <w:jc w:val="center"/>
              <w:rPr>
                <w:sz w:val="20"/>
                <w:szCs w:val="20"/>
              </w:rPr>
            </w:pPr>
            <w:r w:rsidRPr="00E00726">
              <w:rPr>
                <w:sz w:val="20"/>
                <w:szCs w:val="20"/>
              </w:rPr>
              <w:t>99.0.00.05110</w:t>
            </w:r>
          </w:p>
        </w:tc>
        <w:tc>
          <w:tcPr>
            <w:tcW w:w="709" w:type="dxa"/>
            <w:tcBorders>
              <w:top w:val="nil"/>
              <w:left w:val="single" w:sz="4" w:space="0" w:color="auto"/>
              <w:bottom w:val="single" w:sz="4" w:space="0" w:color="auto"/>
              <w:right w:val="nil"/>
            </w:tcBorders>
            <w:shd w:val="clear" w:color="auto" w:fill="auto"/>
            <w:noWrap/>
            <w:vAlign w:val="center"/>
            <w:hideMark/>
          </w:tcPr>
          <w:p w14:paraId="71231BD6" w14:textId="77777777" w:rsidR="00E00726" w:rsidRPr="00E00726" w:rsidRDefault="00E00726" w:rsidP="00C611FD">
            <w:pPr>
              <w:jc w:val="center"/>
              <w:rPr>
                <w:sz w:val="20"/>
                <w:szCs w:val="20"/>
              </w:rPr>
            </w:pPr>
            <w:r w:rsidRPr="00E00726">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AEFCE6F"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CF7588"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DDCA9F7" w14:textId="77777777" w:rsidR="00E00726" w:rsidRPr="00E00726" w:rsidRDefault="00E00726" w:rsidP="00C611FD">
            <w:pPr>
              <w:jc w:val="right"/>
              <w:rPr>
                <w:sz w:val="20"/>
                <w:szCs w:val="20"/>
              </w:rPr>
            </w:pPr>
            <w:r w:rsidRPr="00E00726">
              <w:rPr>
                <w:sz w:val="20"/>
                <w:szCs w:val="20"/>
              </w:rPr>
              <w:t>174 140,00</w:t>
            </w:r>
          </w:p>
        </w:tc>
        <w:tc>
          <w:tcPr>
            <w:tcW w:w="833" w:type="dxa"/>
            <w:tcBorders>
              <w:top w:val="nil"/>
              <w:left w:val="single" w:sz="4" w:space="0" w:color="auto"/>
              <w:bottom w:val="single" w:sz="4" w:space="0" w:color="auto"/>
              <w:right w:val="nil"/>
            </w:tcBorders>
            <w:shd w:val="clear" w:color="auto" w:fill="auto"/>
            <w:vAlign w:val="center"/>
            <w:hideMark/>
          </w:tcPr>
          <w:p w14:paraId="65712E1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202F004" w14:textId="77777777" w:rsidR="00E00726" w:rsidRPr="00E00726" w:rsidRDefault="00E00726" w:rsidP="00C611FD">
            <w:pPr>
              <w:jc w:val="right"/>
              <w:rPr>
                <w:sz w:val="20"/>
                <w:szCs w:val="20"/>
              </w:rPr>
            </w:pPr>
            <w:r w:rsidRPr="00E00726">
              <w:rPr>
                <w:sz w:val="20"/>
                <w:szCs w:val="20"/>
              </w:rPr>
              <w:t>0,00</w:t>
            </w:r>
          </w:p>
        </w:tc>
      </w:tr>
      <w:tr w:rsidR="00E00726" w:rsidRPr="00E00726" w14:paraId="6006B12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F5A1118" w14:textId="77777777" w:rsidR="00E00726" w:rsidRPr="00E00726" w:rsidRDefault="00E00726" w:rsidP="00C611FD">
            <w:pPr>
              <w:rPr>
                <w:bCs/>
                <w:sz w:val="20"/>
                <w:szCs w:val="20"/>
              </w:rPr>
            </w:pPr>
            <w:r w:rsidRPr="00E00726">
              <w:rPr>
                <w:bCs/>
                <w:sz w:val="20"/>
                <w:szCs w:val="20"/>
              </w:rPr>
              <w:t>ОБРАЗОВАНИЕ</w:t>
            </w:r>
          </w:p>
        </w:tc>
        <w:tc>
          <w:tcPr>
            <w:tcW w:w="1411" w:type="dxa"/>
            <w:tcBorders>
              <w:top w:val="nil"/>
              <w:left w:val="single" w:sz="4" w:space="0" w:color="auto"/>
              <w:bottom w:val="single" w:sz="4" w:space="0" w:color="auto"/>
              <w:right w:val="nil"/>
            </w:tcBorders>
            <w:shd w:val="clear" w:color="auto" w:fill="auto"/>
            <w:noWrap/>
            <w:vAlign w:val="center"/>
            <w:hideMark/>
          </w:tcPr>
          <w:p w14:paraId="3D4EBA28"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104874DD"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6B7FE14" w14:textId="77777777" w:rsidR="00E00726" w:rsidRPr="00E00726" w:rsidRDefault="00E00726" w:rsidP="00C611FD">
            <w:pPr>
              <w:jc w:val="center"/>
              <w:rPr>
                <w:bCs/>
                <w:sz w:val="20"/>
                <w:szCs w:val="20"/>
              </w:rPr>
            </w:pPr>
            <w:r w:rsidRPr="00E00726">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9B1D2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8BA63D8" w14:textId="77777777" w:rsidR="00E00726" w:rsidRPr="00E00726" w:rsidRDefault="00E00726" w:rsidP="00C611FD">
            <w:pPr>
              <w:jc w:val="right"/>
              <w:rPr>
                <w:bCs/>
                <w:sz w:val="20"/>
                <w:szCs w:val="20"/>
              </w:rPr>
            </w:pPr>
            <w:r w:rsidRPr="00E00726">
              <w:rPr>
                <w:bCs/>
                <w:sz w:val="20"/>
                <w:szCs w:val="20"/>
              </w:rPr>
              <w:t>1 794 603 366,08</w:t>
            </w:r>
          </w:p>
        </w:tc>
        <w:tc>
          <w:tcPr>
            <w:tcW w:w="833" w:type="dxa"/>
            <w:tcBorders>
              <w:top w:val="nil"/>
              <w:left w:val="single" w:sz="4" w:space="0" w:color="auto"/>
              <w:bottom w:val="single" w:sz="4" w:space="0" w:color="auto"/>
              <w:right w:val="nil"/>
            </w:tcBorders>
            <w:shd w:val="clear" w:color="auto" w:fill="auto"/>
            <w:vAlign w:val="center"/>
            <w:hideMark/>
          </w:tcPr>
          <w:p w14:paraId="119526EB" w14:textId="77777777" w:rsidR="00E00726" w:rsidRPr="00E00726" w:rsidRDefault="00E00726" w:rsidP="00C611FD">
            <w:pPr>
              <w:jc w:val="right"/>
              <w:rPr>
                <w:bCs/>
                <w:sz w:val="20"/>
                <w:szCs w:val="20"/>
              </w:rPr>
            </w:pPr>
            <w:r w:rsidRPr="00E00726">
              <w:rPr>
                <w:bCs/>
                <w:sz w:val="20"/>
                <w:szCs w:val="20"/>
              </w:rPr>
              <w:t>1 266 827 500,00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202C9DC" w14:textId="77777777" w:rsidR="00E00726" w:rsidRPr="00E00726" w:rsidRDefault="00E00726" w:rsidP="00C611FD">
            <w:pPr>
              <w:jc w:val="right"/>
              <w:rPr>
                <w:bCs/>
                <w:sz w:val="20"/>
                <w:szCs w:val="20"/>
              </w:rPr>
            </w:pPr>
            <w:r w:rsidRPr="00E00726">
              <w:rPr>
                <w:bCs/>
                <w:sz w:val="20"/>
                <w:szCs w:val="20"/>
              </w:rPr>
              <w:t>1 281 643 600,00</w:t>
            </w:r>
          </w:p>
        </w:tc>
      </w:tr>
      <w:tr w:rsidR="00E00726" w:rsidRPr="00E00726" w14:paraId="02ABC36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BC6C96E" w14:textId="77777777" w:rsidR="00E00726" w:rsidRPr="00E00726" w:rsidRDefault="00E00726" w:rsidP="00C611FD">
            <w:pPr>
              <w:rPr>
                <w:bCs/>
                <w:sz w:val="20"/>
                <w:szCs w:val="20"/>
              </w:rPr>
            </w:pPr>
            <w:r w:rsidRPr="00E00726">
              <w:rPr>
                <w:bCs/>
                <w:sz w:val="20"/>
                <w:szCs w:val="20"/>
              </w:rPr>
              <w:t>Дошкольное образование</w:t>
            </w:r>
          </w:p>
        </w:tc>
        <w:tc>
          <w:tcPr>
            <w:tcW w:w="1411" w:type="dxa"/>
            <w:tcBorders>
              <w:top w:val="nil"/>
              <w:left w:val="single" w:sz="4" w:space="0" w:color="auto"/>
              <w:bottom w:val="single" w:sz="4" w:space="0" w:color="auto"/>
              <w:right w:val="nil"/>
            </w:tcBorders>
            <w:shd w:val="clear" w:color="auto" w:fill="auto"/>
            <w:noWrap/>
            <w:vAlign w:val="center"/>
            <w:hideMark/>
          </w:tcPr>
          <w:p w14:paraId="142A7DDF"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3D2B7FB2"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8CEA588"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AB1326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AE6F3F4" w14:textId="77777777" w:rsidR="00E00726" w:rsidRPr="00E00726" w:rsidRDefault="00E00726" w:rsidP="00C611FD">
            <w:pPr>
              <w:jc w:val="right"/>
              <w:rPr>
                <w:bCs/>
                <w:sz w:val="20"/>
                <w:szCs w:val="20"/>
              </w:rPr>
            </w:pPr>
            <w:r w:rsidRPr="00E00726">
              <w:rPr>
                <w:bCs/>
                <w:sz w:val="20"/>
                <w:szCs w:val="20"/>
              </w:rPr>
              <w:t>381 564 780,30</w:t>
            </w:r>
          </w:p>
        </w:tc>
        <w:tc>
          <w:tcPr>
            <w:tcW w:w="833" w:type="dxa"/>
            <w:tcBorders>
              <w:top w:val="nil"/>
              <w:left w:val="single" w:sz="4" w:space="0" w:color="auto"/>
              <w:bottom w:val="single" w:sz="4" w:space="0" w:color="auto"/>
              <w:right w:val="nil"/>
            </w:tcBorders>
            <w:shd w:val="clear" w:color="auto" w:fill="auto"/>
            <w:vAlign w:val="center"/>
            <w:hideMark/>
          </w:tcPr>
          <w:p w14:paraId="4929B85F" w14:textId="77777777" w:rsidR="00E00726" w:rsidRPr="00E00726" w:rsidRDefault="00E00726" w:rsidP="00C611FD">
            <w:pPr>
              <w:jc w:val="right"/>
              <w:rPr>
                <w:bCs/>
                <w:sz w:val="20"/>
                <w:szCs w:val="20"/>
              </w:rPr>
            </w:pPr>
            <w:r w:rsidRPr="00E00726">
              <w:rPr>
                <w:bCs/>
                <w:sz w:val="20"/>
                <w:szCs w:val="20"/>
              </w:rPr>
              <w:t>314 268 786,20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0930175" w14:textId="77777777" w:rsidR="00E00726" w:rsidRPr="00E00726" w:rsidRDefault="00E00726" w:rsidP="00C611FD">
            <w:pPr>
              <w:jc w:val="right"/>
              <w:rPr>
                <w:bCs/>
                <w:sz w:val="20"/>
                <w:szCs w:val="20"/>
              </w:rPr>
            </w:pPr>
            <w:r w:rsidRPr="00E00726">
              <w:rPr>
                <w:bCs/>
                <w:sz w:val="20"/>
                <w:szCs w:val="20"/>
              </w:rPr>
              <w:t>329 524 883,78</w:t>
            </w:r>
          </w:p>
        </w:tc>
      </w:tr>
      <w:tr w:rsidR="00E00726" w:rsidRPr="00E00726" w14:paraId="3B04D6A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2739DA9" w14:textId="77777777" w:rsidR="00E00726" w:rsidRPr="00E00726" w:rsidRDefault="00E00726" w:rsidP="00C611FD">
            <w:pPr>
              <w:rPr>
                <w:bCs/>
                <w:sz w:val="20"/>
                <w:szCs w:val="20"/>
              </w:rPr>
            </w:pPr>
            <w:r w:rsidRPr="00E00726">
              <w:rPr>
                <w:bCs/>
                <w:sz w:val="20"/>
                <w:szCs w:val="20"/>
              </w:rPr>
              <w:lastRenderedPageBreak/>
              <w:t>Муниципальная программа "Развитие системы образования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78741710" w14:textId="77777777" w:rsidR="00E00726" w:rsidRPr="00E00726" w:rsidRDefault="00E00726" w:rsidP="00C611FD">
            <w:pPr>
              <w:jc w:val="center"/>
              <w:rPr>
                <w:bCs/>
                <w:sz w:val="20"/>
                <w:szCs w:val="20"/>
              </w:rPr>
            </w:pPr>
            <w:r w:rsidRPr="00E00726">
              <w:rPr>
                <w:bCs/>
                <w:sz w:val="20"/>
                <w:szCs w:val="20"/>
              </w:rPr>
              <w:t>07.0.00.00000</w:t>
            </w:r>
          </w:p>
        </w:tc>
        <w:tc>
          <w:tcPr>
            <w:tcW w:w="709" w:type="dxa"/>
            <w:tcBorders>
              <w:top w:val="nil"/>
              <w:left w:val="single" w:sz="4" w:space="0" w:color="auto"/>
              <w:bottom w:val="single" w:sz="4" w:space="0" w:color="auto"/>
              <w:right w:val="nil"/>
            </w:tcBorders>
            <w:shd w:val="clear" w:color="auto" w:fill="auto"/>
            <w:noWrap/>
            <w:vAlign w:val="center"/>
            <w:hideMark/>
          </w:tcPr>
          <w:p w14:paraId="18A5BA46"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8E7D3D7"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B6B2B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BF35852" w14:textId="77777777" w:rsidR="00E00726" w:rsidRPr="00E00726" w:rsidRDefault="00E00726" w:rsidP="00C611FD">
            <w:pPr>
              <w:jc w:val="right"/>
              <w:rPr>
                <w:bCs/>
                <w:sz w:val="20"/>
                <w:szCs w:val="20"/>
              </w:rPr>
            </w:pPr>
            <w:r w:rsidRPr="00E00726">
              <w:rPr>
                <w:bCs/>
                <w:sz w:val="20"/>
                <w:szCs w:val="20"/>
              </w:rPr>
              <w:t>381 564 780,30</w:t>
            </w:r>
          </w:p>
        </w:tc>
        <w:tc>
          <w:tcPr>
            <w:tcW w:w="833" w:type="dxa"/>
            <w:tcBorders>
              <w:top w:val="nil"/>
              <w:left w:val="single" w:sz="4" w:space="0" w:color="auto"/>
              <w:bottom w:val="single" w:sz="4" w:space="0" w:color="auto"/>
              <w:right w:val="nil"/>
            </w:tcBorders>
            <w:shd w:val="clear" w:color="auto" w:fill="auto"/>
            <w:vAlign w:val="center"/>
            <w:hideMark/>
          </w:tcPr>
          <w:p w14:paraId="219017F5" w14:textId="77777777" w:rsidR="00E00726" w:rsidRPr="00E00726" w:rsidRDefault="00E00726" w:rsidP="00C611FD">
            <w:pPr>
              <w:jc w:val="right"/>
              <w:rPr>
                <w:bCs/>
                <w:sz w:val="20"/>
                <w:szCs w:val="20"/>
              </w:rPr>
            </w:pPr>
            <w:r w:rsidRPr="00E00726">
              <w:rPr>
                <w:bCs/>
                <w:sz w:val="20"/>
                <w:szCs w:val="20"/>
              </w:rPr>
              <w:t>314 268 786,20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FF3E780" w14:textId="77777777" w:rsidR="00E00726" w:rsidRPr="00E00726" w:rsidRDefault="00E00726" w:rsidP="00C611FD">
            <w:pPr>
              <w:jc w:val="right"/>
              <w:rPr>
                <w:bCs/>
                <w:sz w:val="20"/>
                <w:szCs w:val="20"/>
              </w:rPr>
            </w:pPr>
            <w:r w:rsidRPr="00E00726">
              <w:rPr>
                <w:bCs/>
                <w:sz w:val="20"/>
                <w:szCs w:val="20"/>
              </w:rPr>
              <w:t>329 524 883,78</w:t>
            </w:r>
          </w:p>
        </w:tc>
      </w:tr>
      <w:tr w:rsidR="00E00726" w:rsidRPr="00E00726" w14:paraId="1F2AE41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3AB33CF" w14:textId="77777777" w:rsidR="00E00726" w:rsidRPr="00E00726" w:rsidRDefault="00E00726" w:rsidP="00C611FD">
            <w:pPr>
              <w:rPr>
                <w:bCs/>
                <w:sz w:val="20"/>
                <w:szCs w:val="20"/>
              </w:rPr>
            </w:pPr>
            <w:r w:rsidRPr="00E00726">
              <w:rPr>
                <w:bCs/>
                <w:sz w:val="20"/>
                <w:szCs w:val="20"/>
              </w:rPr>
              <w:t>Подпрограмма "Развитие дошкольного, общего и дополнительного образования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19EF6B10" w14:textId="77777777" w:rsidR="00E00726" w:rsidRPr="00E00726" w:rsidRDefault="00E00726" w:rsidP="00C611FD">
            <w:pPr>
              <w:jc w:val="center"/>
              <w:rPr>
                <w:bCs/>
                <w:sz w:val="20"/>
                <w:szCs w:val="20"/>
              </w:rPr>
            </w:pPr>
            <w:r w:rsidRPr="00E00726">
              <w:rPr>
                <w:bCs/>
                <w:sz w:val="20"/>
                <w:szCs w:val="20"/>
              </w:rPr>
              <w:t>07.1.00.00000</w:t>
            </w:r>
          </w:p>
        </w:tc>
        <w:tc>
          <w:tcPr>
            <w:tcW w:w="709" w:type="dxa"/>
            <w:tcBorders>
              <w:top w:val="nil"/>
              <w:left w:val="single" w:sz="4" w:space="0" w:color="auto"/>
              <w:bottom w:val="single" w:sz="4" w:space="0" w:color="auto"/>
              <w:right w:val="nil"/>
            </w:tcBorders>
            <w:shd w:val="clear" w:color="auto" w:fill="auto"/>
            <w:noWrap/>
            <w:vAlign w:val="center"/>
            <w:hideMark/>
          </w:tcPr>
          <w:p w14:paraId="10EAF6A5"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104C367"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C9076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12D0096" w14:textId="77777777" w:rsidR="00E00726" w:rsidRPr="00E00726" w:rsidRDefault="00E00726" w:rsidP="00C611FD">
            <w:pPr>
              <w:jc w:val="right"/>
              <w:rPr>
                <w:bCs/>
                <w:sz w:val="20"/>
                <w:szCs w:val="20"/>
              </w:rPr>
            </w:pPr>
            <w:r w:rsidRPr="00E00726">
              <w:rPr>
                <w:bCs/>
                <w:sz w:val="20"/>
                <w:szCs w:val="20"/>
              </w:rPr>
              <w:t>381 514 780,30</w:t>
            </w:r>
          </w:p>
        </w:tc>
        <w:tc>
          <w:tcPr>
            <w:tcW w:w="833" w:type="dxa"/>
            <w:tcBorders>
              <w:top w:val="nil"/>
              <w:left w:val="single" w:sz="4" w:space="0" w:color="auto"/>
              <w:bottom w:val="single" w:sz="4" w:space="0" w:color="auto"/>
              <w:right w:val="nil"/>
            </w:tcBorders>
            <w:shd w:val="clear" w:color="auto" w:fill="auto"/>
            <w:vAlign w:val="center"/>
            <w:hideMark/>
          </w:tcPr>
          <w:p w14:paraId="067C46FF" w14:textId="77777777" w:rsidR="00E00726" w:rsidRPr="00E00726" w:rsidRDefault="00E00726" w:rsidP="00C611FD">
            <w:pPr>
              <w:jc w:val="right"/>
              <w:rPr>
                <w:bCs/>
                <w:sz w:val="20"/>
                <w:szCs w:val="20"/>
              </w:rPr>
            </w:pPr>
            <w:r w:rsidRPr="00E00726">
              <w:rPr>
                <w:bCs/>
                <w:sz w:val="20"/>
                <w:szCs w:val="20"/>
              </w:rPr>
              <w:t>314 268 786,20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8BC6992" w14:textId="77777777" w:rsidR="00E00726" w:rsidRPr="00E00726" w:rsidRDefault="00E00726" w:rsidP="00C611FD">
            <w:pPr>
              <w:jc w:val="right"/>
              <w:rPr>
                <w:bCs/>
                <w:sz w:val="20"/>
                <w:szCs w:val="20"/>
              </w:rPr>
            </w:pPr>
            <w:r w:rsidRPr="00E00726">
              <w:rPr>
                <w:bCs/>
                <w:sz w:val="20"/>
                <w:szCs w:val="20"/>
              </w:rPr>
              <w:t>329 524 883,78</w:t>
            </w:r>
          </w:p>
        </w:tc>
      </w:tr>
      <w:tr w:rsidR="00E00726" w:rsidRPr="00E00726" w14:paraId="465D3E72"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4B7C852B" w14:textId="77777777" w:rsidR="00E00726" w:rsidRPr="00E00726" w:rsidRDefault="00E00726" w:rsidP="00C611FD">
            <w:pPr>
              <w:rPr>
                <w:bCs/>
                <w:sz w:val="20"/>
                <w:szCs w:val="20"/>
              </w:rPr>
            </w:pPr>
            <w:r w:rsidRPr="00E00726">
              <w:rPr>
                <w:bCs/>
                <w:sz w:val="20"/>
                <w:szCs w:val="20"/>
              </w:rPr>
              <w:t>Реализация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030D9B6A" w14:textId="77777777" w:rsidR="00E00726" w:rsidRPr="00E00726" w:rsidRDefault="00E00726" w:rsidP="00C611FD">
            <w:pPr>
              <w:jc w:val="center"/>
              <w:rPr>
                <w:bCs/>
                <w:sz w:val="20"/>
                <w:szCs w:val="20"/>
              </w:rPr>
            </w:pPr>
            <w:r w:rsidRPr="00E00726">
              <w:rPr>
                <w:bCs/>
                <w:sz w:val="20"/>
                <w:szCs w:val="20"/>
              </w:rPr>
              <w:t>07.1.00.02590</w:t>
            </w:r>
          </w:p>
        </w:tc>
        <w:tc>
          <w:tcPr>
            <w:tcW w:w="709" w:type="dxa"/>
            <w:tcBorders>
              <w:top w:val="nil"/>
              <w:left w:val="single" w:sz="4" w:space="0" w:color="auto"/>
              <w:bottom w:val="single" w:sz="4" w:space="0" w:color="auto"/>
              <w:right w:val="nil"/>
            </w:tcBorders>
            <w:shd w:val="clear" w:color="auto" w:fill="auto"/>
            <w:noWrap/>
            <w:vAlign w:val="center"/>
            <w:hideMark/>
          </w:tcPr>
          <w:p w14:paraId="3C0FEE5A"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A37B90E"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C32E1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8CB362B" w14:textId="77777777" w:rsidR="00E00726" w:rsidRPr="00E00726" w:rsidRDefault="00E00726" w:rsidP="00C611FD">
            <w:pPr>
              <w:jc w:val="right"/>
              <w:rPr>
                <w:bCs/>
                <w:sz w:val="20"/>
                <w:szCs w:val="20"/>
              </w:rPr>
            </w:pPr>
            <w:r w:rsidRPr="00E00726">
              <w:rPr>
                <w:bCs/>
                <w:sz w:val="20"/>
                <w:szCs w:val="20"/>
              </w:rPr>
              <w:t>63 527,52</w:t>
            </w:r>
          </w:p>
        </w:tc>
        <w:tc>
          <w:tcPr>
            <w:tcW w:w="833" w:type="dxa"/>
            <w:tcBorders>
              <w:top w:val="nil"/>
              <w:left w:val="single" w:sz="4" w:space="0" w:color="auto"/>
              <w:bottom w:val="single" w:sz="4" w:space="0" w:color="auto"/>
              <w:right w:val="nil"/>
            </w:tcBorders>
            <w:shd w:val="clear" w:color="auto" w:fill="auto"/>
            <w:vAlign w:val="center"/>
            <w:hideMark/>
          </w:tcPr>
          <w:p w14:paraId="46E9C9FD"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1F6DBDC" w14:textId="77777777" w:rsidR="00E00726" w:rsidRPr="00E00726" w:rsidRDefault="00E00726" w:rsidP="00C611FD">
            <w:pPr>
              <w:jc w:val="right"/>
              <w:rPr>
                <w:bCs/>
                <w:sz w:val="20"/>
                <w:szCs w:val="20"/>
              </w:rPr>
            </w:pPr>
            <w:r w:rsidRPr="00E00726">
              <w:rPr>
                <w:bCs/>
                <w:sz w:val="20"/>
                <w:szCs w:val="20"/>
              </w:rPr>
              <w:t>0,00</w:t>
            </w:r>
          </w:p>
        </w:tc>
      </w:tr>
      <w:tr w:rsidR="00E00726" w:rsidRPr="00E00726" w14:paraId="4C31C66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23165BF"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C190B0E" w14:textId="77777777" w:rsidR="00E00726" w:rsidRPr="00E00726" w:rsidRDefault="00E00726" w:rsidP="00C611FD">
            <w:pPr>
              <w:jc w:val="center"/>
              <w:rPr>
                <w:sz w:val="20"/>
                <w:szCs w:val="20"/>
              </w:rPr>
            </w:pPr>
            <w:r w:rsidRPr="00E00726">
              <w:rPr>
                <w:sz w:val="20"/>
                <w:szCs w:val="20"/>
              </w:rPr>
              <w:t>07.1.00.02590</w:t>
            </w:r>
          </w:p>
        </w:tc>
        <w:tc>
          <w:tcPr>
            <w:tcW w:w="709" w:type="dxa"/>
            <w:tcBorders>
              <w:top w:val="nil"/>
              <w:left w:val="single" w:sz="4" w:space="0" w:color="auto"/>
              <w:bottom w:val="single" w:sz="4" w:space="0" w:color="auto"/>
              <w:right w:val="nil"/>
            </w:tcBorders>
            <w:shd w:val="clear" w:color="auto" w:fill="auto"/>
            <w:noWrap/>
            <w:vAlign w:val="center"/>
            <w:hideMark/>
          </w:tcPr>
          <w:p w14:paraId="27C9FA8C"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A9D8AE7"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E682AE"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E3020FC" w14:textId="77777777" w:rsidR="00E00726" w:rsidRPr="00E00726" w:rsidRDefault="00E00726" w:rsidP="00C611FD">
            <w:pPr>
              <w:jc w:val="right"/>
              <w:rPr>
                <w:sz w:val="20"/>
                <w:szCs w:val="20"/>
              </w:rPr>
            </w:pPr>
            <w:r w:rsidRPr="00E00726">
              <w:rPr>
                <w:sz w:val="20"/>
                <w:szCs w:val="20"/>
              </w:rPr>
              <w:t>63 527,52</w:t>
            </w:r>
          </w:p>
        </w:tc>
        <w:tc>
          <w:tcPr>
            <w:tcW w:w="833" w:type="dxa"/>
            <w:tcBorders>
              <w:top w:val="nil"/>
              <w:left w:val="single" w:sz="4" w:space="0" w:color="auto"/>
              <w:bottom w:val="single" w:sz="4" w:space="0" w:color="auto"/>
              <w:right w:val="nil"/>
            </w:tcBorders>
            <w:shd w:val="clear" w:color="auto" w:fill="auto"/>
            <w:vAlign w:val="center"/>
            <w:hideMark/>
          </w:tcPr>
          <w:p w14:paraId="376E19D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5E34DF1" w14:textId="77777777" w:rsidR="00E00726" w:rsidRPr="00E00726" w:rsidRDefault="00E00726" w:rsidP="00C611FD">
            <w:pPr>
              <w:jc w:val="right"/>
              <w:rPr>
                <w:sz w:val="20"/>
                <w:szCs w:val="20"/>
              </w:rPr>
            </w:pPr>
            <w:r w:rsidRPr="00E00726">
              <w:rPr>
                <w:sz w:val="20"/>
                <w:szCs w:val="20"/>
              </w:rPr>
              <w:t>0,00</w:t>
            </w:r>
          </w:p>
        </w:tc>
      </w:tr>
      <w:tr w:rsidR="00E00726" w:rsidRPr="00E00726" w14:paraId="5EE67693"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C96466D"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C187C9F" w14:textId="77777777" w:rsidR="00E00726" w:rsidRPr="00E00726" w:rsidRDefault="00E00726" w:rsidP="00C611FD">
            <w:pPr>
              <w:jc w:val="center"/>
              <w:rPr>
                <w:sz w:val="20"/>
                <w:szCs w:val="20"/>
              </w:rPr>
            </w:pPr>
            <w:r w:rsidRPr="00E00726">
              <w:rPr>
                <w:sz w:val="20"/>
                <w:szCs w:val="20"/>
              </w:rPr>
              <w:t>07.1.00.02590</w:t>
            </w:r>
          </w:p>
        </w:tc>
        <w:tc>
          <w:tcPr>
            <w:tcW w:w="709" w:type="dxa"/>
            <w:tcBorders>
              <w:top w:val="nil"/>
              <w:left w:val="single" w:sz="4" w:space="0" w:color="auto"/>
              <w:bottom w:val="single" w:sz="4" w:space="0" w:color="auto"/>
              <w:right w:val="nil"/>
            </w:tcBorders>
            <w:shd w:val="clear" w:color="auto" w:fill="auto"/>
            <w:noWrap/>
            <w:vAlign w:val="center"/>
            <w:hideMark/>
          </w:tcPr>
          <w:p w14:paraId="72719C0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B7AADB4"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66960C"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6974B64" w14:textId="77777777" w:rsidR="00E00726" w:rsidRPr="00E00726" w:rsidRDefault="00E00726" w:rsidP="00C611FD">
            <w:pPr>
              <w:jc w:val="right"/>
              <w:rPr>
                <w:sz w:val="20"/>
                <w:szCs w:val="20"/>
              </w:rPr>
            </w:pPr>
            <w:r w:rsidRPr="00E00726">
              <w:rPr>
                <w:sz w:val="20"/>
                <w:szCs w:val="20"/>
              </w:rPr>
              <w:t>63 527,52</w:t>
            </w:r>
          </w:p>
        </w:tc>
        <w:tc>
          <w:tcPr>
            <w:tcW w:w="833" w:type="dxa"/>
            <w:tcBorders>
              <w:top w:val="nil"/>
              <w:left w:val="single" w:sz="4" w:space="0" w:color="auto"/>
              <w:bottom w:val="single" w:sz="4" w:space="0" w:color="auto"/>
              <w:right w:val="nil"/>
            </w:tcBorders>
            <w:shd w:val="clear" w:color="auto" w:fill="auto"/>
            <w:vAlign w:val="center"/>
            <w:hideMark/>
          </w:tcPr>
          <w:p w14:paraId="7533E6B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326B479" w14:textId="77777777" w:rsidR="00E00726" w:rsidRPr="00E00726" w:rsidRDefault="00E00726" w:rsidP="00C611FD">
            <w:pPr>
              <w:jc w:val="right"/>
              <w:rPr>
                <w:sz w:val="20"/>
                <w:szCs w:val="20"/>
              </w:rPr>
            </w:pPr>
            <w:r w:rsidRPr="00E00726">
              <w:rPr>
                <w:sz w:val="20"/>
                <w:szCs w:val="20"/>
              </w:rPr>
              <w:t>0,00</w:t>
            </w:r>
          </w:p>
        </w:tc>
      </w:tr>
      <w:tr w:rsidR="00E00726" w:rsidRPr="00E00726" w14:paraId="45430BE3"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4A5FBF77" w14:textId="77777777" w:rsidR="00E00726" w:rsidRPr="00E00726" w:rsidRDefault="00E00726" w:rsidP="00C611FD">
            <w:pPr>
              <w:rPr>
                <w:bCs/>
                <w:sz w:val="20"/>
                <w:szCs w:val="20"/>
              </w:rPr>
            </w:pPr>
            <w:r w:rsidRPr="00E00726">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1411" w:type="dxa"/>
            <w:tcBorders>
              <w:top w:val="nil"/>
              <w:left w:val="single" w:sz="4" w:space="0" w:color="auto"/>
              <w:bottom w:val="single" w:sz="4" w:space="0" w:color="auto"/>
              <w:right w:val="nil"/>
            </w:tcBorders>
            <w:shd w:val="clear" w:color="auto" w:fill="auto"/>
            <w:noWrap/>
            <w:vAlign w:val="center"/>
            <w:hideMark/>
          </w:tcPr>
          <w:p w14:paraId="56411ECE" w14:textId="77777777" w:rsidR="00E00726" w:rsidRPr="00E00726" w:rsidRDefault="00E00726" w:rsidP="00C611FD">
            <w:pPr>
              <w:jc w:val="center"/>
              <w:rPr>
                <w:bCs/>
                <w:sz w:val="20"/>
                <w:szCs w:val="20"/>
              </w:rPr>
            </w:pPr>
            <w:r w:rsidRPr="00E00726">
              <w:rPr>
                <w:bCs/>
                <w:sz w:val="20"/>
                <w:szCs w:val="20"/>
              </w:rPr>
              <w:t>07.1.00.03349</w:t>
            </w:r>
          </w:p>
        </w:tc>
        <w:tc>
          <w:tcPr>
            <w:tcW w:w="709" w:type="dxa"/>
            <w:tcBorders>
              <w:top w:val="nil"/>
              <w:left w:val="single" w:sz="4" w:space="0" w:color="auto"/>
              <w:bottom w:val="single" w:sz="4" w:space="0" w:color="auto"/>
              <w:right w:val="nil"/>
            </w:tcBorders>
            <w:shd w:val="clear" w:color="auto" w:fill="auto"/>
            <w:noWrap/>
            <w:vAlign w:val="center"/>
            <w:hideMark/>
          </w:tcPr>
          <w:p w14:paraId="1B47B83A"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973586C"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13E86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BC85220" w14:textId="77777777" w:rsidR="00E00726" w:rsidRPr="00E00726" w:rsidRDefault="00E00726" w:rsidP="00C611FD">
            <w:pPr>
              <w:jc w:val="right"/>
              <w:rPr>
                <w:bCs/>
                <w:sz w:val="20"/>
                <w:szCs w:val="20"/>
              </w:rPr>
            </w:pPr>
            <w:r w:rsidRPr="00E00726">
              <w:rPr>
                <w:bCs/>
                <w:sz w:val="20"/>
                <w:szCs w:val="20"/>
              </w:rPr>
              <w:t>4 344 915,00</w:t>
            </w:r>
          </w:p>
        </w:tc>
        <w:tc>
          <w:tcPr>
            <w:tcW w:w="833" w:type="dxa"/>
            <w:tcBorders>
              <w:top w:val="nil"/>
              <w:left w:val="single" w:sz="4" w:space="0" w:color="auto"/>
              <w:bottom w:val="single" w:sz="4" w:space="0" w:color="auto"/>
              <w:right w:val="nil"/>
            </w:tcBorders>
            <w:shd w:val="clear" w:color="auto" w:fill="auto"/>
            <w:vAlign w:val="center"/>
            <w:hideMark/>
          </w:tcPr>
          <w:p w14:paraId="6F0355C3" w14:textId="77777777" w:rsidR="00E00726" w:rsidRPr="00E00726" w:rsidRDefault="00E00726" w:rsidP="00C611FD">
            <w:pPr>
              <w:jc w:val="right"/>
              <w:rPr>
                <w:bCs/>
                <w:sz w:val="20"/>
                <w:szCs w:val="20"/>
              </w:rPr>
            </w:pPr>
            <w:r w:rsidRPr="00E00726">
              <w:rPr>
                <w:bCs/>
                <w:sz w:val="20"/>
                <w:szCs w:val="20"/>
              </w:rPr>
              <w:t>4 020 000,00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DFE0642" w14:textId="77777777" w:rsidR="00E00726" w:rsidRPr="00E00726" w:rsidRDefault="00E00726" w:rsidP="00C611FD">
            <w:pPr>
              <w:jc w:val="right"/>
              <w:rPr>
                <w:bCs/>
                <w:sz w:val="20"/>
                <w:szCs w:val="20"/>
              </w:rPr>
            </w:pPr>
            <w:r w:rsidRPr="00E00726">
              <w:rPr>
                <w:bCs/>
                <w:sz w:val="20"/>
                <w:szCs w:val="20"/>
              </w:rPr>
              <w:t>4 020 000,00</w:t>
            </w:r>
          </w:p>
        </w:tc>
      </w:tr>
      <w:tr w:rsidR="00E00726" w:rsidRPr="00E00726" w14:paraId="4243994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82BCB52"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323EA0D" w14:textId="77777777" w:rsidR="00E00726" w:rsidRPr="00E00726" w:rsidRDefault="00E00726" w:rsidP="00C611FD">
            <w:pPr>
              <w:jc w:val="center"/>
              <w:rPr>
                <w:sz w:val="20"/>
                <w:szCs w:val="20"/>
              </w:rPr>
            </w:pPr>
            <w:r w:rsidRPr="00E00726">
              <w:rPr>
                <w:sz w:val="20"/>
                <w:szCs w:val="20"/>
              </w:rPr>
              <w:t>07.1.00.03349</w:t>
            </w:r>
          </w:p>
        </w:tc>
        <w:tc>
          <w:tcPr>
            <w:tcW w:w="709" w:type="dxa"/>
            <w:tcBorders>
              <w:top w:val="nil"/>
              <w:left w:val="single" w:sz="4" w:space="0" w:color="auto"/>
              <w:bottom w:val="single" w:sz="4" w:space="0" w:color="auto"/>
              <w:right w:val="nil"/>
            </w:tcBorders>
            <w:shd w:val="clear" w:color="auto" w:fill="auto"/>
            <w:noWrap/>
            <w:vAlign w:val="center"/>
            <w:hideMark/>
          </w:tcPr>
          <w:p w14:paraId="13D69F5C"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BAC4D77"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248BD3"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114DCF7" w14:textId="77777777" w:rsidR="00E00726" w:rsidRPr="00E00726" w:rsidRDefault="00E00726" w:rsidP="00C611FD">
            <w:pPr>
              <w:jc w:val="right"/>
              <w:rPr>
                <w:sz w:val="20"/>
                <w:szCs w:val="20"/>
              </w:rPr>
            </w:pPr>
            <w:r w:rsidRPr="00E00726">
              <w:rPr>
                <w:sz w:val="20"/>
                <w:szCs w:val="20"/>
              </w:rPr>
              <w:t>4 344 915,00</w:t>
            </w:r>
          </w:p>
        </w:tc>
        <w:tc>
          <w:tcPr>
            <w:tcW w:w="833" w:type="dxa"/>
            <w:tcBorders>
              <w:top w:val="nil"/>
              <w:left w:val="single" w:sz="4" w:space="0" w:color="auto"/>
              <w:bottom w:val="single" w:sz="4" w:space="0" w:color="auto"/>
              <w:right w:val="nil"/>
            </w:tcBorders>
            <w:shd w:val="clear" w:color="auto" w:fill="auto"/>
            <w:vAlign w:val="center"/>
            <w:hideMark/>
          </w:tcPr>
          <w:p w14:paraId="486DDC3A" w14:textId="77777777" w:rsidR="00E00726" w:rsidRPr="00E00726" w:rsidRDefault="00E00726" w:rsidP="00C611FD">
            <w:pPr>
              <w:jc w:val="right"/>
              <w:rPr>
                <w:sz w:val="20"/>
                <w:szCs w:val="20"/>
              </w:rPr>
            </w:pPr>
            <w:r w:rsidRPr="00E00726">
              <w:rPr>
                <w:sz w:val="20"/>
                <w:szCs w:val="20"/>
              </w:rPr>
              <w:t>4 020 000,00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9A67782" w14:textId="77777777" w:rsidR="00E00726" w:rsidRPr="00E00726" w:rsidRDefault="00E00726" w:rsidP="00C611FD">
            <w:pPr>
              <w:jc w:val="right"/>
              <w:rPr>
                <w:sz w:val="20"/>
                <w:szCs w:val="20"/>
              </w:rPr>
            </w:pPr>
            <w:r w:rsidRPr="00E00726">
              <w:rPr>
                <w:sz w:val="20"/>
                <w:szCs w:val="20"/>
              </w:rPr>
              <w:t>4 020 000,00</w:t>
            </w:r>
          </w:p>
        </w:tc>
      </w:tr>
      <w:tr w:rsidR="00E00726" w:rsidRPr="00E00726" w14:paraId="67BC039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65C3DF1"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BC117C7" w14:textId="77777777" w:rsidR="00E00726" w:rsidRPr="00E00726" w:rsidRDefault="00E00726" w:rsidP="00C611FD">
            <w:pPr>
              <w:jc w:val="center"/>
              <w:rPr>
                <w:sz w:val="20"/>
                <w:szCs w:val="20"/>
              </w:rPr>
            </w:pPr>
            <w:r w:rsidRPr="00E00726">
              <w:rPr>
                <w:sz w:val="20"/>
                <w:szCs w:val="20"/>
              </w:rPr>
              <w:t>07.1.00.03349</w:t>
            </w:r>
          </w:p>
        </w:tc>
        <w:tc>
          <w:tcPr>
            <w:tcW w:w="709" w:type="dxa"/>
            <w:tcBorders>
              <w:top w:val="nil"/>
              <w:left w:val="single" w:sz="4" w:space="0" w:color="auto"/>
              <w:bottom w:val="single" w:sz="4" w:space="0" w:color="auto"/>
              <w:right w:val="nil"/>
            </w:tcBorders>
            <w:shd w:val="clear" w:color="auto" w:fill="auto"/>
            <w:noWrap/>
            <w:vAlign w:val="center"/>
            <w:hideMark/>
          </w:tcPr>
          <w:p w14:paraId="09B9DCE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A5B3DF7"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64F63C"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1473CE8" w14:textId="77777777" w:rsidR="00E00726" w:rsidRPr="00E00726" w:rsidRDefault="00E00726" w:rsidP="00C611FD">
            <w:pPr>
              <w:jc w:val="right"/>
              <w:rPr>
                <w:sz w:val="20"/>
                <w:szCs w:val="20"/>
              </w:rPr>
            </w:pPr>
            <w:r w:rsidRPr="00E00726">
              <w:rPr>
                <w:sz w:val="20"/>
                <w:szCs w:val="20"/>
              </w:rPr>
              <w:t>4 344 915,00</w:t>
            </w:r>
          </w:p>
        </w:tc>
        <w:tc>
          <w:tcPr>
            <w:tcW w:w="833" w:type="dxa"/>
            <w:tcBorders>
              <w:top w:val="nil"/>
              <w:left w:val="single" w:sz="4" w:space="0" w:color="auto"/>
              <w:bottom w:val="single" w:sz="4" w:space="0" w:color="auto"/>
              <w:right w:val="nil"/>
            </w:tcBorders>
            <w:shd w:val="clear" w:color="auto" w:fill="auto"/>
            <w:vAlign w:val="center"/>
            <w:hideMark/>
          </w:tcPr>
          <w:p w14:paraId="74F85357" w14:textId="77777777" w:rsidR="00E00726" w:rsidRPr="00E00726" w:rsidRDefault="00E00726" w:rsidP="00C611FD">
            <w:pPr>
              <w:jc w:val="right"/>
              <w:rPr>
                <w:sz w:val="20"/>
                <w:szCs w:val="20"/>
              </w:rPr>
            </w:pPr>
            <w:r w:rsidRPr="00E00726">
              <w:rPr>
                <w:sz w:val="20"/>
                <w:szCs w:val="20"/>
              </w:rPr>
              <w:t>4 020 000,00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5A2203F" w14:textId="77777777" w:rsidR="00E00726" w:rsidRPr="00E00726" w:rsidRDefault="00E00726" w:rsidP="00C611FD">
            <w:pPr>
              <w:jc w:val="right"/>
              <w:rPr>
                <w:sz w:val="20"/>
                <w:szCs w:val="20"/>
              </w:rPr>
            </w:pPr>
            <w:r w:rsidRPr="00E00726">
              <w:rPr>
                <w:sz w:val="20"/>
                <w:szCs w:val="20"/>
              </w:rPr>
              <w:t>4 020 000,00</w:t>
            </w:r>
          </w:p>
        </w:tc>
      </w:tr>
      <w:tr w:rsidR="00E00726" w:rsidRPr="00E00726" w14:paraId="0D267522"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32E30862" w14:textId="77777777" w:rsidR="00E00726" w:rsidRPr="00E00726" w:rsidRDefault="00E00726" w:rsidP="00C611FD">
            <w:pPr>
              <w:rPr>
                <w:bCs/>
                <w:sz w:val="20"/>
                <w:szCs w:val="20"/>
              </w:rPr>
            </w:pPr>
            <w:r w:rsidRPr="00E00726">
              <w:rPr>
                <w:bCs/>
                <w:sz w:val="20"/>
                <w:szCs w:val="20"/>
              </w:rPr>
              <w:t xml:space="preserve">Реализация мероприятий по модернизации образования Новосибирской </w:t>
            </w:r>
            <w:proofErr w:type="gramStart"/>
            <w:r w:rsidRPr="00E00726">
              <w:rPr>
                <w:bCs/>
                <w:sz w:val="20"/>
                <w:szCs w:val="20"/>
              </w:rPr>
              <w:t>области  подпрограммы</w:t>
            </w:r>
            <w:proofErr w:type="gramEnd"/>
            <w:r w:rsidRPr="00E00726">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4AC55E7C" w14:textId="77777777" w:rsidR="00E00726" w:rsidRPr="00E00726" w:rsidRDefault="00E00726" w:rsidP="00C611FD">
            <w:pPr>
              <w:jc w:val="center"/>
              <w:rPr>
                <w:bCs/>
                <w:sz w:val="20"/>
                <w:szCs w:val="20"/>
              </w:rPr>
            </w:pPr>
            <w:r w:rsidRPr="00E00726">
              <w:rPr>
                <w:bCs/>
                <w:sz w:val="20"/>
                <w:szCs w:val="20"/>
              </w:rPr>
              <w:t>07.1.00.03470</w:t>
            </w:r>
          </w:p>
        </w:tc>
        <w:tc>
          <w:tcPr>
            <w:tcW w:w="709" w:type="dxa"/>
            <w:tcBorders>
              <w:top w:val="nil"/>
              <w:left w:val="single" w:sz="4" w:space="0" w:color="auto"/>
              <w:bottom w:val="single" w:sz="4" w:space="0" w:color="auto"/>
              <w:right w:val="nil"/>
            </w:tcBorders>
            <w:shd w:val="clear" w:color="auto" w:fill="auto"/>
            <w:noWrap/>
            <w:vAlign w:val="center"/>
            <w:hideMark/>
          </w:tcPr>
          <w:p w14:paraId="10C68E72"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536543"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660778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DD58A99" w14:textId="77777777" w:rsidR="00E00726" w:rsidRPr="00E00726" w:rsidRDefault="00E00726" w:rsidP="00C611FD">
            <w:pPr>
              <w:jc w:val="right"/>
              <w:rPr>
                <w:bCs/>
                <w:sz w:val="20"/>
                <w:szCs w:val="20"/>
              </w:rPr>
            </w:pPr>
            <w:r w:rsidRPr="00E00726">
              <w:rPr>
                <w:bCs/>
                <w:sz w:val="20"/>
                <w:szCs w:val="20"/>
              </w:rPr>
              <w:t>1 344 200,00</w:t>
            </w:r>
          </w:p>
        </w:tc>
        <w:tc>
          <w:tcPr>
            <w:tcW w:w="833" w:type="dxa"/>
            <w:tcBorders>
              <w:top w:val="nil"/>
              <w:left w:val="single" w:sz="4" w:space="0" w:color="auto"/>
              <w:bottom w:val="single" w:sz="4" w:space="0" w:color="auto"/>
              <w:right w:val="nil"/>
            </w:tcBorders>
            <w:shd w:val="clear" w:color="auto" w:fill="auto"/>
            <w:vAlign w:val="center"/>
            <w:hideMark/>
          </w:tcPr>
          <w:p w14:paraId="5432D74A"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D7A0534" w14:textId="77777777" w:rsidR="00E00726" w:rsidRPr="00E00726" w:rsidRDefault="00E00726" w:rsidP="00C611FD">
            <w:pPr>
              <w:jc w:val="right"/>
              <w:rPr>
                <w:bCs/>
                <w:sz w:val="20"/>
                <w:szCs w:val="20"/>
              </w:rPr>
            </w:pPr>
            <w:r w:rsidRPr="00E00726">
              <w:rPr>
                <w:bCs/>
                <w:sz w:val="20"/>
                <w:szCs w:val="20"/>
              </w:rPr>
              <w:t>0,00</w:t>
            </w:r>
          </w:p>
        </w:tc>
      </w:tr>
      <w:tr w:rsidR="00E00726" w:rsidRPr="00E00726" w14:paraId="4F37752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76859A5"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943BC93" w14:textId="77777777" w:rsidR="00E00726" w:rsidRPr="00E00726" w:rsidRDefault="00E00726" w:rsidP="00C611FD">
            <w:pPr>
              <w:jc w:val="center"/>
              <w:rPr>
                <w:sz w:val="20"/>
                <w:szCs w:val="20"/>
              </w:rPr>
            </w:pPr>
            <w:r w:rsidRPr="00E00726">
              <w:rPr>
                <w:sz w:val="20"/>
                <w:szCs w:val="20"/>
              </w:rPr>
              <w:t>07.1.00.03470</w:t>
            </w:r>
          </w:p>
        </w:tc>
        <w:tc>
          <w:tcPr>
            <w:tcW w:w="709" w:type="dxa"/>
            <w:tcBorders>
              <w:top w:val="nil"/>
              <w:left w:val="single" w:sz="4" w:space="0" w:color="auto"/>
              <w:bottom w:val="single" w:sz="4" w:space="0" w:color="auto"/>
              <w:right w:val="nil"/>
            </w:tcBorders>
            <w:shd w:val="clear" w:color="auto" w:fill="auto"/>
            <w:noWrap/>
            <w:vAlign w:val="center"/>
            <w:hideMark/>
          </w:tcPr>
          <w:p w14:paraId="56A61EA1"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DF1EE6A"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542FE1"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9BD7646" w14:textId="77777777" w:rsidR="00E00726" w:rsidRPr="00E00726" w:rsidRDefault="00E00726" w:rsidP="00C611FD">
            <w:pPr>
              <w:jc w:val="right"/>
              <w:rPr>
                <w:sz w:val="20"/>
                <w:szCs w:val="20"/>
              </w:rPr>
            </w:pPr>
            <w:r w:rsidRPr="00E00726">
              <w:rPr>
                <w:sz w:val="20"/>
                <w:szCs w:val="20"/>
              </w:rPr>
              <w:t>1 344 200,00</w:t>
            </w:r>
          </w:p>
        </w:tc>
        <w:tc>
          <w:tcPr>
            <w:tcW w:w="833" w:type="dxa"/>
            <w:tcBorders>
              <w:top w:val="nil"/>
              <w:left w:val="single" w:sz="4" w:space="0" w:color="auto"/>
              <w:bottom w:val="single" w:sz="4" w:space="0" w:color="auto"/>
              <w:right w:val="nil"/>
            </w:tcBorders>
            <w:shd w:val="clear" w:color="auto" w:fill="auto"/>
            <w:vAlign w:val="center"/>
            <w:hideMark/>
          </w:tcPr>
          <w:p w14:paraId="446F235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6AC68A5" w14:textId="77777777" w:rsidR="00E00726" w:rsidRPr="00E00726" w:rsidRDefault="00E00726" w:rsidP="00C611FD">
            <w:pPr>
              <w:jc w:val="right"/>
              <w:rPr>
                <w:sz w:val="20"/>
                <w:szCs w:val="20"/>
              </w:rPr>
            </w:pPr>
            <w:r w:rsidRPr="00E00726">
              <w:rPr>
                <w:sz w:val="20"/>
                <w:szCs w:val="20"/>
              </w:rPr>
              <w:t>0,00</w:t>
            </w:r>
          </w:p>
        </w:tc>
      </w:tr>
      <w:tr w:rsidR="00E00726" w:rsidRPr="00E00726" w14:paraId="289C100F"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D974DA4"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08A3D95" w14:textId="77777777" w:rsidR="00E00726" w:rsidRPr="00E00726" w:rsidRDefault="00E00726" w:rsidP="00C611FD">
            <w:pPr>
              <w:jc w:val="center"/>
              <w:rPr>
                <w:sz w:val="20"/>
                <w:szCs w:val="20"/>
              </w:rPr>
            </w:pPr>
            <w:r w:rsidRPr="00E00726">
              <w:rPr>
                <w:sz w:val="20"/>
                <w:szCs w:val="20"/>
              </w:rPr>
              <w:t>07.1.00.03470</w:t>
            </w:r>
          </w:p>
        </w:tc>
        <w:tc>
          <w:tcPr>
            <w:tcW w:w="709" w:type="dxa"/>
            <w:tcBorders>
              <w:top w:val="nil"/>
              <w:left w:val="single" w:sz="4" w:space="0" w:color="auto"/>
              <w:bottom w:val="single" w:sz="4" w:space="0" w:color="auto"/>
              <w:right w:val="nil"/>
            </w:tcBorders>
            <w:shd w:val="clear" w:color="auto" w:fill="auto"/>
            <w:noWrap/>
            <w:vAlign w:val="center"/>
            <w:hideMark/>
          </w:tcPr>
          <w:p w14:paraId="62694F0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D098779"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9F152E"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EFC7906" w14:textId="77777777" w:rsidR="00E00726" w:rsidRPr="00E00726" w:rsidRDefault="00E00726" w:rsidP="00C611FD">
            <w:pPr>
              <w:jc w:val="right"/>
              <w:rPr>
                <w:sz w:val="20"/>
                <w:szCs w:val="20"/>
              </w:rPr>
            </w:pPr>
            <w:r w:rsidRPr="00E00726">
              <w:rPr>
                <w:sz w:val="20"/>
                <w:szCs w:val="20"/>
              </w:rPr>
              <w:t>1 344 200,00</w:t>
            </w:r>
          </w:p>
        </w:tc>
        <w:tc>
          <w:tcPr>
            <w:tcW w:w="833" w:type="dxa"/>
            <w:tcBorders>
              <w:top w:val="nil"/>
              <w:left w:val="single" w:sz="4" w:space="0" w:color="auto"/>
              <w:bottom w:val="single" w:sz="4" w:space="0" w:color="auto"/>
              <w:right w:val="nil"/>
            </w:tcBorders>
            <w:shd w:val="clear" w:color="auto" w:fill="auto"/>
            <w:vAlign w:val="center"/>
            <w:hideMark/>
          </w:tcPr>
          <w:p w14:paraId="36BBCA0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D412E5A" w14:textId="77777777" w:rsidR="00E00726" w:rsidRPr="00E00726" w:rsidRDefault="00E00726" w:rsidP="00C611FD">
            <w:pPr>
              <w:jc w:val="right"/>
              <w:rPr>
                <w:sz w:val="20"/>
                <w:szCs w:val="20"/>
              </w:rPr>
            </w:pPr>
            <w:r w:rsidRPr="00E00726">
              <w:rPr>
                <w:sz w:val="20"/>
                <w:szCs w:val="20"/>
              </w:rPr>
              <w:t>0,00</w:t>
            </w:r>
          </w:p>
        </w:tc>
      </w:tr>
      <w:tr w:rsidR="00E00726" w:rsidRPr="00E00726" w14:paraId="340BA61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620CF5E"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дошкольного образования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33BFFA4D" w14:textId="77777777" w:rsidR="00E00726" w:rsidRPr="00E00726" w:rsidRDefault="00E00726" w:rsidP="00C611FD">
            <w:pPr>
              <w:jc w:val="center"/>
              <w:rPr>
                <w:bCs/>
                <w:sz w:val="20"/>
                <w:szCs w:val="20"/>
              </w:rPr>
            </w:pPr>
            <w:r w:rsidRPr="00E00726">
              <w:rPr>
                <w:bCs/>
                <w:sz w:val="20"/>
                <w:szCs w:val="20"/>
              </w:rPr>
              <w:t>07.1.00.07190</w:t>
            </w:r>
          </w:p>
        </w:tc>
        <w:tc>
          <w:tcPr>
            <w:tcW w:w="709" w:type="dxa"/>
            <w:tcBorders>
              <w:top w:val="nil"/>
              <w:left w:val="single" w:sz="4" w:space="0" w:color="auto"/>
              <w:bottom w:val="single" w:sz="4" w:space="0" w:color="auto"/>
              <w:right w:val="nil"/>
            </w:tcBorders>
            <w:shd w:val="clear" w:color="auto" w:fill="auto"/>
            <w:noWrap/>
            <w:vAlign w:val="center"/>
            <w:hideMark/>
          </w:tcPr>
          <w:p w14:paraId="66F23BCE"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ED33E3"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7EC747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53BD8F6" w14:textId="77777777" w:rsidR="00E00726" w:rsidRPr="00E00726" w:rsidRDefault="00E00726" w:rsidP="00C611FD">
            <w:pPr>
              <w:jc w:val="right"/>
              <w:rPr>
                <w:bCs/>
                <w:sz w:val="20"/>
                <w:szCs w:val="20"/>
              </w:rPr>
            </w:pPr>
            <w:r w:rsidRPr="00E00726">
              <w:rPr>
                <w:bCs/>
                <w:sz w:val="20"/>
                <w:szCs w:val="20"/>
              </w:rPr>
              <w:t>89 982 106,20</w:t>
            </w:r>
          </w:p>
        </w:tc>
        <w:tc>
          <w:tcPr>
            <w:tcW w:w="833" w:type="dxa"/>
            <w:tcBorders>
              <w:top w:val="nil"/>
              <w:left w:val="single" w:sz="4" w:space="0" w:color="auto"/>
              <w:bottom w:val="single" w:sz="4" w:space="0" w:color="auto"/>
              <w:right w:val="nil"/>
            </w:tcBorders>
            <w:shd w:val="clear" w:color="auto" w:fill="auto"/>
            <w:vAlign w:val="center"/>
            <w:hideMark/>
          </w:tcPr>
          <w:p w14:paraId="53FF1AE6" w14:textId="77777777" w:rsidR="00E00726" w:rsidRPr="00E00726" w:rsidRDefault="00E00726" w:rsidP="00C611FD">
            <w:pPr>
              <w:jc w:val="right"/>
              <w:rPr>
                <w:bCs/>
                <w:sz w:val="20"/>
                <w:szCs w:val="20"/>
              </w:rPr>
            </w:pPr>
            <w:r w:rsidRPr="00E00726">
              <w:rPr>
                <w:bCs/>
                <w:sz w:val="20"/>
                <w:szCs w:val="20"/>
              </w:rPr>
              <w:t>99 125 681,00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CB7D8F8" w14:textId="77777777" w:rsidR="00E00726" w:rsidRPr="00E00726" w:rsidRDefault="00E00726" w:rsidP="00C611FD">
            <w:pPr>
              <w:jc w:val="right"/>
              <w:rPr>
                <w:bCs/>
                <w:sz w:val="20"/>
                <w:szCs w:val="20"/>
              </w:rPr>
            </w:pPr>
            <w:r w:rsidRPr="00E00726">
              <w:rPr>
                <w:bCs/>
                <w:sz w:val="20"/>
                <w:szCs w:val="20"/>
              </w:rPr>
              <w:t>101 229 581,00</w:t>
            </w:r>
          </w:p>
        </w:tc>
      </w:tr>
      <w:tr w:rsidR="00E00726" w:rsidRPr="00E00726" w14:paraId="73F13BA0"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3DF0A8D6" w14:textId="77777777" w:rsidR="00E00726" w:rsidRPr="00E00726" w:rsidRDefault="00E00726" w:rsidP="00C611FD">
            <w:pPr>
              <w:rPr>
                <w:sz w:val="20"/>
                <w:szCs w:val="20"/>
              </w:rPr>
            </w:pPr>
            <w:r w:rsidRPr="00E0072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5489EEB6" w14:textId="77777777" w:rsidR="00E00726" w:rsidRPr="00E00726" w:rsidRDefault="00E00726" w:rsidP="00C611FD">
            <w:pPr>
              <w:jc w:val="center"/>
              <w:rPr>
                <w:sz w:val="20"/>
                <w:szCs w:val="20"/>
              </w:rPr>
            </w:pPr>
            <w:r w:rsidRPr="00E00726">
              <w:rPr>
                <w:sz w:val="20"/>
                <w:szCs w:val="20"/>
              </w:rPr>
              <w:t>07.1.00.07190</w:t>
            </w:r>
          </w:p>
        </w:tc>
        <w:tc>
          <w:tcPr>
            <w:tcW w:w="709" w:type="dxa"/>
            <w:tcBorders>
              <w:top w:val="nil"/>
              <w:left w:val="single" w:sz="4" w:space="0" w:color="auto"/>
              <w:bottom w:val="single" w:sz="4" w:space="0" w:color="auto"/>
              <w:right w:val="nil"/>
            </w:tcBorders>
            <w:shd w:val="clear" w:color="auto" w:fill="auto"/>
            <w:noWrap/>
            <w:vAlign w:val="center"/>
            <w:hideMark/>
          </w:tcPr>
          <w:p w14:paraId="4A979535"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443EAF8"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9A0855"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C3E6F5C" w14:textId="77777777" w:rsidR="00E00726" w:rsidRPr="00E00726" w:rsidRDefault="00E00726" w:rsidP="00C611FD">
            <w:pPr>
              <w:jc w:val="right"/>
              <w:rPr>
                <w:sz w:val="20"/>
                <w:szCs w:val="20"/>
              </w:rPr>
            </w:pPr>
            <w:r w:rsidRPr="00E00726">
              <w:rPr>
                <w:sz w:val="20"/>
                <w:szCs w:val="20"/>
              </w:rPr>
              <w:t>2 360 250,77</w:t>
            </w:r>
          </w:p>
        </w:tc>
        <w:tc>
          <w:tcPr>
            <w:tcW w:w="833" w:type="dxa"/>
            <w:tcBorders>
              <w:top w:val="nil"/>
              <w:left w:val="single" w:sz="4" w:space="0" w:color="auto"/>
              <w:bottom w:val="single" w:sz="4" w:space="0" w:color="auto"/>
              <w:right w:val="nil"/>
            </w:tcBorders>
            <w:shd w:val="clear" w:color="auto" w:fill="auto"/>
            <w:vAlign w:val="center"/>
            <w:hideMark/>
          </w:tcPr>
          <w:p w14:paraId="7242E506" w14:textId="77777777" w:rsidR="00E00726" w:rsidRPr="00E00726" w:rsidRDefault="00E00726" w:rsidP="00C611FD">
            <w:pPr>
              <w:jc w:val="right"/>
              <w:rPr>
                <w:sz w:val="20"/>
                <w:szCs w:val="20"/>
              </w:rPr>
            </w:pPr>
            <w:r w:rsidRPr="00E00726">
              <w:rPr>
                <w:sz w:val="20"/>
                <w:szCs w:val="20"/>
              </w:rPr>
              <w:t>32 044 377,00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B5917C3" w14:textId="77777777" w:rsidR="00E00726" w:rsidRPr="00E00726" w:rsidRDefault="00E00726" w:rsidP="00C611FD">
            <w:pPr>
              <w:jc w:val="right"/>
              <w:rPr>
                <w:sz w:val="20"/>
                <w:szCs w:val="20"/>
              </w:rPr>
            </w:pPr>
            <w:r w:rsidRPr="00E00726">
              <w:rPr>
                <w:sz w:val="20"/>
                <w:szCs w:val="20"/>
              </w:rPr>
              <w:t>32 126 162,00</w:t>
            </w:r>
          </w:p>
        </w:tc>
      </w:tr>
      <w:tr w:rsidR="00E00726" w:rsidRPr="00E00726" w14:paraId="5FAFFEE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8895447"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1772D1AE" w14:textId="77777777" w:rsidR="00E00726" w:rsidRPr="00E00726" w:rsidRDefault="00E00726" w:rsidP="00C611FD">
            <w:pPr>
              <w:jc w:val="center"/>
              <w:rPr>
                <w:sz w:val="20"/>
                <w:szCs w:val="20"/>
              </w:rPr>
            </w:pPr>
            <w:r w:rsidRPr="00E00726">
              <w:rPr>
                <w:sz w:val="20"/>
                <w:szCs w:val="20"/>
              </w:rPr>
              <w:t>07.1.00.07190</w:t>
            </w:r>
          </w:p>
        </w:tc>
        <w:tc>
          <w:tcPr>
            <w:tcW w:w="709" w:type="dxa"/>
            <w:tcBorders>
              <w:top w:val="nil"/>
              <w:left w:val="single" w:sz="4" w:space="0" w:color="auto"/>
              <w:bottom w:val="single" w:sz="4" w:space="0" w:color="auto"/>
              <w:right w:val="nil"/>
            </w:tcBorders>
            <w:shd w:val="clear" w:color="auto" w:fill="auto"/>
            <w:noWrap/>
            <w:vAlign w:val="center"/>
            <w:hideMark/>
          </w:tcPr>
          <w:p w14:paraId="2AE2C84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2AB50B"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7051FE"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E0665CD" w14:textId="77777777" w:rsidR="00E00726" w:rsidRPr="00E00726" w:rsidRDefault="00E00726" w:rsidP="00C611FD">
            <w:pPr>
              <w:jc w:val="right"/>
              <w:rPr>
                <w:sz w:val="20"/>
                <w:szCs w:val="20"/>
              </w:rPr>
            </w:pPr>
            <w:r w:rsidRPr="00E00726">
              <w:rPr>
                <w:sz w:val="20"/>
                <w:szCs w:val="20"/>
              </w:rPr>
              <w:t>2 360 250,77</w:t>
            </w:r>
          </w:p>
        </w:tc>
        <w:tc>
          <w:tcPr>
            <w:tcW w:w="833" w:type="dxa"/>
            <w:tcBorders>
              <w:top w:val="nil"/>
              <w:left w:val="single" w:sz="4" w:space="0" w:color="auto"/>
              <w:bottom w:val="single" w:sz="4" w:space="0" w:color="auto"/>
              <w:right w:val="nil"/>
            </w:tcBorders>
            <w:shd w:val="clear" w:color="auto" w:fill="auto"/>
            <w:vAlign w:val="center"/>
            <w:hideMark/>
          </w:tcPr>
          <w:p w14:paraId="467C2BDC" w14:textId="77777777" w:rsidR="00E00726" w:rsidRPr="00E00726" w:rsidRDefault="00E00726" w:rsidP="00C611FD">
            <w:pPr>
              <w:jc w:val="right"/>
              <w:rPr>
                <w:sz w:val="20"/>
                <w:szCs w:val="20"/>
              </w:rPr>
            </w:pPr>
            <w:r w:rsidRPr="00E00726">
              <w:rPr>
                <w:sz w:val="20"/>
                <w:szCs w:val="20"/>
              </w:rPr>
              <w:t>32 044 377,00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4AB6E37" w14:textId="77777777" w:rsidR="00E00726" w:rsidRPr="00E00726" w:rsidRDefault="00E00726" w:rsidP="00C611FD">
            <w:pPr>
              <w:jc w:val="right"/>
              <w:rPr>
                <w:sz w:val="20"/>
                <w:szCs w:val="20"/>
              </w:rPr>
            </w:pPr>
            <w:r w:rsidRPr="00E00726">
              <w:rPr>
                <w:sz w:val="20"/>
                <w:szCs w:val="20"/>
              </w:rPr>
              <w:t>32 126 162,00</w:t>
            </w:r>
          </w:p>
        </w:tc>
      </w:tr>
      <w:tr w:rsidR="00E00726" w:rsidRPr="00E00726" w14:paraId="4A61E087"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DD2FCB1"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2352084" w14:textId="77777777" w:rsidR="00E00726" w:rsidRPr="00E00726" w:rsidRDefault="00E00726" w:rsidP="00C611FD">
            <w:pPr>
              <w:jc w:val="center"/>
              <w:rPr>
                <w:sz w:val="20"/>
                <w:szCs w:val="20"/>
              </w:rPr>
            </w:pPr>
            <w:r w:rsidRPr="00E00726">
              <w:rPr>
                <w:sz w:val="20"/>
                <w:szCs w:val="20"/>
              </w:rPr>
              <w:t>07.1.00.07190</w:t>
            </w:r>
          </w:p>
        </w:tc>
        <w:tc>
          <w:tcPr>
            <w:tcW w:w="709" w:type="dxa"/>
            <w:tcBorders>
              <w:top w:val="nil"/>
              <w:left w:val="single" w:sz="4" w:space="0" w:color="auto"/>
              <w:bottom w:val="single" w:sz="4" w:space="0" w:color="auto"/>
              <w:right w:val="nil"/>
            </w:tcBorders>
            <w:shd w:val="clear" w:color="auto" w:fill="auto"/>
            <w:noWrap/>
            <w:vAlign w:val="center"/>
            <w:hideMark/>
          </w:tcPr>
          <w:p w14:paraId="6B2D388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0DD6A74"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49C9F9"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ED60329" w14:textId="77777777" w:rsidR="00E00726" w:rsidRPr="00E00726" w:rsidRDefault="00E00726" w:rsidP="00C611FD">
            <w:pPr>
              <w:jc w:val="right"/>
              <w:rPr>
                <w:sz w:val="20"/>
                <w:szCs w:val="20"/>
              </w:rPr>
            </w:pPr>
            <w:r w:rsidRPr="00E00726">
              <w:rPr>
                <w:sz w:val="20"/>
                <w:szCs w:val="20"/>
              </w:rPr>
              <w:t>84 305 824,51</w:t>
            </w:r>
          </w:p>
        </w:tc>
        <w:tc>
          <w:tcPr>
            <w:tcW w:w="833" w:type="dxa"/>
            <w:tcBorders>
              <w:top w:val="nil"/>
              <w:left w:val="single" w:sz="4" w:space="0" w:color="auto"/>
              <w:bottom w:val="single" w:sz="4" w:space="0" w:color="auto"/>
              <w:right w:val="nil"/>
            </w:tcBorders>
            <w:shd w:val="clear" w:color="auto" w:fill="auto"/>
            <w:vAlign w:val="center"/>
            <w:hideMark/>
          </w:tcPr>
          <w:p w14:paraId="23443475" w14:textId="77777777" w:rsidR="00E00726" w:rsidRPr="00E00726" w:rsidRDefault="00E00726" w:rsidP="00C611FD">
            <w:pPr>
              <w:jc w:val="right"/>
              <w:rPr>
                <w:sz w:val="20"/>
                <w:szCs w:val="20"/>
              </w:rPr>
            </w:pPr>
            <w:r w:rsidRPr="00E00726">
              <w:rPr>
                <w:sz w:val="20"/>
                <w:szCs w:val="20"/>
              </w:rPr>
              <w:t>67 081 304,00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A9D2A06" w14:textId="77777777" w:rsidR="00E00726" w:rsidRPr="00E00726" w:rsidRDefault="00E00726" w:rsidP="00C611FD">
            <w:pPr>
              <w:jc w:val="right"/>
              <w:rPr>
                <w:sz w:val="20"/>
                <w:szCs w:val="20"/>
              </w:rPr>
            </w:pPr>
            <w:r w:rsidRPr="00E00726">
              <w:rPr>
                <w:sz w:val="20"/>
                <w:szCs w:val="20"/>
              </w:rPr>
              <w:t>69 103 419,00</w:t>
            </w:r>
          </w:p>
        </w:tc>
      </w:tr>
      <w:tr w:rsidR="00E00726" w:rsidRPr="00E00726" w14:paraId="3CEBFAD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7EF654C"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60DEEAD" w14:textId="77777777" w:rsidR="00E00726" w:rsidRPr="00E00726" w:rsidRDefault="00E00726" w:rsidP="00C611FD">
            <w:pPr>
              <w:jc w:val="center"/>
              <w:rPr>
                <w:sz w:val="20"/>
                <w:szCs w:val="20"/>
              </w:rPr>
            </w:pPr>
            <w:r w:rsidRPr="00E00726">
              <w:rPr>
                <w:sz w:val="20"/>
                <w:szCs w:val="20"/>
              </w:rPr>
              <w:t>07.1.00.07190</w:t>
            </w:r>
          </w:p>
        </w:tc>
        <w:tc>
          <w:tcPr>
            <w:tcW w:w="709" w:type="dxa"/>
            <w:tcBorders>
              <w:top w:val="nil"/>
              <w:left w:val="single" w:sz="4" w:space="0" w:color="auto"/>
              <w:bottom w:val="single" w:sz="4" w:space="0" w:color="auto"/>
              <w:right w:val="nil"/>
            </w:tcBorders>
            <w:shd w:val="clear" w:color="auto" w:fill="auto"/>
            <w:noWrap/>
            <w:vAlign w:val="center"/>
            <w:hideMark/>
          </w:tcPr>
          <w:p w14:paraId="7F8A230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16FE9D6"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6AAC74"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066C5C5" w14:textId="77777777" w:rsidR="00E00726" w:rsidRPr="00E00726" w:rsidRDefault="00E00726" w:rsidP="00C611FD">
            <w:pPr>
              <w:jc w:val="right"/>
              <w:rPr>
                <w:sz w:val="20"/>
                <w:szCs w:val="20"/>
              </w:rPr>
            </w:pPr>
            <w:r w:rsidRPr="00E00726">
              <w:rPr>
                <w:sz w:val="20"/>
                <w:szCs w:val="20"/>
              </w:rPr>
              <w:t>84 305 824,51</w:t>
            </w:r>
          </w:p>
        </w:tc>
        <w:tc>
          <w:tcPr>
            <w:tcW w:w="833" w:type="dxa"/>
            <w:tcBorders>
              <w:top w:val="nil"/>
              <w:left w:val="single" w:sz="4" w:space="0" w:color="auto"/>
              <w:bottom w:val="single" w:sz="4" w:space="0" w:color="auto"/>
              <w:right w:val="nil"/>
            </w:tcBorders>
            <w:shd w:val="clear" w:color="auto" w:fill="auto"/>
            <w:vAlign w:val="center"/>
            <w:hideMark/>
          </w:tcPr>
          <w:p w14:paraId="71BDD222" w14:textId="77777777" w:rsidR="00E00726" w:rsidRPr="00E00726" w:rsidRDefault="00E00726" w:rsidP="00C611FD">
            <w:pPr>
              <w:jc w:val="right"/>
              <w:rPr>
                <w:sz w:val="20"/>
                <w:szCs w:val="20"/>
              </w:rPr>
            </w:pPr>
            <w:r w:rsidRPr="00E00726">
              <w:rPr>
                <w:sz w:val="20"/>
                <w:szCs w:val="20"/>
              </w:rPr>
              <w:t>67 081 304,00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A334BB4" w14:textId="77777777" w:rsidR="00E00726" w:rsidRPr="00E00726" w:rsidRDefault="00E00726" w:rsidP="00C611FD">
            <w:pPr>
              <w:jc w:val="right"/>
              <w:rPr>
                <w:sz w:val="20"/>
                <w:szCs w:val="20"/>
              </w:rPr>
            </w:pPr>
            <w:r w:rsidRPr="00E00726">
              <w:rPr>
                <w:sz w:val="20"/>
                <w:szCs w:val="20"/>
              </w:rPr>
              <w:t>69 103 419,00</w:t>
            </w:r>
          </w:p>
        </w:tc>
      </w:tr>
      <w:tr w:rsidR="00E00726" w:rsidRPr="00E00726" w14:paraId="7C1E0F27"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4035B75"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4FD85E4F" w14:textId="77777777" w:rsidR="00E00726" w:rsidRPr="00E00726" w:rsidRDefault="00E00726" w:rsidP="00C611FD">
            <w:pPr>
              <w:jc w:val="center"/>
              <w:rPr>
                <w:sz w:val="20"/>
                <w:szCs w:val="20"/>
              </w:rPr>
            </w:pPr>
            <w:r w:rsidRPr="00E00726">
              <w:rPr>
                <w:sz w:val="20"/>
                <w:szCs w:val="20"/>
              </w:rPr>
              <w:t>07.1.00.07190</w:t>
            </w:r>
          </w:p>
        </w:tc>
        <w:tc>
          <w:tcPr>
            <w:tcW w:w="709" w:type="dxa"/>
            <w:tcBorders>
              <w:top w:val="nil"/>
              <w:left w:val="single" w:sz="4" w:space="0" w:color="auto"/>
              <w:bottom w:val="single" w:sz="4" w:space="0" w:color="auto"/>
              <w:right w:val="nil"/>
            </w:tcBorders>
            <w:shd w:val="clear" w:color="auto" w:fill="auto"/>
            <w:noWrap/>
            <w:vAlign w:val="center"/>
            <w:hideMark/>
          </w:tcPr>
          <w:p w14:paraId="3AA6EF7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13E72BE"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C49ED1"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90D8FD1" w14:textId="77777777" w:rsidR="00E00726" w:rsidRPr="00E00726" w:rsidRDefault="00E00726" w:rsidP="00C611FD">
            <w:pPr>
              <w:jc w:val="right"/>
              <w:rPr>
                <w:sz w:val="20"/>
                <w:szCs w:val="20"/>
              </w:rPr>
            </w:pPr>
            <w:r w:rsidRPr="00E00726">
              <w:rPr>
                <w:sz w:val="20"/>
                <w:szCs w:val="20"/>
              </w:rPr>
              <w:t>3 316 030,92</w:t>
            </w:r>
          </w:p>
        </w:tc>
        <w:tc>
          <w:tcPr>
            <w:tcW w:w="833" w:type="dxa"/>
            <w:tcBorders>
              <w:top w:val="nil"/>
              <w:left w:val="single" w:sz="4" w:space="0" w:color="auto"/>
              <w:bottom w:val="single" w:sz="4" w:space="0" w:color="auto"/>
              <w:right w:val="nil"/>
            </w:tcBorders>
            <w:shd w:val="clear" w:color="auto" w:fill="auto"/>
            <w:vAlign w:val="center"/>
            <w:hideMark/>
          </w:tcPr>
          <w:p w14:paraId="4853213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82EF29C" w14:textId="77777777" w:rsidR="00E00726" w:rsidRPr="00E00726" w:rsidRDefault="00E00726" w:rsidP="00C611FD">
            <w:pPr>
              <w:jc w:val="right"/>
              <w:rPr>
                <w:sz w:val="20"/>
                <w:szCs w:val="20"/>
              </w:rPr>
            </w:pPr>
            <w:r w:rsidRPr="00E00726">
              <w:rPr>
                <w:sz w:val="20"/>
                <w:szCs w:val="20"/>
              </w:rPr>
              <w:t>0,00</w:t>
            </w:r>
          </w:p>
        </w:tc>
      </w:tr>
      <w:tr w:rsidR="00E00726" w:rsidRPr="00E00726" w14:paraId="2CC1FA1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8384C1F"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1411" w:type="dxa"/>
            <w:tcBorders>
              <w:top w:val="nil"/>
              <w:left w:val="single" w:sz="4" w:space="0" w:color="auto"/>
              <w:bottom w:val="single" w:sz="4" w:space="0" w:color="auto"/>
              <w:right w:val="nil"/>
            </w:tcBorders>
            <w:shd w:val="clear" w:color="auto" w:fill="auto"/>
            <w:noWrap/>
            <w:vAlign w:val="center"/>
            <w:hideMark/>
          </w:tcPr>
          <w:p w14:paraId="12CD0BF8" w14:textId="77777777" w:rsidR="00E00726" w:rsidRPr="00E00726" w:rsidRDefault="00E00726" w:rsidP="00C611FD">
            <w:pPr>
              <w:jc w:val="center"/>
              <w:rPr>
                <w:sz w:val="20"/>
                <w:szCs w:val="20"/>
              </w:rPr>
            </w:pPr>
            <w:r w:rsidRPr="00E00726">
              <w:rPr>
                <w:sz w:val="20"/>
                <w:szCs w:val="20"/>
              </w:rPr>
              <w:t>07.1.00.07190</w:t>
            </w:r>
          </w:p>
        </w:tc>
        <w:tc>
          <w:tcPr>
            <w:tcW w:w="709" w:type="dxa"/>
            <w:tcBorders>
              <w:top w:val="nil"/>
              <w:left w:val="single" w:sz="4" w:space="0" w:color="auto"/>
              <w:bottom w:val="single" w:sz="4" w:space="0" w:color="auto"/>
              <w:right w:val="nil"/>
            </w:tcBorders>
            <w:shd w:val="clear" w:color="auto" w:fill="auto"/>
            <w:noWrap/>
            <w:vAlign w:val="center"/>
            <w:hideMark/>
          </w:tcPr>
          <w:p w14:paraId="5F50E03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CB77860"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91CA26" w14:textId="77777777" w:rsidR="00E00726" w:rsidRPr="00E00726" w:rsidRDefault="00E00726" w:rsidP="00C611FD">
            <w:pPr>
              <w:jc w:val="center"/>
              <w:rPr>
                <w:sz w:val="20"/>
                <w:szCs w:val="20"/>
              </w:rPr>
            </w:pPr>
            <w:r w:rsidRPr="00E00726">
              <w:rPr>
                <w:sz w:val="20"/>
                <w:szCs w:val="20"/>
              </w:rPr>
              <w:t>850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504F464" w14:textId="77777777" w:rsidR="00E00726" w:rsidRPr="00E00726" w:rsidRDefault="00E00726" w:rsidP="00C611FD">
            <w:pPr>
              <w:jc w:val="right"/>
              <w:rPr>
                <w:sz w:val="20"/>
                <w:szCs w:val="20"/>
              </w:rPr>
            </w:pPr>
            <w:r w:rsidRPr="00E00726">
              <w:rPr>
                <w:sz w:val="20"/>
                <w:szCs w:val="20"/>
              </w:rPr>
              <w:t>3 316 030,92</w:t>
            </w:r>
          </w:p>
        </w:tc>
        <w:tc>
          <w:tcPr>
            <w:tcW w:w="833" w:type="dxa"/>
            <w:tcBorders>
              <w:top w:val="nil"/>
              <w:left w:val="single" w:sz="4" w:space="0" w:color="auto"/>
              <w:bottom w:val="single" w:sz="4" w:space="0" w:color="auto"/>
              <w:right w:val="nil"/>
            </w:tcBorders>
            <w:shd w:val="clear" w:color="auto" w:fill="auto"/>
            <w:vAlign w:val="center"/>
            <w:hideMark/>
          </w:tcPr>
          <w:p w14:paraId="4A2058F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6022E95" w14:textId="77777777" w:rsidR="00E00726" w:rsidRPr="00E00726" w:rsidRDefault="00E00726" w:rsidP="00C611FD">
            <w:pPr>
              <w:jc w:val="right"/>
              <w:rPr>
                <w:sz w:val="20"/>
                <w:szCs w:val="20"/>
              </w:rPr>
            </w:pPr>
            <w:r w:rsidRPr="00E00726">
              <w:rPr>
                <w:sz w:val="20"/>
                <w:szCs w:val="20"/>
              </w:rPr>
              <w:t>0,00</w:t>
            </w:r>
          </w:p>
        </w:tc>
      </w:tr>
      <w:tr w:rsidR="00E00726" w:rsidRPr="00E00726" w14:paraId="1C346519"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8A36C9E"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дополнительного образования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208AA857" w14:textId="77777777" w:rsidR="00E00726" w:rsidRPr="00E00726" w:rsidRDefault="00E00726" w:rsidP="00C611FD">
            <w:pPr>
              <w:jc w:val="center"/>
              <w:rPr>
                <w:bCs/>
                <w:sz w:val="20"/>
                <w:szCs w:val="20"/>
              </w:rPr>
            </w:pPr>
            <w:r w:rsidRPr="00E00726">
              <w:rPr>
                <w:bCs/>
                <w:sz w:val="20"/>
                <w:szCs w:val="20"/>
              </w:rPr>
              <w:t>07.1.00.07490</w:t>
            </w:r>
          </w:p>
        </w:tc>
        <w:tc>
          <w:tcPr>
            <w:tcW w:w="709" w:type="dxa"/>
            <w:tcBorders>
              <w:top w:val="nil"/>
              <w:left w:val="single" w:sz="4" w:space="0" w:color="auto"/>
              <w:bottom w:val="single" w:sz="4" w:space="0" w:color="auto"/>
              <w:right w:val="nil"/>
            </w:tcBorders>
            <w:shd w:val="clear" w:color="auto" w:fill="auto"/>
            <w:noWrap/>
            <w:vAlign w:val="center"/>
            <w:hideMark/>
          </w:tcPr>
          <w:p w14:paraId="0268DB44"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BB06206"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AD3B0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8BD5005" w14:textId="77777777" w:rsidR="00E00726" w:rsidRPr="00E00726" w:rsidRDefault="00E00726" w:rsidP="00C611FD">
            <w:pPr>
              <w:jc w:val="right"/>
              <w:rPr>
                <w:bCs/>
                <w:sz w:val="20"/>
                <w:szCs w:val="20"/>
              </w:rPr>
            </w:pPr>
            <w:r w:rsidRPr="00E00726">
              <w:rPr>
                <w:bCs/>
                <w:sz w:val="20"/>
                <w:szCs w:val="20"/>
              </w:rPr>
              <w:t>1 985 433,71</w:t>
            </w:r>
          </w:p>
        </w:tc>
        <w:tc>
          <w:tcPr>
            <w:tcW w:w="833" w:type="dxa"/>
            <w:tcBorders>
              <w:top w:val="nil"/>
              <w:left w:val="single" w:sz="4" w:space="0" w:color="auto"/>
              <w:bottom w:val="single" w:sz="4" w:space="0" w:color="auto"/>
              <w:right w:val="nil"/>
            </w:tcBorders>
            <w:shd w:val="clear" w:color="auto" w:fill="auto"/>
            <w:vAlign w:val="center"/>
            <w:hideMark/>
          </w:tcPr>
          <w:p w14:paraId="11B3C962"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9416109" w14:textId="77777777" w:rsidR="00E00726" w:rsidRPr="00E00726" w:rsidRDefault="00E00726" w:rsidP="00C611FD">
            <w:pPr>
              <w:jc w:val="right"/>
              <w:rPr>
                <w:bCs/>
                <w:sz w:val="20"/>
                <w:szCs w:val="20"/>
              </w:rPr>
            </w:pPr>
            <w:r w:rsidRPr="00E00726">
              <w:rPr>
                <w:bCs/>
                <w:sz w:val="20"/>
                <w:szCs w:val="20"/>
              </w:rPr>
              <w:t>0,00</w:t>
            </w:r>
          </w:p>
        </w:tc>
      </w:tr>
      <w:tr w:rsidR="00E00726" w:rsidRPr="00E00726" w14:paraId="21474877"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211726DB"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103A70EF" w14:textId="77777777" w:rsidR="00E00726" w:rsidRPr="00E00726" w:rsidRDefault="00E00726" w:rsidP="00C611FD">
            <w:pPr>
              <w:jc w:val="center"/>
              <w:rPr>
                <w:sz w:val="20"/>
                <w:szCs w:val="20"/>
              </w:rPr>
            </w:pPr>
            <w:r w:rsidRPr="00E00726">
              <w:rPr>
                <w:sz w:val="20"/>
                <w:szCs w:val="20"/>
              </w:rPr>
              <w:t>07.1.00.07490</w:t>
            </w:r>
          </w:p>
        </w:tc>
        <w:tc>
          <w:tcPr>
            <w:tcW w:w="709" w:type="dxa"/>
            <w:tcBorders>
              <w:top w:val="nil"/>
              <w:left w:val="single" w:sz="4" w:space="0" w:color="auto"/>
              <w:bottom w:val="single" w:sz="4" w:space="0" w:color="auto"/>
              <w:right w:val="nil"/>
            </w:tcBorders>
            <w:shd w:val="clear" w:color="auto" w:fill="auto"/>
            <w:noWrap/>
            <w:vAlign w:val="center"/>
            <w:hideMark/>
          </w:tcPr>
          <w:p w14:paraId="2D0B3E5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3636E51"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8BE3AE"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9AA6446" w14:textId="77777777" w:rsidR="00E00726" w:rsidRPr="00E00726" w:rsidRDefault="00E00726" w:rsidP="00C611FD">
            <w:pPr>
              <w:jc w:val="right"/>
              <w:rPr>
                <w:sz w:val="20"/>
                <w:szCs w:val="20"/>
              </w:rPr>
            </w:pPr>
            <w:r w:rsidRPr="00E00726">
              <w:rPr>
                <w:sz w:val="20"/>
                <w:szCs w:val="20"/>
              </w:rPr>
              <w:t>1 985 433,71</w:t>
            </w:r>
          </w:p>
        </w:tc>
        <w:tc>
          <w:tcPr>
            <w:tcW w:w="833" w:type="dxa"/>
            <w:tcBorders>
              <w:top w:val="nil"/>
              <w:left w:val="single" w:sz="4" w:space="0" w:color="auto"/>
              <w:bottom w:val="single" w:sz="4" w:space="0" w:color="auto"/>
              <w:right w:val="nil"/>
            </w:tcBorders>
            <w:shd w:val="clear" w:color="auto" w:fill="auto"/>
            <w:vAlign w:val="center"/>
            <w:hideMark/>
          </w:tcPr>
          <w:p w14:paraId="48D5B80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A00F1C1" w14:textId="77777777" w:rsidR="00E00726" w:rsidRPr="00E00726" w:rsidRDefault="00E00726" w:rsidP="00C611FD">
            <w:pPr>
              <w:jc w:val="right"/>
              <w:rPr>
                <w:sz w:val="20"/>
                <w:szCs w:val="20"/>
              </w:rPr>
            </w:pPr>
            <w:r w:rsidRPr="00E00726">
              <w:rPr>
                <w:sz w:val="20"/>
                <w:szCs w:val="20"/>
              </w:rPr>
              <w:t>0,00</w:t>
            </w:r>
          </w:p>
        </w:tc>
      </w:tr>
      <w:tr w:rsidR="00E00726" w:rsidRPr="00E00726" w14:paraId="467AE342"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6B3BE6B"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789CE9C2" w14:textId="77777777" w:rsidR="00E00726" w:rsidRPr="00E00726" w:rsidRDefault="00E00726" w:rsidP="00C611FD">
            <w:pPr>
              <w:jc w:val="center"/>
              <w:rPr>
                <w:sz w:val="20"/>
                <w:szCs w:val="20"/>
              </w:rPr>
            </w:pPr>
            <w:r w:rsidRPr="00E00726">
              <w:rPr>
                <w:sz w:val="20"/>
                <w:szCs w:val="20"/>
              </w:rPr>
              <w:t>07.1.00.07490</w:t>
            </w:r>
          </w:p>
        </w:tc>
        <w:tc>
          <w:tcPr>
            <w:tcW w:w="709" w:type="dxa"/>
            <w:tcBorders>
              <w:top w:val="nil"/>
              <w:left w:val="single" w:sz="4" w:space="0" w:color="auto"/>
              <w:bottom w:val="single" w:sz="4" w:space="0" w:color="auto"/>
              <w:right w:val="nil"/>
            </w:tcBorders>
            <w:shd w:val="clear" w:color="auto" w:fill="auto"/>
            <w:noWrap/>
            <w:vAlign w:val="center"/>
            <w:hideMark/>
          </w:tcPr>
          <w:p w14:paraId="36C09DF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6796C3F"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3A59FE"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89B4C74" w14:textId="77777777" w:rsidR="00E00726" w:rsidRPr="00E00726" w:rsidRDefault="00E00726" w:rsidP="00C611FD">
            <w:pPr>
              <w:jc w:val="right"/>
              <w:rPr>
                <w:sz w:val="20"/>
                <w:szCs w:val="20"/>
              </w:rPr>
            </w:pPr>
            <w:r w:rsidRPr="00E00726">
              <w:rPr>
                <w:sz w:val="20"/>
                <w:szCs w:val="20"/>
              </w:rPr>
              <w:t>1 985 433,71</w:t>
            </w:r>
          </w:p>
        </w:tc>
        <w:tc>
          <w:tcPr>
            <w:tcW w:w="833" w:type="dxa"/>
            <w:tcBorders>
              <w:top w:val="nil"/>
              <w:left w:val="single" w:sz="4" w:space="0" w:color="auto"/>
              <w:bottom w:val="single" w:sz="4" w:space="0" w:color="auto"/>
              <w:right w:val="nil"/>
            </w:tcBorders>
            <w:shd w:val="clear" w:color="auto" w:fill="auto"/>
            <w:vAlign w:val="center"/>
            <w:hideMark/>
          </w:tcPr>
          <w:p w14:paraId="18D0B63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9EA242F" w14:textId="77777777" w:rsidR="00E00726" w:rsidRPr="00E00726" w:rsidRDefault="00E00726" w:rsidP="00C611FD">
            <w:pPr>
              <w:jc w:val="right"/>
              <w:rPr>
                <w:sz w:val="20"/>
                <w:szCs w:val="20"/>
              </w:rPr>
            </w:pPr>
            <w:r w:rsidRPr="00E00726">
              <w:rPr>
                <w:sz w:val="20"/>
                <w:szCs w:val="20"/>
              </w:rPr>
              <w:t>0,00</w:t>
            </w:r>
          </w:p>
        </w:tc>
      </w:tr>
      <w:tr w:rsidR="00E00726" w:rsidRPr="00E00726" w14:paraId="1C60F98B"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736D400D" w14:textId="77777777" w:rsidR="00E00726" w:rsidRPr="00E00726" w:rsidRDefault="00E00726" w:rsidP="00C611FD">
            <w:pPr>
              <w:rPr>
                <w:bCs/>
                <w:sz w:val="20"/>
                <w:szCs w:val="20"/>
              </w:rPr>
            </w:pPr>
            <w:r w:rsidRPr="00E00726">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1411" w:type="dxa"/>
            <w:tcBorders>
              <w:top w:val="nil"/>
              <w:left w:val="single" w:sz="4" w:space="0" w:color="auto"/>
              <w:bottom w:val="single" w:sz="4" w:space="0" w:color="auto"/>
              <w:right w:val="nil"/>
            </w:tcBorders>
            <w:shd w:val="clear" w:color="auto" w:fill="auto"/>
            <w:noWrap/>
            <w:vAlign w:val="center"/>
            <w:hideMark/>
          </w:tcPr>
          <w:p w14:paraId="413F3433" w14:textId="77777777" w:rsidR="00E00726" w:rsidRPr="00E00726" w:rsidRDefault="00E00726" w:rsidP="00C611FD">
            <w:pPr>
              <w:jc w:val="center"/>
              <w:rPr>
                <w:bCs/>
                <w:sz w:val="20"/>
                <w:szCs w:val="20"/>
              </w:rPr>
            </w:pPr>
            <w:r w:rsidRPr="00E00726">
              <w:rPr>
                <w:bCs/>
                <w:sz w:val="20"/>
                <w:szCs w:val="20"/>
              </w:rPr>
              <w:t>07.1.00.70110</w:t>
            </w:r>
          </w:p>
        </w:tc>
        <w:tc>
          <w:tcPr>
            <w:tcW w:w="709" w:type="dxa"/>
            <w:tcBorders>
              <w:top w:val="nil"/>
              <w:left w:val="single" w:sz="4" w:space="0" w:color="auto"/>
              <w:bottom w:val="single" w:sz="4" w:space="0" w:color="auto"/>
              <w:right w:val="nil"/>
            </w:tcBorders>
            <w:shd w:val="clear" w:color="auto" w:fill="auto"/>
            <w:noWrap/>
            <w:vAlign w:val="center"/>
            <w:hideMark/>
          </w:tcPr>
          <w:p w14:paraId="30C25D92"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B8C8A19"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9AB5A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F388A75" w14:textId="77777777" w:rsidR="00E00726" w:rsidRPr="00E00726" w:rsidRDefault="00E00726" w:rsidP="00C611FD">
            <w:pPr>
              <w:jc w:val="right"/>
              <w:rPr>
                <w:bCs/>
                <w:sz w:val="20"/>
                <w:szCs w:val="20"/>
              </w:rPr>
            </w:pPr>
            <w:r w:rsidRPr="00E00726">
              <w:rPr>
                <w:bCs/>
                <w:sz w:val="20"/>
                <w:szCs w:val="20"/>
              </w:rPr>
              <w:t>217 129 395,02</w:t>
            </w:r>
          </w:p>
        </w:tc>
        <w:tc>
          <w:tcPr>
            <w:tcW w:w="833" w:type="dxa"/>
            <w:tcBorders>
              <w:top w:val="nil"/>
              <w:left w:val="single" w:sz="4" w:space="0" w:color="auto"/>
              <w:bottom w:val="single" w:sz="4" w:space="0" w:color="auto"/>
              <w:right w:val="nil"/>
            </w:tcBorders>
            <w:shd w:val="clear" w:color="auto" w:fill="auto"/>
            <w:vAlign w:val="center"/>
            <w:hideMark/>
          </w:tcPr>
          <w:p w14:paraId="472497D3" w14:textId="77777777" w:rsidR="00E00726" w:rsidRPr="00E00726" w:rsidRDefault="00E00726" w:rsidP="00C611FD">
            <w:pPr>
              <w:jc w:val="right"/>
              <w:rPr>
                <w:bCs/>
                <w:sz w:val="20"/>
                <w:szCs w:val="20"/>
              </w:rPr>
            </w:pPr>
            <w:r w:rsidRPr="00E00726">
              <w:rPr>
                <w:bCs/>
                <w:sz w:val="20"/>
                <w:szCs w:val="20"/>
              </w:rPr>
              <w:t>211 123 105,20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1E15404" w14:textId="77777777" w:rsidR="00E00726" w:rsidRPr="00E00726" w:rsidRDefault="00E00726" w:rsidP="00C611FD">
            <w:pPr>
              <w:jc w:val="right"/>
              <w:rPr>
                <w:bCs/>
                <w:sz w:val="20"/>
                <w:szCs w:val="20"/>
              </w:rPr>
            </w:pPr>
            <w:r w:rsidRPr="00E00726">
              <w:rPr>
                <w:bCs/>
                <w:sz w:val="20"/>
                <w:szCs w:val="20"/>
              </w:rPr>
              <w:t>224 275 302,78</w:t>
            </w:r>
          </w:p>
        </w:tc>
      </w:tr>
      <w:tr w:rsidR="00E00726" w:rsidRPr="00E00726" w14:paraId="09CCFC74"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4F52060A"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18BE7E7C" w14:textId="77777777" w:rsidR="00E00726" w:rsidRPr="00E00726" w:rsidRDefault="00E00726" w:rsidP="00C611FD">
            <w:pPr>
              <w:jc w:val="center"/>
              <w:rPr>
                <w:sz w:val="20"/>
                <w:szCs w:val="20"/>
              </w:rPr>
            </w:pPr>
            <w:r w:rsidRPr="00E00726">
              <w:rPr>
                <w:sz w:val="20"/>
                <w:szCs w:val="20"/>
              </w:rPr>
              <w:t>07.1.00.70110</w:t>
            </w:r>
          </w:p>
        </w:tc>
        <w:tc>
          <w:tcPr>
            <w:tcW w:w="709" w:type="dxa"/>
            <w:tcBorders>
              <w:top w:val="nil"/>
              <w:left w:val="single" w:sz="4" w:space="0" w:color="auto"/>
              <w:bottom w:val="single" w:sz="4" w:space="0" w:color="auto"/>
              <w:right w:val="nil"/>
            </w:tcBorders>
            <w:shd w:val="clear" w:color="auto" w:fill="auto"/>
            <w:noWrap/>
            <w:vAlign w:val="center"/>
            <w:hideMark/>
          </w:tcPr>
          <w:p w14:paraId="5F070E25"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B69D00"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B1D0A1"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49DA334" w14:textId="77777777" w:rsidR="00E00726" w:rsidRPr="00E00726" w:rsidRDefault="00E00726" w:rsidP="00C611FD">
            <w:pPr>
              <w:jc w:val="right"/>
              <w:rPr>
                <w:sz w:val="20"/>
                <w:szCs w:val="20"/>
              </w:rPr>
            </w:pPr>
            <w:r w:rsidRPr="00E00726">
              <w:rPr>
                <w:sz w:val="20"/>
                <w:szCs w:val="20"/>
              </w:rPr>
              <w:t>215 233 695,02</w:t>
            </w:r>
          </w:p>
        </w:tc>
        <w:tc>
          <w:tcPr>
            <w:tcW w:w="833" w:type="dxa"/>
            <w:tcBorders>
              <w:top w:val="nil"/>
              <w:left w:val="single" w:sz="4" w:space="0" w:color="auto"/>
              <w:bottom w:val="single" w:sz="4" w:space="0" w:color="auto"/>
              <w:right w:val="nil"/>
            </w:tcBorders>
            <w:shd w:val="clear" w:color="auto" w:fill="auto"/>
            <w:vAlign w:val="center"/>
            <w:hideMark/>
          </w:tcPr>
          <w:p w14:paraId="0E8ADF54" w14:textId="77777777" w:rsidR="00E00726" w:rsidRPr="00E00726" w:rsidRDefault="00E00726" w:rsidP="00C611FD">
            <w:pPr>
              <w:jc w:val="right"/>
              <w:rPr>
                <w:sz w:val="20"/>
                <w:szCs w:val="20"/>
              </w:rPr>
            </w:pPr>
            <w:r w:rsidRPr="00E00726">
              <w:rPr>
                <w:sz w:val="20"/>
                <w:szCs w:val="20"/>
              </w:rPr>
              <w:t>209 227 405,20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0A66067" w14:textId="77777777" w:rsidR="00E00726" w:rsidRPr="00E00726" w:rsidRDefault="00E00726" w:rsidP="00C611FD">
            <w:pPr>
              <w:jc w:val="right"/>
              <w:rPr>
                <w:sz w:val="20"/>
                <w:szCs w:val="20"/>
              </w:rPr>
            </w:pPr>
            <w:r w:rsidRPr="00E00726">
              <w:rPr>
                <w:sz w:val="20"/>
                <w:szCs w:val="20"/>
              </w:rPr>
              <w:t>222 379 602,78</w:t>
            </w:r>
          </w:p>
        </w:tc>
      </w:tr>
      <w:tr w:rsidR="00E00726" w:rsidRPr="00E00726" w14:paraId="573C7331"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7FDA7FD"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79225C93" w14:textId="77777777" w:rsidR="00E00726" w:rsidRPr="00E00726" w:rsidRDefault="00E00726" w:rsidP="00C611FD">
            <w:pPr>
              <w:jc w:val="center"/>
              <w:rPr>
                <w:sz w:val="20"/>
                <w:szCs w:val="20"/>
              </w:rPr>
            </w:pPr>
            <w:r w:rsidRPr="00E00726">
              <w:rPr>
                <w:sz w:val="20"/>
                <w:szCs w:val="20"/>
              </w:rPr>
              <w:t>07.1.00.70110</w:t>
            </w:r>
          </w:p>
        </w:tc>
        <w:tc>
          <w:tcPr>
            <w:tcW w:w="709" w:type="dxa"/>
            <w:tcBorders>
              <w:top w:val="nil"/>
              <w:left w:val="single" w:sz="4" w:space="0" w:color="auto"/>
              <w:bottom w:val="single" w:sz="4" w:space="0" w:color="auto"/>
              <w:right w:val="nil"/>
            </w:tcBorders>
            <w:shd w:val="clear" w:color="auto" w:fill="auto"/>
            <w:noWrap/>
            <w:vAlign w:val="center"/>
            <w:hideMark/>
          </w:tcPr>
          <w:p w14:paraId="36467CC9"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92DF32D"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2D6DC1E"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7C72B6A" w14:textId="77777777" w:rsidR="00E00726" w:rsidRPr="00E00726" w:rsidRDefault="00E00726" w:rsidP="00C611FD">
            <w:pPr>
              <w:jc w:val="right"/>
              <w:rPr>
                <w:sz w:val="20"/>
                <w:szCs w:val="20"/>
              </w:rPr>
            </w:pPr>
            <w:r w:rsidRPr="00E00726">
              <w:rPr>
                <w:sz w:val="20"/>
                <w:szCs w:val="20"/>
              </w:rPr>
              <w:t>215 233 695,02</w:t>
            </w:r>
          </w:p>
        </w:tc>
        <w:tc>
          <w:tcPr>
            <w:tcW w:w="833" w:type="dxa"/>
            <w:tcBorders>
              <w:top w:val="nil"/>
              <w:left w:val="single" w:sz="4" w:space="0" w:color="auto"/>
              <w:bottom w:val="single" w:sz="4" w:space="0" w:color="auto"/>
              <w:right w:val="nil"/>
            </w:tcBorders>
            <w:shd w:val="clear" w:color="auto" w:fill="auto"/>
            <w:vAlign w:val="center"/>
            <w:hideMark/>
          </w:tcPr>
          <w:p w14:paraId="7ED9440B" w14:textId="77777777" w:rsidR="00E00726" w:rsidRPr="00E00726" w:rsidRDefault="00E00726" w:rsidP="00C611FD">
            <w:pPr>
              <w:jc w:val="right"/>
              <w:rPr>
                <w:sz w:val="20"/>
                <w:szCs w:val="20"/>
              </w:rPr>
            </w:pPr>
            <w:r w:rsidRPr="00E00726">
              <w:rPr>
                <w:sz w:val="20"/>
                <w:szCs w:val="20"/>
              </w:rPr>
              <w:t>209 227 405,20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0145637" w14:textId="77777777" w:rsidR="00E00726" w:rsidRPr="00E00726" w:rsidRDefault="00E00726" w:rsidP="00C611FD">
            <w:pPr>
              <w:jc w:val="right"/>
              <w:rPr>
                <w:sz w:val="20"/>
                <w:szCs w:val="20"/>
              </w:rPr>
            </w:pPr>
            <w:r w:rsidRPr="00E00726">
              <w:rPr>
                <w:sz w:val="20"/>
                <w:szCs w:val="20"/>
              </w:rPr>
              <w:t>222 379 602,78</w:t>
            </w:r>
          </w:p>
        </w:tc>
      </w:tr>
      <w:tr w:rsidR="00E00726" w:rsidRPr="00E00726" w14:paraId="4689C02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51BF857"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D12FDC4" w14:textId="77777777" w:rsidR="00E00726" w:rsidRPr="00E00726" w:rsidRDefault="00E00726" w:rsidP="00C611FD">
            <w:pPr>
              <w:jc w:val="center"/>
              <w:rPr>
                <w:sz w:val="20"/>
                <w:szCs w:val="20"/>
              </w:rPr>
            </w:pPr>
            <w:r w:rsidRPr="00E00726">
              <w:rPr>
                <w:sz w:val="20"/>
                <w:szCs w:val="20"/>
              </w:rPr>
              <w:t>07.1.00.70110</w:t>
            </w:r>
          </w:p>
        </w:tc>
        <w:tc>
          <w:tcPr>
            <w:tcW w:w="709" w:type="dxa"/>
            <w:tcBorders>
              <w:top w:val="nil"/>
              <w:left w:val="single" w:sz="4" w:space="0" w:color="auto"/>
              <w:bottom w:val="single" w:sz="4" w:space="0" w:color="auto"/>
              <w:right w:val="nil"/>
            </w:tcBorders>
            <w:shd w:val="clear" w:color="auto" w:fill="auto"/>
            <w:noWrap/>
            <w:vAlign w:val="center"/>
            <w:hideMark/>
          </w:tcPr>
          <w:p w14:paraId="3C9E321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BF3F5FF"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30EB1C"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4B88935" w14:textId="77777777" w:rsidR="00E00726" w:rsidRPr="00E00726" w:rsidRDefault="00E00726" w:rsidP="00C611FD">
            <w:pPr>
              <w:jc w:val="right"/>
              <w:rPr>
                <w:sz w:val="20"/>
                <w:szCs w:val="20"/>
              </w:rPr>
            </w:pPr>
            <w:r w:rsidRPr="00E00726">
              <w:rPr>
                <w:sz w:val="20"/>
                <w:szCs w:val="20"/>
              </w:rPr>
              <w:t>1 895 700,00</w:t>
            </w:r>
          </w:p>
        </w:tc>
        <w:tc>
          <w:tcPr>
            <w:tcW w:w="833" w:type="dxa"/>
            <w:tcBorders>
              <w:top w:val="nil"/>
              <w:left w:val="single" w:sz="4" w:space="0" w:color="auto"/>
              <w:bottom w:val="single" w:sz="4" w:space="0" w:color="auto"/>
              <w:right w:val="nil"/>
            </w:tcBorders>
            <w:shd w:val="clear" w:color="auto" w:fill="auto"/>
            <w:vAlign w:val="center"/>
            <w:hideMark/>
          </w:tcPr>
          <w:p w14:paraId="16748FCC" w14:textId="77777777" w:rsidR="00E00726" w:rsidRPr="00E00726" w:rsidRDefault="00E00726" w:rsidP="00C611FD">
            <w:pPr>
              <w:jc w:val="right"/>
              <w:rPr>
                <w:sz w:val="20"/>
                <w:szCs w:val="20"/>
              </w:rPr>
            </w:pPr>
            <w:r w:rsidRPr="00E00726">
              <w:rPr>
                <w:sz w:val="20"/>
                <w:szCs w:val="20"/>
              </w:rPr>
              <w:t>1 895 700,00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0BD3AE9" w14:textId="77777777" w:rsidR="00E00726" w:rsidRPr="00E00726" w:rsidRDefault="00E00726" w:rsidP="00C611FD">
            <w:pPr>
              <w:jc w:val="right"/>
              <w:rPr>
                <w:sz w:val="20"/>
                <w:szCs w:val="20"/>
              </w:rPr>
            </w:pPr>
            <w:r w:rsidRPr="00E00726">
              <w:rPr>
                <w:sz w:val="20"/>
                <w:szCs w:val="20"/>
              </w:rPr>
              <w:t>1 895 700,00</w:t>
            </w:r>
          </w:p>
        </w:tc>
      </w:tr>
      <w:tr w:rsidR="00E00726" w:rsidRPr="00E00726" w14:paraId="693DA98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D9D8B42"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FF43CD2" w14:textId="77777777" w:rsidR="00E00726" w:rsidRPr="00E00726" w:rsidRDefault="00E00726" w:rsidP="00C611FD">
            <w:pPr>
              <w:jc w:val="center"/>
              <w:rPr>
                <w:sz w:val="20"/>
                <w:szCs w:val="20"/>
              </w:rPr>
            </w:pPr>
            <w:r w:rsidRPr="00E00726">
              <w:rPr>
                <w:sz w:val="20"/>
                <w:szCs w:val="20"/>
              </w:rPr>
              <w:t>07.1.00.70110</w:t>
            </w:r>
          </w:p>
        </w:tc>
        <w:tc>
          <w:tcPr>
            <w:tcW w:w="709" w:type="dxa"/>
            <w:tcBorders>
              <w:top w:val="nil"/>
              <w:left w:val="single" w:sz="4" w:space="0" w:color="auto"/>
              <w:bottom w:val="single" w:sz="4" w:space="0" w:color="auto"/>
              <w:right w:val="nil"/>
            </w:tcBorders>
            <w:shd w:val="clear" w:color="auto" w:fill="auto"/>
            <w:noWrap/>
            <w:vAlign w:val="center"/>
            <w:hideMark/>
          </w:tcPr>
          <w:p w14:paraId="27CDEF99"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6D99F9"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B8B3AE"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5D20C55" w14:textId="77777777" w:rsidR="00E00726" w:rsidRPr="00E00726" w:rsidRDefault="00E00726" w:rsidP="00C611FD">
            <w:pPr>
              <w:jc w:val="right"/>
              <w:rPr>
                <w:sz w:val="20"/>
                <w:szCs w:val="20"/>
              </w:rPr>
            </w:pPr>
            <w:r w:rsidRPr="00E00726">
              <w:rPr>
                <w:sz w:val="20"/>
                <w:szCs w:val="20"/>
              </w:rPr>
              <w:t>1 895 700,00</w:t>
            </w:r>
          </w:p>
        </w:tc>
        <w:tc>
          <w:tcPr>
            <w:tcW w:w="833" w:type="dxa"/>
            <w:tcBorders>
              <w:top w:val="nil"/>
              <w:left w:val="single" w:sz="4" w:space="0" w:color="auto"/>
              <w:bottom w:val="single" w:sz="4" w:space="0" w:color="auto"/>
              <w:right w:val="nil"/>
            </w:tcBorders>
            <w:shd w:val="clear" w:color="auto" w:fill="auto"/>
            <w:vAlign w:val="center"/>
            <w:hideMark/>
          </w:tcPr>
          <w:p w14:paraId="662FBE7E" w14:textId="77777777" w:rsidR="00E00726" w:rsidRPr="00E00726" w:rsidRDefault="00E00726" w:rsidP="00C611FD">
            <w:pPr>
              <w:jc w:val="right"/>
              <w:rPr>
                <w:sz w:val="20"/>
                <w:szCs w:val="20"/>
              </w:rPr>
            </w:pPr>
            <w:r w:rsidRPr="00E00726">
              <w:rPr>
                <w:sz w:val="20"/>
                <w:szCs w:val="20"/>
              </w:rPr>
              <w:t>1 895 700,00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0ABC8A8" w14:textId="77777777" w:rsidR="00E00726" w:rsidRPr="00E00726" w:rsidRDefault="00E00726" w:rsidP="00C611FD">
            <w:pPr>
              <w:jc w:val="right"/>
              <w:rPr>
                <w:sz w:val="20"/>
                <w:szCs w:val="20"/>
              </w:rPr>
            </w:pPr>
            <w:r w:rsidRPr="00E00726">
              <w:rPr>
                <w:sz w:val="20"/>
                <w:szCs w:val="20"/>
              </w:rPr>
              <w:t>1 895 700,00</w:t>
            </w:r>
          </w:p>
        </w:tc>
      </w:tr>
      <w:tr w:rsidR="00E00726" w:rsidRPr="00E00726" w14:paraId="071A0120"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7D9E5BDD" w14:textId="77777777" w:rsidR="00E00726" w:rsidRPr="00E00726" w:rsidRDefault="00E00726" w:rsidP="00C611FD">
            <w:pPr>
              <w:rPr>
                <w:bCs/>
                <w:sz w:val="20"/>
                <w:szCs w:val="20"/>
              </w:rPr>
            </w:pPr>
            <w:r w:rsidRPr="00E00726">
              <w:rPr>
                <w:bCs/>
                <w:sz w:val="20"/>
                <w:szCs w:val="20"/>
              </w:rPr>
              <w:lastRenderedPageBreak/>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F371EBA" w14:textId="77777777" w:rsidR="00E00726" w:rsidRPr="00E00726" w:rsidRDefault="00E00726" w:rsidP="00C611FD">
            <w:pPr>
              <w:jc w:val="center"/>
              <w:rPr>
                <w:bCs/>
                <w:sz w:val="20"/>
                <w:szCs w:val="20"/>
              </w:rPr>
            </w:pPr>
            <w:r w:rsidRPr="00E00726">
              <w:rPr>
                <w:bCs/>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40A29FB6"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9D5D04D"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A4E2E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2A0A177" w14:textId="77777777" w:rsidR="00E00726" w:rsidRPr="00E00726" w:rsidRDefault="00E00726" w:rsidP="00C611FD">
            <w:pPr>
              <w:jc w:val="right"/>
              <w:rPr>
                <w:bCs/>
                <w:sz w:val="20"/>
                <w:szCs w:val="20"/>
              </w:rPr>
            </w:pPr>
            <w:r w:rsidRPr="00E00726">
              <w:rPr>
                <w:bCs/>
                <w:sz w:val="20"/>
                <w:szCs w:val="20"/>
              </w:rPr>
              <w:t>66 636 406,37</w:t>
            </w:r>
          </w:p>
        </w:tc>
        <w:tc>
          <w:tcPr>
            <w:tcW w:w="833" w:type="dxa"/>
            <w:tcBorders>
              <w:top w:val="nil"/>
              <w:left w:val="single" w:sz="4" w:space="0" w:color="auto"/>
              <w:bottom w:val="single" w:sz="4" w:space="0" w:color="auto"/>
              <w:right w:val="nil"/>
            </w:tcBorders>
            <w:shd w:val="clear" w:color="auto" w:fill="auto"/>
            <w:vAlign w:val="center"/>
            <w:hideMark/>
          </w:tcPr>
          <w:p w14:paraId="675F0FE5"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4F1B0D7" w14:textId="77777777" w:rsidR="00E00726" w:rsidRPr="00E00726" w:rsidRDefault="00E00726" w:rsidP="00C611FD">
            <w:pPr>
              <w:jc w:val="right"/>
              <w:rPr>
                <w:bCs/>
                <w:sz w:val="20"/>
                <w:szCs w:val="20"/>
              </w:rPr>
            </w:pPr>
            <w:r w:rsidRPr="00E00726">
              <w:rPr>
                <w:bCs/>
                <w:sz w:val="20"/>
                <w:szCs w:val="20"/>
              </w:rPr>
              <w:t>0,00</w:t>
            </w:r>
          </w:p>
        </w:tc>
      </w:tr>
      <w:tr w:rsidR="00E00726" w:rsidRPr="00E00726" w14:paraId="37DE2B1F"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0BA9D403"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0D373116"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1962E319"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AF0237"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F49A13"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FC7972F" w14:textId="77777777" w:rsidR="00E00726" w:rsidRPr="00E00726" w:rsidRDefault="00E00726" w:rsidP="00C611FD">
            <w:pPr>
              <w:jc w:val="right"/>
              <w:rPr>
                <w:sz w:val="20"/>
                <w:szCs w:val="20"/>
              </w:rPr>
            </w:pPr>
            <w:r w:rsidRPr="00E00726">
              <w:rPr>
                <w:sz w:val="20"/>
                <w:szCs w:val="20"/>
              </w:rPr>
              <w:t>65 620 174,19</w:t>
            </w:r>
          </w:p>
        </w:tc>
        <w:tc>
          <w:tcPr>
            <w:tcW w:w="833" w:type="dxa"/>
            <w:tcBorders>
              <w:top w:val="nil"/>
              <w:left w:val="single" w:sz="4" w:space="0" w:color="auto"/>
              <w:bottom w:val="single" w:sz="4" w:space="0" w:color="auto"/>
              <w:right w:val="nil"/>
            </w:tcBorders>
            <w:shd w:val="clear" w:color="auto" w:fill="auto"/>
            <w:vAlign w:val="center"/>
            <w:hideMark/>
          </w:tcPr>
          <w:p w14:paraId="76FFAD1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9A0C624" w14:textId="77777777" w:rsidR="00E00726" w:rsidRPr="00E00726" w:rsidRDefault="00E00726" w:rsidP="00C611FD">
            <w:pPr>
              <w:jc w:val="right"/>
              <w:rPr>
                <w:sz w:val="20"/>
                <w:szCs w:val="20"/>
              </w:rPr>
            </w:pPr>
            <w:r w:rsidRPr="00E00726">
              <w:rPr>
                <w:sz w:val="20"/>
                <w:szCs w:val="20"/>
              </w:rPr>
              <w:t>0,00</w:t>
            </w:r>
          </w:p>
        </w:tc>
      </w:tr>
      <w:tr w:rsidR="00E00726" w:rsidRPr="00E00726" w14:paraId="7503A002"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61290825"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7E2A6302"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3B252F5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C9556B3"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82BD8CF"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529577D" w14:textId="77777777" w:rsidR="00E00726" w:rsidRPr="00E00726" w:rsidRDefault="00E00726" w:rsidP="00C611FD">
            <w:pPr>
              <w:jc w:val="right"/>
              <w:rPr>
                <w:sz w:val="20"/>
                <w:szCs w:val="20"/>
              </w:rPr>
            </w:pPr>
            <w:r w:rsidRPr="00E00726">
              <w:rPr>
                <w:sz w:val="20"/>
                <w:szCs w:val="20"/>
              </w:rPr>
              <w:t>65 620 174,19</w:t>
            </w:r>
          </w:p>
        </w:tc>
        <w:tc>
          <w:tcPr>
            <w:tcW w:w="833" w:type="dxa"/>
            <w:tcBorders>
              <w:top w:val="nil"/>
              <w:left w:val="single" w:sz="4" w:space="0" w:color="auto"/>
              <w:bottom w:val="single" w:sz="4" w:space="0" w:color="auto"/>
              <w:right w:val="nil"/>
            </w:tcBorders>
            <w:shd w:val="clear" w:color="auto" w:fill="auto"/>
            <w:vAlign w:val="center"/>
            <w:hideMark/>
          </w:tcPr>
          <w:p w14:paraId="0E0E2B8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0A8C112" w14:textId="77777777" w:rsidR="00E00726" w:rsidRPr="00E00726" w:rsidRDefault="00E00726" w:rsidP="00C611FD">
            <w:pPr>
              <w:jc w:val="right"/>
              <w:rPr>
                <w:sz w:val="20"/>
                <w:szCs w:val="20"/>
              </w:rPr>
            </w:pPr>
            <w:r w:rsidRPr="00E00726">
              <w:rPr>
                <w:sz w:val="20"/>
                <w:szCs w:val="20"/>
              </w:rPr>
              <w:t>0,00</w:t>
            </w:r>
          </w:p>
        </w:tc>
      </w:tr>
      <w:tr w:rsidR="00E00726" w:rsidRPr="00E00726" w14:paraId="2F21769D"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71E7014"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5BE72C6"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0646090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7D4DEA8"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6EA4B4"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BB166C8" w14:textId="77777777" w:rsidR="00E00726" w:rsidRPr="00E00726" w:rsidRDefault="00E00726" w:rsidP="00C611FD">
            <w:pPr>
              <w:jc w:val="right"/>
              <w:rPr>
                <w:sz w:val="20"/>
                <w:szCs w:val="20"/>
              </w:rPr>
            </w:pPr>
            <w:r w:rsidRPr="00E00726">
              <w:rPr>
                <w:sz w:val="20"/>
                <w:szCs w:val="20"/>
              </w:rPr>
              <w:t>1 016 232,18</w:t>
            </w:r>
          </w:p>
        </w:tc>
        <w:tc>
          <w:tcPr>
            <w:tcW w:w="833" w:type="dxa"/>
            <w:tcBorders>
              <w:top w:val="nil"/>
              <w:left w:val="single" w:sz="4" w:space="0" w:color="auto"/>
              <w:bottom w:val="single" w:sz="4" w:space="0" w:color="auto"/>
              <w:right w:val="nil"/>
            </w:tcBorders>
            <w:shd w:val="clear" w:color="auto" w:fill="auto"/>
            <w:vAlign w:val="center"/>
            <w:hideMark/>
          </w:tcPr>
          <w:p w14:paraId="6FC0D4E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3B3ADDA" w14:textId="77777777" w:rsidR="00E00726" w:rsidRPr="00E00726" w:rsidRDefault="00E00726" w:rsidP="00C611FD">
            <w:pPr>
              <w:jc w:val="right"/>
              <w:rPr>
                <w:sz w:val="20"/>
                <w:szCs w:val="20"/>
              </w:rPr>
            </w:pPr>
            <w:r w:rsidRPr="00E00726">
              <w:rPr>
                <w:sz w:val="20"/>
                <w:szCs w:val="20"/>
              </w:rPr>
              <w:t>0,00</w:t>
            </w:r>
          </w:p>
        </w:tc>
      </w:tr>
      <w:tr w:rsidR="00E00726" w:rsidRPr="00E00726" w14:paraId="682D3E27"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1D02686"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962B315"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7A7CDC4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31BA414"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7258B9"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BC299A9" w14:textId="77777777" w:rsidR="00E00726" w:rsidRPr="00E00726" w:rsidRDefault="00E00726" w:rsidP="00C611FD">
            <w:pPr>
              <w:jc w:val="right"/>
              <w:rPr>
                <w:sz w:val="20"/>
                <w:szCs w:val="20"/>
              </w:rPr>
            </w:pPr>
            <w:r w:rsidRPr="00E00726">
              <w:rPr>
                <w:sz w:val="20"/>
                <w:szCs w:val="20"/>
              </w:rPr>
              <w:t>1 016 232,18</w:t>
            </w:r>
          </w:p>
        </w:tc>
        <w:tc>
          <w:tcPr>
            <w:tcW w:w="833" w:type="dxa"/>
            <w:tcBorders>
              <w:top w:val="nil"/>
              <w:left w:val="single" w:sz="4" w:space="0" w:color="auto"/>
              <w:bottom w:val="single" w:sz="4" w:space="0" w:color="auto"/>
              <w:right w:val="nil"/>
            </w:tcBorders>
            <w:shd w:val="clear" w:color="auto" w:fill="auto"/>
            <w:vAlign w:val="center"/>
            <w:hideMark/>
          </w:tcPr>
          <w:p w14:paraId="138DA3F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BD7FDB8" w14:textId="77777777" w:rsidR="00E00726" w:rsidRPr="00E00726" w:rsidRDefault="00E00726" w:rsidP="00C611FD">
            <w:pPr>
              <w:jc w:val="right"/>
              <w:rPr>
                <w:sz w:val="20"/>
                <w:szCs w:val="20"/>
              </w:rPr>
            </w:pPr>
            <w:r w:rsidRPr="00E00726">
              <w:rPr>
                <w:sz w:val="20"/>
                <w:szCs w:val="20"/>
              </w:rPr>
              <w:t>0,00</w:t>
            </w:r>
          </w:p>
        </w:tc>
      </w:tr>
      <w:tr w:rsidR="00E00726" w:rsidRPr="00E00726" w14:paraId="5293AFBC"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2AB654DB"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2FE2249C" w14:textId="77777777" w:rsidR="00E00726" w:rsidRPr="00E00726" w:rsidRDefault="00E00726" w:rsidP="00C611FD">
            <w:pPr>
              <w:jc w:val="center"/>
              <w:rPr>
                <w:bCs/>
                <w:sz w:val="20"/>
                <w:szCs w:val="20"/>
              </w:rPr>
            </w:pPr>
            <w:r w:rsidRPr="00E00726">
              <w:rPr>
                <w:bCs/>
                <w:sz w:val="20"/>
                <w:szCs w:val="20"/>
              </w:rPr>
              <w:t>07.1.00.S2590</w:t>
            </w:r>
          </w:p>
        </w:tc>
        <w:tc>
          <w:tcPr>
            <w:tcW w:w="709" w:type="dxa"/>
            <w:tcBorders>
              <w:top w:val="nil"/>
              <w:left w:val="single" w:sz="4" w:space="0" w:color="auto"/>
              <w:bottom w:val="single" w:sz="4" w:space="0" w:color="auto"/>
              <w:right w:val="nil"/>
            </w:tcBorders>
            <w:shd w:val="clear" w:color="auto" w:fill="auto"/>
            <w:noWrap/>
            <w:vAlign w:val="center"/>
            <w:hideMark/>
          </w:tcPr>
          <w:p w14:paraId="11A3405A"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EE881B4"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C4BB6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E55E5D6" w14:textId="77777777" w:rsidR="00E00726" w:rsidRPr="00E00726" w:rsidRDefault="00E00726" w:rsidP="00C611FD">
            <w:pPr>
              <w:jc w:val="right"/>
              <w:rPr>
                <w:bCs/>
                <w:sz w:val="20"/>
                <w:szCs w:val="20"/>
              </w:rPr>
            </w:pPr>
            <w:r w:rsidRPr="00E00726">
              <w:rPr>
                <w:bCs/>
                <w:sz w:val="20"/>
                <w:szCs w:val="20"/>
              </w:rPr>
              <w:t>1 296,48</w:t>
            </w:r>
          </w:p>
        </w:tc>
        <w:tc>
          <w:tcPr>
            <w:tcW w:w="833" w:type="dxa"/>
            <w:tcBorders>
              <w:top w:val="nil"/>
              <w:left w:val="single" w:sz="4" w:space="0" w:color="auto"/>
              <w:bottom w:val="single" w:sz="4" w:space="0" w:color="auto"/>
              <w:right w:val="nil"/>
            </w:tcBorders>
            <w:shd w:val="clear" w:color="auto" w:fill="auto"/>
            <w:vAlign w:val="center"/>
            <w:hideMark/>
          </w:tcPr>
          <w:p w14:paraId="305F1BFC"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BC152D6" w14:textId="77777777" w:rsidR="00E00726" w:rsidRPr="00E00726" w:rsidRDefault="00E00726" w:rsidP="00C611FD">
            <w:pPr>
              <w:jc w:val="right"/>
              <w:rPr>
                <w:bCs/>
                <w:sz w:val="20"/>
                <w:szCs w:val="20"/>
              </w:rPr>
            </w:pPr>
            <w:r w:rsidRPr="00E00726">
              <w:rPr>
                <w:bCs/>
                <w:sz w:val="20"/>
                <w:szCs w:val="20"/>
              </w:rPr>
              <w:t>0,00</w:t>
            </w:r>
          </w:p>
        </w:tc>
      </w:tr>
      <w:tr w:rsidR="00E00726" w:rsidRPr="00E00726" w14:paraId="40AC4369"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6C9B0E4"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293DC65" w14:textId="77777777" w:rsidR="00E00726" w:rsidRPr="00E00726" w:rsidRDefault="00E00726" w:rsidP="00C611FD">
            <w:pPr>
              <w:jc w:val="center"/>
              <w:rPr>
                <w:sz w:val="20"/>
                <w:szCs w:val="20"/>
              </w:rPr>
            </w:pPr>
            <w:r w:rsidRPr="00E00726">
              <w:rPr>
                <w:sz w:val="20"/>
                <w:szCs w:val="20"/>
              </w:rPr>
              <w:t>07.1.00.S2590</w:t>
            </w:r>
          </w:p>
        </w:tc>
        <w:tc>
          <w:tcPr>
            <w:tcW w:w="709" w:type="dxa"/>
            <w:tcBorders>
              <w:top w:val="nil"/>
              <w:left w:val="single" w:sz="4" w:space="0" w:color="auto"/>
              <w:bottom w:val="single" w:sz="4" w:space="0" w:color="auto"/>
              <w:right w:val="nil"/>
            </w:tcBorders>
            <w:shd w:val="clear" w:color="auto" w:fill="auto"/>
            <w:noWrap/>
            <w:vAlign w:val="center"/>
            <w:hideMark/>
          </w:tcPr>
          <w:p w14:paraId="7D7ABFB1"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918E190"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92303E"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551C00B" w14:textId="77777777" w:rsidR="00E00726" w:rsidRPr="00E00726" w:rsidRDefault="00E00726" w:rsidP="00C611FD">
            <w:pPr>
              <w:jc w:val="right"/>
              <w:rPr>
                <w:sz w:val="20"/>
                <w:szCs w:val="20"/>
              </w:rPr>
            </w:pPr>
            <w:r w:rsidRPr="00E00726">
              <w:rPr>
                <w:sz w:val="20"/>
                <w:szCs w:val="20"/>
              </w:rPr>
              <w:t>1 296,48</w:t>
            </w:r>
          </w:p>
        </w:tc>
        <w:tc>
          <w:tcPr>
            <w:tcW w:w="833" w:type="dxa"/>
            <w:tcBorders>
              <w:top w:val="nil"/>
              <w:left w:val="single" w:sz="4" w:space="0" w:color="auto"/>
              <w:bottom w:val="single" w:sz="4" w:space="0" w:color="auto"/>
              <w:right w:val="nil"/>
            </w:tcBorders>
            <w:shd w:val="clear" w:color="auto" w:fill="auto"/>
            <w:vAlign w:val="center"/>
            <w:hideMark/>
          </w:tcPr>
          <w:p w14:paraId="3C415A3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22E98E4" w14:textId="77777777" w:rsidR="00E00726" w:rsidRPr="00E00726" w:rsidRDefault="00E00726" w:rsidP="00C611FD">
            <w:pPr>
              <w:jc w:val="right"/>
              <w:rPr>
                <w:sz w:val="20"/>
                <w:szCs w:val="20"/>
              </w:rPr>
            </w:pPr>
            <w:r w:rsidRPr="00E00726">
              <w:rPr>
                <w:sz w:val="20"/>
                <w:szCs w:val="20"/>
              </w:rPr>
              <w:t>0,00</w:t>
            </w:r>
          </w:p>
        </w:tc>
      </w:tr>
      <w:tr w:rsidR="00E00726" w:rsidRPr="00E00726" w14:paraId="3834882D"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BA2F22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530A84C" w14:textId="77777777" w:rsidR="00E00726" w:rsidRPr="00E00726" w:rsidRDefault="00E00726" w:rsidP="00C611FD">
            <w:pPr>
              <w:jc w:val="center"/>
              <w:rPr>
                <w:sz w:val="20"/>
                <w:szCs w:val="20"/>
              </w:rPr>
            </w:pPr>
            <w:r w:rsidRPr="00E00726">
              <w:rPr>
                <w:sz w:val="20"/>
                <w:szCs w:val="20"/>
              </w:rPr>
              <w:t>07.1.00.S2590</w:t>
            </w:r>
          </w:p>
        </w:tc>
        <w:tc>
          <w:tcPr>
            <w:tcW w:w="709" w:type="dxa"/>
            <w:tcBorders>
              <w:top w:val="nil"/>
              <w:left w:val="single" w:sz="4" w:space="0" w:color="auto"/>
              <w:bottom w:val="single" w:sz="4" w:space="0" w:color="auto"/>
              <w:right w:val="nil"/>
            </w:tcBorders>
            <w:shd w:val="clear" w:color="auto" w:fill="auto"/>
            <w:noWrap/>
            <w:vAlign w:val="center"/>
            <w:hideMark/>
          </w:tcPr>
          <w:p w14:paraId="56B5353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C65A84"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8B38E4"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C1272D8" w14:textId="77777777" w:rsidR="00E00726" w:rsidRPr="00E00726" w:rsidRDefault="00E00726" w:rsidP="00C611FD">
            <w:pPr>
              <w:jc w:val="right"/>
              <w:rPr>
                <w:sz w:val="20"/>
                <w:szCs w:val="20"/>
              </w:rPr>
            </w:pPr>
            <w:r w:rsidRPr="00E00726">
              <w:rPr>
                <w:sz w:val="20"/>
                <w:szCs w:val="20"/>
              </w:rPr>
              <w:t>1 296,48</w:t>
            </w:r>
          </w:p>
        </w:tc>
        <w:tc>
          <w:tcPr>
            <w:tcW w:w="833" w:type="dxa"/>
            <w:tcBorders>
              <w:top w:val="nil"/>
              <w:left w:val="single" w:sz="4" w:space="0" w:color="auto"/>
              <w:bottom w:val="single" w:sz="4" w:space="0" w:color="auto"/>
              <w:right w:val="nil"/>
            </w:tcBorders>
            <w:shd w:val="clear" w:color="auto" w:fill="auto"/>
            <w:vAlign w:val="center"/>
            <w:hideMark/>
          </w:tcPr>
          <w:p w14:paraId="6ACCC2F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C60CA0F" w14:textId="77777777" w:rsidR="00E00726" w:rsidRPr="00E00726" w:rsidRDefault="00E00726" w:rsidP="00C611FD">
            <w:pPr>
              <w:jc w:val="right"/>
              <w:rPr>
                <w:sz w:val="20"/>
                <w:szCs w:val="20"/>
              </w:rPr>
            </w:pPr>
            <w:r w:rsidRPr="00E00726">
              <w:rPr>
                <w:sz w:val="20"/>
                <w:szCs w:val="20"/>
              </w:rPr>
              <w:t>0,00</w:t>
            </w:r>
          </w:p>
        </w:tc>
      </w:tr>
      <w:tr w:rsidR="00E00726" w:rsidRPr="00E00726" w14:paraId="1E4DD995" w14:textId="77777777" w:rsidTr="00C611FD">
        <w:trPr>
          <w:trHeight w:val="3150"/>
        </w:trPr>
        <w:tc>
          <w:tcPr>
            <w:tcW w:w="4254" w:type="dxa"/>
            <w:tcBorders>
              <w:top w:val="nil"/>
              <w:left w:val="single" w:sz="4" w:space="0" w:color="auto"/>
              <w:bottom w:val="single" w:sz="4" w:space="0" w:color="auto"/>
              <w:right w:val="nil"/>
            </w:tcBorders>
            <w:shd w:val="clear" w:color="auto" w:fill="auto"/>
            <w:vAlign w:val="center"/>
            <w:hideMark/>
          </w:tcPr>
          <w:p w14:paraId="5259014F"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модернизации образования Новосибирской </w:t>
            </w:r>
            <w:proofErr w:type="gramStart"/>
            <w:r w:rsidRPr="00E00726">
              <w:rPr>
                <w:bCs/>
                <w:sz w:val="20"/>
                <w:szCs w:val="20"/>
              </w:rPr>
              <w:t>области  подпрограммы</w:t>
            </w:r>
            <w:proofErr w:type="gramEnd"/>
            <w:r w:rsidRPr="00E00726">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B94212C" w14:textId="77777777" w:rsidR="00E00726" w:rsidRPr="00E00726" w:rsidRDefault="00E00726" w:rsidP="00C611FD">
            <w:pPr>
              <w:jc w:val="center"/>
              <w:rPr>
                <w:bCs/>
                <w:sz w:val="20"/>
                <w:szCs w:val="20"/>
              </w:rPr>
            </w:pPr>
            <w:r w:rsidRPr="00E00726">
              <w:rPr>
                <w:bCs/>
                <w:sz w:val="20"/>
                <w:szCs w:val="20"/>
              </w:rPr>
              <w:t>07.1.00.S3470</w:t>
            </w:r>
          </w:p>
        </w:tc>
        <w:tc>
          <w:tcPr>
            <w:tcW w:w="709" w:type="dxa"/>
            <w:tcBorders>
              <w:top w:val="nil"/>
              <w:left w:val="single" w:sz="4" w:space="0" w:color="auto"/>
              <w:bottom w:val="single" w:sz="4" w:space="0" w:color="auto"/>
              <w:right w:val="nil"/>
            </w:tcBorders>
            <w:shd w:val="clear" w:color="auto" w:fill="auto"/>
            <w:noWrap/>
            <w:vAlign w:val="center"/>
            <w:hideMark/>
          </w:tcPr>
          <w:p w14:paraId="3CC956EC"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3186F95"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7D646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4824D0B" w14:textId="77777777" w:rsidR="00E00726" w:rsidRPr="00E00726" w:rsidRDefault="00E00726" w:rsidP="00C611FD">
            <w:pPr>
              <w:jc w:val="right"/>
              <w:rPr>
                <w:bCs/>
                <w:sz w:val="20"/>
                <w:szCs w:val="20"/>
              </w:rPr>
            </w:pPr>
            <w:r w:rsidRPr="00E00726">
              <w:rPr>
                <w:bCs/>
                <w:sz w:val="20"/>
                <w:szCs w:val="20"/>
              </w:rPr>
              <w:t>27 500,00</w:t>
            </w:r>
          </w:p>
        </w:tc>
        <w:tc>
          <w:tcPr>
            <w:tcW w:w="833" w:type="dxa"/>
            <w:tcBorders>
              <w:top w:val="nil"/>
              <w:left w:val="single" w:sz="4" w:space="0" w:color="auto"/>
              <w:bottom w:val="single" w:sz="4" w:space="0" w:color="auto"/>
              <w:right w:val="nil"/>
            </w:tcBorders>
            <w:shd w:val="clear" w:color="auto" w:fill="auto"/>
            <w:vAlign w:val="center"/>
            <w:hideMark/>
          </w:tcPr>
          <w:p w14:paraId="15D24F41"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0372331" w14:textId="77777777" w:rsidR="00E00726" w:rsidRPr="00E00726" w:rsidRDefault="00E00726" w:rsidP="00C611FD">
            <w:pPr>
              <w:jc w:val="right"/>
              <w:rPr>
                <w:bCs/>
                <w:sz w:val="20"/>
                <w:szCs w:val="20"/>
              </w:rPr>
            </w:pPr>
            <w:r w:rsidRPr="00E00726">
              <w:rPr>
                <w:bCs/>
                <w:sz w:val="20"/>
                <w:szCs w:val="20"/>
              </w:rPr>
              <w:t>0,00</w:t>
            </w:r>
          </w:p>
        </w:tc>
      </w:tr>
      <w:tr w:rsidR="00E00726" w:rsidRPr="00E00726" w14:paraId="12C2C133"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BA0E73F"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6D4259D" w14:textId="77777777" w:rsidR="00E00726" w:rsidRPr="00E00726" w:rsidRDefault="00E00726" w:rsidP="00C611FD">
            <w:pPr>
              <w:jc w:val="center"/>
              <w:rPr>
                <w:sz w:val="20"/>
                <w:szCs w:val="20"/>
              </w:rPr>
            </w:pPr>
            <w:r w:rsidRPr="00E00726">
              <w:rPr>
                <w:sz w:val="20"/>
                <w:szCs w:val="20"/>
              </w:rPr>
              <w:t>07.1.00.S3470</w:t>
            </w:r>
          </w:p>
        </w:tc>
        <w:tc>
          <w:tcPr>
            <w:tcW w:w="709" w:type="dxa"/>
            <w:tcBorders>
              <w:top w:val="nil"/>
              <w:left w:val="single" w:sz="4" w:space="0" w:color="auto"/>
              <w:bottom w:val="single" w:sz="4" w:space="0" w:color="auto"/>
              <w:right w:val="nil"/>
            </w:tcBorders>
            <w:shd w:val="clear" w:color="auto" w:fill="auto"/>
            <w:noWrap/>
            <w:vAlign w:val="center"/>
            <w:hideMark/>
          </w:tcPr>
          <w:p w14:paraId="23B3EE0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8C01F6C"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823CA4"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85D2137" w14:textId="77777777" w:rsidR="00E00726" w:rsidRPr="00E00726" w:rsidRDefault="00E00726" w:rsidP="00C611FD">
            <w:pPr>
              <w:jc w:val="right"/>
              <w:rPr>
                <w:sz w:val="20"/>
                <w:szCs w:val="20"/>
              </w:rPr>
            </w:pPr>
            <w:r w:rsidRPr="00E00726">
              <w:rPr>
                <w:sz w:val="20"/>
                <w:szCs w:val="20"/>
              </w:rPr>
              <w:t>27 500,00</w:t>
            </w:r>
          </w:p>
        </w:tc>
        <w:tc>
          <w:tcPr>
            <w:tcW w:w="833" w:type="dxa"/>
            <w:tcBorders>
              <w:top w:val="nil"/>
              <w:left w:val="single" w:sz="4" w:space="0" w:color="auto"/>
              <w:bottom w:val="single" w:sz="4" w:space="0" w:color="auto"/>
              <w:right w:val="nil"/>
            </w:tcBorders>
            <w:shd w:val="clear" w:color="auto" w:fill="auto"/>
            <w:vAlign w:val="center"/>
            <w:hideMark/>
          </w:tcPr>
          <w:p w14:paraId="07D0195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5680633" w14:textId="77777777" w:rsidR="00E00726" w:rsidRPr="00E00726" w:rsidRDefault="00E00726" w:rsidP="00C611FD">
            <w:pPr>
              <w:jc w:val="right"/>
              <w:rPr>
                <w:sz w:val="20"/>
                <w:szCs w:val="20"/>
              </w:rPr>
            </w:pPr>
            <w:r w:rsidRPr="00E00726">
              <w:rPr>
                <w:sz w:val="20"/>
                <w:szCs w:val="20"/>
              </w:rPr>
              <w:t>0,00</w:t>
            </w:r>
          </w:p>
        </w:tc>
      </w:tr>
      <w:tr w:rsidR="00E00726" w:rsidRPr="00E00726" w14:paraId="49FBDCF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47A7FDE"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A884648" w14:textId="77777777" w:rsidR="00E00726" w:rsidRPr="00E00726" w:rsidRDefault="00E00726" w:rsidP="00C611FD">
            <w:pPr>
              <w:jc w:val="center"/>
              <w:rPr>
                <w:sz w:val="20"/>
                <w:szCs w:val="20"/>
              </w:rPr>
            </w:pPr>
            <w:r w:rsidRPr="00E00726">
              <w:rPr>
                <w:sz w:val="20"/>
                <w:szCs w:val="20"/>
              </w:rPr>
              <w:t>07.1.00.S3470</w:t>
            </w:r>
          </w:p>
        </w:tc>
        <w:tc>
          <w:tcPr>
            <w:tcW w:w="709" w:type="dxa"/>
            <w:tcBorders>
              <w:top w:val="nil"/>
              <w:left w:val="single" w:sz="4" w:space="0" w:color="auto"/>
              <w:bottom w:val="single" w:sz="4" w:space="0" w:color="auto"/>
              <w:right w:val="nil"/>
            </w:tcBorders>
            <w:shd w:val="clear" w:color="auto" w:fill="auto"/>
            <w:noWrap/>
            <w:vAlign w:val="center"/>
            <w:hideMark/>
          </w:tcPr>
          <w:p w14:paraId="58FD21CE"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06BA2D"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20F7C2"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6CDBC26" w14:textId="77777777" w:rsidR="00E00726" w:rsidRPr="00E00726" w:rsidRDefault="00E00726" w:rsidP="00C611FD">
            <w:pPr>
              <w:jc w:val="right"/>
              <w:rPr>
                <w:sz w:val="20"/>
                <w:szCs w:val="20"/>
              </w:rPr>
            </w:pPr>
            <w:r w:rsidRPr="00E00726">
              <w:rPr>
                <w:sz w:val="20"/>
                <w:szCs w:val="20"/>
              </w:rPr>
              <w:t>27 500,00</w:t>
            </w:r>
          </w:p>
        </w:tc>
        <w:tc>
          <w:tcPr>
            <w:tcW w:w="833" w:type="dxa"/>
            <w:tcBorders>
              <w:top w:val="nil"/>
              <w:left w:val="single" w:sz="4" w:space="0" w:color="auto"/>
              <w:bottom w:val="single" w:sz="4" w:space="0" w:color="auto"/>
              <w:right w:val="nil"/>
            </w:tcBorders>
            <w:shd w:val="clear" w:color="auto" w:fill="auto"/>
            <w:vAlign w:val="center"/>
            <w:hideMark/>
          </w:tcPr>
          <w:p w14:paraId="3DB7D32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02C2E5F" w14:textId="77777777" w:rsidR="00E00726" w:rsidRPr="00E00726" w:rsidRDefault="00E00726" w:rsidP="00C611FD">
            <w:pPr>
              <w:jc w:val="right"/>
              <w:rPr>
                <w:sz w:val="20"/>
                <w:szCs w:val="20"/>
              </w:rPr>
            </w:pPr>
            <w:r w:rsidRPr="00E00726">
              <w:rPr>
                <w:sz w:val="20"/>
                <w:szCs w:val="20"/>
              </w:rPr>
              <w:t>0,00</w:t>
            </w:r>
          </w:p>
        </w:tc>
      </w:tr>
      <w:tr w:rsidR="00E00726" w:rsidRPr="00E00726" w14:paraId="71E40C69"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E598DA8" w14:textId="77777777" w:rsidR="00E00726" w:rsidRPr="00E00726" w:rsidRDefault="00E00726" w:rsidP="00C611FD">
            <w:pPr>
              <w:rPr>
                <w:bCs/>
                <w:sz w:val="20"/>
                <w:szCs w:val="20"/>
              </w:rPr>
            </w:pPr>
            <w:proofErr w:type="spellStart"/>
            <w:r w:rsidRPr="00E00726">
              <w:rPr>
                <w:bCs/>
                <w:sz w:val="20"/>
                <w:szCs w:val="20"/>
              </w:rPr>
              <w:t>Подпрограмма"Развитие</w:t>
            </w:r>
            <w:proofErr w:type="spellEnd"/>
            <w:r w:rsidRPr="00E00726">
              <w:rPr>
                <w:bCs/>
                <w:sz w:val="20"/>
                <w:szCs w:val="20"/>
              </w:rPr>
              <w:t xml:space="preserve"> кадрового потенциала системы дошкольного, общего и дополнительного образования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2C9C4544" w14:textId="77777777" w:rsidR="00E00726" w:rsidRPr="00E00726" w:rsidRDefault="00E00726" w:rsidP="00C611FD">
            <w:pPr>
              <w:jc w:val="center"/>
              <w:rPr>
                <w:bCs/>
                <w:sz w:val="20"/>
                <w:szCs w:val="20"/>
              </w:rPr>
            </w:pPr>
            <w:r w:rsidRPr="00E00726">
              <w:rPr>
                <w:bCs/>
                <w:sz w:val="20"/>
                <w:szCs w:val="20"/>
              </w:rPr>
              <w:t>07.3.00.00000</w:t>
            </w:r>
          </w:p>
        </w:tc>
        <w:tc>
          <w:tcPr>
            <w:tcW w:w="709" w:type="dxa"/>
            <w:tcBorders>
              <w:top w:val="nil"/>
              <w:left w:val="single" w:sz="4" w:space="0" w:color="auto"/>
              <w:bottom w:val="single" w:sz="4" w:space="0" w:color="auto"/>
              <w:right w:val="nil"/>
            </w:tcBorders>
            <w:shd w:val="clear" w:color="auto" w:fill="auto"/>
            <w:noWrap/>
            <w:vAlign w:val="center"/>
            <w:hideMark/>
          </w:tcPr>
          <w:p w14:paraId="021A1660"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DD91E18"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64418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A33D654" w14:textId="77777777" w:rsidR="00E00726" w:rsidRPr="00E00726" w:rsidRDefault="00E00726" w:rsidP="00C611FD">
            <w:pPr>
              <w:jc w:val="right"/>
              <w:rPr>
                <w:bCs/>
                <w:sz w:val="20"/>
                <w:szCs w:val="20"/>
              </w:rPr>
            </w:pPr>
            <w:r w:rsidRPr="00E00726">
              <w:rPr>
                <w:bCs/>
                <w:sz w:val="20"/>
                <w:szCs w:val="20"/>
              </w:rPr>
              <w:t>50 000,00</w:t>
            </w:r>
          </w:p>
        </w:tc>
        <w:tc>
          <w:tcPr>
            <w:tcW w:w="833" w:type="dxa"/>
            <w:tcBorders>
              <w:top w:val="nil"/>
              <w:left w:val="single" w:sz="4" w:space="0" w:color="auto"/>
              <w:bottom w:val="single" w:sz="4" w:space="0" w:color="auto"/>
              <w:right w:val="nil"/>
            </w:tcBorders>
            <w:shd w:val="clear" w:color="auto" w:fill="auto"/>
            <w:vAlign w:val="center"/>
            <w:hideMark/>
          </w:tcPr>
          <w:p w14:paraId="51B22404"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A1C7C94" w14:textId="77777777" w:rsidR="00E00726" w:rsidRPr="00E00726" w:rsidRDefault="00E00726" w:rsidP="00C611FD">
            <w:pPr>
              <w:jc w:val="right"/>
              <w:rPr>
                <w:bCs/>
                <w:sz w:val="20"/>
                <w:szCs w:val="20"/>
              </w:rPr>
            </w:pPr>
            <w:r w:rsidRPr="00E00726">
              <w:rPr>
                <w:bCs/>
                <w:sz w:val="20"/>
                <w:szCs w:val="20"/>
              </w:rPr>
              <w:t>0,00</w:t>
            </w:r>
          </w:p>
        </w:tc>
      </w:tr>
      <w:tr w:rsidR="00E00726" w:rsidRPr="00E00726" w14:paraId="0028F8C1"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54BCFF65" w14:textId="77777777" w:rsidR="00E00726" w:rsidRPr="00E00726" w:rsidRDefault="00E00726" w:rsidP="00C611FD">
            <w:pPr>
              <w:rPr>
                <w:bCs/>
                <w:sz w:val="20"/>
                <w:szCs w:val="20"/>
              </w:rPr>
            </w:pPr>
            <w:r w:rsidRPr="00E00726">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719EAB37" w14:textId="77777777" w:rsidR="00E00726" w:rsidRPr="00E00726" w:rsidRDefault="00E00726" w:rsidP="00C611FD">
            <w:pPr>
              <w:jc w:val="center"/>
              <w:rPr>
                <w:bCs/>
                <w:sz w:val="20"/>
                <w:szCs w:val="20"/>
              </w:rPr>
            </w:pPr>
            <w:r w:rsidRPr="00E00726">
              <w:rPr>
                <w:bCs/>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6F1B61E7"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887BDC1"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8738B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09735F3" w14:textId="77777777" w:rsidR="00E00726" w:rsidRPr="00E00726" w:rsidRDefault="00E00726" w:rsidP="00C611FD">
            <w:pPr>
              <w:jc w:val="right"/>
              <w:rPr>
                <w:bCs/>
                <w:sz w:val="20"/>
                <w:szCs w:val="20"/>
              </w:rPr>
            </w:pPr>
            <w:r w:rsidRPr="00E00726">
              <w:rPr>
                <w:bCs/>
                <w:sz w:val="20"/>
                <w:szCs w:val="20"/>
              </w:rPr>
              <w:t>50 000,00</w:t>
            </w:r>
          </w:p>
        </w:tc>
        <w:tc>
          <w:tcPr>
            <w:tcW w:w="833" w:type="dxa"/>
            <w:tcBorders>
              <w:top w:val="nil"/>
              <w:left w:val="single" w:sz="4" w:space="0" w:color="auto"/>
              <w:bottom w:val="single" w:sz="4" w:space="0" w:color="auto"/>
              <w:right w:val="nil"/>
            </w:tcBorders>
            <w:shd w:val="clear" w:color="auto" w:fill="auto"/>
            <w:vAlign w:val="center"/>
            <w:hideMark/>
          </w:tcPr>
          <w:p w14:paraId="13FD559D"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8CA338F" w14:textId="77777777" w:rsidR="00E00726" w:rsidRPr="00E00726" w:rsidRDefault="00E00726" w:rsidP="00C611FD">
            <w:pPr>
              <w:jc w:val="right"/>
              <w:rPr>
                <w:bCs/>
                <w:sz w:val="20"/>
                <w:szCs w:val="20"/>
              </w:rPr>
            </w:pPr>
            <w:r w:rsidRPr="00E00726">
              <w:rPr>
                <w:bCs/>
                <w:sz w:val="20"/>
                <w:szCs w:val="20"/>
              </w:rPr>
              <w:t>0,00</w:t>
            </w:r>
          </w:p>
        </w:tc>
      </w:tr>
      <w:tr w:rsidR="00E00726" w:rsidRPr="00E00726" w14:paraId="264A5EC6"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EDBA4B5"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B4A8E1F"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463AFF5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63BD9F"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6E5BFE"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DCC1A4E" w14:textId="77777777" w:rsidR="00E00726" w:rsidRPr="00E00726" w:rsidRDefault="00E00726" w:rsidP="00C611FD">
            <w:pPr>
              <w:jc w:val="right"/>
              <w:rPr>
                <w:sz w:val="20"/>
                <w:szCs w:val="20"/>
              </w:rPr>
            </w:pPr>
            <w:r w:rsidRPr="00E00726">
              <w:rPr>
                <w:sz w:val="20"/>
                <w:szCs w:val="20"/>
              </w:rPr>
              <w:t>50 000,00</w:t>
            </w:r>
          </w:p>
        </w:tc>
        <w:tc>
          <w:tcPr>
            <w:tcW w:w="833" w:type="dxa"/>
            <w:tcBorders>
              <w:top w:val="nil"/>
              <w:left w:val="single" w:sz="4" w:space="0" w:color="auto"/>
              <w:bottom w:val="single" w:sz="4" w:space="0" w:color="auto"/>
              <w:right w:val="nil"/>
            </w:tcBorders>
            <w:shd w:val="clear" w:color="auto" w:fill="auto"/>
            <w:vAlign w:val="center"/>
            <w:hideMark/>
          </w:tcPr>
          <w:p w14:paraId="5A1A061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3678AF3" w14:textId="77777777" w:rsidR="00E00726" w:rsidRPr="00E00726" w:rsidRDefault="00E00726" w:rsidP="00C611FD">
            <w:pPr>
              <w:jc w:val="right"/>
              <w:rPr>
                <w:sz w:val="20"/>
                <w:szCs w:val="20"/>
              </w:rPr>
            </w:pPr>
            <w:r w:rsidRPr="00E00726">
              <w:rPr>
                <w:sz w:val="20"/>
                <w:szCs w:val="20"/>
              </w:rPr>
              <w:t>0,00</w:t>
            </w:r>
          </w:p>
        </w:tc>
      </w:tr>
      <w:tr w:rsidR="00E00726" w:rsidRPr="00E00726" w14:paraId="7AB9BAB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E22AB3F"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3105724"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04EBF652"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B554D07"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78E9F2"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3B3D20A" w14:textId="77777777" w:rsidR="00E00726" w:rsidRPr="00E00726" w:rsidRDefault="00E00726" w:rsidP="00C611FD">
            <w:pPr>
              <w:jc w:val="right"/>
              <w:rPr>
                <w:sz w:val="20"/>
                <w:szCs w:val="20"/>
              </w:rPr>
            </w:pPr>
            <w:r w:rsidRPr="00E00726">
              <w:rPr>
                <w:sz w:val="20"/>
                <w:szCs w:val="20"/>
              </w:rPr>
              <w:t>50 000,00</w:t>
            </w:r>
          </w:p>
        </w:tc>
        <w:tc>
          <w:tcPr>
            <w:tcW w:w="833" w:type="dxa"/>
            <w:tcBorders>
              <w:top w:val="nil"/>
              <w:left w:val="single" w:sz="4" w:space="0" w:color="auto"/>
              <w:bottom w:val="single" w:sz="4" w:space="0" w:color="auto"/>
              <w:right w:val="nil"/>
            </w:tcBorders>
            <w:shd w:val="clear" w:color="auto" w:fill="auto"/>
            <w:vAlign w:val="center"/>
            <w:hideMark/>
          </w:tcPr>
          <w:p w14:paraId="148D9D6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7DC551B" w14:textId="77777777" w:rsidR="00E00726" w:rsidRPr="00E00726" w:rsidRDefault="00E00726" w:rsidP="00C611FD">
            <w:pPr>
              <w:jc w:val="right"/>
              <w:rPr>
                <w:sz w:val="20"/>
                <w:szCs w:val="20"/>
              </w:rPr>
            </w:pPr>
            <w:r w:rsidRPr="00E00726">
              <w:rPr>
                <w:sz w:val="20"/>
                <w:szCs w:val="20"/>
              </w:rPr>
              <w:t>0,00</w:t>
            </w:r>
          </w:p>
        </w:tc>
      </w:tr>
      <w:tr w:rsidR="00E00726" w:rsidRPr="00E00726" w14:paraId="69F4911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23D948A" w14:textId="77777777" w:rsidR="00E00726" w:rsidRPr="00E00726" w:rsidRDefault="00E00726" w:rsidP="00C611FD">
            <w:pPr>
              <w:rPr>
                <w:bCs/>
                <w:sz w:val="20"/>
                <w:szCs w:val="20"/>
              </w:rPr>
            </w:pPr>
            <w:r w:rsidRPr="00E00726">
              <w:rPr>
                <w:bCs/>
                <w:sz w:val="20"/>
                <w:szCs w:val="20"/>
              </w:rPr>
              <w:t>Общее образование</w:t>
            </w:r>
          </w:p>
        </w:tc>
        <w:tc>
          <w:tcPr>
            <w:tcW w:w="1411" w:type="dxa"/>
            <w:tcBorders>
              <w:top w:val="nil"/>
              <w:left w:val="single" w:sz="4" w:space="0" w:color="auto"/>
              <w:bottom w:val="single" w:sz="4" w:space="0" w:color="auto"/>
              <w:right w:val="nil"/>
            </w:tcBorders>
            <w:shd w:val="clear" w:color="auto" w:fill="auto"/>
            <w:noWrap/>
            <w:vAlign w:val="center"/>
            <w:hideMark/>
          </w:tcPr>
          <w:p w14:paraId="4F784EAB"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556EDC79"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90CEC72"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D786C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A59CD45" w14:textId="77777777" w:rsidR="00E00726" w:rsidRPr="00E00726" w:rsidRDefault="00E00726" w:rsidP="00C611FD">
            <w:pPr>
              <w:jc w:val="right"/>
              <w:rPr>
                <w:bCs/>
                <w:sz w:val="20"/>
                <w:szCs w:val="20"/>
              </w:rPr>
            </w:pPr>
            <w:r w:rsidRPr="00E00726">
              <w:rPr>
                <w:bCs/>
                <w:sz w:val="20"/>
                <w:szCs w:val="20"/>
              </w:rPr>
              <w:t>1 145 156 538,81</w:t>
            </w:r>
          </w:p>
        </w:tc>
        <w:tc>
          <w:tcPr>
            <w:tcW w:w="833" w:type="dxa"/>
            <w:tcBorders>
              <w:top w:val="nil"/>
              <w:left w:val="single" w:sz="4" w:space="0" w:color="auto"/>
              <w:bottom w:val="single" w:sz="4" w:space="0" w:color="auto"/>
              <w:right w:val="nil"/>
            </w:tcBorders>
            <w:shd w:val="clear" w:color="auto" w:fill="auto"/>
            <w:vAlign w:val="center"/>
            <w:hideMark/>
          </w:tcPr>
          <w:p w14:paraId="52248F28" w14:textId="77777777" w:rsidR="00E00726" w:rsidRPr="00E00726" w:rsidRDefault="00E00726" w:rsidP="00C611FD">
            <w:pPr>
              <w:jc w:val="right"/>
              <w:rPr>
                <w:bCs/>
                <w:sz w:val="20"/>
                <w:szCs w:val="20"/>
              </w:rPr>
            </w:pPr>
            <w:r w:rsidRPr="00E00726">
              <w:rPr>
                <w:bCs/>
                <w:sz w:val="20"/>
                <w:szCs w:val="20"/>
              </w:rPr>
              <w:t>833 338 563,80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F94C91F" w14:textId="77777777" w:rsidR="00E00726" w:rsidRPr="00E00726" w:rsidRDefault="00E00726" w:rsidP="00C611FD">
            <w:pPr>
              <w:jc w:val="right"/>
              <w:rPr>
                <w:bCs/>
                <w:sz w:val="20"/>
                <w:szCs w:val="20"/>
              </w:rPr>
            </w:pPr>
            <w:r w:rsidRPr="00E00726">
              <w:rPr>
                <w:bCs/>
                <w:sz w:val="20"/>
                <w:szCs w:val="20"/>
              </w:rPr>
              <w:t>808 821 956,22</w:t>
            </w:r>
          </w:p>
        </w:tc>
      </w:tr>
      <w:tr w:rsidR="00E00726" w:rsidRPr="00E00726" w14:paraId="6265C3E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66DF4BE" w14:textId="77777777" w:rsidR="00E00726" w:rsidRPr="00E00726" w:rsidRDefault="00E00726" w:rsidP="00C611FD">
            <w:pPr>
              <w:rPr>
                <w:bCs/>
                <w:sz w:val="20"/>
                <w:szCs w:val="20"/>
              </w:rPr>
            </w:pPr>
            <w:r w:rsidRPr="00E00726">
              <w:rPr>
                <w:bCs/>
                <w:sz w:val="20"/>
                <w:szCs w:val="20"/>
              </w:rPr>
              <w:t>Муниципальная программа "Комплексное развитие сельских территорий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23530660" w14:textId="77777777" w:rsidR="00E00726" w:rsidRPr="00E00726" w:rsidRDefault="00E00726" w:rsidP="00C611FD">
            <w:pPr>
              <w:jc w:val="center"/>
              <w:rPr>
                <w:bCs/>
                <w:sz w:val="20"/>
                <w:szCs w:val="20"/>
              </w:rPr>
            </w:pPr>
            <w:r w:rsidRPr="00E00726">
              <w:rPr>
                <w:bCs/>
                <w:sz w:val="20"/>
                <w:szCs w:val="20"/>
              </w:rPr>
              <w:t>06.0.00.00000</w:t>
            </w:r>
          </w:p>
        </w:tc>
        <w:tc>
          <w:tcPr>
            <w:tcW w:w="709" w:type="dxa"/>
            <w:tcBorders>
              <w:top w:val="nil"/>
              <w:left w:val="single" w:sz="4" w:space="0" w:color="auto"/>
              <w:bottom w:val="single" w:sz="4" w:space="0" w:color="auto"/>
              <w:right w:val="nil"/>
            </w:tcBorders>
            <w:shd w:val="clear" w:color="auto" w:fill="auto"/>
            <w:noWrap/>
            <w:vAlign w:val="center"/>
            <w:hideMark/>
          </w:tcPr>
          <w:p w14:paraId="43285330"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D0C28C2"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848FE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690E995" w14:textId="77777777" w:rsidR="00E00726" w:rsidRPr="00E00726" w:rsidRDefault="00E00726" w:rsidP="00C611FD">
            <w:pPr>
              <w:jc w:val="right"/>
              <w:rPr>
                <w:bCs/>
                <w:sz w:val="20"/>
                <w:szCs w:val="20"/>
              </w:rPr>
            </w:pPr>
            <w:r w:rsidRPr="00E00726">
              <w:rPr>
                <w:bCs/>
                <w:sz w:val="20"/>
                <w:szCs w:val="20"/>
              </w:rPr>
              <w:t>27 052 972,35</w:t>
            </w:r>
          </w:p>
        </w:tc>
        <w:tc>
          <w:tcPr>
            <w:tcW w:w="833" w:type="dxa"/>
            <w:tcBorders>
              <w:top w:val="nil"/>
              <w:left w:val="single" w:sz="4" w:space="0" w:color="auto"/>
              <w:bottom w:val="single" w:sz="4" w:space="0" w:color="auto"/>
              <w:right w:val="nil"/>
            </w:tcBorders>
            <w:shd w:val="clear" w:color="auto" w:fill="auto"/>
            <w:vAlign w:val="center"/>
            <w:hideMark/>
          </w:tcPr>
          <w:p w14:paraId="705DC51B"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85F7DB1" w14:textId="77777777" w:rsidR="00E00726" w:rsidRPr="00E00726" w:rsidRDefault="00E00726" w:rsidP="00C611FD">
            <w:pPr>
              <w:jc w:val="right"/>
              <w:rPr>
                <w:bCs/>
                <w:sz w:val="20"/>
                <w:szCs w:val="20"/>
              </w:rPr>
            </w:pPr>
            <w:r w:rsidRPr="00E00726">
              <w:rPr>
                <w:bCs/>
                <w:sz w:val="20"/>
                <w:szCs w:val="20"/>
              </w:rPr>
              <w:t>0,00</w:t>
            </w:r>
          </w:p>
        </w:tc>
      </w:tr>
      <w:tr w:rsidR="00E00726" w:rsidRPr="00E00726" w14:paraId="59C5C22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51904CD"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5BDA19CB" w14:textId="77777777" w:rsidR="00E00726" w:rsidRPr="00E00726" w:rsidRDefault="00E00726" w:rsidP="00C611FD">
            <w:pPr>
              <w:jc w:val="center"/>
              <w:rPr>
                <w:bCs/>
                <w:sz w:val="20"/>
                <w:szCs w:val="20"/>
              </w:rPr>
            </w:pPr>
            <w:r w:rsidRPr="00E00726">
              <w:rPr>
                <w:bCs/>
                <w:sz w:val="20"/>
                <w:szCs w:val="20"/>
              </w:rPr>
              <w:t>06.0.00.05956</w:t>
            </w:r>
          </w:p>
        </w:tc>
        <w:tc>
          <w:tcPr>
            <w:tcW w:w="709" w:type="dxa"/>
            <w:tcBorders>
              <w:top w:val="nil"/>
              <w:left w:val="single" w:sz="4" w:space="0" w:color="auto"/>
              <w:bottom w:val="single" w:sz="4" w:space="0" w:color="auto"/>
              <w:right w:val="nil"/>
            </w:tcBorders>
            <w:shd w:val="clear" w:color="auto" w:fill="auto"/>
            <w:noWrap/>
            <w:vAlign w:val="center"/>
            <w:hideMark/>
          </w:tcPr>
          <w:p w14:paraId="591C5B2F"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FE2FD21"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15B9C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684B228" w14:textId="77777777" w:rsidR="00E00726" w:rsidRPr="00E00726" w:rsidRDefault="00E00726" w:rsidP="00C611FD">
            <w:pPr>
              <w:jc w:val="right"/>
              <w:rPr>
                <w:bCs/>
                <w:sz w:val="20"/>
                <w:szCs w:val="20"/>
              </w:rPr>
            </w:pPr>
            <w:r w:rsidRPr="00E00726">
              <w:rPr>
                <w:bCs/>
                <w:sz w:val="20"/>
                <w:szCs w:val="20"/>
              </w:rPr>
              <w:t>135 300,00</w:t>
            </w:r>
          </w:p>
        </w:tc>
        <w:tc>
          <w:tcPr>
            <w:tcW w:w="833" w:type="dxa"/>
            <w:tcBorders>
              <w:top w:val="nil"/>
              <w:left w:val="single" w:sz="4" w:space="0" w:color="auto"/>
              <w:bottom w:val="single" w:sz="4" w:space="0" w:color="auto"/>
              <w:right w:val="nil"/>
            </w:tcBorders>
            <w:shd w:val="clear" w:color="auto" w:fill="auto"/>
            <w:vAlign w:val="center"/>
            <w:hideMark/>
          </w:tcPr>
          <w:p w14:paraId="2BB3581D"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A481120" w14:textId="77777777" w:rsidR="00E00726" w:rsidRPr="00E00726" w:rsidRDefault="00E00726" w:rsidP="00C611FD">
            <w:pPr>
              <w:jc w:val="right"/>
              <w:rPr>
                <w:bCs/>
                <w:sz w:val="20"/>
                <w:szCs w:val="20"/>
              </w:rPr>
            </w:pPr>
            <w:r w:rsidRPr="00E00726">
              <w:rPr>
                <w:bCs/>
                <w:sz w:val="20"/>
                <w:szCs w:val="20"/>
              </w:rPr>
              <w:t>0,00</w:t>
            </w:r>
          </w:p>
        </w:tc>
      </w:tr>
      <w:tr w:rsidR="00E00726" w:rsidRPr="00E00726" w14:paraId="52DDA124"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2B54D19"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05B7B24" w14:textId="77777777" w:rsidR="00E00726" w:rsidRPr="00E00726" w:rsidRDefault="00E00726" w:rsidP="00C611FD">
            <w:pPr>
              <w:jc w:val="center"/>
              <w:rPr>
                <w:sz w:val="20"/>
                <w:szCs w:val="20"/>
              </w:rPr>
            </w:pPr>
            <w:r w:rsidRPr="00E00726">
              <w:rPr>
                <w:sz w:val="20"/>
                <w:szCs w:val="20"/>
              </w:rPr>
              <w:t>06.0.00.05956</w:t>
            </w:r>
          </w:p>
        </w:tc>
        <w:tc>
          <w:tcPr>
            <w:tcW w:w="709" w:type="dxa"/>
            <w:tcBorders>
              <w:top w:val="nil"/>
              <w:left w:val="single" w:sz="4" w:space="0" w:color="auto"/>
              <w:bottom w:val="single" w:sz="4" w:space="0" w:color="auto"/>
              <w:right w:val="nil"/>
            </w:tcBorders>
            <w:shd w:val="clear" w:color="auto" w:fill="auto"/>
            <w:noWrap/>
            <w:vAlign w:val="center"/>
            <w:hideMark/>
          </w:tcPr>
          <w:p w14:paraId="609003B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FEB9C6A"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DC3791"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74CA433" w14:textId="77777777" w:rsidR="00E00726" w:rsidRPr="00E00726" w:rsidRDefault="00E00726" w:rsidP="00C611FD">
            <w:pPr>
              <w:jc w:val="right"/>
              <w:rPr>
                <w:sz w:val="20"/>
                <w:szCs w:val="20"/>
              </w:rPr>
            </w:pPr>
            <w:r w:rsidRPr="00E00726">
              <w:rPr>
                <w:sz w:val="20"/>
                <w:szCs w:val="20"/>
              </w:rPr>
              <w:t>135 300,00</w:t>
            </w:r>
          </w:p>
        </w:tc>
        <w:tc>
          <w:tcPr>
            <w:tcW w:w="833" w:type="dxa"/>
            <w:tcBorders>
              <w:top w:val="nil"/>
              <w:left w:val="single" w:sz="4" w:space="0" w:color="auto"/>
              <w:bottom w:val="single" w:sz="4" w:space="0" w:color="auto"/>
              <w:right w:val="nil"/>
            </w:tcBorders>
            <w:shd w:val="clear" w:color="auto" w:fill="auto"/>
            <w:vAlign w:val="center"/>
            <w:hideMark/>
          </w:tcPr>
          <w:p w14:paraId="2243E8E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24BD957" w14:textId="77777777" w:rsidR="00E00726" w:rsidRPr="00E00726" w:rsidRDefault="00E00726" w:rsidP="00C611FD">
            <w:pPr>
              <w:jc w:val="right"/>
              <w:rPr>
                <w:sz w:val="20"/>
                <w:szCs w:val="20"/>
              </w:rPr>
            </w:pPr>
            <w:r w:rsidRPr="00E00726">
              <w:rPr>
                <w:sz w:val="20"/>
                <w:szCs w:val="20"/>
              </w:rPr>
              <w:t>0,00</w:t>
            </w:r>
          </w:p>
        </w:tc>
      </w:tr>
      <w:tr w:rsidR="00E00726" w:rsidRPr="00E00726" w14:paraId="26B1AF23"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B7BC74F"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699E462" w14:textId="77777777" w:rsidR="00E00726" w:rsidRPr="00E00726" w:rsidRDefault="00E00726" w:rsidP="00C611FD">
            <w:pPr>
              <w:jc w:val="center"/>
              <w:rPr>
                <w:sz w:val="20"/>
                <w:szCs w:val="20"/>
              </w:rPr>
            </w:pPr>
            <w:r w:rsidRPr="00E00726">
              <w:rPr>
                <w:sz w:val="20"/>
                <w:szCs w:val="20"/>
              </w:rPr>
              <w:t>06.0.00.05956</w:t>
            </w:r>
          </w:p>
        </w:tc>
        <w:tc>
          <w:tcPr>
            <w:tcW w:w="709" w:type="dxa"/>
            <w:tcBorders>
              <w:top w:val="nil"/>
              <w:left w:val="single" w:sz="4" w:space="0" w:color="auto"/>
              <w:bottom w:val="single" w:sz="4" w:space="0" w:color="auto"/>
              <w:right w:val="nil"/>
            </w:tcBorders>
            <w:shd w:val="clear" w:color="auto" w:fill="auto"/>
            <w:noWrap/>
            <w:vAlign w:val="center"/>
            <w:hideMark/>
          </w:tcPr>
          <w:p w14:paraId="08DB76C5"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6681E15"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570683"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CA1A53B" w14:textId="77777777" w:rsidR="00E00726" w:rsidRPr="00E00726" w:rsidRDefault="00E00726" w:rsidP="00C611FD">
            <w:pPr>
              <w:jc w:val="right"/>
              <w:rPr>
                <w:sz w:val="20"/>
                <w:szCs w:val="20"/>
              </w:rPr>
            </w:pPr>
            <w:r w:rsidRPr="00E00726">
              <w:rPr>
                <w:sz w:val="20"/>
                <w:szCs w:val="20"/>
              </w:rPr>
              <w:t>135 300,00</w:t>
            </w:r>
          </w:p>
        </w:tc>
        <w:tc>
          <w:tcPr>
            <w:tcW w:w="833" w:type="dxa"/>
            <w:tcBorders>
              <w:top w:val="nil"/>
              <w:left w:val="single" w:sz="4" w:space="0" w:color="auto"/>
              <w:bottom w:val="single" w:sz="4" w:space="0" w:color="auto"/>
              <w:right w:val="nil"/>
            </w:tcBorders>
            <w:shd w:val="clear" w:color="auto" w:fill="auto"/>
            <w:vAlign w:val="center"/>
            <w:hideMark/>
          </w:tcPr>
          <w:p w14:paraId="604CB9E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A83A083" w14:textId="77777777" w:rsidR="00E00726" w:rsidRPr="00E00726" w:rsidRDefault="00E00726" w:rsidP="00C611FD">
            <w:pPr>
              <w:jc w:val="right"/>
              <w:rPr>
                <w:sz w:val="20"/>
                <w:szCs w:val="20"/>
              </w:rPr>
            </w:pPr>
            <w:r w:rsidRPr="00E00726">
              <w:rPr>
                <w:sz w:val="20"/>
                <w:szCs w:val="20"/>
              </w:rPr>
              <w:t>0,00</w:t>
            </w:r>
          </w:p>
        </w:tc>
      </w:tr>
      <w:tr w:rsidR="00E00726" w:rsidRPr="00E00726" w14:paraId="502FB638"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09989AC6" w14:textId="77777777" w:rsidR="00E00726" w:rsidRPr="00E00726" w:rsidRDefault="00E00726" w:rsidP="00C611FD">
            <w:pPr>
              <w:rPr>
                <w:bCs/>
                <w:sz w:val="20"/>
                <w:szCs w:val="20"/>
              </w:rPr>
            </w:pPr>
            <w:r w:rsidRPr="00E00726">
              <w:rPr>
                <w:bCs/>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E76553A" w14:textId="77777777" w:rsidR="00E00726" w:rsidRPr="00E00726" w:rsidRDefault="00E00726" w:rsidP="00C611FD">
            <w:pPr>
              <w:jc w:val="center"/>
              <w:rPr>
                <w:bCs/>
                <w:sz w:val="20"/>
                <w:szCs w:val="20"/>
              </w:rPr>
            </w:pPr>
            <w:r w:rsidRPr="00E00726">
              <w:rPr>
                <w:bCs/>
                <w:sz w:val="20"/>
                <w:szCs w:val="20"/>
              </w:rPr>
              <w:t>06.0.00.L5766</w:t>
            </w:r>
          </w:p>
        </w:tc>
        <w:tc>
          <w:tcPr>
            <w:tcW w:w="709" w:type="dxa"/>
            <w:tcBorders>
              <w:top w:val="nil"/>
              <w:left w:val="single" w:sz="4" w:space="0" w:color="auto"/>
              <w:bottom w:val="single" w:sz="4" w:space="0" w:color="auto"/>
              <w:right w:val="nil"/>
            </w:tcBorders>
            <w:shd w:val="clear" w:color="auto" w:fill="auto"/>
            <w:noWrap/>
            <w:vAlign w:val="center"/>
            <w:hideMark/>
          </w:tcPr>
          <w:p w14:paraId="5CB06DDB"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7357F3"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020CF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CB88480" w14:textId="77777777" w:rsidR="00E00726" w:rsidRPr="00E00726" w:rsidRDefault="00E00726" w:rsidP="00C611FD">
            <w:pPr>
              <w:jc w:val="right"/>
              <w:rPr>
                <w:bCs/>
                <w:sz w:val="20"/>
                <w:szCs w:val="20"/>
              </w:rPr>
            </w:pPr>
            <w:r w:rsidRPr="00E00726">
              <w:rPr>
                <w:bCs/>
                <w:sz w:val="20"/>
                <w:szCs w:val="20"/>
              </w:rPr>
              <w:t>26 917 672,35</w:t>
            </w:r>
          </w:p>
        </w:tc>
        <w:tc>
          <w:tcPr>
            <w:tcW w:w="833" w:type="dxa"/>
            <w:tcBorders>
              <w:top w:val="nil"/>
              <w:left w:val="single" w:sz="4" w:space="0" w:color="auto"/>
              <w:bottom w:val="single" w:sz="4" w:space="0" w:color="auto"/>
              <w:right w:val="nil"/>
            </w:tcBorders>
            <w:shd w:val="clear" w:color="auto" w:fill="auto"/>
            <w:vAlign w:val="center"/>
            <w:hideMark/>
          </w:tcPr>
          <w:p w14:paraId="3DBFE663"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5F62D2C" w14:textId="77777777" w:rsidR="00E00726" w:rsidRPr="00E00726" w:rsidRDefault="00E00726" w:rsidP="00C611FD">
            <w:pPr>
              <w:jc w:val="right"/>
              <w:rPr>
                <w:bCs/>
                <w:sz w:val="20"/>
                <w:szCs w:val="20"/>
              </w:rPr>
            </w:pPr>
            <w:r w:rsidRPr="00E00726">
              <w:rPr>
                <w:bCs/>
                <w:sz w:val="20"/>
                <w:szCs w:val="20"/>
              </w:rPr>
              <w:t>0,00</w:t>
            </w:r>
          </w:p>
        </w:tc>
      </w:tr>
      <w:tr w:rsidR="00E00726" w:rsidRPr="00E00726" w14:paraId="0115FEF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16E55E3"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0E1D39D" w14:textId="77777777" w:rsidR="00E00726" w:rsidRPr="00E00726" w:rsidRDefault="00E00726" w:rsidP="00C611FD">
            <w:pPr>
              <w:jc w:val="center"/>
              <w:rPr>
                <w:sz w:val="20"/>
                <w:szCs w:val="20"/>
              </w:rPr>
            </w:pPr>
            <w:r w:rsidRPr="00E00726">
              <w:rPr>
                <w:sz w:val="20"/>
                <w:szCs w:val="20"/>
              </w:rPr>
              <w:t>06.0.00.L5766</w:t>
            </w:r>
          </w:p>
        </w:tc>
        <w:tc>
          <w:tcPr>
            <w:tcW w:w="709" w:type="dxa"/>
            <w:tcBorders>
              <w:top w:val="nil"/>
              <w:left w:val="single" w:sz="4" w:space="0" w:color="auto"/>
              <w:bottom w:val="single" w:sz="4" w:space="0" w:color="auto"/>
              <w:right w:val="nil"/>
            </w:tcBorders>
            <w:shd w:val="clear" w:color="auto" w:fill="auto"/>
            <w:noWrap/>
            <w:vAlign w:val="center"/>
            <w:hideMark/>
          </w:tcPr>
          <w:p w14:paraId="427FE1F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F0C6F7C"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1DCF12"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19DDC61" w14:textId="77777777" w:rsidR="00E00726" w:rsidRPr="00E00726" w:rsidRDefault="00E00726" w:rsidP="00C611FD">
            <w:pPr>
              <w:jc w:val="right"/>
              <w:rPr>
                <w:sz w:val="20"/>
                <w:szCs w:val="20"/>
              </w:rPr>
            </w:pPr>
            <w:r w:rsidRPr="00E00726">
              <w:rPr>
                <w:sz w:val="20"/>
                <w:szCs w:val="20"/>
              </w:rPr>
              <w:t>26 917 672,35</w:t>
            </w:r>
          </w:p>
        </w:tc>
        <w:tc>
          <w:tcPr>
            <w:tcW w:w="833" w:type="dxa"/>
            <w:tcBorders>
              <w:top w:val="nil"/>
              <w:left w:val="single" w:sz="4" w:space="0" w:color="auto"/>
              <w:bottom w:val="single" w:sz="4" w:space="0" w:color="auto"/>
              <w:right w:val="nil"/>
            </w:tcBorders>
            <w:shd w:val="clear" w:color="auto" w:fill="auto"/>
            <w:vAlign w:val="center"/>
            <w:hideMark/>
          </w:tcPr>
          <w:p w14:paraId="401C2BD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3CB80B9" w14:textId="77777777" w:rsidR="00E00726" w:rsidRPr="00E00726" w:rsidRDefault="00E00726" w:rsidP="00C611FD">
            <w:pPr>
              <w:jc w:val="right"/>
              <w:rPr>
                <w:sz w:val="20"/>
                <w:szCs w:val="20"/>
              </w:rPr>
            </w:pPr>
            <w:r w:rsidRPr="00E00726">
              <w:rPr>
                <w:sz w:val="20"/>
                <w:szCs w:val="20"/>
              </w:rPr>
              <w:t>0,00</w:t>
            </w:r>
          </w:p>
        </w:tc>
      </w:tr>
      <w:tr w:rsidR="00E00726" w:rsidRPr="00E00726" w14:paraId="656BCCA9"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3E327B1"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C768299" w14:textId="77777777" w:rsidR="00E00726" w:rsidRPr="00E00726" w:rsidRDefault="00E00726" w:rsidP="00C611FD">
            <w:pPr>
              <w:jc w:val="center"/>
              <w:rPr>
                <w:sz w:val="20"/>
                <w:szCs w:val="20"/>
              </w:rPr>
            </w:pPr>
            <w:r w:rsidRPr="00E00726">
              <w:rPr>
                <w:sz w:val="20"/>
                <w:szCs w:val="20"/>
              </w:rPr>
              <w:t>06.0.00.L5766</w:t>
            </w:r>
          </w:p>
        </w:tc>
        <w:tc>
          <w:tcPr>
            <w:tcW w:w="709" w:type="dxa"/>
            <w:tcBorders>
              <w:top w:val="nil"/>
              <w:left w:val="single" w:sz="4" w:space="0" w:color="auto"/>
              <w:bottom w:val="single" w:sz="4" w:space="0" w:color="auto"/>
              <w:right w:val="nil"/>
            </w:tcBorders>
            <w:shd w:val="clear" w:color="auto" w:fill="auto"/>
            <w:noWrap/>
            <w:vAlign w:val="center"/>
            <w:hideMark/>
          </w:tcPr>
          <w:p w14:paraId="697D0FF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DDA04E3"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FA8555"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8D9D3F0" w14:textId="77777777" w:rsidR="00E00726" w:rsidRPr="00E00726" w:rsidRDefault="00E00726" w:rsidP="00C611FD">
            <w:pPr>
              <w:jc w:val="right"/>
              <w:rPr>
                <w:sz w:val="20"/>
                <w:szCs w:val="20"/>
              </w:rPr>
            </w:pPr>
            <w:r w:rsidRPr="00E00726">
              <w:rPr>
                <w:sz w:val="20"/>
                <w:szCs w:val="20"/>
              </w:rPr>
              <w:t>26 917 672,35</w:t>
            </w:r>
          </w:p>
        </w:tc>
        <w:tc>
          <w:tcPr>
            <w:tcW w:w="833" w:type="dxa"/>
            <w:tcBorders>
              <w:top w:val="nil"/>
              <w:left w:val="single" w:sz="4" w:space="0" w:color="auto"/>
              <w:bottom w:val="single" w:sz="4" w:space="0" w:color="auto"/>
              <w:right w:val="nil"/>
            </w:tcBorders>
            <w:shd w:val="clear" w:color="auto" w:fill="auto"/>
            <w:vAlign w:val="center"/>
            <w:hideMark/>
          </w:tcPr>
          <w:p w14:paraId="17A471A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AA92136" w14:textId="77777777" w:rsidR="00E00726" w:rsidRPr="00E00726" w:rsidRDefault="00E00726" w:rsidP="00C611FD">
            <w:pPr>
              <w:jc w:val="right"/>
              <w:rPr>
                <w:sz w:val="20"/>
                <w:szCs w:val="20"/>
              </w:rPr>
            </w:pPr>
            <w:r w:rsidRPr="00E00726">
              <w:rPr>
                <w:sz w:val="20"/>
                <w:szCs w:val="20"/>
              </w:rPr>
              <w:t>0,00</w:t>
            </w:r>
          </w:p>
        </w:tc>
      </w:tr>
      <w:tr w:rsidR="00E00726" w:rsidRPr="00E00726" w14:paraId="371E81B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3976A80" w14:textId="77777777" w:rsidR="00E00726" w:rsidRPr="00E00726" w:rsidRDefault="00E00726" w:rsidP="00C611FD">
            <w:pPr>
              <w:rPr>
                <w:bCs/>
                <w:sz w:val="20"/>
                <w:szCs w:val="20"/>
              </w:rPr>
            </w:pPr>
            <w:r w:rsidRPr="00E00726">
              <w:rPr>
                <w:bCs/>
                <w:sz w:val="20"/>
                <w:szCs w:val="20"/>
              </w:rPr>
              <w:t>Муниципальная программа "Развитие системы образования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12DD9B0D" w14:textId="77777777" w:rsidR="00E00726" w:rsidRPr="00E00726" w:rsidRDefault="00E00726" w:rsidP="00C611FD">
            <w:pPr>
              <w:jc w:val="center"/>
              <w:rPr>
                <w:bCs/>
                <w:sz w:val="20"/>
                <w:szCs w:val="20"/>
              </w:rPr>
            </w:pPr>
            <w:r w:rsidRPr="00E00726">
              <w:rPr>
                <w:bCs/>
                <w:sz w:val="20"/>
                <w:szCs w:val="20"/>
              </w:rPr>
              <w:t>07.0.00.00000</w:t>
            </w:r>
          </w:p>
        </w:tc>
        <w:tc>
          <w:tcPr>
            <w:tcW w:w="709" w:type="dxa"/>
            <w:tcBorders>
              <w:top w:val="nil"/>
              <w:left w:val="single" w:sz="4" w:space="0" w:color="auto"/>
              <w:bottom w:val="single" w:sz="4" w:space="0" w:color="auto"/>
              <w:right w:val="nil"/>
            </w:tcBorders>
            <w:shd w:val="clear" w:color="auto" w:fill="auto"/>
            <w:noWrap/>
            <w:vAlign w:val="center"/>
            <w:hideMark/>
          </w:tcPr>
          <w:p w14:paraId="5A920096"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E2D638B"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50984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4EF7C6B" w14:textId="77777777" w:rsidR="00E00726" w:rsidRPr="00E00726" w:rsidRDefault="00E00726" w:rsidP="00C611FD">
            <w:pPr>
              <w:jc w:val="right"/>
              <w:rPr>
                <w:bCs/>
                <w:sz w:val="20"/>
                <w:szCs w:val="20"/>
              </w:rPr>
            </w:pPr>
            <w:r w:rsidRPr="00E00726">
              <w:rPr>
                <w:bCs/>
                <w:sz w:val="20"/>
                <w:szCs w:val="20"/>
              </w:rPr>
              <w:t>1 102 663 918,23</w:t>
            </w:r>
          </w:p>
        </w:tc>
        <w:tc>
          <w:tcPr>
            <w:tcW w:w="833" w:type="dxa"/>
            <w:tcBorders>
              <w:top w:val="nil"/>
              <w:left w:val="single" w:sz="4" w:space="0" w:color="auto"/>
              <w:bottom w:val="single" w:sz="4" w:space="0" w:color="auto"/>
              <w:right w:val="nil"/>
            </w:tcBorders>
            <w:shd w:val="clear" w:color="auto" w:fill="auto"/>
            <w:vAlign w:val="center"/>
            <w:hideMark/>
          </w:tcPr>
          <w:p w14:paraId="4284E26C" w14:textId="77777777" w:rsidR="00E00726" w:rsidRPr="00E00726" w:rsidRDefault="00E00726" w:rsidP="00C611FD">
            <w:pPr>
              <w:jc w:val="right"/>
              <w:rPr>
                <w:bCs/>
                <w:sz w:val="20"/>
                <w:szCs w:val="20"/>
              </w:rPr>
            </w:pPr>
            <w:r w:rsidRPr="00E00726">
              <w:rPr>
                <w:bCs/>
                <w:sz w:val="20"/>
                <w:szCs w:val="20"/>
              </w:rPr>
              <w:t>827 158 163,80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EEF22FF" w14:textId="77777777" w:rsidR="00E00726" w:rsidRPr="00E00726" w:rsidRDefault="00E00726" w:rsidP="00C611FD">
            <w:pPr>
              <w:jc w:val="right"/>
              <w:rPr>
                <w:bCs/>
                <w:sz w:val="20"/>
                <w:szCs w:val="20"/>
              </w:rPr>
            </w:pPr>
            <w:r w:rsidRPr="00E00726">
              <w:rPr>
                <w:bCs/>
                <w:sz w:val="20"/>
                <w:szCs w:val="20"/>
              </w:rPr>
              <w:t>803 415 456,22</w:t>
            </w:r>
          </w:p>
        </w:tc>
      </w:tr>
      <w:tr w:rsidR="00E00726" w:rsidRPr="00E00726" w14:paraId="0CDB866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862B3FA" w14:textId="77777777" w:rsidR="00E00726" w:rsidRPr="00E00726" w:rsidRDefault="00E00726" w:rsidP="00C611FD">
            <w:pPr>
              <w:rPr>
                <w:bCs/>
                <w:sz w:val="20"/>
                <w:szCs w:val="20"/>
              </w:rPr>
            </w:pPr>
            <w:r w:rsidRPr="00E00726">
              <w:rPr>
                <w:bCs/>
                <w:sz w:val="20"/>
                <w:szCs w:val="20"/>
              </w:rPr>
              <w:lastRenderedPageBreak/>
              <w:t>Подпрограмма "Развитие дошкольного, общего и дополнительного образования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6D9F52A3" w14:textId="77777777" w:rsidR="00E00726" w:rsidRPr="00E00726" w:rsidRDefault="00E00726" w:rsidP="00C611FD">
            <w:pPr>
              <w:jc w:val="center"/>
              <w:rPr>
                <w:bCs/>
                <w:sz w:val="20"/>
                <w:szCs w:val="20"/>
              </w:rPr>
            </w:pPr>
            <w:r w:rsidRPr="00E00726">
              <w:rPr>
                <w:bCs/>
                <w:sz w:val="20"/>
                <w:szCs w:val="20"/>
              </w:rPr>
              <w:t>07.1.00.00000</w:t>
            </w:r>
          </w:p>
        </w:tc>
        <w:tc>
          <w:tcPr>
            <w:tcW w:w="709" w:type="dxa"/>
            <w:tcBorders>
              <w:top w:val="nil"/>
              <w:left w:val="single" w:sz="4" w:space="0" w:color="auto"/>
              <w:bottom w:val="single" w:sz="4" w:space="0" w:color="auto"/>
              <w:right w:val="nil"/>
            </w:tcBorders>
            <w:shd w:val="clear" w:color="auto" w:fill="auto"/>
            <w:noWrap/>
            <w:vAlign w:val="center"/>
            <w:hideMark/>
          </w:tcPr>
          <w:p w14:paraId="143228BC"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516EF7"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1ADC3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F7DEAD7" w14:textId="77777777" w:rsidR="00E00726" w:rsidRPr="00E00726" w:rsidRDefault="00E00726" w:rsidP="00C611FD">
            <w:pPr>
              <w:jc w:val="right"/>
              <w:rPr>
                <w:bCs/>
                <w:sz w:val="20"/>
                <w:szCs w:val="20"/>
              </w:rPr>
            </w:pPr>
            <w:r w:rsidRPr="00E00726">
              <w:rPr>
                <w:bCs/>
                <w:sz w:val="20"/>
                <w:szCs w:val="20"/>
              </w:rPr>
              <w:t>1 101 602 058,23</w:t>
            </w:r>
          </w:p>
        </w:tc>
        <w:tc>
          <w:tcPr>
            <w:tcW w:w="833" w:type="dxa"/>
            <w:tcBorders>
              <w:top w:val="nil"/>
              <w:left w:val="single" w:sz="4" w:space="0" w:color="auto"/>
              <w:bottom w:val="single" w:sz="4" w:space="0" w:color="auto"/>
              <w:right w:val="nil"/>
            </w:tcBorders>
            <w:shd w:val="clear" w:color="auto" w:fill="auto"/>
            <w:vAlign w:val="center"/>
            <w:hideMark/>
          </w:tcPr>
          <w:p w14:paraId="6CA705EE" w14:textId="77777777" w:rsidR="00E00726" w:rsidRPr="00E00726" w:rsidRDefault="00E00726" w:rsidP="00C611FD">
            <w:pPr>
              <w:jc w:val="right"/>
              <w:rPr>
                <w:bCs/>
                <w:sz w:val="20"/>
                <w:szCs w:val="20"/>
              </w:rPr>
            </w:pPr>
            <w:r w:rsidRPr="00E00726">
              <w:rPr>
                <w:bCs/>
                <w:sz w:val="20"/>
                <w:szCs w:val="20"/>
              </w:rPr>
              <w:t>827 158 163,80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E9B74C5" w14:textId="77777777" w:rsidR="00E00726" w:rsidRPr="00E00726" w:rsidRDefault="00E00726" w:rsidP="00C611FD">
            <w:pPr>
              <w:jc w:val="right"/>
              <w:rPr>
                <w:bCs/>
                <w:sz w:val="20"/>
                <w:szCs w:val="20"/>
              </w:rPr>
            </w:pPr>
            <w:r w:rsidRPr="00E00726">
              <w:rPr>
                <w:bCs/>
                <w:sz w:val="20"/>
                <w:szCs w:val="20"/>
              </w:rPr>
              <w:t>803 415 456,22</w:t>
            </w:r>
          </w:p>
        </w:tc>
      </w:tr>
      <w:tr w:rsidR="00E00726" w:rsidRPr="00E00726" w14:paraId="4495A9C5"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5CBFF947" w14:textId="77777777" w:rsidR="00E00726" w:rsidRPr="00E00726" w:rsidRDefault="00E00726" w:rsidP="00C611FD">
            <w:pPr>
              <w:rPr>
                <w:bCs/>
                <w:sz w:val="20"/>
                <w:szCs w:val="20"/>
              </w:rPr>
            </w:pPr>
            <w:r w:rsidRPr="00E00726">
              <w:rPr>
                <w:bCs/>
                <w:sz w:val="20"/>
                <w:szCs w:val="20"/>
              </w:rPr>
              <w:t>Реализация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4BCB0D28" w14:textId="77777777" w:rsidR="00E00726" w:rsidRPr="00E00726" w:rsidRDefault="00E00726" w:rsidP="00C611FD">
            <w:pPr>
              <w:jc w:val="center"/>
              <w:rPr>
                <w:bCs/>
                <w:sz w:val="20"/>
                <w:szCs w:val="20"/>
              </w:rPr>
            </w:pPr>
            <w:r w:rsidRPr="00E00726">
              <w:rPr>
                <w:bCs/>
                <w:sz w:val="20"/>
                <w:szCs w:val="20"/>
              </w:rPr>
              <w:t>07.1.00.02590</w:t>
            </w:r>
          </w:p>
        </w:tc>
        <w:tc>
          <w:tcPr>
            <w:tcW w:w="709" w:type="dxa"/>
            <w:tcBorders>
              <w:top w:val="nil"/>
              <w:left w:val="single" w:sz="4" w:space="0" w:color="auto"/>
              <w:bottom w:val="single" w:sz="4" w:space="0" w:color="auto"/>
              <w:right w:val="nil"/>
            </w:tcBorders>
            <w:shd w:val="clear" w:color="auto" w:fill="auto"/>
            <w:noWrap/>
            <w:vAlign w:val="center"/>
            <w:hideMark/>
          </w:tcPr>
          <w:p w14:paraId="47C494BE"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B8B155D"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BF708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84D6395" w14:textId="77777777" w:rsidR="00E00726" w:rsidRPr="00E00726" w:rsidRDefault="00E00726" w:rsidP="00C611FD">
            <w:pPr>
              <w:jc w:val="right"/>
              <w:rPr>
                <w:bCs/>
                <w:sz w:val="20"/>
                <w:szCs w:val="20"/>
              </w:rPr>
            </w:pPr>
            <w:r w:rsidRPr="00E00726">
              <w:rPr>
                <w:bCs/>
                <w:sz w:val="20"/>
                <w:szCs w:val="20"/>
              </w:rPr>
              <w:t>936 472,48</w:t>
            </w:r>
          </w:p>
        </w:tc>
        <w:tc>
          <w:tcPr>
            <w:tcW w:w="833" w:type="dxa"/>
            <w:tcBorders>
              <w:top w:val="nil"/>
              <w:left w:val="single" w:sz="4" w:space="0" w:color="auto"/>
              <w:bottom w:val="single" w:sz="4" w:space="0" w:color="auto"/>
              <w:right w:val="nil"/>
            </w:tcBorders>
            <w:shd w:val="clear" w:color="auto" w:fill="auto"/>
            <w:vAlign w:val="center"/>
            <w:hideMark/>
          </w:tcPr>
          <w:p w14:paraId="3BF211DD"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0A427BF" w14:textId="77777777" w:rsidR="00E00726" w:rsidRPr="00E00726" w:rsidRDefault="00E00726" w:rsidP="00C611FD">
            <w:pPr>
              <w:jc w:val="right"/>
              <w:rPr>
                <w:bCs/>
                <w:sz w:val="20"/>
                <w:szCs w:val="20"/>
              </w:rPr>
            </w:pPr>
            <w:r w:rsidRPr="00E00726">
              <w:rPr>
                <w:bCs/>
                <w:sz w:val="20"/>
                <w:szCs w:val="20"/>
              </w:rPr>
              <w:t>0,00</w:t>
            </w:r>
          </w:p>
        </w:tc>
      </w:tr>
      <w:tr w:rsidR="00E00726" w:rsidRPr="00E00726" w14:paraId="0639102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C9ECD2C"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331EC53" w14:textId="77777777" w:rsidR="00E00726" w:rsidRPr="00E00726" w:rsidRDefault="00E00726" w:rsidP="00C611FD">
            <w:pPr>
              <w:jc w:val="center"/>
              <w:rPr>
                <w:sz w:val="20"/>
                <w:szCs w:val="20"/>
              </w:rPr>
            </w:pPr>
            <w:r w:rsidRPr="00E00726">
              <w:rPr>
                <w:sz w:val="20"/>
                <w:szCs w:val="20"/>
              </w:rPr>
              <w:t>07.1.00.02590</w:t>
            </w:r>
          </w:p>
        </w:tc>
        <w:tc>
          <w:tcPr>
            <w:tcW w:w="709" w:type="dxa"/>
            <w:tcBorders>
              <w:top w:val="nil"/>
              <w:left w:val="single" w:sz="4" w:space="0" w:color="auto"/>
              <w:bottom w:val="single" w:sz="4" w:space="0" w:color="auto"/>
              <w:right w:val="nil"/>
            </w:tcBorders>
            <w:shd w:val="clear" w:color="auto" w:fill="auto"/>
            <w:noWrap/>
            <w:vAlign w:val="center"/>
            <w:hideMark/>
          </w:tcPr>
          <w:p w14:paraId="1D43EFB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250F95B"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7AEDC8"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200BD58" w14:textId="77777777" w:rsidR="00E00726" w:rsidRPr="00E00726" w:rsidRDefault="00E00726" w:rsidP="00C611FD">
            <w:pPr>
              <w:jc w:val="right"/>
              <w:rPr>
                <w:sz w:val="20"/>
                <w:szCs w:val="20"/>
              </w:rPr>
            </w:pPr>
            <w:r w:rsidRPr="00E00726">
              <w:rPr>
                <w:sz w:val="20"/>
                <w:szCs w:val="20"/>
              </w:rPr>
              <w:t>555 307,36</w:t>
            </w:r>
          </w:p>
        </w:tc>
        <w:tc>
          <w:tcPr>
            <w:tcW w:w="833" w:type="dxa"/>
            <w:tcBorders>
              <w:top w:val="nil"/>
              <w:left w:val="single" w:sz="4" w:space="0" w:color="auto"/>
              <w:bottom w:val="single" w:sz="4" w:space="0" w:color="auto"/>
              <w:right w:val="nil"/>
            </w:tcBorders>
            <w:shd w:val="clear" w:color="auto" w:fill="auto"/>
            <w:vAlign w:val="center"/>
            <w:hideMark/>
          </w:tcPr>
          <w:p w14:paraId="416C887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BBC69F0" w14:textId="77777777" w:rsidR="00E00726" w:rsidRPr="00E00726" w:rsidRDefault="00E00726" w:rsidP="00C611FD">
            <w:pPr>
              <w:jc w:val="right"/>
              <w:rPr>
                <w:sz w:val="20"/>
                <w:szCs w:val="20"/>
              </w:rPr>
            </w:pPr>
            <w:r w:rsidRPr="00E00726">
              <w:rPr>
                <w:sz w:val="20"/>
                <w:szCs w:val="20"/>
              </w:rPr>
              <w:t>0,00</w:t>
            </w:r>
          </w:p>
        </w:tc>
      </w:tr>
      <w:tr w:rsidR="00E00726" w:rsidRPr="00E00726" w14:paraId="1335600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62E6F14"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4E683F36" w14:textId="77777777" w:rsidR="00E00726" w:rsidRPr="00E00726" w:rsidRDefault="00E00726" w:rsidP="00C611FD">
            <w:pPr>
              <w:jc w:val="center"/>
              <w:rPr>
                <w:sz w:val="20"/>
                <w:szCs w:val="20"/>
              </w:rPr>
            </w:pPr>
            <w:r w:rsidRPr="00E00726">
              <w:rPr>
                <w:sz w:val="20"/>
                <w:szCs w:val="20"/>
              </w:rPr>
              <w:t>07.1.00.02590</w:t>
            </w:r>
          </w:p>
        </w:tc>
        <w:tc>
          <w:tcPr>
            <w:tcW w:w="709" w:type="dxa"/>
            <w:tcBorders>
              <w:top w:val="nil"/>
              <w:left w:val="single" w:sz="4" w:space="0" w:color="auto"/>
              <w:bottom w:val="single" w:sz="4" w:space="0" w:color="auto"/>
              <w:right w:val="nil"/>
            </w:tcBorders>
            <w:shd w:val="clear" w:color="auto" w:fill="auto"/>
            <w:noWrap/>
            <w:vAlign w:val="center"/>
            <w:hideMark/>
          </w:tcPr>
          <w:p w14:paraId="104DD881"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5779732"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7F013D6"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035B4D6" w14:textId="77777777" w:rsidR="00E00726" w:rsidRPr="00E00726" w:rsidRDefault="00E00726" w:rsidP="00C611FD">
            <w:pPr>
              <w:jc w:val="right"/>
              <w:rPr>
                <w:sz w:val="20"/>
                <w:szCs w:val="20"/>
              </w:rPr>
            </w:pPr>
            <w:r w:rsidRPr="00E00726">
              <w:rPr>
                <w:sz w:val="20"/>
                <w:szCs w:val="20"/>
              </w:rPr>
              <w:t>555 307,36</w:t>
            </w:r>
          </w:p>
        </w:tc>
        <w:tc>
          <w:tcPr>
            <w:tcW w:w="833" w:type="dxa"/>
            <w:tcBorders>
              <w:top w:val="nil"/>
              <w:left w:val="single" w:sz="4" w:space="0" w:color="auto"/>
              <w:bottom w:val="single" w:sz="4" w:space="0" w:color="auto"/>
              <w:right w:val="nil"/>
            </w:tcBorders>
            <w:shd w:val="clear" w:color="auto" w:fill="auto"/>
            <w:vAlign w:val="center"/>
            <w:hideMark/>
          </w:tcPr>
          <w:p w14:paraId="67674324"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F87AE44" w14:textId="77777777" w:rsidR="00E00726" w:rsidRPr="00E00726" w:rsidRDefault="00E00726" w:rsidP="00C611FD">
            <w:pPr>
              <w:jc w:val="right"/>
              <w:rPr>
                <w:sz w:val="20"/>
                <w:szCs w:val="20"/>
              </w:rPr>
            </w:pPr>
            <w:r w:rsidRPr="00E00726">
              <w:rPr>
                <w:sz w:val="20"/>
                <w:szCs w:val="20"/>
              </w:rPr>
              <w:t>0,00</w:t>
            </w:r>
          </w:p>
        </w:tc>
      </w:tr>
      <w:tr w:rsidR="00E00726" w:rsidRPr="00E00726" w14:paraId="49548193"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1B12FEE"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058872F7" w14:textId="77777777" w:rsidR="00E00726" w:rsidRPr="00E00726" w:rsidRDefault="00E00726" w:rsidP="00C611FD">
            <w:pPr>
              <w:jc w:val="center"/>
              <w:rPr>
                <w:sz w:val="20"/>
                <w:szCs w:val="20"/>
              </w:rPr>
            </w:pPr>
            <w:r w:rsidRPr="00E00726">
              <w:rPr>
                <w:sz w:val="20"/>
                <w:szCs w:val="20"/>
              </w:rPr>
              <w:t>07.1.00.02590</w:t>
            </w:r>
          </w:p>
        </w:tc>
        <w:tc>
          <w:tcPr>
            <w:tcW w:w="709" w:type="dxa"/>
            <w:tcBorders>
              <w:top w:val="nil"/>
              <w:left w:val="single" w:sz="4" w:space="0" w:color="auto"/>
              <w:bottom w:val="single" w:sz="4" w:space="0" w:color="auto"/>
              <w:right w:val="nil"/>
            </w:tcBorders>
            <w:shd w:val="clear" w:color="auto" w:fill="auto"/>
            <w:noWrap/>
            <w:vAlign w:val="center"/>
            <w:hideMark/>
          </w:tcPr>
          <w:p w14:paraId="5EAF155E"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DD3AB59"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61820C"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3C6E4FF" w14:textId="77777777" w:rsidR="00E00726" w:rsidRPr="00E00726" w:rsidRDefault="00E00726" w:rsidP="00C611FD">
            <w:pPr>
              <w:jc w:val="right"/>
              <w:rPr>
                <w:sz w:val="20"/>
                <w:szCs w:val="20"/>
              </w:rPr>
            </w:pPr>
            <w:r w:rsidRPr="00E00726">
              <w:rPr>
                <w:sz w:val="20"/>
                <w:szCs w:val="20"/>
              </w:rPr>
              <w:t>381 165,12</w:t>
            </w:r>
          </w:p>
        </w:tc>
        <w:tc>
          <w:tcPr>
            <w:tcW w:w="833" w:type="dxa"/>
            <w:tcBorders>
              <w:top w:val="nil"/>
              <w:left w:val="single" w:sz="4" w:space="0" w:color="auto"/>
              <w:bottom w:val="single" w:sz="4" w:space="0" w:color="auto"/>
              <w:right w:val="nil"/>
            </w:tcBorders>
            <w:shd w:val="clear" w:color="auto" w:fill="auto"/>
            <w:vAlign w:val="center"/>
            <w:hideMark/>
          </w:tcPr>
          <w:p w14:paraId="004BCDE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727B4EB" w14:textId="77777777" w:rsidR="00E00726" w:rsidRPr="00E00726" w:rsidRDefault="00E00726" w:rsidP="00C611FD">
            <w:pPr>
              <w:jc w:val="right"/>
              <w:rPr>
                <w:sz w:val="20"/>
                <w:szCs w:val="20"/>
              </w:rPr>
            </w:pPr>
            <w:r w:rsidRPr="00E00726">
              <w:rPr>
                <w:sz w:val="20"/>
                <w:szCs w:val="20"/>
              </w:rPr>
              <w:t>0,00</w:t>
            </w:r>
          </w:p>
        </w:tc>
      </w:tr>
      <w:tr w:rsidR="00E00726" w:rsidRPr="00E00726" w14:paraId="7C1CDAAB"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9FBC356"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5A819966" w14:textId="77777777" w:rsidR="00E00726" w:rsidRPr="00E00726" w:rsidRDefault="00E00726" w:rsidP="00C611FD">
            <w:pPr>
              <w:jc w:val="center"/>
              <w:rPr>
                <w:sz w:val="20"/>
                <w:szCs w:val="20"/>
              </w:rPr>
            </w:pPr>
            <w:r w:rsidRPr="00E00726">
              <w:rPr>
                <w:sz w:val="20"/>
                <w:szCs w:val="20"/>
              </w:rPr>
              <w:t>07.1.00.02590</w:t>
            </w:r>
          </w:p>
        </w:tc>
        <w:tc>
          <w:tcPr>
            <w:tcW w:w="709" w:type="dxa"/>
            <w:tcBorders>
              <w:top w:val="nil"/>
              <w:left w:val="single" w:sz="4" w:space="0" w:color="auto"/>
              <w:bottom w:val="single" w:sz="4" w:space="0" w:color="auto"/>
              <w:right w:val="nil"/>
            </w:tcBorders>
            <w:shd w:val="clear" w:color="auto" w:fill="auto"/>
            <w:noWrap/>
            <w:vAlign w:val="center"/>
            <w:hideMark/>
          </w:tcPr>
          <w:p w14:paraId="38E6D21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A17B09A"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DEC668"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26E620C" w14:textId="77777777" w:rsidR="00E00726" w:rsidRPr="00E00726" w:rsidRDefault="00E00726" w:rsidP="00C611FD">
            <w:pPr>
              <w:jc w:val="right"/>
              <w:rPr>
                <w:sz w:val="20"/>
                <w:szCs w:val="20"/>
              </w:rPr>
            </w:pPr>
            <w:r w:rsidRPr="00E00726">
              <w:rPr>
                <w:sz w:val="20"/>
                <w:szCs w:val="20"/>
              </w:rPr>
              <w:t>381 165,12</w:t>
            </w:r>
          </w:p>
        </w:tc>
        <w:tc>
          <w:tcPr>
            <w:tcW w:w="833" w:type="dxa"/>
            <w:tcBorders>
              <w:top w:val="nil"/>
              <w:left w:val="single" w:sz="4" w:space="0" w:color="auto"/>
              <w:bottom w:val="single" w:sz="4" w:space="0" w:color="auto"/>
              <w:right w:val="nil"/>
            </w:tcBorders>
            <w:shd w:val="clear" w:color="auto" w:fill="auto"/>
            <w:vAlign w:val="center"/>
            <w:hideMark/>
          </w:tcPr>
          <w:p w14:paraId="5FB406C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875D945" w14:textId="77777777" w:rsidR="00E00726" w:rsidRPr="00E00726" w:rsidRDefault="00E00726" w:rsidP="00C611FD">
            <w:pPr>
              <w:jc w:val="right"/>
              <w:rPr>
                <w:sz w:val="20"/>
                <w:szCs w:val="20"/>
              </w:rPr>
            </w:pPr>
            <w:r w:rsidRPr="00E00726">
              <w:rPr>
                <w:sz w:val="20"/>
                <w:szCs w:val="20"/>
              </w:rPr>
              <w:t>0,00</w:t>
            </w:r>
          </w:p>
        </w:tc>
      </w:tr>
      <w:tr w:rsidR="00E00726" w:rsidRPr="00E00726" w14:paraId="4E836598"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79FDD192" w14:textId="77777777" w:rsidR="00E00726" w:rsidRPr="00E00726" w:rsidRDefault="00E00726" w:rsidP="00C611FD">
            <w:pPr>
              <w:rPr>
                <w:bCs/>
                <w:sz w:val="20"/>
                <w:szCs w:val="20"/>
              </w:rPr>
            </w:pPr>
            <w:r w:rsidRPr="00E00726">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1411" w:type="dxa"/>
            <w:tcBorders>
              <w:top w:val="nil"/>
              <w:left w:val="single" w:sz="4" w:space="0" w:color="auto"/>
              <w:bottom w:val="single" w:sz="4" w:space="0" w:color="auto"/>
              <w:right w:val="nil"/>
            </w:tcBorders>
            <w:shd w:val="clear" w:color="auto" w:fill="auto"/>
            <w:noWrap/>
            <w:vAlign w:val="center"/>
            <w:hideMark/>
          </w:tcPr>
          <w:p w14:paraId="195DCD32" w14:textId="77777777" w:rsidR="00E00726" w:rsidRPr="00E00726" w:rsidRDefault="00E00726" w:rsidP="00C611FD">
            <w:pPr>
              <w:jc w:val="center"/>
              <w:rPr>
                <w:bCs/>
                <w:sz w:val="20"/>
                <w:szCs w:val="20"/>
              </w:rPr>
            </w:pPr>
            <w:r w:rsidRPr="00E00726">
              <w:rPr>
                <w:bCs/>
                <w:sz w:val="20"/>
                <w:szCs w:val="20"/>
              </w:rPr>
              <w:t>07.1.00.03349</w:t>
            </w:r>
          </w:p>
        </w:tc>
        <w:tc>
          <w:tcPr>
            <w:tcW w:w="709" w:type="dxa"/>
            <w:tcBorders>
              <w:top w:val="nil"/>
              <w:left w:val="single" w:sz="4" w:space="0" w:color="auto"/>
              <w:bottom w:val="single" w:sz="4" w:space="0" w:color="auto"/>
              <w:right w:val="nil"/>
            </w:tcBorders>
            <w:shd w:val="clear" w:color="auto" w:fill="auto"/>
            <w:noWrap/>
            <w:vAlign w:val="center"/>
            <w:hideMark/>
          </w:tcPr>
          <w:p w14:paraId="3E95B415"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02A56F5"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56B9D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1252A59" w14:textId="77777777" w:rsidR="00E00726" w:rsidRPr="00E00726" w:rsidRDefault="00E00726" w:rsidP="00C611FD">
            <w:pPr>
              <w:jc w:val="right"/>
              <w:rPr>
                <w:bCs/>
                <w:sz w:val="20"/>
                <w:szCs w:val="20"/>
              </w:rPr>
            </w:pPr>
            <w:r w:rsidRPr="00E00726">
              <w:rPr>
                <w:bCs/>
                <w:sz w:val="20"/>
                <w:szCs w:val="20"/>
              </w:rPr>
              <w:t>22 468 085,00</w:t>
            </w:r>
          </w:p>
        </w:tc>
        <w:tc>
          <w:tcPr>
            <w:tcW w:w="833" w:type="dxa"/>
            <w:tcBorders>
              <w:top w:val="nil"/>
              <w:left w:val="single" w:sz="4" w:space="0" w:color="auto"/>
              <w:bottom w:val="single" w:sz="4" w:space="0" w:color="auto"/>
              <w:right w:val="nil"/>
            </w:tcBorders>
            <w:shd w:val="clear" w:color="auto" w:fill="auto"/>
            <w:vAlign w:val="center"/>
            <w:hideMark/>
          </w:tcPr>
          <w:p w14:paraId="39D69B15" w14:textId="77777777" w:rsidR="00E00726" w:rsidRPr="00E00726" w:rsidRDefault="00E00726" w:rsidP="00C611FD">
            <w:pPr>
              <w:jc w:val="right"/>
              <w:rPr>
                <w:bCs/>
                <w:sz w:val="20"/>
                <w:szCs w:val="20"/>
              </w:rPr>
            </w:pPr>
            <w:r w:rsidRPr="00E00726">
              <w:rPr>
                <w:bCs/>
                <w:sz w:val="20"/>
                <w:szCs w:val="20"/>
              </w:rPr>
              <w:t>19 010 900,00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9084D1E" w14:textId="77777777" w:rsidR="00E00726" w:rsidRPr="00E00726" w:rsidRDefault="00E00726" w:rsidP="00C611FD">
            <w:pPr>
              <w:jc w:val="right"/>
              <w:rPr>
                <w:bCs/>
                <w:sz w:val="20"/>
                <w:szCs w:val="20"/>
              </w:rPr>
            </w:pPr>
            <w:r w:rsidRPr="00E00726">
              <w:rPr>
                <w:bCs/>
                <w:sz w:val="20"/>
                <w:szCs w:val="20"/>
              </w:rPr>
              <w:t>19 010 900,00</w:t>
            </w:r>
          </w:p>
        </w:tc>
      </w:tr>
      <w:tr w:rsidR="00E00726" w:rsidRPr="00E00726" w14:paraId="5DB7F3B9"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1DD4F10"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422EE04B" w14:textId="77777777" w:rsidR="00E00726" w:rsidRPr="00E00726" w:rsidRDefault="00E00726" w:rsidP="00C611FD">
            <w:pPr>
              <w:jc w:val="center"/>
              <w:rPr>
                <w:sz w:val="20"/>
                <w:szCs w:val="20"/>
              </w:rPr>
            </w:pPr>
            <w:r w:rsidRPr="00E00726">
              <w:rPr>
                <w:sz w:val="20"/>
                <w:szCs w:val="20"/>
              </w:rPr>
              <w:t>07.1.00.03349</w:t>
            </w:r>
          </w:p>
        </w:tc>
        <w:tc>
          <w:tcPr>
            <w:tcW w:w="709" w:type="dxa"/>
            <w:tcBorders>
              <w:top w:val="nil"/>
              <w:left w:val="single" w:sz="4" w:space="0" w:color="auto"/>
              <w:bottom w:val="single" w:sz="4" w:space="0" w:color="auto"/>
              <w:right w:val="nil"/>
            </w:tcBorders>
            <w:shd w:val="clear" w:color="auto" w:fill="auto"/>
            <w:noWrap/>
            <w:vAlign w:val="center"/>
            <w:hideMark/>
          </w:tcPr>
          <w:p w14:paraId="1B5F8207"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A0C05C8"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46AF2E"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4BB7CA3" w14:textId="77777777" w:rsidR="00E00726" w:rsidRPr="00E00726" w:rsidRDefault="00E00726" w:rsidP="00C611FD">
            <w:pPr>
              <w:jc w:val="right"/>
              <w:rPr>
                <w:sz w:val="20"/>
                <w:szCs w:val="20"/>
              </w:rPr>
            </w:pPr>
            <w:r w:rsidRPr="00E00726">
              <w:rPr>
                <w:sz w:val="20"/>
                <w:szCs w:val="20"/>
              </w:rPr>
              <w:t>14 070 358,00</w:t>
            </w:r>
          </w:p>
        </w:tc>
        <w:tc>
          <w:tcPr>
            <w:tcW w:w="833" w:type="dxa"/>
            <w:tcBorders>
              <w:top w:val="nil"/>
              <w:left w:val="single" w:sz="4" w:space="0" w:color="auto"/>
              <w:bottom w:val="single" w:sz="4" w:space="0" w:color="auto"/>
              <w:right w:val="nil"/>
            </w:tcBorders>
            <w:shd w:val="clear" w:color="auto" w:fill="auto"/>
            <w:vAlign w:val="center"/>
            <w:hideMark/>
          </w:tcPr>
          <w:p w14:paraId="27A935AF" w14:textId="77777777" w:rsidR="00E00726" w:rsidRPr="00E00726" w:rsidRDefault="00E00726" w:rsidP="00C611FD">
            <w:pPr>
              <w:jc w:val="right"/>
              <w:rPr>
                <w:sz w:val="20"/>
                <w:szCs w:val="20"/>
              </w:rPr>
            </w:pPr>
            <w:r w:rsidRPr="00E00726">
              <w:rPr>
                <w:sz w:val="20"/>
                <w:szCs w:val="20"/>
              </w:rPr>
              <w:t>12 180 700,00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17D4475" w14:textId="77777777" w:rsidR="00E00726" w:rsidRPr="00E00726" w:rsidRDefault="00E00726" w:rsidP="00C611FD">
            <w:pPr>
              <w:jc w:val="right"/>
              <w:rPr>
                <w:sz w:val="20"/>
                <w:szCs w:val="20"/>
              </w:rPr>
            </w:pPr>
            <w:r w:rsidRPr="00E00726">
              <w:rPr>
                <w:sz w:val="20"/>
                <w:szCs w:val="20"/>
              </w:rPr>
              <w:t>12 180 700,00</w:t>
            </w:r>
          </w:p>
        </w:tc>
      </w:tr>
      <w:tr w:rsidR="00E00726" w:rsidRPr="00E00726" w14:paraId="55C38A5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50DFB63"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471F67B" w14:textId="77777777" w:rsidR="00E00726" w:rsidRPr="00E00726" w:rsidRDefault="00E00726" w:rsidP="00C611FD">
            <w:pPr>
              <w:jc w:val="center"/>
              <w:rPr>
                <w:sz w:val="20"/>
                <w:szCs w:val="20"/>
              </w:rPr>
            </w:pPr>
            <w:r w:rsidRPr="00E00726">
              <w:rPr>
                <w:sz w:val="20"/>
                <w:szCs w:val="20"/>
              </w:rPr>
              <w:t>07.1.00.03349</w:t>
            </w:r>
          </w:p>
        </w:tc>
        <w:tc>
          <w:tcPr>
            <w:tcW w:w="709" w:type="dxa"/>
            <w:tcBorders>
              <w:top w:val="nil"/>
              <w:left w:val="single" w:sz="4" w:space="0" w:color="auto"/>
              <w:bottom w:val="single" w:sz="4" w:space="0" w:color="auto"/>
              <w:right w:val="nil"/>
            </w:tcBorders>
            <w:shd w:val="clear" w:color="auto" w:fill="auto"/>
            <w:noWrap/>
            <w:vAlign w:val="center"/>
            <w:hideMark/>
          </w:tcPr>
          <w:p w14:paraId="1309ADB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5A27EF"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BAEF97"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4863FC3" w14:textId="77777777" w:rsidR="00E00726" w:rsidRPr="00E00726" w:rsidRDefault="00E00726" w:rsidP="00C611FD">
            <w:pPr>
              <w:jc w:val="right"/>
              <w:rPr>
                <w:sz w:val="20"/>
                <w:szCs w:val="20"/>
              </w:rPr>
            </w:pPr>
            <w:r w:rsidRPr="00E00726">
              <w:rPr>
                <w:sz w:val="20"/>
                <w:szCs w:val="20"/>
              </w:rPr>
              <w:t>14 070 358,00</w:t>
            </w:r>
          </w:p>
        </w:tc>
        <w:tc>
          <w:tcPr>
            <w:tcW w:w="833" w:type="dxa"/>
            <w:tcBorders>
              <w:top w:val="nil"/>
              <w:left w:val="single" w:sz="4" w:space="0" w:color="auto"/>
              <w:bottom w:val="single" w:sz="4" w:space="0" w:color="auto"/>
              <w:right w:val="nil"/>
            </w:tcBorders>
            <w:shd w:val="clear" w:color="auto" w:fill="auto"/>
            <w:vAlign w:val="center"/>
            <w:hideMark/>
          </w:tcPr>
          <w:p w14:paraId="2D48CF64" w14:textId="77777777" w:rsidR="00E00726" w:rsidRPr="00E00726" w:rsidRDefault="00E00726" w:rsidP="00C611FD">
            <w:pPr>
              <w:jc w:val="right"/>
              <w:rPr>
                <w:sz w:val="20"/>
                <w:szCs w:val="20"/>
              </w:rPr>
            </w:pPr>
            <w:r w:rsidRPr="00E00726">
              <w:rPr>
                <w:sz w:val="20"/>
                <w:szCs w:val="20"/>
              </w:rPr>
              <w:t>12 180 700,00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D4907F8" w14:textId="77777777" w:rsidR="00E00726" w:rsidRPr="00E00726" w:rsidRDefault="00E00726" w:rsidP="00C611FD">
            <w:pPr>
              <w:jc w:val="right"/>
              <w:rPr>
                <w:sz w:val="20"/>
                <w:szCs w:val="20"/>
              </w:rPr>
            </w:pPr>
            <w:r w:rsidRPr="00E00726">
              <w:rPr>
                <w:sz w:val="20"/>
                <w:szCs w:val="20"/>
              </w:rPr>
              <w:t>12 180 700,00</w:t>
            </w:r>
          </w:p>
        </w:tc>
      </w:tr>
      <w:tr w:rsidR="00E00726" w:rsidRPr="00E00726" w14:paraId="2031087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99FE062"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1411" w:type="dxa"/>
            <w:tcBorders>
              <w:top w:val="nil"/>
              <w:left w:val="single" w:sz="4" w:space="0" w:color="auto"/>
              <w:bottom w:val="single" w:sz="4" w:space="0" w:color="auto"/>
              <w:right w:val="nil"/>
            </w:tcBorders>
            <w:shd w:val="clear" w:color="auto" w:fill="auto"/>
            <w:noWrap/>
            <w:vAlign w:val="center"/>
            <w:hideMark/>
          </w:tcPr>
          <w:p w14:paraId="156FFE33" w14:textId="77777777" w:rsidR="00E00726" w:rsidRPr="00E00726" w:rsidRDefault="00E00726" w:rsidP="00C611FD">
            <w:pPr>
              <w:jc w:val="center"/>
              <w:rPr>
                <w:sz w:val="20"/>
                <w:szCs w:val="20"/>
              </w:rPr>
            </w:pPr>
            <w:r w:rsidRPr="00E00726">
              <w:rPr>
                <w:sz w:val="20"/>
                <w:szCs w:val="20"/>
              </w:rPr>
              <w:t>07.1.00.03349</w:t>
            </w:r>
          </w:p>
        </w:tc>
        <w:tc>
          <w:tcPr>
            <w:tcW w:w="709" w:type="dxa"/>
            <w:tcBorders>
              <w:top w:val="nil"/>
              <w:left w:val="single" w:sz="4" w:space="0" w:color="auto"/>
              <w:bottom w:val="single" w:sz="4" w:space="0" w:color="auto"/>
              <w:right w:val="nil"/>
            </w:tcBorders>
            <w:shd w:val="clear" w:color="auto" w:fill="auto"/>
            <w:noWrap/>
            <w:vAlign w:val="center"/>
            <w:hideMark/>
          </w:tcPr>
          <w:p w14:paraId="0477A1E7"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C8AD74F"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72DAF8" w14:textId="77777777" w:rsidR="00E00726" w:rsidRPr="00E00726" w:rsidRDefault="00E00726" w:rsidP="00C611FD">
            <w:pPr>
              <w:jc w:val="center"/>
              <w:rPr>
                <w:sz w:val="20"/>
                <w:szCs w:val="20"/>
              </w:rPr>
            </w:pPr>
            <w:r w:rsidRPr="00E00726">
              <w:rPr>
                <w:sz w:val="20"/>
                <w:szCs w:val="20"/>
              </w:rPr>
              <w:t>300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247643D" w14:textId="77777777" w:rsidR="00E00726" w:rsidRPr="00E00726" w:rsidRDefault="00E00726" w:rsidP="00C611FD">
            <w:pPr>
              <w:jc w:val="right"/>
              <w:rPr>
                <w:sz w:val="20"/>
                <w:szCs w:val="20"/>
              </w:rPr>
            </w:pPr>
            <w:r w:rsidRPr="00E00726">
              <w:rPr>
                <w:sz w:val="20"/>
                <w:szCs w:val="20"/>
              </w:rPr>
              <w:t>144 899,00</w:t>
            </w:r>
          </w:p>
        </w:tc>
        <w:tc>
          <w:tcPr>
            <w:tcW w:w="833" w:type="dxa"/>
            <w:tcBorders>
              <w:top w:val="nil"/>
              <w:left w:val="single" w:sz="4" w:space="0" w:color="auto"/>
              <w:bottom w:val="single" w:sz="4" w:space="0" w:color="auto"/>
              <w:right w:val="nil"/>
            </w:tcBorders>
            <w:shd w:val="clear" w:color="auto" w:fill="auto"/>
            <w:vAlign w:val="center"/>
            <w:hideMark/>
          </w:tcPr>
          <w:p w14:paraId="17DD53A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0DED8D4" w14:textId="77777777" w:rsidR="00E00726" w:rsidRPr="00E00726" w:rsidRDefault="00E00726" w:rsidP="00C611FD">
            <w:pPr>
              <w:jc w:val="right"/>
              <w:rPr>
                <w:sz w:val="20"/>
                <w:szCs w:val="20"/>
              </w:rPr>
            </w:pPr>
            <w:r w:rsidRPr="00E00726">
              <w:rPr>
                <w:sz w:val="20"/>
                <w:szCs w:val="20"/>
              </w:rPr>
              <w:t>0,00</w:t>
            </w:r>
          </w:p>
        </w:tc>
      </w:tr>
      <w:tr w:rsidR="00E00726" w:rsidRPr="00E00726" w14:paraId="2F52EFDA"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41EBA10"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1411" w:type="dxa"/>
            <w:tcBorders>
              <w:top w:val="nil"/>
              <w:left w:val="single" w:sz="4" w:space="0" w:color="auto"/>
              <w:bottom w:val="single" w:sz="4" w:space="0" w:color="auto"/>
              <w:right w:val="nil"/>
            </w:tcBorders>
            <w:shd w:val="clear" w:color="auto" w:fill="auto"/>
            <w:noWrap/>
            <w:vAlign w:val="center"/>
            <w:hideMark/>
          </w:tcPr>
          <w:p w14:paraId="79D4C2D0" w14:textId="77777777" w:rsidR="00E00726" w:rsidRPr="00E00726" w:rsidRDefault="00E00726" w:rsidP="00C611FD">
            <w:pPr>
              <w:jc w:val="center"/>
              <w:rPr>
                <w:sz w:val="20"/>
                <w:szCs w:val="20"/>
              </w:rPr>
            </w:pPr>
            <w:r w:rsidRPr="00E00726">
              <w:rPr>
                <w:sz w:val="20"/>
                <w:szCs w:val="20"/>
              </w:rPr>
              <w:t>07.1.00.03349</w:t>
            </w:r>
          </w:p>
        </w:tc>
        <w:tc>
          <w:tcPr>
            <w:tcW w:w="709" w:type="dxa"/>
            <w:tcBorders>
              <w:top w:val="nil"/>
              <w:left w:val="single" w:sz="4" w:space="0" w:color="auto"/>
              <w:bottom w:val="single" w:sz="4" w:space="0" w:color="auto"/>
              <w:right w:val="nil"/>
            </w:tcBorders>
            <w:shd w:val="clear" w:color="auto" w:fill="auto"/>
            <w:noWrap/>
            <w:vAlign w:val="center"/>
            <w:hideMark/>
          </w:tcPr>
          <w:p w14:paraId="72429EF2"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D88DA6"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EBEC3CB" w14:textId="77777777" w:rsidR="00E00726" w:rsidRPr="00E00726" w:rsidRDefault="00E00726" w:rsidP="00C611FD">
            <w:pPr>
              <w:jc w:val="center"/>
              <w:rPr>
                <w:sz w:val="20"/>
                <w:szCs w:val="20"/>
              </w:rPr>
            </w:pPr>
            <w:r w:rsidRPr="00E00726">
              <w:rPr>
                <w:sz w:val="20"/>
                <w:szCs w:val="20"/>
              </w:rPr>
              <w:t>320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769F5D9" w14:textId="77777777" w:rsidR="00E00726" w:rsidRPr="00E00726" w:rsidRDefault="00E00726" w:rsidP="00C611FD">
            <w:pPr>
              <w:jc w:val="right"/>
              <w:rPr>
                <w:sz w:val="20"/>
                <w:szCs w:val="20"/>
              </w:rPr>
            </w:pPr>
            <w:r w:rsidRPr="00E00726">
              <w:rPr>
                <w:sz w:val="20"/>
                <w:szCs w:val="20"/>
              </w:rPr>
              <w:t>144 899,00</w:t>
            </w:r>
          </w:p>
        </w:tc>
        <w:tc>
          <w:tcPr>
            <w:tcW w:w="833" w:type="dxa"/>
            <w:tcBorders>
              <w:top w:val="nil"/>
              <w:left w:val="single" w:sz="4" w:space="0" w:color="auto"/>
              <w:bottom w:val="single" w:sz="4" w:space="0" w:color="auto"/>
              <w:right w:val="nil"/>
            </w:tcBorders>
            <w:shd w:val="clear" w:color="auto" w:fill="auto"/>
            <w:vAlign w:val="center"/>
            <w:hideMark/>
          </w:tcPr>
          <w:p w14:paraId="4709668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EAF1F5C" w14:textId="77777777" w:rsidR="00E00726" w:rsidRPr="00E00726" w:rsidRDefault="00E00726" w:rsidP="00C611FD">
            <w:pPr>
              <w:jc w:val="right"/>
              <w:rPr>
                <w:sz w:val="20"/>
                <w:szCs w:val="20"/>
              </w:rPr>
            </w:pPr>
            <w:r w:rsidRPr="00E00726">
              <w:rPr>
                <w:sz w:val="20"/>
                <w:szCs w:val="20"/>
              </w:rPr>
              <w:t>0,00</w:t>
            </w:r>
          </w:p>
        </w:tc>
      </w:tr>
      <w:tr w:rsidR="00E00726" w:rsidRPr="00E00726" w14:paraId="7257C83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BC85976"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701CC07B" w14:textId="77777777" w:rsidR="00E00726" w:rsidRPr="00E00726" w:rsidRDefault="00E00726" w:rsidP="00C611FD">
            <w:pPr>
              <w:jc w:val="center"/>
              <w:rPr>
                <w:sz w:val="20"/>
                <w:szCs w:val="20"/>
              </w:rPr>
            </w:pPr>
            <w:r w:rsidRPr="00E00726">
              <w:rPr>
                <w:sz w:val="20"/>
                <w:szCs w:val="20"/>
              </w:rPr>
              <w:t>07.1.00.03349</w:t>
            </w:r>
          </w:p>
        </w:tc>
        <w:tc>
          <w:tcPr>
            <w:tcW w:w="709" w:type="dxa"/>
            <w:tcBorders>
              <w:top w:val="nil"/>
              <w:left w:val="single" w:sz="4" w:space="0" w:color="auto"/>
              <w:bottom w:val="single" w:sz="4" w:space="0" w:color="auto"/>
              <w:right w:val="nil"/>
            </w:tcBorders>
            <w:shd w:val="clear" w:color="auto" w:fill="auto"/>
            <w:noWrap/>
            <w:vAlign w:val="center"/>
            <w:hideMark/>
          </w:tcPr>
          <w:p w14:paraId="1A112CDE"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FF2EFA1"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DFC90E"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531088F" w14:textId="77777777" w:rsidR="00E00726" w:rsidRPr="00E00726" w:rsidRDefault="00E00726" w:rsidP="00C611FD">
            <w:pPr>
              <w:jc w:val="right"/>
              <w:rPr>
                <w:sz w:val="20"/>
                <w:szCs w:val="20"/>
              </w:rPr>
            </w:pPr>
            <w:r w:rsidRPr="00E00726">
              <w:rPr>
                <w:sz w:val="20"/>
                <w:szCs w:val="20"/>
              </w:rPr>
              <w:t>8 252 828,00</w:t>
            </w:r>
          </w:p>
        </w:tc>
        <w:tc>
          <w:tcPr>
            <w:tcW w:w="833" w:type="dxa"/>
            <w:tcBorders>
              <w:top w:val="nil"/>
              <w:left w:val="single" w:sz="4" w:space="0" w:color="auto"/>
              <w:bottom w:val="single" w:sz="4" w:space="0" w:color="auto"/>
              <w:right w:val="nil"/>
            </w:tcBorders>
            <w:shd w:val="clear" w:color="auto" w:fill="auto"/>
            <w:vAlign w:val="center"/>
            <w:hideMark/>
          </w:tcPr>
          <w:p w14:paraId="3522340F" w14:textId="77777777" w:rsidR="00E00726" w:rsidRPr="00E00726" w:rsidRDefault="00E00726" w:rsidP="00C611FD">
            <w:pPr>
              <w:jc w:val="right"/>
              <w:rPr>
                <w:sz w:val="20"/>
                <w:szCs w:val="20"/>
              </w:rPr>
            </w:pPr>
            <w:r w:rsidRPr="00E00726">
              <w:rPr>
                <w:sz w:val="20"/>
                <w:szCs w:val="20"/>
              </w:rPr>
              <w:t>6 830 200,00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C3402AE" w14:textId="77777777" w:rsidR="00E00726" w:rsidRPr="00E00726" w:rsidRDefault="00E00726" w:rsidP="00C611FD">
            <w:pPr>
              <w:jc w:val="right"/>
              <w:rPr>
                <w:sz w:val="20"/>
                <w:szCs w:val="20"/>
              </w:rPr>
            </w:pPr>
            <w:r w:rsidRPr="00E00726">
              <w:rPr>
                <w:sz w:val="20"/>
                <w:szCs w:val="20"/>
              </w:rPr>
              <w:t>6 830 200,00</w:t>
            </w:r>
          </w:p>
        </w:tc>
      </w:tr>
      <w:tr w:rsidR="00E00726" w:rsidRPr="00E00726" w14:paraId="738DED2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CA9D641"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0A8D4C77" w14:textId="77777777" w:rsidR="00E00726" w:rsidRPr="00E00726" w:rsidRDefault="00E00726" w:rsidP="00C611FD">
            <w:pPr>
              <w:jc w:val="center"/>
              <w:rPr>
                <w:sz w:val="20"/>
                <w:szCs w:val="20"/>
              </w:rPr>
            </w:pPr>
            <w:r w:rsidRPr="00E00726">
              <w:rPr>
                <w:sz w:val="20"/>
                <w:szCs w:val="20"/>
              </w:rPr>
              <w:t>07.1.00.03349</w:t>
            </w:r>
          </w:p>
        </w:tc>
        <w:tc>
          <w:tcPr>
            <w:tcW w:w="709" w:type="dxa"/>
            <w:tcBorders>
              <w:top w:val="nil"/>
              <w:left w:val="single" w:sz="4" w:space="0" w:color="auto"/>
              <w:bottom w:val="single" w:sz="4" w:space="0" w:color="auto"/>
              <w:right w:val="nil"/>
            </w:tcBorders>
            <w:shd w:val="clear" w:color="auto" w:fill="auto"/>
            <w:noWrap/>
            <w:vAlign w:val="center"/>
            <w:hideMark/>
          </w:tcPr>
          <w:p w14:paraId="69BB245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B6DA612"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888EE89"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833CA1F" w14:textId="77777777" w:rsidR="00E00726" w:rsidRPr="00E00726" w:rsidRDefault="00E00726" w:rsidP="00C611FD">
            <w:pPr>
              <w:jc w:val="right"/>
              <w:rPr>
                <w:sz w:val="20"/>
                <w:szCs w:val="20"/>
              </w:rPr>
            </w:pPr>
            <w:r w:rsidRPr="00E00726">
              <w:rPr>
                <w:sz w:val="20"/>
                <w:szCs w:val="20"/>
              </w:rPr>
              <w:t>8 252 828,00</w:t>
            </w:r>
          </w:p>
        </w:tc>
        <w:tc>
          <w:tcPr>
            <w:tcW w:w="833" w:type="dxa"/>
            <w:tcBorders>
              <w:top w:val="nil"/>
              <w:left w:val="single" w:sz="4" w:space="0" w:color="auto"/>
              <w:bottom w:val="single" w:sz="4" w:space="0" w:color="auto"/>
              <w:right w:val="nil"/>
            </w:tcBorders>
            <w:shd w:val="clear" w:color="auto" w:fill="auto"/>
            <w:vAlign w:val="center"/>
            <w:hideMark/>
          </w:tcPr>
          <w:p w14:paraId="05DDE4A0" w14:textId="77777777" w:rsidR="00E00726" w:rsidRPr="00E00726" w:rsidRDefault="00E00726" w:rsidP="00C611FD">
            <w:pPr>
              <w:jc w:val="right"/>
              <w:rPr>
                <w:sz w:val="20"/>
                <w:szCs w:val="20"/>
              </w:rPr>
            </w:pPr>
            <w:r w:rsidRPr="00E00726">
              <w:rPr>
                <w:sz w:val="20"/>
                <w:szCs w:val="20"/>
              </w:rPr>
              <w:t>6 830 200,00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C988E0A" w14:textId="77777777" w:rsidR="00E00726" w:rsidRPr="00E00726" w:rsidRDefault="00E00726" w:rsidP="00C611FD">
            <w:pPr>
              <w:jc w:val="right"/>
              <w:rPr>
                <w:sz w:val="20"/>
                <w:szCs w:val="20"/>
              </w:rPr>
            </w:pPr>
            <w:r w:rsidRPr="00E00726">
              <w:rPr>
                <w:sz w:val="20"/>
                <w:szCs w:val="20"/>
              </w:rPr>
              <w:t>6 830 200,00</w:t>
            </w:r>
          </w:p>
        </w:tc>
      </w:tr>
      <w:tr w:rsidR="00E00726" w:rsidRPr="00E00726" w14:paraId="2A010505"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26CFAAA4" w14:textId="77777777" w:rsidR="00E00726" w:rsidRPr="00E00726" w:rsidRDefault="00E00726" w:rsidP="00C611FD">
            <w:pPr>
              <w:rPr>
                <w:bCs/>
                <w:sz w:val="20"/>
                <w:szCs w:val="20"/>
              </w:rPr>
            </w:pPr>
            <w:r w:rsidRPr="00E00726">
              <w:rPr>
                <w:bCs/>
                <w:sz w:val="20"/>
                <w:szCs w:val="20"/>
              </w:rPr>
              <w:lastRenderedPageBreak/>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за счет средств ОБ</w:t>
            </w:r>
          </w:p>
        </w:tc>
        <w:tc>
          <w:tcPr>
            <w:tcW w:w="1411" w:type="dxa"/>
            <w:tcBorders>
              <w:top w:val="nil"/>
              <w:left w:val="single" w:sz="4" w:space="0" w:color="auto"/>
              <w:bottom w:val="single" w:sz="4" w:space="0" w:color="auto"/>
              <w:right w:val="nil"/>
            </w:tcBorders>
            <w:shd w:val="clear" w:color="auto" w:fill="auto"/>
            <w:noWrap/>
            <w:vAlign w:val="center"/>
            <w:hideMark/>
          </w:tcPr>
          <w:p w14:paraId="07D21559" w14:textId="77777777" w:rsidR="00E00726" w:rsidRPr="00E00726" w:rsidRDefault="00E00726" w:rsidP="00C611FD">
            <w:pPr>
              <w:jc w:val="center"/>
              <w:rPr>
                <w:bCs/>
                <w:sz w:val="20"/>
                <w:szCs w:val="20"/>
              </w:rPr>
            </w:pPr>
            <w:r w:rsidRPr="00E00726">
              <w:rPr>
                <w:bCs/>
                <w:sz w:val="20"/>
                <w:szCs w:val="20"/>
              </w:rPr>
              <w:t>07.1.00.03350</w:t>
            </w:r>
          </w:p>
        </w:tc>
        <w:tc>
          <w:tcPr>
            <w:tcW w:w="709" w:type="dxa"/>
            <w:tcBorders>
              <w:top w:val="nil"/>
              <w:left w:val="single" w:sz="4" w:space="0" w:color="auto"/>
              <w:bottom w:val="single" w:sz="4" w:space="0" w:color="auto"/>
              <w:right w:val="nil"/>
            </w:tcBorders>
            <w:shd w:val="clear" w:color="auto" w:fill="auto"/>
            <w:noWrap/>
            <w:vAlign w:val="center"/>
            <w:hideMark/>
          </w:tcPr>
          <w:p w14:paraId="21899A8D"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6FAD4F0"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C7BA2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C3C4DA5" w14:textId="77777777" w:rsidR="00E00726" w:rsidRPr="00E00726" w:rsidRDefault="00E00726" w:rsidP="00C611FD">
            <w:pPr>
              <w:jc w:val="right"/>
              <w:rPr>
                <w:bCs/>
                <w:sz w:val="20"/>
                <w:szCs w:val="20"/>
              </w:rPr>
            </w:pPr>
            <w:r w:rsidRPr="00E00726">
              <w:rPr>
                <w:bCs/>
                <w:sz w:val="20"/>
                <w:szCs w:val="20"/>
              </w:rPr>
              <w:t>1 484 300,00</w:t>
            </w:r>
          </w:p>
        </w:tc>
        <w:tc>
          <w:tcPr>
            <w:tcW w:w="833" w:type="dxa"/>
            <w:tcBorders>
              <w:top w:val="nil"/>
              <w:left w:val="single" w:sz="4" w:space="0" w:color="auto"/>
              <w:bottom w:val="single" w:sz="4" w:space="0" w:color="auto"/>
              <w:right w:val="nil"/>
            </w:tcBorders>
            <w:shd w:val="clear" w:color="auto" w:fill="auto"/>
            <w:vAlign w:val="center"/>
            <w:hideMark/>
          </w:tcPr>
          <w:p w14:paraId="707B7B9F" w14:textId="77777777" w:rsidR="00E00726" w:rsidRPr="00E00726" w:rsidRDefault="00E00726" w:rsidP="00C611FD">
            <w:pPr>
              <w:jc w:val="right"/>
              <w:rPr>
                <w:bCs/>
                <w:sz w:val="20"/>
                <w:szCs w:val="20"/>
              </w:rPr>
            </w:pPr>
            <w:r w:rsidRPr="00E00726">
              <w:rPr>
                <w:bCs/>
                <w:sz w:val="20"/>
                <w:szCs w:val="20"/>
              </w:rPr>
              <w:t>1 484 300,00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C4263F1" w14:textId="77777777" w:rsidR="00E00726" w:rsidRPr="00E00726" w:rsidRDefault="00E00726" w:rsidP="00C611FD">
            <w:pPr>
              <w:jc w:val="right"/>
              <w:rPr>
                <w:bCs/>
                <w:sz w:val="20"/>
                <w:szCs w:val="20"/>
              </w:rPr>
            </w:pPr>
            <w:r w:rsidRPr="00E00726">
              <w:rPr>
                <w:bCs/>
                <w:sz w:val="20"/>
                <w:szCs w:val="20"/>
              </w:rPr>
              <w:t>1 484 300,00</w:t>
            </w:r>
          </w:p>
        </w:tc>
      </w:tr>
      <w:tr w:rsidR="00E00726" w:rsidRPr="00E00726" w14:paraId="62A27AA6"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042A5CF3"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683C785E" w14:textId="77777777" w:rsidR="00E00726" w:rsidRPr="00E00726" w:rsidRDefault="00E00726" w:rsidP="00C611FD">
            <w:pPr>
              <w:jc w:val="center"/>
              <w:rPr>
                <w:sz w:val="20"/>
                <w:szCs w:val="20"/>
              </w:rPr>
            </w:pPr>
            <w:r w:rsidRPr="00E00726">
              <w:rPr>
                <w:sz w:val="20"/>
                <w:szCs w:val="20"/>
              </w:rPr>
              <w:t>07.1.00.03350</w:t>
            </w:r>
          </w:p>
        </w:tc>
        <w:tc>
          <w:tcPr>
            <w:tcW w:w="709" w:type="dxa"/>
            <w:tcBorders>
              <w:top w:val="nil"/>
              <w:left w:val="single" w:sz="4" w:space="0" w:color="auto"/>
              <w:bottom w:val="single" w:sz="4" w:space="0" w:color="auto"/>
              <w:right w:val="nil"/>
            </w:tcBorders>
            <w:shd w:val="clear" w:color="auto" w:fill="auto"/>
            <w:noWrap/>
            <w:vAlign w:val="center"/>
            <w:hideMark/>
          </w:tcPr>
          <w:p w14:paraId="72E2A0C9"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B3F3BC6"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E50567"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40D1E9A" w14:textId="77777777" w:rsidR="00E00726" w:rsidRPr="00E00726" w:rsidRDefault="00E00726" w:rsidP="00C611FD">
            <w:pPr>
              <w:jc w:val="right"/>
              <w:rPr>
                <w:sz w:val="20"/>
                <w:szCs w:val="20"/>
              </w:rPr>
            </w:pPr>
            <w:r w:rsidRPr="00E00726">
              <w:rPr>
                <w:sz w:val="20"/>
                <w:szCs w:val="20"/>
              </w:rPr>
              <w:t>765 600,00</w:t>
            </w:r>
          </w:p>
        </w:tc>
        <w:tc>
          <w:tcPr>
            <w:tcW w:w="833" w:type="dxa"/>
            <w:tcBorders>
              <w:top w:val="nil"/>
              <w:left w:val="single" w:sz="4" w:space="0" w:color="auto"/>
              <w:bottom w:val="single" w:sz="4" w:space="0" w:color="auto"/>
              <w:right w:val="nil"/>
            </w:tcBorders>
            <w:shd w:val="clear" w:color="auto" w:fill="auto"/>
            <w:vAlign w:val="center"/>
            <w:hideMark/>
          </w:tcPr>
          <w:p w14:paraId="465BE026" w14:textId="77777777" w:rsidR="00E00726" w:rsidRPr="00E00726" w:rsidRDefault="00E00726" w:rsidP="00C611FD">
            <w:pPr>
              <w:jc w:val="right"/>
              <w:rPr>
                <w:sz w:val="20"/>
                <w:szCs w:val="20"/>
              </w:rPr>
            </w:pPr>
            <w:r w:rsidRPr="00E00726">
              <w:rPr>
                <w:sz w:val="20"/>
                <w:szCs w:val="20"/>
              </w:rPr>
              <w:t>765 600,00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DB2E25A" w14:textId="77777777" w:rsidR="00E00726" w:rsidRPr="00E00726" w:rsidRDefault="00E00726" w:rsidP="00C611FD">
            <w:pPr>
              <w:jc w:val="right"/>
              <w:rPr>
                <w:sz w:val="20"/>
                <w:szCs w:val="20"/>
              </w:rPr>
            </w:pPr>
            <w:r w:rsidRPr="00E00726">
              <w:rPr>
                <w:sz w:val="20"/>
                <w:szCs w:val="20"/>
              </w:rPr>
              <w:t>765 600,00</w:t>
            </w:r>
          </w:p>
        </w:tc>
      </w:tr>
      <w:tr w:rsidR="00E00726" w:rsidRPr="00E00726" w14:paraId="2779208D"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E4817FC"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7ECCE4AD" w14:textId="77777777" w:rsidR="00E00726" w:rsidRPr="00E00726" w:rsidRDefault="00E00726" w:rsidP="00C611FD">
            <w:pPr>
              <w:jc w:val="center"/>
              <w:rPr>
                <w:sz w:val="20"/>
                <w:szCs w:val="20"/>
              </w:rPr>
            </w:pPr>
            <w:r w:rsidRPr="00E00726">
              <w:rPr>
                <w:sz w:val="20"/>
                <w:szCs w:val="20"/>
              </w:rPr>
              <w:t>07.1.00.03350</w:t>
            </w:r>
          </w:p>
        </w:tc>
        <w:tc>
          <w:tcPr>
            <w:tcW w:w="709" w:type="dxa"/>
            <w:tcBorders>
              <w:top w:val="nil"/>
              <w:left w:val="single" w:sz="4" w:space="0" w:color="auto"/>
              <w:bottom w:val="single" w:sz="4" w:space="0" w:color="auto"/>
              <w:right w:val="nil"/>
            </w:tcBorders>
            <w:shd w:val="clear" w:color="auto" w:fill="auto"/>
            <w:noWrap/>
            <w:vAlign w:val="center"/>
            <w:hideMark/>
          </w:tcPr>
          <w:p w14:paraId="156DC1A7"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EAAE070"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C70E813"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284145E" w14:textId="77777777" w:rsidR="00E00726" w:rsidRPr="00E00726" w:rsidRDefault="00E00726" w:rsidP="00C611FD">
            <w:pPr>
              <w:jc w:val="right"/>
              <w:rPr>
                <w:sz w:val="20"/>
                <w:szCs w:val="20"/>
              </w:rPr>
            </w:pPr>
            <w:r w:rsidRPr="00E00726">
              <w:rPr>
                <w:sz w:val="20"/>
                <w:szCs w:val="20"/>
              </w:rPr>
              <w:t>765 600,00</w:t>
            </w:r>
          </w:p>
        </w:tc>
        <w:tc>
          <w:tcPr>
            <w:tcW w:w="833" w:type="dxa"/>
            <w:tcBorders>
              <w:top w:val="nil"/>
              <w:left w:val="single" w:sz="4" w:space="0" w:color="auto"/>
              <w:bottom w:val="single" w:sz="4" w:space="0" w:color="auto"/>
              <w:right w:val="nil"/>
            </w:tcBorders>
            <w:shd w:val="clear" w:color="auto" w:fill="auto"/>
            <w:vAlign w:val="center"/>
            <w:hideMark/>
          </w:tcPr>
          <w:p w14:paraId="600E308A" w14:textId="77777777" w:rsidR="00E00726" w:rsidRPr="00E00726" w:rsidRDefault="00E00726" w:rsidP="00C611FD">
            <w:pPr>
              <w:jc w:val="right"/>
              <w:rPr>
                <w:sz w:val="20"/>
                <w:szCs w:val="20"/>
              </w:rPr>
            </w:pPr>
            <w:r w:rsidRPr="00E00726">
              <w:rPr>
                <w:sz w:val="20"/>
                <w:szCs w:val="20"/>
              </w:rPr>
              <w:t>765 600,00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B690889" w14:textId="77777777" w:rsidR="00E00726" w:rsidRPr="00E00726" w:rsidRDefault="00E00726" w:rsidP="00C611FD">
            <w:pPr>
              <w:jc w:val="right"/>
              <w:rPr>
                <w:sz w:val="20"/>
                <w:szCs w:val="20"/>
              </w:rPr>
            </w:pPr>
            <w:r w:rsidRPr="00E00726">
              <w:rPr>
                <w:sz w:val="20"/>
                <w:szCs w:val="20"/>
              </w:rPr>
              <w:t>765 600,00</w:t>
            </w:r>
          </w:p>
        </w:tc>
      </w:tr>
      <w:tr w:rsidR="00E00726" w:rsidRPr="00E00726" w14:paraId="4B52F17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CE27E36"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4810D846" w14:textId="77777777" w:rsidR="00E00726" w:rsidRPr="00E00726" w:rsidRDefault="00E00726" w:rsidP="00C611FD">
            <w:pPr>
              <w:jc w:val="center"/>
              <w:rPr>
                <w:sz w:val="20"/>
                <w:szCs w:val="20"/>
              </w:rPr>
            </w:pPr>
            <w:r w:rsidRPr="00E00726">
              <w:rPr>
                <w:sz w:val="20"/>
                <w:szCs w:val="20"/>
              </w:rPr>
              <w:t>07.1.00.03350</w:t>
            </w:r>
          </w:p>
        </w:tc>
        <w:tc>
          <w:tcPr>
            <w:tcW w:w="709" w:type="dxa"/>
            <w:tcBorders>
              <w:top w:val="nil"/>
              <w:left w:val="single" w:sz="4" w:space="0" w:color="auto"/>
              <w:bottom w:val="single" w:sz="4" w:space="0" w:color="auto"/>
              <w:right w:val="nil"/>
            </w:tcBorders>
            <w:shd w:val="clear" w:color="auto" w:fill="auto"/>
            <w:noWrap/>
            <w:vAlign w:val="center"/>
            <w:hideMark/>
          </w:tcPr>
          <w:p w14:paraId="4945DC9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82D04B9"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1ADB97"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B66F40B" w14:textId="77777777" w:rsidR="00E00726" w:rsidRPr="00E00726" w:rsidRDefault="00E00726" w:rsidP="00C611FD">
            <w:pPr>
              <w:jc w:val="right"/>
              <w:rPr>
                <w:sz w:val="20"/>
                <w:szCs w:val="20"/>
              </w:rPr>
            </w:pPr>
            <w:r w:rsidRPr="00E00726">
              <w:rPr>
                <w:sz w:val="20"/>
                <w:szCs w:val="20"/>
              </w:rPr>
              <w:t>718 700,00</w:t>
            </w:r>
          </w:p>
        </w:tc>
        <w:tc>
          <w:tcPr>
            <w:tcW w:w="833" w:type="dxa"/>
            <w:tcBorders>
              <w:top w:val="nil"/>
              <w:left w:val="single" w:sz="4" w:space="0" w:color="auto"/>
              <w:bottom w:val="single" w:sz="4" w:space="0" w:color="auto"/>
              <w:right w:val="nil"/>
            </w:tcBorders>
            <w:shd w:val="clear" w:color="auto" w:fill="auto"/>
            <w:vAlign w:val="center"/>
            <w:hideMark/>
          </w:tcPr>
          <w:p w14:paraId="27AD08B6" w14:textId="77777777" w:rsidR="00E00726" w:rsidRPr="00E00726" w:rsidRDefault="00E00726" w:rsidP="00C611FD">
            <w:pPr>
              <w:jc w:val="right"/>
              <w:rPr>
                <w:sz w:val="20"/>
                <w:szCs w:val="20"/>
              </w:rPr>
            </w:pPr>
            <w:r w:rsidRPr="00E00726">
              <w:rPr>
                <w:sz w:val="20"/>
                <w:szCs w:val="20"/>
              </w:rPr>
              <w:t>718 700,00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434093B" w14:textId="77777777" w:rsidR="00E00726" w:rsidRPr="00E00726" w:rsidRDefault="00E00726" w:rsidP="00C611FD">
            <w:pPr>
              <w:jc w:val="right"/>
              <w:rPr>
                <w:sz w:val="20"/>
                <w:szCs w:val="20"/>
              </w:rPr>
            </w:pPr>
            <w:r w:rsidRPr="00E00726">
              <w:rPr>
                <w:sz w:val="20"/>
                <w:szCs w:val="20"/>
              </w:rPr>
              <w:t>718 700,00</w:t>
            </w:r>
          </w:p>
        </w:tc>
      </w:tr>
      <w:tr w:rsidR="00E00726" w:rsidRPr="00E00726" w14:paraId="2069066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806B561"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44691ED5" w14:textId="77777777" w:rsidR="00E00726" w:rsidRPr="00E00726" w:rsidRDefault="00E00726" w:rsidP="00C611FD">
            <w:pPr>
              <w:jc w:val="center"/>
              <w:rPr>
                <w:sz w:val="20"/>
                <w:szCs w:val="20"/>
              </w:rPr>
            </w:pPr>
            <w:r w:rsidRPr="00E00726">
              <w:rPr>
                <w:sz w:val="20"/>
                <w:szCs w:val="20"/>
              </w:rPr>
              <w:t>07.1.00.03350</w:t>
            </w:r>
          </w:p>
        </w:tc>
        <w:tc>
          <w:tcPr>
            <w:tcW w:w="709" w:type="dxa"/>
            <w:tcBorders>
              <w:top w:val="nil"/>
              <w:left w:val="single" w:sz="4" w:space="0" w:color="auto"/>
              <w:bottom w:val="single" w:sz="4" w:space="0" w:color="auto"/>
              <w:right w:val="nil"/>
            </w:tcBorders>
            <w:shd w:val="clear" w:color="auto" w:fill="auto"/>
            <w:noWrap/>
            <w:vAlign w:val="center"/>
            <w:hideMark/>
          </w:tcPr>
          <w:p w14:paraId="0FD0ADFE"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3AFB03B"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608A1CD"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433EB32" w14:textId="77777777" w:rsidR="00E00726" w:rsidRPr="00E00726" w:rsidRDefault="00E00726" w:rsidP="00C611FD">
            <w:pPr>
              <w:jc w:val="right"/>
              <w:rPr>
                <w:sz w:val="20"/>
                <w:szCs w:val="20"/>
              </w:rPr>
            </w:pPr>
            <w:r w:rsidRPr="00E00726">
              <w:rPr>
                <w:sz w:val="20"/>
                <w:szCs w:val="20"/>
              </w:rPr>
              <w:t>718 700,00</w:t>
            </w:r>
          </w:p>
        </w:tc>
        <w:tc>
          <w:tcPr>
            <w:tcW w:w="833" w:type="dxa"/>
            <w:tcBorders>
              <w:top w:val="nil"/>
              <w:left w:val="single" w:sz="4" w:space="0" w:color="auto"/>
              <w:bottom w:val="single" w:sz="4" w:space="0" w:color="auto"/>
              <w:right w:val="nil"/>
            </w:tcBorders>
            <w:shd w:val="clear" w:color="auto" w:fill="auto"/>
            <w:vAlign w:val="center"/>
            <w:hideMark/>
          </w:tcPr>
          <w:p w14:paraId="36D2C012" w14:textId="77777777" w:rsidR="00E00726" w:rsidRPr="00E00726" w:rsidRDefault="00E00726" w:rsidP="00C611FD">
            <w:pPr>
              <w:jc w:val="right"/>
              <w:rPr>
                <w:sz w:val="20"/>
                <w:szCs w:val="20"/>
              </w:rPr>
            </w:pPr>
            <w:r w:rsidRPr="00E00726">
              <w:rPr>
                <w:sz w:val="20"/>
                <w:szCs w:val="20"/>
              </w:rPr>
              <w:t>718 700,00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E1F4363" w14:textId="77777777" w:rsidR="00E00726" w:rsidRPr="00E00726" w:rsidRDefault="00E00726" w:rsidP="00C611FD">
            <w:pPr>
              <w:jc w:val="right"/>
              <w:rPr>
                <w:sz w:val="20"/>
                <w:szCs w:val="20"/>
              </w:rPr>
            </w:pPr>
            <w:r w:rsidRPr="00E00726">
              <w:rPr>
                <w:sz w:val="20"/>
                <w:szCs w:val="20"/>
              </w:rPr>
              <w:t>718 700,00</w:t>
            </w:r>
          </w:p>
        </w:tc>
      </w:tr>
      <w:tr w:rsidR="00E00726" w:rsidRPr="00E00726" w14:paraId="6D82D8C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8287F27"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дошкольных групп при школах, школах-интернатах</w:t>
            </w:r>
          </w:p>
        </w:tc>
        <w:tc>
          <w:tcPr>
            <w:tcW w:w="1411" w:type="dxa"/>
            <w:tcBorders>
              <w:top w:val="nil"/>
              <w:left w:val="single" w:sz="4" w:space="0" w:color="auto"/>
              <w:bottom w:val="single" w:sz="4" w:space="0" w:color="auto"/>
              <w:right w:val="nil"/>
            </w:tcBorders>
            <w:shd w:val="clear" w:color="auto" w:fill="auto"/>
            <w:noWrap/>
            <w:vAlign w:val="center"/>
            <w:hideMark/>
          </w:tcPr>
          <w:p w14:paraId="44A2E92A" w14:textId="77777777" w:rsidR="00E00726" w:rsidRPr="00E00726" w:rsidRDefault="00E00726" w:rsidP="00C611FD">
            <w:pPr>
              <w:jc w:val="center"/>
              <w:rPr>
                <w:bCs/>
                <w:sz w:val="20"/>
                <w:szCs w:val="20"/>
              </w:rPr>
            </w:pPr>
            <w:r w:rsidRPr="00E00726">
              <w:rPr>
                <w:bCs/>
                <w:sz w:val="20"/>
                <w:szCs w:val="20"/>
              </w:rPr>
              <w:t>07.1.00.07210</w:t>
            </w:r>
          </w:p>
        </w:tc>
        <w:tc>
          <w:tcPr>
            <w:tcW w:w="709" w:type="dxa"/>
            <w:tcBorders>
              <w:top w:val="nil"/>
              <w:left w:val="single" w:sz="4" w:space="0" w:color="auto"/>
              <w:bottom w:val="single" w:sz="4" w:space="0" w:color="auto"/>
              <w:right w:val="nil"/>
            </w:tcBorders>
            <w:shd w:val="clear" w:color="auto" w:fill="auto"/>
            <w:noWrap/>
            <w:vAlign w:val="center"/>
            <w:hideMark/>
          </w:tcPr>
          <w:p w14:paraId="38D7BC9C"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76B8A08"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9B3B3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53A5196" w14:textId="77777777" w:rsidR="00E00726" w:rsidRPr="00E00726" w:rsidRDefault="00E00726" w:rsidP="00C611FD">
            <w:pPr>
              <w:jc w:val="right"/>
              <w:rPr>
                <w:bCs/>
                <w:sz w:val="20"/>
                <w:szCs w:val="20"/>
              </w:rPr>
            </w:pPr>
            <w:r w:rsidRPr="00E00726">
              <w:rPr>
                <w:bCs/>
                <w:sz w:val="20"/>
                <w:szCs w:val="20"/>
              </w:rPr>
              <w:t>5 763 615,80</w:t>
            </w:r>
          </w:p>
        </w:tc>
        <w:tc>
          <w:tcPr>
            <w:tcW w:w="833" w:type="dxa"/>
            <w:tcBorders>
              <w:top w:val="nil"/>
              <w:left w:val="single" w:sz="4" w:space="0" w:color="auto"/>
              <w:bottom w:val="single" w:sz="4" w:space="0" w:color="auto"/>
              <w:right w:val="nil"/>
            </w:tcBorders>
            <w:shd w:val="clear" w:color="auto" w:fill="auto"/>
            <w:vAlign w:val="center"/>
            <w:hideMark/>
          </w:tcPr>
          <w:p w14:paraId="5958EDB0" w14:textId="77777777" w:rsidR="00E00726" w:rsidRPr="00E00726" w:rsidRDefault="00E00726" w:rsidP="00C611FD">
            <w:pPr>
              <w:jc w:val="right"/>
              <w:rPr>
                <w:bCs/>
                <w:sz w:val="20"/>
                <w:szCs w:val="20"/>
              </w:rPr>
            </w:pPr>
            <w:r w:rsidRPr="00E00726">
              <w:rPr>
                <w:bCs/>
                <w:sz w:val="20"/>
                <w:szCs w:val="20"/>
              </w:rPr>
              <w:t>4 946 319,00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3A35F11" w14:textId="77777777" w:rsidR="00E00726" w:rsidRPr="00E00726" w:rsidRDefault="00E00726" w:rsidP="00C611FD">
            <w:pPr>
              <w:jc w:val="right"/>
              <w:rPr>
                <w:bCs/>
                <w:sz w:val="20"/>
                <w:szCs w:val="20"/>
              </w:rPr>
            </w:pPr>
            <w:r w:rsidRPr="00E00726">
              <w:rPr>
                <w:bCs/>
                <w:sz w:val="20"/>
                <w:szCs w:val="20"/>
              </w:rPr>
              <w:t>4 946 319,00</w:t>
            </w:r>
          </w:p>
        </w:tc>
      </w:tr>
      <w:tr w:rsidR="00E00726" w:rsidRPr="00E00726" w14:paraId="5F963F47"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FC24C30"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BF1B2D0" w14:textId="77777777" w:rsidR="00E00726" w:rsidRPr="00E00726" w:rsidRDefault="00E00726" w:rsidP="00C611FD">
            <w:pPr>
              <w:jc w:val="center"/>
              <w:rPr>
                <w:sz w:val="20"/>
                <w:szCs w:val="20"/>
              </w:rPr>
            </w:pPr>
            <w:r w:rsidRPr="00E00726">
              <w:rPr>
                <w:sz w:val="20"/>
                <w:szCs w:val="20"/>
              </w:rPr>
              <w:t>07.1.00.07210</w:t>
            </w:r>
          </w:p>
        </w:tc>
        <w:tc>
          <w:tcPr>
            <w:tcW w:w="709" w:type="dxa"/>
            <w:tcBorders>
              <w:top w:val="nil"/>
              <w:left w:val="single" w:sz="4" w:space="0" w:color="auto"/>
              <w:bottom w:val="single" w:sz="4" w:space="0" w:color="auto"/>
              <w:right w:val="nil"/>
            </w:tcBorders>
            <w:shd w:val="clear" w:color="auto" w:fill="auto"/>
            <w:noWrap/>
            <w:vAlign w:val="center"/>
            <w:hideMark/>
          </w:tcPr>
          <w:p w14:paraId="3265CC8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66501C9"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C023736"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C0CFF7D" w14:textId="77777777" w:rsidR="00E00726" w:rsidRPr="00E00726" w:rsidRDefault="00E00726" w:rsidP="00C611FD">
            <w:pPr>
              <w:jc w:val="right"/>
              <w:rPr>
                <w:sz w:val="20"/>
                <w:szCs w:val="20"/>
              </w:rPr>
            </w:pPr>
            <w:r w:rsidRPr="00E00726">
              <w:rPr>
                <w:sz w:val="20"/>
                <w:szCs w:val="20"/>
              </w:rPr>
              <w:t>5 686 048,80</w:t>
            </w:r>
          </w:p>
        </w:tc>
        <w:tc>
          <w:tcPr>
            <w:tcW w:w="833" w:type="dxa"/>
            <w:tcBorders>
              <w:top w:val="nil"/>
              <w:left w:val="single" w:sz="4" w:space="0" w:color="auto"/>
              <w:bottom w:val="single" w:sz="4" w:space="0" w:color="auto"/>
              <w:right w:val="nil"/>
            </w:tcBorders>
            <w:shd w:val="clear" w:color="auto" w:fill="auto"/>
            <w:vAlign w:val="center"/>
            <w:hideMark/>
          </w:tcPr>
          <w:p w14:paraId="09B23568" w14:textId="77777777" w:rsidR="00E00726" w:rsidRPr="00E00726" w:rsidRDefault="00E00726" w:rsidP="00C611FD">
            <w:pPr>
              <w:jc w:val="right"/>
              <w:rPr>
                <w:sz w:val="20"/>
                <w:szCs w:val="20"/>
              </w:rPr>
            </w:pPr>
            <w:r w:rsidRPr="00E00726">
              <w:rPr>
                <w:sz w:val="20"/>
                <w:szCs w:val="20"/>
              </w:rPr>
              <w:t>4 946 319,00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4B785D7" w14:textId="77777777" w:rsidR="00E00726" w:rsidRPr="00E00726" w:rsidRDefault="00E00726" w:rsidP="00C611FD">
            <w:pPr>
              <w:jc w:val="right"/>
              <w:rPr>
                <w:sz w:val="20"/>
                <w:szCs w:val="20"/>
              </w:rPr>
            </w:pPr>
            <w:r w:rsidRPr="00E00726">
              <w:rPr>
                <w:sz w:val="20"/>
                <w:szCs w:val="20"/>
              </w:rPr>
              <w:t>4 946 319,00</w:t>
            </w:r>
          </w:p>
        </w:tc>
      </w:tr>
      <w:tr w:rsidR="00E00726" w:rsidRPr="00E00726" w14:paraId="5722F9E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2066D26"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B9602EC" w14:textId="77777777" w:rsidR="00E00726" w:rsidRPr="00E00726" w:rsidRDefault="00E00726" w:rsidP="00C611FD">
            <w:pPr>
              <w:jc w:val="center"/>
              <w:rPr>
                <w:sz w:val="20"/>
                <w:szCs w:val="20"/>
              </w:rPr>
            </w:pPr>
            <w:r w:rsidRPr="00E00726">
              <w:rPr>
                <w:sz w:val="20"/>
                <w:szCs w:val="20"/>
              </w:rPr>
              <w:t>07.1.00.07210</w:t>
            </w:r>
          </w:p>
        </w:tc>
        <w:tc>
          <w:tcPr>
            <w:tcW w:w="709" w:type="dxa"/>
            <w:tcBorders>
              <w:top w:val="nil"/>
              <w:left w:val="single" w:sz="4" w:space="0" w:color="auto"/>
              <w:bottom w:val="single" w:sz="4" w:space="0" w:color="auto"/>
              <w:right w:val="nil"/>
            </w:tcBorders>
            <w:shd w:val="clear" w:color="auto" w:fill="auto"/>
            <w:noWrap/>
            <w:vAlign w:val="center"/>
            <w:hideMark/>
          </w:tcPr>
          <w:p w14:paraId="74FB19C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1A00A0"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96DFA7"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70EE83B" w14:textId="77777777" w:rsidR="00E00726" w:rsidRPr="00E00726" w:rsidRDefault="00E00726" w:rsidP="00C611FD">
            <w:pPr>
              <w:jc w:val="right"/>
              <w:rPr>
                <w:sz w:val="20"/>
                <w:szCs w:val="20"/>
              </w:rPr>
            </w:pPr>
            <w:r w:rsidRPr="00E00726">
              <w:rPr>
                <w:sz w:val="20"/>
                <w:szCs w:val="20"/>
              </w:rPr>
              <w:t>5 686 048,80</w:t>
            </w:r>
          </w:p>
        </w:tc>
        <w:tc>
          <w:tcPr>
            <w:tcW w:w="833" w:type="dxa"/>
            <w:tcBorders>
              <w:top w:val="nil"/>
              <w:left w:val="single" w:sz="4" w:space="0" w:color="auto"/>
              <w:bottom w:val="single" w:sz="4" w:space="0" w:color="auto"/>
              <w:right w:val="nil"/>
            </w:tcBorders>
            <w:shd w:val="clear" w:color="auto" w:fill="auto"/>
            <w:vAlign w:val="center"/>
            <w:hideMark/>
          </w:tcPr>
          <w:p w14:paraId="31EFDBC1" w14:textId="77777777" w:rsidR="00E00726" w:rsidRPr="00E00726" w:rsidRDefault="00E00726" w:rsidP="00C611FD">
            <w:pPr>
              <w:jc w:val="right"/>
              <w:rPr>
                <w:sz w:val="20"/>
                <w:szCs w:val="20"/>
              </w:rPr>
            </w:pPr>
            <w:r w:rsidRPr="00E00726">
              <w:rPr>
                <w:sz w:val="20"/>
                <w:szCs w:val="20"/>
              </w:rPr>
              <w:t>4 946 319,00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9CE370E" w14:textId="77777777" w:rsidR="00E00726" w:rsidRPr="00E00726" w:rsidRDefault="00E00726" w:rsidP="00C611FD">
            <w:pPr>
              <w:jc w:val="right"/>
              <w:rPr>
                <w:sz w:val="20"/>
                <w:szCs w:val="20"/>
              </w:rPr>
            </w:pPr>
            <w:r w:rsidRPr="00E00726">
              <w:rPr>
                <w:sz w:val="20"/>
                <w:szCs w:val="20"/>
              </w:rPr>
              <w:t>4 946 319,00</w:t>
            </w:r>
          </w:p>
        </w:tc>
      </w:tr>
      <w:tr w:rsidR="00E00726" w:rsidRPr="00E00726" w14:paraId="4BD7A57D"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3DA5A13"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1ABE8377" w14:textId="77777777" w:rsidR="00E00726" w:rsidRPr="00E00726" w:rsidRDefault="00E00726" w:rsidP="00C611FD">
            <w:pPr>
              <w:jc w:val="center"/>
              <w:rPr>
                <w:sz w:val="20"/>
                <w:szCs w:val="20"/>
              </w:rPr>
            </w:pPr>
            <w:r w:rsidRPr="00E00726">
              <w:rPr>
                <w:sz w:val="20"/>
                <w:szCs w:val="20"/>
              </w:rPr>
              <w:t>07.1.00.07210</w:t>
            </w:r>
          </w:p>
        </w:tc>
        <w:tc>
          <w:tcPr>
            <w:tcW w:w="709" w:type="dxa"/>
            <w:tcBorders>
              <w:top w:val="nil"/>
              <w:left w:val="single" w:sz="4" w:space="0" w:color="auto"/>
              <w:bottom w:val="single" w:sz="4" w:space="0" w:color="auto"/>
              <w:right w:val="nil"/>
            </w:tcBorders>
            <w:shd w:val="clear" w:color="auto" w:fill="auto"/>
            <w:noWrap/>
            <w:vAlign w:val="center"/>
            <w:hideMark/>
          </w:tcPr>
          <w:p w14:paraId="19C629C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3C6318"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B28056"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7F23D4E" w14:textId="77777777" w:rsidR="00E00726" w:rsidRPr="00E00726" w:rsidRDefault="00E00726" w:rsidP="00C611FD">
            <w:pPr>
              <w:jc w:val="right"/>
              <w:rPr>
                <w:sz w:val="20"/>
                <w:szCs w:val="20"/>
              </w:rPr>
            </w:pPr>
            <w:r w:rsidRPr="00E00726">
              <w:rPr>
                <w:sz w:val="20"/>
                <w:szCs w:val="20"/>
              </w:rPr>
              <w:t>77 567,00</w:t>
            </w:r>
          </w:p>
        </w:tc>
        <w:tc>
          <w:tcPr>
            <w:tcW w:w="833" w:type="dxa"/>
            <w:tcBorders>
              <w:top w:val="nil"/>
              <w:left w:val="single" w:sz="4" w:space="0" w:color="auto"/>
              <w:bottom w:val="single" w:sz="4" w:space="0" w:color="auto"/>
              <w:right w:val="nil"/>
            </w:tcBorders>
            <w:shd w:val="clear" w:color="auto" w:fill="auto"/>
            <w:vAlign w:val="center"/>
            <w:hideMark/>
          </w:tcPr>
          <w:p w14:paraId="2326BFE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09D411C" w14:textId="77777777" w:rsidR="00E00726" w:rsidRPr="00E00726" w:rsidRDefault="00E00726" w:rsidP="00C611FD">
            <w:pPr>
              <w:jc w:val="right"/>
              <w:rPr>
                <w:sz w:val="20"/>
                <w:szCs w:val="20"/>
              </w:rPr>
            </w:pPr>
            <w:r w:rsidRPr="00E00726">
              <w:rPr>
                <w:sz w:val="20"/>
                <w:szCs w:val="20"/>
              </w:rPr>
              <w:t>0,00</w:t>
            </w:r>
          </w:p>
        </w:tc>
      </w:tr>
      <w:tr w:rsidR="00E00726" w:rsidRPr="00E00726" w14:paraId="0F1F5B8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AF48FD7"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033F065F" w14:textId="77777777" w:rsidR="00E00726" w:rsidRPr="00E00726" w:rsidRDefault="00E00726" w:rsidP="00C611FD">
            <w:pPr>
              <w:jc w:val="center"/>
              <w:rPr>
                <w:sz w:val="20"/>
                <w:szCs w:val="20"/>
              </w:rPr>
            </w:pPr>
            <w:r w:rsidRPr="00E00726">
              <w:rPr>
                <w:sz w:val="20"/>
                <w:szCs w:val="20"/>
              </w:rPr>
              <w:t>07.1.00.07210</w:t>
            </w:r>
          </w:p>
        </w:tc>
        <w:tc>
          <w:tcPr>
            <w:tcW w:w="709" w:type="dxa"/>
            <w:tcBorders>
              <w:top w:val="nil"/>
              <w:left w:val="single" w:sz="4" w:space="0" w:color="auto"/>
              <w:bottom w:val="single" w:sz="4" w:space="0" w:color="auto"/>
              <w:right w:val="nil"/>
            </w:tcBorders>
            <w:shd w:val="clear" w:color="auto" w:fill="auto"/>
            <w:noWrap/>
            <w:vAlign w:val="center"/>
            <w:hideMark/>
          </w:tcPr>
          <w:p w14:paraId="23E42721"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BDF4D0"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656F2F"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A672A93" w14:textId="77777777" w:rsidR="00E00726" w:rsidRPr="00E00726" w:rsidRDefault="00E00726" w:rsidP="00C611FD">
            <w:pPr>
              <w:jc w:val="right"/>
              <w:rPr>
                <w:sz w:val="20"/>
                <w:szCs w:val="20"/>
              </w:rPr>
            </w:pPr>
            <w:r w:rsidRPr="00E00726">
              <w:rPr>
                <w:sz w:val="20"/>
                <w:szCs w:val="20"/>
              </w:rPr>
              <w:t>77 567,00</w:t>
            </w:r>
          </w:p>
        </w:tc>
        <w:tc>
          <w:tcPr>
            <w:tcW w:w="833" w:type="dxa"/>
            <w:tcBorders>
              <w:top w:val="nil"/>
              <w:left w:val="single" w:sz="4" w:space="0" w:color="auto"/>
              <w:bottom w:val="single" w:sz="4" w:space="0" w:color="auto"/>
              <w:right w:val="nil"/>
            </w:tcBorders>
            <w:shd w:val="clear" w:color="auto" w:fill="auto"/>
            <w:vAlign w:val="center"/>
            <w:hideMark/>
          </w:tcPr>
          <w:p w14:paraId="12D94BB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53A0D5C" w14:textId="77777777" w:rsidR="00E00726" w:rsidRPr="00E00726" w:rsidRDefault="00E00726" w:rsidP="00C611FD">
            <w:pPr>
              <w:jc w:val="right"/>
              <w:rPr>
                <w:sz w:val="20"/>
                <w:szCs w:val="20"/>
              </w:rPr>
            </w:pPr>
            <w:r w:rsidRPr="00E00726">
              <w:rPr>
                <w:sz w:val="20"/>
                <w:szCs w:val="20"/>
              </w:rPr>
              <w:t>0,00</w:t>
            </w:r>
          </w:p>
        </w:tc>
      </w:tr>
      <w:tr w:rsidR="00E00726" w:rsidRPr="00E00726" w14:paraId="5CC12CA3"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106894E"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начальных, неполных средних и средних школ, школ-детских садов</w:t>
            </w:r>
          </w:p>
        </w:tc>
        <w:tc>
          <w:tcPr>
            <w:tcW w:w="1411" w:type="dxa"/>
            <w:tcBorders>
              <w:top w:val="nil"/>
              <w:left w:val="single" w:sz="4" w:space="0" w:color="auto"/>
              <w:bottom w:val="single" w:sz="4" w:space="0" w:color="auto"/>
              <w:right w:val="nil"/>
            </w:tcBorders>
            <w:shd w:val="clear" w:color="auto" w:fill="auto"/>
            <w:noWrap/>
            <w:vAlign w:val="center"/>
            <w:hideMark/>
          </w:tcPr>
          <w:p w14:paraId="32CE5193" w14:textId="77777777" w:rsidR="00E00726" w:rsidRPr="00E00726" w:rsidRDefault="00E00726" w:rsidP="00C611FD">
            <w:pPr>
              <w:jc w:val="center"/>
              <w:rPr>
                <w:bCs/>
                <w:sz w:val="20"/>
                <w:szCs w:val="20"/>
              </w:rPr>
            </w:pPr>
            <w:r w:rsidRPr="00E00726">
              <w:rPr>
                <w:bCs/>
                <w:sz w:val="20"/>
                <w:szCs w:val="20"/>
              </w:rPr>
              <w:t>07.1.00.07290</w:t>
            </w:r>
          </w:p>
        </w:tc>
        <w:tc>
          <w:tcPr>
            <w:tcW w:w="709" w:type="dxa"/>
            <w:tcBorders>
              <w:top w:val="nil"/>
              <w:left w:val="single" w:sz="4" w:space="0" w:color="auto"/>
              <w:bottom w:val="single" w:sz="4" w:space="0" w:color="auto"/>
              <w:right w:val="nil"/>
            </w:tcBorders>
            <w:shd w:val="clear" w:color="auto" w:fill="auto"/>
            <w:noWrap/>
            <w:vAlign w:val="center"/>
            <w:hideMark/>
          </w:tcPr>
          <w:p w14:paraId="301C3EE2"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6A52CB5"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B0F5F8"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4D8F93F" w14:textId="77777777" w:rsidR="00E00726" w:rsidRPr="00E00726" w:rsidRDefault="00E00726" w:rsidP="00C611FD">
            <w:pPr>
              <w:jc w:val="right"/>
              <w:rPr>
                <w:bCs/>
                <w:sz w:val="20"/>
                <w:szCs w:val="20"/>
              </w:rPr>
            </w:pPr>
            <w:r w:rsidRPr="00E00726">
              <w:rPr>
                <w:bCs/>
                <w:sz w:val="20"/>
                <w:szCs w:val="20"/>
              </w:rPr>
              <w:t>116 120 980,76</w:t>
            </w:r>
          </w:p>
        </w:tc>
        <w:tc>
          <w:tcPr>
            <w:tcW w:w="833" w:type="dxa"/>
            <w:tcBorders>
              <w:top w:val="nil"/>
              <w:left w:val="single" w:sz="4" w:space="0" w:color="auto"/>
              <w:bottom w:val="single" w:sz="4" w:space="0" w:color="auto"/>
              <w:right w:val="nil"/>
            </w:tcBorders>
            <w:shd w:val="clear" w:color="auto" w:fill="auto"/>
            <w:vAlign w:val="center"/>
            <w:hideMark/>
          </w:tcPr>
          <w:p w14:paraId="32DEAAAC" w14:textId="77777777" w:rsidR="00E00726" w:rsidRPr="00E00726" w:rsidRDefault="00E00726" w:rsidP="00C611FD">
            <w:pPr>
              <w:jc w:val="right"/>
              <w:rPr>
                <w:bCs/>
                <w:sz w:val="20"/>
                <w:szCs w:val="20"/>
              </w:rPr>
            </w:pPr>
            <w:r w:rsidRPr="00E00726">
              <w:rPr>
                <w:bCs/>
                <w:sz w:val="20"/>
                <w:szCs w:val="20"/>
              </w:rPr>
              <w:t>104 249 280,00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3465896" w14:textId="77777777" w:rsidR="00E00726" w:rsidRPr="00E00726" w:rsidRDefault="00E00726" w:rsidP="00C611FD">
            <w:pPr>
              <w:jc w:val="right"/>
              <w:rPr>
                <w:bCs/>
                <w:sz w:val="20"/>
                <w:szCs w:val="20"/>
              </w:rPr>
            </w:pPr>
            <w:r w:rsidRPr="00E00726">
              <w:rPr>
                <w:bCs/>
                <w:sz w:val="20"/>
                <w:szCs w:val="20"/>
              </w:rPr>
              <w:t>119 857 890,00</w:t>
            </w:r>
          </w:p>
        </w:tc>
      </w:tr>
      <w:tr w:rsidR="00E00726" w:rsidRPr="00E00726" w14:paraId="6834B563"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79DA4141"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450644DD" w14:textId="77777777" w:rsidR="00E00726" w:rsidRPr="00E00726" w:rsidRDefault="00E00726" w:rsidP="00C611FD">
            <w:pPr>
              <w:jc w:val="center"/>
              <w:rPr>
                <w:sz w:val="20"/>
                <w:szCs w:val="20"/>
              </w:rPr>
            </w:pPr>
            <w:r w:rsidRPr="00E00726">
              <w:rPr>
                <w:sz w:val="20"/>
                <w:szCs w:val="20"/>
              </w:rPr>
              <w:t>07.1.00.07290</w:t>
            </w:r>
          </w:p>
        </w:tc>
        <w:tc>
          <w:tcPr>
            <w:tcW w:w="709" w:type="dxa"/>
            <w:tcBorders>
              <w:top w:val="nil"/>
              <w:left w:val="single" w:sz="4" w:space="0" w:color="auto"/>
              <w:bottom w:val="single" w:sz="4" w:space="0" w:color="auto"/>
              <w:right w:val="nil"/>
            </w:tcBorders>
            <w:shd w:val="clear" w:color="auto" w:fill="auto"/>
            <w:noWrap/>
            <w:vAlign w:val="center"/>
            <w:hideMark/>
          </w:tcPr>
          <w:p w14:paraId="1C8C9BA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3BB5BF"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B8520D"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430AB9E" w14:textId="77777777" w:rsidR="00E00726" w:rsidRPr="00E00726" w:rsidRDefault="00E00726" w:rsidP="00C611FD">
            <w:pPr>
              <w:jc w:val="right"/>
              <w:rPr>
                <w:sz w:val="20"/>
                <w:szCs w:val="20"/>
              </w:rPr>
            </w:pPr>
            <w:r w:rsidRPr="00E00726">
              <w:rPr>
                <w:sz w:val="20"/>
                <w:szCs w:val="20"/>
              </w:rPr>
              <w:t>1 300,00</w:t>
            </w:r>
          </w:p>
        </w:tc>
        <w:tc>
          <w:tcPr>
            <w:tcW w:w="833" w:type="dxa"/>
            <w:tcBorders>
              <w:top w:val="nil"/>
              <w:left w:val="single" w:sz="4" w:space="0" w:color="auto"/>
              <w:bottom w:val="single" w:sz="4" w:space="0" w:color="auto"/>
              <w:right w:val="nil"/>
            </w:tcBorders>
            <w:shd w:val="clear" w:color="auto" w:fill="auto"/>
            <w:vAlign w:val="center"/>
            <w:hideMark/>
          </w:tcPr>
          <w:p w14:paraId="6A349FA4" w14:textId="77777777" w:rsidR="00E00726" w:rsidRPr="00E00726" w:rsidRDefault="00E00726" w:rsidP="00C611FD">
            <w:pPr>
              <w:jc w:val="right"/>
              <w:rPr>
                <w:sz w:val="20"/>
                <w:szCs w:val="20"/>
              </w:rPr>
            </w:pPr>
            <w:r w:rsidRPr="00E00726">
              <w:rPr>
                <w:sz w:val="20"/>
                <w:szCs w:val="20"/>
              </w:rPr>
              <w:t>1 722 500,00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FDD4F36" w14:textId="77777777" w:rsidR="00E00726" w:rsidRPr="00E00726" w:rsidRDefault="00E00726" w:rsidP="00C611FD">
            <w:pPr>
              <w:jc w:val="right"/>
              <w:rPr>
                <w:sz w:val="20"/>
                <w:szCs w:val="20"/>
              </w:rPr>
            </w:pPr>
            <w:r w:rsidRPr="00E00726">
              <w:rPr>
                <w:sz w:val="20"/>
                <w:szCs w:val="20"/>
              </w:rPr>
              <w:t>60 001 300,00</w:t>
            </w:r>
          </w:p>
        </w:tc>
      </w:tr>
      <w:tr w:rsidR="00E00726" w:rsidRPr="00E00726" w14:paraId="79393D23"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91F9106"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5B0B68E5" w14:textId="77777777" w:rsidR="00E00726" w:rsidRPr="00E00726" w:rsidRDefault="00E00726" w:rsidP="00C611FD">
            <w:pPr>
              <w:jc w:val="center"/>
              <w:rPr>
                <w:sz w:val="20"/>
                <w:szCs w:val="20"/>
              </w:rPr>
            </w:pPr>
            <w:r w:rsidRPr="00E00726">
              <w:rPr>
                <w:sz w:val="20"/>
                <w:szCs w:val="20"/>
              </w:rPr>
              <w:t>07.1.00.07290</w:t>
            </w:r>
          </w:p>
        </w:tc>
        <w:tc>
          <w:tcPr>
            <w:tcW w:w="709" w:type="dxa"/>
            <w:tcBorders>
              <w:top w:val="nil"/>
              <w:left w:val="single" w:sz="4" w:space="0" w:color="auto"/>
              <w:bottom w:val="single" w:sz="4" w:space="0" w:color="auto"/>
              <w:right w:val="nil"/>
            </w:tcBorders>
            <w:shd w:val="clear" w:color="auto" w:fill="auto"/>
            <w:noWrap/>
            <w:vAlign w:val="center"/>
            <w:hideMark/>
          </w:tcPr>
          <w:p w14:paraId="5FC41199"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FE416CF"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C4C098B"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C170D90" w14:textId="77777777" w:rsidR="00E00726" w:rsidRPr="00E00726" w:rsidRDefault="00E00726" w:rsidP="00C611FD">
            <w:pPr>
              <w:jc w:val="right"/>
              <w:rPr>
                <w:sz w:val="20"/>
                <w:szCs w:val="20"/>
              </w:rPr>
            </w:pPr>
            <w:r w:rsidRPr="00E00726">
              <w:rPr>
                <w:sz w:val="20"/>
                <w:szCs w:val="20"/>
              </w:rPr>
              <w:t>1 300,00</w:t>
            </w:r>
          </w:p>
        </w:tc>
        <w:tc>
          <w:tcPr>
            <w:tcW w:w="833" w:type="dxa"/>
            <w:tcBorders>
              <w:top w:val="nil"/>
              <w:left w:val="single" w:sz="4" w:space="0" w:color="auto"/>
              <w:bottom w:val="single" w:sz="4" w:space="0" w:color="auto"/>
              <w:right w:val="nil"/>
            </w:tcBorders>
            <w:shd w:val="clear" w:color="auto" w:fill="auto"/>
            <w:vAlign w:val="center"/>
            <w:hideMark/>
          </w:tcPr>
          <w:p w14:paraId="5B700EB9" w14:textId="77777777" w:rsidR="00E00726" w:rsidRPr="00E00726" w:rsidRDefault="00E00726" w:rsidP="00C611FD">
            <w:pPr>
              <w:jc w:val="right"/>
              <w:rPr>
                <w:sz w:val="20"/>
                <w:szCs w:val="20"/>
              </w:rPr>
            </w:pPr>
            <w:r w:rsidRPr="00E00726">
              <w:rPr>
                <w:sz w:val="20"/>
                <w:szCs w:val="20"/>
              </w:rPr>
              <w:t>1 722 500,00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4F1BEFF" w14:textId="77777777" w:rsidR="00E00726" w:rsidRPr="00E00726" w:rsidRDefault="00E00726" w:rsidP="00C611FD">
            <w:pPr>
              <w:jc w:val="right"/>
              <w:rPr>
                <w:sz w:val="20"/>
                <w:szCs w:val="20"/>
              </w:rPr>
            </w:pPr>
            <w:r w:rsidRPr="00E00726">
              <w:rPr>
                <w:sz w:val="20"/>
                <w:szCs w:val="20"/>
              </w:rPr>
              <w:t>60 001 300,00</w:t>
            </w:r>
          </w:p>
        </w:tc>
      </w:tr>
      <w:tr w:rsidR="00E00726" w:rsidRPr="00E00726" w14:paraId="6B897647"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3EB5556" w14:textId="77777777" w:rsidR="00E00726" w:rsidRPr="00E00726" w:rsidRDefault="00E00726" w:rsidP="00C611FD">
            <w:pPr>
              <w:rPr>
                <w:sz w:val="20"/>
                <w:szCs w:val="20"/>
              </w:rPr>
            </w:pPr>
            <w:r w:rsidRPr="00E00726">
              <w:rPr>
                <w:sz w:val="20"/>
                <w:szCs w:val="20"/>
              </w:rPr>
              <w:lastRenderedPageBreak/>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6359432" w14:textId="77777777" w:rsidR="00E00726" w:rsidRPr="00E00726" w:rsidRDefault="00E00726" w:rsidP="00C611FD">
            <w:pPr>
              <w:jc w:val="center"/>
              <w:rPr>
                <w:sz w:val="20"/>
                <w:szCs w:val="20"/>
              </w:rPr>
            </w:pPr>
            <w:r w:rsidRPr="00E00726">
              <w:rPr>
                <w:sz w:val="20"/>
                <w:szCs w:val="20"/>
              </w:rPr>
              <w:t>07.1.00.07290</w:t>
            </w:r>
          </w:p>
        </w:tc>
        <w:tc>
          <w:tcPr>
            <w:tcW w:w="709" w:type="dxa"/>
            <w:tcBorders>
              <w:top w:val="nil"/>
              <w:left w:val="single" w:sz="4" w:space="0" w:color="auto"/>
              <w:bottom w:val="single" w:sz="4" w:space="0" w:color="auto"/>
              <w:right w:val="nil"/>
            </w:tcBorders>
            <w:shd w:val="clear" w:color="auto" w:fill="auto"/>
            <w:noWrap/>
            <w:vAlign w:val="center"/>
            <w:hideMark/>
          </w:tcPr>
          <w:p w14:paraId="2082EE6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FF92CB"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AF5F3F"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EE5C423" w14:textId="77777777" w:rsidR="00E00726" w:rsidRPr="00E00726" w:rsidRDefault="00E00726" w:rsidP="00C611FD">
            <w:pPr>
              <w:jc w:val="right"/>
              <w:rPr>
                <w:sz w:val="20"/>
                <w:szCs w:val="20"/>
              </w:rPr>
            </w:pPr>
            <w:r w:rsidRPr="00E00726">
              <w:rPr>
                <w:sz w:val="20"/>
                <w:szCs w:val="20"/>
              </w:rPr>
              <w:t>62 774 819,93</w:t>
            </w:r>
          </w:p>
        </w:tc>
        <w:tc>
          <w:tcPr>
            <w:tcW w:w="833" w:type="dxa"/>
            <w:tcBorders>
              <w:top w:val="nil"/>
              <w:left w:val="single" w:sz="4" w:space="0" w:color="auto"/>
              <w:bottom w:val="single" w:sz="4" w:space="0" w:color="auto"/>
              <w:right w:val="nil"/>
            </w:tcBorders>
            <w:shd w:val="clear" w:color="auto" w:fill="auto"/>
            <w:vAlign w:val="center"/>
            <w:hideMark/>
          </w:tcPr>
          <w:p w14:paraId="3FA23ACC" w14:textId="77777777" w:rsidR="00E00726" w:rsidRPr="00E00726" w:rsidRDefault="00E00726" w:rsidP="00C611FD">
            <w:pPr>
              <w:jc w:val="right"/>
              <w:rPr>
                <w:sz w:val="20"/>
                <w:szCs w:val="20"/>
              </w:rPr>
            </w:pPr>
            <w:r w:rsidRPr="00E00726">
              <w:rPr>
                <w:sz w:val="20"/>
                <w:szCs w:val="20"/>
              </w:rPr>
              <w:t>81 526 780,00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DB673E8" w14:textId="77777777" w:rsidR="00E00726" w:rsidRPr="00E00726" w:rsidRDefault="00E00726" w:rsidP="00C611FD">
            <w:pPr>
              <w:jc w:val="right"/>
              <w:rPr>
                <w:sz w:val="20"/>
                <w:szCs w:val="20"/>
              </w:rPr>
            </w:pPr>
            <w:r w:rsidRPr="00E00726">
              <w:rPr>
                <w:sz w:val="20"/>
                <w:szCs w:val="20"/>
              </w:rPr>
              <w:t>39 856 590,00</w:t>
            </w:r>
          </w:p>
        </w:tc>
      </w:tr>
      <w:tr w:rsidR="00E00726" w:rsidRPr="00E00726" w14:paraId="3981B29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38B6A52"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67A8E40" w14:textId="77777777" w:rsidR="00E00726" w:rsidRPr="00E00726" w:rsidRDefault="00E00726" w:rsidP="00C611FD">
            <w:pPr>
              <w:jc w:val="center"/>
              <w:rPr>
                <w:sz w:val="20"/>
                <w:szCs w:val="20"/>
              </w:rPr>
            </w:pPr>
            <w:r w:rsidRPr="00E00726">
              <w:rPr>
                <w:sz w:val="20"/>
                <w:szCs w:val="20"/>
              </w:rPr>
              <w:t>07.1.00.07290</w:t>
            </w:r>
          </w:p>
        </w:tc>
        <w:tc>
          <w:tcPr>
            <w:tcW w:w="709" w:type="dxa"/>
            <w:tcBorders>
              <w:top w:val="nil"/>
              <w:left w:val="single" w:sz="4" w:space="0" w:color="auto"/>
              <w:bottom w:val="single" w:sz="4" w:space="0" w:color="auto"/>
              <w:right w:val="nil"/>
            </w:tcBorders>
            <w:shd w:val="clear" w:color="auto" w:fill="auto"/>
            <w:noWrap/>
            <w:vAlign w:val="center"/>
            <w:hideMark/>
          </w:tcPr>
          <w:p w14:paraId="06B00B8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AB66766"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A9807C"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BB2D304" w14:textId="77777777" w:rsidR="00E00726" w:rsidRPr="00E00726" w:rsidRDefault="00E00726" w:rsidP="00C611FD">
            <w:pPr>
              <w:jc w:val="right"/>
              <w:rPr>
                <w:sz w:val="20"/>
                <w:szCs w:val="20"/>
              </w:rPr>
            </w:pPr>
            <w:r w:rsidRPr="00E00726">
              <w:rPr>
                <w:sz w:val="20"/>
                <w:szCs w:val="20"/>
              </w:rPr>
              <w:t>62 774 819,93</w:t>
            </w:r>
          </w:p>
        </w:tc>
        <w:tc>
          <w:tcPr>
            <w:tcW w:w="833" w:type="dxa"/>
            <w:tcBorders>
              <w:top w:val="nil"/>
              <w:left w:val="single" w:sz="4" w:space="0" w:color="auto"/>
              <w:bottom w:val="single" w:sz="4" w:space="0" w:color="auto"/>
              <w:right w:val="nil"/>
            </w:tcBorders>
            <w:shd w:val="clear" w:color="auto" w:fill="auto"/>
            <w:vAlign w:val="center"/>
            <w:hideMark/>
          </w:tcPr>
          <w:p w14:paraId="0655FC40" w14:textId="77777777" w:rsidR="00E00726" w:rsidRPr="00E00726" w:rsidRDefault="00E00726" w:rsidP="00C611FD">
            <w:pPr>
              <w:jc w:val="right"/>
              <w:rPr>
                <w:sz w:val="20"/>
                <w:szCs w:val="20"/>
              </w:rPr>
            </w:pPr>
            <w:r w:rsidRPr="00E00726">
              <w:rPr>
                <w:sz w:val="20"/>
                <w:szCs w:val="20"/>
              </w:rPr>
              <w:t>81 526 780,00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BBAD4C7" w14:textId="77777777" w:rsidR="00E00726" w:rsidRPr="00E00726" w:rsidRDefault="00E00726" w:rsidP="00C611FD">
            <w:pPr>
              <w:jc w:val="right"/>
              <w:rPr>
                <w:sz w:val="20"/>
                <w:szCs w:val="20"/>
              </w:rPr>
            </w:pPr>
            <w:r w:rsidRPr="00E00726">
              <w:rPr>
                <w:sz w:val="20"/>
                <w:szCs w:val="20"/>
              </w:rPr>
              <w:t>39 856 590,00</w:t>
            </w:r>
          </w:p>
        </w:tc>
      </w:tr>
      <w:tr w:rsidR="00E00726" w:rsidRPr="00E00726" w14:paraId="1F50E0F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FADB5C2"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062297F7" w14:textId="77777777" w:rsidR="00E00726" w:rsidRPr="00E00726" w:rsidRDefault="00E00726" w:rsidP="00C611FD">
            <w:pPr>
              <w:jc w:val="center"/>
              <w:rPr>
                <w:sz w:val="20"/>
                <w:szCs w:val="20"/>
              </w:rPr>
            </w:pPr>
            <w:r w:rsidRPr="00E00726">
              <w:rPr>
                <w:sz w:val="20"/>
                <w:szCs w:val="20"/>
              </w:rPr>
              <w:t>07.1.00.07290</w:t>
            </w:r>
          </w:p>
        </w:tc>
        <w:tc>
          <w:tcPr>
            <w:tcW w:w="709" w:type="dxa"/>
            <w:tcBorders>
              <w:top w:val="nil"/>
              <w:left w:val="single" w:sz="4" w:space="0" w:color="auto"/>
              <w:bottom w:val="single" w:sz="4" w:space="0" w:color="auto"/>
              <w:right w:val="nil"/>
            </w:tcBorders>
            <w:shd w:val="clear" w:color="auto" w:fill="auto"/>
            <w:noWrap/>
            <w:vAlign w:val="center"/>
            <w:hideMark/>
          </w:tcPr>
          <w:p w14:paraId="782C92F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0E8BA1"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60F9C66"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FEFA0AA" w14:textId="77777777" w:rsidR="00E00726" w:rsidRPr="00E00726" w:rsidRDefault="00E00726" w:rsidP="00C611FD">
            <w:pPr>
              <w:jc w:val="right"/>
              <w:rPr>
                <w:sz w:val="20"/>
                <w:szCs w:val="20"/>
              </w:rPr>
            </w:pPr>
            <w:r w:rsidRPr="00E00726">
              <w:rPr>
                <w:sz w:val="20"/>
                <w:szCs w:val="20"/>
              </w:rPr>
              <w:t>52 163 692,54</w:t>
            </w:r>
          </w:p>
        </w:tc>
        <w:tc>
          <w:tcPr>
            <w:tcW w:w="833" w:type="dxa"/>
            <w:tcBorders>
              <w:top w:val="nil"/>
              <w:left w:val="single" w:sz="4" w:space="0" w:color="auto"/>
              <w:bottom w:val="single" w:sz="4" w:space="0" w:color="auto"/>
              <w:right w:val="nil"/>
            </w:tcBorders>
            <w:shd w:val="clear" w:color="auto" w:fill="auto"/>
            <w:vAlign w:val="center"/>
            <w:hideMark/>
          </w:tcPr>
          <w:p w14:paraId="46F368A8" w14:textId="77777777" w:rsidR="00E00726" w:rsidRPr="00E00726" w:rsidRDefault="00E00726" w:rsidP="00C611FD">
            <w:pPr>
              <w:jc w:val="right"/>
              <w:rPr>
                <w:sz w:val="20"/>
                <w:szCs w:val="20"/>
              </w:rPr>
            </w:pPr>
            <w:r w:rsidRPr="00E00726">
              <w:rPr>
                <w:sz w:val="20"/>
                <w:szCs w:val="20"/>
              </w:rPr>
              <w:t>21 000 000,00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302D924" w14:textId="77777777" w:rsidR="00E00726" w:rsidRPr="00E00726" w:rsidRDefault="00E00726" w:rsidP="00C611FD">
            <w:pPr>
              <w:jc w:val="right"/>
              <w:rPr>
                <w:sz w:val="20"/>
                <w:szCs w:val="20"/>
              </w:rPr>
            </w:pPr>
            <w:r w:rsidRPr="00E00726">
              <w:rPr>
                <w:sz w:val="20"/>
                <w:szCs w:val="20"/>
              </w:rPr>
              <w:t>20 000 000,00</w:t>
            </w:r>
          </w:p>
        </w:tc>
      </w:tr>
      <w:tr w:rsidR="00E00726" w:rsidRPr="00E00726" w14:paraId="0F64D17B"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CD347FC"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507D80BD" w14:textId="77777777" w:rsidR="00E00726" w:rsidRPr="00E00726" w:rsidRDefault="00E00726" w:rsidP="00C611FD">
            <w:pPr>
              <w:jc w:val="center"/>
              <w:rPr>
                <w:sz w:val="20"/>
                <w:szCs w:val="20"/>
              </w:rPr>
            </w:pPr>
            <w:r w:rsidRPr="00E00726">
              <w:rPr>
                <w:sz w:val="20"/>
                <w:szCs w:val="20"/>
              </w:rPr>
              <w:t>07.1.00.07290</w:t>
            </w:r>
          </w:p>
        </w:tc>
        <w:tc>
          <w:tcPr>
            <w:tcW w:w="709" w:type="dxa"/>
            <w:tcBorders>
              <w:top w:val="nil"/>
              <w:left w:val="single" w:sz="4" w:space="0" w:color="auto"/>
              <w:bottom w:val="single" w:sz="4" w:space="0" w:color="auto"/>
              <w:right w:val="nil"/>
            </w:tcBorders>
            <w:shd w:val="clear" w:color="auto" w:fill="auto"/>
            <w:noWrap/>
            <w:vAlign w:val="center"/>
            <w:hideMark/>
          </w:tcPr>
          <w:p w14:paraId="79C0A59A"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E9E0811"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A86F95"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BCD8743" w14:textId="77777777" w:rsidR="00E00726" w:rsidRPr="00E00726" w:rsidRDefault="00E00726" w:rsidP="00C611FD">
            <w:pPr>
              <w:jc w:val="right"/>
              <w:rPr>
                <w:sz w:val="20"/>
                <w:szCs w:val="20"/>
              </w:rPr>
            </w:pPr>
            <w:r w:rsidRPr="00E00726">
              <w:rPr>
                <w:sz w:val="20"/>
                <w:szCs w:val="20"/>
              </w:rPr>
              <w:t>52 163 692,54</w:t>
            </w:r>
          </w:p>
        </w:tc>
        <w:tc>
          <w:tcPr>
            <w:tcW w:w="833" w:type="dxa"/>
            <w:tcBorders>
              <w:top w:val="nil"/>
              <w:left w:val="single" w:sz="4" w:space="0" w:color="auto"/>
              <w:bottom w:val="single" w:sz="4" w:space="0" w:color="auto"/>
              <w:right w:val="nil"/>
            </w:tcBorders>
            <w:shd w:val="clear" w:color="auto" w:fill="auto"/>
            <w:vAlign w:val="center"/>
            <w:hideMark/>
          </w:tcPr>
          <w:p w14:paraId="56CAF0E7" w14:textId="77777777" w:rsidR="00E00726" w:rsidRPr="00E00726" w:rsidRDefault="00E00726" w:rsidP="00C611FD">
            <w:pPr>
              <w:jc w:val="right"/>
              <w:rPr>
                <w:sz w:val="20"/>
                <w:szCs w:val="20"/>
              </w:rPr>
            </w:pPr>
            <w:r w:rsidRPr="00E00726">
              <w:rPr>
                <w:sz w:val="20"/>
                <w:szCs w:val="20"/>
              </w:rPr>
              <w:t>21 000 000,00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288A669" w14:textId="77777777" w:rsidR="00E00726" w:rsidRPr="00E00726" w:rsidRDefault="00E00726" w:rsidP="00C611FD">
            <w:pPr>
              <w:jc w:val="right"/>
              <w:rPr>
                <w:sz w:val="20"/>
                <w:szCs w:val="20"/>
              </w:rPr>
            </w:pPr>
            <w:r w:rsidRPr="00E00726">
              <w:rPr>
                <w:sz w:val="20"/>
                <w:szCs w:val="20"/>
              </w:rPr>
              <w:t>20 000 000,00</w:t>
            </w:r>
          </w:p>
        </w:tc>
      </w:tr>
      <w:tr w:rsidR="00E00726" w:rsidRPr="00E00726" w14:paraId="23F1F9BB"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9C50C2A"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07706EBE" w14:textId="77777777" w:rsidR="00E00726" w:rsidRPr="00E00726" w:rsidRDefault="00E00726" w:rsidP="00C611FD">
            <w:pPr>
              <w:jc w:val="center"/>
              <w:rPr>
                <w:sz w:val="20"/>
                <w:szCs w:val="20"/>
              </w:rPr>
            </w:pPr>
            <w:r w:rsidRPr="00E00726">
              <w:rPr>
                <w:sz w:val="20"/>
                <w:szCs w:val="20"/>
              </w:rPr>
              <w:t>07.1.00.07290</w:t>
            </w:r>
          </w:p>
        </w:tc>
        <w:tc>
          <w:tcPr>
            <w:tcW w:w="709" w:type="dxa"/>
            <w:tcBorders>
              <w:top w:val="nil"/>
              <w:left w:val="single" w:sz="4" w:space="0" w:color="auto"/>
              <w:bottom w:val="single" w:sz="4" w:space="0" w:color="auto"/>
              <w:right w:val="nil"/>
            </w:tcBorders>
            <w:shd w:val="clear" w:color="auto" w:fill="auto"/>
            <w:noWrap/>
            <w:vAlign w:val="center"/>
            <w:hideMark/>
          </w:tcPr>
          <w:p w14:paraId="7F552D6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BD074B"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CD8769"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6D0A5B5" w14:textId="77777777" w:rsidR="00E00726" w:rsidRPr="00E00726" w:rsidRDefault="00E00726" w:rsidP="00C611FD">
            <w:pPr>
              <w:jc w:val="right"/>
              <w:rPr>
                <w:sz w:val="20"/>
                <w:szCs w:val="20"/>
              </w:rPr>
            </w:pPr>
            <w:r w:rsidRPr="00E00726">
              <w:rPr>
                <w:sz w:val="20"/>
                <w:szCs w:val="20"/>
              </w:rPr>
              <w:t>1 181 168,29</w:t>
            </w:r>
          </w:p>
        </w:tc>
        <w:tc>
          <w:tcPr>
            <w:tcW w:w="833" w:type="dxa"/>
            <w:tcBorders>
              <w:top w:val="nil"/>
              <w:left w:val="single" w:sz="4" w:space="0" w:color="auto"/>
              <w:bottom w:val="single" w:sz="4" w:space="0" w:color="auto"/>
              <w:right w:val="nil"/>
            </w:tcBorders>
            <w:shd w:val="clear" w:color="auto" w:fill="auto"/>
            <w:vAlign w:val="center"/>
            <w:hideMark/>
          </w:tcPr>
          <w:p w14:paraId="2D71E41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5478625" w14:textId="77777777" w:rsidR="00E00726" w:rsidRPr="00E00726" w:rsidRDefault="00E00726" w:rsidP="00C611FD">
            <w:pPr>
              <w:jc w:val="right"/>
              <w:rPr>
                <w:sz w:val="20"/>
                <w:szCs w:val="20"/>
              </w:rPr>
            </w:pPr>
            <w:r w:rsidRPr="00E00726">
              <w:rPr>
                <w:sz w:val="20"/>
                <w:szCs w:val="20"/>
              </w:rPr>
              <w:t>0,00</w:t>
            </w:r>
          </w:p>
        </w:tc>
      </w:tr>
      <w:tr w:rsidR="00E00726" w:rsidRPr="00E00726" w14:paraId="051520B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5064EEE"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1411" w:type="dxa"/>
            <w:tcBorders>
              <w:top w:val="nil"/>
              <w:left w:val="single" w:sz="4" w:space="0" w:color="auto"/>
              <w:bottom w:val="single" w:sz="4" w:space="0" w:color="auto"/>
              <w:right w:val="nil"/>
            </w:tcBorders>
            <w:shd w:val="clear" w:color="auto" w:fill="auto"/>
            <w:noWrap/>
            <w:vAlign w:val="center"/>
            <w:hideMark/>
          </w:tcPr>
          <w:p w14:paraId="2E0ECBB1" w14:textId="77777777" w:rsidR="00E00726" w:rsidRPr="00E00726" w:rsidRDefault="00E00726" w:rsidP="00C611FD">
            <w:pPr>
              <w:jc w:val="center"/>
              <w:rPr>
                <w:sz w:val="20"/>
                <w:szCs w:val="20"/>
              </w:rPr>
            </w:pPr>
            <w:r w:rsidRPr="00E00726">
              <w:rPr>
                <w:sz w:val="20"/>
                <w:szCs w:val="20"/>
              </w:rPr>
              <w:t>07.1.00.07290</w:t>
            </w:r>
          </w:p>
        </w:tc>
        <w:tc>
          <w:tcPr>
            <w:tcW w:w="709" w:type="dxa"/>
            <w:tcBorders>
              <w:top w:val="nil"/>
              <w:left w:val="single" w:sz="4" w:space="0" w:color="auto"/>
              <w:bottom w:val="single" w:sz="4" w:space="0" w:color="auto"/>
              <w:right w:val="nil"/>
            </w:tcBorders>
            <w:shd w:val="clear" w:color="auto" w:fill="auto"/>
            <w:noWrap/>
            <w:vAlign w:val="center"/>
            <w:hideMark/>
          </w:tcPr>
          <w:p w14:paraId="08A906DE"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77923A7"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D598F90" w14:textId="77777777" w:rsidR="00E00726" w:rsidRPr="00E00726" w:rsidRDefault="00E00726" w:rsidP="00C611FD">
            <w:pPr>
              <w:jc w:val="center"/>
              <w:rPr>
                <w:sz w:val="20"/>
                <w:szCs w:val="20"/>
              </w:rPr>
            </w:pPr>
            <w:r w:rsidRPr="00E00726">
              <w:rPr>
                <w:sz w:val="20"/>
                <w:szCs w:val="20"/>
              </w:rPr>
              <w:t>850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FE5759B" w14:textId="77777777" w:rsidR="00E00726" w:rsidRPr="00E00726" w:rsidRDefault="00E00726" w:rsidP="00C611FD">
            <w:pPr>
              <w:jc w:val="right"/>
              <w:rPr>
                <w:sz w:val="20"/>
                <w:szCs w:val="20"/>
              </w:rPr>
            </w:pPr>
            <w:r w:rsidRPr="00E00726">
              <w:rPr>
                <w:sz w:val="20"/>
                <w:szCs w:val="20"/>
              </w:rPr>
              <w:t>1 181 168,29</w:t>
            </w:r>
          </w:p>
        </w:tc>
        <w:tc>
          <w:tcPr>
            <w:tcW w:w="833" w:type="dxa"/>
            <w:tcBorders>
              <w:top w:val="nil"/>
              <w:left w:val="single" w:sz="4" w:space="0" w:color="auto"/>
              <w:bottom w:val="single" w:sz="4" w:space="0" w:color="auto"/>
              <w:right w:val="nil"/>
            </w:tcBorders>
            <w:shd w:val="clear" w:color="auto" w:fill="auto"/>
            <w:vAlign w:val="center"/>
            <w:hideMark/>
          </w:tcPr>
          <w:p w14:paraId="30DDA38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1D78BA5" w14:textId="77777777" w:rsidR="00E00726" w:rsidRPr="00E00726" w:rsidRDefault="00E00726" w:rsidP="00C611FD">
            <w:pPr>
              <w:jc w:val="right"/>
              <w:rPr>
                <w:sz w:val="20"/>
                <w:szCs w:val="20"/>
              </w:rPr>
            </w:pPr>
            <w:r w:rsidRPr="00E00726">
              <w:rPr>
                <w:sz w:val="20"/>
                <w:szCs w:val="20"/>
              </w:rPr>
              <w:t>0,00</w:t>
            </w:r>
          </w:p>
        </w:tc>
      </w:tr>
      <w:tr w:rsidR="00E00726" w:rsidRPr="00E00726" w14:paraId="37A65692"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694FC47"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школ-интернатов</w:t>
            </w:r>
          </w:p>
        </w:tc>
        <w:tc>
          <w:tcPr>
            <w:tcW w:w="1411" w:type="dxa"/>
            <w:tcBorders>
              <w:top w:val="nil"/>
              <w:left w:val="single" w:sz="4" w:space="0" w:color="auto"/>
              <w:bottom w:val="single" w:sz="4" w:space="0" w:color="auto"/>
              <w:right w:val="nil"/>
            </w:tcBorders>
            <w:shd w:val="clear" w:color="auto" w:fill="auto"/>
            <w:noWrap/>
            <w:vAlign w:val="center"/>
            <w:hideMark/>
          </w:tcPr>
          <w:p w14:paraId="6C9EE391" w14:textId="77777777" w:rsidR="00E00726" w:rsidRPr="00E00726" w:rsidRDefault="00E00726" w:rsidP="00C611FD">
            <w:pPr>
              <w:jc w:val="center"/>
              <w:rPr>
                <w:bCs/>
                <w:sz w:val="20"/>
                <w:szCs w:val="20"/>
              </w:rPr>
            </w:pPr>
            <w:r w:rsidRPr="00E00726">
              <w:rPr>
                <w:bCs/>
                <w:sz w:val="20"/>
                <w:szCs w:val="20"/>
              </w:rPr>
              <w:t>07.1.00.07390</w:t>
            </w:r>
          </w:p>
        </w:tc>
        <w:tc>
          <w:tcPr>
            <w:tcW w:w="709" w:type="dxa"/>
            <w:tcBorders>
              <w:top w:val="nil"/>
              <w:left w:val="single" w:sz="4" w:space="0" w:color="auto"/>
              <w:bottom w:val="single" w:sz="4" w:space="0" w:color="auto"/>
              <w:right w:val="nil"/>
            </w:tcBorders>
            <w:shd w:val="clear" w:color="auto" w:fill="auto"/>
            <w:noWrap/>
            <w:vAlign w:val="center"/>
            <w:hideMark/>
          </w:tcPr>
          <w:p w14:paraId="268D1F39"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EF396C4"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EB948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5ACCE4A" w14:textId="77777777" w:rsidR="00E00726" w:rsidRPr="00E00726" w:rsidRDefault="00E00726" w:rsidP="00C611FD">
            <w:pPr>
              <w:jc w:val="right"/>
              <w:rPr>
                <w:bCs/>
                <w:sz w:val="20"/>
                <w:szCs w:val="20"/>
              </w:rPr>
            </w:pPr>
            <w:r w:rsidRPr="00E00726">
              <w:rPr>
                <w:bCs/>
                <w:sz w:val="20"/>
                <w:szCs w:val="20"/>
              </w:rPr>
              <w:t>20 773 585,30</w:t>
            </w:r>
          </w:p>
        </w:tc>
        <w:tc>
          <w:tcPr>
            <w:tcW w:w="833" w:type="dxa"/>
            <w:tcBorders>
              <w:top w:val="nil"/>
              <w:left w:val="single" w:sz="4" w:space="0" w:color="auto"/>
              <w:bottom w:val="single" w:sz="4" w:space="0" w:color="auto"/>
              <w:right w:val="nil"/>
            </w:tcBorders>
            <w:shd w:val="clear" w:color="auto" w:fill="auto"/>
            <w:vAlign w:val="center"/>
            <w:hideMark/>
          </w:tcPr>
          <w:p w14:paraId="4172B3EA" w14:textId="77777777" w:rsidR="00E00726" w:rsidRPr="00E00726" w:rsidRDefault="00E00726" w:rsidP="00C611FD">
            <w:pPr>
              <w:jc w:val="right"/>
              <w:rPr>
                <w:bCs/>
                <w:sz w:val="20"/>
                <w:szCs w:val="20"/>
              </w:rPr>
            </w:pPr>
            <w:r w:rsidRPr="00E00726">
              <w:rPr>
                <w:bCs/>
                <w:sz w:val="20"/>
                <w:szCs w:val="20"/>
              </w:rPr>
              <w:t>12 533 500,00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86CF956" w14:textId="77777777" w:rsidR="00E00726" w:rsidRPr="00E00726" w:rsidRDefault="00E00726" w:rsidP="00C611FD">
            <w:pPr>
              <w:jc w:val="right"/>
              <w:rPr>
                <w:bCs/>
                <w:sz w:val="20"/>
                <w:szCs w:val="20"/>
              </w:rPr>
            </w:pPr>
            <w:r w:rsidRPr="00E00726">
              <w:rPr>
                <w:bCs/>
                <w:sz w:val="20"/>
                <w:szCs w:val="20"/>
              </w:rPr>
              <w:t>12 533 500,00</w:t>
            </w:r>
          </w:p>
        </w:tc>
      </w:tr>
      <w:tr w:rsidR="00E00726" w:rsidRPr="00E00726" w14:paraId="756C78BB"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03540253"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48E9D11D" w14:textId="77777777" w:rsidR="00E00726" w:rsidRPr="00E00726" w:rsidRDefault="00E00726" w:rsidP="00C611FD">
            <w:pPr>
              <w:jc w:val="center"/>
              <w:rPr>
                <w:sz w:val="20"/>
                <w:szCs w:val="20"/>
              </w:rPr>
            </w:pPr>
            <w:r w:rsidRPr="00E00726">
              <w:rPr>
                <w:sz w:val="20"/>
                <w:szCs w:val="20"/>
              </w:rPr>
              <w:t>07.1.00.07390</w:t>
            </w:r>
          </w:p>
        </w:tc>
        <w:tc>
          <w:tcPr>
            <w:tcW w:w="709" w:type="dxa"/>
            <w:tcBorders>
              <w:top w:val="nil"/>
              <w:left w:val="single" w:sz="4" w:space="0" w:color="auto"/>
              <w:bottom w:val="single" w:sz="4" w:space="0" w:color="auto"/>
              <w:right w:val="nil"/>
            </w:tcBorders>
            <w:shd w:val="clear" w:color="auto" w:fill="auto"/>
            <w:noWrap/>
            <w:vAlign w:val="center"/>
            <w:hideMark/>
          </w:tcPr>
          <w:p w14:paraId="4D0830C2"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43708C"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417E2F"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79283F3" w14:textId="77777777" w:rsidR="00E00726" w:rsidRPr="00E00726" w:rsidRDefault="00E00726" w:rsidP="00C611FD">
            <w:pPr>
              <w:jc w:val="right"/>
              <w:rPr>
                <w:sz w:val="20"/>
                <w:szCs w:val="20"/>
              </w:rPr>
            </w:pPr>
            <w:r w:rsidRPr="00E00726">
              <w:rPr>
                <w:sz w:val="20"/>
                <w:szCs w:val="20"/>
              </w:rPr>
              <w:t>11 949 100,93</w:t>
            </w:r>
          </w:p>
        </w:tc>
        <w:tc>
          <w:tcPr>
            <w:tcW w:w="833" w:type="dxa"/>
            <w:tcBorders>
              <w:top w:val="nil"/>
              <w:left w:val="single" w:sz="4" w:space="0" w:color="auto"/>
              <w:bottom w:val="single" w:sz="4" w:space="0" w:color="auto"/>
              <w:right w:val="nil"/>
            </w:tcBorders>
            <w:shd w:val="clear" w:color="auto" w:fill="auto"/>
            <w:vAlign w:val="center"/>
            <w:hideMark/>
          </w:tcPr>
          <w:p w14:paraId="5ADCE7EE" w14:textId="77777777" w:rsidR="00E00726" w:rsidRPr="00E00726" w:rsidRDefault="00E00726" w:rsidP="00C611FD">
            <w:pPr>
              <w:jc w:val="right"/>
              <w:rPr>
                <w:sz w:val="20"/>
                <w:szCs w:val="20"/>
              </w:rPr>
            </w:pPr>
            <w:r w:rsidRPr="00E00726">
              <w:rPr>
                <w:sz w:val="20"/>
                <w:szCs w:val="20"/>
              </w:rPr>
              <w:t>7 002 350,00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7BA6974" w14:textId="77777777" w:rsidR="00E00726" w:rsidRPr="00E00726" w:rsidRDefault="00E00726" w:rsidP="00C611FD">
            <w:pPr>
              <w:jc w:val="right"/>
              <w:rPr>
                <w:sz w:val="20"/>
                <w:szCs w:val="20"/>
              </w:rPr>
            </w:pPr>
            <w:r w:rsidRPr="00E00726">
              <w:rPr>
                <w:sz w:val="20"/>
                <w:szCs w:val="20"/>
              </w:rPr>
              <w:t>7 002 350,00</w:t>
            </w:r>
          </w:p>
        </w:tc>
      </w:tr>
      <w:tr w:rsidR="00E00726" w:rsidRPr="00E00726" w14:paraId="482A00C1"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D6085DC"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5AFC205D" w14:textId="77777777" w:rsidR="00E00726" w:rsidRPr="00E00726" w:rsidRDefault="00E00726" w:rsidP="00C611FD">
            <w:pPr>
              <w:jc w:val="center"/>
              <w:rPr>
                <w:sz w:val="20"/>
                <w:szCs w:val="20"/>
              </w:rPr>
            </w:pPr>
            <w:r w:rsidRPr="00E00726">
              <w:rPr>
                <w:sz w:val="20"/>
                <w:szCs w:val="20"/>
              </w:rPr>
              <w:t>07.1.00.07390</w:t>
            </w:r>
          </w:p>
        </w:tc>
        <w:tc>
          <w:tcPr>
            <w:tcW w:w="709" w:type="dxa"/>
            <w:tcBorders>
              <w:top w:val="nil"/>
              <w:left w:val="single" w:sz="4" w:space="0" w:color="auto"/>
              <w:bottom w:val="single" w:sz="4" w:space="0" w:color="auto"/>
              <w:right w:val="nil"/>
            </w:tcBorders>
            <w:shd w:val="clear" w:color="auto" w:fill="auto"/>
            <w:noWrap/>
            <w:vAlign w:val="center"/>
            <w:hideMark/>
          </w:tcPr>
          <w:p w14:paraId="157268A7"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25927A"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713AEB"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7EE3918" w14:textId="77777777" w:rsidR="00E00726" w:rsidRPr="00E00726" w:rsidRDefault="00E00726" w:rsidP="00C611FD">
            <w:pPr>
              <w:jc w:val="right"/>
              <w:rPr>
                <w:sz w:val="20"/>
                <w:szCs w:val="20"/>
              </w:rPr>
            </w:pPr>
            <w:r w:rsidRPr="00E00726">
              <w:rPr>
                <w:sz w:val="20"/>
                <w:szCs w:val="20"/>
              </w:rPr>
              <w:t>11 949 100,93</w:t>
            </w:r>
          </w:p>
        </w:tc>
        <w:tc>
          <w:tcPr>
            <w:tcW w:w="833" w:type="dxa"/>
            <w:tcBorders>
              <w:top w:val="nil"/>
              <w:left w:val="single" w:sz="4" w:space="0" w:color="auto"/>
              <w:bottom w:val="single" w:sz="4" w:space="0" w:color="auto"/>
              <w:right w:val="nil"/>
            </w:tcBorders>
            <w:shd w:val="clear" w:color="auto" w:fill="auto"/>
            <w:vAlign w:val="center"/>
            <w:hideMark/>
          </w:tcPr>
          <w:p w14:paraId="5910FA99" w14:textId="77777777" w:rsidR="00E00726" w:rsidRPr="00E00726" w:rsidRDefault="00E00726" w:rsidP="00C611FD">
            <w:pPr>
              <w:jc w:val="right"/>
              <w:rPr>
                <w:sz w:val="20"/>
                <w:szCs w:val="20"/>
              </w:rPr>
            </w:pPr>
            <w:r w:rsidRPr="00E00726">
              <w:rPr>
                <w:sz w:val="20"/>
                <w:szCs w:val="20"/>
              </w:rPr>
              <w:t>7 002 350,00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B6AB837" w14:textId="77777777" w:rsidR="00E00726" w:rsidRPr="00E00726" w:rsidRDefault="00E00726" w:rsidP="00C611FD">
            <w:pPr>
              <w:jc w:val="right"/>
              <w:rPr>
                <w:sz w:val="20"/>
                <w:szCs w:val="20"/>
              </w:rPr>
            </w:pPr>
            <w:r w:rsidRPr="00E00726">
              <w:rPr>
                <w:sz w:val="20"/>
                <w:szCs w:val="20"/>
              </w:rPr>
              <w:t>7 002 350,00</w:t>
            </w:r>
          </w:p>
        </w:tc>
      </w:tr>
      <w:tr w:rsidR="00E00726" w:rsidRPr="00E00726" w14:paraId="7EEA8774"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E6BBFD0"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6AA3DEB" w14:textId="77777777" w:rsidR="00E00726" w:rsidRPr="00E00726" w:rsidRDefault="00E00726" w:rsidP="00C611FD">
            <w:pPr>
              <w:jc w:val="center"/>
              <w:rPr>
                <w:sz w:val="20"/>
                <w:szCs w:val="20"/>
              </w:rPr>
            </w:pPr>
            <w:r w:rsidRPr="00E00726">
              <w:rPr>
                <w:sz w:val="20"/>
                <w:szCs w:val="20"/>
              </w:rPr>
              <w:t>07.1.00.07390</w:t>
            </w:r>
          </w:p>
        </w:tc>
        <w:tc>
          <w:tcPr>
            <w:tcW w:w="709" w:type="dxa"/>
            <w:tcBorders>
              <w:top w:val="nil"/>
              <w:left w:val="single" w:sz="4" w:space="0" w:color="auto"/>
              <w:bottom w:val="single" w:sz="4" w:space="0" w:color="auto"/>
              <w:right w:val="nil"/>
            </w:tcBorders>
            <w:shd w:val="clear" w:color="auto" w:fill="auto"/>
            <w:noWrap/>
            <w:vAlign w:val="center"/>
            <w:hideMark/>
          </w:tcPr>
          <w:p w14:paraId="5C16326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A9908BD"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F11AA5"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B97F992" w14:textId="77777777" w:rsidR="00E00726" w:rsidRPr="00E00726" w:rsidRDefault="00E00726" w:rsidP="00C611FD">
            <w:pPr>
              <w:jc w:val="right"/>
              <w:rPr>
                <w:sz w:val="20"/>
                <w:szCs w:val="20"/>
              </w:rPr>
            </w:pPr>
            <w:r w:rsidRPr="00E00726">
              <w:rPr>
                <w:sz w:val="20"/>
                <w:szCs w:val="20"/>
              </w:rPr>
              <w:t>7 999 399,33</w:t>
            </w:r>
          </w:p>
        </w:tc>
        <w:tc>
          <w:tcPr>
            <w:tcW w:w="833" w:type="dxa"/>
            <w:tcBorders>
              <w:top w:val="nil"/>
              <w:left w:val="single" w:sz="4" w:space="0" w:color="auto"/>
              <w:bottom w:val="single" w:sz="4" w:space="0" w:color="auto"/>
              <w:right w:val="nil"/>
            </w:tcBorders>
            <w:shd w:val="clear" w:color="auto" w:fill="auto"/>
            <w:vAlign w:val="center"/>
            <w:hideMark/>
          </w:tcPr>
          <w:p w14:paraId="004E106A" w14:textId="77777777" w:rsidR="00E00726" w:rsidRPr="00E00726" w:rsidRDefault="00E00726" w:rsidP="00C611FD">
            <w:pPr>
              <w:jc w:val="right"/>
              <w:rPr>
                <w:sz w:val="20"/>
                <w:szCs w:val="20"/>
              </w:rPr>
            </w:pPr>
            <w:r w:rsidRPr="00E00726">
              <w:rPr>
                <w:sz w:val="20"/>
                <w:szCs w:val="20"/>
              </w:rPr>
              <w:t>5 531 150,00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DD852BA" w14:textId="77777777" w:rsidR="00E00726" w:rsidRPr="00E00726" w:rsidRDefault="00E00726" w:rsidP="00C611FD">
            <w:pPr>
              <w:jc w:val="right"/>
              <w:rPr>
                <w:sz w:val="20"/>
                <w:szCs w:val="20"/>
              </w:rPr>
            </w:pPr>
            <w:r w:rsidRPr="00E00726">
              <w:rPr>
                <w:sz w:val="20"/>
                <w:szCs w:val="20"/>
              </w:rPr>
              <w:t>5 531 150,00</w:t>
            </w:r>
          </w:p>
        </w:tc>
      </w:tr>
      <w:tr w:rsidR="00E00726" w:rsidRPr="00E00726" w14:paraId="6758780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65B6C39"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C537C94" w14:textId="77777777" w:rsidR="00E00726" w:rsidRPr="00E00726" w:rsidRDefault="00E00726" w:rsidP="00C611FD">
            <w:pPr>
              <w:jc w:val="center"/>
              <w:rPr>
                <w:sz w:val="20"/>
                <w:szCs w:val="20"/>
              </w:rPr>
            </w:pPr>
            <w:r w:rsidRPr="00E00726">
              <w:rPr>
                <w:sz w:val="20"/>
                <w:szCs w:val="20"/>
              </w:rPr>
              <w:t>07.1.00.07390</w:t>
            </w:r>
          </w:p>
        </w:tc>
        <w:tc>
          <w:tcPr>
            <w:tcW w:w="709" w:type="dxa"/>
            <w:tcBorders>
              <w:top w:val="nil"/>
              <w:left w:val="single" w:sz="4" w:space="0" w:color="auto"/>
              <w:bottom w:val="single" w:sz="4" w:space="0" w:color="auto"/>
              <w:right w:val="nil"/>
            </w:tcBorders>
            <w:shd w:val="clear" w:color="auto" w:fill="auto"/>
            <w:noWrap/>
            <w:vAlign w:val="center"/>
            <w:hideMark/>
          </w:tcPr>
          <w:p w14:paraId="29DF2A9C"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1726B6D"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901CBF"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CABB7CF" w14:textId="77777777" w:rsidR="00E00726" w:rsidRPr="00E00726" w:rsidRDefault="00E00726" w:rsidP="00C611FD">
            <w:pPr>
              <w:jc w:val="right"/>
              <w:rPr>
                <w:sz w:val="20"/>
                <w:szCs w:val="20"/>
              </w:rPr>
            </w:pPr>
            <w:r w:rsidRPr="00E00726">
              <w:rPr>
                <w:sz w:val="20"/>
                <w:szCs w:val="20"/>
              </w:rPr>
              <w:t>7 999 399,33</w:t>
            </w:r>
          </w:p>
        </w:tc>
        <w:tc>
          <w:tcPr>
            <w:tcW w:w="833" w:type="dxa"/>
            <w:tcBorders>
              <w:top w:val="nil"/>
              <w:left w:val="single" w:sz="4" w:space="0" w:color="auto"/>
              <w:bottom w:val="single" w:sz="4" w:space="0" w:color="auto"/>
              <w:right w:val="nil"/>
            </w:tcBorders>
            <w:shd w:val="clear" w:color="auto" w:fill="auto"/>
            <w:vAlign w:val="center"/>
            <w:hideMark/>
          </w:tcPr>
          <w:p w14:paraId="52B753AB" w14:textId="77777777" w:rsidR="00E00726" w:rsidRPr="00E00726" w:rsidRDefault="00E00726" w:rsidP="00C611FD">
            <w:pPr>
              <w:jc w:val="right"/>
              <w:rPr>
                <w:sz w:val="20"/>
                <w:szCs w:val="20"/>
              </w:rPr>
            </w:pPr>
            <w:r w:rsidRPr="00E00726">
              <w:rPr>
                <w:sz w:val="20"/>
                <w:szCs w:val="20"/>
              </w:rPr>
              <w:t>5 531 150,00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E11AE4C" w14:textId="77777777" w:rsidR="00E00726" w:rsidRPr="00E00726" w:rsidRDefault="00E00726" w:rsidP="00C611FD">
            <w:pPr>
              <w:jc w:val="right"/>
              <w:rPr>
                <w:sz w:val="20"/>
                <w:szCs w:val="20"/>
              </w:rPr>
            </w:pPr>
            <w:r w:rsidRPr="00E00726">
              <w:rPr>
                <w:sz w:val="20"/>
                <w:szCs w:val="20"/>
              </w:rPr>
              <w:t>5 531 150,00</w:t>
            </w:r>
          </w:p>
        </w:tc>
      </w:tr>
      <w:tr w:rsidR="00E00726" w:rsidRPr="00E00726" w14:paraId="23D20EBD"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8012C8F"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7017547F" w14:textId="77777777" w:rsidR="00E00726" w:rsidRPr="00E00726" w:rsidRDefault="00E00726" w:rsidP="00C611FD">
            <w:pPr>
              <w:jc w:val="center"/>
              <w:rPr>
                <w:sz w:val="20"/>
                <w:szCs w:val="20"/>
              </w:rPr>
            </w:pPr>
            <w:r w:rsidRPr="00E00726">
              <w:rPr>
                <w:sz w:val="20"/>
                <w:szCs w:val="20"/>
              </w:rPr>
              <w:t>07.1.00.07390</w:t>
            </w:r>
          </w:p>
        </w:tc>
        <w:tc>
          <w:tcPr>
            <w:tcW w:w="709" w:type="dxa"/>
            <w:tcBorders>
              <w:top w:val="nil"/>
              <w:left w:val="single" w:sz="4" w:space="0" w:color="auto"/>
              <w:bottom w:val="single" w:sz="4" w:space="0" w:color="auto"/>
              <w:right w:val="nil"/>
            </w:tcBorders>
            <w:shd w:val="clear" w:color="auto" w:fill="auto"/>
            <w:noWrap/>
            <w:vAlign w:val="center"/>
            <w:hideMark/>
          </w:tcPr>
          <w:p w14:paraId="4A117137"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A31262C"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A921BA1"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23AF1CB" w14:textId="77777777" w:rsidR="00E00726" w:rsidRPr="00E00726" w:rsidRDefault="00E00726" w:rsidP="00C611FD">
            <w:pPr>
              <w:jc w:val="right"/>
              <w:rPr>
                <w:sz w:val="20"/>
                <w:szCs w:val="20"/>
              </w:rPr>
            </w:pPr>
            <w:r w:rsidRPr="00E00726">
              <w:rPr>
                <w:sz w:val="20"/>
                <w:szCs w:val="20"/>
              </w:rPr>
              <w:t>825 085,04</w:t>
            </w:r>
          </w:p>
        </w:tc>
        <w:tc>
          <w:tcPr>
            <w:tcW w:w="833" w:type="dxa"/>
            <w:tcBorders>
              <w:top w:val="nil"/>
              <w:left w:val="single" w:sz="4" w:space="0" w:color="auto"/>
              <w:bottom w:val="single" w:sz="4" w:space="0" w:color="auto"/>
              <w:right w:val="nil"/>
            </w:tcBorders>
            <w:shd w:val="clear" w:color="auto" w:fill="auto"/>
            <w:vAlign w:val="center"/>
            <w:hideMark/>
          </w:tcPr>
          <w:p w14:paraId="2A5AA75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2D300C9" w14:textId="77777777" w:rsidR="00E00726" w:rsidRPr="00E00726" w:rsidRDefault="00E00726" w:rsidP="00C611FD">
            <w:pPr>
              <w:jc w:val="right"/>
              <w:rPr>
                <w:sz w:val="20"/>
                <w:szCs w:val="20"/>
              </w:rPr>
            </w:pPr>
            <w:r w:rsidRPr="00E00726">
              <w:rPr>
                <w:sz w:val="20"/>
                <w:szCs w:val="20"/>
              </w:rPr>
              <w:t>0,00</w:t>
            </w:r>
          </w:p>
        </w:tc>
      </w:tr>
      <w:tr w:rsidR="00E00726" w:rsidRPr="00E00726" w14:paraId="28ED98B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C8C3BE8"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1411" w:type="dxa"/>
            <w:tcBorders>
              <w:top w:val="nil"/>
              <w:left w:val="single" w:sz="4" w:space="0" w:color="auto"/>
              <w:bottom w:val="single" w:sz="4" w:space="0" w:color="auto"/>
              <w:right w:val="nil"/>
            </w:tcBorders>
            <w:shd w:val="clear" w:color="auto" w:fill="auto"/>
            <w:noWrap/>
            <w:vAlign w:val="center"/>
            <w:hideMark/>
          </w:tcPr>
          <w:p w14:paraId="3AE3058E" w14:textId="77777777" w:rsidR="00E00726" w:rsidRPr="00E00726" w:rsidRDefault="00E00726" w:rsidP="00C611FD">
            <w:pPr>
              <w:jc w:val="center"/>
              <w:rPr>
                <w:sz w:val="20"/>
                <w:szCs w:val="20"/>
              </w:rPr>
            </w:pPr>
            <w:r w:rsidRPr="00E00726">
              <w:rPr>
                <w:sz w:val="20"/>
                <w:szCs w:val="20"/>
              </w:rPr>
              <w:t>07.1.00.07390</w:t>
            </w:r>
          </w:p>
        </w:tc>
        <w:tc>
          <w:tcPr>
            <w:tcW w:w="709" w:type="dxa"/>
            <w:tcBorders>
              <w:top w:val="nil"/>
              <w:left w:val="single" w:sz="4" w:space="0" w:color="auto"/>
              <w:bottom w:val="single" w:sz="4" w:space="0" w:color="auto"/>
              <w:right w:val="nil"/>
            </w:tcBorders>
            <w:shd w:val="clear" w:color="auto" w:fill="auto"/>
            <w:noWrap/>
            <w:vAlign w:val="center"/>
            <w:hideMark/>
          </w:tcPr>
          <w:p w14:paraId="3258DCF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622F642"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4E10BA" w14:textId="77777777" w:rsidR="00E00726" w:rsidRPr="00E00726" w:rsidRDefault="00E00726" w:rsidP="00C611FD">
            <w:pPr>
              <w:jc w:val="center"/>
              <w:rPr>
                <w:sz w:val="20"/>
                <w:szCs w:val="20"/>
              </w:rPr>
            </w:pPr>
            <w:r w:rsidRPr="00E00726">
              <w:rPr>
                <w:sz w:val="20"/>
                <w:szCs w:val="20"/>
              </w:rPr>
              <w:t>850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BE485BE" w14:textId="77777777" w:rsidR="00E00726" w:rsidRPr="00E00726" w:rsidRDefault="00E00726" w:rsidP="00C611FD">
            <w:pPr>
              <w:jc w:val="right"/>
              <w:rPr>
                <w:sz w:val="20"/>
                <w:szCs w:val="20"/>
              </w:rPr>
            </w:pPr>
            <w:r w:rsidRPr="00E00726">
              <w:rPr>
                <w:sz w:val="20"/>
                <w:szCs w:val="20"/>
              </w:rPr>
              <w:t>825 085,04</w:t>
            </w:r>
          </w:p>
        </w:tc>
        <w:tc>
          <w:tcPr>
            <w:tcW w:w="833" w:type="dxa"/>
            <w:tcBorders>
              <w:top w:val="nil"/>
              <w:left w:val="single" w:sz="4" w:space="0" w:color="auto"/>
              <w:bottom w:val="single" w:sz="4" w:space="0" w:color="auto"/>
              <w:right w:val="nil"/>
            </w:tcBorders>
            <w:shd w:val="clear" w:color="auto" w:fill="auto"/>
            <w:vAlign w:val="center"/>
            <w:hideMark/>
          </w:tcPr>
          <w:p w14:paraId="58EB792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C93B0AC" w14:textId="77777777" w:rsidR="00E00726" w:rsidRPr="00E00726" w:rsidRDefault="00E00726" w:rsidP="00C611FD">
            <w:pPr>
              <w:jc w:val="right"/>
              <w:rPr>
                <w:sz w:val="20"/>
                <w:szCs w:val="20"/>
              </w:rPr>
            </w:pPr>
            <w:r w:rsidRPr="00E00726">
              <w:rPr>
                <w:sz w:val="20"/>
                <w:szCs w:val="20"/>
              </w:rPr>
              <w:t>0,00</w:t>
            </w:r>
          </w:p>
        </w:tc>
      </w:tr>
      <w:tr w:rsidR="00E00726" w:rsidRPr="00E00726" w14:paraId="740208B3"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E088357"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дополнительного образования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67A378CB" w14:textId="77777777" w:rsidR="00E00726" w:rsidRPr="00E00726" w:rsidRDefault="00E00726" w:rsidP="00C611FD">
            <w:pPr>
              <w:jc w:val="center"/>
              <w:rPr>
                <w:bCs/>
                <w:sz w:val="20"/>
                <w:szCs w:val="20"/>
              </w:rPr>
            </w:pPr>
            <w:r w:rsidRPr="00E00726">
              <w:rPr>
                <w:bCs/>
                <w:sz w:val="20"/>
                <w:szCs w:val="20"/>
              </w:rPr>
              <w:t>07.1.00.07490</w:t>
            </w:r>
          </w:p>
        </w:tc>
        <w:tc>
          <w:tcPr>
            <w:tcW w:w="709" w:type="dxa"/>
            <w:tcBorders>
              <w:top w:val="nil"/>
              <w:left w:val="single" w:sz="4" w:space="0" w:color="auto"/>
              <w:bottom w:val="single" w:sz="4" w:space="0" w:color="auto"/>
              <w:right w:val="nil"/>
            </w:tcBorders>
            <w:shd w:val="clear" w:color="auto" w:fill="auto"/>
            <w:noWrap/>
            <w:vAlign w:val="center"/>
            <w:hideMark/>
          </w:tcPr>
          <w:p w14:paraId="055DFBEF"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96C0CB"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F6ECB5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87CA1A7" w14:textId="77777777" w:rsidR="00E00726" w:rsidRPr="00E00726" w:rsidRDefault="00E00726" w:rsidP="00C611FD">
            <w:pPr>
              <w:jc w:val="right"/>
              <w:rPr>
                <w:bCs/>
                <w:sz w:val="20"/>
                <w:szCs w:val="20"/>
              </w:rPr>
            </w:pPr>
            <w:r w:rsidRPr="00E00726">
              <w:rPr>
                <w:bCs/>
                <w:sz w:val="20"/>
                <w:szCs w:val="20"/>
              </w:rPr>
              <w:t>4 196 804,48</w:t>
            </w:r>
          </w:p>
        </w:tc>
        <w:tc>
          <w:tcPr>
            <w:tcW w:w="833" w:type="dxa"/>
            <w:tcBorders>
              <w:top w:val="nil"/>
              <w:left w:val="single" w:sz="4" w:space="0" w:color="auto"/>
              <w:bottom w:val="single" w:sz="4" w:space="0" w:color="auto"/>
              <w:right w:val="nil"/>
            </w:tcBorders>
            <w:shd w:val="clear" w:color="auto" w:fill="auto"/>
            <w:vAlign w:val="center"/>
            <w:hideMark/>
          </w:tcPr>
          <w:p w14:paraId="5052541A"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1715622" w14:textId="77777777" w:rsidR="00E00726" w:rsidRPr="00E00726" w:rsidRDefault="00E00726" w:rsidP="00C611FD">
            <w:pPr>
              <w:jc w:val="right"/>
              <w:rPr>
                <w:bCs/>
                <w:sz w:val="20"/>
                <w:szCs w:val="20"/>
              </w:rPr>
            </w:pPr>
            <w:r w:rsidRPr="00E00726">
              <w:rPr>
                <w:bCs/>
                <w:sz w:val="20"/>
                <w:szCs w:val="20"/>
              </w:rPr>
              <w:t>0,00</w:t>
            </w:r>
          </w:p>
        </w:tc>
      </w:tr>
      <w:tr w:rsidR="00E00726" w:rsidRPr="00E00726" w14:paraId="60ABC787"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0D14BDA2"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6FBB9F94" w14:textId="77777777" w:rsidR="00E00726" w:rsidRPr="00E00726" w:rsidRDefault="00E00726" w:rsidP="00C611FD">
            <w:pPr>
              <w:jc w:val="center"/>
              <w:rPr>
                <w:sz w:val="20"/>
                <w:szCs w:val="20"/>
              </w:rPr>
            </w:pPr>
            <w:r w:rsidRPr="00E00726">
              <w:rPr>
                <w:sz w:val="20"/>
                <w:szCs w:val="20"/>
              </w:rPr>
              <w:t>07.1.00.07490</w:t>
            </w:r>
          </w:p>
        </w:tc>
        <w:tc>
          <w:tcPr>
            <w:tcW w:w="709" w:type="dxa"/>
            <w:tcBorders>
              <w:top w:val="nil"/>
              <w:left w:val="single" w:sz="4" w:space="0" w:color="auto"/>
              <w:bottom w:val="single" w:sz="4" w:space="0" w:color="auto"/>
              <w:right w:val="nil"/>
            </w:tcBorders>
            <w:shd w:val="clear" w:color="auto" w:fill="auto"/>
            <w:noWrap/>
            <w:vAlign w:val="center"/>
            <w:hideMark/>
          </w:tcPr>
          <w:p w14:paraId="0BE5E5A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DA81F4C"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C5621B"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05161D5" w14:textId="77777777" w:rsidR="00E00726" w:rsidRPr="00E00726" w:rsidRDefault="00E00726" w:rsidP="00C611FD">
            <w:pPr>
              <w:jc w:val="right"/>
              <w:rPr>
                <w:sz w:val="20"/>
                <w:szCs w:val="20"/>
              </w:rPr>
            </w:pPr>
            <w:r w:rsidRPr="00E00726">
              <w:rPr>
                <w:sz w:val="20"/>
                <w:szCs w:val="20"/>
              </w:rPr>
              <w:t>1 890 988,65</w:t>
            </w:r>
          </w:p>
        </w:tc>
        <w:tc>
          <w:tcPr>
            <w:tcW w:w="833" w:type="dxa"/>
            <w:tcBorders>
              <w:top w:val="nil"/>
              <w:left w:val="single" w:sz="4" w:space="0" w:color="auto"/>
              <w:bottom w:val="single" w:sz="4" w:space="0" w:color="auto"/>
              <w:right w:val="nil"/>
            </w:tcBorders>
            <w:shd w:val="clear" w:color="auto" w:fill="auto"/>
            <w:vAlign w:val="center"/>
            <w:hideMark/>
          </w:tcPr>
          <w:p w14:paraId="4D22C87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A70B3BA" w14:textId="77777777" w:rsidR="00E00726" w:rsidRPr="00E00726" w:rsidRDefault="00E00726" w:rsidP="00C611FD">
            <w:pPr>
              <w:jc w:val="right"/>
              <w:rPr>
                <w:sz w:val="20"/>
                <w:szCs w:val="20"/>
              </w:rPr>
            </w:pPr>
            <w:r w:rsidRPr="00E00726">
              <w:rPr>
                <w:sz w:val="20"/>
                <w:szCs w:val="20"/>
              </w:rPr>
              <w:t>0,00</w:t>
            </w:r>
          </w:p>
        </w:tc>
      </w:tr>
      <w:tr w:rsidR="00E00726" w:rsidRPr="00E00726" w14:paraId="1F1060FB"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9126188"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11346FEE" w14:textId="77777777" w:rsidR="00E00726" w:rsidRPr="00E00726" w:rsidRDefault="00E00726" w:rsidP="00C611FD">
            <w:pPr>
              <w:jc w:val="center"/>
              <w:rPr>
                <w:sz w:val="20"/>
                <w:szCs w:val="20"/>
              </w:rPr>
            </w:pPr>
            <w:r w:rsidRPr="00E00726">
              <w:rPr>
                <w:sz w:val="20"/>
                <w:szCs w:val="20"/>
              </w:rPr>
              <w:t>07.1.00.07490</w:t>
            </w:r>
          </w:p>
        </w:tc>
        <w:tc>
          <w:tcPr>
            <w:tcW w:w="709" w:type="dxa"/>
            <w:tcBorders>
              <w:top w:val="nil"/>
              <w:left w:val="single" w:sz="4" w:space="0" w:color="auto"/>
              <w:bottom w:val="single" w:sz="4" w:space="0" w:color="auto"/>
              <w:right w:val="nil"/>
            </w:tcBorders>
            <w:shd w:val="clear" w:color="auto" w:fill="auto"/>
            <w:noWrap/>
            <w:vAlign w:val="center"/>
            <w:hideMark/>
          </w:tcPr>
          <w:p w14:paraId="23B6C8EA"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6468F7A"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FB0653"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82E712B" w14:textId="77777777" w:rsidR="00E00726" w:rsidRPr="00E00726" w:rsidRDefault="00E00726" w:rsidP="00C611FD">
            <w:pPr>
              <w:jc w:val="right"/>
              <w:rPr>
                <w:sz w:val="20"/>
                <w:szCs w:val="20"/>
              </w:rPr>
            </w:pPr>
            <w:r w:rsidRPr="00E00726">
              <w:rPr>
                <w:sz w:val="20"/>
                <w:szCs w:val="20"/>
              </w:rPr>
              <w:t>1 890 988,65</w:t>
            </w:r>
          </w:p>
        </w:tc>
        <w:tc>
          <w:tcPr>
            <w:tcW w:w="833" w:type="dxa"/>
            <w:tcBorders>
              <w:top w:val="nil"/>
              <w:left w:val="single" w:sz="4" w:space="0" w:color="auto"/>
              <w:bottom w:val="single" w:sz="4" w:space="0" w:color="auto"/>
              <w:right w:val="nil"/>
            </w:tcBorders>
            <w:shd w:val="clear" w:color="auto" w:fill="auto"/>
            <w:vAlign w:val="center"/>
            <w:hideMark/>
          </w:tcPr>
          <w:p w14:paraId="28B888B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A61A554" w14:textId="77777777" w:rsidR="00E00726" w:rsidRPr="00E00726" w:rsidRDefault="00E00726" w:rsidP="00C611FD">
            <w:pPr>
              <w:jc w:val="right"/>
              <w:rPr>
                <w:sz w:val="20"/>
                <w:szCs w:val="20"/>
              </w:rPr>
            </w:pPr>
            <w:r w:rsidRPr="00E00726">
              <w:rPr>
                <w:sz w:val="20"/>
                <w:szCs w:val="20"/>
              </w:rPr>
              <w:t>0,00</w:t>
            </w:r>
          </w:p>
        </w:tc>
      </w:tr>
      <w:tr w:rsidR="00E00726" w:rsidRPr="00E00726" w14:paraId="55C9E7B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2655260"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14161ADF" w14:textId="77777777" w:rsidR="00E00726" w:rsidRPr="00E00726" w:rsidRDefault="00E00726" w:rsidP="00C611FD">
            <w:pPr>
              <w:jc w:val="center"/>
              <w:rPr>
                <w:sz w:val="20"/>
                <w:szCs w:val="20"/>
              </w:rPr>
            </w:pPr>
            <w:r w:rsidRPr="00E00726">
              <w:rPr>
                <w:sz w:val="20"/>
                <w:szCs w:val="20"/>
              </w:rPr>
              <w:t>07.1.00.07490</w:t>
            </w:r>
          </w:p>
        </w:tc>
        <w:tc>
          <w:tcPr>
            <w:tcW w:w="709" w:type="dxa"/>
            <w:tcBorders>
              <w:top w:val="nil"/>
              <w:left w:val="single" w:sz="4" w:space="0" w:color="auto"/>
              <w:bottom w:val="single" w:sz="4" w:space="0" w:color="auto"/>
              <w:right w:val="nil"/>
            </w:tcBorders>
            <w:shd w:val="clear" w:color="auto" w:fill="auto"/>
            <w:noWrap/>
            <w:vAlign w:val="center"/>
            <w:hideMark/>
          </w:tcPr>
          <w:p w14:paraId="2F11A95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39B3225"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DF9BB9"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465B95C" w14:textId="77777777" w:rsidR="00E00726" w:rsidRPr="00E00726" w:rsidRDefault="00E00726" w:rsidP="00C611FD">
            <w:pPr>
              <w:jc w:val="right"/>
              <w:rPr>
                <w:sz w:val="20"/>
                <w:szCs w:val="20"/>
              </w:rPr>
            </w:pPr>
            <w:r w:rsidRPr="00E00726">
              <w:rPr>
                <w:sz w:val="20"/>
                <w:szCs w:val="20"/>
              </w:rPr>
              <w:t>2 305 815,83</w:t>
            </w:r>
          </w:p>
        </w:tc>
        <w:tc>
          <w:tcPr>
            <w:tcW w:w="833" w:type="dxa"/>
            <w:tcBorders>
              <w:top w:val="nil"/>
              <w:left w:val="single" w:sz="4" w:space="0" w:color="auto"/>
              <w:bottom w:val="single" w:sz="4" w:space="0" w:color="auto"/>
              <w:right w:val="nil"/>
            </w:tcBorders>
            <w:shd w:val="clear" w:color="auto" w:fill="auto"/>
            <w:vAlign w:val="center"/>
            <w:hideMark/>
          </w:tcPr>
          <w:p w14:paraId="3D84DE4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D4F49AB" w14:textId="77777777" w:rsidR="00E00726" w:rsidRPr="00E00726" w:rsidRDefault="00E00726" w:rsidP="00C611FD">
            <w:pPr>
              <w:jc w:val="right"/>
              <w:rPr>
                <w:sz w:val="20"/>
                <w:szCs w:val="20"/>
              </w:rPr>
            </w:pPr>
            <w:r w:rsidRPr="00E00726">
              <w:rPr>
                <w:sz w:val="20"/>
                <w:szCs w:val="20"/>
              </w:rPr>
              <w:t>0,00</w:t>
            </w:r>
          </w:p>
        </w:tc>
      </w:tr>
      <w:tr w:rsidR="00E00726" w:rsidRPr="00E00726" w14:paraId="00A63671"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DCBDD21"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50EF1FEA" w14:textId="77777777" w:rsidR="00E00726" w:rsidRPr="00E00726" w:rsidRDefault="00E00726" w:rsidP="00C611FD">
            <w:pPr>
              <w:jc w:val="center"/>
              <w:rPr>
                <w:sz w:val="20"/>
                <w:szCs w:val="20"/>
              </w:rPr>
            </w:pPr>
            <w:r w:rsidRPr="00E00726">
              <w:rPr>
                <w:sz w:val="20"/>
                <w:szCs w:val="20"/>
              </w:rPr>
              <w:t>07.1.00.07490</w:t>
            </w:r>
          </w:p>
        </w:tc>
        <w:tc>
          <w:tcPr>
            <w:tcW w:w="709" w:type="dxa"/>
            <w:tcBorders>
              <w:top w:val="nil"/>
              <w:left w:val="single" w:sz="4" w:space="0" w:color="auto"/>
              <w:bottom w:val="single" w:sz="4" w:space="0" w:color="auto"/>
              <w:right w:val="nil"/>
            </w:tcBorders>
            <w:shd w:val="clear" w:color="auto" w:fill="auto"/>
            <w:noWrap/>
            <w:vAlign w:val="center"/>
            <w:hideMark/>
          </w:tcPr>
          <w:p w14:paraId="00A8478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2CDA325"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F8A1C1"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E6229DB" w14:textId="77777777" w:rsidR="00E00726" w:rsidRPr="00E00726" w:rsidRDefault="00E00726" w:rsidP="00C611FD">
            <w:pPr>
              <w:jc w:val="right"/>
              <w:rPr>
                <w:sz w:val="20"/>
                <w:szCs w:val="20"/>
              </w:rPr>
            </w:pPr>
            <w:r w:rsidRPr="00E00726">
              <w:rPr>
                <w:sz w:val="20"/>
                <w:szCs w:val="20"/>
              </w:rPr>
              <w:t xml:space="preserve">2 305 </w:t>
            </w:r>
            <w:r w:rsidRPr="00E00726">
              <w:rPr>
                <w:sz w:val="20"/>
                <w:szCs w:val="20"/>
              </w:rPr>
              <w:lastRenderedPageBreak/>
              <w:t>815,83</w:t>
            </w:r>
          </w:p>
        </w:tc>
        <w:tc>
          <w:tcPr>
            <w:tcW w:w="833" w:type="dxa"/>
            <w:tcBorders>
              <w:top w:val="nil"/>
              <w:left w:val="single" w:sz="4" w:space="0" w:color="auto"/>
              <w:bottom w:val="single" w:sz="4" w:space="0" w:color="auto"/>
              <w:right w:val="nil"/>
            </w:tcBorders>
            <w:shd w:val="clear" w:color="auto" w:fill="auto"/>
            <w:vAlign w:val="center"/>
            <w:hideMark/>
          </w:tcPr>
          <w:p w14:paraId="36EC67A3" w14:textId="77777777" w:rsidR="00E00726" w:rsidRPr="00E00726" w:rsidRDefault="00E00726" w:rsidP="00C611FD">
            <w:pPr>
              <w:jc w:val="right"/>
              <w:rPr>
                <w:sz w:val="20"/>
                <w:szCs w:val="20"/>
              </w:rPr>
            </w:pPr>
            <w:r w:rsidRPr="00E00726">
              <w:rPr>
                <w:sz w:val="20"/>
                <w:szCs w:val="20"/>
              </w:rPr>
              <w:lastRenderedPageBreak/>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650B115" w14:textId="77777777" w:rsidR="00E00726" w:rsidRPr="00E00726" w:rsidRDefault="00E00726" w:rsidP="00C611FD">
            <w:pPr>
              <w:jc w:val="right"/>
              <w:rPr>
                <w:sz w:val="20"/>
                <w:szCs w:val="20"/>
              </w:rPr>
            </w:pPr>
            <w:r w:rsidRPr="00E00726">
              <w:rPr>
                <w:sz w:val="20"/>
                <w:szCs w:val="20"/>
              </w:rPr>
              <w:t>0,00</w:t>
            </w:r>
          </w:p>
        </w:tc>
      </w:tr>
      <w:tr w:rsidR="00E00726" w:rsidRPr="00E00726" w14:paraId="79F61528"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03834F4B" w14:textId="77777777" w:rsidR="00E00726" w:rsidRPr="00E00726" w:rsidRDefault="00E00726" w:rsidP="00C611FD">
            <w:pPr>
              <w:rPr>
                <w:bCs/>
                <w:sz w:val="20"/>
                <w:szCs w:val="20"/>
              </w:rPr>
            </w:pPr>
            <w:r w:rsidRPr="00E00726">
              <w:rPr>
                <w:bCs/>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411" w:type="dxa"/>
            <w:tcBorders>
              <w:top w:val="nil"/>
              <w:left w:val="single" w:sz="4" w:space="0" w:color="auto"/>
              <w:bottom w:val="single" w:sz="4" w:space="0" w:color="auto"/>
              <w:right w:val="nil"/>
            </w:tcBorders>
            <w:shd w:val="clear" w:color="auto" w:fill="auto"/>
            <w:noWrap/>
            <w:vAlign w:val="center"/>
            <w:hideMark/>
          </w:tcPr>
          <w:p w14:paraId="5F85933D" w14:textId="77777777" w:rsidR="00E00726" w:rsidRPr="00E00726" w:rsidRDefault="00E00726" w:rsidP="00C611FD">
            <w:pPr>
              <w:jc w:val="center"/>
              <w:rPr>
                <w:bCs/>
                <w:sz w:val="20"/>
                <w:szCs w:val="20"/>
              </w:rPr>
            </w:pPr>
            <w:r w:rsidRPr="00E00726">
              <w:rPr>
                <w:bCs/>
                <w:sz w:val="20"/>
                <w:szCs w:val="20"/>
              </w:rPr>
              <w:t>07.1.00.53030</w:t>
            </w:r>
          </w:p>
        </w:tc>
        <w:tc>
          <w:tcPr>
            <w:tcW w:w="709" w:type="dxa"/>
            <w:tcBorders>
              <w:top w:val="nil"/>
              <w:left w:val="single" w:sz="4" w:space="0" w:color="auto"/>
              <w:bottom w:val="single" w:sz="4" w:space="0" w:color="auto"/>
              <w:right w:val="nil"/>
            </w:tcBorders>
            <w:shd w:val="clear" w:color="auto" w:fill="auto"/>
            <w:noWrap/>
            <w:vAlign w:val="center"/>
            <w:hideMark/>
          </w:tcPr>
          <w:p w14:paraId="226E69D4"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DEBC5E"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ED072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F38A5C2" w14:textId="77777777" w:rsidR="00E00726" w:rsidRPr="00E00726" w:rsidRDefault="00E00726" w:rsidP="00C611FD">
            <w:pPr>
              <w:jc w:val="right"/>
              <w:rPr>
                <w:bCs/>
                <w:sz w:val="20"/>
                <w:szCs w:val="20"/>
              </w:rPr>
            </w:pPr>
            <w:r w:rsidRPr="00E00726">
              <w:rPr>
                <w:bCs/>
                <w:sz w:val="20"/>
                <w:szCs w:val="20"/>
              </w:rPr>
              <w:t>33 810 400,00</w:t>
            </w:r>
          </w:p>
        </w:tc>
        <w:tc>
          <w:tcPr>
            <w:tcW w:w="833" w:type="dxa"/>
            <w:tcBorders>
              <w:top w:val="nil"/>
              <w:left w:val="single" w:sz="4" w:space="0" w:color="auto"/>
              <w:bottom w:val="single" w:sz="4" w:space="0" w:color="auto"/>
              <w:right w:val="nil"/>
            </w:tcBorders>
            <w:shd w:val="clear" w:color="auto" w:fill="auto"/>
            <w:vAlign w:val="center"/>
            <w:hideMark/>
          </w:tcPr>
          <w:p w14:paraId="4B3BDE37" w14:textId="77777777" w:rsidR="00E00726" w:rsidRPr="00E00726" w:rsidRDefault="00E00726" w:rsidP="00C611FD">
            <w:pPr>
              <w:jc w:val="right"/>
              <w:rPr>
                <w:bCs/>
                <w:sz w:val="20"/>
                <w:szCs w:val="20"/>
              </w:rPr>
            </w:pPr>
            <w:r w:rsidRPr="00E00726">
              <w:rPr>
                <w:bCs/>
                <w:sz w:val="20"/>
                <w:szCs w:val="20"/>
              </w:rPr>
              <w:t>33 747 800,00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2C8BC8B" w14:textId="77777777" w:rsidR="00E00726" w:rsidRPr="00E00726" w:rsidRDefault="00E00726" w:rsidP="00C611FD">
            <w:pPr>
              <w:jc w:val="right"/>
              <w:rPr>
                <w:bCs/>
                <w:sz w:val="20"/>
                <w:szCs w:val="20"/>
              </w:rPr>
            </w:pPr>
            <w:r w:rsidRPr="00E00726">
              <w:rPr>
                <w:bCs/>
                <w:sz w:val="20"/>
                <w:szCs w:val="20"/>
              </w:rPr>
              <w:t>33 747 800,00</w:t>
            </w:r>
          </w:p>
        </w:tc>
      </w:tr>
      <w:tr w:rsidR="00E00726" w:rsidRPr="00E00726" w14:paraId="13CFA33A"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7096989D"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5C69AD41" w14:textId="77777777" w:rsidR="00E00726" w:rsidRPr="00E00726" w:rsidRDefault="00E00726" w:rsidP="00C611FD">
            <w:pPr>
              <w:jc w:val="center"/>
              <w:rPr>
                <w:sz w:val="20"/>
                <w:szCs w:val="20"/>
              </w:rPr>
            </w:pPr>
            <w:r w:rsidRPr="00E00726">
              <w:rPr>
                <w:sz w:val="20"/>
                <w:szCs w:val="20"/>
              </w:rPr>
              <w:t>07.1.00.53030</w:t>
            </w:r>
          </w:p>
        </w:tc>
        <w:tc>
          <w:tcPr>
            <w:tcW w:w="709" w:type="dxa"/>
            <w:tcBorders>
              <w:top w:val="nil"/>
              <w:left w:val="single" w:sz="4" w:space="0" w:color="auto"/>
              <w:bottom w:val="single" w:sz="4" w:space="0" w:color="auto"/>
              <w:right w:val="nil"/>
            </w:tcBorders>
            <w:shd w:val="clear" w:color="auto" w:fill="auto"/>
            <w:noWrap/>
            <w:vAlign w:val="center"/>
            <w:hideMark/>
          </w:tcPr>
          <w:p w14:paraId="5D2877F2"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48E56E1"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A7D905"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93D6238" w14:textId="77777777" w:rsidR="00E00726" w:rsidRPr="00E00726" w:rsidRDefault="00E00726" w:rsidP="00C611FD">
            <w:pPr>
              <w:jc w:val="right"/>
              <w:rPr>
                <w:sz w:val="20"/>
                <w:szCs w:val="20"/>
              </w:rPr>
            </w:pPr>
            <w:r w:rsidRPr="00E00726">
              <w:rPr>
                <w:sz w:val="20"/>
                <w:szCs w:val="20"/>
              </w:rPr>
              <w:t>16 561 500,00</w:t>
            </w:r>
          </w:p>
        </w:tc>
        <w:tc>
          <w:tcPr>
            <w:tcW w:w="833" w:type="dxa"/>
            <w:tcBorders>
              <w:top w:val="nil"/>
              <w:left w:val="single" w:sz="4" w:space="0" w:color="auto"/>
              <w:bottom w:val="single" w:sz="4" w:space="0" w:color="auto"/>
              <w:right w:val="nil"/>
            </w:tcBorders>
            <w:shd w:val="clear" w:color="auto" w:fill="auto"/>
            <w:vAlign w:val="center"/>
            <w:hideMark/>
          </w:tcPr>
          <w:p w14:paraId="32EDCA2C" w14:textId="77777777" w:rsidR="00E00726" w:rsidRPr="00E00726" w:rsidRDefault="00E00726" w:rsidP="00C611FD">
            <w:pPr>
              <w:jc w:val="right"/>
              <w:rPr>
                <w:sz w:val="20"/>
                <w:szCs w:val="20"/>
              </w:rPr>
            </w:pPr>
            <w:r w:rsidRPr="00E00726">
              <w:rPr>
                <w:sz w:val="20"/>
                <w:szCs w:val="20"/>
              </w:rPr>
              <w:t>16 561 500,00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771CCEE" w14:textId="77777777" w:rsidR="00E00726" w:rsidRPr="00E00726" w:rsidRDefault="00E00726" w:rsidP="00C611FD">
            <w:pPr>
              <w:jc w:val="right"/>
              <w:rPr>
                <w:sz w:val="20"/>
                <w:szCs w:val="20"/>
              </w:rPr>
            </w:pPr>
            <w:r w:rsidRPr="00E00726">
              <w:rPr>
                <w:sz w:val="20"/>
                <w:szCs w:val="20"/>
              </w:rPr>
              <w:t>16 561 500,00</w:t>
            </w:r>
          </w:p>
        </w:tc>
      </w:tr>
      <w:tr w:rsidR="00E00726" w:rsidRPr="00E00726" w14:paraId="5A3878F7"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FB5969A"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145F6412" w14:textId="77777777" w:rsidR="00E00726" w:rsidRPr="00E00726" w:rsidRDefault="00E00726" w:rsidP="00C611FD">
            <w:pPr>
              <w:jc w:val="center"/>
              <w:rPr>
                <w:sz w:val="20"/>
                <w:szCs w:val="20"/>
              </w:rPr>
            </w:pPr>
            <w:r w:rsidRPr="00E00726">
              <w:rPr>
                <w:sz w:val="20"/>
                <w:szCs w:val="20"/>
              </w:rPr>
              <w:t>07.1.00.53030</w:t>
            </w:r>
          </w:p>
        </w:tc>
        <w:tc>
          <w:tcPr>
            <w:tcW w:w="709" w:type="dxa"/>
            <w:tcBorders>
              <w:top w:val="nil"/>
              <w:left w:val="single" w:sz="4" w:space="0" w:color="auto"/>
              <w:bottom w:val="single" w:sz="4" w:space="0" w:color="auto"/>
              <w:right w:val="nil"/>
            </w:tcBorders>
            <w:shd w:val="clear" w:color="auto" w:fill="auto"/>
            <w:noWrap/>
            <w:vAlign w:val="center"/>
            <w:hideMark/>
          </w:tcPr>
          <w:p w14:paraId="2A8EBD0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0F5F7F4"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3619A4"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18285CA" w14:textId="77777777" w:rsidR="00E00726" w:rsidRPr="00E00726" w:rsidRDefault="00E00726" w:rsidP="00C611FD">
            <w:pPr>
              <w:jc w:val="right"/>
              <w:rPr>
                <w:sz w:val="20"/>
                <w:szCs w:val="20"/>
              </w:rPr>
            </w:pPr>
            <w:r w:rsidRPr="00E00726">
              <w:rPr>
                <w:sz w:val="20"/>
                <w:szCs w:val="20"/>
              </w:rPr>
              <w:t>16 561 500,00</w:t>
            </w:r>
          </w:p>
        </w:tc>
        <w:tc>
          <w:tcPr>
            <w:tcW w:w="833" w:type="dxa"/>
            <w:tcBorders>
              <w:top w:val="nil"/>
              <w:left w:val="single" w:sz="4" w:space="0" w:color="auto"/>
              <w:bottom w:val="single" w:sz="4" w:space="0" w:color="auto"/>
              <w:right w:val="nil"/>
            </w:tcBorders>
            <w:shd w:val="clear" w:color="auto" w:fill="auto"/>
            <w:vAlign w:val="center"/>
            <w:hideMark/>
          </w:tcPr>
          <w:p w14:paraId="77536EB8" w14:textId="77777777" w:rsidR="00E00726" w:rsidRPr="00E00726" w:rsidRDefault="00E00726" w:rsidP="00C611FD">
            <w:pPr>
              <w:jc w:val="right"/>
              <w:rPr>
                <w:sz w:val="20"/>
                <w:szCs w:val="20"/>
              </w:rPr>
            </w:pPr>
            <w:r w:rsidRPr="00E00726">
              <w:rPr>
                <w:sz w:val="20"/>
                <w:szCs w:val="20"/>
              </w:rPr>
              <w:t>16 561 500,00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6CB8EF7" w14:textId="77777777" w:rsidR="00E00726" w:rsidRPr="00E00726" w:rsidRDefault="00E00726" w:rsidP="00C611FD">
            <w:pPr>
              <w:jc w:val="right"/>
              <w:rPr>
                <w:sz w:val="20"/>
                <w:szCs w:val="20"/>
              </w:rPr>
            </w:pPr>
            <w:r w:rsidRPr="00E00726">
              <w:rPr>
                <w:sz w:val="20"/>
                <w:szCs w:val="20"/>
              </w:rPr>
              <w:t>16 561 500,00</w:t>
            </w:r>
          </w:p>
        </w:tc>
      </w:tr>
      <w:tr w:rsidR="00E00726" w:rsidRPr="00E00726" w14:paraId="7CE4F54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3857066"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7135DCA2" w14:textId="77777777" w:rsidR="00E00726" w:rsidRPr="00E00726" w:rsidRDefault="00E00726" w:rsidP="00C611FD">
            <w:pPr>
              <w:jc w:val="center"/>
              <w:rPr>
                <w:sz w:val="20"/>
                <w:szCs w:val="20"/>
              </w:rPr>
            </w:pPr>
            <w:r w:rsidRPr="00E00726">
              <w:rPr>
                <w:sz w:val="20"/>
                <w:szCs w:val="20"/>
              </w:rPr>
              <w:t>07.1.00.53030</w:t>
            </w:r>
          </w:p>
        </w:tc>
        <w:tc>
          <w:tcPr>
            <w:tcW w:w="709" w:type="dxa"/>
            <w:tcBorders>
              <w:top w:val="nil"/>
              <w:left w:val="single" w:sz="4" w:space="0" w:color="auto"/>
              <w:bottom w:val="single" w:sz="4" w:space="0" w:color="auto"/>
              <w:right w:val="nil"/>
            </w:tcBorders>
            <w:shd w:val="clear" w:color="auto" w:fill="auto"/>
            <w:noWrap/>
            <w:vAlign w:val="center"/>
            <w:hideMark/>
          </w:tcPr>
          <w:p w14:paraId="3A5E1C0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766F976"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7CFC6E"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9ECFC9F" w14:textId="77777777" w:rsidR="00E00726" w:rsidRPr="00E00726" w:rsidRDefault="00E00726" w:rsidP="00C611FD">
            <w:pPr>
              <w:jc w:val="right"/>
              <w:rPr>
                <w:sz w:val="20"/>
                <w:szCs w:val="20"/>
              </w:rPr>
            </w:pPr>
            <w:r w:rsidRPr="00E00726">
              <w:rPr>
                <w:sz w:val="20"/>
                <w:szCs w:val="20"/>
              </w:rPr>
              <w:t>17 248 900,00</w:t>
            </w:r>
          </w:p>
        </w:tc>
        <w:tc>
          <w:tcPr>
            <w:tcW w:w="833" w:type="dxa"/>
            <w:tcBorders>
              <w:top w:val="nil"/>
              <w:left w:val="single" w:sz="4" w:space="0" w:color="auto"/>
              <w:bottom w:val="single" w:sz="4" w:space="0" w:color="auto"/>
              <w:right w:val="nil"/>
            </w:tcBorders>
            <w:shd w:val="clear" w:color="auto" w:fill="auto"/>
            <w:vAlign w:val="center"/>
            <w:hideMark/>
          </w:tcPr>
          <w:p w14:paraId="73A458D8" w14:textId="77777777" w:rsidR="00E00726" w:rsidRPr="00E00726" w:rsidRDefault="00E00726" w:rsidP="00C611FD">
            <w:pPr>
              <w:jc w:val="right"/>
              <w:rPr>
                <w:sz w:val="20"/>
                <w:szCs w:val="20"/>
              </w:rPr>
            </w:pPr>
            <w:r w:rsidRPr="00E00726">
              <w:rPr>
                <w:sz w:val="20"/>
                <w:szCs w:val="20"/>
              </w:rPr>
              <w:t>17 186 300,00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2F144B1" w14:textId="77777777" w:rsidR="00E00726" w:rsidRPr="00E00726" w:rsidRDefault="00E00726" w:rsidP="00C611FD">
            <w:pPr>
              <w:jc w:val="right"/>
              <w:rPr>
                <w:sz w:val="20"/>
                <w:szCs w:val="20"/>
              </w:rPr>
            </w:pPr>
            <w:r w:rsidRPr="00E00726">
              <w:rPr>
                <w:sz w:val="20"/>
                <w:szCs w:val="20"/>
              </w:rPr>
              <w:t>17 186 300,00</w:t>
            </w:r>
          </w:p>
        </w:tc>
      </w:tr>
      <w:tr w:rsidR="00E00726" w:rsidRPr="00E00726" w14:paraId="1B3B16CA"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6A23008"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47199D44" w14:textId="77777777" w:rsidR="00E00726" w:rsidRPr="00E00726" w:rsidRDefault="00E00726" w:rsidP="00C611FD">
            <w:pPr>
              <w:jc w:val="center"/>
              <w:rPr>
                <w:sz w:val="20"/>
                <w:szCs w:val="20"/>
              </w:rPr>
            </w:pPr>
            <w:r w:rsidRPr="00E00726">
              <w:rPr>
                <w:sz w:val="20"/>
                <w:szCs w:val="20"/>
              </w:rPr>
              <w:t>07.1.00.53030</w:t>
            </w:r>
          </w:p>
        </w:tc>
        <w:tc>
          <w:tcPr>
            <w:tcW w:w="709" w:type="dxa"/>
            <w:tcBorders>
              <w:top w:val="nil"/>
              <w:left w:val="single" w:sz="4" w:space="0" w:color="auto"/>
              <w:bottom w:val="single" w:sz="4" w:space="0" w:color="auto"/>
              <w:right w:val="nil"/>
            </w:tcBorders>
            <w:shd w:val="clear" w:color="auto" w:fill="auto"/>
            <w:noWrap/>
            <w:vAlign w:val="center"/>
            <w:hideMark/>
          </w:tcPr>
          <w:p w14:paraId="3CB30502"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AD3E642"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354538"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CAD6DFB" w14:textId="77777777" w:rsidR="00E00726" w:rsidRPr="00E00726" w:rsidRDefault="00E00726" w:rsidP="00C611FD">
            <w:pPr>
              <w:jc w:val="right"/>
              <w:rPr>
                <w:sz w:val="20"/>
                <w:szCs w:val="20"/>
              </w:rPr>
            </w:pPr>
            <w:r w:rsidRPr="00E00726">
              <w:rPr>
                <w:sz w:val="20"/>
                <w:szCs w:val="20"/>
              </w:rPr>
              <w:t>17 248 900,00</w:t>
            </w:r>
          </w:p>
        </w:tc>
        <w:tc>
          <w:tcPr>
            <w:tcW w:w="833" w:type="dxa"/>
            <w:tcBorders>
              <w:top w:val="nil"/>
              <w:left w:val="single" w:sz="4" w:space="0" w:color="auto"/>
              <w:bottom w:val="single" w:sz="4" w:space="0" w:color="auto"/>
              <w:right w:val="nil"/>
            </w:tcBorders>
            <w:shd w:val="clear" w:color="auto" w:fill="auto"/>
            <w:vAlign w:val="center"/>
            <w:hideMark/>
          </w:tcPr>
          <w:p w14:paraId="7460FABD" w14:textId="77777777" w:rsidR="00E00726" w:rsidRPr="00E00726" w:rsidRDefault="00E00726" w:rsidP="00C611FD">
            <w:pPr>
              <w:jc w:val="right"/>
              <w:rPr>
                <w:sz w:val="20"/>
                <w:szCs w:val="20"/>
              </w:rPr>
            </w:pPr>
            <w:r w:rsidRPr="00E00726">
              <w:rPr>
                <w:sz w:val="20"/>
                <w:szCs w:val="20"/>
              </w:rPr>
              <w:t>17 186 300,00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7802C94" w14:textId="77777777" w:rsidR="00E00726" w:rsidRPr="00E00726" w:rsidRDefault="00E00726" w:rsidP="00C611FD">
            <w:pPr>
              <w:jc w:val="right"/>
              <w:rPr>
                <w:sz w:val="20"/>
                <w:szCs w:val="20"/>
              </w:rPr>
            </w:pPr>
            <w:r w:rsidRPr="00E00726">
              <w:rPr>
                <w:sz w:val="20"/>
                <w:szCs w:val="20"/>
              </w:rPr>
              <w:t>17 186 300,00</w:t>
            </w:r>
          </w:p>
        </w:tc>
      </w:tr>
      <w:tr w:rsidR="00E00726" w:rsidRPr="00E00726" w14:paraId="70AA9A96"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44E601DF" w14:textId="77777777" w:rsidR="00E00726" w:rsidRPr="00E00726" w:rsidRDefault="00E00726" w:rsidP="00C611FD">
            <w:pPr>
              <w:rPr>
                <w:bCs/>
                <w:sz w:val="20"/>
                <w:szCs w:val="20"/>
              </w:rPr>
            </w:pPr>
            <w:r w:rsidRPr="00E00726">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1411" w:type="dxa"/>
            <w:tcBorders>
              <w:top w:val="nil"/>
              <w:left w:val="single" w:sz="4" w:space="0" w:color="auto"/>
              <w:bottom w:val="single" w:sz="4" w:space="0" w:color="auto"/>
              <w:right w:val="nil"/>
            </w:tcBorders>
            <w:shd w:val="clear" w:color="auto" w:fill="auto"/>
            <w:noWrap/>
            <w:vAlign w:val="center"/>
            <w:hideMark/>
          </w:tcPr>
          <w:p w14:paraId="46E2B495" w14:textId="77777777" w:rsidR="00E00726" w:rsidRPr="00E00726" w:rsidRDefault="00E00726" w:rsidP="00C611FD">
            <w:pPr>
              <w:jc w:val="center"/>
              <w:rPr>
                <w:bCs/>
                <w:sz w:val="20"/>
                <w:szCs w:val="20"/>
              </w:rPr>
            </w:pPr>
            <w:r w:rsidRPr="00E00726">
              <w:rPr>
                <w:bCs/>
                <w:sz w:val="20"/>
                <w:szCs w:val="20"/>
              </w:rPr>
              <w:t>07.1.00.70110</w:t>
            </w:r>
          </w:p>
        </w:tc>
        <w:tc>
          <w:tcPr>
            <w:tcW w:w="709" w:type="dxa"/>
            <w:tcBorders>
              <w:top w:val="nil"/>
              <w:left w:val="single" w:sz="4" w:space="0" w:color="auto"/>
              <w:bottom w:val="single" w:sz="4" w:space="0" w:color="auto"/>
              <w:right w:val="nil"/>
            </w:tcBorders>
            <w:shd w:val="clear" w:color="auto" w:fill="auto"/>
            <w:noWrap/>
            <w:vAlign w:val="center"/>
            <w:hideMark/>
          </w:tcPr>
          <w:p w14:paraId="0236998A"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3ACFBB5"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41078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FCB90EB" w14:textId="77777777" w:rsidR="00E00726" w:rsidRPr="00E00726" w:rsidRDefault="00E00726" w:rsidP="00C611FD">
            <w:pPr>
              <w:jc w:val="right"/>
              <w:rPr>
                <w:bCs/>
                <w:sz w:val="20"/>
                <w:szCs w:val="20"/>
              </w:rPr>
            </w:pPr>
            <w:r w:rsidRPr="00E00726">
              <w:rPr>
                <w:bCs/>
                <w:sz w:val="20"/>
                <w:szCs w:val="20"/>
              </w:rPr>
              <w:t>29 331 704,98</w:t>
            </w:r>
          </w:p>
        </w:tc>
        <w:tc>
          <w:tcPr>
            <w:tcW w:w="833" w:type="dxa"/>
            <w:tcBorders>
              <w:top w:val="nil"/>
              <w:left w:val="single" w:sz="4" w:space="0" w:color="auto"/>
              <w:bottom w:val="single" w:sz="4" w:space="0" w:color="auto"/>
              <w:right w:val="nil"/>
            </w:tcBorders>
            <w:shd w:val="clear" w:color="auto" w:fill="auto"/>
            <w:vAlign w:val="center"/>
            <w:hideMark/>
          </w:tcPr>
          <w:p w14:paraId="7F8356C1" w14:textId="77777777" w:rsidR="00E00726" w:rsidRPr="00E00726" w:rsidRDefault="00E00726" w:rsidP="00C611FD">
            <w:pPr>
              <w:jc w:val="right"/>
              <w:rPr>
                <w:bCs/>
                <w:sz w:val="20"/>
                <w:szCs w:val="20"/>
              </w:rPr>
            </w:pPr>
            <w:r w:rsidRPr="00E00726">
              <w:rPr>
                <w:bCs/>
                <w:sz w:val="20"/>
                <w:szCs w:val="20"/>
              </w:rPr>
              <w:t>29 979 094,80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CA4284A" w14:textId="77777777" w:rsidR="00E00726" w:rsidRPr="00E00726" w:rsidRDefault="00E00726" w:rsidP="00C611FD">
            <w:pPr>
              <w:jc w:val="right"/>
              <w:rPr>
                <w:bCs/>
                <w:sz w:val="20"/>
                <w:szCs w:val="20"/>
              </w:rPr>
            </w:pPr>
            <w:r w:rsidRPr="00E00726">
              <w:rPr>
                <w:bCs/>
                <w:sz w:val="20"/>
                <w:szCs w:val="20"/>
              </w:rPr>
              <w:t>31 846 297,22</w:t>
            </w:r>
          </w:p>
        </w:tc>
      </w:tr>
      <w:tr w:rsidR="00E00726" w:rsidRPr="00E00726" w14:paraId="0843786F"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5BF9687F"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0A2AC1A8" w14:textId="77777777" w:rsidR="00E00726" w:rsidRPr="00E00726" w:rsidRDefault="00E00726" w:rsidP="00C611FD">
            <w:pPr>
              <w:jc w:val="center"/>
              <w:rPr>
                <w:sz w:val="20"/>
                <w:szCs w:val="20"/>
              </w:rPr>
            </w:pPr>
            <w:r w:rsidRPr="00E00726">
              <w:rPr>
                <w:sz w:val="20"/>
                <w:szCs w:val="20"/>
              </w:rPr>
              <w:t>07.1.00.70110</w:t>
            </w:r>
          </w:p>
        </w:tc>
        <w:tc>
          <w:tcPr>
            <w:tcW w:w="709" w:type="dxa"/>
            <w:tcBorders>
              <w:top w:val="nil"/>
              <w:left w:val="single" w:sz="4" w:space="0" w:color="auto"/>
              <w:bottom w:val="single" w:sz="4" w:space="0" w:color="auto"/>
              <w:right w:val="nil"/>
            </w:tcBorders>
            <w:shd w:val="clear" w:color="auto" w:fill="auto"/>
            <w:noWrap/>
            <w:vAlign w:val="center"/>
            <w:hideMark/>
          </w:tcPr>
          <w:p w14:paraId="255404A1"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342499D"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0EDD8F"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2568266" w14:textId="77777777" w:rsidR="00E00726" w:rsidRPr="00E00726" w:rsidRDefault="00E00726" w:rsidP="00C611FD">
            <w:pPr>
              <w:jc w:val="right"/>
              <w:rPr>
                <w:sz w:val="20"/>
                <w:szCs w:val="20"/>
              </w:rPr>
            </w:pPr>
            <w:r w:rsidRPr="00E00726">
              <w:rPr>
                <w:sz w:val="20"/>
                <w:szCs w:val="20"/>
              </w:rPr>
              <w:t>26 726 979,94</w:t>
            </w:r>
          </w:p>
        </w:tc>
        <w:tc>
          <w:tcPr>
            <w:tcW w:w="833" w:type="dxa"/>
            <w:tcBorders>
              <w:top w:val="nil"/>
              <w:left w:val="single" w:sz="4" w:space="0" w:color="auto"/>
              <w:bottom w:val="single" w:sz="4" w:space="0" w:color="auto"/>
              <w:right w:val="nil"/>
            </w:tcBorders>
            <w:shd w:val="clear" w:color="auto" w:fill="auto"/>
            <w:vAlign w:val="center"/>
            <w:hideMark/>
          </w:tcPr>
          <w:p w14:paraId="7BD57FE2" w14:textId="77777777" w:rsidR="00E00726" w:rsidRPr="00E00726" w:rsidRDefault="00E00726" w:rsidP="00C611FD">
            <w:pPr>
              <w:jc w:val="right"/>
              <w:rPr>
                <w:sz w:val="20"/>
                <w:szCs w:val="20"/>
              </w:rPr>
            </w:pPr>
            <w:r w:rsidRPr="00E00726">
              <w:rPr>
                <w:sz w:val="20"/>
                <w:szCs w:val="20"/>
              </w:rPr>
              <w:t>27 517 702,40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897F29E" w14:textId="77777777" w:rsidR="00E00726" w:rsidRPr="00E00726" w:rsidRDefault="00E00726" w:rsidP="00C611FD">
            <w:pPr>
              <w:jc w:val="right"/>
              <w:rPr>
                <w:sz w:val="20"/>
                <w:szCs w:val="20"/>
              </w:rPr>
            </w:pPr>
            <w:r w:rsidRPr="00E00726">
              <w:rPr>
                <w:sz w:val="20"/>
                <w:szCs w:val="20"/>
              </w:rPr>
              <w:t>29 247 486,60</w:t>
            </w:r>
          </w:p>
        </w:tc>
      </w:tr>
      <w:tr w:rsidR="00E00726" w:rsidRPr="00E00726" w14:paraId="1BAD2582"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F6FF66B"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254D3446" w14:textId="77777777" w:rsidR="00E00726" w:rsidRPr="00E00726" w:rsidRDefault="00E00726" w:rsidP="00C611FD">
            <w:pPr>
              <w:jc w:val="center"/>
              <w:rPr>
                <w:sz w:val="20"/>
                <w:szCs w:val="20"/>
              </w:rPr>
            </w:pPr>
            <w:r w:rsidRPr="00E00726">
              <w:rPr>
                <w:sz w:val="20"/>
                <w:szCs w:val="20"/>
              </w:rPr>
              <w:t>07.1.00.70110</w:t>
            </w:r>
          </w:p>
        </w:tc>
        <w:tc>
          <w:tcPr>
            <w:tcW w:w="709" w:type="dxa"/>
            <w:tcBorders>
              <w:top w:val="nil"/>
              <w:left w:val="single" w:sz="4" w:space="0" w:color="auto"/>
              <w:bottom w:val="single" w:sz="4" w:space="0" w:color="auto"/>
              <w:right w:val="nil"/>
            </w:tcBorders>
            <w:shd w:val="clear" w:color="auto" w:fill="auto"/>
            <w:noWrap/>
            <w:vAlign w:val="center"/>
            <w:hideMark/>
          </w:tcPr>
          <w:p w14:paraId="1DDB2D42"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C640FEB"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C3AD7F"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EE3B62E" w14:textId="77777777" w:rsidR="00E00726" w:rsidRPr="00E00726" w:rsidRDefault="00E00726" w:rsidP="00C611FD">
            <w:pPr>
              <w:jc w:val="right"/>
              <w:rPr>
                <w:sz w:val="20"/>
                <w:szCs w:val="20"/>
              </w:rPr>
            </w:pPr>
            <w:r w:rsidRPr="00E00726">
              <w:rPr>
                <w:sz w:val="20"/>
                <w:szCs w:val="20"/>
              </w:rPr>
              <w:t>26 726 979,94</w:t>
            </w:r>
          </w:p>
        </w:tc>
        <w:tc>
          <w:tcPr>
            <w:tcW w:w="833" w:type="dxa"/>
            <w:tcBorders>
              <w:top w:val="nil"/>
              <w:left w:val="single" w:sz="4" w:space="0" w:color="auto"/>
              <w:bottom w:val="single" w:sz="4" w:space="0" w:color="auto"/>
              <w:right w:val="nil"/>
            </w:tcBorders>
            <w:shd w:val="clear" w:color="auto" w:fill="auto"/>
            <w:vAlign w:val="center"/>
            <w:hideMark/>
          </w:tcPr>
          <w:p w14:paraId="60D0E2C4" w14:textId="77777777" w:rsidR="00E00726" w:rsidRPr="00E00726" w:rsidRDefault="00E00726" w:rsidP="00C611FD">
            <w:pPr>
              <w:jc w:val="right"/>
              <w:rPr>
                <w:sz w:val="20"/>
                <w:szCs w:val="20"/>
              </w:rPr>
            </w:pPr>
            <w:r w:rsidRPr="00E00726">
              <w:rPr>
                <w:sz w:val="20"/>
                <w:szCs w:val="20"/>
              </w:rPr>
              <w:t>27 517 702,40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8987429" w14:textId="77777777" w:rsidR="00E00726" w:rsidRPr="00E00726" w:rsidRDefault="00E00726" w:rsidP="00C611FD">
            <w:pPr>
              <w:jc w:val="right"/>
              <w:rPr>
                <w:sz w:val="20"/>
                <w:szCs w:val="20"/>
              </w:rPr>
            </w:pPr>
            <w:r w:rsidRPr="00E00726">
              <w:rPr>
                <w:sz w:val="20"/>
                <w:szCs w:val="20"/>
              </w:rPr>
              <w:t>29 247 486,60</w:t>
            </w:r>
          </w:p>
        </w:tc>
      </w:tr>
      <w:tr w:rsidR="00E00726" w:rsidRPr="00E00726" w14:paraId="70AD4BD7"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C84B32F"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9DAEC6F" w14:textId="77777777" w:rsidR="00E00726" w:rsidRPr="00E00726" w:rsidRDefault="00E00726" w:rsidP="00C611FD">
            <w:pPr>
              <w:jc w:val="center"/>
              <w:rPr>
                <w:sz w:val="20"/>
                <w:szCs w:val="20"/>
              </w:rPr>
            </w:pPr>
            <w:r w:rsidRPr="00E00726">
              <w:rPr>
                <w:sz w:val="20"/>
                <w:szCs w:val="20"/>
              </w:rPr>
              <w:t>07.1.00.70110</w:t>
            </w:r>
          </w:p>
        </w:tc>
        <w:tc>
          <w:tcPr>
            <w:tcW w:w="709" w:type="dxa"/>
            <w:tcBorders>
              <w:top w:val="nil"/>
              <w:left w:val="single" w:sz="4" w:space="0" w:color="auto"/>
              <w:bottom w:val="single" w:sz="4" w:space="0" w:color="auto"/>
              <w:right w:val="nil"/>
            </w:tcBorders>
            <w:shd w:val="clear" w:color="auto" w:fill="auto"/>
            <w:noWrap/>
            <w:vAlign w:val="center"/>
            <w:hideMark/>
          </w:tcPr>
          <w:p w14:paraId="0EAD60C7"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666ED6"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B6D896"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19FF252" w14:textId="77777777" w:rsidR="00E00726" w:rsidRPr="00E00726" w:rsidRDefault="00E00726" w:rsidP="00C611FD">
            <w:pPr>
              <w:jc w:val="right"/>
              <w:rPr>
                <w:sz w:val="20"/>
                <w:szCs w:val="20"/>
              </w:rPr>
            </w:pPr>
            <w:r w:rsidRPr="00E00726">
              <w:rPr>
                <w:sz w:val="20"/>
                <w:szCs w:val="20"/>
              </w:rPr>
              <w:t>251 700,00</w:t>
            </w:r>
          </w:p>
        </w:tc>
        <w:tc>
          <w:tcPr>
            <w:tcW w:w="833" w:type="dxa"/>
            <w:tcBorders>
              <w:top w:val="nil"/>
              <w:left w:val="single" w:sz="4" w:space="0" w:color="auto"/>
              <w:bottom w:val="single" w:sz="4" w:space="0" w:color="auto"/>
              <w:right w:val="nil"/>
            </w:tcBorders>
            <w:shd w:val="clear" w:color="auto" w:fill="auto"/>
            <w:vAlign w:val="center"/>
            <w:hideMark/>
          </w:tcPr>
          <w:p w14:paraId="60200921" w14:textId="77777777" w:rsidR="00E00726" w:rsidRPr="00E00726" w:rsidRDefault="00E00726" w:rsidP="00C611FD">
            <w:pPr>
              <w:jc w:val="right"/>
              <w:rPr>
                <w:sz w:val="20"/>
                <w:szCs w:val="20"/>
              </w:rPr>
            </w:pPr>
            <w:r w:rsidRPr="00E00726">
              <w:rPr>
                <w:sz w:val="20"/>
                <w:szCs w:val="20"/>
              </w:rPr>
              <w:t>251 700,00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80B32EB" w14:textId="77777777" w:rsidR="00E00726" w:rsidRPr="00E00726" w:rsidRDefault="00E00726" w:rsidP="00C611FD">
            <w:pPr>
              <w:jc w:val="right"/>
              <w:rPr>
                <w:sz w:val="20"/>
                <w:szCs w:val="20"/>
              </w:rPr>
            </w:pPr>
            <w:r w:rsidRPr="00E00726">
              <w:rPr>
                <w:sz w:val="20"/>
                <w:szCs w:val="20"/>
              </w:rPr>
              <w:t>251 700,00</w:t>
            </w:r>
          </w:p>
        </w:tc>
      </w:tr>
      <w:tr w:rsidR="00E00726" w:rsidRPr="00E00726" w14:paraId="204F5F5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3437B94"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EE8BC01" w14:textId="77777777" w:rsidR="00E00726" w:rsidRPr="00E00726" w:rsidRDefault="00E00726" w:rsidP="00C611FD">
            <w:pPr>
              <w:jc w:val="center"/>
              <w:rPr>
                <w:sz w:val="20"/>
                <w:szCs w:val="20"/>
              </w:rPr>
            </w:pPr>
            <w:r w:rsidRPr="00E00726">
              <w:rPr>
                <w:sz w:val="20"/>
                <w:szCs w:val="20"/>
              </w:rPr>
              <w:t>07.1.00.70110</w:t>
            </w:r>
          </w:p>
        </w:tc>
        <w:tc>
          <w:tcPr>
            <w:tcW w:w="709" w:type="dxa"/>
            <w:tcBorders>
              <w:top w:val="nil"/>
              <w:left w:val="single" w:sz="4" w:space="0" w:color="auto"/>
              <w:bottom w:val="single" w:sz="4" w:space="0" w:color="auto"/>
              <w:right w:val="nil"/>
            </w:tcBorders>
            <w:shd w:val="clear" w:color="auto" w:fill="auto"/>
            <w:noWrap/>
            <w:vAlign w:val="center"/>
            <w:hideMark/>
          </w:tcPr>
          <w:p w14:paraId="118120AC"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1CF23B4"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299733B"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3E652CE" w14:textId="77777777" w:rsidR="00E00726" w:rsidRPr="00E00726" w:rsidRDefault="00E00726" w:rsidP="00C611FD">
            <w:pPr>
              <w:jc w:val="right"/>
              <w:rPr>
                <w:sz w:val="20"/>
                <w:szCs w:val="20"/>
              </w:rPr>
            </w:pPr>
            <w:r w:rsidRPr="00E00726">
              <w:rPr>
                <w:sz w:val="20"/>
                <w:szCs w:val="20"/>
              </w:rPr>
              <w:t>251 700,00</w:t>
            </w:r>
          </w:p>
        </w:tc>
        <w:tc>
          <w:tcPr>
            <w:tcW w:w="833" w:type="dxa"/>
            <w:tcBorders>
              <w:top w:val="nil"/>
              <w:left w:val="single" w:sz="4" w:space="0" w:color="auto"/>
              <w:bottom w:val="single" w:sz="4" w:space="0" w:color="auto"/>
              <w:right w:val="nil"/>
            </w:tcBorders>
            <w:shd w:val="clear" w:color="auto" w:fill="auto"/>
            <w:vAlign w:val="center"/>
            <w:hideMark/>
          </w:tcPr>
          <w:p w14:paraId="6603A7C3" w14:textId="77777777" w:rsidR="00E00726" w:rsidRPr="00E00726" w:rsidRDefault="00E00726" w:rsidP="00C611FD">
            <w:pPr>
              <w:jc w:val="right"/>
              <w:rPr>
                <w:sz w:val="20"/>
                <w:szCs w:val="20"/>
              </w:rPr>
            </w:pPr>
            <w:r w:rsidRPr="00E00726">
              <w:rPr>
                <w:sz w:val="20"/>
                <w:szCs w:val="20"/>
              </w:rPr>
              <w:t>251 700,00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547D8A7" w14:textId="77777777" w:rsidR="00E00726" w:rsidRPr="00E00726" w:rsidRDefault="00E00726" w:rsidP="00C611FD">
            <w:pPr>
              <w:jc w:val="right"/>
              <w:rPr>
                <w:sz w:val="20"/>
                <w:szCs w:val="20"/>
              </w:rPr>
            </w:pPr>
            <w:r w:rsidRPr="00E00726">
              <w:rPr>
                <w:sz w:val="20"/>
                <w:szCs w:val="20"/>
              </w:rPr>
              <w:t>251 700,00</w:t>
            </w:r>
          </w:p>
        </w:tc>
      </w:tr>
      <w:tr w:rsidR="00E00726" w:rsidRPr="00E00726" w14:paraId="71A16B69"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008D922"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0E7EA8FF" w14:textId="77777777" w:rsidR="00E00726" w:rsidRPr="00E00726" w:rsidRDefault="00E00726" w:rsidP="00C611FD">
            <w:pPr>
              <w:jc w:val="center"/>
              <w:rPr>
                <w:sz w:val="20"/>
                <w:szCs w:val="20"/>
              </w:rPr>
            </w:pPr>
            <w:r w:rsidRPr="00E00726">
              <w:rPr>
                <w:sz w:val="20"/>
                <w:szCs w:val="20"/>
              </w:rPr>
              <w:t>07.1.00.70110</w:t>
            </w:r>
          </w:p>
        </w:tc>
        <w:tc>
          <w:tcPr>
            <w:tcW w:w="709" w:type="dxa"/>
            <w:tcBorders>
              <w:top w:val="nil"/>
              <w:left w:val="single" w:sz="4" w:space="0" w:color="auto"/>
              <w:bottom w:val="single" w:sz="4" w:space="0" w:color="auto"/>
              <w:right w:val="nil"/>
            </w:tcBorders>
            <w:shd w:val="clear" w:color="auto" w:fill="auto"/>
            <w:noWrap/>
            <w:vAlign w:val="center"/>
            <w:hideMark/>
          </w:tcPr>
          <w:p w14:paraId="2C26089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A246D69"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8625D7"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F669B00" w14:textId="77777777" w:rsidR="00E00726" w:rsidRPr="00E00726" w:rsidRDefault="00E00726" w:rsidP="00C611FD">
            <w:pPr>
              <w:jc w:val="right"/>
              <w:rPr>
                <w:sz w:val="20"/>
                <w:szCs w:val="20"/>
              </w:rPr>
            </w:pPr>
            <w:r w:rsidRPr="00E00726">
              <w:rPr>
                <w:sz w:val="20"/>
                <w:szCs w:val="20"/>
              </w:rPr>
              <w:t>2 353 025,04</w:t>
            </w:r>
          </w:p>
        </w:tc>
        <w:tc>
          <w:tcPr>
            <w:tcW w:w="833" w:type="dxa"/>
            <w:tcBorders>
              <w:top w:val="nil"/>
              <w:left w:val="single" w:sz="4" w:space="0" w:color="auto"/>
              <w:bottom w:val="single" w:sz="4" w:space="0" w:color="auto"/>
              <w:right w:val="nil"/>
            </w:tcBorders>
            <w:shd w:val="clear" w:color="auto" w:fill="auto"/>
            <w:vAlign w:val="center"/>
            <w:hideMark/>
          </w:tcPr>
          <w:p w14:paraId="3E550613" w14:textId="77777777" w:rsidR="00E00726" w:rsidRPr="00E00726" w:rsidRDefault="00E00726" w:rsidP="00C611FD">
            <w:pPr>
              <w:jc w:val="right"/>
              <w:rPr>
                <w:sz w:val="20"/>
                <w:szCs w:val="20"/>
              </w:rPr>
            </w:pPr>
            <w:r w:rsidRPr="00E00726">
              <w:rPr>
                <w:sz w:val="20"/>
                <w:szCs w:val="20"/>
              </w:rPr>
              <w:t>2 209 692,40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ED6CDC8" w14:textId="77777777" w:rsidR="00E00726" w:rsidRPr="00E00726" w:rsidRDefault="00E00726" w:rsidP="00C611FD">
            <w:pPr>
              <w:jc w:val="right"/>
              <w:rPr>
                <w:sz w:val="20"/>
                <w:szCs w:val="20"/>
              </w:rPr>
            </w:pPr>
            <w:r w:rsidRPr="00E00726">
              <w:rPr>
                <w:sz w:val="20"/>
                <w:szCs w:val="20"/>
              </w:rPr>
              <w:t>2 347 110,62</w:t>
            </w:r>
          </w:p>
        </w:tc>
      </w:tr>
      <w:tr w:rsidR="00E00726" w:rsidRPr="00E00726" w14:paraId="4FF7621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8A2A1B7"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7222CC02" w14:textId="77777777" w:rsidR="00E00726" w:rsidRPr="00E00726" w:rsidRDefault="00E00726" w:rsidP="00C611FD">
            <w:pPr>
              <w:jc w:val="center"/>
              <w:rPr>
                <w:sz w:val="20"/>
                <w:szCs w:val="20"/>
              </w:rPr>
            </w:pPr>
            <w:r w:rsidRPr="00E00726">
              <w:rPr>
                <w:sz w:val="20"/>
                <w:szCs w:val="20"/>
              </w:rPr>
              <w:t>07.1.00.70110</w:t>
            </w:r>
          </w:p>
        </w:tc>
        <w:tc>
          <w:tcPr>
            <w:tcW w:w="709" w:type="dxa"/>
            <w:tcBorders>
              <w:top w:val="nil"/>
              <w:left w:val="single" w:sz="4" w:space="0" w:color="auto"/>
              <w:bottom w:val="single" w:sz="4" w:space="0" w:color="auto"/>
              <w:right w:val="nil"/>
            </w:tcBorders>
            <w:shd w:val="clear" w:color="auto" w:fill="auto"/>
            <w:noWrap/>
            <w:vAlign w:val="center"/>
            <w:hideMark/>
          </w:tcPr>
          <w:p w14:paraId="3BF9637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9696DB9"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A33378"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BFA2D3A" w14:textId="77777777" w:rsidR="00E00726" w:rsidRPr="00E00726" w:rsidRDefault="00E00726" w:rsidP="00C611FD">
            <w:pPr>
              <w:jc w:val="right"/>
              <w:rPr>
                <w:sz w:val="20"/>
                <w:szCs w:val="20"/>
              </w:rPr>
            </w:pPr>
            <w:r w:rsidRPr="00E00726">
              <w:rPr>
                <w:sz w:val="20"/>
                <w:szCs w:val="20"/>
              </w:rPr>
              <w:t>2 353 025,04</w:t>
            </w:r>
          </w:p>
        </w:tc>
        <w:tc>
          <w:tcPr>
            <w:tcW w:w="833" w:type="dxa"/>
            <w:tcBorders>
              <w:top w:val="nil"/>
              <w:left w:val="single" w:sz="4" w:space="0" w:color="auto"/>
              <w:bottom w:val="single" w:sz="4" w:space="0" w:color="auto"/>
              <w:right w:val="nil"/>
            </w:tcBorders>
            <w:shd w:val="clear" w:color="auto" w:fill="auto"/>
            <w:vAlign w:val="center"/>
            <w:hideMark/>
          </w:tcPr>
          <w:p w14:paraId="77A5F178" w14:textId="77777777" w:rsidR="00E00726" w:rsidRPr="00E00726" w:rsidRDefault="00E00726" w:rsidP="00C611FD">
            <w:pPr>
              <w:jc w:val="right"/>
              <w:rPr>
                <w:sz w:val="20"/>
                <w:szCs w:val="20"/>
              </w:rPr>
            </w:pPr>
            <w:r w:rsidRPr="00E00726">
              <w:rPr>
                <w:sz w:val="20"/>
                <w:szCs w:val="20"/>
              </w:rPr>
              <w:t>2 209 692,40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42D7BE9" w14:textId="77777777" w:rsidR="00E00726" w:rsidRPr="00E00726" w:rsidRDefault="00E00726" w:rsidP="00C611FD">
            <w:pPr>
              <w:jc w:val="right"/>
              <w:rPr>
                <w:sz w:val="20"/>
                <w:szCs w:val="20"/>
              </w:rPr>
            </w:pPr>
            <w:r w:rsidRPr="00E00726">
              <w:rPr>
                <w:sz w:val="20"/>
                <w:szCs w:val="20"/>
              </w:rPr>
              <w:t>2 347 110,62</w:t>
            </w:r>
          </w:p>
        </w:tc>
      </w:tr>
      <w:tr w:rsidR="00E00726" w:rsidRPr="00E00726" w14:paraId="44EC73D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07B4BB8" w14:textId="77777777" w:rsidR="00E00726" w:rsidRPr="00E00726" w:rsidRDefault="00E00726" w:rsidP="00C611FD">
            <w:pPr>
              <w:rPr>
                <w:bCs/>
                <w:sz w:val="20"/>
                <w:szCs w:val="20"/>
              </w:rPr>
            </w:pPr>
            <w:r w:rsidRPr="00E00726">
              <w:rPr>
                <w:bCs/>
                <w:sz w:val="20"/>
                <w:szCs w:val="20"/>
              </w:rPr>
              <w:lastRenderedPageBreak/>
              <w:t>Реализация основных общеобразовательных программ в муниципальных общеобразовательных организациях</w:t>
            </w:r>
          </w:p>
        </w:tc>
        <w:tc>
          <w:tcPr>
            <w:tcW w:w="1411" w:type="dxa"/>
            <w:tcBorders>
              <w:top w:val="nil"/>
              <w:left w:val="single" w:sz="4" w:space="0" w:color="auto"/>
              <w:bottom w:val="single" w:sz="4" w:space="0" w:color="auto"/>
              <w:right w:val="nil"/>
            </w:tcBorders>
            <w:shd w:val="clear" w:color="auto" w:fill="auto"/>
            <w:noWrap/>
            <w:vAlign w:val="center"/>
            <w:hideMark/>
          </w:tcPr>
          <w:p w14:paraId="7514CE99" w14:textId="77777777" w:rsidR="00E00726" w:rsidRPr="00E00726" w:rsidRDefault="00E00726" w:rsidP="00C611FD">
            <w:pPr>
              <w:jc w:val="center"/>
              <w:rPr>
                <w:bCs/>
                <w:sz w:val="20"/>
                <w:szCs w:val="20"/>
              </w:rPr>
            </w:pPr>
            <w:r w:rsidRPr="00E00726">
              <w:rPr>
                <w:bCs/>
                <w:sz w:val="20"/>
                <w:szCs w:val="20"/>
              </w:rPr>
              <w:t>07.1.00.70120</w:t>
            </w:r>
          </w:p>
        </w:tc>
        <w:tc>
          <w:tcPr>
            <w:tcW w:w="709" w:type="dxa"/>
            <w:tcBorders>
              <w:top w:val="nil"/>
              <w:left w:val="single" w:sz="4" w:space="0" w:color="auto"/>
              <w:bottom w:val="single" w:sz="4" w:space="0" w:color="auto"/>
              <w:right w:val="nil"/>
            </w:tcBorders>
            <w:shd w:val="clear" w:color="auto" w:fill="auto"/>
            <w:noWrap/>
            <w:vAlign w:val="center"/>
            <w:hideMark/>
          </w:tcPr>
          <w:p w14:paraId="3A46ADFB"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48D4D53"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DC4C8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D6FEB85" w14:textId="77777777" w:rsidR="00E00726" w:rsidRPr="00E00726" w:rsidRDefault="00E00726" w:rsidP="00C611FD">
            <w:pPr>
              <w:jc w:val="right"/>
              <w:rPr>
                <w:bCs/>
                <w:sz w:val="20"/>
                <w:szCs w:val="20"/>
              </w:rPr>
            </w:pPr>
            <w:r w:rsidRPr="00E00726">
              <w:rPr>
                <w:bCs/>
                <w:sz w:val="20"/>
                <w:szCs w:val="20"/>
              </w:rPr>
              <w:t>457 926 900,00</w:t>
            </w:r>
          </w:p>
        </w:tc>
        <w:tc>
          <w:tcPr>
            <w:tcW w:w="833" w:type="dxa"/>
            <w:tcBorders>
              <w:top w:val="nil"/>
              <w:left w:val="single" w:sz="4" w:space="0" w:color="auto"/>
              <w:bottom w:val="single" w:sz="4" w:space="0" w:color="auto"/>
              <w:right w:val="nil"/>
            </w:tcBorders>
            <w:shd w:val="clear" w:color="auto" w:fill="auto"/>
            <w:vAlign w:val="center"/>
            <w:hideMark/>
          </w:tcPr>
          <w:p w14:paraId="59AB347E" w14:textId="77777777" w:rsidR="00E00726" w:rsidRPr="00E00726" w:rsidRDefault="00E00726" w:rsidP="00C611FD">
            <w:pPr>
              <w:jc w:val="right"/>
              <w:rPr>
                <w:bCs/>
                <w:sz w:val="20"/>
                <w:szCs w:val="20"/>
              </w:rPr>
            </w:pPr>
            <w:r w:rsidRPr="00E00726">
              <w:rPr>
                <w:bCs/>
                <w:sz w:val="20"/>
                <w:szCs w:val="20"/>
              </w:rPr>
              <w:t>439 421 700,00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809A430" w14:textId="77777777" w:rsidR="00E00726" w:rsidRPr="00E00726" w:rsidRDefault="00E00726" w:rsidP="00C611FD">
            <w:pPr>
              <w:jc w:val="right"/>
              <w:rPr>
                <w:bCs/>
                <w:sz w:val="20"/>
                <w:szCs w:val="20"/>
              </w:rPr>
            </w:pPr>
            <w:r w:rsidRPr="00E00726">
              <w:rPr>
                <w:bCs/>
                <w:sz w:val="20"/>
                <w:szCs w:val="20"/>
              </w:rPr>
              <w:t>468 810 800,00</w:t>
            </w:r>
          </w:p>
        </w:tc>
      </w:tr>
      <w:tr w:rsidR="00E00726" w:rsidRPr="00E00726" w14:paraId="328BFEAF"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3E240379"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06A61E0A" w14:textId="77777777" w:rsidR="00E00726" w:rsidRPr="00E00726" w:rsidRDefault="00E00726" w:rsidP="00C611FD">
            <w:pPr>
              <w:jc w:val="center"/>
              <w:rPr>
                <w:sz w:val="20"/>
                <w:szCs w:val="20"/>
              </w:rPr>
            </w:pPr>
            <w:r w:rsidRPr="00E00726">
              <w:rPr>
                <w:sz w:val="20"/>
                <w:szCs w:val="20"/>
              </w:rPr>
              <w:t>07.1.00.70120</w:t>
            </w:r>
          </w:p>
        </w:tc>
        <w:tc>
          <w:tcPr>
            <w:tcW w:w="709" w:type="dxa"/>
            <w:tcBorders>
              <w:top w:val="nil"/>
              <w:left w:val="single" w:sz="4" w:space="0" w:color="auto"/>
              <w:bottom w:val="single" w:sz="4" w:space="0" w:color="auto"/>
              <w:right w:val="nil"/>
            </w:tcBorders>
            <w:shd w:val="clear" w:color="auto" w:fill="auto"/>
            <w:noWrap/>
            <w:vAlign w:val="center"/>
            <w:hideMark/>
          </w:tcPr>
          <w:p w14:paraId="2DDB1A62"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98FF6A5"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F5F800"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137EC99" w14:textId="77777777" w:rsidR="00E00726" w:rsidRPr="00E00726" w:rsidRDefault="00E00726" w:rsidP="00C611FD">
            <w:pPr>
              <w:jc w:val="right"/>
              <w:rPr>
                <w:sz w:val="20"/>
                <w:szCs w:val="20"/>
              </w:rPr>
            </w:pPr>
            <w:r w:rsidRPr="00E00726">
              <w:rPr>
                <w:sz w:val="20"/>
                <w:szCs w:val="20"/>
              </w:rPr>
              <w:t>234 733 221,03</w:t>
            </w:r>
          </w:p>
        </w:tc>
        <w:tc>
          <w:tcPr>
            <w:tcW w:w="833" w:type="dxa"/>
            <w:tcBorders>
              <w:top w:val="nil"/>
              <w:left w:val="single" w:sz="4" w:space="0" w:color="auto"/>
              <w:bottom w:val="single" w:sz="4" w:space="0" w:color="auto"/>
              <w:right w:val="nil"/>
            </w:tcBorders>
            <w:shd w:val="clear" w:color="auto" w:fill="auto"/>
            <w:vAlign w:val="center"/>
            <w:hideMark/>
          </w:tcPr>
          <w:p w14:paraId="797C5FD4" w14:textId="77777777" w:rsidR="00E00726" w:rsidRPr="00E00726" w:rsidRDefault="00E00726" w:rsidP="00C611FD">
            <w:pPr>
              <w:jc w:val="right"/>
              <w:rPr>
                <w:sz w:val="20"/>
                <w:szCs w:val="20"/>
              </w:rPr>
            </w:pPr>
            <w:r w:rsidRPr="00E00726">
              <w:rPr>
                <w:sz w:val="20"/>
                <w:szCs w:val="20"/>
              </w:rPr>
              <w:t>227 544 521,03</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3753556" w14:textId="77777777" w:rsidR="00E00726" w:rsidRPr="00E00726" w:rsidRDefault="00E00726" w:rsidP="00C611FD">
            <w:pPr>
              <w:jc w:val="right"/>
              <w:rPr>
                <w:sz w:val="20"/>
                <w:szCs w:val="20"/>
              </w:rPr>
            </w:pPr>
            <w:r w:rsidRPr="00E00726">
              <w:rPr>
                <w:sz w:val="20"/>
                <w:szCs w:val="20"/>
              </w:rPr>
              <w:t>256 933 620,03</w:t>
            </w:r>
          </w:p>
        </w:tc>
      </w:tr>
      <w:tr w:rsidR="00E00726" w:rsidRPr="00E00726" w14:paraId="41DB40CF"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FB63C44"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4D32DB7D" w14:textId="77777777" w:rsidR="00E00726" w:rsidRPr="00E00726" w:rsidRDefault="00E00726" w:rsidP="00C611FD">
            <w:pPr>
              <w:jc w:val="center"/>
              <w:rPr>
                <w:sz w:val="20"/>
                <w:szCs w:val="20"/>
              </w:rPr>
            </w:pPr>
            <w:r w:rsidRPr="00E00726">
              <w:rPr>
                <w:sz w:val="20"/>
                <w:szCs w:val="20"/>
              </w:rPr>
              <w:t>07.1.00.70120</w:t>
            </w:r>
          </w:p>
        </w:tc>
        <w:tc>
          <w:tcPr>
            <w:tcW w:w="709" w:type="dxa"/>
            <w:tcBorders>
              <w:top w:val="nil"/>
              <w:left w:val="single" w:sz="4" w:space="0" w:color="auto"/>
              <w:bottom w:val="single" w:sz="4" w:space="0" w:color="auto"/>
              <w:right w:val="nil"/>
            </w:tcBorders>
            <w:shd w:val="clear" w:color="auto" w:fill="auto"/>
            <w:noWrap/>
            <w:vAlign w:val="center"/>
            <w:hideMark/>
          </w:tcPr>
          <w:p w14:paraId="331B1BA2"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1FFEBCC"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05B1B3"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F7EE988" w14:textId="77777777" w:rsidR="00E00726" w:rsidRPr="00E00726" w:rsidRDefault="00E00726" w:rsidP="00C611FD">
            <w:pPr>
              <w:jc w:val="right"/>
              <w:rPr>
                <w:sz w:val="20"/>
                <w:szCs w:val="20"/>
              </w:rPr>
            </w:pPr>
            <w:r w:rsidRPr="00E00726">
              <w:rPr>
                <w:sz w:val="20"/>
                <w:szCs w:val="20"/>
              </w:rPr>
              <w:t>234 733 221,03</w:t>
            </w:r>
          </w:p>
        </w:tc>
        <w:tc>
          <w:tcPr>
            <w:tcW w:w="833" w:type="dxa"/>
            <w:tcBorders>
              <w:top w:val="nil"/>
              <w:left w:val="single" w:sz="4" w:space="0" w:color="auto"/>
              <w:bottom w:val="single" w:sz="4" w:space="0" w:color="auto"/>
              <w:right w:val="nil"/>
            </w:tcBorders>
            <w:shd w:val="clear" w:color="auto" w:fill="auto"/>
            <w:vAlign w:val="center"/>
            <w:hideMark/>
          </w:tcPr>
          <w:p w14:paraId="72D1E783" w14:textId="77777777" w:rsidR="00E00726" w:rsidRPr="00E00726" w:rsidRDefault="00E00726" w:rsidP="00C611FD">
            <w:pPr>
              <w:jc w:val="right"/>
              <w:rPr>
                <w:sz w:val="20"/>
                <w:szCs w:val="20"/>
              </w:rPr>
            </w:pPr>
            <w:r w:rsidRPr="00E00726">
              <w:rPr>
                <w:sz w:val="20"/>
                <w:szCs w:val="20"/>
              </w:rPr>
              <w:t>227 544 521,03</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9AB7603" w14:textId="77777777" w:rsidR="00E00726" w:rsidRPr="00E00726" w:rsidRDefault="00E00726" w:rsidP="00C611FD">
            <w:pPr>
              <w:jc w:val="right"/>
              <w:rPr>
                <w:sz w:val="20"/>
                <w:szCs w:val="20"/>
              </w:rPr>
            </w:pPr>
            <w:r w:rsidRPr="00E00726">
              <w:rPr>
                <w:sz w:val="20"/>
                <w:szCs w:val="20"/>
              </w:rPr>
              <w:t>256 933 620,03</w:t>
            </w:r>
          </w:p>
        </w:tc>
      </w:tr>
      <w:tr w:rsidR="00E00726" w:rsidRPr="00E00726" w14:paraId="5BF88F49"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3521873"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4F809FAF" w14:textId="77777777" w:rsidR="00E00726" w:rsidRPr="00E00726" w:rsidRDefault="00E00726" w:rsidP="00C611FD">
            <w:pPr>
              <w:jc w:val="center"/>
              <w:rPr>
                <w:sz w:val="20"/>
                <w:szCs w:val="20"/>
              </w:rPr>
            </w:pPr>
            <w:r w:rsidRPr="00E00726">
              <w:rPr>
                <w:sz w:val="20"/>
                <w:szCs w:val="20"/>
              </w:rPr>
              <w:t>07.1.00.70120</w:t>
            </w:r>
          </w:p>
        </w:tc>
        <w:tc>
          <w:tcPr>
            <w:tcW w:w="709" w:type="dxa"/>
            <w:tcBorders>
              <w:top w:val="nil"/>
              <w:left w:val="single" w:sz="4" w:space="0" w:color="auto"/>
              <w:bottom w:val="single" w:sz="4" w:space="0" w:color="auto"/>
              <w:right w:val="nil"/>
            </w:tcBorders>
            <w:shd w:val="clear" w:color="auto" w:fill="auto"/>
            <w:noWrap/>
            <w:vAlign w:val="center"/>
            <w:hideMark/>
          </w:tcPr>
          <w:p w14:paraId="147AE75A"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A0A14F4"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D2A363"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ED3097F" w14:textId="77777777" w:rsidR="00E00726" w:rsidRPr="00E00726" w:rsidRDefault="00E00726" w:rsidP="00C611FD">
            <w:pPr>
              <w:jc w:val="right"/>
              <w:rPr>
                <w:sz w:val="20"/>
                <w:szCs w:val="20"/>
              </w:rPr>
            </w:pPr>
            <w:r w:rsidRPr="00E00726">
              <w:rPr>
                <w:sz w:val="20"/>
                <w:szCs w:val="20"/>
              </w:rPr>
              <w:t>3 425 600,00</w:t>
            </w:r>
          </w:p>
        </w:tc>
        <w:tc>
          <w:tcPr>
            <w:tcW w:w="833" w:type="dxa"/>
            <w:tcBorders>
              <w:top w:val="nil"/>
              <w:left w:val="single" w:sz="4" w:space="0" w:color="auto"/>
              <w:bottom w:val="single" w:sz="4" w:space="0" w:color="auto"/>
              <w:right w:val="nil"/>
            </w:tcBorders>
            <w:shd w:val="clear" w:color="auto" w:fill="auto"/>
            <w:vAlign w:val="center"/>
            <w:hideMark/>
          </w:tcPr>
          <w:p w14:paraId="112022C8" w14:textId="77777777" w:rsidR="00E00726" w:rsidRPr="00E00726" w:rsidRDefault="00E00726" w:rsidP="00C611FD">
            <w:pPr>
              <w:jc w:val="right"/>
              <w:rPr>
                <w:sz w:val="20"/>
                <w:szCs w:val="20"/>
              </w:rPr>
            </w:pPr>
            <w:r w:rsidRPr="00E00726">
              <w:rPr>
                <w:sz w:val="20"/>
                <w:szCs w:val="20"/>
              </w:rPr>
              <w:t>3 425 600,00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8E31DBD" w14:textId="77777777" w:rsidR="00E00726" w:rsidRPr="00E00726" w:rsidRDefault="00E00726" w:rsidP="00C611FD">
            <w:pPr>
              <w:jc w:val="right"/>
              <w:rPr>
                <w:sz w:val="20"/>
                <w:szCs w:val="20"/>
              </w:rPr>
            </w:pPr>
            <w:r w:rsidRPr="00E00726">
              <w:rPr>
                <w:sz w:val="20"/>
                <w:szCs w:val="20"/>
              </w:rPr>
              <w:t>3 425 600,00</w:t>
            </w:r>
          </w:p>
        </w:tc>
      </w:tr>
      <w:tr w:rsidR="00E00726" w:rsidRPr="00E00726" w14:paraId="04036D86"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99DC320"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4539A22" w14:textId="77777777" w:rsidR="00E00726" w:rsidRPr="00E00726" w:rsidRDefault="00E00726" w:rsidP="00C611FD">
            <w:pPr>
              <w:jc w:val="center"/>
              <w:rPr>
                <w:sz w:val="20"/>
                <w:szCs w:val="20"/>
              </w:rPr>
            </w:pPr>
            <w:r w:rsidRPr="00E00726">
              <w:rPr>
                <w:sz w:val="20"/>
                <w:szCs w:val="20"/>
              </w:rPr>
              <w:t>07.1.00.70120</w:t>
            </w:r>
          </w:p>
        </w:tc>
        <w:tc>
          <w:tcPr>
            <w:tcW w:w="709" w:type="dxa"/>
            <w:tcBorders>
              <w:top w:val="nil"/>
              <w:left w:val="single" w:sz="4" w:space="0" w:color="auto"/>
              <w:bottom w:val="single" w:sz="4" w:space="0" w:color="auto"/>
              <w:right w:val="nil"/>
            </w:tcBorders>
            <w:shd w:val="clear" w:color="auto" w:fill="auto"/>
            <w:noWrap/>
            <w:vAlign w:val="center"/>
            <w:hideMark/>
          </w:tcPr>
          <w:p w14:paraId="764CFFB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F9EE04"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2CB24B"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2C0D2D8" w14:textId="77777777" w:rsidR="00E00726" w:rsidRPr="00E00726" w:rsidRDefault="00E00726" w:rsidP="00C611FD">
            <w:pPr>
              <w:jc w:val="right"/>
              <w:rPr>
                <w:sz w:val="20"/>
                <w:szCs w:val="20"/>
              </w:rPr>
            </w:pPr>
            <w:r w:rsidRPr="00E00726">
              <w:rPr>
                <w:sz w:val="20"/>
                <w:szCs w:val="20"/>
              </w:rPr>
              <w:t>3 425 600,00</w:t>
            </w:r>
          </w:p>
        </w:tc>
        <w:tc>
          <w:tcPr>
            <w:tcW w:w="833" w:type="dxa"/>
            <w:tcBorders>
              <w:top w:val="nil"/>
              <w:left w:val="single" w:sz="4" w:space="0" w:color="auto"/>
              <w:bottom w:val="single" w:sz="4" w:space="0" w:color="auto"/>
              <w:right w:val="nil"/>
            </w:tcBorders>
            <w:shd w:val="clear" w:color="auto" w:fill="auto"/>
            <w:vAlign w:val="center"/>
            <w:hideMark/>
          </w:tcPr>
          <w:p w14:paraId="4A659304" w14:textId="77777777" w:rsidR="00E00726" w:rsidRPr="00E00726" w:rsidRDefault="00E00726" w:rsidP="00C611FD">
            <w:pPr>
              <w:jc w:val="right"/>
              <w:rPr>
                <w:sz w:val="20"/>
                <w:szCs w:val="20"/>
              </w:rPr>
            </w:pPr>
            <w:r w:rsidRPr="00E00726">
              <w:rPr>
                <w:sz w:val="20"/>
                <w:szCs w:val="20"/>
              </w:rPr>
              <w:t>3 425 600,00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5C5E588" w14:textId="77777777" w:rsidR="00E00726" w:rsidRPr="00E00726" w:rsidRDefault="00E00726" w:rsidP="00C611FD">
            <w:pPr>
              <w:jc w:val="right"/>
              <w:rPr>
                <w:sz w:val="20"/>
                <w:szCs w:val="20"/>
              </w:rPr>
            </w:pPr>
            <w:r w:rsidRPr="00E00726">
              <w:rPr>
                <w:sz w:val="20"/>
                <w:szCs w:val="20"/>
              </w:rPr>
              <w:t>3 425 600,00</w:t>
            </w:r>
          </w:p>
        </w:tc>
      </w:tr>
      <w:tr w:rsidR="00E00726" w:rsidRPr="00E00726" w14:paraId="472CDF3F"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28D5C5D"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541D157B" w14:textId="77777777" w:rsidR="00E00726" w:rsidRPr="00E00726" w:rsidRDefault="00E00726" w:rsidP="00C611FD">
            <w:pPr>
              <w:jc w:val="center"/>
              <w:rPr>
                <w:sz w:val="20"/>
                <w:szCs w:val="20"/>
              </w:rPr>
            </w:pPr>
            <w:r w:rsidRPr="00E00726">
              <w:rPr>
                <w:sz w:val="20"/>
                <w:szCs w:val="20"/>
              </w:rPr>
              <w:t>07.1.00.70120</w:t>
            </w:r>
          </w:p>
        </w:tc>
        <w:tc>
          <w:tcPr>
            <w:tcW w:w="709" w:type="dxa"/>
            <w:tcBorders>
              <w:top w:val="nil"/>
              <w:left w:val="single" w:sz="4" w:space="0" w:color="auto"/>
              <w:bottom w:val="single" w:sz="4" w:space="0" w:color="auto"/>
              <w:right w:val="nil"/>
            </w:tcBorders>
            <w:shd w:val="clear" w:color="auto" w:fill="auto"/>
            <w:noWrap/>
            <w:vAlign w:val="center"/>
            <w:hideMark/>
          </w:tcPr>
          <w:p w14:paraId="7ACDE44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7BB5467"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A1E0BC"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5378D05" w14:textId="77777777" w:rsidR="00E00726" w:rsidRPr="00E00726" w:rsidRDefault="00E00726" w:rsidP="00C611FD">
            <w:pPr>
              <w:jc w:val="right"/>
              <w:rPr>
                <w:sz w:val="20"/>
                <w:szCs w:val="20"/>
              </w:rPr>
            </w:pPr>
            <w:r w:rsidRPr="00E00726">
              <w:rPr>
                <w:sz w:val="20"/>
                <w:szCs w:val="20"/>
              </w:rPr>
              <w:t>219 768 078,97</w:t>
            </w:r>
          </w:p>
        </w:tc>
        <w:tc>
          <w:tcPr>
            <w:tcW w:w="833" w:type="dxa"/>
            <w:tcBorders>
              <w:top w:val="nil"/>
              <w:left w:val="single" w:sz="4" w:space="0" w:color="auto"/>
              <w:bottom w:val="single" w:sz="4" w:space="0" w:color="auto"/>
              <w:right w:val="nil"/>
            </w:tcBorders>
            <w:shd w:val="clear" w:color="auto" w:fill="auto"/>
            <w:vAlign w:val="center"/>
            <w:hideMark/>
          </w:tcPr>
          <w:p w14:paraId="6F29FB6A" w14:textId="77777777" w:rsidR="00E00726" w:rsidRPr="00E00726" w:rsidRDefault="00E00726" w:rsidP="00C611FD">
            <w:pPr>
              <w:jc w:val="right"/>
              <w:rPr>
                <w:sz w:val="20"/>
                <w:szCs w:val="20"/>
              </w:rPr>
            </w:pPr>
            <w:r w:rsidRPr="00E00726">
              <w:rPr>
                <w:sz w:val="20"/>
                <w:szCs w:val="20"/>
              </w:rPr>
              <w:t>208 451 578,97</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89F026D" w14:textId="77777777" w:rsidR="00E00726" w:rsidRPr="00E00726" w:rsidRDefault="00E00726" w:rsidP="00C611FD">
            <w:pPr>
              <w:jc w:val="right"/>
              <w:rPr>
                <w:sz w:val="20"/>
                <w:szCs w:val="20"/>
              </w:rPr>
            </w:pPr>
            <w:r w:rsidRPr="00E00726">
              <w:rPr>
                <w:sz w:val="20"/>
                <w:szCs w:val="20"/>
              </w:rPr>
              <w:t>208 451 579,97</w:t>
            </w:r>
          </w:p>
        </w:tc>
      </w:tr>
      <w:tr w:rsidR="00E00726" w:rsidRPr="00E00726" w14:paraId="18B22FB6"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F7D50F3"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259744AF" w14:textId="77777777" w:rsidR="00E00726" w:rsidRPr="00E00726" w:rsidRDefault="00E00726" w:rsidP="00C611FD">
            <w:pPr>
              <w:jc w:val="center"/>
              <w:rPr>
                <w:sz w:val="20"/>
                <w:szCs w:val="20"/>
              </w:rPr>
            </w:pPr>
            <w:r w:rsidRPr="00E00726">
              <w:rPr>
                <w:sz w:val="20"/>
                <w:szCs w:val="20"/>
              </w:rPr>
              <w:t>07.1.00.70120</w:t>
            </w:r>
          </w:p>
        </w:tc>
        <w:tc>
          <w:tcPr>
            <w:tcW w:w="709" w:type="dxa"/>
            <w:tcBorders>
              <w:top w:val="nil"/>
              <w:left w:val="single" w:sz="4" w:space="0" w:color="auto"/>
              <w:bottom w:val="single" w:sz="4" w:space="0" w:color="auto"/>
              <w:right w:val="nil"/>
            </w:tcBorders>
            <w:shd w:val="clear" w:color="auto" w:fill="auto"/>
            <w:noWrap/>
            <w:vAlign w:val="center"/>
            <w:hideMark/>
          </w:tcPr>
          <w:p w14:paraId="3732AF3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E7888F4"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2AC66A"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10ABF2D" w14:textId="77777777" w:rsidR="00E00726" w:rsidRPr="00E00726" w:rsidRDefault="00E00726" w:rsidP="00C611FD">
            <w:pPr>
              <w:jc w:val="right"/>
              <w:rPr>
                <w:sz w:val="20"/>
                <w:szCs w:val="20"/>
              </w:rPr>
            </w:pPr>
            <w:r w:rsidRPr="00E00726">
              <w:rPr>
                <w:sz w:val="20"/>
                <w:szCs w:val="20"/>
              </w:rPr>
              <w:t>219 768 078,97</w:t>
            </w:r>
          </w:p>
        </w:tc>
        <w:tc>
          <w:tcPr>
            <w:tcW w:w="833" w:type="dxa"/>
            <w:tcBorders>
              <w:top w:val="nil"/>
              <w:left w:val="single" w:sz="4" w:space="0" w:color="auto"/>
              <w:bottom w:val="single" w:sz="4" w:space="0" w:color="auto"/>
              <w:right w:val="nil"/>
            </w:tcBorders>
            <w:shd w:val="clear" w:color="auto" w:fill="auto"/>
            <w:vAlign w:val="center"/>
            <w:hideMark/>
          </w:tcPr>
          <w:p w14:paraId="5455060D" w14:textId="77777777" w:rsidR="00E00726" w:rsidRPr="00E00726" w:rsidRDefault="00E00726" w:rsidP="00C611FD">
            <w:pPr>
              <w:jc w:val="right"/>
              <w:rPr>
                <w:sz w:val="20"/>
                <w:szCs w:val="20"/>
              </w:rPr>
            </w:pPr>
            <w:r w:rsidRPr="00E00726">
              <w:rPr>
                <w:sz w:val="20"/>
                <w:szCs w:val="20"/>
              </w:rPr>
              <w:t>208 451 578,97</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CD5FF5B" w14:textId="77777777" w:rsidR="00E00726" w:rsidRPr="00E00726" w:rsidRDefault="00E00726" w:rsidP="00C611FD">
            <w:pPr>
              <w:jc w:val="right"/>
              <w:rPr>
                <w:sz w:val="20"/>
                <w:szCs w:val="20"/>
              </w:rPr>
            </w:pPr>
            <w:r w:rsidRPr="00E00726">
              <w:rPr>
                <w:sz w:val="20"/>
                <w:szCs w:val="20"/>
              </w:rPr>
              <w:t>208 451 579,97</w:t>
            </w:r>
          </w:p>
        </w:tc>
      </w:tr>
      <w:tr w:rsidR="00E00726" w:rsidRPr="00E00726" w14:paraId="12E05093"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06DD10F1" w14:textId="77777777" w:rsidR="00E00726" w:rsidRPr="00E00726" w:rsidRDefault="00E00726" w:rsidP="00C611FD">
            <w:pPr>
              <w:rPr>
                <w:bCs/>
                <w:sz w:val="20"/>
                <w:szCs w:val="20"/>
              </w:rPr>
            </w:pPr>
            <w:r w:rsidRPr="00E00726">
              <w:rPr>
                <w:bCs/>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1411" w:type="dxa"/>
            <w:tcBorders>
              <w:top w:val="nil"/>
              <w:left w:val="single" w:sz="4" w:space="0" w:color="auto"/>
              <w:bottom w:val="single" w:sz="4" w:space="0" w:color="auto"/>
              <w:right w:val="nil"/>
            </w:tcBorders>
            <w:shd w:val="clear" w:color="auto" w:fill="auto"/>
            <w:noWrap/>
            <w:vAlign w:val="center"/>
            <w:hideMark/>
          </w:tcPr>
          <w:p w14:paraId="69DFAD63" w14:textId="77777777" w:rsidR="00E00726" w:rsidRPr="00E00726" w:rsidRDefault="00E00726" w:rsidP="00C611FD">
            <w:pPr>
              <w:jc w:val="center"/>
              <w:rPr>
                <w:bCs/>
                <w:sz w:val="20"/>
                <w:szCs w:val="20"/>
              </w:rPr>
            </w:pPr>
            <w:r w:rsidRPr="00E00726">
              <w:rPr>
                <w:bCs/>
                <w:sz w:val="20"/>
                <w:szCs w:val="20"/>
              </w:rPr>
              <w:t>07.1.00.70140</w:t>
            </w:r>
          </w:p>
        </w:tc>
        <w:tc>
          <w:tcPr>
            <w:tcW w:w="709" w:type="dxa"/>
            <w:tcBorders>
              <w:top w:val="nil"/>
              <w:left w:val="single" w:sz="4" w:space="0" w:color="auto"/>
              <w:bottom w:val="single" w:sz="4" w:space="0" w:color="auto"/>
              <w:right w:val="nil"/>
            </w:tcBorders>
            <w:shd w:val="clear" w:color="auto" w:fill="auto"/>
            <w:noWrap/>
            <w:vAlign w:val="center"/>
            <w:hideMark/>
          </w:tcPr>
          <w:p w14:paraId="450BA5E0"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AE76654"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4D8A3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BBB6660" w14:textId="77777777" w:rsidR="00E00726" w:rsidRPr="00E00726" w:rsidRDefault="00E00726" w:rsidP="00C611FD">
            <w:pPr>
              <w:jc w:val="right"/>
              <w:rPr>
                <w:bCs/>
                <w:sz w:val="20"/>
                <w:szCs w:val="20"/>
              </w:rPr>
            </w:pPr>
            <w:r w:rsidRPr="00E00726">
              <w:rPr>
                <w:bCs/>
                <w:sz w:val="20"/>
                <w:szCs w:val="20"/>
              </w:rPr>
              <w:t>66 798 000,00</w:t>
            </w:r>
          </w:p>
        </w:tc>
        <w:tc>
          <w:tcPr>
            <w:tcW w:w="833" w:type="dxa"/>
            <w:tcBorders>
              <w:top w:val="nil"/>
              <w:left w:val="single" w:sz="4" w:space="0" w:color="auto"/>
              <w:bottom w:val="single" w:sz="4" w:space="0" w:color="auto"/>
              <w:right w:val="nil"/>
            </w:tcBorders>
            <w:shd w:val="clear" w:color="auto" w:fill="auto"/>
            <w:vAlign w:val="center"/>
            <w:hideMark/>
          </w:tcPr>
          <w:p w14:paraId="7F532BEA" w14:textId="77777777" w:rsidR="00E00726" w:rsidRPr="00E00726" w:rsidRDefault="00E00726" w:rsidP="00C611FD">
            <w:pPr>
              <w:jc w:val="right"/>
              <w:rPr>
                <w:bCs/>
                <w:sz w:val="20"/>
                <w:szCs w:val="20"/>
              </w:rPr>
            </w:pPr>
            <w:r w:rsidRPr="00E00726">
              <w:rPr>
                <w:bCs/>
                <w:sz w:val="20"/>
                <w:szCs w:val="20"/>
              </w:rPr>
              <w:t>63 337 500,00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4C8B54E" w14:textId="77777777" w:rsidR="00E00726" w:rsidRPr="00E00726" w:rsidRDefault="00E00726" w:rsidP="00C611FD">
            <w:pPr>
              <w:jc w:val="right"/>
              <w:rPr>
                <w:bCs/>
                <w:sz w:val="20"/>
                <w:szCs w:val="20"/>
              </w:rPr>
            </w:pPr>
            <w:r w:rsidRPr="00E00726">
              <w:rPr>
                <w:bCs/>
                <w:sz w:val="20"/>
                <w:szCs w:val="20"/>
              </w:rPr>
              <w:t>64 871 000,00</w:t>
            </w:r>
          </w:p>
        </w:tc>
      </w:tr>
      <w:tr w:rsidR="00E00726" w:rsidRPr="00E00726" w14:paraId="2CF3EF2E"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427FC5B5"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3AD09456" w14:textId="77777777" w:rsidR="00E00726" w:rsidRPr="00E00726" w:rsidRDefault="00E00726" w:rsidP="00C611FD">
            <w:pPr>
              <w:jc w:val="center"/>
              <w:rPr>
                <w:sz w:val="20"/>
                <w:szCs w:val="20"/>
              </w:rPr>
            </w:pPr>
            <w:r w:rsidRPr="00E00726">
              <w:rPr>
                <w:sz w:val="20"/>
                <w:szCs w:val="20"/>
              </w:rPr>
              <w:t>07.1.00.70140</w:t>
            </w:r>
          </w:p>
        </w:tc>
        <w:tc>
          <w:tcPr>
            <w:tcW w:w="709" w:type="dxa"/>
            <w:tcBorders>
              <w:top w:val="nil"/>
              <w:left w:val="single" w:sz="4" w:space="0" w:color="auto"/>
              <w:bottom w:val="single" w:sz="4" w:space="0" w:color="auto"/>
              <w:right w:val="nil"/>
            </w:tcBorders>
            <w:shd w:val="clear" w:color="auto" w:fill="auto"/>
            <w:noWrap/>
            <w:vAlign w:val="center"/>
            <w:hideMark/>
          </w:tcPr>
          <w:p w14:paraId="6ED76A1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0D5C01"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8F6B00"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908DAA2" w14:textId="77777777" w:rsidR="00E00726" w:rsidRPr="00E00726" w:rsidRDefault="00E00726" w:rsidP="00C611FD">
            <w:pPr>
              <w:jc w:val="right"/>
              <w:rPr>
                <w:sz w:val="20"/>
                <w:szCs w:val="20"/>
              </w:rPr>
            </w:pPr>
            <w:r w:rsidRPr="00E00726">
              <w:rPr>
                <w:sz w:val="20"/>
                <w:szCs w:val="20"/>
              </w:rPr>
              <w:t>52 753 100,00</w:t>
            </w:r>
          </w:p>
        </w:tc>
        <w:tc>
          <w:tcPr>
            <w:tcW w:w="833" w:type="dxa"/>
            <w:tcBorders>
              <w:top w:val="nil"/>
              <w:left w:val="single" w:sz="4" w:space="0" w:color="auto"/>
              <w:bottom w:val="single" w:sz="4" w:space="0" w:color="auto"/>
              <w:right w:val="nil"/>
            </w:tcBorders>
            <w:shd w:val="clear" w:color="auto" w:fill="auto"/>
            <w:vAlign w:val="center"/>
            <w:hideMark/>
          </w:tcPr>
          <w:p w14:paraId="73B84799" w14:textId="77777777" w:rsidR="00E00726" w:rsidRPr="00E00726" w:rsidRDefault="00E00726" w:rsidP="00C611FD">
            <w:pPr>
              <w:jc w:val="right"/>
              <w:rPr>
                <w:sz w:val="20"/>
                <w:szCs w:val="20"/>
              </w:rPr>
            </w:pPr>
            <w:r w:rsidRPr="00E00726">
              <w:rPr>
                <w:sz w:val="20"/>
                <w:szCs w:val="20"/>
              </w:rPr>
              <w:t>51 797 500,00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F9FB51C" w14:textId="77777777" w:rsidR="00E00726" w:rsidRPr="00E00726" w:rsidRDefault="00E00726" w:rsidP="00C611FD">
            <w:pPr>
              <w:jc w:val="right"/>
              <w:rPr>
                <w:sz w:val="20"/>
                <w:szCs w:val="20"/>
              </w:rPr>
            </w:pPr>
            <w:r w:rsidRPr="00E00726">
              <w:rPr>
                <w:sz w:val="20"/>
                <w:szCs w:val="20"/>
              </w:rPr>
              <w:t>52 771 000,00</w:t>
            </w:r>
          </w:p>
        </w:tc>
      </w:tr>
      <w:tr w:rsidR="00E00726" w:rsidRPr="00E00726" w14:paraId="172555BA"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52B82DE"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1148393F" w14:textId="77777777" w:rsidR="00E00726" w:rsidRPr="00E00726" w:rsidRDefault="00E00726" w:rsidP="00C611FD">
            <w:pPr>
              <w:jc w:val="center"/>
              <w:rPr>
                <w:sz w:val="20"/>
                <w:szCs w:val="20"/>
              </w:rPr>
            </w:pPr>
            <w:r w:rsidRPr="00E00726">
              <w:rPr>
                <w:sz w:val="20"/>
                <w:szCs w:val="20"/>
              </w:rPr>
              <w:t>07.1.00.70140</w:t>
            </w:r>
          </w:p>
        </w:tc>
        <w:tc>
          <w:tcPr>
            <w:tcW w:w="709" w:type="dxa"/>
            <w:tcBorders>
              <w:top w:val="nil"/>
              <w:left w:val="single" w:sz="4" w:space="0" w:color="auto"/>
              <w:bottom w:val="single" w:sz="4" w:space="0" w:color="auto"/>
              <w:right w:val="nil"/>
            </w:tcBorders>
            <w:shd w:val="clear" w:color="auto" w:fill="auto"/>
            <w:noWrap/>
            <w:vAlign w:val="center"/>
            <w:hideMark/>
          </w:tcPr>
          <w:p w14:paraId="1AC8DB0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86D39D"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70F97E"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22006E1" w14:textId="77777777" w:rsidR="00E00726" w:rsidRPr="00E00726" w:rsidRDefault="00E00726" w:rsidP="00C611FD">
            <w:pPr>
              <w:jc w:val="right"/>
              <w:rPr>
                <w:sz w:val="20"/>
                <w:szCs w:val="20"/>
              </w:rPr>
            </w:pPr>
            <w:r w:rsidRPr="00E00726">
              <w:rPr>
                <w:sz w:val="20"/>
                <w:szCs w:val="20"/>
              </w:rPr>
              <w:t>52 753 100,00</w:t>
            </w:r>
          </w:p>
        </w:tc>
        <w:tc>
          <w:tcPr>
            <w:tcW w:w="833" w:type="dxa"/>
            <w:tcBorders>
              <w:top w:val="nil"/>
              <w:left w:val="single" w:sz="4" w:space="0" w:color="auto"/>
              <w:bottom w:val="single" w:sz="4" w:space="0" w:color="auto"/>
              <w:right w:val="nil"/>
            </w:tcBorders>
            <w:shd w:val="clear" w:color="auto" w:fill="auto"/>
            <w:vAlign w:val="center"/>
            <w:hideMark/>
          </w:tcPr>
          <w:p w14:paraId="71B4B0BD" w14:textId="77777777" w:rsidR="00E00726" w:rsidRPr="00E00726" w:rsidRDefault="00E00726" w:rsidP="00C611FD">
            <w:pPr>
              <w:jc w:val="right"/>
              <w:rPr>
                <w:sz w:val="20"/>
                <w:szCs w:val="20"/>
              </w:rPr>
            </w:pPr>
            <w:r w:rsidRPr="00E00726">
              <w:rPr>
                <w:sz w:val="20"/>
                <w:szCs w:val="20"/>
              </w:rPr>
              <w:t>51 797 500,00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BED3C0B" w14:textId="77777777" w:rsidR="00E00726" w:rsidRPr="00E00726" w:rsidRDefault="00E00726" w:rsidP="00C611FD">
            <w:pPr>
              <w:jc w:val="right"/>
              <w:rPr>
                <w:sz w:val="20"/>
                <w:szCs w:val="20"/>
              </w:rPr>
            </w:pPr>
            <w:r w:rsidRPr="00E00726">
              <w:rPr>
                <w:sz w:val="20"/>
                <w:szCs w:val="20"/>
              </w:rPr>
              <w:t>52 771 000,00</w:t>
            </w:r>
          </w:p>
        </w:tc>
      </w:tr>
      <w:tr w:rsidR="00E00726" w:rsidRPr="00E00726" w14:paraId="6662DAEC"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E569159"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A12AF77" w14:textId="77777777" w:rsidR="00E00726" w:rsidRPr="00E00726" w:rsidRDefault="00E00726" w:rsidP="00C611FD">
            <w:pPr>
              <w:jc w:val="center"/>
              <w:rPr>
                <w:sz w:val="20"/>
                <w:szCs w:val="20"/>
              </w:rPr>
            </w:pPr>
            <w:r w:rsidRPr="00E00726">
              <w:rPr>
                <w:sz w:val="20"/>
                <w:szCs w:val="20"/>
              </w:rPr>
              <w:t>07.1.00.70140</w:t>
            </w:r>
          </w:p>
        </w:tc>
        <w:tc>
          <w:tcPr>
            <w:tcW w:w="709" w:type="dxa"/>
            <w:tcBorders>
              <w:top w:val="nil"/>
              <w:left w:val="single" w:sz="4" w:space="0" w:color="auto"/>
              <w:bottom w:val="single" w:sz="4" w:space="0" w:color="auto"/>
              <w:right w:val="nil"/>
            </w:tcBorders>
            <w:shd w:val="clear" w:color="auto" w:fill="auto"/>
            <w:noWrap/>
            <w:vAlign w:val="center"/>
            <w:hideMark/>
          </w:tcPr>
          <w:p w14:paraId="29E2418C"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7F95F1D"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C2D1C5"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0F66489" w14:textId="77777777" w:rsidR="00E00726" w:rsidRPr="00E00726" w:rsidRDefault="00E00726" w:rsidP="00C611FD">
            <w:pPr>
              <w:jc w:val="right"/>
              <w:rPr>
                <w:sz w:val="20"/>
                <w:szCs w:val="20"/>
              </w:rPr>
            </w:pPr>
            <w:r w:rsidRPr="00E00726">
              <w:rPr>
                <w:sz w:val="20"/>
                <w:szCs w:val="20"/>
              </w:rPr>
              <w:t>12 284 900,00</w:t>
            </w:r>
          </w:p>
        </w:tc>
        <w:tc>
          <w:tcPr>
            <w:tcW w:w="833" w:type="dxa"/>
            <w:tcBorders>
              <w:top w:val="nil"/>
              <w:left w:val="single" w:sz="4" w:space="0" w:color="auto"/>
              <w:bottom w:val="single" w:sz="4" w:space="0" w:color="auto"/>
              <w:right w:val="nil"/>
            </w:tcBorders>
            <w:shd w:val="clear" w:color="auto" w:fill="auto"/>
            <w:vAlign w:val="center"/>
            <w:hideMark/>
          </w:tcPr>
          <w:p w14:paraId="277B99D0" w14:textId="77777777" w:rsidR="00E00726" w:rsidRPr="00E00726" w:rsidRDefault="00E00726" w:rsidP="00C611FD">
            <w:pPr>
              <w:jc w:val="right"/>
              <w:rPr>
                <w:sz w:val="20"/>
                <w:szCs w:val="20"/>
              </w:rPr>
            </w:pPr>
            <w:r w:rsidRPr="00E00726">
              <w:rPr>
                <w:sz w:val="20"/>
                <w:szCs w:val="20"/>
              </w:rPr>
              <w:t>9 780 000,00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BC88353" w14:textId="77777777" w:rsidR="00E00726" w:rsidRPr="00E00726" w:rsidRDefault="00E00726" w:rsidP="00C611FD">
            <w:pPr>
              <w:jc w:val="right"/>
              <w:rPr>
                <w:sz w:val="20"/>
                <w:szCs w:val="20"/>
              </w:rPr>
            </w:pPr>
            <w:r w:rsidRPr="00E00726">
              <w:rPr>
                <w:sz w:val="20"/>
                <w:szCs w:val="20"/>
              </w:rPr>
              <w:t>10 340 000,00</w:t>
            </w:r>
          </w:p>
        </w:tc>
      </w:tr>
      <w:tr w:rsidR="00E00726" w:rsidRPr="00E00726" w14:paraId="00DB4E3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9756C6B"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8CD3929" w14:textId="77777777" w:rsidR="00E00726" w:rsidRPr="00E00726" w:rsidRDefault="00E00726" w:rsidP="00C611FD">
            <w:pPr>
              <w:jc w:val="center"/>
              <w:rPr>
                <w:sz w:val="20"/>
                <w:szCs w:val="20"/>
              </w:rPr>
            </w:pPr>
            <w:r w:rsidRPr="00E00726">
              <w:rPr>
                <w:sz w:val="20"/>
                <w:szCs w:val="20"/>
              </w:rPr>
              <w:t>07.1.00.70140</w:t>
            </w:r>
          </w:p>
        </w:tc>
        <w:tc>
          <w:tcPr>
            <w:tcW w:w="709" w:type="dxa"/>
            <w:tcBorders>
              <w:top w:val="nil"/>
              <w:left w:val="single" w:sz="4" w:space="0" w:color="auto"/>
              <w:bottom w:val="single" w:sz="4" w:space="0" w:color="auto"/>
              <w:right w:val="nil"/>
            </w:tcBorders>
            <w:shd w:val="clear" w:color="auto" w:fill="auto"/>
            <w:noWrap/>
            <w:vAlign w:val="center"/>
            <w:hideMark/>
          </w:tcPr>
          <w:p w14:paraId="6416B02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5700B2D"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699CBB"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CAE948A" w14:textId="77777777" w:rsidR="00E00726" w:rsidRPr="00E00726" w:rsidRDefault="00E00726" w:rsidP="00C611FD">
            <w:pPr>
              <w:jc w:val="right"/>
              <w:rPr>
                <w:sz w:val="20"/>
                <w:szCs w:val="20"/>
              </w:rPr>
            </w:pPr>
            <w:r w:rsidRPr="00E00726">
              <w:rPr>
                <w:sz w:val="20"/>
                <w:szCs w:val="20"/>
              </w:rPr>
              <w:t>12 284 900,00</w:t>
            </w:r>
          </w:p>
        </w:tc>
        <w:tc>
          <w:tcPr>
            <w:tcW w:w="833" w:type="dxa"/>
            <w:tcBorders>
              <w:top w:val="nil"/>
              <w:left w:val="single" w:sz="4" w:space="0" w:color="auto"/>
              <w:bottom w:val="single" w:sz="4" w:space="0" w:color="auto"/>
              <w:right w:val="nil"/>
            </w:tcBorders>
            <w:shd w:val="clear" w:color="auto" w:fill="auto"/>
            <w:vAlign w:val="center"/>
            <w:hideMark/>
          </w:tcPr>
          <w:p w14:paraId="30854D79" w14:textId="77777777" w:rsidR="00E00726" w:rsidRPr="00E00726" w:rsidRDefault="00E00726" w:rsidP="00C611FD">
            <w:pPr>
              <w:jc w:val="right"/>
              <w:rPr>
                <w:sz w:val="20"/>
                <w:szCs w:val="20"/>
              </w:rPr>
            </w:pPr>
            <w:r w:rsidRPr="00E00726">
              <w:rPr>
                <w:sz w:val="20"/>
                <w:szCs w:val="20"/>
              </w:rPr>
              <w:t>9 780 000,00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4F9DE8C" w14:textId="77777777" w:rsidR="00E00726" w:rsidRPr="00E00726" w:rsidRDefault="00E00726" w:rsidP="00C611FD">
            <w:pPr>
              <w:jc w:val="right"/>
              <w:rPr>
                <w:sz w:val="20"/>
                <w:szCs w:val="20"/>
              </w:rPr>
            </w:pPr>
            <w:r w:rsidRPr="00E00726">
              <w:rPr>
                <w:sz w:val="20"/>
                <w:szCs w:val="20"/>
              </w:rPr>
              <w:t>10 340 000,00</w:t>
            </w:r>
          </w:p>
        </w:tc>
      </w:tr>
      <w:tr w:rsidR="00E00726" w:rsidRPr="00E00726" w14:paraId="3F313F6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8538384"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36E9575D" w14:textId="77777777" w:rsidR="00E00726" w:rsidRPr="00E00726" w:rsidRDefault="00E00726" w:rsidP="00C611FD">
            <w:pPr>
              <w:jc w:val="center"/>
              <w:rPr>
                <w:sz w:val="20"/>
                <w:szCs w:val="20"/>
              </w:rPr>
            </w:pPr>
            <w:r w:rsidRPr="00E00726">
              <w:rPr>
                <w:sz w:val="20"/>
                <w:szCs w:val="20"/>
              </w:rPr>
              <w:t>07.1.00.70140</w:t>
            </w:r>
          </w:p>
        </w:tc>
        <w:tc>
          <w:tcPr>
            <w:tcW w:w="709" w:type="dxa"/>
            <w:tcBorders>
              <w:top w:val="nil"/>
              <w:left w:val="single" w:sz="4" w:space="0" w:color="auto"/>
              <w:bottom w:val="single" w:sz="4" w:space="0" w:color="auto"/>
              <w:right w:val="nil"/>
            </w:tcBorders>
            <w:shd w:val="clear" w:color="auto" w:fill="auto"/>
            <w:noWrap/>
            <w:vAlign w:val="center"/>
            <w:hideMark/>
          </w:tcPr>
          <w:p w14:paraId="30C96C45"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A4B529B"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ACDF58"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1012768" w14:textId="77777777" w:rsidR="00E00726" w:rsidRPr="00E00726" w:rsidRDefault="00E00726" w:rsidP="00C611FD">
            <w:pPr>
              <w:jc w:val="right"/>
              <w:rPr>
                <w:sz w:val="20"/>
                <w:szCs w:val="20"/>
              </w:rPr>
            </w:pPr>
            <w:r w:rsidRPr="00E00726">
              <w:rPr>
                <w:sz w:val="20"/>
                <w:szCs w:val="20"/>
              </w:rPr>
              <w:t>1 760 000,00</w:t>
            </w:r>
          </w:p>
        </w:tc>
        <w:tc>
          <w:tcPr>
            <w:tcW w:w="833" w:type="dxa"/>
            <w:tcBorders>
              <w:top w:val="nil"/>
              <w:left w:val="single" w:sz="4" w:space="0" w:color="auto"/>
              <w:bottom w:val="single" w:sz="4" w:space="0" w:color="auto"/>
              <w:right w:val="nil"/>
            </w:tcBorders>
            <w:shd w:val="clear" w:color="auto" w:fill="auto"/>
            <w:vAlign w:val="center"/>
            <w:hideMark/>
          </w:tcPr>
          <w:p w14:paraId="0451A51D" w14:textId="77777777" w:rsidR="00E00726" w:rsidRPr="00E00726" w:rsidRDefault="00E00726" w:rsidP="00C611FD">
            <w:pPr>
              <w:jc w:val="right"/>
              <w:rPr>
                <w:sz w:val="20"/>
                <w:szCs w:val="20"/>
              </w:rPr>
            </w:pPr>
            <w:r w:rsidRPr="00E00726">
              <w:rPr>
                <w:sz w:val="20"/>
                <w:szCs w:val="20"/>
              </w:rPr>
              <w:t>1 760 000,00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B380554" w14:textId="77777777" w:rsidR="00E00726" w:rsidRPr="00E00726" w:rsidRDefault="00E00726" w:rsidP="00C611FD">
            <w:pPr>
              <w:jc w:val="right"/>
              <w:rPr>
                <w:sz w:val="20"/>
                <w:szCs w:val="20"/>
              </w:rPr>
            </w:pPr>
            <w:r w:rsidRPr="00E00726">
              <w:rPr>
                <w:sz w:val="20"/>
                <w:szCs w:val="20"/>
              </w:rPr>
              <w:t>1 760 000,00</w:t>
            </w:r>
          </w:p>
        </w:tc>
      </w:tr>
      <w:tr w:rsidR="00E00726" w:rsidRPr="00E00726" w14:paraId="39CF81C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F5A5517" w14:textId="77777777" w:rsidR="00E00726" w:rsidRPr="00E00726" w:rsidRDefault="00E00726" w:rsidP="00C611FD">
            <w:pPr>
              <w:rPr>
                <w:sz w:val="20"/>
                <w:szCs w:val="20"/>
              </w:rPr>
            </w:pPr>
            <w:r w:rsidRPr="00E00726">
              <w:rPr>
                <w:sz w:val="20"/>
                <w:szCs w:val="20"/>
              </w:rPr>
              <w:lastRenderedPageBreak/>
              <w:t>Уплата налогов, сборов и иных платежей</w:t>
            </w:r>
          </w:p>
        </w:tc>
        <w:tc>
          <w:tcPr>
            <w:tcW w:w="1411" w:type="dxa"/>
            <w:tcBorders>
              <w:top w:val="nil"/>
              <w:left w:val="single" w:sz="4" w:space="0" w:color="auto"/>
              <w:bottom w:val="single" w:sz="4" w:space="0" w:color="auto"/>
              <w:right w:val="nil"/>
            </w:tcBorders>
            <w:shd w:val="clear" w:color="auto" w:fill="auto"/>
            <w:noWrap/>
            <w:vAlign w:val="center"/>
            <w:hideMark/>
          </w:tcPr>
          <w:p w14:paraId="277F4B2B" w14:textId="77777777" w:rsidR="00E00726" w:rsidRPr="00E00726" w:rsidRDefault="00E00726" w:rsidP="00C611FD">
            <w:pPr>
              <w:jc w:val="center"/>
              <w:rPr>
                <w:sz w:val="20"/>
                <w:szCs w:val="20"/>
              </w:rPr>
            </w:pPr>
            <w:r w:rsidRPr="00E00726">
              <w:rPr>
                <w:sz w:val="20"/>
                <w:szCs w:val="20"/>
              </w:rPr>
              <w:t>07.1.00.70140</w:t>
            </w:r>
          </w:p>
        </w:tc>
        <w:tc>
          <w:tcPr>
            <w:tcW w:w="709" w:type="dxa"/>
            <w:tcBorders>
              <w:top w:val="nil"/>
              <w:left w:val="single" w:sz="4" w:space="0" w:color="auto"/>
              <w:bottom w:val="single" w:sz="4" w:space="0" w:color="auto"/>
              <w:right w:val="nil"/>
            </w:tcBorders>
            <w:shd w:val="clear" w:color="auto" w:fill="auto"/>
            <w:noWrap/>
            <w:vAlign w:val="center"/>
            <w:hideMark/>
          </w:tcPr>
          <w:p w14:paraId="5973751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D606766"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6B7EAF" w14:textId="77777777" w:rsidR="00E00726" w:rsidRPr="00E00726" w:rsidRDefault="00E00726" w:rsidP="00C611FD">
            <w:pPr>
              <w:jc w:val="center"/>
              <w:rPr>
                <w:sz w:val="20"/>
                <w:szCs w:val="20"/>
              </w:rPr>
            </w:pPr>
            <w:r w:rsidRPr="00E00726">
              <w:rPr>
                <w:sz w:val="20"/>
                <w:szCs w:val="20"/>
              </w:rPr>
              <w:t>850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4E7D61E" w14:textId="77777777" w:rsidR="00E00726" w:rsidRPr="00E00726" w:rsidRDefault="00E00726" w:rsidP="00C611FD">
            <w:pPr>
              <w:jc w:val="right"/>
              <w:rPr>
                <w:sz w:val="20"/>
                <w:szCs w:val="20"/>
              </w:rPr>
            </w:pPr>
            <w:r w:rsidRPr="00E00726">
              <w:rPr>
                <w:sz w:val="20"/>
                <w:szCs w:val="20"/>
              </w:rPr>
              <w:t>1 760 000,00</w:t>
            </w:r>
          </w:p>
        </w:tc>
        <w:tc>
          <w:tcPr>
            <w:tcW w:w="833" w:type="dxa"/>
            <w:tcBorders>
              <w:top w:val="nil"/>
              <w:left w:val="single" w:sz="4" w:space="0" w:color="auto"/>
              <w:bottom w:val="single" w:sz="4" w:space="0" w:color="auto"/>
              <w:right w:val="nil"/>
            </w:tcBorders>
            <w:shd w:val="clear" w:color="auto" w:fill="auto"/>
            <w:vAlign w:val="center"/>
            <w:hideMark/>
          </w:tcPr>
          <w:p w14:paraId="5D0E0EDE" w14:textId="77777777" w:rsidR="00E00726" w:rsidRPr="00E00726" w:rsidRDefault="00E00726" w:rsidP="00C611FD">
            <w:pPr>
              <w:jc w:val="right"/>
              <w:rPr>
                <w:sz w:val="20"/>
                <w:szCs w:val="20"/>
              </w:rPr>
            </w:pPr>
            <w:r w:rsidRPr="00E00726">
              <w:rPr>
                <w:sz w:val="20"/>
                <w:szCs w:val="20"/>
              </w:rPr>
              <w:t>1 760 000,00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F5D4FE8" w14:textId="77777777" w:rsidR="00E00726" w:rsidRPr="00E00726" w:rsidRDefault="00E00726" w:rsidP="00C611FD">
            <w:pPr>
              <w:jc w:val="right"/>
              <w:rPr>
                <w:sz w:val="20"/>
                <w:szCs w:val="20"/>
              </w:rPr>
            </w:pPr>
            <w:r w:rsidRPr="00E00726">
              <w:rPr>
                <w:sz w:val="20"/>
                <w:szCs w:val="20"/>
              </w:rPr>
              <w:t>1 760 000,00</w:t>
            </w:r>
          </w:p>
        </w:tc>
      </w:tr>
      <w:tr w:rsidR="00E00726" w:rsidRPr="00E00726" w14:paraId="6BB7FC42"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68B17000"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7A229440" w14:textId="77777777" w:rsidR="00E00726" w:rsidRPr="00E00726" w:rsidRDefault="00E00726" w:rsidP="00C611FD">
            <w:pPr>
              <w:jc w:val="center"/>
              <w:rPr>
                <w:bCs/>
                <w:sz w:val="20"/>
                <w:szCs w:val="20"/>
              </w:rPr>
            </w:pPr>
            <w:r w:rsidRPr="00E00726">
              <w:rPr>
                <w:bCs/>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1B9E5CCE"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55B0090"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3150D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1F7B269" w14:textId="77777777" w:rsidR="00E00726" w:rsidRPr="00E00726" w:rsidRDefault="00E00726" w:rsidP="00C611FD">
            <w:pPr>
              <w:jc w:val="right"/>
              <w:rPr>
                <w:bCs/>
                <w:sz w:val="20"/>
                <w:szCs w:val="20"/>
              </w:rPr>
            </w:pPr>
            <w:r w:rsidRPr="00E00726">
              <w:rPr>
                <w:bCs/>
                <w:sz w:val="20"/>
                <w:szCs w:val="20"/>
              </w:rPr>
              <w:t>135 480 435,46</w:t>
            </w:r>
          </w:p>
        </w:tc>
        <w:tc>
          <w:tcPr>
            <w:tcW w:w="833" w:type="dxa"/>
            <w:tcBorders>
              <w:top w:val="nil"/>
              <w:left w:val="single" w:sz="4" w:space="0" w:color="auto"/>
              <w:bottom w:val="single" w:sz="4" w:space="0" w:color="auto"/>
              <w:right w:val="nil"/>
            </w:tcBorders>
            <w:shd w:val="clear" w:color="auto" w:fill="auto"/>
            <w:vAlign w:val="center"/>
            <w:hideMark/>
          </w:tcPr>
          <w:p w14:paraId="6684193E"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4C95B14" w14:textId="77777777" w:rsidR="00E00726" w:rsidRPr="00E00726" w:rsidRDefault="00E00726" w:rsidP="00C611FD">
            <w:pPr>
              <w:jc w:val="right"/>
              <w:rPr>
                <w:bCs/>
                <w:sz w:val="20"/>
                <w:szCs w:val="20"/>
              </w:rPr>
            </w:pPr>
            <w:r w:rsidRPr="00E00726">
              <w:rPr>
                <w:bCs/>
                <w:sz w:val="20"/>
                <w:szCs w:val="20"/>
              </w:rPr>
              <w:t>0,00</w:t>
            </w:r>
          </w:p>
        </w:tc>
      </w:tr>
      <w:tr w:rsidR="00E00726" w:rsidRPr="00E00726" w14:paraId="02293ABF"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0C5562B2"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42B7FDBD"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278E028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E0461E5"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2C4809"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2D463CE" w14:textId="77777777" w:rsidR="00E00726" w:rsidRPr="00E00726" w:rsidRDefault="00E00726" w:rsidP="00C611FD">
            <w:pPr>
              <w:jc w:val="right"/>
              <w:rPr>
                <w:sz w:val="20"/>
                <w:szCs w:val="20"/>
              </w:rPr>
            </w:pPr>
            <w:r w:rsidRPr="00E00726">
              <w:rPr>
                <w:sz w:val="20"/>
                <w:szCs w:val="20"/>
              </w:rPr>
              <w:t>80 193 030,48</w:t>
            </w:r>
          </w:p>
        </w:tc>
        <w:tc>
          <w:tcPr>
            <w:tcW w:w="833" w:type="dxa"/>
            <w:tcBorders>
              <w:top w:val="nil"/>
              <w:left w:val="single" w:sz="4" w:space="0" w:color="auto"/>
              <w:bottom w:val="single" w:sz="4" w:space="0" w:color="auto"/>
              <w:right w:val="nil"/>
            </w:tcBorders>
            <w:shd w:val="clear" w:color="auto" w:fill="auto"/>
            <w:vAlign w:val="center"/>
            <w:hideMark/>
          </w:tcPr>
          <w:p w14:paraId="790583D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39FBD2C" w14:textId="77777777" w:rsidR="00E00726" w:rsidRPr="00E00726" w:rsidRDefault="00E00726" w:rsidP="00C611FD">
            <w:pPr>
              <w:jc w:val="right"/>
              <w:rPr>
                <w:sz w:val="20"/>
                <w:szCs w:val="20"/>
              </w:rPr>
            </w:pPr>
            <w:r w:rsidRPr="00E00726">
              <w:rPr>
                <w:sz w:val="20"/>
                <w:szCs w:val="20"/>
              </w:rPr>
              <w:t>0,00</w:t>
            </w:r>
          </w:p>
        </w:tc>
      </w:tr>
      <w:tr w:rsidR="00E00726" w:rsidRPr="00E00726" w14:paraId="361C94C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2BF6B3C"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048198F8"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7AD6271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4A6C776"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3EAA59"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819DFD0" w14:textId="77777777" w:rsidR="00E00726" w:rsidRPr="00E00726" w:rsidRDefault="00E00726" w:rsidP="00C611FD">
            <w:pPr>
              <w:jc w:val="right"/>
              <w:rPr>
                <w:sz w:val="20"/>
                <w:szCs w:val="20"/>
              </w:rPr>
            </w:pPr>
            <w:r w:rsidRPr="00E00726">
              <w:rPr>
                <w:sz w:val="20"/>
                <w:szCs w:val="20"/>
              </w:rPr>
              <w:t>80 193 030,48</w:t>
            </w:r>
          </w:p>
        </w:tc>
        <w:tc>
          <w:tcPr>
            <w:tcW w:w="833" w:type="dxa"/>
            <w:tcBorders>
              <w:top w:val="nil"/>
              <w:left w:val="single" w:sz="4" w:space="0" w:color="auto"/>
              <w:bottom w:val="single" w:sz="4" w:space="0" w:color="auto"/>
              <w:right w:val="nil"/>
            </w:tcBorders>
            <w:shd w:val="clear" w:color="auto" w:fill="auto"/>
            <w:vAlign w:val="center"/>
            <w:hideMark/>
          </w:tcPr>
          <w:p w14:paraId="53AC135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B6ED636" w14:textId="77777777" w:rsidR="00E00726" w:rsidRPr="00E00726" w:rsidRDefault="00E00726" w:rsidP="00C611FD">
            <w:pPr>
              <w:jc w:val="right"/>
              <w:rPr>
                <w:sz w:val="20"/>
                <w:szCs w:val="20"/>
              </w:rPr>
            </w:pPr>
            <w:r w:rsidRPr="00E00726">
              <w:rPr>
                <w:sz w:val="20"/>
                <w:szCs w:val="20"/>
              </w:rPr>
              <w:t>0,00</w:t>
            </w:r>
          </w:p>
        </w:tc>
      </w:tr>
      <w:tr w:rsidR="00E00726" w:rsidRPr="00E00726" w14:paraId="388A1C3F"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1849B38"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57436FA9"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511F88B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1CC2C52"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CD11D7"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6324CF4" w14:textId="77777777" w:rsidR="00E00726" w:rsidRPr="00E00726" w:rsidRDefault="00E00726" w:rsidP="00C611FD">
            <w:pPr>
              <w:jc w:val="right"/>
              <w:rPr>
                <w:sz w:val="20"/>
                <w:szCs w:val="20"/>
              </w:rPr>
            </w:pPr>
            <w:r w:rsidRPr="00E00726">
              <w:rPr>
                <w:sz w:val="20"/>
                <w:szCs w:val="20"/>
              </w:rPr>
              <w:t>55 287 404,98</w:t>
            </w:r>
          </w:p>
        </w:tc>
        <w:tc>
          <w:tcPr>
            <w:tcW w:w="833" w:type="dxa"/>
            <w:tcBorders>
              <w:top w:val="nil"/>
              <w:left w:val="single" w:sz="4" w:space="0" w:color="auto"/>
              <w:bottom w:val="single" w:sz="4" w:space="0" w:color="auto"/>
              <w:right w:val="nil"/>
            </w:tcBorders>
            <w:shd w:val="clear" w:color="auto" w:fill="auto"/>
            <w:vAlign w:val="center"/>
            <w:hideMark/>
          </w:tcPr>
          <w:p w14:paraId="32BF236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9BDFC6F" w14:textId="77777777" w:rsidR="00E00726" w:rsidRPr="00E00726" w:rsidRDefault="00E00726" w:rsidP="00C611FD">
            <w:pPr>
              <w:jc w:val="right"/>
              <w:rPr>
                <w:sz w:val="20"/>
                <w:szCs w:val="20"/>
              </w:rPr>
            </w:pPr>
            <w:r w:rsidRPr="00E00726">
              <w:rPr>
                <w:sz w:val="20"/>
                <w:szCs w:val="20"/>
              </w:rPr>
              <w:t>0,00</w:t>
            </w:r>
          </w:p>
        </w:tc>
      </w:tr>
      <w:tr w:rsidR="00E00726" w:rsidRPr="00E00726" w14:paraId="226627F7"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56A6246"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7D48D28B"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6DC22AC2"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CEF55E1"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4BE66E4"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77DFD9C" w14:textId="77777777" w:rsidR="00E00726" w:rsidRPr="00E00726" w:rsidRDefault="00E00726" w:rsidP="00C611FD">
            <w:pPr>
              <w:jc w:val="right"/>
              <w:rPr>
                <w:sz w:val="20"/>
                <w:szCs w:val="20"/>
              </w:rPr>
            </w:pPr>
            <w:r w:rsidRPr="00E00726">
              <w:rPr>
                <w:sz w:val="20"/>
                <w:szCs w:val="20"/>
              </w:rPr>
              <w:t>55 287 404,98</w:t>
            </w:r>
          </w:p>
        </w:tc>
        <w:tc>
          <w:tcPr>
            <w:tcW w:w="833" w:type="dxa"/>
            <w:tcBorders>
              <w:top w:val="nil"/>
              <w:left w:val="single" w:sz="4" w:space="0" w:color="auto"/>
              <w:bottom w:val="single" w:sz="4" w:space="0" w:color="auto"/>
              <w:right w:val="nil"/>
            </w:tcBorders>
            <w:shd w:val="clear" w:color="auto" w:fill="auto"/>
            <w:vAlign w:val="center"/>
            <w:hideMark/>
          </w:tcPr>
          <w:p w14:paraId="6777402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4E438DB" w14:textId="77777777" w:rsidR="00E00726" w:rsidRPr="00E00726" w:rsidRDefault="00E00726" w:rsidP="00C611FD">
            <w:pPr>
              <w:jc w:val="right"/>
              <w:rPr>
                <w:sz w:val="20"/>
                <w:szCs w:val="20"/>
              </w:rPr>
            </w:pPr>
            <w:r w:rsidRPr="00E00726">
              <w:rPr>
                <w:sz w:val="20"/>
                <w:szCs w:val="20"/>
              </w:rPr>
              <w:t>0,00</w:t>
            </w:r>
          </w:p>
        </w:tc>
      </w:tr>
      <w:tr w:rsidR="00E00726" w:rsidRPr="00E00726" w14:paraId="4ED2557B"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4417F29E" w14:textId="77777777" w:rsidR="00E00726" w:rsidRPr="00E00726" w:rsidRDefault="00E00726" w:rsidP="00C611FD">
            <w:pPr>
              <w:rPr>
                <w:bCs/>
                <w:sz w:val="20"/>
                <w:szCs w:val="20"/>
              </w:rPr>
            </w:pPr>
            <w:r w:rsidRPr="00E00726">
              <w:rPr>
                <w:bCs/>
                <w:sz w:val="20"/>
                <w:szCs w:val="20"/>
              </w:rPr>
              <w:t xml:space="preserve">Реализация мероприятий в рамках </w:t>
            </w:r>
            <w:proofErr w:type="spellStart"/>
            <w:r w:rsidRPr="00E00726">
              <w:rPr>
                <w:bCs/>
                <w:sz w:val="20"/>
                <w:szCs w:val="20"/>
              </w:rPr>
              <w:t>подпрограммы"Развитие</w:t>
            </w:r>
            <w:proofErr w:type="spellEnd"/>
            <w:r w:rsidRPr="00E00726">
              <w:rPr>
                <w:bCs/>
                <w:sz w:val="20"/>
                <w:szCs w:val="20"/>
              </w:rPr>
              <w:t xml:space="preserve"> дошкольного, общего и дополнительного образования детей "</w:t>
            </w:r>
          </w:p>
        </w:tc>
        <w:tc>
          <w:tcPr>
            <w:tcW w:w="1411" w:type="dxa"/>
            <w:tcBorders>
              <w:top w:val="nil"/>
              <w:left w:val="single" w:sz="4" w:space="0" w:color="auto"/>
              <w:bottom w:val="single" w:sz="4" w:space="0" w:color="auto"/>
              <w:right w:val="nil"/>
            </w:tcBorders>
            <w:shd w:val="clear" w:color="auto" w:fill="auto"/>
            <w:noWrap/>
            <w:vAlign w:val="center"/>
            <w:hideMark/>
          </w:tcPr>
          <w:p w14:paraId="65C3609A" w14:textId="77777777" w:rsidR="00E00726" w:rsidRPr="00E00726" w:rsidRDefault="00E00726" w:rsidP="00C611FD">
            <w:pPr>
              <w:jc w:val="center"/>
              <w:rPr>
                <w:bCs/>
                <w:sz w:val="20"/>
                <w:szCs w:val="20"/>
              </w:rPr>
            </w:pPr>
            <w:r w:rsidRPr="00E00726">
              <w:rPr>
                <w:bCs/>
                <w:sz w:val="20"/>
                <w:szCs w:val="20"/>
              </w:rPr>
              <w:t>07.1.00.79500</w:t>
            </w:r>
          </w:p>
        </w:tc>
        <w:tc>
          <w:tcPr>
            <w:tcW w:w="709" w:type="dxa"/>
            <w:tcBorders>
              <w:top w:val="nil"/>
              <w:left w:val="single" w:sz="4" w:space="0" w:color="auto"/>
              <w:bottom w:val="single" w:sz="4" w:space="0" w:color="auto"/>
              <w:right w:val="nil"/>
            </w:tcBorders>
            <w:shd w:val="clear" w:color="auto" w:fill="auto"/>
            <w:noWrap/>
            <w:vAlign w:val="center"/>
            <w:hideMark/>
          </w:tcPr>
          <w:p w14:paraId="135DDF8C"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355AB0B"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8F8CC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6188896" w14:textId="77777777" w:rsidR="00E00726" w:rsidRPr="00E00726" w:rsidRDefault="00E00726" w:rsidP="00C611FD">
            <w:pPr>
              <w:jc w:val="right"/>
              <w:rPr>
                <w:bCs/>
                <w:sz w:val="20"/>
                <w:szCs w:val="20"/>
              </w:rPr>
            </w:pPr>
            <w:r w:rsidRPr="00E00726">
              <w:rPr>
                <w:bCs/>
                <w:sz w:val="20"/>
                <w:szCs w:val="20"/>
              </w:rPr>
              <w:t>725 240,00</w:t>
            </w:r>
          </w:p>
        </w:tc>
        <w:tc>
          <w:tcPr>
            <w:tcW w:w="833" w:type="dxa"/>
            <w:tcBorders>
              <w:top w:val="nil"/>
              <w:left w:val="single" w:sz="4" w:space="0" w:color="auto"/>
              <w:bottom w:val="single" w:sz="4" w:space="0" w:color="auto"/>
              <w:right w:val="nil"/>
            </w:tcBorders>
            <w:shd w:val="clear" w:color="auto" w:fill="auto"/>
            <w:vAlign w:val="center"/>
            <w:hideMark/>
          </w:tcPr>
          <w:p w14:paraId="463C913F"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C9D04EA" w14:textId="77777777" w:rsidR="00E00726" w:rsidRPr="00E00726" w:rsidRDefault="00E00726" w:rsidP="00C611FD">
            <w:pPr>
              <w:jc w:val="right"/>
              <w:rPr>
                <w:bCs/>
                <w:sz w:val="20"/>
                <w:szCs w:val="20"/>
              </w:rPr>
            </w:pPr>
            <w:r w:rsidRPr="00E00726">
              <w:rPr>
                <w:bCs/>
                <w:sz w:val="20"/>
                <w:szCs w:val="20"/>
              </w:rPr>
              <w:t>0,00</w:t>
            </w:r>
          </w:p>
        </w:tc>
      </w:tr>
      <w:tr w:rsidR="00E00726" w:rsidRPr="00E00726" w14:paraId="44634219"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6262CAB"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318C85EC" w14:textId="77777777" w:rsidR="00E00726" w:rsidRPr="00E00726" w:rsidRDefault="00E00726" w:rsidP="00C611FD">
            <w:pPr>
              <w:jc w:val="center"/>
              <w:rPr>
                <w:sz w:val="20"/>
                <w:szCs w:val="20"/>
              </w:rPr>
            </w:pPr>
            <w:r w:rsidRPr="00E00726">
              <w:rPr>
                <w:sz w:val="20"/>
                <w:szCs w:val="20"/>
              </w:rPr>
              <w:t>07.1.00.79500</w:t>
            </w:r>
          </w:p>
        </w:tc>
        <w:tc>
          <w:tcPr>
            <w:tcW w:w="709" w:type="dxa"/>
            <w:tcBorders>
              <w:top w:val="nil"/>
              <w:left w:val="single" w:sz="4" w:space="0" w:color="auto"/>
              <w:bottom w:val="single" w:sz="4" w:space="0" w:color="auto"/>
              <w:right w:val="nil"/>
            </w:tcBorders>
            <w:shd w:val="clear" w:color="auto" w:fill="auto"/>
            <w:noWrap/>
            <w:vAlign w:val="center"/>
            <w:hideMark/>
          </w:tcPr>
          <w:p w14:paraId="76FA747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53E3BD"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5474BF"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50F87DF" w14:textId="77777777" w:rsidR="00E00726" w:rsidRPr="00E00726" w:rsidRDefault="00E00726" w:rsidP="00C611FD">
            <w:pPr>
              <w:jc w:val="right"/>
              <w:rPr>
                <w:sz w:val="20"/>
                <w:szCs w:val="20"/>
              </w:rPr>
            </w:pPr>
            <w:r w:rsidRPr="00E00726">
              <w:rPr>
                <w:sz w:val="20"/>
                <w:szCs w:val="20"/>
              </w:rPr>
              <w:t>725 240,00</w:t>
            </w:r>
          </w:p>
        </w:tc>
        <w:tc>
          <w:tcPr>
            <w:tcW w:w="833" w:type="dxa"/>
            <w:tcBorders>
              <w:top w:val="nil"/>
              <w:left w:val="single" w:sz="4" w:space="0" w:color="auto"/>
              <w:bottom w:val="single" w:sz="4" w:space="0" w:color="auto"/>
              <w:right w:val="nil"/>
            </w:tcBorders>
            <w:shd w:val="clear" w:color="auto" w:fill="auto"/>
            <w:vAlign w:val="center"/>
            <w:hideMark/>
          </w:tcPr>
          <w:p w14:paraId="1FDC5C1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3C62AC2" w14:textId="77777777" w:rsidR="00E00726" w:rsidRPr="00E00726" w:rsidRDefault="00E00726" w:rsidP="00C611FD">
            <w:pPr>
              <w:jc w:val="right"/>
              <w:rPr>
                <w:sz w:val="20"/>
                <w:szCs w:val="20"/>
              </w:rPr>
            </w:pPr>
            <w:r w:rsidRPr="00E00726">
              <w:rPr>
                <w:sz w:val="20"/>
                <w:szCs w:val="20"/>
              </w:rPr>
              <w:t>0,00</w:t>
            </w:r>
          </w:p>
        </w:tc>
      </w:tr>
      <w:tr w:rsidR="00E00726" w:rsidRPr="00E00726" w14:paraId="33F1E7BC"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EEB88F5"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1CF1EA9C" w14:textId="77777777" w:rsidR="00E00726" w:rsidRPr="00E00726" w:rsidRDefault="00E00726" w:rsidP="00C611FD">
            <w:pPr>
              <w:jc w:val="center"/>
              <w:rPr>
                <w:sz w:val="20"/>
                <w:szCs w:val="20"/>
              </w:rPr>
            </w:pPr>
            <w:r w:rsidRPr="00E00726">
              <w:rPr>
                <w:sz w:val="20"/>
                <w:szCs w:val="20"/>
              </w:rPr>
              <w:t>07.1.00.79500</w:t>
            </w:r>
          </w:p>
        </w:tc>
        <w:tc>
          <w:tcPr>
            <w:tcW w:w="709" w:type="dxa"/>
            <w:tcBorders>
              <w:top w:val="nil"/>
              <w:left w:val="single" w:sz="4" w:space="0" w:color="auto"/>
              <w:bottom w:val="single" w:sz="4" w:space="0" w:color="auto"/>
              <w:right w:val="nil"/>
            </w:tcBorders>
            <w:shd w:val="clear" w:color="auto" w:fill="auto"/>
            <w:noWrap/>
            <w:vAlign w:val="center"/>
            <w:hideMark/>
          </w:tcPr>
          <w:p w14:paraId="07C220B7"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D6DCF3E"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B4514B"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89F86EE" w14:textId="77777777" w:rsidR="00E00726" w:rsidRPr="00E00726" w:rsidRDefault="00E00726" w:rsidP="00C611FD">
            <w:pPr>
              <w:jc w:val="right"/>
              <w:rPr>
                <w:sz w:val="20"/>
                <w:szCs w:val="20"/>
              </w:rPr>
            </w:pPr>
            <w:r w:rsidRPr="00E00726">
              <w:rPr>
                <w:sz w:val="20"/>
                <w:szCs w:val="20"/>
              </w:rPr>
              <w:t>725 240,00</w:t>
            </w:r>
          </w:p>
        </w:tc>
        <w:tc>
          <w:tcPr>
            <w:tcW w:w="833" w:type="dxa"/>
            <w:tcBorders>
              <w:top w:val="nil"/>
              <w:left w:val="single" w:sz="4" w:space="0" w:color="auto"/>
              <w:bottom w:val="single" w:sz="4" w:space="0" w:color="auto"/>
              <w:right w:val="nil"/>
            </w:tcBorders>
            <w:shd w:val="clear" w:color="auto" w:fill="auto"/>
            <w:vAlign w:val="center"/>
            <w:hideMark/>
          </w:tcPr>
          <w:p w14:paraId="1B084CC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87537FF" w14:textId="77777777" w:rsidR="00E00726" w:rsidRPr="00E00726" w:rsidRDefault="00E00726" w:rsidP="00C611FD">
            <w:pPr>
              <w:jc w:val="right"/>
              <w:rPr>
                <w:sz w:val="20"/>
                <w:szCs w:val="20"/>
              </w:rPr>
            </w:pPr>
            <w:r w:rsidRPr="00E00726">
              <w:rPr>
                <w:sz w:val="20"/>
                <w:szCs w:val="20"/>
              </w:rPr>
              <w:t>0,00</w:t>
            </w:r>
          </w:p>
        </w:tc>
      </w:tr>
      <w:tr w:rsidR="00E00726" w:rsidRPr="00E00726" w14:paraId="42920F37"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6253F6AE" w14:textId="77777777" w:rsidR="00E00726" w:rsidRPr="00E00726" w:rsidRDefault="00E00726" w:rsidP="00C611FD">
            <w:pPr>
              <w:rPr>
                <w:bCs/>
                <w:sz w:val="20"/>
                <w:szCs w:val="20"/>
              </w:rPr>
            </w:pPr>
            <w:r w:rsidRPr="00E00726">
              <w:rPr>
                <w:b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4A2B53D1" w14:textId="77777777" w:rsidR="00E00726" w:rsidRPr="00E00726" w:rsidRDefault="00E00726" w:rsidP="00C611FD">
            <w:pPr>
              <w:jc w:val="center"/>
              <w:rPr>
                <w:bCs/>
                <w:sz w:val="20"/>
                <w:szCs w:val="20"/>
              </w:rPr>
            </w:pPr>
            <w:r w:rsidRPr="00E00726">
              <w:rPr>
                <w:bCs/>
                <w:sz w:val="20"/>
                <w:szCs w:val="20"/>
              </w:rPr>
              <w:t>07.1.00.L3040</w:t>
            </w:r>
          </w:p>
        </w:tc>
        <w:tc>
          <w:tcPr>
            <w:tcW w:w="709" w:type="dxa"/>
            <w:tcBorders>
              <w:top w:val="nil"/>
              <w:left w:val="single" w:sz="4" w:space="0" w:color="auto"/>
              <w:bottom w:val="single" w:sz="4" w:space="0" w:color="auto"/>
              <w:right w:val="nil"/>
            </w:tcBorders>
            <w:shd w:val="clear" w:color="auto" w:fill="auto"/>
            <w:noWrap/>
            <w:vAlign w:val="center"/>
            <w:hideMark/>
          </w:tcPr>
          <w:p w14:paraId="7B3B5443"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E1C784A"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3F82B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086FD3A" w14:textId="77777777" w:rsidR="00E00726" w:rsidRPr="00E00726" w:rsidRDefault="00E00726" w:rsidP="00C611FD">
            <w:pPr>
              <w:jc w:val="right"/>
              <w:rPr>
                <w:bCs/>
                <w:sz w:val="20"/>
                <w:szCs w:val="20"/>
              </w:rPr>
            </w:pPr>
            <w:r w:rsidRPr="00E00726">
              <w:rPr>
                <w:bCs/>
                <w:sz w:val="20"/>
                <w:szCs w:val="20"/>
              </w:rPr>
              <w:t>37 574 500,00</w:t>
            </w:r>
          </w:p>
        </w:tc>
        <w:tc>
          <w:tcPr>
            <w:tcW w:w="833" w:type="dxa"/>
            <w:tcBorders>
              <w:top w:val="nil"/>
              <w:left w:val="single" w:sz="4" w:space="0" w:color="auto"/>
              <w:bottom w:val="single" w:sz="4" w:space="0" w:color="auto"/>
              <w:right w:val="nil"/>
            </w:tcBorders>
            <w:shd w:val="clear" w:color="auto" w:fill="auto"/>
            <w:vAlign w:val="center"/>
            <w:hideMark/>
          </w:tcPr>
          <w:p w14:paraId="15AD63E1" w14:textId="77777777" w:rsidR="00E00726" w:rsidRPr="00E00726" w:rsidRDefault="00E00726" w:rsidP="00C611FD">
            <w:pPr>
              <w:jc w:val="right"/>
              <w:rPr>
                <w:bCs/>
                <w:sz w:val="20"/>
                <w:szCs w:val="20"/>
              </w:rPr>
            </w:pPr>
            <w:r w:rsidRPr="00E00726">
              <w:rPr>
                <w:bCs/>
                <w:sz w:val="20"/>
                <w:szCs w:val="20"/>
              </w:rPr>
              <w:t>37 574 500,00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7DD5EFE" w14:textId="77777777" w:rsidR="00E00726" w:rsidRPr="00E00726" w:rsidRDefault="00E00726" w:rsidP="00C611FD">
            <w:pPr>
              <w:jc w:val="right"/>
              <w:rPr>
                <w:bCs/>
                <w:sz w:val="20"/>
                <w:szCs w:val="20"/>
              </w:rPr>
            </w:pPr>
            <w:r w:rsidRPr="00E00726">
              <w:rPr>
                <w:bCs/>
                <w:sz w:val="20"/>
                <w:szCs w:val="20"/>
              </w:rPr>
              <w:t>38 464 000,00</w:t>
            </w:r>
          </w:p>
        </w:tc>
      </w:tr>
      <w:tr w:rsidR="00E00726" w:rsidRPr="00E00726" w14:paraId="71C7954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85E7BC1"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BBEA5F4" w14:textId="77777777" w:rsidR="00E00726" w:rsidRPr="00E00726" w:rsidRDefault="00E00726" w:rsidP="00C611FD">
            <w:pPr>
              <w:jc w:val="center"/>
              <w:rPr>
                <w:sz w:val="20"/>
                <w:szCs w:val="20"/>
              </w:rPr>
            </w:pPr>
            <w:r w:rsidRPr="00E00726">
              <w:rPr>
                <w:sz w:val="20"/>
                <w:szCs w:val="20"/>
              </w:rPr>
              <w:t>07.1.00.L3040</w:t>
            </w:r>
          </w:p>
        </w:tc>
        <w:tc>
          <w:tcPr>
            <w:tcW w:w="709" w:type="dxa"/>
            <w:tcBorders>
              <w:top w:val="nil"/>
              <w:left w:val="single" w:sz="4" w:space="0" w:color="auto"/>
              <w:bottom w:val="single" w:sz="4" w:space="0" w:color="auto"/>
              <w:right w:val="nil"/>
            </w:tcBorders>
            <w:shd w:val="clear" w:color="auto" w:fill="auto"/>
            <w:noWrap/>
            <w:vAlign w:val="center"/>
            <w:hideMark/>
          </w:tcPr>
          <w:p w14:paraId="3BF171C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8A7E8D1"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C9B72DE"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292796E" w14:textId="77777777" w:rsidR="00E00726" w:rsidRPr="00E00726" w:rsidRDefault="00E00726" w:rsidP="00C611FD">
            <w:pPr>
              <w:jc w:val="right"/>
              <w:rPr>
                <w:sz w:val="20"/>
                <w:szCs w:val="20"/>
              </w:rPr>
            </w:pPr>
            <w:r w:rsidRPr="00E00726">
              <w:rPr>
                <w:sz w:val="20"/>
                <w:szCs w:val="20"/>
              </w:rPr>
              <w:t>10 173 000,00</w:t>
            </w:r>
          </w:p>
        </w:tc>
        <w:tc>
          <w:tcPr>
            <w:tcW w:w="833" w:type="dxa"/>
            <w:tcBorders>
              <w:top w:val="nil"/>
              <w:left w:val="single" w:sz="4" w:space="0" w:color="auto"/>
              <w:bottom w:val="single" w:sz="4" w:space="0" w:color="auto"/>
              <w:right w:val="nil"/>
            </w:tcBorders>
            <w:shd w:val="clear" w:color="auto" w:fill="auto"/>
            <w:vAlign w:val="center"/>
            <w:hideMark/>
          </w:tcPr>
          <w:p w14:paraId="18492F14" w14:textId="77777777" w:rsidR="00E00726" w:rsidRPr="00E00726" w:rsidRDefault="00E00726" w:rsidP="00C611FD">
            <w:pPr>
              <w:jc w:val="right"/>
              <w:rPr>
                <w:sz w:val="20"/>
                <w:szCs w:val="20"/>
              </w:rPr>
            </w:pPr>
            <w:r w:rsidRPr="00E00726">
              <w:rPr>
                <w:sz w:val="20"/>
                <w:szCs w:val="20"/>
              </w:rPr>
              <w:t>10 725 500,00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A9FDBFF" w14:textId="77777777" w:rsidR="00E00726" w:rsidRPr="00E00726" w:rsidRDefault="00E00726" w:rsidP="00C611FD">
            <w:pPr>
              <w:jc w:val="right"/>
              <w:rPr>
                <w:sz w:val="20"/>
                <w:szCs w:val="20"/>
              </w:rPr>
            </w:pPr>
            <w:r w:rsidRPr="00E00726">
              <w:rPr>
                <w:sz w:val="20"/>
                <w:szCs w:val="20"/>
              </w:rPr>
              <w:t>10 743 300,00</w:t>
            </w:r>
          </w:p>
        </w:tc>
      </w:tr>
      <w:tr w:rsidR="00E00726" w:rsidRPr="00E00726" w14:paraId="730133CD"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0B6EE95"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4EB94AE" w14:textId="77777777" w:rsidR="00E00726" w:rsidRPr="00E00726" w:rsidRDefault="00E00726" w:rsidP="00C611FD">
            <w:pPr>
              <w:jc w:val="center"/>
              <w:rPr>
                <w:sz w:val="20"/>
                <w:szCs w:val="20"/>
              </w:rPr>
            </w:pPr>
            <w:r w:rsidRPr="00E00726">
              <w:rPr>
                <w:sz w:val="20"/>
                <w:szCs w:val="20"/>
              </w:rPr>
              <w:t>07.1.00.L3040</w:t>
            </w:r>
          </w:p>
        </w:tc>
        <w:tc>
          <w:tcPr>
            <w:tcW w:w="709" w:type="dxa"/>
            <w:tcBorders>
              <w:top w:val="nil"/>
              <w:left w:val="single" w:sz="4" w:space="0" w:color="auto"/>
              <w:bottom w:val="single" w:sz="4" w:space="0" w:color="auto"/>
              <w:right w:val="nil"/>
            </w:tcBorders>
            <w:shd w:val="clear" w:color="auto" w:fill="auto"/>
            <w:noWrap/>
            <w:vAlign w:val="center"/>
            <w:hideMark/>
          </w:tcPr>
          <w:p w14:paraId="6CB3CD25"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8D200E6"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794628"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68534C3" w14:textId="77777777" w:rsidR="00E00726" w:rsidRPr="00E00726" w:rsidRDefault="00E00726" w:rsidP="00C611FD">
            <w:pPr>
              <w:jc w:val="right"/>
              <w:rPr>
                <w:sz w:val="20"/>
                <w:szCs w:val="20"/>
              </w:rPr>
            </w:pPr>
            <w:r w:rsidRPr="00E00726">
              <w:rPr>
                <w:sz w:val="20"/>
                <w:szCs w:val="20"/>
              </w:rPr>
              <w:t>10 173 000,00</w:t>
            </w:r>
          </w:p>
        </w:tc>
        <w:tc>
          <w:tcPr>
            <w:tcW w:w="833" w:type="dxa"/>
            <w:tcBorders>
              <w:top w:val="nil"/>
              <w:left w:val="single" w:sz="4" w:space="0" w:color="auto"/>
              <w:bottom w:val="single" w:sz="4" w:space="0" w:color="auto"/>
              <w:right w:val="nil"/>
            </w:tcBorders>
            <w:shd w:val="clear" w:color="auto" w:fill="auto"/>
            <w:vAlign w:val="center"/>
            <w:hideMark/>
          </w:tcPr>
          <w:p w14:paraId="2F45FA94" w14:textId="77777777" w:rsidR="00E00726" w:rsidRPr="00E00726" w:rsidRDefault="00E00726" w:rsidP="00C611FD">
            <w:pPr>
              <w:jc w:val="right"/>
              <w:rPr>
                <w:sz w:val="20"/>
                <w:szCs w:val="20"/>
              </w:rPr>
            </w:pPr>
            <w:r w:rsidRPr="00E00726">
              <w:rPr>
                <w:sz w:val="20"/>
                <w:szCs w:val="20"/>
              </w:rPr>
              <w:t>10 725 500,00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AAABC29" w14:textId="77777777" w:rsidR="00E00726" w:rsidRPr="00E00726" w:rsidRDefault="00E00726" w:rsidP="00C611FD">
            <w:pPr>
              <w:jc w:val="right"/>
              <w:rPr>
                <w:sz w:val="20"/>
                <w:szCs w:val="20"/>
              </w:rPr>
            </w:pPr>
            <w:r w:rsidRPr="00E00726">
              <w:rPr>
                <w:sz w:val="20"/>
                <w:szCs w:val="20"/>
              </w:rPr>
              <w:t>10 743 300,00</w:t>
            </w:r>
          </w:p>
        </w:tc>
      </w:tr>
      <w:tr w:rsidR="00E00726" w:rsidRPr="00E00726" w14:paraId="5C7EC8D0"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02D478C"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341E73F1" w14:textId="77777777" w:rsidR="00E00726" w:rsidRPr="00E00726" w:rsidRDefault="00E00726" w:rsidP="00C611FD">
            <w:pPr>
              <w:jc w:val="center"/>
              <w:rPr>
                <w:sz w:val="20"/>
                <w:szCs w:val="20"/>
              </w:rPr>
            </w:pPr>
            <w:r w:rsidRPr="00E00726">
              <w:rPr>
                <w:sz w:val="20"/>
                <w:szCs w:val="20"/>
              </w:rPr>
              <w:t>07.1.00.L3040</w:t>
            </w:r>
          </w:p>
        </w:tc>
        <w:tc>
          <w:tcPr>
            <w:tcW w:w="709" w:type="dxa"/>
            <w:tcBorders>
              <w:top w:val="nil"/>
              <w:left w:val="single" w:sz="4" w:space="0" w:color="auto"/>
              <w:bottom w:val="single" w:sz="4" w:space="0" w:color="auto"/>
              <w:right w:val="nil"/>
            </w:tcBorders>
            <w:shd w:val="clear" w:color="auto" w:fill="auto"/>
            <w:noWrap/>
            <w:vAlign w:val="center"/>
            <w:hideMark/>
          </w:tcPr>
          <w:p w14:paraId="0F52B33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B28744"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FC3BAE"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88A6557" w14:textId="77777777" w:rsidR="00E00726" w:rsidRPr="00E00726" w:rsidRDefault="00E00726" w:rsidP="00C611FD">
            <w:pPr>
              <w:jc w:val="right"/>
              <w:rPr>
                <w:sz w:val="20"/>
                <w:szCs w:val="20"/>
              </w:rPr>
            </w:pPr>
            <w:r w:rsidRPr="00E00726">
              <w:rPr>
                <w:sz w:val="20"/>
                <w:szCs w:val="20"/>
              </w:rPr>
              <w:t>27 401 500,00</w:t>
            </w:r>
          </w:p>
        </w:tc>
        <w:tc>
          <w:tcPr>
            <w:tcW w:w="833" w:type="dxa"/>
            <w:tcBorders>
              <w:top w:val="nil"/>
              <w:left w:val="single" w:sz="4" w:space="0" w:color="auto"/>
              <w:bottom w:val="single" w:sz="4" w:space="0" w:color="auto"/>
              <w:right w:val="nil"/>
            </w:tcBorders>
            <w:shd w:val="clear" w:color="auto" w:fill="auto"/>
            <w:vAlign w:val="center"/>
            <w:hideMark/>
          </w:tcPr>
          <w:p w14:paraId="705EA05B" w14:textId="77777777" w:rsidR="00E00726" w:rsidRPr="00E00726" w:rsidRDefault="00E00726" w:rsidP="00C611FD">
            <w:pPr>
              <w:jc w:val="right"/>
              <w:rPr>
                <w:sz w:val="20"/>
                <w:szCs w:val="20"/>
              </w:rPr>
            </w:pPr>
            <w:r w:rsidRPr="00E00726">
              <w:rPr>
                <w:sz w:val="20"/>
                <w:szCs w:val="20"/>
              </w:rPr>
              <w:t>26 849 000,00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93AB6AB" w14:textId="77777777" w:rsidR="00E00726" w:rsidRPr="00E00726" w:rsidRDefault="00E00726" w:rsidP="00C611FD">
            <w:pPr>
              <w:jc w:val="right"/>
              <w:rPr>
                <w:sz w:val="20"/>
                <w:szCs w:val="20"/>
              </w:rPr>
            </w:pPr>
            <w:r w:rsidRPr="00E00726">
              <w:rPr>
                <w:sz w:val="20"/>
                <w:szCs w:val="20"/>
              </w:rPr>
              <w:t>27 720 700,00</w:t>
            </w:r>
          </w:p>
        </w:tc>
      </w:tr>
      <w:tr w:rsidR="00E00726" w:rsidRPr="00E00726" w14:paraId="1C0194C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6EAB5CC"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754D0B9A" w14:textId="77777777" w:rsidR="00E00726" w:rsidRPr="00E00726" w:rsidRDefault="00E00726" w:rsidP="00C611FD">
            <w:pPr>
              <w:jc w:val="center"/>
              <w:rPr>
                <w:sz w:val="20"/>
                <w:szCs w:val="20"/>
              </w:rPr>
            </w:pPr>
            <w:r w:rsidRPr="00E00726">
              <w:rPr>
                <w:sz w:val="20"/>
                <w:szCs w:val="20"/>
              </w:rPr>
              <w:t>07.1.00.L3040</w:t>
            </w:r>
          </w:p>
        </w:tc>
        <w:tc>
          <w:tcPr>
            <w:tcW w:w="709" w:type="dxa"/>
            <w:tcBorders>
              <w:top w:val="nil"/>
              <w:left w:val="single" w:sz="4" w:space="0" w:color="auto"/>
              <w:bottom w:val="single" w:sz="4" w:space="0" w:color="auto"/>
              <w:right w:val="nil"/>
            </w:tcBorders>
            <w:shd w:val="clear" w:color="auto" w:fill="auto"/>
            <w:noWrap/>
            <w:vAlign w:val="center"/>
            <w:hideMark/>
          </w:tcPr>
          <w:p w14:paraId="27C3118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832D67"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07169FD"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9FBD0C6" w14:textId="77777777" w:rsidR="00E00726" w:rsidRPr="00E00726" w:rsidRDefault="00E00726" w:rsidP="00C611FD">
            <w:pPr>
              <w:jc w:val="right"/>
              <w:rPr>
                <w:sz w:val="20"/>
                <w:szCs w:val="20"/>
              </w:rPr>
            </w:pPr>
            <w:r w:rsidRPr="00E00726">
              <w:rPr>
                <w:sz w:val="20"/>
                <w:szCs w:val="20"/>
              </w:rPr>
              <w:t>27 401 500,00</w:t>
            </w:r>
          </w:p>
        </w:tc>
        <w:tc>
          <w:tcPr>
            <w:tcW w:w="833" w:type="dxa"/>
            <w:tcBorders>
              <w:top w:val="nil"/>
              <w:left w:val="single" w:sz="4" w:space="0" w:color="auto"/>
              <w:bottom w:val="single" w:sz="4" w:space="0" w:color="auto"/>
              <w:right w:val="nil"/>
            </w:tcBorders>
            <w:shd w:val="clear" w:color="auto" w:fill="auto"/>
            <w:vAlign w:val="center"/>
            <w:hideMark/>
          </w:tcPr>
          <w:p w14:paraId="0C851450" w14:textId="77777777" w:rsidR="00E00726" w:rsidRPr="00E00726" w:rsidRDefault="00E00726" w:rsidP="00C611FD">
            <w:pPr>
              <w:jc w:val="right"/>
              <w:rPr>
                <w:sz w:val="20"/>
                <w:szCs w:val="20"/>
              </w:rPr>
            </w:pPr>
            <w:r w:rsidRPr="00E00726">
              <w:rPr>
                <w:sz w:val="20"/>
                <w:szCs w:val="20"/>
              </w:rPr>
              <w:t>26 849 000,00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868EAB8" w14:textId="77777777" w:rsidR="00E00726" w:rsidRPr="00E00726" w:rsidRDefault="00E00726" w:rsidP="00C611FD">
            <w:pPr>
              <w:jc w:val="right"/>
              <w:rPr>
                <w:sz w:val="20"/>
                <w:szCs w:val="20"/>
              </w:rPr>
            </w:pPr>
            <w:r w:rsidRPr="00E00726">
              <w:rPr>
                <w:sz w:val="20"/>
                <w:szCs w:val="20"/>
              </w:rPr>
              <w:t>27 720 700,00</w:t>
            </w:r>
          </w:p>
        </w:tc>
      </w:tr>
      <w:tr w:rsidR="00E00726" w:rsidRPr="00E00726" w14:paraId="1F18E101"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03B43F8D" w14:textId="77777777" w:rsidR="00E00726" w:rsidRPr="00E00726" w:rsidRDefault="00E00726" w:rsidP="00C611FD">
            <w:pPr>
              <w:rPr>
                <w:bCs/>
                <w:sz w:val="20"/>
                <w:szCs w:val="20"/>
              </w:rPr>
            </w:pPr>
            <w:r w:rsidRPr="00E00726">
              <w:rPr>
                <w:bCs/>
                <w:sz w:val="20"/>
                <w:szCs w:val="20"/>
              </w:rPr>
              <w:lastRenderedPageBreak/>
              <w:t>Реализация мероприятий по модернизации школьных систем образования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4F6C7BC" w14:textId="77777777" w:rsidR="00E00726" w:rsidRPr="00E00726" w:rsidRDefault="00E00726" w:rsidP="00C611FD">
            <w:pPr>
              <w:jc w:val="center"/>
              <w:rPr>
                <w:bCs/>
                <w:sz w:val="20"/>
                <w:szCs w:val="20"/>
              </w:rPr>
            </w:pPr>
            <w:r w:rsidRPr="00E00726">
              <w:rPr>
                <w:bCs/>
                <w:sz w:val="20"/>
                <w:szCs w:val="20"/>
              </w:rPr>
              <w:t>07.1.00.L7500</w:t>
            </w:r>
          </w:p>
        </w:tc>
        <w:tc>
          <w:tcPr>
            <w:tcW w:w="709" w:type="dxa"/>
            <w:tcBorders>
              <w:top w:val="nil"/>
              <w:left w:val="single" w:sz="4" w:space="0" w:color="auto"/>
              <w:bottom w:val="single" w:sz="4" w:space="0" w:color="auto"/>
              <w:right w:val="nil"/>
            </w:tcBorders>
            <w:shd w:val="clear" w:color="auto" w:fill="auto"/>
            <w:noWrap/>
            <w:vAlign w:val="center"/>
            <w:hideMark/>
          </w:tcPr>
          <w:p w14:paraId="7A594405"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937405"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D6B59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40035AC" w14:textId="77777777" w:rsidR="00E00726" w:rsidRPr="00E00726" w:rsidRDefault="00E00726" w:rsidP="00C611FD">
            <w:pPr>
              <w:jc w:val="right"/>
              <w:rPr>
                <w:bCs/>
                <w:sz w:val="20"/>
                <w:szCs w:val="20"/>
              </w:rPr>
            </w:pPr>
            <w:r w:rsidRPr="00E00726">
              <w:rPr>
                <w:bCs/>
                <w:sz w:val="20"/>
                <w:szCs w:val="20"/>
              </w:rPr>
              <w:t>144 858 828,40</w:t>
            </w:r>
          </w:p>
        </w:tc>
        <w:tc>
          <w:tcPr>
            <w:tcW w:w="833" w:type="dxa"/>
            <w:tcBorders>
              <w:top w:val="nil"/>
              <w:left w:val="single" w:sz="4" w:space="0" w:color="auto"/>
              <w:bottom w:val="single" w:sz="4" w:space="0" w:color="auto"/>
              <w:right w:val="nil"/>
            </w:tcBorders>
            <w:shd w:val="clear" w:color="auto" w:fill="auto"/>
            <w:vAlign w:val="center"/>
            <w:hideMark/>
          </w:tcPr>
          <w:p w14:paraId="5717D196" w14:textId="77777777" w:rsidR="00E00726" w:rsidRPr="00E00726" w:rsidRDefault="00E00726" w:rsidP="00C611FD">
            <w:pPr>
              <w:jc w:val="right"/>
              <w:rPr>
                <w:bCs/>
                <w:sz w:val="20"/>
                <w:szCs w:val="20"/>
              </w:rPr>
            </w:pPr>
            <w:r w:rsidRPr="00E00726">
              <w:rPr>
                <w:bCs/>
                <w:sz w:val="20"/>
                <w:szCs w:val="20"/>
              </w:rPr>
              <w:t>72 709 970,00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7D059FC" w14:textId="77777777" w:rsidR="00E00726" w:rsidRPr="00E00726" w:rsidRDefault="00E00726" w:rsidP="00C611FD">
            <w:pPr>
              <w:jc w:val="right"/>
              <w:rPr>
                <w:bCs/>
                <w:sz w:val="20"/>
                <w:szCs w:val="20"/>
              </w:rPr>
            </w:pPr>
            <w:r w:rsidRPr="00E00726">
              <w:rPr>
                <w:bCs/>
                <w:sz w:val="20"/>
                <w:szCs w:val="20"/>
              </w:rPr>
              <w:t>0,00</w:t>
            </w:r>
          </w:p>
        </w:tc>
      </w:tr>
      <w:tr w:rsidR="00E00726" w:rsidRPr="00E00726" w14:paraId="60696F00"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87CAFA5"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026AFCF9" w14:textId="77777777" w:rsidR="00E00726" w:rsidRPr="00E00726" w:rsidRDefault="00E00726" w:rsidP="00C611FD">
            <w:pPr>
              <w:jc w:val="center"/>
              <w:rPr>
                <w:sz w:val="20"/>
                <w:szCs w:val="20"/>
              </w:rPr>
            </w:pPr>
            <w:r w:rsidRPr="00E00726">
              <w:rPr>
                <w:sz w:val="20"/>
                <w:szCs w:val="20"/>
              </w:rPr>
              <w:t>07.1.00.L7500</w:t>
            </w:r>
          </w:p>
        </w:tc>
        <w:tc>
          <w:tcPr>
            <w:tcW w:w="709" w:type="dxa"/>
            <w:tcBorders>
              <w:top w:val="nil"/>
              <w:left w:val="single" w:sz="4" w:space="0" w:color="auto"/>
              <w:bottom w:val="single" w:sz="4" w:space="0" w:color="auto"/>
              <w:right w:val="nil"/>
            </w:tcBorders>
            <w:shd w:val="clear" w:color="auto" w:fill="auto"/>
            <w:noWrap/>
            <w:vAlign w:val="center"/>
            <w:hideMark/>
          </w:tcPr>
          <w:p w14:paraId="5D77A07E"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54D8EB"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12835E"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4467860" w14:textId="77777777" w:rsidR="00E00726" w:rsidRPr="00E00726" w:rsidRDefault="00E00726" w:rsidP="00C611FD">
            <w:pPr>
              <w:jc w:val="right"/>
              <w:rPr>
                <w:sz w:val="20"/>
                <w:szCs w:val="20"/>
              </w:rPr>
            </w:pPr>
            <w:r w:rsidRPr="00E00726">
              <w:rPr>
                <w:sz w:val="20"/>
                <w:szCs w:val="20"/>
              </w:rPr>
              <w:t>144 858 828,40</w:t>
            </w:r>
          </w:p>
        </w:tc>
        <w:tc>
          <w:tcPr>
            <w:tcW w:w="833" w:type="dxa"/>
            <w:tcBorders>
              <w:top w:val="nil"/>
              <w:left w:val="single" w:sz="4" w:space="0" w:color="auto"/>
              <w:bottom w:val="single" w:sz="4" w:space="0" w:color="auto"/>
              <w:right w:val="nil"/>
            </w:tcBorders>
            <w:shd w:val="clear" w:color="auto" w:fill="auto"/>
            <w:vAlign w:val="center"/>
            <w:hideMark/>
          </w:tcPr>
          <w:p w14:paraId="5E84E2CD" w14:textId="77777777" w:rsidR="00E00726" w:rsidRPr="00E00726" w:rsidRDefault="00E00726" w:rsidP="00C611FD">
            <w:pPr>
              <w:jc w:val="right"/>
              <w:rPr>
                <w:sz w:val="20"/>
                <w:szCs w:val="20"/>
              </w:rPr>
            </w:pPr>
            <w:r w:rsidRPr="00E00726">
              <w:rPr>
                <w:sz w:val="20"/>
                <w:szCs w:val="20"/>
              </w:rPr>
              <w:t>72 709 970,00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AFDA9D7" w14:textId="77777777" w:rsidR="00E00726" w:rsidRPr="00E00726" w:rsidRDefault="00E00726" w:rsidP="00C611FD">
            <w:pPr>
              <w:jc w:val="right"/>
              <w:rPr>
                <w:sz w:val="20"/>
                <w:szCs w:val="20"/>
              </w:rPr>
            </w:pPr>
            <w:r w:rsidRPr="00E00726">
              <w:rPr>
                <w:sz w:val="20"/>
                <w:szCs w:val="20"/>
              </w:rPr>
              <w:t>0,00</w:t>
            </w:r>
          </w:p>
        </w:tc>
      </w:tr>
      <w:tr w:rsidR="00E00726" w:rsidRPr="00E00726" w14:paraId="3B262E4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7D4414B"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34D9C279" w14:textId="77777777" w:rsidR="00E00726" w:rsidRPr="00E00726" w:rsidRDefault="00E00726" w:rsidP="00C611FD">
            <w:pPr>
              <w:jc w:val="center"/>
              <w:rPr>
                <w:sz w:val="20"/>
                <w:szCs w:val="20"/>
              </w:rPr>
            </w:pPr>
            <w:r w:rsidRPr="00E00726">
              <w:rPr>
                <w:sz w:val="20"/>
                <w:szCs w:val="20"/>
              </w:rPr>
              <w:t>07.1.00.L7500</w:t>
            </w:r>
          </w:p>
        </w:tc>
        <w:tc>
          <w:tcPr>
            <w:tcW w:w="709" w:type="dxa"/>
            <w:tcBorders>
              <w:top w:val="nil"/>
              <w:left w:val="single" w:sz="4" w:space="0" w:color="auto"/>
              <w:bottom w:val="single" w:sz="4" w:space="0" w:color="auto"/>
              <w:right w:val="nil"/>
            </w:tcBorders>
            <w:shd w:val="clear" w:color="auto" w:fill="auto"/>
            <w:noWrap/>
            <w:vAlign w:val="center"/>
            <w:hideMark/>
          </w:tcPr>
          <w:p w14:paraId="210668D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DF09B28"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7D16F6"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3E6B581" w14:textId="77777777" w:rsidR="00E00726" w:rsidRPr="00E00726" w:rsidRDefault="00E00726" w:rsidP="00C611FD">
            <w:pPr>
              <w:jc w:val="right"/>
              <w:rPr>
                <w:sz w:val="20"/>
                <w:szCs w:val="20"/>
              </w:rPr>
            </w:pPr>
            <w:r w:rsidRPr="00E00726">
              <w:rPr>
                <w:sz w:val="20"/>
                <w:szCs w:val="20"/>
              </w:rPr>
              <w:t>144 858 828,40</w:t>
            </w:r>
          </w:p>
        </w:tc>
        <w:tc>
          <w:tcPr>
            <w:tcW w:w="833" w:type="dxa"/>
            <w:tcBorders>
              <w:top w:val="nil"/>
              <w:left w:val="single" w:sz="4" w:space="0" w:color="auto"/>
              <w:bottom w:val="single" w:sz="4" w:space="0" w:color="auto"/>
              <w:right w:val="nil"/>
            </w:tcBorders>
            <w:shd w:val="clear" w:color="auto" w:fill="auto"/>
            <w:vAlign w:val="center"/>
            <w:hideMark/>
          </w:tcPr>
          <w:p w14:paraId="74CE0368" w14:textId="77777777" w:rsidR="00E00726" w:rsidRPr="00E00726" w:rsidRDefault="00E00726" w:rsidP="00C611FD">
            <w:pPr>
              <w:jc w:val="right"/>
              <w:rPr>
                <w:sz w:val="20"/>
                <w:szCs w:val="20"/>
              </w:rPr>
            </w:pPr>
            <w:r w:rsidRPr="00E00726">
              <w:rPr>
                <w:sz w:val="20"/>
                <w:szCs w:val="20"/>
              </w:rPr>
              <w:t>72 709 970,00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E659C34" w14:textId="77777777" w:rsidR="00E00726" w:rsidRPr="00E00726" w:rsidRDefault="00E00726" w:rsidP="00C611FD">
            <w:pPr>
              <w:jc w:val="right"/>
              <w:rPr>
                <w:sz w:val="20"/>
                <w:szCs w:val="20"/>
              </w:rPr>
            </w:pPr>
            <w:r w:rsidRPr="00E00726">
              <w:rPr>
                <w:sz w:val="20"/>
                <w:szCs w:val="20"/>
              </w:rPr>
              <w:t>0,00</w:t>
            </w:r>
          </w:p>
        </w:tc>
      </w:tr>
      <w:tr w:rsidR="00E00726" w:rsidRPr="00E00726" w14:paraId="08185D60"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42C9A318"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4C82B8FE" w14:textId="77777777" w:rsidR="00E00726" w:rsidRPr="00E00726" w:rsidRDefault="00E00726" w:rsidP="00C611FD">
            <w:pPr>
              <w:jc w:val="center"/>
              <w:rPr>
                <w:bCs/>
                <w:sz w:val="20"/>
                <w:szCs w:val="20"/>
              </w:rPr>
            </w:pPr>
            <w:r w:rsidRPr="00E00726">
              <w:rPr>
                <w:bCs/>
                <w:sz w:val="20"/>
                <w:szCs w:val="20"/>
              </w:rPr>
              <w:t>07.1.00.S2590</w:t>
            </w:r>
          </w:p>
        </w:tc>
        <w:tc>
          <w:tcPr>
            <w:tcW w:w="709" w:type="dxa"/>
            <w:tcBorders>
              <w:top w:val="nil"/>
              <w:left w:val="single" w:sz="4" w:space="0" w:color="auto"/>
              <w:bottom w:val="single" w:sz="4" w:space="0" w:color="auto"/>
              <w:right w:val="nil"/>
            </w:tcBorders>
            <w:shd w:val="clear" w:color="auto" w:fill="auto"/>
            <w:noWrap/>
            <w:vAlign w:val="center"/>
            <w:hideMark/>
          </w:tcPr>
          <w:p w14:paraId="4DFFC9FB"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8F476A0"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77CD2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0069375" w14:textId="77777777" w:rsidR="00E00726" w:rsidRPr="00E00726" w:rsidRDefault="00E00726" w:rsidP="00C611FD">
            <w:pPr>
              <w:jc w:val="right"/>
              <w:rPr>
                <w:bCs/>
                <w:sz w:val="20"/>
                <w:szCs w:val="20"/>
              </w:rPr>
            </w:pPr>
            <w:r w:rsidRPr="00E00726">
              <w:rPr>
                <w:bCs/>
                <w:sz w:val="20"/>
                <w:szCs w:val="20"/>
              </w:rPr>
              <w:t>19 113,52</w:t>
            </w:r>
          </w:p>
        </w:tc>
        <w:tc>
          <w:tcPr>
            <w:tcW w:w="833" w:type="dxa"/>
            <w:tcBorders>
              <w:top w:val="nil"/>
              <w:left w:val="single" w:sz="4" w:space="0" w:color="auto"/>
              <w:bottom w:val="single" w:sz="4" w:space="0" w:color="auto"/>
              <w:right w:val="nil"/>
            </w:tcBorders>
            <w:shd w:val="clear" w:color="auto" w:fill="auto"/>
            <w:vAlign w:val="center"/>
            <w:hideMark/>
          </w:tcPr>
          <w:p w14:paraId="7753C91D"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4576707" w14:textId="77777777" w:rsidR="00E00726" w:rsidRPr="00E00726" w:rsidRDefault="00E00726" w:rsidP="00C611FD">
            <w:pPr>
              <w:jc w:val="right"/>
              <w:rPr>
                <w:bCs/>
                <w:sz w:val="20"/>
                <w:szCs w:val="20"/>
              </w:rPr>
            </w:pPr>
            <w:r w:rsidRPr="00E00726">
              <w:rPr>
                <w:bCs/>
                <w:sz w:val="20"/>
                <w:szCs w:val="20"/>
              </w:rPr>
              <w:t>0,00</w:t>
            </w:r>
          </w:p>
        </w:tc>
      </w:tr>
      <w:tr w:rsidR="00E00726" w:rsidRPr="00E00726" w14:paraId="56660D9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9C2D995"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321FB54" w14:textId="77777777" w:rsidR="00E00726" w:rsidRPr="00E00726" w:rsidRDefault="00E00726" w:rsidP="00C611FD">
            <w:pPr>
              <w:jc w:val="center"/>
              <w:rPr>
                <w:sz w:val="20"/>
                <w:szCs w:val="20"/>
              </w:rPr>
            </w:pPr>
            <w:r w:rsidRPr="00E00726">
              <w:rPr>
                <w:sz w:val="20"/>
                <w:szCs w:val="20"/>
              </w:rPr>
              <w:t>07.1.00.S2590</w:t>
            </w:r>
          </w:p>
        </w:tc>
        <w:tc>
          <w:tcPr>
            <w:tcW w:w="709" w:type="dxa"/>
            <w:tcBorders>
              <w:top w:val="nil"/>
              <w:left w:val="single" w:sz="4" w:space="0" w:color="auto"/>
              <w:bottom w:val="single" w:sz="4" w:space="0" w:color="auto"/>
              <w:right w:val="nil"/>
            </w:tcBorders>
            <w:shd w:val="clear" w:color="auto" w:fill="auto"/>
            <w:noWrap/>
            <w:vAlign w:val="center"/>
            <w:hideMark/>
          </w:tcPr>
          <w:p w14:paraId="39B382F5"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6B3C8BF"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2915C3"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534B388" w14:textId="77777777" w:rsidR="00E00726" w:rsidRPr="00E00726" w:rsidRDefault="00E00726" w:rsidP="00C611FD">
            <w:pPr>
              <w:jc w:val="right"/>
              <w:rPr>
                <w:sz w:val="20"/>
                <w:szCs w:val="20"/>
              </w:rPr>
            </w:pPr>
            <w:r w:rsidRPr="00E00726">
              <w:rPr>
                <w:sz w:val="20"/>
                <w:szCs w:val="20"/>
              </w:rPr>
              <w:t>11 334,64</w:t>
            </w:r>
          </w:p>
        </w:tc>
        <w:tc>
          <w:tcPr>
            <w:tcW w:w="833" w:type="dxa"/>
            <w:tcBorders>
              <w:top w:val="nil"/>
              <w:left w:val="single" w:sz="4" w:space="0" w:color="auto"/>
              <w:bottom w:val="single" w:sz="4" w:space="0" w:color="auto"/>
              <w:right w:val="nil"/>
            </w:tcBorders>
            <w:shd w:val="clear" w:color="auto" w:fill="auto"/>
            <w:vAlign w:val="center"/>
            <w:hideMark/>
          </w:tcPr>
          <w:p w14:paraId="51D82C24"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D2242B5" w14:textId="77777777" w:rsidR="00E00726" w:rsidRPr="00E00726" w:rsidRDefault="00E00726" w:rsidP="00C611FD">
            <w:pPr>
              <w:jc w:val="right"/>
              <w:rPr>
                <w:sz w:val="20"/>
                <w:szCs w:val="20"/>
              </w:rPr>
            </w:pPr>
            <w:r w:rsidRPr="00E00726">
              <w:rPr>
                <w:sz w:val="20"/>
                <w:szCs w:val="20"/>
              </w:rPr>
              <w:t>0,00</w:t>
            </w:r>
          </w:p>
        </w:tc>
      </w:tr>
      <w:tr w:rsidR="00E00726" w:rsidRPr="00E00726" w14:paraId="33B87A7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424532B"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0974F05" w14:textId="77777777" w:rsidR="00E00726" w:rsidRPr="00E00726" w:rsidRDefault="00E00726" w:rsidP="00C611FD">
            <w:pPr>
              <w:jc w:val="center"/>
              <w:rPr>
                <w:sz w:val="20"/>
                <w:szCs w:val="20"/>
              </w:rPr>
            </w:pPr>
            <w:r w:rsidRPr="00E00726">
              <w:rPr>
                <w:sz w:val="20"/>
                <w:szCs w:val="20"/>
              </w:rPr>
              <w:t>07.1.00.S2590</w:t>
            </w:r>
          </w:p>
        </w:tc>
        <w:tc>
          <w:tcPr>
            <w:tcW w:w="709" w:type="dxa"/>
            <w:tcBorders>
              <w:top w:val="nil"/>
              <w:left w:val="single" w:sz="4" w:space="0" w:color="auto"/>
              <w:bottom w:val="single" w:sz="4" w:space="0" w:color="auto"/>
              <w:right w:val="nil"/>
            </w:tcBorders>
            <w:shd w:val="clear" w:color="auto" w:fill="auto"/>
            <w:noWrap/>
            <w:vAlign w:val="center"/>
            <w:hideMark/>
          </w:tcPr>
          <w:p w14:paraId="67BF47B5"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02EE33D"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D07800"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5984D81" w14:textId="77777777" w:rsidR="00E00726" w:rsidRPr="00E00726" w:rsidRDefault="00E00726" w:rsidP="00C611FD">
            <w:pPr>
              <w:jc w:val="right"/>
              <w:rPr>
                <w:sz w:val="20"/>
                <w:szCs w:val="20"/>
              </w:rPr>
            </w:pPr>
            <w:r w:rsidRPr="00E00726">
              <w:rPr>
                <w:sz w:val="20"/>
                <w:szCs w:val="20"/>
              </w:rPr>
              <w:t>11 334,64</w:t>
            </w:r>
          </w:p>
        </w:tc>
        <w:tc>
          <w:tcPr>
            <w:tcW w:w="833" w:type="dxa"/>
            <w:tcBorders>
              <w:top w:val="nil"/>
              <w:left w:val="single" w:sz="4" w:space="0" w:color="auto"/>
              <w:bottom w:val="single" w:sz="4" w:space="0" w:color="auto"/>
              <w:right w:val="nil"/>
            </w:tcBorders>
            <w:shd w:val="clear" w:color="auto" w:fill="auto"/>
            <w:vAlign w:val="center"/>
            <w:hideMark/>
          </w:tcPr>
          <w:p w14:paraId="3EE1F58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D940CB5" w14:textId="77777777" w:rsidR="00E00726" w:rsidRPr="00E00726" w:rsidRDefault="00E00726" w:rsidP="00C611FD">
            <w:pPr>
              <w:jc w:val="right"/>
              <w:rPr>
                <w:sz w:val="20"/>
                <w:szCs w:val="20"/>
              </w:rPr>
            </w:pPr>
            <w:r w:rsidRPr="00E00726">
              <w:rPr>
                <w:sz w:val="20"/>
                <w:szCs w:val="20"/>
              </w:rPr>
              <w:t>0,00</w:t>
            </w:r>
          </w:p>
        </w:tc>
      </w:tr>
      <w:tr w:rsidR="00E00726" w:rsidRPr="00E00726" w14:paraId="1C443F99"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73EBA56"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4C7F5B4B" w14:textId="77777777" w:rsidR="00E00726" w:rsidRPr="00E00726" w:rsidRDefault="00E00726" w:rsidP="00C611FD">
            <w:pPr>
              <w:jc w:val="center"/>
              <w:rPr>
                <w:sz w:val="20"/>
                <w:szCs w:val="20"/>
              </w:rPr>
            </w:pPr>
            <w:r w:rsidRPr="00E00726">
              <w:rPr>
                <w:sz w:val="20"/>
                <w:szCs w:val="20"/>
              </w:rPr>
              <w:t>07.1.00.S2590</w:t>
            </w:r>
          </w:p>
        </w:tc>
        <w:tc>
          <w:tcPr>
            <w:tcW w:w="709" w:type="dxa"/>
            <w:tcBorders>
              <w:top w:val="nil"/>
              <w:left w:val="single" w:sz="4" w:space="0" w:color="auto"/>
              <w:bottom w:val="single" w:sz="4" w:space="0" w:color="auto"/>
              <w:right w:val="nil"/>
            </w:tcBorders>
            <w:shd w:val="clear" w:color="auto" w:fill="auto"/>
            <w:noWrap/>
            <w:vAlign w:val="center"/>
            <w:hideMark/>
          </w:tcPr>
          <w:p w14:paraId="4CDE353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3AC918B"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E584011"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A9E72FD" w14:textId="77777777" w:rsidR="00E00726" w:rsidRPr="00E00726" w:rsidRDefault="00E00726" w:rsidP="00C611FD">
            <w:pPr>
              <w:jc w:val="right"/>
              <w:rPr>
                <w:sz w:val="20"/>
                <w:szCs w:val="20"/>
              </w:rPr>
            </w:pPr>
            <w:r w:rsidRPr="00E00726">
              <w:rPr>
                <w:sz w:val="20"/>
                <w:szCs w:val="20"/>
              </w:rPr>
              <w:t>7 778,88</w:t>
            </w:r>
          </w:p>
        </w:tc>
        <w:tc>
          <w:tcPr>
            <w:tcW w:w="833" w:type="dxa"/>
            <w:tcBorders>
              <w:top w:val="nil"/>
              <w:left w:val="single" w:sz="4" w:space="0" w:color="auto"/>
              <w:bottom w:val="single" w:sz="4" w:space="0" w:color="auto"/>
              <w:right w:val="nil"/>
            </w:tcBorders>
            <w:shd w:val="clear" w:color="auto" w:fill="auto"/>
            <w:vAlign w:val="center"/>
            <w:hideMark/>
          </w:tcPr>
          <w:p w14:paraId="5BAE313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4A22A79" w14:textId="77777777" w:rsidR="00E00726" w:rsidRPr="00E00726" w:rsidRDefault="00E00726" w:rsidP="00C611FD">
            <w:pPr>
              <w:jc w:val="right"/>
              <w:rPr>
                <w:sz w:val="20"/>
                <w:szCs w:val="20"/>
              </w:rPr>
            </w:pPr>
            <w:r w:rsidRPr="00E00726">
              <w:rPr>
                <w:sz w:val="20"/>
                <w:szCs w:val="20"/>
              </w:rPr>
              <w:t>0,00</w:t>
            </w:r>
          </w:p>
        </w:tc>
      </w:tr>
      <w:tr w:rsidR="00E00726" w:rsidRPr="00E00726" w14:paraId="095F05E6"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14889AE"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56D69B6C" w14:textId="77777777" w:rsidR="00E00726" w:rsidRPr="00E00726" w:rsidRDefault="00E00726" w:rsidP="00C611FD">
            <w:pPr>
              <w:jc w:val="center"/>
              <w:rPr>
                <w:sz w:val="20"/>
                <w:szCs w:val="20"/>
              </w:rPr>
            </w:pPr>
            <w:r w:rsidRPr="00E00726">
              <w:rPr>
                <w:sz w:val="20"/>
                <w:szCs w:val="20"/>
              </w:rPr>
              <w:t>07.1.00.S2590</w:t>
            </w:r>
          </w:p>
        </w:tc>
        <w:tc>
          <w:tcPr>
            <w:tcW w:w="709" w:type="dxa"/>
            <w:tcBorders>
              <w:top w:val="nil"/>
              <w:left w:val="single" w:sz="4" w:space="0" w:color="auto"/>
              <w:bottom w:val="single" w:sz="4" w:space="0" w:color="auto"/>
              <w:right w:val="nil"/>
            </w:tcBorders>
            <w:shd w:val="clear" w:color="auto" w:fill="auto"/>
            <w:noWrap/>
            <w:vAlign w:val="center"/>
            <w:hideMark/>
          </w:tcPr>
          <w:p w14:paraId="02155575"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77C1292"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DE10CD6"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DB63523" w14:textId="77777777" w:rsidR="00E00726" w:rsidRPr="00E00726" w:rsidRDefault="00E00726" w:rsidP="00C611FD">
            <w:pPr>
              <w:jc w:val="right"/>
              <w:rPr>
                <w:sz w:val="20"/>
                <w:szCs w:val="20"/>
              </w:rPr>
            </w:pPr>
            <w:r w:rsidRPr="00E00726">
              <w:rPr>
                <w:sz w:val="20"/>
                <w:szCs w:val="20"/>
              </w:rPr>
              <w:t>7 778,88</w:t>
            </w:r>
          </w:p>
        </w:tc>
        <w:tc>
          <w:tcPr>
            <w:tcW w:w="833" w:type="dxa"/>
            <w:tcBorders>
              <w:top w:val="nil"/>
              <w:left w:val="single" w:sz="4" w:space="0" w:color="auto"/>
              <w:bottom w:val="single" w:sz="4" w:space="0" w:color="auto"/>
              <w:right w:val="nil"/>
            </w:tcBorders>
            <w:shd w:val="clear" w:color="auto" w:fill="auto"/>
            <w:vAlign w:val="center"/>
            <w:hideMark/>
          </w:tcPr>
          <w:p w14:paraId="5221749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8831F92" w14:textId="77777777" w:rsidR="00E00726" w:rsidRPr="00E00726" w:rsidRDefault="00E00726" w:rsidP="00C611FD">
            <w:pPr>
              <w:jc w:val="right"/>
              <w:rPr>
                <w:sz w:val="20"/>
                <w:szCs w:val="20"/>
              </w:rPr>
            </w:pPr>
            <w:r w:rsidRPr="00E00726">
              <w:rPr>
                <w:sz w:val="20"/>
                <w:szCs w:val="20"/>
              </w:rPr>
              <w:t>0,00</w:t>
            </w:r>
          </w:p>
        </w:tc>
      </w:tr>
      <w:tr w:rsidR="00E00726" w:rsidRPr="00E00726" w14:paraId="0F875A6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D720493" w14:textId="77777777" w:rsidR="00E00726" w:rsidRPr="00E00726" w:rsidRDefault="00E00726" w:rsidP="00C611FD">
            <w:pPr>
              <w:rPr>
                <w:bCs/>
                <w:sz w:val="20"/>
                <w:szCs w:val="20"/>
              </w:rPr>
            </w:pPr>
            <w:r w:rsidRPr="00E00726">
              <w:rPr>
                <w:bCs/>
                <w:sz w:val="20"/>
                <w:szCs w:val="20"/>
              </w:rPr>
              <w:t>Региональный проект "Современная школа"</w:t>
            </w:r>
          </w:p>
        </w:tc>
        <w:tc>
          <w:tcPr>
            <w:tcW w:w="1411" w:type="dxa"/>
            <w:tcBorders>
              <w:top w:val="nil"/>
              <w:left w:val="single" w:sz="4" w:space="0" w:color="auto"/>
              <w:bottom w:val="single" w:sz="4" w:space="0" w:color="auto"/>
              <w:right w:val="nil"/>
            </w:tcBorders>
            <w:shd w:val="clear" w:color="auto" w:fill="auto"/>
            <w:noWrap/>
            <w:vAlign w:val="center"/>
            <w:hideMark/>
          </w:tcPr>
          <w:p w14:paraId="3A2641D6" w14:textId="77777777" w:rsidR="00E00726" w:rsidRPr="00E00726" w:rsidRDefault="00E00726" w:rsidP="00C611FD">
            <w:pPr>
              <w:jc w:val="center"/>
              <w:rPr>
                <w:bCs/>
                <w:sz w:val="20"/>
                <w:szCs w:val="20"/>
              </w:rPr>
            </w:pPr>
            <w:r w:rsidRPr="00E00726">
              <w:rPr>
                <w:bCs/>
                <w:sz w:val="20"/>
                <w:szCs w:val="20"/>
              </w:rPr>
              <w:t>07.1.E1.00000</w:t>
            </w:r>
          </w:p>
        </w:tc>
        <w:tc>
          <w:tcPr>
            <w:tcW w:w="709" w:type="dxa"/>
            <w:tcBorders>
              <w:top w:val="nil"/>
              <w:left w:val="single" w:sz="4" w:space="0" w:color="auto"/>
              <w:bottom w:val="single" w:sz="4" w:space="0" w:color="auto"/>
              <w:right w:val="nil"/>
            </w:tcBorders>
            <w:shd w:val="clear" w:color="auto" w:fill="auto"/>
            <w:noWrap/>
            <w:vAlign w:val="center"/>
            <w:hideMark/>
          </w:tcPr>
          <w:p w14:paraId="68B87EB0"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8E11EE0"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6A314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7F1F3BE" w14:textId="77777777" w:rsidR="00E00726" w:rsidRPr="00E00726" w:rsidRDefault="00E00726" w:rsidP="00C611FD">
            <w:pPr>
              <w:jc w:val="right"/>
              <w:rPr>
                <w:bCs/>
                <w:sz w:val="20"/>
                <w:szCs w:val="20"/>
              </w:rPr>
            </w:pPr>
            <w:r w:rsidRPr="00E00726">
              <w:rPr>
                <w:bCs/>
                <w:sz w:val="20"/>
                <w:szCs w:val="20"/>
              </w:rPr>
              <w:t>23 333 092,05</w:t>
            </w:r>
          </w:p>
        </w:tc>
        <w:tc>
          <w:tcPr>
            <w:tcW w:w="833" w:type="dxa"/>
            <w:tcBorders>
              <w:top w:val="nil"/>
              <w:left w:val="single" w:sz="4" w:space="0" w:color="auto"/>
              <w:bottom w:val="single" w:sz="4" w:space="0" w:color="auto"/>
              <w:right w:val="nil"/>
            </w:tcBorders>
            <w:shd w:val="clear" w:color="auto" w:fill="auto"/>
            <w:vAlign w:val="center"/>
            <w:hideMark/>
          </w:tcPr>
          <w:p w14:paraId="4820B6A2" w14:textId="77777777" w:rsidR="00E00726" w:rsidRPr="00E00726" w:rsidRDefault="00E00726" w:rsidP="00C611FD">
            <w:pPr>
              <w:jc w:val="right"/>
              <w:rPr>
                <w:bCs/>
                <w:sz w:val="20"/>
                <w:szCs w:val="20"/>
              </w:rPr>
            </w:pPr>
            <w:r w:rsidRPr="00E00726">
              <w:rPr>
                <w:bCs/>
                <w:sz w:val="20"/>
                <w:szCs w:val="20"/>
              </w:rPr>
              <w:t>8 163 300,00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A0B534C" w14:textId="77777777" w:rsidR="00E00726" w:rsidRPr="00E00726" w:rsidRDefault="00E00726" w:rsidP="00C611FD">
            <w:pPr>
              <w:jc w:val="right"/>
              <w:rPr>
                <w:bCs/>
                <w:sz w:val="20"/>
                <w:szCs w:val="20"/>
              </w:rPr>
            </w:pPr>
            <w:r w:rsidRPr="00E00726">
              <w:rPr>
                <w:bCs/>
                <w:sz w:val="20"/>
                <w:szCs w:val="20"/>
              </w:rPr>
              <w:t>2 040 850,00</w:t>
            </w:r>
          </w:p>
        </w:tc>
      </w:tr>
      <w:tr w:rsidR="00E00726" w:rsidRPr="00E00726" w14:paraId="34CF26F0"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56A432C7" w14:textId="77777777" w:rsidR="00E00726" w:rsidRPr="00E00726" w:rsidRDefault="00E00726" w:rsidP="00C611FD">
            <w:pPr>
              <w:rPr>
                <w:bCs/>
                <w:sz w:val="20"/>
                <w:szCs w:val="20"/>
              </w:rPr>
            </w:pPr>
            <w:r w:rsidRPr="00E00726">
              <w:rPr>
                <w:bCs/>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E00726">
              <w:rPr>
                <w:bCs/>
                <w:sz w:val="20"/>
                <w:szCs w:val="20"/>
              </w:rPr>
              <w:t>брендирование</w:t>
            </w:r>
            <w:proofErr w:type="spellEnd"/>
            <w:r w:rsidRPr="00E00726">
              <w:rPr>
                <w:bCs/>
                <w:sz w:val="20"/>
                <w:szCs w:val="20"/>
              </w:rPr>
              <w:t xml:space="preserve"> центров "Точка роста")</w:t>
            </w:r>
          </w:p>
        </w:tc>
        <w:tc>
          <w:tcPr>
            <w:tcW w:w="1411" w:type="dxa"/>
            <w:tcBorders>
              <w:top w:val="nil"/>
              <w:left w:val="single" w:sz="4" w:space="0" w:color="auto"/>
              <w:bottom w:val="single" w:sz="4" w:space="0" w:color="auto"/>
              <w:right w:val="nil"/>
            </w:tcBorders>
            <w:shd w:val="clear" w:color="auto" w:fill="auto"/>
            <w:noWrap/>
            <w:vAlign w:val="center"/>
            <w:hideMark/>
          </w:tcPr>
          <w:p w14:paraId="743CE4D1" w14:textId="77777777" w:rsidR="00E00726" w:rsidRPr="00E00726" w:rsidRDefault="00E00726" w:rsidP="00C611FD">
            <w:pPr>
              <w:jc w:val="center"/>
              <w:rPr>
                <w:bCs/>
                <w:sz w:val="20"/>
                <w:szCs w:val="20"/>
              </w:rPr>
            </w:pPr>
            <w:r w:rsidRPr="00E00726">
              <w:rPr>
                <w:bCs/>
                <w:sz w:val="20"/>
                <w:szCs w:val="20"/>
              </w:rPr>
              <w:t>07.1.E1.51692</w:t>
            </w:r>
          </w:p>
        </w:tc>
        <w:tc>
          <w:tcPr>
            <w:tcW w:w="709" w:type="dxa"/>
            <w:tcBorders>
              <w:top w:val="nil"/>
              <w:left w:val="single" w:sz="4" w:space="0" w:color="auto"/>
              <w:bottom w:val="single" w:sz="4" w:space="0" w:color="auto"/>
              <w:right w:val="nil"/>
            </w:tcBorders>
            <w:shd w:val="clear" w:color="auto" w:fill="auto"/>
            <w:noWrap/>
            <w:vAlign w:val="center"/>
            <w:hideMark/>
          </w:tcPr>
          <w:p w14:paraId="5F230EAD"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EF6DA4A"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2121C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518868F" w14:textId="77777777" w:rsidR="00E00726" w:rsidRPr="00E00726" w:rsidRDefault="00E00726" w:rsidP="00C611FD">
            <w:pPr>
              <w:jc w:val="right"/>
              <w:rPr>
                <w:bCs/>
                <w:sz w:val="20"/>
                <w:szCs w:val="20"/>
              </w:rPr>
            </w:pPr>
            <w:r w:rsidRPr="00E00726">
              <w:rPr>
                <w:bCs/>
                <w:sz w:val="20"/>
                <w:szCs w:val="20"/>
              </w:rPr>
              <w:t>23 333 092,05</w:t>
            </w:r>
          </w:p>
        </w:tc>
        <w:tc>
          <w:tcPr>
            <w:tcW w:w="833" w:type="dxa"/>
            <w:tcBorders>
              <w:top w:val="nil"/>
              <w:left w:val="single" w:sz="4" w:space="0" w:color="auto"/>
              <w:bottom w:val="single" w:sz="4" w:space="0" w:color="auto"/>
              <w:right w:val="nil"/>
            </w:tcBorders>
            <w:shd w:val="clear" w:color="auto" w:fill="auto"/>
            <w:vAlign w:val="center"/>
            <w:hideMark/>
          </w:tcPr>
          <w:p w14:paraId="48EF048D" w14:textId="77777777" w:rsidR="00E00726" w:rsidRPr="00E00726" w:rsidRDefault="00E00726" w:rsidP="00C611FD">
            <w:pPr>
              <w:jc w:val="right"/>
              <w:rPr>
                <w:bCs/>
                <w:sz w:val="20"/>
                <w:szCs w:val="20"/>
              </w:rPr>
            </w:pPr>
            <w:r w:rsidRPr="00E00726">
              <w:rPr>
                <w:bCs/>
                <w:sz w:val="20"/>
                <w:szCs w:val="20"/>
              </w:rPr>
              <w:t>8 163 300,00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48E5E95" w14:textId="77777777" w:rsidR="00E00726" w:rsidRPr="00E00726" w:rsidRDefault="00E00726" w:rsidP="00C611FD">
            <w:pPr>
              <w:jc w:val="right"/>
              <w:rPr>
                <w:bCs/>
                <w:sz w:val="20"/>
                <w:szCs w:val="20"/>
              </w:rPr>
            </w:pPr>
            <w:r w:rsidRPr="00E00726">
              <w:rPr>
                <w:bCs/>
                <w:sz w:val="20"/>
                <w:szCs w:val="20"/>
              </w:rPr>
              <w:t>2 040 850,00</w:t>
            </w:r>
          </w:p>
        </w:tc>
      </w:tr>
      <w:tr w:rsidR="00E00726" w:rsidRPr="00E00726" w14:paraId="7EE1BC53"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A15907E"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854FA4D" w14:textId="77777777" w:rsidR="00E00726" w:rsidRPr="00E00726" w:rsidRDefault="00E00726" w:rsidP="00C611FD">
            <w:pPr>
              <w:jc w:val="center"/>
              <w:rPr>
                <w:sz w:val="20"/>
                <w:szCs w:val="20"/>
              </w:rPr>
            </w:pPr>
            <w:r w:rsidRPr="00E00726">
              <w:rPr>
                <w:sz w:val="20"/>
                <w:szCs w:val="20"/>
              </w:rPr>
              <w:t>07.1.E1.51692</w:t>
            </w:r>
          </w:p>
        </w:tc>
        <w:tc>
          <w:tcPr>
            <w:tcW w:w="709" w:type="dxa"/>
            <w:tcBorders>
              <w:top w:val="nil"/>
              <w:left w:val="single" w:sz="4" w:space="0" w:color="auto"/>
              <w:bottom w:val="single" w:sz="4" w:space="0" w:color="auto"/>
              <w:right w:val="nil"/>
            </w:tcBorders>
            <w:shd w:val="clear" w:color="auto" w:fill="auto"/>
            <w:noWrap/>
            <w:vAlign w:val="center"/>
            <w:hideMark/>
          </w:tcPr>
          <w:p w14:paraId="6F13559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3C70779"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769EC7"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2B5E867" w14:textId="77777777" w:rsidR="00E00726" w:rsidRPr="00E00726" w:rsidRDefault="00E00726" w:rsidP="00C611FD">
            <w:pPr>
              <w:jc w:val="right"/>
              <w:rPr>
                <w:sz w:val="20"/>
                <w:szCs w:val="20"/>
              </w:rPr>
            </w:pPr>
            <w:r w:rsidRPr="00E00726">
              <w:rPr>
                <w:sz w:val="20"/>
                <w:szCs w:val="20"/>
              </w:rPr>
              <w:t>11 417 682,05</w:t>
            </w:r>
          </w:p>
        </w:tc>
        <w:tc>
          <w:tcPr>
            <w:tcW w:w="833" w:type="dxa"/>
            <w:tcBorders>
              <w:top w:val="nil"/>
              <w:left w:val="single" w:sz="4" w:space="0" w:color="auto"/>
              <w:bottom w:val="single" w:sz="4" w:space="0" w:color="auto"/>
              <w:right w:val="nil"/>
            </w:tcBorders>
            <w:shd w:val="clear" w:color="auto" w:fill="auto"/>
            <w:vAlign w:val="center"/>
            <w:hideMark/>
          </w:tcPr>
          <w:p w14:paraId="17A15C10" w14:textId="77777777" w:rsidR="00E00726" w:rsidRPr="00E00726" w:rsidRDefault="00E00726" w:rsidP="00C611FD">
            <w:pPr>
              <w:jc w:val="right"/>
              <w:rPr>
                <w:sz w:val="20"/>
                <w:szCs w:val="20"/>
              </w:rPr>
            </w:pPr>
            <w:r w:rsidRPr="00E00726">
              <w:rPr>
                <w:sz w:val="20"/>
                <w:szCs w:val="20"/>
              </w:rPr>
              <w:t>8 163 300,00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4557E79" w14:textId="77777777" w:rsidR="00E00726" w:rsidRPr="00E00726" w:rsidRDefault="00E00726" w:rsidP="00C611FD">
            <w:pPr>
              <w:jc w:val="right"/>
              <w:rPr>
                <w:sz w:val="20"/>
                <w:szCs w:val="20"/>
              </w:rPr>
            </w:pPr>
            <w:r w:rsidRPr="00E00726">
              <w:rPr>
                <w:sz w:val="20"/>
                <w:szCs w:val="20"/>
              </w:rPr>
              <w:t>2 040 850,00</w:t>
            </w:r>
          </w:p>
        </w:tc>
      </w:tr>
      <w:tr w:rsidR="00E00726" w:rsidRPr="00E00726" w14:paraId="594AAFB0"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502AA39"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4249201A" w14:textId="77777777" w:rsidR="00E00726" w:rsidRPr="00E00726" w:rsidRDefault="00E00726" w:rsidP="00C611FD">
            <w:pPr>
              <w:jc w:val="center"/>
              <w:rPr>
                <w:sz w:val="20"/>
                <w:szCs w:val="20"/>
              </w:rPr>
            </w:pPr>
            <w:r w:rsidRPr="00E00726">
              <w:rPr>
                <w:sz w:val="20"/>
                <w:szCs w:val="20"/>
              </w:rPr>
              <w:t>07.1.E1.51692</w:t>
            </w:r>
          </w:p>
        </w:tc>
        <w:tc>
          <w:tcPr>
            <w:tcW w:w="709" w:type="dxa"/>
            <w:tcBorders>
              <w:top w:val="nil"/>
              <w:left w:val="single" w:sz="4" w:space="0" w:color="auto"/>
              <w:bottom w:val="single" w:sz="4" w:space="0" w:color="auto"/>
              <w:right w:val="nil"/>
            </w:tcBorders>
            <w:shd w:val="clear" w:color="auto" w:fill="auto"/>
            <w:noWrap/>
            <w:vAlign w:val="center"/>
            <w:hideMark/>
          </w:tcPr>
          <w:p w14:paraId="0A6165A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5859A33"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796AE7"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A06C143" w14:textId="77777777" w:rsidR="00E00726" w:rsidRPr="00E00726" w:rsidRDefault="00E00726" w:rsidP="00C611FD">
            <w:pPr>
              <w:jc w:val="right"/>
              <w:rPr>
                <w:sz w:val="20"/>
                <w:szCs w:val="20"/>
              </w:rPr>
            </w:pPr>
            <w:r w:rsidRPr="00E00726">
              <w:rPr>
                <w:sz w:val="20"/>
                <w:szCs w:val="20"/>
              </w:rPr>
              <w:t>11 417 682,05</w:t>
            </w:r>
          </w:p>
        </w:tc>
        <w:tc>
          <w:tcPr>
            <w:tcW w:w="833" w:type="dxa"/>
            <w:tcBorders>
              <w:top w:val="nil"/>
              <w:left w:val="single" w:sz="4" w:space="0" w:color="auto"/>
              <w:bottom w:val="single" w:sz="4" w:space="0" w:color="auto"/>
              <w:right w:val="nil"/>
            </w:tcBorders>
            <w:shd w:val="clear" w:color="auto" w:fill="auto"/>
            <w:vAlign w:val="center"/>
            <w:hideMark/>
          </w:tcPr>
          <w:p w14:paraId="6030FAA9" w14:textId="77777777" w:rsidR="00E00726" w:rsidRPr="00E00726" w:rsidRDefault="00E00726" w:rsidP="00C611FD">
            <w:pPr>
              <w:jc w:val="right"/>
              <w:rPr>
                <w:sz w:val="20"/>
                <w:szCs w:val="20"/>
              </w:rPr>
            </w:pPr>
            <w:r w:rsidRPr="00E00726">
              <w:rPr>
                <w:sz w:val="20"/>
                <w:szCs w:val="20"/>
              </w:rPr>
              <w:t>8 163 300,00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20D0A23" w14:textId="77777777" w:rsidR="00E00726" w:rsidRPr="00E00726" w:rsidRDefault="00E00726" w:rsidP="00C611FD">
            <w:pPr>
              <w:jc w:val="right"/>
              <w:rPr>
                <w:sz w:val="20"/>
                <w:szCs w:val="20"/>
              </w:rPr>
            </w:pPr>
            <w:r w:rsidRPr="00E00726">
              <w:rPr>
                <w:sz w:val="20"/>
                <w:szCs w:val="20"/>
              </w:rPr>
              <w:t>2 040 850,00</w:t>
            </w:r>
          </w:p>
        </w:tc>
      </w:tr>
      <w:tr w:rsidR="00E00726" w:rsidRPr="00E00726" w14:paraId="5804D91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142DE03" w14:textId="77777777" w:rsidR="00E00726" w:rsidRPr="00E00726" w:rsidRDefault="00E00726" w:rsidP="00C611FD">
            <w:pPr>
              <w:rPr>
                <w:sz w:val="20"/>
                <w:szCs w:val="20"/>
              </w:rPr>
            </w:pPr>
            <w:r w:rsidRPr="00E00726">
              <w:rPr>
                <w:sz w:val="20"/>
                <w:szCs w:val="20"/>
              </w:rPr>
              <w:lastRenderedPageBreak/>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1D4BE239" w14:textId="77777777" w:rsidR="00E00726" w:rsidRPr="00E00726" w:rsidRDefault="00E00726" w:rsidP="00C611FD">
            <w:pPr>
              <w:jc w:val="center"/>
              <w:rPr>
                <w:sz w:val="20"/>
                <w:szCs w:val="20"/>
              </w:rPr>
            </w:pPr>
            <w:r w:rsidRPr="00E00726">
              <w:rPr>
                <w:sz w:val="20"/>
                <w:szCs w:val="20"/>
              </w:rPr>
              <w:t>07.1.E1.51692</w:t>
            </w:r>
          </w:p>
        </w:tc>
        <w:tc>
          <w:tcPr>
            <w:tcW w:w="709" w:type="dxa"/>
            <w:tcBorders>
              <w:top w:val="nil"/>
              <w:left w:val="single" w:sz="4" w:space="0" w:color="auto"/>
              <w:bottom w:val="single" w:sz="4" w:space="0" w:color="auto"/>
              <w:right w:val="nil"/>
            </w:tcBorders>
            <w:shd w:val="clear" w:color="auto" w:fill="auto"/>
            <w:noWrap/>
            <w:vAlign w:val="center"/>
            <w:hideMark/>
          </w:tcPr>
          <w:p w14:paraId="033262FA"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F0BC220"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230D09"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8B7E0B7" w14:textId="77777777" w:rsidR="00E00726" w:rsidRPr="00E00726" w:rsidRDefault="00E00726" w:rsidP="00C611FD">
            <w:pPr>
              <w:jc w:val="right"/>
              <w:rPr>
                <w:sz w:val="20"/>
                <w:szCs w:val="20"/>
              </w:rPr>
            </w:pPr>
            <w:r w:rsidRPr="00E00726">
              <w:rPr>
                <w:sz w:val="20"/>
                <w:szCs w:val="20"/>
              </w:rPr>
              <w:t>11 915 410,00</w:t>
            </w:r>
          </w:p>
        </w:tc>
        <w:tc>
          <w:tcPr>
            <w:tcW w:w="833" w:type="dxa"/>
            <w:tcBorders>
              <w:top w:val="nil"/>
              <w:left w:val="single" w:sz="4" w:space="0" w:color="auto"/>
              <w:bottom w:val="single" w:sz="4" w:space="0" w:color="auto"/>
              <w:right w:val="nil"/>
            </w:tcBorders>
            <w:shd w:val="clear" w:color="auto" w:fill="auto"/>
            <w:vAlign w:val="center"/>
            <w:hideMark/>
          </w:tcPr>
          <w:p w14:paraId="4134D38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2A2BBA1" w14:textId="77777777" w:rsidR="00E00726" w:rsidRPr="00E00726" w:rsidRDefault="00E00726" w:rsidP="00C611FD">
            <w:pPr>
              <w:jc w:val="right"/>
              <w:rPr>
                <w:sz w:val="20"/>
                <w:szCs w:val="20"/>
              </w:rPr>
            </w:pPr>
            <w:r w:rsidRPr="00E00726">
              <w:rPr>
                <w:sz w:val="20"/>
                <w:szCs w:val="20"/>
              </w:rPr>
              <w:t>0,00</w:t>
            </w:r>
          </w:p>
        </w:tc>
      </w:tr>
      <w:tr w:rsidR="00E00726" w:rsidRPr="00E00726" w14:paraId="6ACC47D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D084940"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51EF018D" w14:textId="77777777" w:rsidR="00E00726" w:rsidRPr="00E00726" w:rsidRDefault="00E00726" w:rsidP="00C611FD">
            <w:pPr>
              <w:jc w:val="center"/>
              <w:rPr>
                <w:sz w:val="20"/>
                <w:szCs w:val="20"/>
              </w:rPr>
            </w:pPr>
            <w:r w:rsidRPr="00E00726">
              <w:rPr>
                <w:sz w:val="20"/>
                <w:szCs w:val="20"/>
              </w:rPr>
              <w:t>07.1.E1.51692</w:t>
            </w:r>
          </w:p>
        </w:tc>
        <w:tc>
          <w:tcPr>
            <w:tcW w:w="709" w:type="dxa"/>
            <w:tcBorders>
              <w:top w:val="nil"/>
              <w:left w:val="single" w:sz="4" w:space="0" w:color="auto"/>
              <w:bottom w:val="single" w:sz="4" w:space="0" w:color="auto"/>
              <w:right w:val="nil"/>
            </w:tcBorders>
            <w:shd w:val="clear" w:color="auto" w:fill="auto"/>
            <w:noWrap/>
            <w:vAlign w:val="center"/>
            <w:hideMark/>
          </w:tcPr>
          <w:p w14:paraId="591B6E3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610935"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AAF114"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5EF2FEF" w14:textId="77777777" w:rsidR="00E00726" w:rsidRPr="00E00726" w:rsidRDefault="00E00726" w:rsidP="00C611FD">
            <w:pPr>
              <w:jc w:val="right"/>
              <w:rPr>
                <w:sz w:val="20"/>
                <w:szCs w:val="20"/>
              </w:rPr>
            </w:pPr>
            <w:r w:rsidRPr="00E00726">
              <w:rPr>
                <w:sz w:val="20"/>
                <w:szCs w:val="20"/>
              </w:rPr>
              <w:t>11 915 410,00</w:t>
            </w:r>
          </w:p>
        </w:tc>
        <w:tc>
          <w:tcPr>
            <w:tcW w:w="833" w:type="dxa"/>
            <w:tcBorders>
              <w:top w:val="nil"/>
              <w:left w:val="single" w:sz="4" w:space="0" w:color="auto"/>
              <w:bottom w:val="single" w:sz="4" w:space="0" w:color="auto"/>
              <w:right w:val="nil"/>
            </w:tcBorders>
            <w:shd w:val="clear" w:color="auto" w:fill="auto"/>
            <w:vAlign w:val="center"/>
            <w:hideMark/>
          </w:tcPr>
          <w:p w14:paraId="140EA8F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175AF21" w14:textId="77777777" w:rsidR="00E00726" w:rsidRPr="00E00726" w:rsidRDefault="00E00726" w:rsidP="00C611FD">
            <w:pPr>
              <w:jc w:val="right"/>
              <w:rPr>
                <w:sz w:val="20"/>
                <w:szCs w:val="20"/>
              </w:rPr>
            </w:pPr>
            <w:r w:rsidRPr="00E00726">
              <w:rPr>
                <w:sz w:val="20"/>
                <w:szCs w:val="20"/>
              </w:rPr>
              <w:t>0,00</w:t>
            </w:r>
          </w:p>
        </w:tc>
      </w:tr>
      <w:tr w:rsidR="00E00726" w:rsidRPr="00E00726" w14:paraId="5CCBF929" w14:textId="77777777" w:rsidTr="00C611FD">
        <w:trPr>
          <w:trHeight w:val="2205"/>
        </w:trPr>
        <w:tc>
          <w:tcPr>
            <w:tcW w:w="4254" w:type="dxa"/>
            <w:tcBorders>
              <w:top w:val="nil"/>
              <w:left w:val="single" w:sz="4" w:space="0" w:color="auto"/>
              <w:bottom w:val="single" w:sz="4" w:space="0" w:color="auto"/>
              <w:right w:val="nil"/>
            </w:tcBorders>
            <w:shd w:val="clear" w:color="auto" w:fill="auto"/>
            <w:vAlign w:val="center"/>
            <w:hideMark/>
          </w:tcPr>
          <w:p w14:paraId="39EC4464" w14:textId="77777777" w:rsidR="00E00726" w:rsidRPr="00E00726" w:rsidRDefault="00E00726" w:rsidP="00C611FD">
            <w:pPr>
              <w:rPr>
                <w:bCs/>
                <w:sz w:val="20"/>
                <w:szCs w:val="20"/>
              </w:rPr>
            </w:pPr>
            <w:r w:rsidRPr="00E00726">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IT-куб)</w:t>
            </w:r>
          </w:p>
        </w:tc>
        <w:tc>
          <w:tcPr>
            <w:tcW w:w="1411" w:type="dxa"/>
            <w:tcBorders>
              <w:top w:val="nil"/>
              <w:left w:val="single" w:sz="4" w:space="0" w:color="auto"/>
              <w:bottom w:val="single" w:sz="4" w:space="0" w:color="auto"/>
              <w:right w:val="nil"/>
            </w:tcBorders>
            <w:shd w:val="clear" w:color="auto" w:fill="auto"/>
            <w:noWrap/>
            <w:vAlign w:val="center"/>
            <w:hideMark/>
          </w:tcPr>
          <w:p w14:paraId="380888F8" w14:textId="77777777" w:rsidR="00E00726" w:rsidRPr="00E00726" w:rsidRDefault="00E00726" w:rsidP="00C611FD">
            <w:pPr>
              <w:jc w:val="center"/>
              <w:rPr>
                <w:bCs/>
                <w:sz w:val="20"/>
                <w:szCs w:val="20"/>
              </w:rPr>
            </w:pPr>
            <w:r w:rsidRPr="00E00726">
              <w:rPr>
                <w:bCs/>
                <w:sz w:val="20"/>
                <w:szCs w:val="20"/>
              </w:rPr>
              <w:t>07.1.E4.00000</w:t>
            </w:r>
          </w:p>
        </w:tc>
        <w:tc>
          <w:tcPr>
            <w:tcW w:w="709" w:type="dxa"/>
            <w:tcBorders>
              <w:top w:val="nil"/>
              <w:left w:val="single" w:sz="4" w:space="0" w:color="auto"/>
              <w:bottom w:val="single" w:sz="4" w:space="0" w:color="auto"/>
              <w:right w:val="nil"/>
            </w:tcBorders>
            <w:shd w:val="clear" w:color="auto" w:fill="auto"/>
            <w:noWrap/>
            <w:vAlign w:val="center"/>
            <w:hideMark/>
          </w:tcPr>
          <w:p w14:paraId="3A7B675D"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B392963"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F5833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7B6F2E6"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5091444F"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FF673F9" w14:textId="77777777" w:rsidR="00E00726" w:rsidRPr="00E00726" w:rsidRDefault="00E00726" w:rsidP="00C611FD">
            <w:pPr>
              <w:jc w:val="right"/>
              <w:rPr>
                <w:bCs/>
                <w:sz w:val="20"/>
                <w:szCs w:val="20"/>
              </w:rPr>
            </w:pPr>
            <w:r w:rsidRPr="00E00726">
              <w:rPr>
                <w:bCs/>
                <w:sz w:val="20"/>
                <w:szCs w:val="20"/>
              </w:rPr>
              <w:t>5 801 800,00</w:t>
            </w:r>
          </w:p>
        </w:tc>
      </w:tr>
      <w:tr w:rsidR="00E00726" w:rsidRPr="00E00726" w14:paraId="00456AFD"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182294B4" w14:textId="77777777" w:rsidR="00E00726" w:rsidRPr="00E00726" w:rsidRDefault="00E00726" w:rsidP="00C611FD">
            <w:pPr>
              <w:rPr>
                <w:bCs/>
                <w:sz w:val="20"/>
                <w:szCs w:val="20"/>
              </w:rPr>
            </w:pPr>
            <w:r w:rsidRPr="00E00726">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01AF8C12" w14:textId="77777777" w:rsidR="00E00726" w:rsidRPr="00E00726" w:rsidRDefault="00E00726" w:rsidP="00C611FD">
            <w:pPr>
              <w:jc w:val="center"/>
              <w:rPr>
                <w:bCs/>
                <w:sz w:val="20"/>
                <w:szCs w:val="20"/>
              </w:rPr>
            </w:pPr>
            <w:r w:rsidRPr="00E00726">
              <w:rPr>
                <w:bCs/>
                <w:sz w:val="20"/>
                <w:szCs w:val="20"/>
              </w:rPr>
              <w:t>07.1.E4.52193</w:t>
            </w:r>
          </w:p>
        </w:tc>
        <w:tc>
          <w:tcPr>
            <w:tcW w:w="709" w:type="dxa"/>
            <w:tcBorders>
              <w:top w:val="nil"/>
              <w:left w:val="single" w:sz="4" w:space="0" w:color="auto"/>
              <w:bottom w:val="single" w:sz="4" w:space="0" w:color="auto"/>
              <w:right w:val="nil"/>
            </w:tcBorders>
            <w:shd w:val="clear" w:color="auto" w:fill="auto"/>
            <w:noWrap/>
            <w:vAlign w:val="center"/>
            <w:hideMark/>
          </w:tcPr>
          <w:p w14:paraId="469D3760"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862377F"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F7B08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B3CA12E"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40005600"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7F0143E" w14:textId="77777777" w:rsidR="00E00726" w:rsidRPr="00E00726" w:rsidRDefault="00E00726" w:rsidP="00C611FD">
            <w:pPr>
              <w:jc w:val="right"/>
              <w:rPr>
                <w:bCs/>
                <w:sz w:val="20"/>
                <w:szCs w:val="20"/>
              </w:rPr>
            </w:pPr>
            <w:r w:rsidRPr="00E00726">
              <w:rPr>
                <w:bCs/>
                <w:sz w:val="20"/>
                <w:szCs w:val="20"/>
              </w:rPr>
              <w:t>5 801 800,00</w:t>
            </w:r>
          </w:p>
        </w:tc>
      </w:tr>
      <w:tr w:rsidR="00E00726" w:rsidRPr="00E00726" w14:paraId="370D1CC4"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22624EF"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C63A112" w14:textId="77777777" w:rsidR="00E00726" w:rsidRPr="00E00726" w:rsidRDefault="00E00726" w:rsidP="00C611FD">
            <w:pPr>
              <w:jc w:val="center"/>
              <w:rPr>
                <w:sz w:val="20"/>
                <w:szCs w:val="20"/>
              </w:rPr>
            </w:pPr>
            <w:r w:rsidRPr="00E00726">
              <w:rPr>
                <w:sz w:val="20"/>
                <w:szCs w:val="20"/>
              </w:rPr>
              <w:t>07.1.E4.52193</w:t>
            </w:r>
          </w:p>
        </w:tc>
        <w:tc>
          <w:tcPr>
            <w:tcW w:w="709" w:type="dxa"/>
            <w:tcBorders>
              <w:top w:val="nil"/>
              <w:left w:val="single" w:sz="4" w:space="0" w:color="auto"/>
              <w:bottom w:val="single" w:sz="4" w:space="0" w:color="auto"/>
              <w:right w:val="nil"/>
            </w:tcBorders>
            <w:shd w:val="clear" w:color="auto" w:fill="auto"/>
            <w:noWrap/>
            <w:vAlign w:val="center"/>
            <w:hideMark/>
          </w:tcPr>
          <w:p w14:paraId="6526F2E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40D3BC"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078640"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7B60C82"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5E0AA71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9B95C0C" w14:textId="77777777" w:rsidR="00E00726" w:rsidRPr="00E00726" w:rsidRDefault="00E00726" w:rsidP="00C611FD">
            <w:pPr>
              <w:jc w:val="right"/>
              <w:rPr>
                <w:sz w:val="20"/>
                <w:szCs w:val="20"/>
              </w:rPr>
            </w:pPr>
            <w:r w:rsidRPr="00E00726">
              <w:rPr>
                <w:sz w:val="20"/>
                <w:szCs w:val="20"/>
              </w:rPr>
              <w:t>5 801 800,00</w:t>
            </w:r>
          </w:p>
        </w:tc>
      </w:tr>
      <w:tr w:rsidR="00E00726" w:rsidRPr="00E00726" w14:paraId="5BCF1E9D"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D154DF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55CD081" w14:textId="77777777" w:rsidR="00E00726" w:rsidRPr="00E00726" w:rsidRDefault="00E00726" w:rsidP="00C611FD">
            <w:pPr>
              <w:jc w:val="center"/>
              <w:rPr>
                <w:sz w:val="20"/>
                <w:szCs w:val="20"/>
              </w:rPr>
            </w:pPr>
            <w:r w:rsidRPr="00E00726">
              <w:rPr>
                <w:sz w:val="20"/>
                <w:szCs w:val="20"/>
              </w:rPr>
              <w:t>07.1.E4.52193</w:t>
            </w:r>
          </w:p>
        </w:tc>
        <w:tc>
          <w:tcPr>
            <w:tcW w:w="709" w:type="dxa"/>
            <w:tcBorders>
              <w:top w:val="nil"/>
              <w:left w:val="single" w:sz="4" w:space="0" w:color="auto"/>
              <w:bottom w:val="single" w:sz="4" w:space="0" w:color="auto"/>
              <w:right w:val="nil"/>
            </w:tcBorders>
            <w:shd w:val="clear" w:color="auto" w:fill="auto"/>
            <w:noWrap/>
            <w:vAlign w:val="center"/>
            <w:hideMark/>
          </w:tcPr>
          <w:p w14:paraId="54B79B2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C94E5D"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D01C08"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DD01502"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02C2A6C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083CFFF" w14:textId="77777777" w:rsidR="00E00726" w:rsidRPr="00E00726" w:rsidRDefault="00E00726" w:rsidP="00C611FD">
            <w:pPr>
              <w:jc w:val="right"/>
              <w:rPr>
                <w:sz w:val="20"/>
                <w:szCs w:val="20"/>
              </w:rPr>
            </w:pPr>
            <w:r w:rsidRPr="00E00726">
              <w:rPr>
                <w:sz w:val="20"/>
                <w:szCs w:val="20"/>
              </w:rPr>
              <w:t>5 801 800,00</w:t>
            </w:r>
          </w:p>
        </w:tc>
      </w:tr>
      <w:tr w:rsidR="00E00726" w:rsidRPr="00E00726" w14:paraId="2724394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3D6479E" w14:textId="77777777" w:rsidR="00E00726" w:rsidRPr="00E00726" w:rsidRDefault="00E00726" w:rsidP="00C611FD">
            <w:pPr>
              <w:rPr>
                <w:bCs/>
                <w:sz w:val="20"/>
                <w:szCs w:val="20"/>
              </w:rPr>
            </w:pPr>
            <w:r w:rsidRPr="00E00726">
              <w:rPr>
                <w:bCs/>
                <w:sz w:val="20"/>
                <w:szCs w:val="20"/>
              </w:rPr>
              <w:t>Подпрограмма "Выявление и поддержка одаренных детей и талантливой молодежи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3E865649" w14:textId="77777777" w:rsidR="00E00726" w:rsidRPr="00E00726" w:rsidRDefault="00E00726" w:rsidP="00C611FD">
            <w:pPr>
              <w:jc w:val="center"/>
              <w:rPr>
                <w:bCs/>
                <w:sz w:val="20"/>
                <w:szCs w:val="20"/>
              </w:rPr>
            </w:pPr>
            <w:r w:rsidRPr="00E00726">
              <w:rPr>
                <w:bCs/>
                <w:sz w:val="20"/>
                <w:szCs w:val="20"/>
              </w:rPr>
              <w:t>07.2.00.00000</w:t>
            </w:r>
          </w:p>
        </w:tc>
        <w:tc>
          <w:tcPr>
            <w:tcW w:w="709" w:type="dxa"/>
            <w:tcBorders>
              <w:top w:val="nil"/>
              <w:left w:val="single" w:sz="4" w:space="0" w:color="auto"/>
              <w:bottom w:val="single" w:sz="4" w:space="0" w:color="auto"/>
              <w:right w:val="nil"/>
            </w:tcBorders>
            <w:shd w:val="clear" w:color="auto" w:fill="auto"/>
            <w:noWrap/>
            <w:vAlign w:val="center"/>
            <w:hideMark/>
          </w:tcPr>
          <w:p w14:paraId="42A8F8D9"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75F7DDD"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6C69B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B216B6D" w14:textId="77777777" w:rsidR="00E00726" w:rsidRPr="00E00726" w:rsidRDefault="00E00726" w:rsidP="00C611FD">
            <w:pPr>
              <w:jc w:val="right"/>
              <w:rPr>
                <w:bCs/>
                <w:sz w:val="20"/>
                <w:szCs w:val="20"/>
              </w:rPr>
            </w:pPr>
            <w:r w:rsidRPr="00E00726">
              <w:rPr>
                <w:bCs/>
                <w:sz w:val="20"/>
                <w:szCs w:val="20"/>
              </w:rPr>
              <w:t>110 000,00</w:t>
            </w:r>
          </w:p>
        </w:tc>
        <w:tc>
          <w:tcPr>
            <w:tcW w:w="833" w:type="dxa"/>
            <w:tcBorders>
              <w:top w:val="nil"/>
              <w:left w:val="single" w:sz="4" w:space="0" w:color="auto"/>
              <w:bottom w:val="single" w:sz="4" w:space="0" w:color="auto"/>
              <w:right w:val="nil"/>
            </w:tcBorders>
            <w:shd w:val="clear" w:color="auto" w:fill="auto"/>
            <w:vAlign w:val="center"/>
            <w:hideMark/>
          </w:tcPr>
          <w:p w14:paraId="0C23006E"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5D4288B" w14:textId="77777777" w:rsidR="00E00726" w:rsidRPr="00E00726" w:rsidRDefault="00E00726" w:rsidP="00C611FD">
            <w:pPr>
              <w:jc w:val="right"/>
              <w:rPr>
                <w:bCs/>
                <w:sz w:val="20"/>
                <w:szCs w:val="20"/>
              </w:rPr>
            </w:pPr>
            <w:r w:rsidRPr="00E00726">
              <w:rPr>
                <w:bCs/>
                <w:sz w:val="20"/>
                <w:szCs w:val="20"/>
              </w:rPr>
              <w:t>0,00</w:t>
            </w:r>
          </w:p>
        </w:tc>
      </w:tr>
      <w:tr w:rsidR="00E00726" w:rsidRPr="00E00726" w14:paraId="7DC0F314"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33B56DDF" w14:textId="77777777" w:rsidR="00E00726" w:rsidRPr="00E00726" w:rsidRDefault="00E00726" w:rsidP="00C611FD">
            <w:pPr>
              <w:rPr>
                <w:bCs/>
                <w:sz w:val="20"/>
                <w:szCs w:val="20"/>
              </w:rPr>
            </w:pPr>
            <w:r w:rsidRPr="00E00726">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5244D622" w14:textId="77777777" w:rsidR="00E00726" w:rsidRPr="00E00726" w:rsidRDefault="00E00726" w:rsidP="00C611FD">
            <w:pPr>
              <w:jc w:val="center"/>
              <w:rPr>
                <w:bCs/>
                <w:sz w:val="20"/>
                <w:szCs w:val="20"/>
              </w:rPr>
            </w:pPr>
            <w:r w:rsidRPr="00E00726">
              <w:rPr>
                <w:bCs/>
                <w:sz w:val="20"/>
                <w:szCs w:val="20"/>
              </w:rPr>
              <w:t>07.2.00.79500</w:t>
            </w:r>
          </w:p>
        </w:tc>
        <w:tc>
          <w:tcPr>
            <w:tcW w:w="709" w:type="dxa"/>
            <w:tcBorders>
              <w:top w:val="nil"/>
              <w:left w:val="single" w:sz="4" w:space="0" w:color="auto"/>
              <w:bottom w:val="single" w:sz="4" w:space="0" w:color="auto"/>
              <w:right w:val="nil"/>
            </w:tcBorders>
            <w:shd w:val="clear" w:color="auto" w:fill="auto"/>
            <w:noWrap/>
            <w:vAlign w:val="center"/>
            <w:hideMark/>
          </w:tcPr>
          <w:p w14:paraId="35D7B330"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F02144D"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D19BF8"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D597CAA" w14:textId="77777777" w:rsidR="00E00726" w:rsidRPr="00E00726" w:rsidRDefault="00E00726" w:rsidP="00C611FD">
            <w:pPr>
              <w:jc w:val="right"/>
              <w:rPr>
                <w:bCs/>
                <w:sz w:val="20"/>
                <w:szCs w:val="20"/>
              </w:rPr>
            </w:pPr>
            <w:r w:rsidRPr="00E00726">
              <w:rPr>
                <w:bCs/>
                <w:sz w:val="20"/>
                <w:szCs w:val="20"/>
              </w:rPr>
              <w:t>110 000,00</w:t>
            </w:r>
          </w:p>
        </w:tc>
        <w:tc>
          <w:tcPr>
            <w:tcW w:w="833" w:type="dxa"/>
            <w:tcBorders>
              <w:top w:val="nil"/>
              <w:left w:val="single" w:sz="4" w:space="0" w:color="auto"/>
              <w:bottom w:val="single" w:sz="4" w:space="0" w:color="auto"/>
              <w:right w:val="nil"/>
            </w:tcBorders>
            <w:shd w:val="clear" w:color="auto" w:fill="auto"/>
            <w:vAlign w:val="center"/>
            <w:hideMark/>
          </w:tcPr>
          <w:p w14:paraId="1D108477"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DB682B4" w14:textId="77777777" w:rsidR="00E00726" w:rsidRPr="00E00726" w:rsidRDefault="00E00726" w:rsidP="00C611FD">
            <w:pPr>
              <w:jc w:val="right"/>
              <w:rPr>
                <w:bCs/>
                <w:sz w:val="20"/>
                <w:szCs w:val="20"/>
              </w:rPr>
            </w:pPr>
            <w:r w:rsidRPr="00E00726">
              <w:rPr>
                <w:bCs/>
                <w:sz w:val="20"/>
                <w:szCs w:val="20"/>
              </w:rPr>
              <w:t>0,00</w:t>
            </w:r>
          </w:p>
        </w:tc>
      </w:tr>
      <w:tr w:rsidR="00E00726" w:rsidRPr="00E00726" w14:paraId="39875D8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E3A2F3D"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4933236E" w14:textId="77777777" w:rsidR="00E00726" w:rsidRPr="00E00726" w:rsidRDefault="00E00726" w:rsidP="00C611FD">
            <w:pPr>
              <w:jc w:val="center"/>
              <w:rPr>
                <w:sz w:val="20"/>
                <w:szCs w:val="20"/>
              </w:rPr>
            </w:pPr>
            <w:r w:rsidRPr="00E00726">
              <w:rPr>
                <w:sz w:val="20"/>
                <w:szCs w:val="20"/>
              </w:rPr>
              <w:t>07.2.00.79500</w:t>
            </w:r>
          </w:p>
        </w:tc>
        <w:tc>
          <w:tcPr>
            <w:tcW w:w="709" w:type="dxa"/>
            <w:tcBorders>
              <w:top w:val="nil"/>
              <w:left w:val="single" w:sz="4" w:space="0" w:color="auto"/>
              <w:bottom w:val="single" w:sz="4" w:space="0" w:color="auto"/>
              <w:right w:val="nil"/>
            </w:tcBorders>
            <w:shd w:val="clear" w:color="auto" w:fill="auto"/>
            <w:noWrap/>
            <w:vAlign w:val="center"/>
            <w:hideMark/>
          </w:tcPr>
          <w:p w14:paraId="49E31EE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92686D9"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100C5F"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0B774AC" w14:textId="77777777" w:rsidR="00E00726" w:rsidRPr="00E00726" w:rsidRDefault="00E00726" w:rsidP="00C611FD">
            <w:pPr>
              <w:jc w:val="right"/>
              <w:rPr>
                <w:sz w:val="20"/>
                <w:szCs w:val="20"/>
              </w:rPr>
            </w:pPr>
            <w:r w:rsidRPr="00E00726">
              <w:rPr>
                <w:sz w:val="20"/>
                <w:szCs w:val="20"/>
              </w:rPr>
              <w:t>110 000,00</w:t>
            </w:r>
          </w:p>
        </w:tc>
        <w:tc>
          <w:tcPr>
            <w:tcW w:w="833" w:type="dxa"/>
            <w:tcBorders>
              <w:top w:val="nil"/>
              <w:left w:val="single" w:sz="4" w:space="0" w:color="auto"/>
              <w:bottom w:val="single" w:sz="4" w:space="0" w:color="auto"/>
              <w:right w:val="nil"/>
            </w:tcBorders>
            <w:shd w:val="clear" w:color="auto" w:fill="auto"/>
            <w:vAlign w:val="center"/>
            <w:hideMark/>
          </w:tcPr>
          <w:p w14:paraId="4903D45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2F69A39" w14:textId="77777777" w:rsidR="00E00726" w:rsidRPr="00E00726" w:rsidRDefault="00E00726" w:rsidP="00C611FD">
            <w:pPr>
              <w:jc w:val="right"/>
              <w:rPr>
                <w:sz w:val="20"/>
                <w:szCs w:val="20"/>
              </w:rPr>
            </w:pPr>
            <w:r w:rsidRPr="00E00726">
              <w:rPr>
                <w:sz w:val="20"/>
                <w:szCs w:val="20"/>
              </w:rPr>
              <w:t>0,00</w:t>
            </w:r>
          </w:p>
        </w:tc>
      </w:tr>
      <w:tr w:rsidR="00E00726" w:rsidRPr="00E00726" w14:paraId="7476DF1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91B5E82"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4A0554A1" w14:textId="77777777" w:rsidR="00E00726" w:rsidRPr="00E00726" w:rsidRDefault="00E00726" w:rsidP="00C611FD">
            <w:pPr>
              <w:jc w:val="center"/>
              <w:rPr>
                <w:sz w:val="20"/>
                <w:szCs w:val="20"/>
              </w:rPr>
            </w:pPr>
            <w:r w:rsidRPr="00E00726">
              <w:rPr>
                <w:sz w:val="20"/>
                <w:szCs w:val="20"/>
              </w:rPr>
              <w:t>07.2.00.79500</w:t>
            </w:r>
          </w:p>
        </w:tc>
        <w:tc>
          <w:tcPr>
            <w:tcW w:w="709" w:type="dxa"/>
            <w:tcBorders>
              <w:top w:val="nil"/>
              <w:left w:val="single" w:sz="4" w:space="0" w:color="auto"/>
              <w:bottom w:val="single" w:sz="4" w:space="0" w:color="auto"/>
              <w:right w:val="nil"/>
            </w:tcBorders>
            <w:shd w:val="clear" w:color="auto" w:fill="auto"/>
            <w:noWrap/>
            <w:vAlign w:val="center"/>
            <w:hideMark/>
          </w:tcPr>
          <w:p w14:paraId="498C6F31"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B928850"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8432EA"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DA20A47" w14:textId="77777777" w:rsidR="00E00726" w:rsidRPr="00E00726" w:rsidRDefault="00E00726" w:rsidP="00C611FD">
            <w:pPr>
              <w:jc w:val="right"/>
              <w:rPr>
                <w:sz w:val="20"/>
                <w:szCs w:val="20"/>
              </w:rPr>
            </w:pPr>
            <w:r w:rsidRPr="00E00726">
              <w:rPr>
                <w:sz w:val="20"/>
                <w:szCs w:val="20"/>
              </w:rPr>
              <w:t>110 000,00</w:t>
            </w:r>
          </w:p>
        </w:tc>
        <w:tc>
          <w:tcPr>
            <w:tcW w:w="833" w:type="dxa"/>
            <w:tcBorders>
              <w:top w:val="nil"/>
              <w:left w:val="single" w:sz="4" w:space="0" w:color="auto"/>
              <w:bottom w:val="single" w:sz="4" w:space="0" w:color="auto"/>
              <w:right w:val="nil"/>
            </w:tcBorders>
            <w:shd w:val="clear" w:color="auto" w:fill="auto"/>
            <w:vAlign w:val="center"/>
            <w:hideMark/>
          </w:tcPr>
          <w:p w14:paraId="4C714CB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199CDBF" w14:textId="77777777" w:rsidR="00E00726" w:rsidRPr="00E00726" w:rsidRDefault="00E00726" w:rsidP="00C611FD">
            <w:pPr>
              <w:jc w:val="right"/>
              <w:rPr>
                <w:sz w:val="20"/>
                <w:szCs w:val="20"/>
              </w:rPr>
            </w:pPr>
            <w:r w:rsidRPr="00E00726">
              <w:rPr>
                <w:sz w:val="20"/>
                <w:szCs w:val="20"/>
              </w:rPr>
              <w:t>0,00</w:t>
            </w:r>
          </w:p>
        </w:tc>
      </w:tr>
      <w:tr w:rsidR="00E00726" w:rsidRPr="00E00726" w14:paraId="3D220AB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F5A6DB9" w14:textId="77777777" w:rsidR="00E00726" w:rsidRPr="00E00726" w:rsidRDefault="00E00726" w:rsidP="00C611FD">
            <w:pPr>
              <w:rPr>
                <w:bCs/>
                <w:sz w:val="20"/>
                <w:szCs w:val="20"/>
              </w:rPr>
            </w:pPr>
            <w:proofErr w:type="spellStart"/>
            <w:r w:rsidRPr="00E00726">
              <w:rPr>
                <w:bCs/>
                <w:sz w:val="20"/>
                <w:szCs w:val="20"/>
              </w:rPr>
              <w:t>Подпрограмма"Развитие</w:t>
            </w:r>
            <w:proofErr w:type="spellEnd"/>
            <w:r w:rsidRPr="00E00726">
              <w:rPr>
                <w:bCs/>
                <w:sz w:val="20"/>
                <w:szCs w:val="20"/>
              </w:rPr>
              <w:t xml:space="preserve"> кадрового потенциала системы дошкольного, общего и дополнительного образования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1B30145F" w14:textId="77777777" w:rsidR="00E00726" w:rsidRPr="00E00726" w:rsidRDefault="00E00726" w:rsidP="00C611FD">
            <w:pPr>
              <w:jc w:val="center"/>
              <w:rPr>
                <w:bCs/>
                <w:sz w:val="20"/>
                <w:szCs w:val="20"/>
              </w:rPr>
            </w:pPr>
            <w:r w:rsidRPr="00E00726">
              <w:rPr>
                <w:bCs/>
                <w:sz w:val="20"/>
                <w:szCs w:val="20"/>
              </w:rPr>
              <w:t>07.3.00.00000</w:t>
            </w:r>
          </w:p>
        </w:tc>
        <w:tc>
          <w:tcPr>
            <w:tcW w:w="709" w:type="dxa"/>
            <w:tcBorders>
              <w:top w:val="nil"/>
              <w:left w:val="single" w:sz="4" w:space="0" w:color="auto"/>
              <w:bottom w:val="single" w:sz="4" w:space="0" w:color="auto"/>
              <w:right w:val="nil"/>
            </w:tcBorders>
            <w:shd w:val="clear" w:color="auto" w:fill="auto"/>
            <w:noWrap/>
            <w:vAlign w:val="center"/>
            <w:hideMark/>
          </w:tcPr>
          <w:p w14:paraId="1E8A42E7"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93548D9"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3877C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D573FE5" w14:textId="77777777" w:rsidR="00E00726" w:rsidRPr="00E00726" w:rsidRDefault="00E00726" w:rsidP="00C611FD">
            <w:pPr>
              <w:jc w:val="right"/>
              <w:rPr>
                <w:bCs/>
                <w:sz w:val="20"/>
                <w:szCs w:val="20"/>
              </w:rPr>
            </w:pPr>
            <w:r w:rsidRPr="00E00726">
              <w:rPr>
                <w:bCs/>
                <w:sz w:val="20"/>
                <w:szCs w:val="20"/>
              </w:rPr>
              <w:t>475 000,00</w:t>
            </w:r>
          </w:p>
        </w:tc>
        <w:tc>
          <w:tcPr>
            <w:tcW w:w="833" w:type="dxa"/>
            <w:tcBorders>
              <w:top w:val="nil"/>
              <w:left w:val="single" w:sz="4" w:space="0" w:color="auto"/>
              <w:bottom w:val="single" w:sz="4" w:space="0" w:color="auto"/>
              <w:right w:val="nil"/>
            </w:tcBorders>
            <w:shd w:val="clear" w:color="auto" w:fill="auto"/>
            <w:vAlign w:val="center"/>
            <w:hideMark/>
          </w:tcPr>
          <w:p w14:paraId="073AF5AF"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BEFE49B" w14:textId="77777777" w:rsidR="00E00726" w:rsidRPr="00E00726" w:rsidRDefault="00E00726" w:rsidP="00C611FD">
            <w:pPr>
              <w:jc w:val="right"/>
              <w:rPr>
                <w:bCs/>
                <w:sz w:val="20"/>
                <w:szCs w:val="20"/>
              </w:rPr>
            </w:pPr>
            <w:r w:rsidRPr="00E00726">
              <w:rPr>
                <w:bCs/>
                <w:sz w:val="20"/>
                <w:szCs w:val="20"/>
              </w:rPr>
              <w:t>0,00</w:t>
            </w:r>
          </w:p>
        </w:tc>
      </w:tr>
      <w:tr w:rsidR="00E00726" w:rsidRPr="00E00726" w14:paraId="48747665"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5E00EFDB" w14:textId="77777777" w:rsidR="00E00726" w:rsidRPr="00E00726" w:rsidRDefault="00E00726" w:rsidP="00C611FD">
            <w:pPr>
              <w:rPr>
                <w:bCs/>
                <w:sz w:val="20"/>
                <w:szCs w:val="20"/>
              </w:rPr>
            </w:pPr>
            <w:r w:rsidRPr="00E00726">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64FE904E" w14:textId="77777777" w:rsidR="00E00726" w:rsidRPr="00E00726" w:rsidRDefault="00E00726" w:rsidP="00C611FD">
            <w:pPr>
              <w:jc w:val="center"/>
              <w:rPr>
                <w:bCs/>
                <w:sz w:val="20"/>
                <w:szCs w:val="20"/>
              </w:rPr>
            </w:pPr>
            <w:r w:rsidRPr="00E00726">
              <w:rPr>
                <w:bCs/>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14F2E1D2"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4CDF4D4"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36440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8DD9B29" w14:textId="77777777" w:rsidR="00E00726" w:rsidRPr="00E00726" w:rsidRDefault="00E00726" w:rsidP="00C611FD">
            <w:pPr>
              <w:jc w:val="right"/>
              <w:rPr>
                <w:bCs/>
                <w:sz w:val="20"/>
                <w:szCs w:val="20"/>
              </w:rPr>
            </w:pPr>
            <w:r w:rsidRPr="00E00726">
              <w:rPr>
                <w:bCs/>
                <w:sz w:val="20"/>
                <w:szCs w:val="20"/>
              </w:rPr>
              <w:t>475 000,00</w:t>
            </w:r>
          </w:p>
        </w:tc>
        <w:tc>
          <w:tcPr>
            <w:tcW w:w="833" w:type="dxa"/>
            <w:tcBorders>
              <w:top w:val="nil"/>
              <w:left w:val="single" w:sz="4" w:space="0" w:color="auto"/>
              <w:bottom w:val="single" w:sz="4" w:space="0" w:color="auto"/>
              <w:right w:val="nil"/>
            </w:tcBorders>
            <w:shd w:val="clear" w:color="auto" w:fill="auto"/>
            <w:vAlign w:val="center"/>
            <w:hideMark/>
          </w:tcPr>
          <w:p w14:paraId="28965813"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ABDA520" w14:textId="77777777" w:rsidR="00E00726" w:rsidRPr="00E00726" w:rsidRDefault="00E00726" w:rsidP="00C611FD">
            <w:pPr>
              <w:jc w:val="right"/>
              <w:rPr>
                <w:bCs/>
                <w:sz w:val="20"/>
                <w:szCs w:val="20"/>
              </w:rPr>
            </w:pPr>
            <w:r w:rsidRPr="00E00726">
              <w:rPr>
                <w:bCs/>
                <w:sz w:val="20"/>
                <w:szCs w:val="20"/>
              </w:rPr>
              <w:t>0,00</w:t>
            </w:r>
          </w:p>
        </w:tc>
      </w:tr>
      <w:tr w:rsidR="00E00726" w:rsidRPr="00E00726" w14:paraId="25FED575"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36EEDC41" w14:textId="77777777" w:rsidR="00E00726" w:rsidRPr="00E00726" w:rsidRDefault="00E00726" w:rsidP="00C611FD">
            <w:pPr>
              <w:rPr>
                <w:sz w:val="20"/>
                <w:szCs w:val="20"/>
              </w:rPr>
            </w:pPr>
            <w:r w:rsidRPr="00E0072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0484821C"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6A800D2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84F4EB"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B4C938"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29827C3" w14:textId="77777777" w:rsidR="00E00726" w:rsidRPr="00E00726" w:rsidRDefault="00E00726" w:rsidP="00C611FD">
            <w:pPr>
              <w:jc w:val="right"/>
              <w:rPr>
                <w:sz w:val="20"/>
                <w:szCs w:val="20"/>
              </w:rPr>
            </w:pPr>
            <w:r w:rsidRPr="00E00726">
              <w:rPr>
                <w:sz w:val="20"/>
                <w:szCs w:val="20"/>
              </w:rPr>
              <w:t>23 912,00</w:t>
            </w:r>
          </w:p>
        </w:tc>
        <w:tc>
          <w:tcPr>
            <w:tcW w:w="833" w:type="dxa"/>
            <w:tcBorders>
              <w:top w:val="nil"/>
              <w:left w:val="single" w:sz="4" w:space="0" w:color="auto"/>
              <w:bottom w:val="single" w:sz="4" w:space="0" w:color="auto"/>
              <w:right w:val="nil"/>
            </w:tcBorders>
            <w:shd w:val="clear" w:color="auto" w:fill="auto"/>
            <w:vAlign w:val="center"/>
            <w:hideMark/>
          </w:tcPr>
          <w:p w14:paraId="123A231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B60A74B" w14:textId="77777777" w:rsidR="00E00726" w:rsidRPr="00E00726" w:rsidRDefault="00E00726" w:rsidP="00C611FD">
            <w:pPr>
              <w:jc w:val="right"/>
              <w:rPr>
                <w:sz w:val="20"/>
                <w:szCs w:val="20"/>
              </w:rPr>
            </w:pPr>
            <w:r w:rsidRPr="00E00726">
              <w:rPr>
                <w:sz w:val="20"/>
                <w:szCs w:val="20"/>
              </w:rPr>
              <w:t>0,00</w:t>
            </w:r>
          </w:p>
        </w:tc>
      </w:tr>
      <w:tr w:rsidR="00E00726" w:rsidRPr="00E00726" w14:paraId="3F62D6FC"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C4FA632"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56A7AAF3"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7955FD7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EAED71"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A3EF14"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117A2D0" w14:textId="77777777" w:rsidR="00E00726" w:rsidRPr="00E00726" w:rsidRDefault="00E00726" w:rsidP="00C611FD">
            <w:pPr>
              <w:jc w:val="right"/>
              <w:rPr>
                <w:sz w:val="20"/>
                <w:szCs w:val="20"/>
              </w:rPr>
            </w:pPr>
            <w:r w:rsidRPr="00E00726">
              <w:rPr>
                <w:sz w:val="20"/>
                <w:szCs w:val="20"/>
              </w:rPr>
              <w:t>23 912,00</w:t>
            </w:r>
          </w:p>
        </w:tc>
        <w:tc>
          <w:tcPr>
            <w:tcW w:w="833" w:type="dxa"/>
            <w:tcBorders>
              <w:top w:val="nil"/>
              <w:left w:val="single" w:sz="4" w:space="0" w:color="auto"/>
              <w:bottom w:val="single" w:sz="4" w:space="0" w:color="auto"/>
              <w:right w:val="nil"/>
            </w:tcBorders>
            <w:shd w:val="clear" w:color="auto" w:fill="auto"/>
            <w:vAlign w:val="center"/>
            <w:hideMark/>
          </w:tcPr>
          <w:p w14:paraId="62CDE984"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08452A2" w14:textId="77777777" w:rsidR="00E00726" w:rsidRPr="00E00726" w:rsidRDefault="00E00726" w:rsidP="00C611FD">
            <w:pPr>
              <w:jc w:val="right"/>
              <w:rPr>
                <w:sz w:val="20"/>
                <w:szCs w:val="20"/>
              </w:rPr>
            </w:pPr>
            <w:r w:rsidRPr="00E00726">
              <w:rPr>
                <w:sz w:val="20"/>
                <w:szCs w:val="20"/>
              </w:rPr>
              <w:t>0,00</w:t>
            </w:r>
          </w:p>
        </w:tc>
      </w:tr>
      <w:tr w:rsidR="00E00726" w:rsidRPr="00E00726" w14:paraId="094FF413"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DDE5BFC"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67BB59A"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32F2B3B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3E5DE28"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4887A79"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2CF5AE9" w14:textId="77777777" w:rsidR="00E00726" w:rsidRPr="00E00726" w:rsidRDefault="00E00726" w:rsidP="00C611FD">
            <w:pPr>
              <w:jc w:val="right"/>
              <w:rPr>
                <w:sz w:val="20"/>
                <w:szCs w:val="20"/>
              </w:rPr>
            </w:pPr>
            <w:r w:rsidRPr="00E00726">
              <w:rPr>
                <w:sz w:val="20"/>
                <w:szCs w:val="20"/>
              </w:rPr>
              <w:t>336 488,00</w:t>
            </w:r>
          </w:p>
        </w:tc>
        <w:tc>
          <w:tcPr>
            <w:tcW w:w="833" w:type="dxa"/>
            <w:tcBorders>
              <w:top w:val="nil"/>
              <w:left w:val="single" w:sz="4" w:space="0" w:color="auto"/>
              <w:bottom w:val="single" w:sz="4" w:space="0" w:color="auto"/>
              <w:right w:val="nil"/>
            </w:tcBorders>
            <w:shd w:val="clear" w:color="auto" w:fill="auto"/>
            <w:vAlign w:val="center"/>
            <w:hideMark/>
          </w:tcPr>
          <w:p w14:paraId="27DF662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05EA0E9" w14:textId="77777777" w:rsidR="00E00726" w:rsidRPr="00E00726" w:rsidRDefault="00E00726" w:rsidP="00C611FD">
            <w:pPr>
              <w:jc w:val="right"/>
              <w:rPr>
                <w:sz w:val="20"/>
                <w:szCs w:val="20"/>
              </w:rPr>
            </w:pPr>
            <w:r w:rsidRPr="00E00726">
              <w:rPr>
                <w:sz w:val="20"/>
                <w:szCs w:val="20"/>
              </w:rPr>
              <w:t>0,00</w:t>
            </w:r>
          </w:p>
        </w:tc>
      </w:tr>
      <w:tr w:rsidR="00E00726" w:rsidRPr="00E00726" w14:paraId="16B4A81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B531FD1"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EF8877E"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3F72BC3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FAAB8AF"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7BE857"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38D387C" w14:textId="77777777" w:rsidR="00E00726" w:rsidRPr="00E00726" w:rsidRDefault="00E00726" w:rsidP="00C611FD">
            <w:pPr>
              <w:jc w:val="right"/>
              <w:rPr>
                <w:sz w:val="20"/>
                <w:szCs w:val="20"/>
              </w:rPr>
            </w:pPr>
            <w:r w:rsidRPr="00E00726">
              <w:rPr>
                <w:sz w:val="20"/>
                <w:szCs w:val="20"/>
              </w:rPr>
              <w:t>336 488,00</w:t>
            </w:r>
          </w:p>
        </w:tc>
        <w:tc>
          <w:tcPr>
            <w:tcW w:w="833" w:type="dxa"/>
            <w:tcBorders>
              <w:top w:val="nil"/>
              <w:left w:val="single" w:sz="4" w:space="0" w:color="auto"/>
              <w:bottom w:val="single" w:sz="4" w:space="0" w:color="auto"/>
              <w:right w:val="nil"/>
            </w:tcBorders>
            <w:shd w:val="clear" w:color="auto" w:fill="auto"/>
            <w:vAlign w:val="center"/>
            <w:hideMark/>
          </w:tcPr>
          <w:p w14:paraId="5BBCAF9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0A8CC5B" w14:textId="77777777" w:rsidR="00E00726" w:rsidRPr="00E00726" w:rsidRDefault="00E00726" w:rsidP="00C611FD">
            <w:pPr>
              <w:jc w:val="right"/>
              <w:rPr>
                <w:sz w:val="20"/>
                <w:szCs w:val="20"/>
              </w:rPr>
            </w:pPr>
            <w:r w:rsidRPr="00E00726">
              <w:rPr>
                <w:sz w:val="20"/>
                <w:szCs w:val="20"/>
              </w:rPr>
              <w:t>0,00</w:t>
            </w:r>
          </w:p>
        </w:tc>
      </w:tr>
      <w:tr w:rsidR="00E00726" w:rsidRPr="00E00726" w14:paraId="065EC37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BA20720"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01F81F03"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26CA5509"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B2D14C9"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833DAF"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4E2342D" w14:textId="77777777" w:rsidR="00E00726" w:rsidRPr="00E00726" w:rsidRDefault="00E00726" w:rsidP="00C611FD">
            <w:pPr>
              <w:jc w:val="right"/>
              <w:rPr>
                <w:sz w:val="20"/>
                <w:szCs w:val="20"/>
              </w:rPr>
            </w:pPr>
            <w:r w:rsidRPr="00E00726">
              <w:rPr>
                <w:sz w:val="20"/>
                <w:szCs w:val="20"/>
              </w:rPr>
              <w:t>114 600,00</w:t>
            </w:r>
          </w:p>
        </w:tc>
        <w:tc>
          <w:tcPr>
            <w:tcW w:w="833" w:type="dxa"/>
            <w:tcBorders>
              <w:top w:val="nil"/>
              <w:left w:val="single" w:sz="4" w:space="0" w:color="auto"/>
              <w:bottom w:val="single" w:sz="4" w:space="0" w:color="auto"/>
              <w:right w:val="nil"/>
            </w:tcBorders>
            <w:shd w:val="clear" w:color="auto" w:fill="auto"/>
            <w:vAlign w:val="center"/>
            <w:hideMark/>
          </w:tcPr>
          <w:p w14:paraId="74F84E6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4E4BE20" w14:textId="77777777" w:rsidR="00E00726" w:rsidRPr="00E00726" w:rsidRDefault="00E00726" w:rsidP="00C611FD">
            <w:pPr>
              <w:jc w:val="right"/>
              <w:rPr>
                <w:sz w:val="20"/>
                <w:szCs w:val="20"/>
              </w:rPr>
            </w:pPr>
            <w:r w:rsidRPr="00E00726">
              <w:rPr>
                <w:sz w:val="20"/>
                <w:szCs w:val="20"/>
              </w:rPr>
              <w:t>0,00</w:t>
            </w:r>
          </w:p>
        </w:tc>
      </w:tr>
      <w:tr w:rsidR="00E00726" w:rsidRPr="00E00726" w14:paraId="57C9B40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C7C9C97"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53904530"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60BB37D9"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95A71E0"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CF6362"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8248B9B" w14:textId="77777777" w:rsidR="00E00726" w:rsidRPr="00E00726" w:rsidRDefault="00E00726" w:rsidP="00C611FD">
            <w:pPr>
              <w:jc w:val="right"/>
              <w:rPr>
                <w:sz w:val="20"/>
                <w:szCs w:val="20"/>
              </w:rPr>
            </w:pPr>
            <w:r w:rsidRPr="00E00726">
              <w:rPr>
                <w:sz w:val="20"/>
                <w:szCs w:val="20"/>
              </w:rPr>
              <w:t>114 600,00</w:t>
            </w:r>
          </w:p>
        </w:tc>
        <w:tc>
          <w:tcPr>
            <w:tcW w:w="833" w:type="dxa"/>
            <w:tcBorders>
              <w:top w:val="nil"/>
              <w:left w:val="single" w:sz="4" w:space="0" w:color="auto"/>
              <w:bottom w:val="single" w:sz="4" w:space="0" w:color="auto"/>
              <w:right w:val="nil"/>
            </w:tcBorders>
            <w:shd w:val="clear" w:color="auto" w:fill="auto"/>
            <w:vAlign w:val="center"/>
            <w:hideMark/>
          </w:tcPr>
          <w:p w14:paraId="3D0C8D74"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59B744F" w14:textId="77777777" w:rsidR="00E00726" w:rsidRPr="00E00726" w:rsidRDefault="00E00726" w:rsidP="00C611FD">
            <w:pPr>
              <w:jc w:val="right"/>
              <w:rPr>
                <w:sz w:val="20"/>
                <w:szCs w:val="20"/>
              </w:rPr>
            </w:pPr>
            <w:r w:rsidRPr="00E00726">
              <w:rPr>
                <w:sz w:val="20"/>
                <w:szCs w:val="20"/>
              </w:rPr>
              <w:t>0,00</w:t>
            </w:r>
          </w:p>
        </w:tc>
      </w:tr>
      <w:tr w:rsidR="00E00726" w:rsidRPr="00E00726" w14:paraId="55C205D4"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00BFBEE" w14:textId="77777777" w:rsidR="00E00726" w:rsidRPr="00E00726" w:rsidRDefault="00E00726" w:rsidP="00C611FD">
            <w:pPr>
              <w:rPr>
                <w:bCs/>
                <w:sz w:val="20"/>
                <w:szCs w:val="20"/>
              </w:rPr>
            </w:pPr>
            <w:r w:rsidRPr="00E00726">
              <w:rPr>
                <w:bCs/>
                <w:sz w:val="20"/>
                <w:szCs w:val="20"/>
              </w:rPr>
              <w:t>Подпрограмма "Организация отдыха и оздоровления детей и подростков"</w:t>
            </w:r>
          </w:p>
        </w:tc>
        <w:tc>
          <w:tcPr>
            <w:tcW w:w="1411" w:type="dxa"/>
            <w:tcBorders>
              <w:top w:val="nil"/>
              <w:left w:val="single" w:sz="4" w:space="0" w:color="auto"/>
              <w:bottom w:val="single" w:sz="4" w:space="0" w:color="auto"/>
              <w:right w:val="nil"/>
            </w:tcBorders>
            <w:shd w:val="clear" w:color="auto" w:fill="auto"/>
            <w:noWrap/>
            <w:vAlign w:val="center"/>
            <w:hideMark/>
          </w:tcPr>
          <w:p w14:paraId="16CCCAAE" w14:textId="77777777" w:rsidR="00E00726" w:rsidRPr="00E00726" w:rsidRDefault="00E00726" w:rsidP="00C611FD">
            <w:pPr>
              <w:jc w:val="center"/>
              <w:rPr>
                <w:bCs/>
                <w:sz w:val="20"/>
                <w:szCs w:val="20"/>
              </w:rPr>
            </w:pPr>
            <w:r w:rsidRPr="00E00726">
              <w:rPr>
                <w:bCs/>
                <w:sz w:val="20"/>
                <w:szCs w:val="20"/>
              </w:rPr>
              <w:t>07.4.00.00000</w:t>
            </w:r>
          </w:p>
        </w:tc>
        <w:tc>
          <w:tcPr>
            <w:tcW w:w="709" w:type="dxa"/>
            <w:tcBorders>
              <w:top w:val="nil"/>
              <w:left w:val="single" w:sz="4" w:space="0" w:color="auto"/>
              <w:bottom w:val="single" w:sz="4" w:space="0" w:color="auto"/>
              <w:right w:val="nil"/>
            </w:tcBorders>
            <w:shd w:val="clear" w:color="auto" w:fill="auto"/>
            <w:noWrap/>
            <w:vAlign w:val="center"/>
            <w:hideMark/>
          </w:tcPr>
          <w:p w14:paraId="49883A5F"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A341B18"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000D4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90976E3" w14:textId="77777777" w:rsidR="00E00726" w:rsidRPr="00E00726" w:rsidRDefault="00E00726" w:rsidP="00C611FD">
            <w:pPr>
              <w:jc w:val="right"/>
              <w:rPr>
                <w:bCs/>
                <w:sz w:val="20"/>
                <w:szCs w:val="20"/>
              </w:rPr>
            </w:pPr>
            <w:r w:rsidRPr="00E00726">
              <w:rPr>
                <w:bCs/>
                <w:sz w:val="20"/>
                <w:szCs w:val="20"/>
              </w:rPr>
              <w:t>476 860,00</w:t>
            </w:r>
          </w:p>
        </w:tc>
        <w:tc>
          <w:tcPr>
            <w:tcW w:w="833" w:type="dxa"/>
            <w:tcBorders>
              <w:top w:val="nil"/>
              <w:left w:val="single" w:sz="4" w:space="0" w:color="auto"/>
              <w:bottom w:val="single" w:sz="4" w:space="0" w:color="auto"/>
              <w:right w:val="nil"/>
            </w:tcBorders>
            <w:shd w:val="clear" w:color="auto" w:fill="auto"/>
            <w:vAlign w:val="center"/>
            <w:hideMark/>
          </w:tcPr>
          <w:p w14:paraId="7B22E177"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4308DF1" w14:textId="77777777" w:rsidR="00E00726" w:rsidRPr="00E00726" w:rsidRDefault="00E00726" w:rsidP="00C611FD">
            <w:pPr>
              <w:jc w:val="right"/>
              <w:rPr>
                <w:bCs/>
                <w:sz w:val="20"/>
                <w:szCs w:val="20"/>
              </w:rPr>
            </w:pPr>
            <w:r w:rsidRPr="00E00726">
              <w:rPr>
                <w:bCs/>
                <w:sz w:val="20"/>
                <w:szCs w:val="20"/>
              </w:rPr>
              <w:t>0,00</w:t>
            </w:r>
          </w:p>
        </w:tc>
      </w:tr>
      <w:tr w:rsidR="00E00726" w:rsidRPr="00E00726" w14:paraId="785CF72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F668776" w14:textId="77777777" w:rsidR="00E00726" w:rsidRPr="00E00726" w:rsidRDefault="00E00726" w:rsidP="00C611FD">
            <w:pPr>
              <w:rPr>
                <w:bCs/>
                <w:sz w:val="20"/>
                <w:szCs w:val="20"/>
              </w:rPr>
            </w:pPr>
            <w:r w:rsidRPr="00E00726">
              <w:rPr>
                <w:bCs/>
                <w:sz w:val="20"/>
                <w:szCs w:val="20"/>
              </w:rPr>
              <w:t>Реализация мероприятий подпрограммы "Организация отдыха и оздоровления детей и подростков"</w:t>
            </w:r>
          </w:p>
        </w:tc>
        <w:tc>
          <w:tcPr>
            <w:tcW w:w="1411" w:type="dxa"/>
            <w:tcBorders>
              <w:top w:val="nil"/>
              <w:left w:val="single" w:sz="4" w:space="0" w:color="auto"/>
              <w:bottom w:val="single" w:sz="4" w:space="0" w:color="auto"/>
              <w:right w:val="nil"/>
            </w:tcBorders>
            <w:shd w:val="clear" w:color="auto" w:fill="auto"/>
            <w:noWrap/>
            <w:vAlign w:val="center"/>
            <w:hideMark/>
          </w:tcPr>
          <w:p w14:paraId="6B676D7E" w14:textId="77777777" w:rsidR="00E00726" w:rsidRPr="00E00726" w:rsidRDefault="00E00726" w:rsidP="00C611FD">
            <w:pPr>
              <w:jc w:val="center"/>
              <w:rPr>
                <w:bCs/>
                <w:sz w:val="20"/>
                <w:szCs w:val="20"/>
              </w:rPr>
            </w:pPr>
            <w:r w:rsidRPr="00E00726">
              <w:rPr>
                <w:bCs/>
                <w:sz w:val="20"/>
                <w:szCs w:val="20"/>
              </w:rPr>
              <w:t>07.4.00.79500</w:t>
            </w:r>
          </w:p>
        </w:tc>
        <w:tc>
          <w:tcPr>
            <w:tcW w:w="709" w:type="dxa"/>
            <w:tcBorders>
              <w:top w:val="nil"/>
              <w:left w:val="single" w:sz="4" w:space="0" w:color="auto"/>
              <w:bottom w:val="single" w:sz="4" w:space="0" w:color="auto"/>
              <w:right w:val="nil"/>
            </w:tcBorders>
            <w:shd w:val="clear" w:color="auto" w:fill="auto"/>
            <w:noWrap/>
            <w:vAlign w:val="center"/>
            <w:hideMark/>
          </w:tcPr>
          <w:p w14:paraId="79E05A61"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EF832C0"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2BFBEC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1078A27" w14:textId="77777777" w:rsidR="00E00726" w:rsidRPr="00E00726" w:rsidRDefault="00E00726" w:rsidP="00C611FD">
            <w:pPr>
              <w:jc w:val="right"/>
              <w:rPr>
                <w:bCs/>
                <w:sz w:val="20"/>
                <w:szCs w:val="20"/>
              </w:rPr>
            </w:pPr>
            <w:r w:rsidRPr="00E00726">
              <w:rPr>
                <w:bCs/>
                <w:sz w:val="20"/>
                <w:szCs w:val="20"/>
              </w:rPr>
              <w:t>476 860,00</w:t>
            </w:r>
          </w:p>
        </w:tc>
        <w:tc>
          <w:tcPr>
            <w:tcW w:w="833" w:type="dxa"/>
            <w:tcBorders>
              <w:top w:val="nil"/>
              <w:left w:val="single" w:sz="4" w:space="0" w:color="auto"/>
              <w:bottom w:val="single" w:sz="4" w:space="0" w:color="auto"/>
              <w:right w:val="nil"/>
            </w:tcBorders>
            <w:shd w:val="clear" w:color="auto" w:fill="auto"/>
            <w:vAlign w:val="center"/>
            <w:hideMark/>
          </w:tcPr>
          <w:p w14:paraId="694BBF2D"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9F21D5B" w14:textId="77777777" w:rsidR="00E00726" w:rsidRPr="00E00726" w:rsidRDefault="00E00726" w:rsidP="00C611FD">
            <w:pPr>
              <w:jc w:val="right"/>
              <w:rPr>
                <w:bCs/>
                <w:sz w:val="20"/>
                <w:szCs w:val="20"/>
              </w:rPr>
            </w:pPr>
            <w:r w:rsidRPr="00E00726">
              <w:rPr>
                <w:bCs/>
                <w:sz w:val="20"/>
                <w:szCs w:val="20"/>
              </w:rPr>
              <w:t>0,00</w:t>
            </w:r>
          </w:p>
        </w:tc>
      </w:tr>
      <w:tr w:rsidR="00E00726" w:rsidRPr="00E00726" w14:paraId="4BF8F09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181D3B5"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CA38014" w14:textId="77777777" w:rsidR="00E00726" w:rsidRPr="00E00726" w:rsidRDefault="00E00726" w:rsidP="00C611FD">
            <w:pPr>
              <w:jc w:val="center"/>
              <w:rPr>
                <w:sz w:val="20"/>
                <w:szCs w:val="20"/>
              </w:rPr>
            </w:pPr>
            <w:r w:rsidRPr="00E00726">
              <w:rPr>
                <w:sz w:val="20"/>
                <w:szCs w:val="20"/>
              </w:rPr>
              <w:t>07.4.00.79500</w:t>
            </w:r>
          </w:p>
        </w:tc>
        <w:tc>
          <w:tcPr>
            <w:tcW w:w="709" w:type="dxa"/>
            <w:tcBorders>
              <w:top w:val="nil"/>
              <w:left w:val="single" w:sz="4" w:space="0" w:color="auto"/>
              <w:bottom w:val="single" w:sz="4" w:space="0" w:color="auto"/>
              <w:right w:val="nil"/>
            </w:tcBorders>
            <w:shd w:val="clear" w:color="auto" w:fill="auto"/>
            <w:noWrap/>
            <w:vAlign w:val="center"/>
            <w:hideMark/>
          </w:tcPr>
          <w:p w14:paraId="7775310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5E657AB"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BE26A4"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9DD5485" w14:textId="77777777" w:rsidR="00E00726" w:rsidRPr="00E00726" w:rsidRDefault="00E00726" w:rsidP="00C611FD">
            <w:pPr>
              <w:jc w:val="right"/>
              <w:rPr>
                <w:sz w:val="20"/>
                <w:szCs w:val="20"/>
              </w:rPr>
            </w:pPr>
            <w:r w:rsidRPr="00E00726">
              <w:rPr>
                <w:sz w:val="20"/>
                <w:szCs w:val="20"/>
              </w:rPr>
              <w:t>421 980,00</w:t>
            </w:r>
          </w:p>
        </w:tc>
        <w:tc>
          <w:tcPr>
            <w:tcW w:w="833" w:type="dxa"/>
            <w:tcBorders>
              <w:top w:val="nil"/>
              <w:left w:val="single" w:sz="4" w:space="0" w:color="auto"/>
              <w:bottom w:val="single" w:sz="4" w:space="0" w:color="auto"/>
              <w:right w:val="nil"/>
            </w:tcBorders>
            <w:shd w:val="clear" w:color="auto" w:fill="auto"/>
            <w:vAlign w:val="center"/>
            <w:hideMark/>
          </w:tcPr>
          <w:p w14:paraId="2B003E3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35FC442" w14:textId="77777777" w:rsidR="00E00726" w:rsidRPr="00E00726" w:rsidRDefault="00E00726" w:rsidP="00C611FD">
            <w:pPr>
              <w:jc w:val="right"/>
              <w:rPr>
                <w:sz w:val="20"/>
                <w:szCs w:val="20"/>
              </w:rPr>
            </w:pPr>
            <w:r w:rsidRPr="00E00726">
              <w:rPr>
                <w:sz w:val="20"/>
                <w:szCs w:val="20"/>
              </w:rPr>
              <w:t>0,00</w:t>
            </w:r>
          </w:p>
        </w:tc>
      </w:tr>
      <w:tr w:rsidR="00E00726" w:rsidRPr="00E00726" w14:paraId="1085220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833B2AB"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25A18B8" w14:textId="77777777" w:rsidR="00E00726" w:rsidRPr="00E00726" w:rsidRDefault="00E00726" w:rsidP="00C611FD">
            <w:pPr>
              <w:jc w:val="center"/>
              <w:rPr>
                <w:sz w:val="20"/>
                <w:szCs w:val="20"/>
              </w:rPr>
            </w:pPr>
            <w:r w:rsidRPr="00E00726">
              <w:rPr>
                <w:sz w:val="20"/>
                <w:szCs w:val="20"/>
              </w:rPr>
              <w:t>07.4.00.79500</w:t>
            </w:r>
          </w:p>
        </w:tc>
        <w:tc>
          <w:tcPr>
            <w:tcW w:w="709" w:type="dxa"/>
            <w:tcBorders>
              <w:top w:val="nil"/>
              <w:left w:val="single" w:sz="4" w:space="0" w:color="auto"/>
              <w:bottom w:val="single" w:sz="4" w:space="0" w:color="auto"/>
              <w:right w:val="nil"/>
            </w:tcBorders>
            <w:shd w:val="clear" w:color="auto" w:fill="auto"/>
            <w:noWrap/>
            <w:vAlign w:val="center"/>
            <w:hideMark/>
          </w:tcPr>
          <w:p w14:paraId="3573397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06F5B6D"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B1320FD"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7E5732F" w14:textId="77777777" w:rsidR="00E00726" w:rsidRPr="00E00726" w:rsidRDefault="00E00726" w:rsidP="00C611FD">
            <w:pPr>
              <w:jc w:val="right"/>
              <w:rPr>
                <w:sz w:val="20"/>
                <w:szCs w:val="20"/>
              </w:rPr>
            </w:pPr>
            <w:r w:rsidRPr="00E00726">
              <w:rPr>
                <w:sz w:val="20"/>
                <w:szCs w:val="20"/>
              </w:rPr>
              <w:t>421 980,00</w:t>
            </w:r>
          </w:p>
        </w:tc>
        <w:tc>
          <w:tcPr>
            <w:tcW w:w="833" w:type="dxa"/>
            <w:tcBorders>
              <w:top w:val="nil"/>
              <w:left w:val="single" w:sz="4" w:space="0" w:color="auto"/>
              <w:bottom w:val="single" w:sz="4" w:space="0" w:color="auto"/>
              <w:right w:val="nil"/>
            </w:tcBorders>
            <w:shd w:val="clear" w:color="auto" w:fill="auto"/>
            <w:vAlign w:val="center"/>
            <w:hideMark/>
          </w:tcPr>
          <w:p w14:paraId="1880B3D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C80B3F9" w14:textId="77777777" w:rsidR="00E00726" w:rsidRPr="00E00726" w:rsidRDefault="00E00726" w:rsidP="00C611FD">
            <w:pPr>
              <w:jc w:val="right"/>
              <w:rPr>
                <w:sz w:val="20"/>
                <w:szCs w:val="20"/>
              </w:rPr>
            </w:pPr>
            <w:r w:rsidRPr="00E00726">
              <w:rPr>
                <w:sz w:val="20"/>
                <w:szCs w:val="20"/>
              </w:rPr>
              <w:t>0,00</w:t>
            </w:r>
          </w:p>
        </w:tc>
      </w:tr>
      <w:tr w:rsidR="00E00726" w:rsidRPr="00E00726" w14:paraId="448995CD"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E769CAA"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0764FBDB" w14:textId="77777777" w:rsidR="00E00726" w:rsidRPr="00E00726" w:rsidRDefault="00E00726" w:rsidP="00C611FD">
            <w:pPr>
              <w:jc w:val="center"/>
              <w:rPr>
                <w:sz w:val="20"/>
                <w:szCs w:val="20"/>
              </w:rPr>
            </w:pPr>
            <w:r w:rsidRPr="00E00726">
              <w:rPr>
                <w:sz w:val="20"/>
                <w:szCs w:val="20"/>
              </w:rPr>
              <w:t>07.4.00.79500</w:t>
            </w:r>
          </w:p>
        </w:tc>
        <w:tc>
          <w:tcPr>
            <w:tcW w:w="709" w:type="dxa"/>
            <w:tcBorders>
              <w:top w:val="nil"/>
              <w:left w:val="single" w:sz="4" w:space="0" w:color="auto"/>
              <w:bottom w:val="single" w:sz="4" w:space="0" w:color="auto"/>
              <w:right w:val="nil"/>
            </w:tcBorders>
            <w:shd w:val="clear" w:color="auto" w:fill="auto"/>
            <w:noWrap/>
            <w:vAlign w:val="center"/>
            <w:hideMark/>
          </w:tcPr>
          <w:p w14:paraId="481EA8B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B3B8278"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091774"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8D57929" w14:textId="77777777" w:rsidR="00E00726" w:rsidRPr="00E00726" w:rsidRDefault="00E00726" w:rsidP="00C611FD">
            <w:pPr>
              <w:jc w:val="right"/>
              <w:rPr>
                <w:sz w:val="20"/>
                <w:szCs w:val="20"/>
              </w:rPr>
            </w:pPr>
            <w:r w:rsidRPr="00E00726">
              <w:rPr>
                <w:sz w:val="20"/>
                <w:szCs w:val="20"/>
              </w:rPr>
              <w:t>54 880,00</w:t>
            </w:r>
          </w:p>
        </w:tc>
        <w:tc>
          <w:tcPr>
            <w:tcW w:w="833" w:type="dxa"/>
            <w:tcBorders>
              <w:top w:val="nil"/>
              <w:left w:val="single" w:sz="4" w:space="0" w:color="auto"/>
              <w:bottom w:val="single" w:sz="4" w:space="0" w:color="auto"/>
              <w:right w:val="nil"/>
            </w:tcBorders>
            <w:shd w:val="clear" w:color="auto" w:fill="auto"/>
            <w:vAlign w:val="center"/>
            <w:hideMark/>
          </w:tcPr>
          <w:p w14:paraId="5095E054"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0CBC677" w14:textId="77777777" w:rsidR="00E00726" w:rsidRPr="00E00726" w:rsidRDefault="00E00726" w:rsidP="00C611FD">
            <w:pPr>
              <w:jc w:val="right"/>
              <w:rPr>
                <w:sz w:val="20"/>
                <w:szCs w:val="20"/>
              </w:rPr>
            </w:pPr>
            <w:r w:rsidRPr="00E00726">
              <w:rPr>
                <w:sz w:val="20"/>
                <w:szCs w:val="20"/>
              </w:rPr>
              <w:t>0,00</w:t>
            </w:r>
          </w:p>
        </w:tc>
      </w:tr>
      <w:tr w:rsidR="00E00726" w:rsidRPr="00E00726" w14:paraId="49B0F3C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D44B9C1"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00970A9E" w14:textId="77777777" w:rsidR="00E00726" w:rsidRPr="00E00726" w:rsidRDefault="00E00726" w:rsidP="00C611FD">
            <w:pPr>
              <w:jc w:val="center"/>
              <w:rPr>
                <w:sz w:val="20"/>
                <w:szCs w:val="20"/>
              </w:rPr>
            </w:pPr>
            <w:r w:rsidRPr="00E00726">
              <w:rPr>
                <w:sz w:val="20"/>
                <w:szCs w:val="20"/>
              </w:rPr>
              <w:t>07.4.00.79500</w:t>
            </w:r>
          </w:p>
        </w:tc>
        <w:tc>
          <w:tcPr>
            <w:tcW w:w="709" w:type="dxa"/>
            <w:tcBorders>
              <w:top w:val="nil"/>
              <w:left w:val="single" w:sz="4" w:space="0" w:color="auto"/>
              <w:bottom w:val="single" w:sz="4" w:space="0" w:color="auto"/>
              <w:right w:val="nil"/>
            </w:tcBorders>
            <w:shd w:val="clear" w:color="auto" w:fill="auto"/>
            <w:noWrap/>
            <w:vAlign w:val="center"/>
            <w:hideMark/>
          </w:tcPr>
          <w:p w14:paraId="3D7EF949"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B2E2D9A"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984835"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E16FC3B" w14:textId="77777777" w:rsidR="00E00726" w:rsidRPr="00E00726" w:rsidRDefault="00E00726" w:rsidP="00C611FD">
            <w:pPr>
              <w:jc w:val="right"/>
              <w:rPr>
                <w:sz w:val="20"/>
                <w:szCs w:val="20"/>
              </w:rPr>
            </w:pPr>
            <w:r w:rsidRPr="00E00726">
              <w:rPr>
                <w:sz w:val="20"/>
                <w:szCs w:val="20"/>
              </w:rPr>
              <w:t>54 880,00</w:t>
            </w:r>
          </w:p>
        </w:tc>
        <w:tc>
          <w:tcPr>
            <w:tcW w:w="833" w:type="dxa"/>
            <w:tcBorders>
              <w:top w:val="nil"/>
              <w:left w:val="single" w:sz="4" w:space="0" w:color="auto"/>
              <w:bottom w:val="single" w:sz="4" w:space="0" w:color="auto"/>
              <w:right w:val="nil"/>
            </w:tcBorders>
            <w:shd w:val="clear" w:color="auto" w:fill="auto"/>
            <w:vAlign w:val="center"/>
            <w:hideMark/>
          </w:tcPr>
          <w:p w14:paraId="52D7619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BC89961" w14:textId="77777777" w:rsidR="00E00726" w:rsidRPr="00E00726" w:rsidRDefault="00E00726" w:rsidP="00C611FD">
            <w:pPr>
              <w:jc w:val="right"/>
              <w:rPr>
                <w:sz w:val="20"/>
                <w:szCs w:val="20"/>
              </w:rPr>
            </w:pPr>
            <w:r w:rsidRPr="00E00726">
              <w:rPr>
                <w:sz w:val="20"/>
                <w:szCs w:val="20"/>
              </w:rPr>
              <w:t>0,00</w:t>
            </w:r>
          </w:p>
        </w:tc>
      </w:tr>
      <w:tr w:rsidR="00E00726" w:rsidRPr="00E00726" w14:paraId="700B1F8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4861050" w14:textId="77777777" w:rsidR="00E00726" w:rsidRPr="00E00726" w:rsidRDefault="00E00726" w:rsidP="00C611FD">
            <w:pPr>
              <w:rPr>
                <w:bCs/>
                <w:sz w:val="20"/>
                <w:szCs w:val="20"/>
              </w:rPr>
            </w:pPr>
            <w:r w:rsidRPr="00E00726">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462C84CF" w14:textId="77777777" w:rsidR="00E00726" w:rsidRPr="00E00726" w:rsidRDefault="00E00726" w:rsidP="00C611FD">
            <w:pPr>
              <w:jc w:val="center"/>
              <w:rPr>
                <w:bCs/>
                <w:sz w:val="20"/>
                <w:szCs w:val="20"/>
              </w:rPr>
            </w:pPr>
            <w:r w:rsidRPr="00E00726">
              <w:rPr>
                <w:bCs/>
                <w:sz w:val="20"/>
                <w:szCs w:val="20"/>
              </w:rPr>
              <w:t>16.0.00.00000</w:t>
            </w:r>
          </w:p>
        </w:tc>
        <w:tc>
          <w:tcPr>
            <w:tcW w:w="709" w:type="dxa"/>
            <w:tcBorders>
              <w:top w:val="nil"/>
              <w:left w:val="single" w:sz="4" w:space="0" w:color="auto"/>
              <w:bottom w:val="single" w:sz="4" w:space="0" w:color="auto"/>
              <w:right w:val="nil"/>
            </w:tcBorders>
            <w:shd w:val="clear" w:color="auto" w:fill="auto"/>
            <w:noWrap/>
            <w:vAlign w:val="center"/>
            <w:hideMark/>
          </w:tcPr>
          <w:p w14:paraId="34EFD86F"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4EEEFE"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3369D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270B979" w14:textId="77777777" w:rsidR="00E00726" w:rsidRPr="00E00726" w:rsidRDefault="00E00726" w:rsidP="00C611FD">
            <w:pPr>
              <w:jc w:val="right"/>
              <w:rPr>
                <w:bCs/>
                <w:sz w:val="20"/>
                <w:szCs w:val="20"/>
              </w:rPr>
            </w:pPr>
            <w:r w:rsidRPr="00E00726">
              <w:rPr>
                <w:bCs/>
                <w:sz w:val="20"/>
                <w:szCs w:val="20"/>
              </w:rPr>
              <w:t>59 990,00</w:t>
            </w:r>
          </w:p>
        </w:tc>
        <w:tc>
          <w:tcPr>
            <w:tcW w:w="833" w:type="dxa"/>
            <w:tcBorders>
              <w:top w:val="nil"/>
              <w:left w:val="single" w:sz="4" w:space="0" w:color="auto"/>
              <w:bottom w:val="single" w:sz="4" w:space="0" w:color="auto"/>
              <w:right w:val="nil"/>
            </w:tcBorders>
            <w:shd w:val="clear" w:color="auto" w:fill="auto"/>
            <w:vAlign w:val="center"/>
            <w:hideMark/>
          </w:tcPr>
          <w:p w14:paraId="0988124E"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432E86B" w14:textId="77777777" w:rsidR="00E00726" w:rsidRPr="00E00726" w:rsidRDefault="00E00726" w:rsidP="00C611FD">
            <w:pPr>
              <w:jc w:val="right"/>
              <w:rPr>
                <w:bCs/>
                <w:sz w:val="20"/>
                <w:szCs w:val="20"/>
              </w:rPr>
            </w:pPr>
            <w:r w:rsidRPr="00E00726">
              <w:rPr>
                <w:bCs/>
                <w:sz w:val="20"/>
                <w:szCs w:val="20"/>
              </w:rPr>
              <w:t>0,00</w:t>
            </w:r>
          </w:p>
        </w:tc>
      </w:tr>
      <w:tr w:rsidR="00E00726" w:rsidRPr="00E00726" w14:paraId="53C2F9FC"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75C60D0E"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49EFD223" w14:textId="77777777" w:rsidR="00E00726" w:rsidRPr="00E00726" w:rsidRDefault="00E00726" w:rsidP="00C611FD">
            <w:pPr>
              <w:jc w:val="center"/>
              <w:rPr>
                <w:bCs/>
                <w:sz w:val="20"/>
                <w:szCs w:val="20"/>
              </w:rPr>
            </w:pPr>
            <w:r w:rsidRPr="00E00726">
              <w:rPr>
                <w:bCs/>
                <w:sz w:val="20"/>
                <w:szCs w:val="20"/>
              </w:rPr>
              <w:t>16.0.00.79500</w:t>
            </w:r>
          </w:p>
        </w:tc>
        <w:tc>
          <w:tcPr>
            <w:tcW w:w="709" w:type="dxa"/>
            <w:tcBorders>
              <w:top w:val="nil"/>
              <w:left w:val="single" w:sz="4" w:space="0" w:color="auto"/>
              <w:bottom w:val="single" w:sz="4" w:space="0" w:color="auto"/>
              <w:right w:val="nil"/>
            </w:tcBorders>
            <w:shd w:val="clear" w:color="auto" w:fill="auto"/>
            <w:noWrap/>
            <w:vAlign w:val="center"/>
            <w:hideMark/>
          </w:tcPr>
          <w:p w14:paraId="105D72E4"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C0D5710"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D1F088"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F0564A7" w14:textId="77777777" w:rsidR="00E00726" w:rsidRPr="00E00726" w:rsidRDefault="00E00726" w:rsidP="00C611FD">
            <w:pPr>
              <w:jc w:val="right"/>
              <w:rPr>
                <w:bCs/>
                <w:sz w:val="20"/>
                <w:szCs w:val="20"/>
              </w:rPr>
            </w:pPr>
            <w:r w:rsidRPr="00E00726">
              <w:rPr>
                <w:bCs/>
                <w:sz w:val="20"/>
                <w:szCs w:val="20"/>
              </w:rPr>
              <w:t>59 990,00</w:t>
            </w:r>
          </w:p>
        </w:tc>
        <w:tc>
          <w:tcPr>
            <w:tcW w:w="833" w:type="dxa"/>
            <w:tcBorders>
              <w:top w:val="nil"/>
              <w:left w:val="single" w:sz="4" w:space="0" w:color="auto"/>
              <w:bottom w:val="single" w:sz="4" w:space="0" w:color="auto"/>
              <w:right w:val="nil"/>
            </w:tcBorders>
            <w:shd w:val="clear" w:color="auto" w:fill="auto"/>
            <w:vAlign w:val="center"/>
            <w:hideMark/>
          </w:tcPr>
          <w:p w14:paraId="1CF32CF1"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80FDDF6" w14:textId="77777777" w:rsidR="00E00726" w:rsidRPr="00E00726" w:rsidRDefault="00E00726" w:rsidP="00C611FD">
            <w:pPr>
              <w:jc w:val="right"/>
              <w:rPr>
                <w:bCs/>
                <w:sz w:val="20"/>
                <w:szCs w:val="20"/>
              </w:rPr>
            </w:pPr>
            <w:r w:rsidRPr="00E00726">
              <w:rPr>
                <w:bCs/>
                <w:sz w:val="20"/>
                <w:szCs w:val="20"/>
              </w:rPr>
              <w:t>0,00</w:t>
            </w:r>
          </w:p>
        </w:tc>
      </w:tr>
      <w:tr w:rsidR="00E00726" w:rsidRPr="00E00726" w14:paraId="1F82D2DD"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9FD2DA8"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0CD8291" w14:textId="77777777" w:rsidR="00E00726" w:rsidRPr="00E00726" w:rsidRDefault="00E00726" w:rsidP="00C611FD">
            <w:pPr>
              <w:jc w:val="center"/>
              <w:rPr>
                <w:sz w:val="20"/>
                <w:szCs w:val="20"/>
              </w:rPr>
            </w:pPr>
            <w:r w:rsidRPr="00E00726">
              <w:rPr>
                <w:sz w:val="20"/>
                <w:szCs w:val="20"/>
              </w:rPr>
              <w:t>16.0.00.79500</w:t>
            </w:r>
          </w:p>
        </w:tc>
        <w:tc>
          <w:tcPr>
            <w:tcW w:w="709" w:type="dxa"/>
            <w:tcBorders>
              <w:top w:val="nil"/>
              <w:left w:val="single" w:sz="4" w:space="0" w:color="auto"/>
              <w:bottom w:val="single" w:sz="4" w:space="0" w:color="auto"/>
              <w:right w:val="nil"/>
            </w:tcBorders>
            <w:shd w:val="clear" w:color="auto" w:fill="auto"/>
            <w:noWrap/>
            <w:vAlign w:val="center"/>
            <w:hideMark/>
          </w:tcPr>
          <w:p w14:paraId="6716A3F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A9CB915"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754016"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2283D38" w14:textId="77777777" w:rsidR="00E00726" w:rsidRPr="00E00726" w:rsidRDefault="00E00726" w:rsidP="00C611FD">
            <w:pPr>
              <w:jc w:val="right"/>
              <w:rPr>
                <w:sz w:val="20"/>
                <w:szCs w:val="20"/>
              </w:rPr>
            </w:pPr>
            <w:r w:rsidRPr="00E00726">
              <w:rPr>
                <w:sz w:val="20"/>
                <w:szCs w:val="20"/>
              </w:rPr>
              <w:t>55 705,00</w:t>
            </w:r>
          </w:p>
        </w:tc>
        <w:tc>
          <w:tcPr>
            <w:tcW w:w="833" w:type="dxa"/>
            <w:tcBorders>
              <w:top w:val="nil"/>
              <w:left w:val="single" w:sz="4" w:space="0" w:color="auto"/>
              <w:bottom w:val="single" w:sz="4" w:space="0" w:color="auto"/>
              <w:right w:val="nil"/>
            </w:tcBorders>
            <w:shd w:val="clear" w:color="auto" w:fill="auto"/>
            <w:vAlign w:val="center"/>
            <w:hideMark/>
          </w:tcPr>
          <w:p w14:paraId="1CC1742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491915F" w14:textId="77777777" w:rsidR="00E00726" w:rsidRPr="00E00726" w:rsidRDefault="00E00726" w:rsidP="00C611FD">
            <w:pPr>
              <w:jc w:val="right"/>
              <w:rPr>
                <w:sz w:val="20"/>
                <w:szCs w:val="20"/>
              </w:rPr>
            </w:pPr>
            <w:r w:rsidRPr="00E00726">
              <w:rPr>
                <w:sz w:val="20"/>
                <w:szCs w:val="20"/>
              </w:rPr>
              <w:t>0,00</w:t>
            </w:r>
          </w:p>
        </w:tc>
      </w:tr>
      <w:tr w:rsidR="00E00726" w:rsidRPr="00E00726" w14:paraId="1A91AC4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8E02A9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4ACEFFE8" w14:textId="77777777" w:rsidR="00E00726" w:rsidRPr="00E00726" w:rsidRDefault="00E00726" w:rsidP="00C611FD">
            <w:pPr>
              <w:jc w:val="center"/>
              <w:rPr>
                <w:sz w:val="20"/>
                <w:szCs w:val="20"/>
              </w:rPr>
            </w:pPr>
            <w:r w:rsidRPr="00E00726">
              <w:rPr>
                <w:sz w:val="20"/>
                <w:szCs w:val="20"/>
              </w:rPr>
              <w:t>16.0.00.79500</w:t>
            </w:r>
          </w:p>
        </w:tc>
        <w:tc>
          <w:tcPr>
            <w:tcW w:w="709" w:type="dxa"/>
            <w:tcBorders>
              <w:top w:val="nil"/>
              <w:left w:val="single" w:sz="4" w:space="0" w:color="auto"/>
              <w:bottom w:val="single" w:sz="4" w:space="0" w:color="auto"/>
              <w:right w:val="nil"/>
            </w:tcBorders>
            <w:shd w:val="clear" w:color="auto" w:fill="auto"/>
            <w:noWrap/>
            <w:vAlign w:val="center"/>
            <w:hideMark/>
          </w:tcPr>
          <w:p w14:paraId="023C365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AFD268E"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BD00F6"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9DAB303" w14:textId="77777777" w:rsidR="00E00726" w:rsidRPr="00E00726" w:rsidRDefault="00E00726" w:rsidP="00C611FD">
            <w:pPr>
              <w:jc w:val="right"/>
              <w:rPr>
                <w:sz w:val="20"/>
                <w:szCs w:val="20"/>
              </w:rPr>
            </w:pPr>
            <w:r w:rsidRPr="00E00726">
              <w:rPr>
                <w:sz w:val="20"/>
                <w:szCs w:val="20"/>
              </w:rPr>
              <w:t>55 705,00</w:t>
            </w:r>
          </w:p>
        </w:tc>
        <w:tc>
          <w:tcPr>
            <w:tcW w:w="833" w:type="dxa"/>
            <w:tcBorders>
              <w:top w:val="nil"/>
              <w:left w:val="single" w:sz="4" w:space="0" w:color="auto"/>
              <w:bottom w:val="single" w:sz="4" w:space="0" w:color="auto"/>
              <w:right w:val="nil"/>
            </w:tcBorders>
            <w:shd w:val="clear" w:color="auto" w:fill="auto"/>
            <w:vAlign w:val="center"/>
            <w:hideMark/>
          </w:tcPr>
          <w:p w14:paraId="1612452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5F45C9C" w14:textId="77777777" w:rsidR="00E00726" w:rsidRPr="00E00726" w:rsidRDefault="00E00726" w:rsidP="00C611FD">
            <w:pPr>
              <w:jc w:val="right"/>
              <w:rPr>
                <w:sz w:val="20"/>
                <w:szCs w:val="20"/>
              </w:rPr>
            </w:pPr>
            <w:r w:rsidRPr="00E00726">
              <w:rPr>
                <w:sz w:val="20"/>
                <w:szCs w:val="20"/>
              </w:rPr>
              <w:t>0,00</w:t>
            </w:r>
          </w:p>
        </w:tc>
      </w:tr>
      <w:tr w:rsidR="00E00726" w:rsidRPr="00E00726" w14:paraId="2017EB40"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18B174D" w14:textId="77777777" w:rsidR="00E00726" w:rsidRPr="00E00726" w:rsidRDefault="00E00726" w:rsidP="00C611FD">
            <w:pPr>
              <w:rPr>
                <w:sz w:val="20"/>
                <w:szCs w:val="20"/>
              </w:rPr>
            </w:pPr>
            <w:r w:rsidRPr="00E00726">
              <w:rPr>
                <w:sz w:val="20"/>
                <w:szCs w:val="20"/>
              </w:rPr>
              <w:lastRenderedPageBreak/>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3009DA50" w14:textId="77777777" w:rsidR="00E00726" w:rsidRPr="00E00726" w:rsidRDefault="00E00726" w:rsidP="00C611FD">
            <w:pPr>
              <w:jc w:val="center"/>
              <w:rPr>
                <w:sz w:val="20"/>
                <w:szCs w:val="20"/>
              </w:rPr>
            </w:pPr>
            <w:r w:rsidRPr="00E00726">
              <w:rPr>
                <w:sz w:val="20"/>
                <w:szCs w:val="20"/>
              </w:rPr>
              <w:t>16.0.00.79500</w:t>
            </w:r>
          </w:p>
        </w:tc>
        <w:tc>
          <w:tcPr>
            <w:tcW w:w="709" w:type="dxa"/>
            <w:tcBorders>
              <w:top w:val="nil"/>
              <w:left w:val="single" w:sz="4" w:space="0" w:color="auto"/>
              <w:bottom w:val="single" w:sz="4" w:space="0" w:color="auto"/>
              <w:right w:val="nil"/>
            </w:tcBorders>
            <w:shd w:val="clear" w:color="auto" w:fill="auto"/>
            <w:noWrap/>
            <w:vAlign w:val="center"/>
            <w:hideMark/>
          </w:tcPr>
          <w:p w14:paraId="0508F3C7"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37CBC0F"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3477014"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6A386F0" w14:textId="77777777" w:rsidR="00E00726" w:rsidRPr="00E00726" w:rsidRDefault="00E00726" w:rsidP="00C611FD">
            <w:pPr>
              <w:jc w:val="right"/>
              <w:rPr>
                <w:sz w:val="20"/>
                <w:szCs w:val="20"/>
              </w:rPr>
            </w:pPr>
            <w:r w:rsidRPr="00E00726">
              <w:rPr>
                <w:sz w:val="20"/>
                <w:szCs w:val="20"/>
              </w:rPr>
              <w:t>4 285,00</w:t>
            </w:r>
          </w:p>
        </w:tc>
        <w:tc>
          <w:tcPr>
            <w:tcW w:w="833" w:type="dxa"/>
            <w:tcBorders>
              <w:top w:val="nil"/>
              <w:left w:val="single" w:sz="4" w:space="0" w:color="auto"/>
              <w:bottom w:val="single" w:sz="4" w:space="0" w:color="auto"/>
              <w:right w:val="nil"/>
            </w:tcBorders>
            <w:shd w:val="clear" w:color="auto" w:fill="auto"/>
            <w:vAlign w:val="center"/>
            <w:hideMark/>
          </w:tcPr>
          <w:p w14:paraId="4A7C463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C9F233F" w14:textId="77777777" w:rsidR="00E00726" w:rsidRPr="00E00726" w:rsidRDefault="00E00726" w:rsidP="00C611FD">
            <w:pPr>
              <w:jc w:val="right"/>
              <w:rPr>
                <w:sz w:val="20"/>
                <w:szCs w:val="20"/>
              </w:rPr>
            </w:pPr>
            <w:r w:rsidRPr="00E00726">
              <w:rPr>
                <w:sz w:val="20"/>
                <w:szCs w:val="20"/>
              </w:rPr>
              <w:t>0,00</w:t>
            </w:r>
          </w:p>
        </w:tc>
      </w:tr>
      <w:tr w:rsidR="00E00726" w:rsidRPr="00E00726" w14:paraId="6468D53D"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0A8B50A"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733622B6" w14:textId="77777777" w:rsidR="00E00726" w:rsidRPr="00E00726" w:rsidRDefault="00E00726" w:rsidP="00C611FD">
            <w:pPr>
              <w:jc w:val="center"/>
              <w:rPr>
                <w:sz w:val="20"/>
                <w:szCs w:val="20"/>
              </w:rPr>
            </w:pPr>
            <w:r w:rsidRPr="00E00726">
              <w:rPr>
                <w:sz w:val="20"/>
                <w:szCs w:val="20"/>
              </w:rPr>
              <w:t>16.0.00.79500</w:t>
            </w:r>
          </w:p>
        </w:tc>
        <w:tc>
          <w:tcPr>
            <w:tcW w:w="709" w:type="dxa"/>
            <w:tcBorders>
              <w:top w:val="nil"/>
              <w:left w:val="single" w:sz="4" w:space="0" w:color="auto"/>
              <w:bottom w:val="single" w:sz="4" w:space="0" w:color="auto"/>
              <w:right w:val="nil"/>
            </w:tcBorders>
            <w:shd w:val="clear" w:color="auto" w:fill="auto"/>
            <w:noWrap/>
            <w:vAlign w:val="center"/>
            <w:hideMark/>
          </w:tcPr>
          <w:p w14:paraId="7EDE976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C632ADA"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6FBE58"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0E604F2" w14:textId="77777777" w:rsidR="00E00726" w:rsidRPr="00E00726" w:rsidRDefault="00E00726" w:rsidP="00C611FD">
            <w:pPr>
              <w:jc w:val="right"/>
              <w:rPr>
                <w:sz w:val="20"/>
                <w:szCs w:val="20"/>
              </w:rPr>
            </w:pPr>
            <w:r w:rsidRPr="00E00726">
              <w:rPr>
                <w:sz w:val="20"/>
                <w:szCs w:val="20"/>
              </w:rPr>
              <w:t>4 285,00</w:t>
            </w:r>
          </w:p>
        </w:tc>
        <w:tc>
          <w:tcPr>
            <w:tcW w:w="833" w:type="dxa"/>
            <w:tcBorders>
              <w:top w:val="nil"/>
              <w:left w:val="single" w:sz="4" w:space="0" w:color="auto"/>
              <w:bottom w:val="single" w:sz="4" w:space="0" w:color="auto"/>
              <w:right w:val="nil"/>
            </w:tcBorders>
            <w:shd w:val="clear" w:color="auto" w:fill="auto"/>
            <w:vAlign w:val="center"/>
            <w:hideMark/>
          </w:tcPr>
          <w:p w14:paraId="03587CA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4B1CF41" w14:textId="77777777" w:rsidR="00E00726" w:rsidRPr="00E00726" w:rsidRDefault="00E00726" w:rsidP="00C611FD">
            <w:pPr>
              <w:jc w:val="right"/>
              <w:rPr>
                <w:sz w:val="20"/>
                <w:szCs w:val="20"/>
              </w:rPr>
            </w:pPr>
            <w:r w:rsidRPr="00E00726">
              <w:rPr>
                <w:sz w:val="20"/>
                <w:szCs w:val="20"/>
              </w:rPr>
              <w:t>0,00</w:t>
            </w:r>
          </w:p>
        </w:tc>
      </w:tr>
      <w:tr w:rsidR="00E00726" w:rsidRPr="00E00726" w14:paraId="0F79F99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4C98344"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61BD9614"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413356F4"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99BB8BD"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60B0C4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0E366B9" w14:textId="77777777" w:rsidR="00E00726" w:rsidRPr="00E00726" w:rsidRDefault="00E00726" w:rsidP="00C611FD">
            <w:pPr>
              <w:jc w:val="right"/>
              <w:rPr>
                <w:bCs/>
                <w:sz w:val="20"/>
                <w:szCs w:val="20"/>
              </w:rPr>
            </w:pPr>
            <w:r w:rsidRPr="00E00726">
              <w:rPr>
                <w:bCs/>
                <w:sz w:val="20"/>
                <w:szCs w:val="20"/>
              </w:rPr>
              <w:t>15 379 658,23</w:t>
            </w:r>
          </w:p>
        </w:tc>
        <w:tc>
          <w:tcPr>
            <w:tcW w:w="833" w:type="dxa"/>
            <w:tcBorders>
              <w:top w:val="nil"/>
              <w:left w:val="single" w:sz="4" w:space="0" w:color="auto"/>
              <w:bottom w:val="single" w:sz="4" w:space="0" w:color="auto"/>
              <w:right w:val="nil"/>
            </w:tcBorders>
            <w:shd w:val="clear" w:color="auto" w:fill="auto"/>
            <w:vAlign w:val="center"/>
            <w:hideMark/>
          </w:tcPr>
          <w:p w14:paraId="6EE89A00" w14:textId="77777777" w:rsidR="00E00726" w:rsidRPr="00E00726" w:rsidRDefault="00E00726" w:rsidP="00C611FD">
            <w:pPr>
              <w:jc w:val="right"/>
              <w:rPr>
                <w:bCs/>
                <w:sz w:val="20"/>
                <w:szCs w:val="20"/>
              </w:rPr>
            </w:pPr>
            <w:r w:rsidRPr="00E00726">
              <w:rPr>
                <w:bCs/>
                <w:sz w:val="20"/>
                <w:szCs w:val="20"/>
              </w:rPr>
              <w:t>6 180 400,00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C68E72F" w14:textId="77777777" w:rsidR="00E00726" w:rsidRPr="00E00726" w:rsidRDefault="00E00726" w:rsidP="00C611FD">
            <w:pPr>
              <w:jc w:val="right"/>
              <w:rPr>
                <w:bCs/>
                <w:sz w:val="20"/>
                <w:szCs w:val="20"/>
              </w:rPr>
            </w:pPr>
            <w:r w:rsidRPr="00E00726">
              <w:rPr>
                <w:bCs/>
                <w:sz w:val="20"/>
                <w:szCs w:val="20"/>
              </w:rPr>
              <w:t>5 406 500,00</w:t>
            </w:r>
          </w:p>
        </w:tc>
      </w:tr>
      <w:tr w:rsidR="00E00726" w:rsidRPr="00E00726" w14:paraId="0256C81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5684DD9" w14:textId="77777777" w:rsidR="00E00726" w:rsidRPr="00E00726" w:rsidRDefault="00E00726" w:rsidP="00C611FD">
            <w:pPr>
              <w:rPr>
                <w:bCs/>
                <w:sz w:val="20"/>
                <w:szCs w:val="20"/>
              </w:rPr>
            </w:pPr>
            <w:r w:rsidRPr="00E00726">
              <w:rPr>
                <w:bCs/>
                <w:sz w:val="20"/>
                <w:szCs w:val="20"/>
              </w:rPr>
              <w:t>Резервные фонды местного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1D7F68AF" w14:textId="77777777" w:rsidR="00E00726" w:rsidRPr="00E00726" w:rsidRDefault="00E00726" w:rsidP="00C611FD">
            <w:pPr>
              <w:jc w:val="center"/>
              <w:rPr>
                <w:bCs/>
                <w:sz w:val="20"/>
                <w:szCs w:val="20"/>
              </w:rPr>
            </w:pPr>
            <w:r w:rsidRPr="00E00726">
              <w:rPr>
                <w:bCs/>
                <w:sz w:val="20"/>
                <w:szCs w:val="20"/>
              </w:rPr>
              <w:t>99.0.00.01700</w:t>
            </w:r>
          </w:p>
        </w:tc>
        <w:tc>
          <w:tcPr>
            <w:tcW w:w="709" w:type="dxa"/>
            <w:tcBorders>
              <w:top w:val="nil"/>
              <w:left w:val="single" w:sz="4" w:space="0" w:color="auto"/>
              <w:bottom w:val="single" w:sz="4" w:space="0" w:color="auto"/>
              <w:right w:val="nil"/>
            </w:tcBorders>
            <w:shd w:val="clear" w:color="auto" w:fill="auto"/>
            <w:noWrap/>
            <w:vAlign w:val="center"/>
            <w:hideMark/>
          </w:tcPr>
          <w:p w14:paraId="3BDFB5CD"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04E441B"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976FF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DB00EE2" w14:textId="77777777" w:rsidR="00E00726" w:rsidRPr="00E00726" w:rsidRDefault="00E00726" w:rsidP="00C611FD">
            <w:pPr>
              <w:jc w:val="right"/>
              <w:rPr>
                <w:bCs/>
                <w:sz w:val="20"/>
                <w:szCs w:val="20"/>
              </w:rPr>
            </w:pPr>
            <w:r w:rsidRPr="00E00726">
              <w:rPr>
                <w:bCs/>
                <w:sz w:val="20"/>
                <w:szCs w:val="20"/>
              </w:rPr>
              <w:t>3 853 892,39</w:t>
            </w:r>
          </w:p>
        </w:tc>
        <w:tc>
          <w:tcPr>
            <w:tcW w:w="833" w:type="dxa"/>
            <w:tcBorders>
              <w:top w:val="nil"/>
              <w:left w:val="single" w:sz="4" w:space="0" w:color="auto"/>
              <w:bottom w:val="single" w:sz="4" w:space="0" w:color="auto"/>
              <w:right w:val="nil"/>
            </w:tcBorders>
            <w:shd w:val="clear" w:color="auto" w:fill="auto"/>
            <w:vAlign w:val="center"/>
            <w:hideMark/>
          </w:tcPr>
          <w:p w14:paraId="2637C301"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440BB1B" w14:textId="77777777" w:rsidR="00E00726" w:rsidRPr="00E00726" w:rsidRDefault="00E00726" w:rsidP="00C611FD">
            <w:pPr>
              <w:jc w:val="right"/>
              <w:rPr>
                <w:bCs/>
                <w:sz w:val="20"/>
                <w:szCs w:val="20"/>
              </w:rPr>
            </w:pPr>
            <w:r w:rsidRPr="00E00726">
              <w:rPr>
                <w:bCs/>
                <w:sz w:val="20"/>
                <w:szCs w:val="20"/>
              </w:rPr>
              <w:t>0,00</w:t>
            </w:r>
          </w:p>
        </w:tc>
      </w:tr>
      <w:tr w:rsidR="00E00726" w:rsidRPr="00E00726" w14:paraId="080CF96F"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645CBB4"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4EA49395" w14:textId="77777777" w:rsidR="00E00726" w:rsidRPr="00E00726" w:rsidRDefault="00E00726" w:rsidP="00C611FD">
            <w:pPr>
              <w:jc w:val="center"/>
              <w:rPr>
                <w:sz w:val="20"/>
                <w:szCs w:val="20"/>
              </w:rPr>
            </w:pPr>
            <w:r w:rsidRPr="00E00726">
              <w:rPr>
                <w:sz w:val="20"/>
                <w:szCs w:val="20"/>
              </w:rPr>
              <w:t>99.0.00.01700</w:t>
            </w:r>
          </w:p>
        </w:tc>
        <w:tc>
          <w:tcPr>
            <w:tcW w:w="709" w:type="dxa"/>
            <w:tcBorders>
              <w:top w:val="nil"/>
              <w:left w:val="single" w:sz="4" w:space="0" w:color="auto"/>
              <w:bottom w:val="single" w:sz="4" w:space="0" w:color="auto"/>
              <w:right w:val="nil"/>
            </w:tcBorders>
            <w:shd w:val="clear" w:color="auto" w:fill="auto"/>
            <w:noWrap/>
            <w:vAlign w:val="center"/>
            <w:hideMark/>
          </w:tcPr>
          <w:p w14:paraId="1ABE87C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A6BD688"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11CED6"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438C0C1" w14:textId="77777777" w:rsidR="00E00726" w:rsidRPr="00E00726" w:rsidRDefault="00E00726" w:rsidP="00C611FD">
            <w:pPr>
              <w:jc w:val="right"/>
              <w:rPr>
                <w:sz w:val="20"/>
                <w:szCs w:val="20"/>
              </w:rPr>
            </w:pPr>
            <w:r w:rsidRPr="00E00726">
              <w:rPr>
                <w:sz w:val="20"/>
                <w:szCs w:val="20"/>
              </w:rPr>
              <w:t>3 493 892,39</w:t>
            </w:r>
          </w:p>
        </w:tc>
        <w:tc>
          <w:tcPr>
            <w:tcW w:w="833" w:type="dxa"/>
            <w:tcBorders>
              <w:top w:val="nil"/>
              <w:left w:val="single" w:sz="4" w:space="0" w:color="auto"/>
              <w:bottom w:val="single" w:sz="4" w:space="0" w:color="auto"/>
              <w:right w:val="nil"/>
            </w:tcBorders>
            <w:shd w:val="clear" w:color="auto" w:fill="auto"/>
            <w:vAlign w:val="center"/>
            <w:hideMark/>
          </w:tcPr>
          <w:p w14:paraId="7047A43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773FF12" w14:textId="77777777" w:rsidR="00E00726" w:rsidRPr="00E00726" w:rsidRDefault="00E00726" w:rsidP="00C611FD">
            <w:pPr>
              <w:jc w:val="right"/>
              <w:rPr>
                <w:sz w:val="20"/>
                <w:szCs w:val="20"/>
              </w:rPr>
            </w:pPr>
            <w:r w:rsidRPr="00E00726">
              <w:rPr>
                <w:sz w:val="20"/>
                <w:szCs w:val="20"/>
              </w:rPr>
              <w:t>0,00</w:t>
            </w:r>
          </w:p>
        </w:tc>
      </w:tr>
      <w:tr w:rsidR="00E00726" w:rsidRPr="00E00726" w14:paraId="04E6FBCF"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4C9CB06"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C7E8BC1" w14:textId="77777777" w:rsidR="00E00726" w:rsidRPr="00E00726" w:rsidRDefault="00E00726" w:rsidP="00C611FD">
            <w:pPr>
              <w:jc w:val="center"/>
              <w:rPr>
                <w:sz w:val="20"/>
                <w:szCs w:val="20"/>
              </w:rPr>
            </w:pPr>
            <w:r w:rsidRPr="00E00726">
              <w:rPr>
                <w:sz w:val="20"/>
                <w:szCs w:val="20"/>
              </w:rPr>
              <w:t>99.0.00.01700</w:t>
            </w:r>
          </w:p>
        </w:tc>
        <w:tc>
          <w:tcPr>
            <w:tcW w:w="709" w:type="dxa"/>
            <w:tcBorders>
              <w:top w:val="nil"/>
              <w:left w:val="single" w:sz="4" w:space="0" w:color="auto"/>
              <w:bottom w:val="single" w:sz="4" w:space="0" w:color="auto"/>
              <w:right w:val="nil"/>
            </w:tcBorders>
            <w:shd w:val="clear" w:color="auto" w:fill="auto"/>
            <w:noWrap/>
            <w:vAlign w:val="center"/>
            <w:hideMark/>
          </w:tcPr>
          <w:p w14:paraId="1DC45E95"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16D2A29"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3F72AEE"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C36C39A" w14:textId="77777777" w:rsidR="00E00726" w:rsidRPr="00E00726" w:rsidRDefault="00E00726" w:rsidP="00C611FD">
            <w:pPr>
              <w:jc w:val="right"/>
              <w:rPr>
                <w:sz w:val="20"/>
                <w:szCs w:val="20"/>
              </w:rPr>
            </w:pPr>
            <w:r w:rsidRPr="00E00726">
              <w:rPr>
                <w:sz w:val="20"/>
                <w:szCs w:val="20"/>
              </w:rPr>
              <w:t>3 493 892,39</w:t>
            </w:r>
          </w:p>
        </w:tc>
        <w:tc>
          <w:tcPr>
            <w:tcW w:w="833" w:type="dxa"/>
            <w:tcBorders>
              <w:top w:val="nil"/>
              <w:left w:val="single" w:sz="4" w:space="0" w:color="auto"/>
              <w:bottom w:val="single" w:sz="4" w:space="0" w:color="auto"/>
              <w:right w:val="nil"/>
            </w:tcBorders>
            <w:shd w:val="clear" w:color="auto" w:fill="auto"/>
            <w:vAlign w:val="center"/>
            <w:hideMark/>
          </w:tcPr>
          <w:p w14:paraId="3BFACE4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FC93445" w14:textId="77777777" w:rsidR="00E00726" w:rsidRPr="00E00726" w:rsidRDefault="00E00726" w:rsidP="00C611FD">
            <w:pPr>
              <w:jc w:val="right"/>
              <w:rPr>
                <w:sz w:val="20"/>
                <w:szCs w:val="20"/>
              </w:rPr>
            </w:pPr>
            <w:r w:rsidRPr="00E00726">
              <w:rPr>
                <w:sz w:val="20"/>
                <w:szCs w:val="20"/>
              </w:rPr>
              <w:t>0,00</w:t>
            </w:r>
          </w:p>
        </w:tc>
      </w:tr>
      <w:tr w:rsidR="00E00726" w:rsidRPr="00E00726" w14:paraId="73418A9F"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C56E547"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1CA6ADA9" w14:textId="77777777" w:rsidR="00E00726" w:rsidRPr="00E00726" w:rsidRDefault="00E00726" w:rsidP="00C611FD">
            <w:pPr>
              <w:jc w:val="center"/>
              <w:rPr>
                <w:sz w:val="20"/>
                <w:szCs w:val="20"/>
              </w:rPr>
            </w:pPr>
            <w:r w:rsidRPr="00E00726">
              <w:rPr>
                <w:sz w:val="20"/>
                <w:szCs w:val="20"/>
              </w:rPr>
              <w:t>99.0.00.01700</w:t>
            </w:r>
          </w:p>
        </w:tc>
        <w:tc>
          <w:tcPr>
            <w:tcW w:w="709" w:type="dxa"/>
            <w:tcBorders>
              <w:top w:val="nil"/>
              <w:left w:val="single" w:sz="4" w:space="0" w:color="auto"/>
              <w:bottom w:val="single" w:sz="4" w:space="0" w:color="auto"/>
              <w:right w:val="nil"/>
            </w:tcBorders>
            <w:shd w:val="clear" w:color="auto" w:fill="auto"/>
            <w:noWrap/>
            <w:vAlign w:val="center"/>
            <w:hideMark/>
          </w:tcPr>
          <w:p w14:paraId="4160F03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EEBE37E"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832220"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3C11F29" w14:textId="77777777" w:rsidR="00E00726" w:rsidRPr="00E00726" w:rsidRDefault="00E00726" w:rsidP="00C611FD">
            <w:pPr>
              <w:jc w:val="right"/>
              <w:rPr>
                <w:sz w:val="20"/>
                <w:szCs w:val="20"/>
              </w:rPr>
            </w:pPr>
            <w:r w:rsidRPr="00E00726">
              <w:rPr>
                <w:sz w:val="20"/>
                <w:szCs w:val="20"/>
              </w:rPr>
              <w:t>360 000,00</w:t>
            </w:r>
          </w:p>
        </w:tc>
        <w:tc>
          <w:tcPr>
            <w:tcW w:w="833" w:type="dxa"/>
            <w:tcBorders>
              <w:top w:val="nil"/>
              <w:left w:val="single" w:sz="4" w:space="0" w:color="auto"/>
              <w:bottom w:val="single" w:sz="4" w:space="0" w:color="auto"/>
              <w:right w:val="nil"/>
            </w:tcBorders>
            <w:shd w:val="clear" w:color="auto" w:fill="auto"/>
            <w:vAlign w:val="center"/>
            <w:hideMark/>
          </w:tcPr>
          <w:p w14:paraId="72D5335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81FB3CC" w14:textId="77777777" w:rsidR="00E00726" w:rsidRPr="00E00726" w:rsidRDefault="00E00726" w:rsidP="00C611FD">
            <w:pPr>
              <w:jc w:val="right"/>
              <w:rPr>
                <w:sz w:val="20"/>
                <w:szCs w:val="20"/>
              </w:rPr>
            </w:pPr>
            <w:r w:rsidRPr="00E00726">
              <w:rPr>
                <w:sz w:val="20"/>
                <w:szCs w:val="20"/>
              </w:rPr>
              <w:t>0,00</w:t>
            </w:r>
          </w:p>
        </w:tc>
      </w:tr>
      <w:tr w:rsidR="00E00726" w:rsidRPr="00E00726" w14:paraId="39C1B64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46FFD28"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474FCA10" w14:textId="77777777" w:rsidR="00E00726" w:rsidRPr="00E00726" w:rsidRDefault="00E00726" w:rsidP="00C611FD">
            <w:pPr>
              <w:jc w:val="center"/>
              <w:rPr>
                <w:sz w:val="20"/>
                <w:szCs w:val="20"/>
              </w:rPr>
            </w:pPr>
            <w:r w:rsidRPr="00E00726">
              <w:rPr>
                <w:sz w:val="20"/>
                <w:szCs w:val="20"/>
              </w:rPr>
              <w:t>99.0.00.01700</w:t>
            </w:r>
          </w:p>
        </w:tc>
        <w:tc>
          <w:tcPr>
            <w:tcW w:w="709" w:type="dxa"/>
            <w:tcBorders>
              <w:top w:val="nil"/>
              <w:left w:val="single" w:sz="4" w:space="0" w:color="auto"/>
              <w:bottom w:val="single" w:sz="4" w:space="0" w:color="auto"/>
              <w:right w:val="nil"/>
            </w:tcBorders>
            <w:shd w:val="clear" w:color="auto" w:fill="auto"/>
            <w:noWrap/>
            <w:vAlign w:val="center"/>
            <w:hideMark/>
          </w:tcPr>
          <w:p w14:paraId="5B079C2E"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FF7EC8"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DAF91FA"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37FFD10" w14:textId="77777777" w:rsidR="00E00726" w:rsidRPr="00E00726" w:rsidRDefault="00E00726" w:rsidP="00C611FD">
            <w:pPr>
              <w:jc w:val="right"/>
              <w:rPr>
                <w:sz w:val="20"/>
                <w:szCs w:val="20"/>
              </w:rPr>
            </w:pPr>
            <w:r w:rsidRPr="00E00726">
              <w:rPr>
                <w:sz w:val="20"/>
                <w:szCs w:val="20"/>
              </w:rPr>
              <w:t>360 000,00</w:t>
            </w:r>
          </w:p>
        </w:tc>
        <w:tc>
          <w:tcPr>
            <w:tcW w:w="833" w:type="dxa"/>
            <w:tcBorders>
              <w:top w:val="nil"/>
              <w:left w:val="single" w:sz="4" w:space="0" w:color="auto"/>
              <w:bottom w:val="single" w:sz="4" w:space="0" w:color="auto"/>
              <w:right w:val="nil"/>
            </w:tcBorders>
            <w:shd w:val="clear" w:color="auto" w:fill="auto"/>
            <w:vAlign w:val="center"/>
            <w:hideMark/>
          </w:tcPr>
          <w:p w14:paraId="501C0F1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F7C2C70" w14:textId="77777777" w:rsidR="00E00726" w:rsidRPr="00E00726" w:rsidRDefault="00E00726" w:rsidP="00C611FD">
            <w:pPr>
              <w:jc w:val="right"/>
              <w:rPr>
                <w:sz w:val="20"/>
                <w:szCs w:val="20"/>
              </w:rPr>
            </w:pPr>
            <w:r w:rsidRPr="00E00726">
              <w:rPr>
                <w:sz w:val="20"/>
                <w:szCs w:val="20"/>
              </w:rPr>
              <w:t>0,00</w:t>
            </w:r>
          </w:p>
        </w:tc>
      </w:tr>
      <w:tr w:rsidR="00E00726" w:rsidRPr="00E00726" w14:paraId="0304F72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77AA9B8"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дополнительного образования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17CDCF37" w14:textId="77777777" w:rsidR="00E00726" w:rsidRPr="00E00726" w:rsidRDefault="00E00726" w:rsidP="00C611FD">
            <w:pPr>
              <w:jc w:val="center"/>
              <w:rPr>
                <w:bCs/>
                <w:sz w:val="20"/>
                <w:szCs w:val="20"/>
              </w:rPr>
            </w:pPr>
            <w:r w:rsidRPr="00E00726">
              <w:rPr>
                <w:bCs/>
                <w:sz w:val="20"/>
                <w:szCs w:val="20"/>
              </w:rPr>
              <w:t>99.0.00.07490</w:t>
            </w:r>
          </w:p>
        </w:tc>
        <w:tc>
          <w:tcPr>
            <w:tcW w:w="709" w:type="dxa"/>
            <w:tcBorders>
              <w:top w:val="nil"/>
              <w:left w:val="single" w:sz="4" w:space="0" w:color="auto"/>
              <w:bottom w:val="single" w:sz="4" w:space="0" w:color="auto"/>
              <w:right w:val="nil"/>
            </w:tcBorders>
            <w:shd w:val="clear" w:color="auto" w:fill="auto"/>
            <w:noWrap/>
            <w:vAlign w:val="center"/>
            <w:hideMark/>
          </w:tcPr>
          <w:p w14:paraId="4D931C83"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FB9BBE3"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369B55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95E2464" w14:textId="77777777" w:rsidR="00E00726" w:rsidRPr="00E00726" w:rsidRDefault="00E00726" w:rsidP="00C611FD">
            <w:pPr>
              <w:jc w:val="right"/>
              <w:rPr>
                <w:bCs/>
                <w:sz w:val="20"/>
                <w:szCs w:val="20"/>
              </w:rPr>
            </w:pPr>
            <w:r w:rsidRPr="00E00726">
              <w:rPr>
                <w:bCs/>
                <w:sz w:val="20"/>
                <w:szCs w:val="20"/>
              </w:rPr>
              <w:t>3 721 505,84</w:t>
            </w:r>
          </w:p>
        </w:tc>
        <w:tc>
          <w:tcPr>
            <w:tcW w:w="833" w:type="dxa"/>
            <w:tcBorders>
              <w:top w:val="nil"/>
              <w:left w:val="single" w:sz="4" w:space="0" w:color="auto"/>
              <w:bottom w:val="single" w:sz="4" w:space="0" w:color="auto"/>
              <w:right w:val="nil"/>
            </w:tcBorders>
            <w:shd w:val="clear" w:color="auto" w:fill="auto"/>
            <w:vAlign w:val="center"/>
            <w:hideMark/>
          </w:tcPr>
          <w:p w14:paraId="2BA6F81B"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F88ED50" w14:textId="77777777" w:rsidR="00E00726" w:rsidRPr="00E00726" w:rsidRDefault="00E00726" w:rsidP="00C611FD">
            <w:pPr>
              <w:jc w:val="right"/>
              <w:rPr>
                <w:bCs/>
                <w:sz w:val="20"/>
                <w:szCs w:val="20"/>
              </w:rPr>
            </w:pPr>
            <w:r w:rsidRPr="00E00726">
              <w:rPr>
                <w:bCs/>
                <w:sz w:val="20"/>
                <w:szCs w:val="20"/>
              </w:rPr>
              <w:t>0,00</w:t>
            </w:r>
          </w:p>
        </w:tc>
      </w:tr>
      <w:tr w:rsidR="00E00726" w:rsidRPr="00E00726" w14:paraId="6C654A27"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708B160B"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22D993A5" w14:textId="77777777" w:rsidR="00E00726" w:rsidRPr="00E00726" w:rsidRDefault="00E00726" w:rsidP="00C611FD">
            <w:pPr>
              <w:jc w:val="center"/>
              <w:rPr>
                <w:sz w:val="20"/>
                <w:szCs w:val="20"/>
              </w:rPr>
            </w:pPr>
            <w:r w:rsidRPr="00E00726">
              <w:rPr>
                <w:sz w:val="20"/>
                <w:szCs w:val="20"/>
              </w:rPr>
              <w:t>99.0.00.07490</w:t>
            </w:r>
          </w:p>
        </w:tc>
        <w:tc>
          <w:tcPr>
            <w:tcW w:w="709" w:type="dxa"/>
            <w:tcBorders>
              <w:top w:val="nil"/>
              <w:left w:val="single" w:sz="4" w:space="0" w:color="auto"/>
              <w:bottom w:val="single" w:sz="4" w:space="0" w:color="auto"/>
              <w:right w:val="nil"/>
            </w:tcBorders>
            <w:shd w:val="clear" w:color="auto" w:fill="auto"/>
            <w:noWrap/>
            <w:vAlign w:val="center"/>
            <w:hideMark/>
          </w:tcPr>
          <w:p w14:paraId="1001DDD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2A90E40"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94721D"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BEA733D" w14:textId="77777777" w:rsidR="00E00726" w:rsidRPr="00E00726" w:rsidRDefault="00E00726" w:rsidP="00C611FD">
            <w:pPr>
              <w:jc w:val="right"/>
              <w:rPr>
                <w:sz w:val="20"/>
                <w:szCs w:val="20"/>
              </w:rPr>
            </w:pPr>
            <w:r w:rsidRPr="00E00726">
              <w:rPr>
                <w:sz w:val="20"/>
                <w:szCs w:val="20"/>
              </w:rPr>
              <w:t>3 721 505,84</w:t>
            </w:r>
          </w:p>
        </w:tc>
        <w:tc>
          <w:tcPr>
            <w:tcW w:w="833" w:type="dxa"/>
            <w:tcBorders>
              <w:top w:val="nil"/>
              <w:left w:val="single" w:sz="4" w:space="0" w:color="auto"/>
              <w:bottom w:val="single" w:sz="4" w:space="0" w:color="auto"/>
              <w:right w:val="nil"/>
            </w:tcBorders>
            <w:shd w:val="clear" w:color="auto" w:fill="auto"/>
            <w:vAlign w:val="center"/>
            <w:hideMark/>
          </w:tcPr>
          <w:p w14:paraId="7C53C78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51B1E47" w14:textId="77777777" w:rsidR="00E00726" w:rsidRPr="00E00726" w:rsidRDefault="00E00726" w:rsidP="00C611FD">
            <w:pPr>
              <w:jc w:val="right"/>
              <w:rPr>
                <w:sz w:val="20"/>
                <w:szCs w:val="20"/>
              </w:rPr>
            </w:pPr>
            <w:r w:rsidRPr="00E00726">
              <w:rPr>
                <w:sz w:val="20"/>
                <w:szCs w:val="20"/>
              </w:rPr>
              <w:t>0,00</w:t>
            </w:r>
          </w:p>
        </w:tc>
      </w:tr>
      <w:tr w:rsidR="00E00726" w:rsidRPr="00E00726" w14:paraId="625F1A8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4DABB80"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5657BE64" w14:textId="77777777" w:rsidR="00E00726" w:rsidRPr="00E00726" w:rsidRDefault="00E00726" w:rsidP="00C611FD">
            <w:pPr>
              <w:jc w:val="center"/>
              <w:rPr>
                <w:sz w:val="20"/>
                <w:szCs w:val="20"/>
              </w:rPr>
            </w:pPr>
            <w:r w:rsidRPr="00E00726">
              <w:rPr>
                <w:sz w:val="20"/>
                <w:szCs w:val="20"/>
              </w:rPr>
              <w:t>99.0.00.07490</w:t>
            </w:r>
          </w:p>
        </w:tc>
        <w:tc>
          <w:tcPr>
            <w:tcW w:w="709" w:type="dxa"/>
            <w:tcBorders>
              <w:top w:val="nil"/>
              <w:left w:val="single" w:sz="4" w:space="0" w:color="auto"/>
              <w:bottom w:val="single" w:sz="4" w:space="0" w:color="auto"/>
              <w:right w:val="nil"/>
            </w:tcBorders>
            <w:shd w:val="clear" w:color="auto" w:fill="auto"/>
            <w:noWrap/>
            <w:vAlign w:val="center"/>
            <w:hideMark/>
          </w:tcPr>
          <w:p w14:paraId="7F2FF89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E5F9E47"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47EE45"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38CBD3D" w14:textId="77777777" w:rsidR="00E00726" w:rsidRPr="00E00726" w:rsidRDefault="00E00726" w:rsidP="00C611FD">
            <w:pPr>
              <w:jc w:val="right"/>
              <w:rPr>
                <w:sz w:val="20"/>
                <w:szCs w:val="20"/>
              </w:rPr>
            </w:pPr>
            <w:r w:rsidRPr="00E00726">
              <w:rPr>
                <w:sz w:val="20"/>
                <w:szCs w:val="20"/>
              </w:rPr>
              <w:t>3 721 505,84</w:t>
            </w:r>
          </w:p>
        </w:tc>
        <w:tc>
          <w:tcPr>
            <w:tcW w:w="833" w:type="dxa"/>
            <w:tcBorders>
              <w:top w:val="nil"/>
              <w:left w:val="single" w:sz="4" w:space="0" w:color="auto"/>
              <w:bottom w:val="single" w:sz="4" w:space="0" w:color="auto"/>
              <w:right w:val="nil"/>
            </w:tcBorders>
            <w:shd w:val="clear" w:color="auto" w:fill="auto"/>
            <w:vAlign w:val="center"/>
            <w:hideMark/>
          </w:tcPr>
          <w:p w14:paraId="19447D6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38C2472" w14:textId="77777777" w:rsidR="00E00726" w:rsidRPr="00E00726" w:rsidRDefault="00E00726" w:rsidP="00C611FD">
            <w:pPr>
              <w:jc w:val="right"/>
              <w:rPr>
                <w:sz w:val="20"/>
                <w:szCs w:val="20"/>
              </w:rPr>
            </w:pPr>
            <w:r w:rsidRPr="00E00726">
              <w:rPr>
                <w:sz w:val="20"/>
                <w:szCs w:val="20"/>
              </w:rPr>
              <w:t>0,00</w:t>
            </w:r>
          </w:p>
        </w:tc>
      </w:tr>
      <w:tr w:rsidR="00E00726" w:rsidRPr="00E00726" w14:paraId="64E53752"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758A9E36" w14:textId="77777777" w:rsidR="00E00726" w:rsidRPr="00E00726" w:rsidRDefault="00E00726" w:rsidP="00C611FD">
            <w:pPr>
              <w:rPr>
                <w:bCs/>
                <w:sz w:val="20"/>
                <w:szCs w:val="20"/>
              </w:rPr>
            </w:pPr>
            <w:r w:rsidRPr="00E00726">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1411" w:type="dxa"/>
            <w:tcBorders>
              <w:top w:val="nil"/>
              <w:left w:val="single" w:sz="4" w:space="0" w:color="auto"/>
              <w:bottom w:val="single" w:sz="4" w:space="0" w:color="auto"/>
              <w:right w:val="nil"/>
            </w:tcBorders>
            <w:shd w:val="clear" w:color="auto" w:fill="auto"/>
            <w:noWrap/>
            <w:vAlign w:val="center"/>
            <w:hideMark/>
          </w:tcPr>
          <w:p w14:paraId="61E47BA5" w14:textId="77777777" w:rsidR="00E00726" w:rsidRPr="00E00726" w:rsidRDefault="00E00726" w:rsidP="00C611FD">
            <w:pPr>
              <w:jc w:val="center"/>
              <w:rPr>
                <w:bCs/>
                <w:sz w:val="20"/>
                <w:szCs w:val="20"/>
              </w:rPr>
            </w:pPr>
            <w:r w:rsidRPr="00E00726">
              <w:rPr>
                <w:bCs/>
                <w:sz w:val="20"/>
                <w:szCs w:val="20"/>
              </w:rPr>
              <w:t>99.0.00.70289</w:t>
            </w:r>
          </w:p>
        </w:tc>
        <w:tc>
          <w:tcPr>
            <w:tcW w:w="709" w:type="dxa"/>
            <w:tcBorders>
              <w:top w:val="nil"/>
              <w:left w:val="single" w:sz="4" w:space="0" w:color="auto"/>
              <w:bottom w:val="single" w:sz="4" w:space="0" w:color="auto"/>
              <w:right w:val="nil"/>
            </w:tcBorders>
            <w:shd w:val="clear" w:color="auto" w:fill="auto"/>
            <w:noWrap/>
            <w:vAlign w:val="center"/>
            <w:hideMark/>
          </w:tcPr>
          <w:p w14:paraId="156856DD"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ED921AB"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ED7E9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41EBFDA" w14:textId="77777777" w:rsidR="00E00726" w:rsidRPr="00E00726" w:rsidRDefault="00E00726" w:rsidP="00C611FD">
            <w:pPr>
              <w:jc w:val="right"/>
              <w:rPr>
                <w:bCs/>
                <w:sz w:val="20"/>
                <w:szCs w:val="20"/>
              </w:rPr>
            </w:pPr>
            <w:r w:rsidRPr="00E00726">
              <w:rPr>
                <w:bCs/>
                <w:sz w:val="20"/>
                <w:szCs w:val="20"/>
              </w:rPr>
              <w:t>7 504 260,00</w:t>
            </w:r>
          </w:p>
        </w:tc>
        <w:tc>
          <w:tcPr>
            <w:tcW w:w="833" w:type="dxa"/>
            <w:tcBorders>
              <w:top w:val="nil"/>
              <w:left w:val="single" w:sz="4" w:space="0" w:color="auto"/>
              <w:bottom w:val="single" w:sz="4" w:space="0" w:color="auto"/>
              <w:right w:val="nil"/>
            </w:tcBorders>
            <w:shd w:val="clear" w:color="auto" w:fill="auto"/>
            <w:vAlign w:val="center"/>
            <w:hideMark/>
          </w:tcPr>
          <w:p w14:paraId="7AB2C2DE" w14:textId="77777777" w:rsidR="00E00726" w:rsidRPr="00E00726" w:rsidRDefault="00E00726" w:rsidP="00C611FD">
            <w:pPr>
              <w:jc w:val="right"/>
              <w:rPr>
                <w:bCs/>
                <w:sz w:val="20"/>
                <w:szCs w:val="20"/>
              </w:rPr>
            </w:pPr>
            <w:r w:rsidRPr="00E00726">
              <w:rPr>
                <w:bCs/>
                <w:sz w:val="20"/>
                <w:szCs w:val="20"/>
              </w:rPr>
              <w:t>6 180 400,00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6EAB317" w14:textId="77777777" w:rsidR="00E00726" w:rsidRPr="00E00726" w:rsidRDefault="00E00726" w:rsidP="00C611FD">
            <w:pPr>
              <w:jc w:val="right"/>
              <w:rPr>
                <w:bCs/>
                <w:sz w:val="20"/>
                <w:szCs w:val="20"/>
              </w:rPr>
            </w:pPr>
            <w:r w:rsidRPr="00E00726">
              <w:rPr>
                <w:bCs/>
                <w:sz w:val="20"/>
                <w:szCs w:val="20"/>
              </w:rPr>
              <w:t>5 406 500,00</w:t>
            </w:r>
          </w:p>
        </w:tc>
      </w:tr>
      <w:tr w:rsidR="00E00726" w:rsidRPr="00E00726" w14:paraId="19C06A02"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488826F2"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2A4AE9CE" w14:textId="77777777" w:rsidR="00E00726" w:rsidRPr="00E00726" w:rsidRDefault="00E00726" w:rsidP="00C611FD">
            <w:pPr>
              <w:jc w:val="center"/>
              <w:rPr>
                <w:sz w:val="20"/>
                <w:szCs w:val="20"/>
              </w:rPr>
            </w:pPr>
            <w:r w:rsidRPr="00E00726">
              <w:rPr>
                <w:sz w:val="20"/>
                <w:szCs w:val="20"/>
              </w:rPr>
              <w:t>99.0.00.70289</w:t>
            </w:r>
          </w:p>
        </w:tc>
        <w:tc>
          <w:tcPr>
            <w:tcW w:w="709" w:type="dxa"/>
            <w:tcBorders>
              <w:top w:val="nil"/>
              <w:left w:val="single" w:sz="4" w:space="0" w:color="auto"/>
              <w:bottom w:val="single" w:sz="4" w:space="0" w:color="auto"/>
              <w:right w:val="nil"/>
            </w:tcBorders>
            <w:shd w:val="clear" w:color="auto" w:fill="auto"/>
            <w:noWrap/>
            <w:vAlign w:val="center"/>
            <w:hideMark/>
          </w:tcPr>
          <w:p w14:paraId="16F86027"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8D6340"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257919"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0A38EAC" w14:textId="77777777" w:rsidR="00E00726" w:rsidRPr="00E00726" w:rsidRDefault="00E00726" w:rsidP="00C611FD">
            <w:pPr>
              <w:jc w:val="right"/>
              <w:rPr>
                <w:sz w:val="20"/>
                <w:szCs w:val="20"/>
              </w:rPr>
            </w:pPr>
            <w:r w:rsidRPr="00E00726">
              <w:rPr>
                <w:sz w:val="20"/>
                <w:szCs w:val="20"/>
              </w:rPr>
              <w:t>300 000,00</w:t>
            </w:r>
          </w:p>
        </w:tc>
        <w:tc>
          <w:tcPr>
            <w:tcW w:w="833" w:type="dxa"/>
            <w:tcBorders>
              <w:top w:val="nil"/>
              <w:left w:val="single" w:sz="4" w:space="0" w:color="auto"/>
              <w:bottom w:val="single" w:sz="4" w:space="0" w:color="auto"/>
              <w:right w:val="nil"/>
            </w:tcBorders>
            <w:shd w:val="clear" w:color="auto" w:fill="auto"/>
            <w:vAlign w:val="center"/>
            <w:hideMark/>
          </w:tcPr>
          <w:p w14:paraId="6DA5271C" w14:textId="77777777" w:rsidR="00E00726" w:rsidRPr="00E00726" w:rsidRDefault="00E00726" w:rsidP="00C611FD">
            <w:pPr>
              <w:jc w:val="right"/>
              <w:rPr>
                <w:sz w:val="20"/>
                <w:szCs w:val="20"/>
              </w:rPr>
            </w:pPr>
            <w:r w:rsidRPr="00E00726">
              <w:rPr>
                <w:sz w:val="20"/>
                <w:szCs w:val="20"/>
              </w:rPr>
              <w:t>300 000,00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ABE8351" w14:textId="77777777" w:rsidR="00E00726" w:rsidRPr="00E00726" w:rsidRDefault="00E00726" w:rsidP="00C611FD">
            <w:pPr>
              <w:jc w:val="right"/>
              <w:rPr>
                <w:sz w:val="20"/>
                <w:szCs w:val="20"/>
              </w:rPr>
            </w:pPr>
            <w:r w:rsidRPr="00E00726">
              <w:rPr>
                <w:sz w:val="20"/>
                <w:szCs w:val="20"/>
              </w:rPr>
              <w:t>300 000,00</w:t>
            </w:r>
          </w:p>
        </w:tc>
      </w:tr>
      <w:tr w:rsidR="00E00726" w:rsidRPr="00E00726" w14:paraId="4EDC9DBF"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5AF8F52"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3B19DFEE" w14:textId="77777777" w:rsidR="00E00726" w:rsidRPr="00E00726" w:rsidRDefault="00E00726" w:rsidP="00C611FD">
            <w:pPr>
              <w:jc w:val="center"/>
              <w:rPr>
                <w:sz w:val="20"/>
                <w:szCs w:val="20"/>
              </w:rPr>
            </w:pPr>
            <w:r w:rsidRPr="00E00726">
              <w:rPr>
                <w:sz w:val="20"/>
                <w:szCs w:val="20"/>
              </w:rPr>
              <w:t>99.0.00.70289</w:t>
            </w:r>
          </w:p>
        </w:tc>
        <w:tc>
          <w:tcPr>
            <w:tcW w:w="709" w:type="dxa"/>
            <w:tcBorders>
              <w:top w:val="nil"/>
              <w:left w:val="single" w:sz="4" w:space="0" w:color="auto"/>
              <w:bottom w:val="single" w:sz="4" w:space="0" w:color="auto"/>
              <w:right w:val="nil"/>
            </w:tcBorders>
            <w:shd w:val="clear" w:color="auto" w:fill="auto"/>
            <w:noWrap/>
            <w:vAlign w:val="center"/>
            <w:hideMark/>
          </w:tcPr>
          <w:p w14:paraId="6AB08E91"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5A3A1A"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73C0BA"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5B56BC6" w14:textId="77777777" w:rsidR="00E00726" w:rsidRPr="00E00726" w:rsidRDefault="00E00726" w:rsidP="00C611FD">
            <w:pPr>
              <w:jc w:val="right"/>
              <w:rPr>
                <w:sz w:val="20"/>
                <w:szCs w:val="20"/>
              </w:rPr>
            </w:pPr>
            <w:r w:rsidRPr="00E00726">
              <w:rPr>
                <w:sz w:val="20"/>
                <w:szCs w:val="20"/>
              </w:rPr>
              <w:t>300 000,00</w:t>
            </w:r>
          </w:p>
        </w:tc>
        <w:tc>
          <w:tcPr>
            <w:tcW w:w="833" w:type="dxa"/>
            <w:tcBorders>
              <w:top w:val="nil"/>
              <w:left w:val="single" w:sz="4" w:space="0" w:color="auto"/>
              <w:bottom w:val="single" w:sz="4" w:space="0" w:color="auto"/>
              <w:right w:val="nil"/>
            </w:tcBorders>
            <w:shd w:val="clear" w:color="auto" w:fill="auto"/>
            <w:vAlign w:val="center"/>
            <w:hideMark/>
          </w:tcPr>
          <w:p w14:paraId="0BF45A5B" w14:textId="77777777" w:rsidR="00E00726" w:rsidRPr="00E00726" w:rsidRDefault="00E00726" w:rsidP="00C611FD">
            <w:pPr>
              <w:jc w:val="right"/>
              <w:rPr>
                <w:sz w:val="20"/>
                <w:szCs w:val="20"/>
              </w:rPr>
            </w:pPr>
            <w:r w:rsidRPr="00E00726">
              <w:rPr>
                <w:sz w:val="20"/>
                <w:szCs w:val="20"/>
              </w:rPr>
              <w:t>300 000,00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83B1D37" w14:textId="77777777" w:rsidR="00E00726" w:rsidRPr="00E00726" w:rsidRDefault="00E00726" w:rsidP="00C611FD">
            <w:pPr>
              <w:jc w:val="right"/>
              <w:rPr>
                <w:sz w:val="20"/>
                <w:szCs w:val="20"/>
              </w:rPr>
            </w:pPr>
            <w:r w:rsidRPr="00E00726">
              <w:rPr>
                <w:sz w:val="20"/>
                <w:szCs w:val="20"/>
              </w:rPr>
              <w:t>300 000,00</w:t>
            </w:r>
          </w:p>
        </w:tc>
      </w:tr>
      <w:tr w:rsidR="00E00726" w:rsidRPr="00E00726" w14:paraId="412EC59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09C8F44"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130E63E" w14:textId="77777777" w:rsidR="00E00726" w:rsidRPr="00E00726" w:rsidRDefault="00E00726" w:rsidP="00C611FD">
            <w:pPr>
              <w:jc w:val="center"/>
              <w:rPr>
                <w:sz w:val="20"/>
                <w:szCs w:val="20"/>
              </w:rPr>
            </w:pPr>
            <w:r w:rsidRPr="00E00726">
              <w:rPr>
                <w:sz w:val="20"/>
                <w:szCs w:val="20"/>
              </w:rPr>
              <w:t>99.0.00.70289</w:t>
            </w:r>
          </w:p>
        </w:tc>
        <w:tc>
          <w:tcPr>
            <w:tcW w:w="709" w:type="dxa"/>
            <w:tcBorders>
              <w:top w:val="nil"/>
              <w:left w:val="single" w:sz="4" w:space="0" w:color="auto"/>
              <w:bottom w:val="single" w:sz="4" w:space="0" w:color="auto"/>
              <w:right w:val="nil"/>
            </w:tcBorders>
            <w:shd w:val="clear" w:color="auto" w:fill="auto"/>
            <w:noWrap/>
            <w:vAlign w:val="center"/>
            <w:hideMark/>
          </w:tcPr>
          <w:p w14:paraId="1BFD976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AA5A583"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CB9467"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00914AC" w14:textId="77777777" w:rsidR="00E00726" w:rsidRPr="00E00726" w:rsidRDefault="00E00726" w:rsidP="00C611FD">
            <w:pPr>
              <w:jc w:val="right"/>
              <w:rPr>
                <w:sz w:val="20"/>
                <w:szCs w:val="20"/>
              </w:rPr>
            </w:pPr>
            <w:r w:rsidRPr="00E00726">
              <w:rPr>
                <w:sz w:val="20"/>
                <w:szCs w:val="20"/>
              </w:rPr>
              <w:t>6 904 260,00</w:t>
            </w:r>
          </w:p>
        </w:tc>
        <w:tc>
          <w:tcPr>
            <w:tcW w:w="833" w:type="dxa"/>
            <w:tcBorders>
              <w:top w:val="nil"/>
              <w:left w:val="single" w:sz="4" w:space="0" w:color="auto"/>
              <w:bottom w:val="single" w:sz="4" w:space="0" w:color="auto"/>
              <w:right w:val="nil"/>
            </w:tcBorders>
            <w:shd w:val="clear" w:color="auto" w:fill="auto"/>
            <w:vAlign w:val="center"/>
            <w:hideMark/>
          </w:tcPr>
          <w:p w14:paraId="276B01FF" w14:textId="77777777" w:rsidR="00E00726" w:rsidRPr="00E00726" w:rsidRDefault="00E00726" w:rsidP="00C611FD">
            <w:pPr>
              <w:jc w:val="right"/>
              <w:rPr>
                <w:sz w:val="20"/>
                <w:szCs w:val="20"/>
              </w:rPr>
            </w:pPr>
            <w:r w:rsidRPr="00E00726">
              <w:rPr>
                <w:sz w:val="20"/>
                <w:szCs w:val="20"/>
              </w:rPr>
              <w:t>5 580 400,00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F3862AF" w14:textId="77777777" w:rsidR="00E00726" w:rsidRPr="00E00726" w:rsidRDefault="00E00726" w:rsidP="00C611FD">
            <w:pPr>
              <w:jc w:val="right"/>
              <w:rPr>
                <w:sz w:val="20"/>
                <w:szCs w:val="20"/>
              </w:rPr>
            </w:pPr>
            <w:r w:rsidRPr="00E00726">
              <w:rPr>
                <w:sz w:val="20"/>
                <w:szCs w:val="20"/>
              </w:rPr>
              <w:t>4 806 500,00</w:t>
            </w:r>
          </w:p>
        </w:tc>
      </w:tr>
      <w:tr w:rsidR="00E00726" w:rsidRPr="00E00726" w14:paraId="1440EF2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A60036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06F91CA" w14:textId="77777777" w:rsidR="00E00726" w:rsidRPr="00E00726" w:rsidRDefault="00E00726" w:rsidP="00C611FD">
            <w:pPr>
              <w:jc w:val="center"/>
              <w:rPr>
                <w:sz w:val="20"/>
                <w:szCs w:val="20"/>
              </w:rPr>
            </w:pPr>
            <w:r w:rsidRPr="00E00726">
              <w:rPr>
                <w:sz w:val="20"/>
                <w:szCs w:val="20"/>
              </w:rPr>
              <w:t>99.0.00.70289</w:t>
            </w:r>
          </w:p>
        </w:tc>
        <w:tc>
          <w:tcPr>
            <w:tcW w:w="709" w:type="dxa"/>
            <w:tcBorders>
              <w:top w:val="nil"/>
              <w:left w:val="single" w:sz="4" w:space="0" w:color="auto"/>
              <w:bottom w:val="single" w:sz="4" w:space="0" w:color="auto"/>
              <w:right w:val="nil"/>
            </w:tcBorders>
            <w:shd w:val="clear" w:color="auto" w:fill="auto"/>
            <w:noWrap/>
            <w:vAlign w:val="center"/>
            <w:hideMark/>
          </w:tcPr>
          <w:p w14:paraId="2338A02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65446C"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FEC2EC"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188897C" w14:textId="77777777" w:rsidR="00E00726" w:rsidRPr="00E00726" w:rsidRDefault="00E00726" w:rsidP="00C611FD">
            <w:pPr>
              <w:jc w:val="right"/>
              <w:rPr>
                <w:sz w:val="20"/>
                <w:szCs w:val="20"/>
              </w:rPr>
            </w:pPr>
            <w:r w:rsidRPr="00E00726">
              <w:rPr>
                <w:sz w:val="20"/>
                <w:szCs w:val="20"/>
              </w:rPr>
              <w:t>6 904 260,00</w:t>
            </w:r>
          </w:p>
        </w:tc>
        <w:tc>
          <w:tcPr>
            <w:tcW w:w="833" w:type="dxa"/>
            <w:tcBorders>
              <w:top w:val="nil"/>
              <w:left w:val="single" w:sz="4" w:space="0" w:color="auto"/>
              <w:bottom w:val="single" w:sz="4" w:space="0" w:color="auto"/>
              <w:right w:val="nil"/>
            </w:tcBorders>
            <w:shd w:val="clear" w:color="auto" w:fill="auto"/>
            <w:vAlign w:val="center"/>
            <w:hideMark/>
          </w:tcPr>
          <w:p w14:paraId="7E0F4B43" w14:textId="77777777" w:rsidR="00E00726" w:rsidRPr="00E00726" w:rsidRDefault="00E00726" w:rsidP="00C611FD">
            <w:pPr>
              <w:jc w:val="right"/>
              <w:rPr>
                <w:sz w:val="20"/>
                <w:szCs w:val="20"/>
              </w:rPr>
            </w:pPr>
            <w:r w:rsidRPr="00E00726">
              <w:rPr>
                <w:sz w:val="20"/>
                <w:szCs w:val="20"/>
              </w:rPr>
              <w:t>5 580 400,00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BC734CA" w14:textId="77777777" w:rsidR="00E00726" w:rsidRPr="00E00726" w:rsidRDefault="00E00726" w:rsidP="00C611FD">
            <w:pPr>
              <w:jc w:val="right"/>
              <w:rPr>
                <w:sz w:val="20"/>
                <w:szCs w:val="20"/>
              </w:rPr>
            </w:pPr>
            <w:r w:rsidRPr="00E00726">
              <w:rPr>
                <w:sz w:val="20"/>
                <w:szCs w:val="20"/>
              </w:rPr>
              <w:t>4 806 500,00</w:t>
            </w:r>
          </w:p>
        </w:tc>
      </w:tr>
      <w:tr w:rsidR="00E00726" w:rsidRPr="00E00726" w14:paraId="60DFB019"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A23160A" w14:textId="77777777" w:rsidR="00E00726" w:rsidRPr="00E00726" w:rsidRDefault="00E00726" w:rsidP="00C611FD">
            <w:pPr>
              <w:rPr>
                <w:sz w:val="20"/>
                <w:szCs w:val="20"/>
              </w:rPr>
            </w:pPr>
            <w:r w:rsidRPr="00E00726">
              <w:rPr>
                <w:sz w:val="20"/>
                <w:szCs w:val="20"/>
              </w:rPr>
              <w:lastRenderedPageBreak/>
              <w:t>Социальное обеспечение и иные выплаты населению</w:t>
            </w:r>
          </w:p>
        </w:tc>
        <w:tc>
          <w:tcPr>
            <w:tcW w:w="1411" w:type="dxa"/>
            <w:tcBorders>
              <w:top w:val="nil"/>
              <w:left w:val="single" w:sz="4" w:space="0" w:color="auto"/>
              <w:bottom w:val="single" w:sz="4" w:space="0" w:color="auto"/>
              <w:right w:val="nil"/>
            </w:tcBorders>
            <w:shd w:val="clear" w:color="auto" w:fill="auto"/>
            <w:noWrap/>
            <w:vAlign w:val="center"/>
            <w:hideMark/>
          </w:tcPr>
          <w:p w14:paraId="4F114EEE" w14:textId="77777777" w:rsidR="00E00726" w:rsidRPr="00E00726" w:rsidRDefault="00E00726" w:rsidP="00C611FD">
            <w:pPr>
              <w:jc w:val="center"/>
              <w:rPr>
                <w:sz w:val="20"/>
                <w:szCs w:val="20"/>
              </w:rPr>
            </w:pPr>
            <w:r w:rsidRPr="00E00726">
              <w:rPr>
                <w:sz w:val="20"/>
                <w:szCs w:val="20"/>
              </w:rPr>
              <w:t>99.0.00.70289</w:t>
            </w:r>
          </w:p>
        </w:tc>
        <w:tc>
          <w:tcPr>
            <w:tcW w:w="709" w:type="dxa"/>
            <w:tcBorders>
              <w:top w:val="nil"/>
              <w:left w:val="single" w:sz="4" w:space="0" w:color="auto"/>
              <w:bottom w:val="single" w:sz="4" w:space="0" w:color="auto"/>
              <w:right w:val="nil"/>
            </w:tcBorders>
            <w:shd w:val="clear" w:color="auto" w:fill="auto"/>
            <w:noWrap/>
            <w:vAlign w:val="center"/>
            <w:hideMark/>
          </w:tcPr>
          <w:p w14:paraId="660DDD5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CF26858"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A99C1D9" w14:textId="77777777" w:rsidR="00E00726" w:rsidRPr="00E00726" w:rsidRDefault="00E00726" w:rsidP="00C611FD">
            <w:pPr>
              <w:jc w:val="center"/>
              <w:rPr>
                <w:sz w:val="20"/>
                <w:szCs w:val="20"/>
              </w:rPr>
            </w:pPr>
            <w:r w:rsidRPr="00E00726">
              <w:rPr>
                <w:sz w:val="20"/>
                <w:szCs w:val="20"/>
              </w:rPr>
              <w:t>300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7AE7F6B" w14:textId="77777777" w:rsidR="00E00726" w:rsidRPr="00E00726" w:rsidRDefault="00E00726" w:rsidP="00C611FD">
            <w:pPr>
              <w:jc w:val="right"/>
              <w:rPr>
                <w:sz w:val="20"/>
                <w:szCs w:val="20"/>
              </w:rPr>
            </w:pPr>
            <w:r w:rsidRPr="00E00726">
              <w:rPr>
                <w:sz w:val="20"/>
                <w:szCs w:val="20"/>
              </w:rPr>
              <w:t>300 000,00</w:t>
            </w:r>
          </w:p>
        </w:tc>
        <w:tc>
          <w:tcPr>
            <w:tcW w:w="833" w:type="dxa"/>
            <w:tcBorders>
              <w:top w:val="nil"/>
              <w:left w:val="single" w:sz="4" w:space="0" w:color="auto"/>
              <w:bottom w:val="single" w:sz="4" w:space="0" w:color="auto"/>
              <w:right w:val="nil"/>
            </w:tcBorders>
            <w:shd w:val="clear" w:color="auto" w:fill="auto"/>
            <w:vAlign w:val="center"/>
            <w:hideMark/>
          </w:tcPr>
          <w:p w14:paraId="3C5B00B1" w14:textId="77777777" w:rsidR="00E00726" w:rsidRPr="00E00726" w:rsidRDefault="00E00726" w:rsidP="00C611FD">
            <w:pPr>
              <w:jc w:val="right"/>
              <w:rPr>
                <w:sz w:val="20"/>
                <w:szCs w:val="20"/>
              </w:rPr>
            </w:pPr>
            <w:r w:rsidRPr="00E00726">
              <w:rPr>
                <w:sz w:val="20"/>
                <w:szCs w:val="20"/>
              </w:rPr>
              <w:t>300 000,00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A365175" w14:textId="77777777" w:rsidR="00E00726" w:rsidRPr="00E00726" w:rsidRDefault="00E00726" w:rsidP="00C611FD">
            <w:pPr>
              <w:jc w:val="right"/>
              <w:rPr>
                <w:sz w:val="20"/>
                <w:szCs w:val="20"/>
              </w:rPr>
            </w:pPr>
            <w:r w:rsidRPr="00E00726">
              <w:rPr>
                <w:sz w:val="20"/>
                <w:szCs w:val="20"/>
              </w:rPr>
              <w:t>300 000,00</w:t>
            </w:r>
          </w:p>
        </w:tc>
      </w:tr>
      <w:tr w:rsidR="00E00726" w:rsidRPr="00E00726" w14:paraId="4E2D42E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0738A93"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1411" w:type="dxa"/>
            <w:tcBorders>
              <w:top w:val="nil"/>
              <w:left w:val="single" w:sz="4" w:space="0" w:color="auto"/>
              <w:bottom w:val="single" w:sz="4" w:space="0" w:color="auto"/>
              <w:right w:val="nil"/>
            </w:tcBorders>
            <w:shd w:val="clear" w:color="auto" w:fill="auto"/>
            <w:noWrap/>
            <w:vAlign w:val="center"/>
            <w:hideMark/>
          </w:tcPr>
          <w:p w14:paraId="6B97D48F" w14:textId="77777777" w:rsidR="00E00726" w:rsidRPr="00E00726" w:rsidRDefault="00E00726" w:rsidP="00C611FD">
            <w:pPr>
              <w:jc w:val="center"/>
              <w:rPr>
                <w:sz w:val="20"/>
                <w:szCs w:val="20"/>
              </w:rPr>
            </w:pPr>
            <w:r w:rsidRPr="00E00726">
              <w:rPr>
                <w:sz w:val="20"/>
                <w:szCs w:val="20"/>
              </w:rPr>
              <w:t>99.0.00.70289</w:t>
            </w:r>
          </w:p>
        </w:tc>
        <w:tc>
          <w:tcPr>
            <w:tcW w:w="709" w:type="dxa"/>
            <w:tcBorders>
              <w:top w:val="nil"/>
              <w:left w:val="single" w:sz="4" w:space="0" w:color="auto"/>
              <w:bottom w:val="single" w:sz="4" w:space="0" w:color="auto"/>
              <w:right w:val="nil"/>
            </w:tcBorders>
            <w:shd w:val="clear" w:color="auto" w:fill="auto"/>
            <w:noWrap/>
            <w:vAlign w:val="center"/>
            <w:hideMark/>
          </w:tcPr>
          <w:p w14:paraId="3AC263C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7A3849"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CE1971" w14:textId="77777777" w:rsidR="00E00726" w:rsidRPr="00E00726" w:rsidRDefault="00E00726" w:rsidP="00C611FD">
            <w:pPr>
              <w:jc w:val="center"/>
              <w:rPr>
                <w:sz w:val="20"/>
                <w:szCs w:val="20"/>
              </w:rPr>
            </w:pPr>
            <w:r w:rsidRPr="00E00726">
              <w:rPr>
                <w:sz w:val="20"/>
                <w:szCs w:val="20"/>
              </w:rPr>
              <w:t>320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AB2E47C" w14:textId="77777777" w:rsidR="00E00726" w:rsidRPr="00E00726" w:rsidRDefault="00E00726" w:rsidP="00C611FD">
            <w:pPr>
              <w:jc w:val="right"/>
              <w:rPr>
                <w:sz w:val="20"/>
                <w:szCs w:val="20"/>
              </w:rPr>
            </w:pPr>
            <w:r w:rsidRPr="00E00726">
              <w:rPr>
                <w:sz w:val="20"/>
                <w:szCs w:val="20"/>
              </w:rPr>
              <w:t>300 000,00</w:t>
            </w:r>
          </w:p>
        </w:tc>
        <w:tc>
          <w:tcPr>
            <w:tcW w:w="833" w:type="dxa"/>
            <w:tcBorders>
              <w:top w:val="nil"/>
              <w:left w:val="single" w:sz="4" w:space="0" w:color="auto"/>
              <w:bottom w:val="single" w:sz="4" w:space="0" w:color="auto"/>
              <w:right w:val="nil"/>
            </w:tcBorders>
            <w:shd w:val="clear" w:color="auto" w:fill="auto"/>
            <w:vAlign w:val="center"/>
            <w:hideMark/>
          </w:tcPr>
          <w:p w14:paraId="5BF43A1E" w14:textId="77777777" w:rsidR="00E00726" w:rsidRPr="00E00726" w:rsidRDefault="00E00726" w:rsidP="00C611FD">
            <w:pPr>
              <w:jc w:val="right"/>
              <w:rPr>
                <w:sz w:val="20"/>
                <w:szCs w:val="20"/>
              </w:rPr>
            </w:pPr>
            <w:r w:rsidRPr="00E00726">
              <w:rPr>
                <w:sz w:val="20"/>
                <w:szCs w:val="20"/>
              </w:rPr>
              <w:t>300 000,00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3667F45" w14:textId="77777777" w:rsidR="00E00726" w:rsidRPr="00E00726" w:rsidRDefault="00E00726" w:rsidP="00C611FD">
            <w:pPr>
              <w:jc w:val="right"/>
              <w:rPr>
                <w:sz w:val="20"/>
                <w:szCs w:val="20"/>
              </w:rPr>
            </w:pPr>
            <w:r w:rsidRPr="00E00726">
              <w:rPr>
                <w:sz w:val="20"/>
                <w:szCs w:val="20"/>
              </w:rPr>
              <w:t>300 000,00</w:t>
            </w:r>
          </w:p>
        </w:tc>
      </w:tr>
      <w:tr w:rsidR="00E00726" w:rsidRPr="00E00726" w14:paraId="113EC60E"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396C3A50"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0805D0DA" w14:textId="77777777" w:rsidR="00E00726" w:rsidRPr="00E00726" w:rsidRDefault="00E00726" w:rsidP="00C611FD">
            <w:pPr>
              <w:jc w:val="center"/>
              <w:rPr>
                <w:bCs/>
                <w:sz w:val="20"/>
                <w:szCs w:val="20"/>
              </w:rPr>
            </w:pPr>
            <w:r w:rsidRPr="00E00726">
              <w:rPr>
                <w:bCs/>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622A011A"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792E59"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F3AF0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68E56D7" w14:textId="77777777" w:rsidR="00E00726" w:rsidRPr="00E00726" w:rsidRDefault="00E00726" w:rsidP="00C611FD">
            <w:pPr>
              <w:jc w:val="right"/>
              <w:rPr>
                <w:bCs/>
                <w:sz w:val="20"/>
                <w:szCs w:val="20"/>
              </w:rPr>
            </w:pPr>
            <w:r w:rsidRPr="00E00726">
              <w:rPr>
                <w:bCs/>
                <w:sz w:val="20"/>
                <w:szCs w:val="20"/>
              </w:rPr>
              <w:t>300 000,00</w:t>
            </w:r>
          </w:p>
        </w:tc>
        <w:tc>
          <w:tcPr>
            <w:tcW w:w="833" w:type="dxa"/>
            <w:tcBorders>
              <w:top w:val="nil"/>
              <w:left w:val="single" w:sz="4" w:space="0" w:color="auto"/>
              <w:bottom w:val="single" w:sz="4" w:space="0" w:color="auto"/>
              <w:right w:val="nil"/>
            </w:tcBorders>
            <w:shd w:val="clear" w:color="auto" w:fill="auto"/>
            <w:vAlign w:val="center"/>
            <w:hideMark/>
          </w:tcPr>
          <w:p w14:paraId="4DA65D5B"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2585197" w14:textId="77777777" w:rsidR="00E00726" w:rsidRPr="00E00726" w:rsidRDefault="00E00726" w:rsidP="00C611FD">
            <w:pPr>
              <w:jc w:val="right"/>
              <w:rPr>
                <w:bCs/>
                <w:sz w:val="20"/>
                <w:szCs w:val="20"/>
              </w:rPr>
            </w:pPr>
            <w:r w:rsidRPr="00E00726">
              <w:rPr>
                <w:bCs/>
                <w:sz w:val="20"/>
                <w:szCs w:val="20"/>
              </w:rPr>
              <w:t>0,00</w:t>
            </w:r>
          </w:p>
        </w:tc>
      </w:tr>
      <w:tr w:rsidR="00E00726" w:rsidRPr="00E00726" w14:paraId="6ED7E48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040C368"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3F953FBA"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5BBA9F55"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17F54C6"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E4020D"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22F898F" w14:textId="77777777" w:rsidR="00E00726" w:rsidRPr="00E00726" w:rsidRDefault="00E00726" w:rsidP="00C611FD">
            <w:pPr>
              <w:jc w:val="right"/>
              <w:rPr>
                <w:sz w:val="20"/>
                <w:szCs w:val="20"/>
              </w:rPr>
            </w:pPr>
            <w:r w:rsidRPr="00E00726">
              <w:rPr>
                <w:sz w:val="20"/>
                <w:szCs w:val="20"/>
              </w:rPr>
              <w:t>300 000,00</w:t>
            </w:r>
          </w:p>
        </w:tc>
        <w:tc>
          <w:tcPr>
            <w:tcW w:w="833" w:type="dxa"/>
            <w:tcBorders>
              <w:top w:val="nil"/>
              <w:left w:val="single" w:sz="4" w:space="0" w:color="auto"/>
              <w:bottom w:val="single" w:sz="4" w:space="0" w:color="auto"/>
              <w:right w:val="nil"/>
            </w:tcBorders>
            <w:shd w:val="clear" w:color="auto" w:fill="auto"/>
            <w:vAlign w:val="center"/>
            <w:hideMark/>
          </w:tcPr>
          <w:p w14:paraId="34BD0ED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3EE0F90" w14:textId="77777777" w:rsidR="00E00726" w:rsidRPr="00E00726" w:rsidRDefault="00E00726" w:rsidP="00C611FD">
            <w:pPr>
              <w:jc w:val="right"/>
              <w:rPr>
                <w:sz w:val="20"/>
                <w:szCs w:val="20"/>
              </w:rPr>
            </w:pPr>
            <w:r w:rsidRPr="00E00726">
              <w:rPr>
                <w:sz w:val="20"/>
                <w:szCs w:val="20"/>
              </w:rPr>
              <w:t>0,00</w:t>
            </w:r>
          </w:p>
        </w:tc>
      </w:tr>
      <w:tr w:rsidR="00E00726" w:rsidRPr="00E00726" w14:paraId="4B371B6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B66C105"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6007BCA6"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23DD126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318F5E7"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9E86FF"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FADA3A7" w14:textId="77777777" w:rsidR="00E00726" w:rsidRPr="00E00726" w:rsidRDefault="00E00726" w:rsidP="00C611FD">
            <w:pPr>
              <w:jc w:val="right"/>
              <w:rPr>
                <w:sz w:val="20"/>
                <w:szCs w:val="20"/>
              </w:rPr>
            </w:pPr>
            <w:r w:rsidRPr="00E00726">
              <w:rPr>
                <w:sz w:val="20"/>
                <w:szCs w:val="20"/>
              </w:rPr>
              <w:t>300 000,00</w:t>
            </w:r>
          </w:p>
        </w:tc>
        <w:tc>
          <w:tcPr>
            <w:tcW w:w="833" w:type="dxa"/>
            <w:tcBorders>
              <w:top w:val="nil"/>
              <w:left w:val="single" w:sz="4" w:space="0" w:color="auto"/>
              <w:bottom w:val="single" w:sz="4" w:space="0" w:color="auto"/>
              <w:right w:val="nil"/>
            </w:tcBorders>
            <w:shd w:val="clear" w:color="auto" w:fill="auto"/>
            <w:vAlign w:val="center"/>
            <w:hideMark/>
          </w:tcPr>
          <w:p w14:paraId="636C0E4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36D17CE" w14:textId="77777777" w:rsidR="00E00726" w:rsidRPr="00E00726" w:rsidRDefault="00E00726" w:rsidP="00C611FD">
            <w:pPr>
              <w:jc w:val="right"/>
              <w:rPr>
                <w:sz w:val="20"/>
                <w:szCs w:val="20"/>
              </w:rPr>
            </w:pPr>
            <w:r w:rsidRPr="00E00726">
              <w:rPr>
                <w:sz w:val="20"/>
                <w:szCs w:val="20"/>
              </w:rPr>
              <w:t>0,00</w:t>
            </w:r>
          </w:p>
        </w:tc>
      </w:tr>
      <w:tr w:rsidR="00E00726" w:rsidRPr="00E00726" w14:paraId="7757076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C22B834" w14:textId="77777777" w:rsidR="00E00726" w:rsidRPr="00E00726" w:rsidRDefault="00E00726" w:rsidP="00C611FD">
            <w:pPr>
              <w:rPr>
                <w:bCs/>
                <w:sz w:val="20"/>
                <w:szCs w:val="20"/>
              </w:rPr>
            </w:pPr>
            <w:r w:rsidRPr="00E00726">
              <w:rPr>
                <w:bCs/>
                <w:sz w:val="20"/>
                <w:szCs w:val="20"/>
              </w:rPr>
              <w:t>Дополнительное образование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7B015371"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7CEB0ADC"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0CA104"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F8A037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CB41DCF" w14:textId="77777777" w:rsidR="00E00726" w:rsidRPr="00E00726" w:rsidRDefault="00E00726" w:rsidP="00C611FD">
            <w:pPr>
              <w:jc w:val="right"/>
              <w:rPr>
                <w:bCs/>
                <w:sz w:val="20"/>
                <w:szCs w:val="20"/>
              </w:rPr>
            </w:pPr>
            <w:r w:rsidRPr="00E00726">
              <w:rPr>
                <w:bCs/>
                <w:sz w:val="20"/>
                <w:szCs w:val="20"/>
              </w:rPr>
              <w:t>134 987 739,98</w:t>
            </w:r>
          </w:p>
        </w:tc>
        <w:tc>
          <w:tcPr>
            <w:tcW w:w="833" w:type="dxa"/>
            <w:tcBorders>
              <w:top w:val="nil"/>
              <w:left w:val="single" w:sz="4" w:space="0" w:color="auto"/>
              <w:bottom w:val="single" w:sz="4" w:space="0" w:color="auto"/>
              <w:right w:val="nil"/>
            </w:tcBorders>
            <w:shd w:val="clear" w:color="auto" w:fill="auto"/>
            <w:vAlign w:val="center"/>
            <w:hideMark/>
          </w:tcPr>
          <w:p w14:paraId="34E87AC5" w14:textId="77777777" w:rsidR="00E00726" w:rsidRPr="00E00726" w:rsidRDefault="00E00726" w:rsidP="00C611FD">
            <w:pPr>
              <w:jc w:val="right"/>
              <w:rPr>
                <w:bCs/>
                <w:sz w:val="20"/>
                <w:szCs w:val="20"/>
              </w:rPr>
            </w:pPr>
            <w:r w:rsidRPr="00E00726">
              <w:rPr>
                <w:bCs/>
                <w:sz w:val="20"/>
                <w:szCs w:val="20"/>
              </w:rPr>
              <w:t>50 600 000,00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5BAB8F9" w14:textId="77777777" w:rsidR="00E00726" w:rsidRPr="00E00726" w:rsidRDefault="00E00726" w:rsidP="00C611FD">
            <w:pPr>
              <w:jc w:val="right"/>
              <w:rPr>
                <w:bCs/>
                <w:sz w:val="20"/>
                <w:szCs w:val="20"/>
              </w:rPr>
            </w:pPr>
            <w:r w:rsidRPr="00E00726">
              <w:rPr>
                <w:bCs/>
                <w:sz w:val="20"/>
                <w:szCs w:val="20"/>
              </w:rPr>
              <w:t>89 142 900,00</w:t>
            </w:r>
          </w:p>
        </w:tc>
      </w:tr>
      <w:tr w:rsidR="00E00726" w:rsidRPr="00E00726" w14:paraId="7E5E1553"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0C3667C" w14:textId="77777777" w:rsidR="00E00726" w:rsidRPr="00E00726" w:rsidRDefault="00E00726" w:rsidP="00C611FD">
            <w:pPr>
              <w:rPr>
                <w:bCs/>
                <w:sz w:val="20"/>
                <w:szCs w:val="20"/>
              </w:rPr>
            </w:pPr>
            <w:r w:rsidRPr="00E00726">
              <w:rPr>
                <w:bCs/>
                <w:sz w:val="20"/>
                <w:szCs w:val="20"/>
              </w:rPr>
              <w:t>Муниципальная программа "Комплексное развитие сельских территорий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433F9743" w14:textId="77777777" w:rsidR="00E00726" w:rsidRPr="00E00726" w:rsidRDefault="00E00726" w:rsidP="00C611FD">
            <w:pPr>
              <w:jc w:val="center"/>
              <w:rPr>
                <w:bCs/>
                <w:sz w:val="20"/>
                <w:szCs w:val="20"/>
              </w:rPr>
            </w:pPr>
            <w:r w:rsidRPr="00E00726">
              <w:rPr>
                <w:bCs/>
                <w:sz w:val="20"/>
                <w:szCs w:val="20"/>
              </w:rPr>
              <w:t>06.0.00.00000</w:t>
            </w:r>
          </w:p>
        </w:tc>
        <w:tc>
          <w:tcPr>
            <w:tcW w:w="709" w:type="dxa"/>
            <w:tcBorders>
              <w:top w:val="nil"/>
              <w:left w:val="single" w:sz="4" w:space="0" w:color="auto"/>
              <w:bottom w:val="single" w:sz="4" w:space="0" w:color="auto"/>
              <w:right w:val="nil"/>
            </w:tcBorders>
            <w:shd w:val="clear" w:color="auto" w:fill="auto"/>
            <w:noWrap/>
            <w:vAlign w:val="center"/>
            <w:hideMark/>
          </w:tcPr>
          <w:p w14:paraId="799AB49C"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F0FCB9E"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034B7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5739AC8" w14:textId="77777777" w:rsidR="00E00726" w:rsidRPr="00E00726" w:rsidRDefault="00E00726" w:rsidP="00C611FD">
            <w:pPr>
              <w:jc w:val="right"/>
              <w:rPr>
                <w:bCs/>
                <w:sz w:val="20"/>
                <w:szCs w:val="20"/>
              </w:rPr>
            </w:pPr>
            <w:r w:rsidRPr="00E00726">
              <w:rPr>
                <w:bCs/>
                <w:sz w:val="20"/>
                <w:szCs w:val="20"/>
              </w:rPr>
              <w:t>75 000,00</w:t>
            </w:r>
          </w:p>
        </w:tc>
        <w:tc>
          <w:tcPr>
            <w:tcW w:w="833" w:type="dxa"/>
            <w:tcBorders>
              <w:top w:val="nil"/>
              <w:left w:val="single" w:sz="4" w:space="0" w:color="auto"/>
              <w:bottom w:val="single" w:sz="4" w:space="0" w:color="auto"/>
              <w:right w:val="nil"/>
            </w:tcBorders>
            <w:shd w:val="clear" w:color="auto" w:fill="auto"/>
            <w:vAlign w:val="center"/>
            <w:hideMark/>
          </w:tcPr>
          <w:p w14:paraId="3F05B01D"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84230FC" w14:textId="77777777" w:rsidR="00E00726" w:rsidRPr="00E00726" w:rsidRDefault="00E00726" w:rsidP="00C611FD">
            <w:pPr>
              <w:jc w:val="right"/>
              <w:rPr>
                <w:bCs/>
                <w:sz w:val="20"/>
                <w:szCs w:val="20"/>
              </w:rPr>
            </w:pPr>
            <w:r w:rsidRPr="00E00726">
              <w:rPr>
                <w:bCs/>
                <w:sz w:val="20"/>
                <w:szCs w:val="20"/>
              </w:rPr>
              <w:t>0,00</w:t>
            </w:r>
          </w:p>
        </w:tc>
      </w:tr>
      <w:tr w:rsidR="00E00726" w:rsidRPr="00E00726" w14:paraId="3696109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A6512ED"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1293FF05" w14:textId="77777777" w:rsidR="00E00726" w:rsidRPr="00E00726" w:rsidRDefault="00E00726" w:rsidP="00C611FD">
            <w:pPr>
              <w:jc w:val="center"/>
              <w:rPr>
                <w:bCs/>
                <w:sz w:val="20"/>
                <w:szCs w:val="20"/>
              </w:rPr>
            </w:pPr>
            <w:r w:rsidRPr="00E00726">
              <w:rPr>
                <w:bCs/>
                <w:sz w:val="20"/>
                <w:szCs w:val="20"/>
              </w:rPr>
              <w:t>06.0.00.05956</w:t>
            </w:r>
          </w:p>
        </w:tc>
        <w:tc>
          <w:tcPr>
            <w:tcW w:w="709" w:type="dxa"/>
            <w:tcBorders>
              <w:top w:val="nil"/>
              <w:left w:val="single" w:sz="4" w:space="0" w:color="auto"/>
              <w:bottom w:val="single" w:sz="4" w:space="0" w:color="auto"/>
              <w:right w:val="nil"/>
            </w:tcBorders>
            <w:shd w:val="clear" w:color="auto" w:fill="auto"/>
            <w:noWrap/>
            <w:vAlign w:val="center"/>
            <w:hideMark/>
          </w:tcPr>
          <w:p w14:paraId="52AB0C1A"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6FC1E83"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2B2BA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035A77D" w14:textId="77777777" w:rsidR="00E00726" w:rsidRPr="00E00726" w:rsidRDefault="00E00726" w:rsidP="00C611FD">
            <w:pPr>
              <w:jc w:val="right"/>
              <w:rPr>
                <w:bCs/>
                <w:sz w:val="20"/>
                <w:szCs w:val="20"/>
              </w:rPr>
            </w:pPr>
            <w:r w:rsidRPr="00E00726">
              <w:rPr>
                <w:bCs/>
                <w:sz w:val="20"/>
                <w:szCs w:val="20"/>
              </w:rPr>
              <w:t>75 000,00</w:t>
            </w:r>
          </w:p>
        </w:tc>
        <w:tc>
          <w:tcPr>
            <w:tcW w:w="833" w:type="dxa"/>
            <w:tcBorders>
              <w:top w:val="nil"/>
              <w:left w:val="single" w:sz="4" w:space="0" w:color="auto"/>
              <w:bottom w:val="single" w:sz="4" w:space="0" w:color="auto"/>
              <w:right w:val="nil"/>
            </w:tcBorders>
            <w:shd w:val="clear" w:color="auto" w:fill="auto"/>
            <w:vAlign w:val="center"/>
            <w:hideMark/>
          </w:tcPr>
          <w:p w14:paraId="656744BE"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5C5212A" w14:textId="77777777" w:rsidR="00E00726" w:rsidRPr="00E00726" w:rsidRDefault="00E00726" w:rsidP="00C611FD">
            <w:pPr>
              <w:jc w:val="right"/>
              <w:rPr>
                <w:bCs/>
                <w:sz w:val="20"/>
                <w:szCs w:val="20"/>
              </w:rPr>
            </w:pPr>
            <w:r w:rsidRPr="00E00726">
              <w:rPr>
                <w:bCs/>
                <w:sz w:val="20"/>
                <w:szCs w:val="20"/>
              </w:rPr>
              <w:t>0,00</w:t>
            </w:r>
          </w:p>
        </w:tc>
      </w:tr>
      <w:tr w:rsidR="00E00726" w:rsidRPr="00E00726" w14:paraId="5436C30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6064904"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2A2BFD17" w14:textId="77777777" w:rsidR="00E00726" w:rsidRPr="00E00726" w:rsidRDefault="00E00726" w:rsidP="00C611FD">
            <w:pPr>
              <w:jc w:val="center"/>
              <w:rPr>
                <w:sz w:val="20"/>
                <w:szCs w:val="20"/>
              </w:rPr>
            </w:pPr>
            <w:r w:rsidRPr="00E00726">
              <w:rPr>
                <w:sz w:val="20"/>
                <w:szCs w:val="20"/>
              </w:rPr>
              <w:t>06.0.00.05956</w:t>
            </w:r>
          </w:p>
        </w:tc>
        <w:tc>
          <w:tcPr>
            <w:tcW w:w="709" w:type="dxa"/>
            <w:tcBorders>
              <w:top w:val="nil"/>
              <w:left w:val="single" w:sz="4" w:space="0" w:color="auto"/>
              <w:bottom w:val="single" w:sz="4" w:space="0" w:color="auto"/>
              <w:right w:val="nil"/>
            </w:tcBorders>
            <w:shd w:val="clear" w:color="auto" w:fill="auto"/>
            <w:noWrap/>
            <w:vAlign w:val="center"/>
            <w:hideMark/>
          </w:tcPr>
          <w:p w14:paraId="74991EA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13957C4"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E8BA1D"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E38E86B" w14:textId="77777777" w:rsidR="00E00726" w:rsidRPr="00E00726" w:rsidRDefault="00E00726" w:rsidP="00C611FD">
            <w:pPr>
              <w:jc w:val="right"/>
              <w:rPr>
                <w:sz w:val="20"/>
                <w:szCs w:val="20"/>
              </w:rPr>
            </w:pPr>
            <w:r w:rsidRPr="00E00726">
              <w:rPr>
                <w:sz w:val="20"/>
                <w:szCs w:val="20"/>
              </w:rPr>
              <w:t>75 000,00</w:t>
            </w:r>
          </w:p>
        </w:tc>
        <w:tc>
          <w:tcPr>
            <w:tcW w:w="833" w:type="dxa"/>
            <w:tcBorders>
              <w:top w:val="nil"/>
              <w:left w:val="single" w:sz="4" w:space="0" w:color="auto"/>
              <w:bottom w:val="single" w:sz="4" w:space="0" w:color="auto"/>
              <w:right w:val="nil"/>
            </w:tcBorders>
            <w:shd w:val="clear" w:color="auto" w:fill="auto"/>
            <w:vAlign w:val="center"/>
            <w:hideMark/>
          </w:tcPr>
          <w:p w14:paraId="08390A5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F4E91A9" w14:textId="77777777" w:rsidR="00E00726" w:rsidRPr="00E00726" w:rsidRDefault="00E00726" w:rsidP="00C611FD">
            <w:pPr>
              <w:jc w:val="right"/>
              <w:rPr>
                <w:sz w:val="20"/>
                <w:szCs w:val="20"/>
              </w:rPr>
            </w:pPr>
            <w:r w:rsidRPr="00E00726">
              <w:rPr>
                <w:sz w:val="20"/>
                <w:szCs w:val="20"/>
              </w:rPr>
              <w:t>0,00</w:t>
            </w:r>
          </w:p>
        </w:tc>
      </w:tr>
      <w:tr w:rsidR="00E00726" w:rsidRPr="00E00726" w14:paraId="5D9E24B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3E3E98F"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6983F7E0" w14:textId="77777777" w:rsidR="00E00726" w:rsidRPr="00E00726" w:rsidRDefault="00E00726" w:rsidP="00C611FD">
            <w:pPr>
              <w:jc w:val="center"/>
              <w:rPr>
                <w:sz w:val="20"/>
                <w:szCs w:val="20"/>
              </w:rPr>
            </w:pPr>
            <w:r w:rsidRPr="00E00726">
              <w:rPr>
                <w:sz w:val="20"/>
                <w:szCs w:val="20"/>
              </w:rPr>
              <w:t>06.0.00.05956</w:t>
            </w:r>
          </w:p>
        </w:tc>
        <w:tc>
          <w:tcPr>
            <w:tcW w:w="709" w:type="dxa"/>
            <w:tcBorders>
              <w:top w:val="nil"/>
              <w:left w:val="single" w:sz="4" w:space="0" w:color="auto"/>
              <w:bottom w:val="single" w:sz="4" w:space="0" w:color="auto"/>
              <w:right w:val="nil"/>
            </w:tcBorders>
            <w:shd w:val="clear" w:color="auto" w:fill="auto"/>
            <w:noWrap/>
            <w:vAlign w:val="center"/>
            <w:hideMark/>
          </w:tcPr>
          <w:p w14:paraId="06C93FE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1A5D14A"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5B098F"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C8A683A" w14:textId="77777777" w:rsidR="00E00726" w:rsidRPr="00E00726" w:rsidRDefault="00E00726" w:rsidP="00C611FD">
            <w:pPr>
              <w:jc w:val="right"/>
              <w:rPr>
                <w:sz w:val="20"/>
                <w:szCs w:val="20"/>
              </w:rPr>
            </w:pPr>
            <w:r w:rsidRPr="00E00726">
              <w:rPr>
                <w:sz w:val="20"/>
                <w:szCs w:val="20"/>
              </w:rPr>
              <w:t>75 000,00</w:t>
            </w:r>
          </w:p>
        </w:tc>
        <w:tc>
          <w:tcPr>
            <w:tcW w:w="833" w:type="dxa"/>
            <w:tcBorders>
              <w:top w:val="nil"/>
              <w:left w:val="single" w:sz="4" w:space="0" w:color="auto"/>
              <w:bottom w:val="single" w:sz="4" w:space="0" w:color="auto"/>
              <w:right w:val="nil"/>
            </w:tcBorders>
            <w:shd w:val="clear" w:color="auto" w:fill="auto"/>
            <w:vAlign w:val="center"/>
            <w:hideMark/>
          </w:tcPr>
          <w:p w14:paraId="04CD322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F0A6A55" w14:textId="77777777" w:rsidR="00E00726" w:rsidRPr="00E00726" w:rsidRDefault="00E00726" w:rsidP="00C611FD">
            <w:pPr>
              <w:jc w:val="right"/>
              <w:rPr>
                <w:sz w:val="20"/>
                <w:szCs w:val="20"/>
              </w:rPr>
            </w:pPr>
            <w:r w:rsidRPr="00E00726">
              <w:rPr>
                <w:sz w:val="20"/>
                <w:szCs w:val="20"/>
              </w:rPr>
              <w:t>0,00</w:t>
            </w:r>
          </w:p>
        </w:tc>
      </w:tr>
      <w:tr w:rsidR="00E00726" w:rsidRPr="00E00726" w14:paraId="0404E5E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6F477B9" w14:textId="77777777" w:rsidR="00E00726" w:rsidRPr="00E00726" w:rsidRDefault="00E00726" w:rsidP="00C611FD">
            <w:pPr>
              <w:rPr>
                <w:bCs/>
                <w:sz w:val="20"/>
                <w:szCs w:val="20"/>
              </w:rPr>
            </w:pPr>
            <w:r w:rsidRPr="00E00726">
              <w:rPr>
                <w:bCs/>
                <w:sz w:val="20"/>
                <w:szCs w:val="20"/>
              </w:rPr>
              <w:t>Муниципальная программа "Развитие системы образования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3BA1C0DC" w14:textId="77777777" w:rsidR="00E00726" w:rsidRPr="00E00726" w:rsidRDefault="00E00726" w:rsidP="00C611FD">
            <w:pPr>
              <w:jc w:val="center"/>
              <w:rPr>
                <w:bCs/>
                <w:sz w:val="20"/>
                <w:szCs w:val="20"/>
              </w:rPr>
            </w:pPr>
            <w:r w:rsidRPr="00E00726">
              <w:rPr>
                <w:bCs/>
                <w:sz w:val="20"/>
                <w:szCs w:val="20"/>
              </w:rPr>
              <w:t>07.0.00.00000</w:t>
            </w:r>
          </w:p>
        </w:tc>
        <w:tc>
          <w:tcPr>
            <w:tcW w:w="709" w:type="dxa"/>
            <w:tcBorders>
              <w:top w:val="nil"/>
              <w:left w:val="single" w:sz="4" w:space="0" w:color="auto"/>
              <w:bottom w:val="single" w:sz="4" w:space="0" w:color="auto"/>
              <w:right w:val="nil"/>
            </w:tcBorders>
            <w:shd w:val="clear" w:color="auto" w:fill="auto"/>
            <w:noWrap/>
            <w:vAlign w:val="center"/>
            <w:hideMark/>
          </w:tcPr>
          <w:p w14:paraId="47708ACB"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389638A"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BC7E2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240498D" w14:textId="77777777" w:rsidR="00E00726" w:rsidRPr="00E00726" w:rsidRDefault="00E00726" w:rsidP="00C611FD">
            <w:pPr>
              <w:jc w:val="right"/>
              <w:rPr>
                <w:bCs/>
                <w:sz w:val="20"/>
                <w:szCs w:val="20"/>
              </w:rPr>
            </w:pPr>
            <w:r w:rsidRPr="00E00726">
              <w:rPr>
                <w:bCs/>
                <w:sz w:val="20"/>
                <w:szCs w:val="20"/>
              </w:rPr>
              <w:t>119 093 939,98</w:t>
            </w:r>
          </w:p>
        </w:tc>
        <w:tc>
          <w:tcPr>
            <w:tcW w:w="833" w:type="dxa"/>
            <w:tcBorders>
              <w:top w:val="nil"/>
              <w:left w:val="single" w:sz="4" w:space="0" w:color="auto"/>
              <w:bottom w:val="single" w:sz="4" w:space="0" w:color="auto"/>
              <w:right w:val="nil"/>
            </w:tcBorders>
            <w:shd w:val="clear" w:color="auto" w:fill="auto"/>
            <w:vAlign w:val="center"/>
            <w:hideMark/>
          </w:tcPr>
          <w:p w14:paraId="37528695" w14:textId="77777777" w:rsidR="00E00726" w:rsidRPr="00E00726" w:rsidRDefault="00E00726" w:rsidP="00C611FD">
            <w:pPr>
              <w:jc w:val="right"/>
              <w:rPr>
                <w:bCs/>
                <w:sz w:val="20"/>
                <w:szCs w:val="20"/>
              </w:rPr>
            </w:pPr>
            <w:r w:rsidRPr="00E00726">
              <w:rPr>
                <w:bCs/>
                <w:sz w:val="20"/>
                <w:szCs w:val="20"/>
              </w:rPr>
              <w:t>50 600 000,00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401CC3B" w14:textId="77777777" w:rsidR="00E00726" w:rsidRPr="00E00726" w:rsidRDefault="00E00726" w:rsidP="00C611FD">
            <w:pPr>
              <w:jc w:val="right"/>
              <w:rPr>
                <w:bCs/>
                <w:sz w:val="20"/>
                <w:szCs w:val="20"/>
              </w:rPr>
            </w:pPr>
            <w:r w:rsidRPr="00E00726">
              <w:rPr>
                <w:bCs/>
                <w:sz w:val="20"/>
                <w:szCs w:val="20"/>
              </w:rPr>
              <w:t>89 142 900,00</w:t>
            </w:r>
          </w:p>
        </w:tc>
      </w:tr>
      <w:tr w:rsidR="00E00726" w:rsidRPr="00E00726" w14:paraId="4CE0BC3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AF57D8E" w14:textId="77777777" w:rsidR="00E00726" w:rsidRPr="00E00726" w:rsidRDefault="00E00726" w:rsidP="00C611FD">
            <w:pPr>
              <w:rPr>
                <w:bCs/>
                <w:sz w:val="20"/>
                <w:szCs w:val="20"/>
              </w:rPr>
            </w:pPr>
            <w:r w:rsidRPr="00E00726">
              <w:rPr>
                <w:bCs/>
                <w:sz w:val="20"/>
                <w:szCs w:val="20"/>
              </w:rPr>
              <w:t>Подпрограмма "Развитие дошкольного, общего и дополнительного образования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46DE7CDD" w14:textId="77777777" w:rsidR="00E00726" w:rsidRPr="00E00726" w:rsidRDefault="00E00726" w:rsidP="00C611FD">
            <w:pPr>
              <w:jc w:val="center"/>
              <w:rPr>
                <w:bCs/>
                <w:sz w:val="20"/>
                <w:szCs w:val="20"/>
              </w:rPr>
            </w:pPr>
            <w:r w:rsidRPr="00E00726">
              <w:rPr>
                <w:bCs/>
                <w:sz w:val="20"/>
                <w:szCs w:val="20"/>
              </w:rPr>
              <w:t>07.1.00.00000</w:t>
            </w:r>
          </w:p>
        </w:tc>
        <w:tc>
          <w:tcPr>
            <w:tcW w:w="709" w:type="dxa"/>
            <w:tcBorders>
              <w:top w:val="nil"/>
              <w:left w:val="single" w:sz="4" w:space="0" w:color="auto"/>
              <w:bottom w:val="single" w:sz="4" w:space="0" w:color="auto"/>
              <w:right w:val="nil"/>
            </w:tcBorders>
            <w:shd w:val="clear" w:color="auto" w:fill="auto"/>
            <w:noWrap/>
            <w:vAlign w:val="center"/>
            <w:hideMark/>
          </w:tcPr>
          <w:p w14:paraId="606900AD"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74BD73F"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8D630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21CE6E7" w14:textId="77777777" w:rsidR="00E00726" w:rsidRPr="00E00726" w:rsidRDefault="00E00726" w:rsidP="00C611FD">
            <w:pPr>
              <w:jc w:val="right"/>
              <w:rPr>
                <w:bCs/>
                <w:sz w:val="20"/>
                <w:szCs w:val="20"/>
              </w:rPr>
            </w:pPr>
            <w:r w:rsidRPr="00E00726">
              <w:rPr>
                <w:bCs/>
                <w:sz w:val="20"/>
                <w:szCs w:val="20"/>
              </w:rPr>
              <w:t>118 471 989,98</w:t>
            </w:r>
          </w:p>
        </w:tc>
        <w:tc>
          <w:tcPr>
            <w:tcW w:w="833" w:type="dxa"/>
            <w:tcBorders>
              <w:top w:val="nil"/>
              <w:left w:val="single" w:sz="4" w:space="0" w:color="auto"/>
              <w:bottom w:val="single" w:sz="4" w:space="0" w:color="auto"/>
              <w:right w:val="nil"/>
            </w:tcBorders>
            <w:shd w:val="clear" w:color="auto" w:fill="auto"/>
            <w:vAlign w:val="center"/>
            <w:hideMark/>
          </w:tcPr>
          <w:p w14:paraId="79D2D9FF" w14:textId="77777777" w:rsidR="00E00726" w:rsidRPr="00E00726" w:rsidRDefault="00E00726" w:rsidP="00C611FD">
            <w:pPr>
              <w:jc w:val="right"/>
              <w:rPr>
                <w:bCs/>
                <w:sz w:val="20"/>
                <w:szCs w:val="20"/>
              </w:rPr>
            </w:pPr>
            <w:r w:rsidRPr="00E00726">
              <w:rPr>
                <w:bCs/>
                <w:sz w:val="20"/>
                <w:szCs w:val="20"/>
              </w:rPr>
              <w:t>50 600 000,00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90200AD" w14:textId="77777777" w:rsidR="00E00726" w:rsidRPr="00E00726" w:rsidRDefault="00E00726" w:rsidP="00C611FD">
            <w:pPr>
              <w:jc w:val="right"/>
              <w:rPr>
                <w:bCs/>
                <w:sz w:val="20"/>
                <w:szCs w:val="20"/>
              </w:rPr>
            </w:pPr>
            <w:r w:rsidRPr="00E00726">
              <w:rPr>
                <w:bCs/>
                <w:sz w:val="20"/>
                <w:szCs w:val="20"/>
              </w:rPr>
              <w:t>89 142 900,00</w:t>
            </w:r>
          </w:p>
        </w:tc>
      </w:tr>
      <w:tr w:rsidR="00E00726" w:rsidRPr="00E00726" w14:paraId="4F34060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4A0B1B7"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дополнительного образования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03CE945F" w14:textId="77777777" w:rsidR="00E00726" w:rsidRPr="00E00726" w:rsidRDefault="00E00726" w:rsidP="00C611FD">
            <w:pPr>
              <w:jc w:val="center"/>
              <w:rPr>
                <w:bCs/>
                <w:sz w:val="20"/>
                <w:szCs w:val="20"/>
              </w:rPr>
            </w:pPr>
            <w:r w:rsidRPr="00E00726">
              <w:rPr>
                <w:bCs/>
                <w:sz w:val="20"/>
                <w:szCs w:val="20"/>
              </w:rPr>
              <w:t>07.1.00.07490</w:t>
            </w:r>
          </w:p>
        </w:tc>
        <w:tc>
          <w:tcPr>
            <w:tcW w:w="709" w:type="dxa"/>
            <w:tcBorders>
              <w:top w:val="nil"/>
              <w:left w:val="single" w:sz="4" w:space="0" w:color="auto"/>
              <w:bottom w:val="single" w:sz="4" w:space="0" w:color="auto"/>
              <w:right w:val="nil"/>
            </w:tcBorders>
            <w:shd w:val="clear" w:color="auto" w:fill="auto"/>
            <w:noWrap/>
            <w:vAlign w:val="center"/>
            <w:hideMark/>
          </w:tcPr>
          <w:p w14:paraId="271EC0A7"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D18CB9"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108F0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94C59CE" w14:textId="77777777" w:rsidR="00E00726" w:rsidRPr="00E00726" w:rsidRDefault="00E00726" w:rsidP="00C611FD">
            <w:pPr>
              <w:jc w:val="right"/>
              <w:rPr>
                <w:bCs/>
                <w:sz w:val="20"/>
                <w:szCs w:val="20"/>
              </w:rPr>
            </w:pPr>
            <w:r w:rsidRPr="00E00726">
              <w:rPr>
                <w:bCs/>
                <w:sz w:val="20"/>
                <w:szCs w:val="20"/>
              </w:rPr>
              <w:t>30 358 778,74</w:t>
            </w:r>
          </w:p>
        </w:tc>
        <w:tc>
          <w:tcPr>
            <w:tcW w:w="833" w:type="dxa"/>
            <w:tcBorders>
              <w:top w:val="nil"/>
              <w:left w:val="single" w:sz="4" w:space="0" w:color="auto"/>
              <w:bottom w:val="single" w:sz="4" w:space="0" w:color="auto"/>
              <w:right w:val="nil"/>
            </w:tcBorders>
            <w:shd w:val="clear" w:color="auto" w:fill="auto"/>
            <w:vAlign w:val="center"/>
            <w:hideMark/>
          </w:tcPr>
          <w:p w14:paraId="011E389D" w14:textId="77777777" w:rsidR="00E00726" w:rsidRPr="00E00726" w:rsidRDefault="00E00726" w:rsidP="00C611FD">
            <w:pPr>
              <w:jc w:val="right"/>
              <w:rPr>
                <w:bCs/>
                <w:sz w:val="20"/>
                <w:szCs w:val="20"/>
              </w:rPr>
            </w:pPr>
            <w:r w:rsidRPr="00E00726">
              <w:rPr>
                <w:bCs/>
                <w:sz w:val="20"/>
                <w:szCs w:val="20"/>
              </w:rPr>
              <w:t>50 600 000,00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F6E8D6A" w14:textId="77777777" w:rsidR="00E00726" w:rsidRPr="00E00726" w:rsidRDefault="00E00726" w:rsidP="00C611FD">
            <w:pPr>
              <w:jc w:val="right"/>
              <w:rPr>
                <w:bCs/>
                <w:sz w:val="20"/>
                <w:szCs w:val="20"/>
              </w:rPr>
            </w:pPr>
            <w:r w:rsidRPr="00E00726">
              <w:rPr>
                <w:bCs/>
                <w:sz w:val="20"/>
                <w:szCs w:val="20"/>
              </w:rPr>
              <w:t>49 830 500,00</w:t>
            </w:r>
          </w:p>
        </w:tc>
      </w:tr>
      <w:tr w:rsidR="00E00726" w:rsidRPr="00E00726" w14:paraId="77165403"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19D937B5"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3D3ACE74" w14:textId="77777777" w:rsidR="00E00726" w:rsidRPr="00E00726" w:rsidRDefault="00E00726" w:rsidP="00C611FD">
            <w:pPr>
              <w:jc w:val="center"/>
              <w:rPr>
                <w:sz w:val="20"/>
                <w:szCs w:val="20"/>
              </w:rPr>
            </w:pPr>
            <w:r w:rsidRPr="00E00726">
              <w:rPr>
                <w:sz w:val="20"/>
                <w:szCs w:val="20"/>
              </w:rPr>
              <w:t>07.1.00.07490</w:t>
            </w:r>
          </w:p>
        </w:tc>
        <w:tc>
          <w:tcPr>
            <w:tcW w:w="709" w:type="dxa"/>
            <w:tcBorders>
              <w:top w:val="nil"/>
              <w:left w:val="single" w:sz="4" w:space="0" w:color="auto"/>
              <w:bottom w:val="single" w:sz="4" w:space="0" w:color="auto"/>
              <w:right w:val="nil"/>
            </w:tcBorders>
            <w:shd w:val="clear" w:color="auto" w:fill="auto"/>
            <w:noWrap/>
            <w:vAlign w:val="center"/>
            <w:hideMark/>
          </w:tcPr>
          <w:p w14:paraId="140F1EB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31A45DF"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F74B5C"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712EFF9"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3C8CFE58" w14:textId="77777777" w:rsidR="00E00726" w:rsidRPr="00E00726" w:rsidRDefault="00E00726" w:rsidP="00C611FD">
            <w:pPr>
              <w:jc w:val="right"/>
              <w:rPr>
                <w:sz w:val="20"/>
                <w:szCs w:val="20"/>
              </w:rPr>
            </w:pPr>
            <w:r w:rsidRPr="00E00726">
              <w:rPr>
                <w:sz w:val="20"/>
                <w:szCs w:val="20"/>
              </w:rPr>
              <w:t>25 000 000,00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8065C79" w14:textId="77777777" w:rsidR="00E00726" w:rsidRPr="00E00726" w:rsidRDefault="00E00726" w:rsidP="00C611FD">
            <w:pPr>
              <w:jc w:val="right"/>
              <w:rPr>
                <w:sz w:val="20"/>
                <w:szCs w:val="20"/>
              </w:rPr>
            </w:pPr>
            <w:r w:rsidRPr="00E00726">
              <w:rPr>
                <w:sz w:val="20"/>
                <w:szCs w:val="20"/>
              </w:rPr>
              <w:t>24 230 500,00</w:t>
            </w:r>
          </w:p>
        </w:tc>
      </w:tr>
      <w:tr w:rsidR="00E00726" w:rsidRPr="00E00726" w14:paraId="77E89F9F"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EA1F0ED"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15A47510" w14:textId="77777777" w:rsidR="00E00726" w:rsidRPr="00E00726" w:rsidRDefault="00E00726" w:rsidP="00C611FD">
            <w:pPr>
              <w:jc w:val="center"/>
              <w:rPr>
                <w:sz w:val="20"/>
                <w:szCs w:val="20"/>
              </w:rPr>
            </w:pPr>
            <w:r w:rsidRPr="00E00726">
              <w:rPr>
                <w:sz w:val="20"/>
                <w:szCs w:val="20"/>
              </w:rPr>
              <w:t>07.1.00.07490</w:t>
            </w:r>
          </w:p>
        </w:tc>
        <w:tc>
          <w:tcPr>
            <w:tcW w:w="709" w:type="dxa"/>
            <w:tcBorders>
              <w:top w:val="nil"/>
              <w:left w:val="single" w:sz="4" w:space="0" w:color="auto"/>
              <w:bottom w:val="single" w:sz="4" w:space="0" w:color="auto"/>
              <w:right w:val="nil"/>
            </w:tcBorders>
            <w:shd w:val="clear" w:color="auto" w:fill="auto"/>
            <w:noWrap/>
            <w:vAlign w:val="center"/>
            <w:hideMark/>
          </w:tcPr>
          <w:p w14:paraId="612BACC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90DA9C"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71F7DF8"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E307122"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4370D741" w14:textId="77777777" w:rsidR="00E00726" w:rsidRPr="00E00726" w:rsidRDefault="00E00726" w:rsidP="00C611FD">
            <w:pPr>
              <w:jc w:val="right"/>
              <w:rPr>
                <w:sz w:val="20"/>
                <w:szCs w:val="20"/>
              </w:rPr>
            </w:pPr>
            <w:r w:rsidRPr="00E00726">
              <w:rPr>
                <w:sz w:val="20"/>
                <w:szCs w:val="20"/>
              </w:rPr>
              <w:t>25 000 000,00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AFEB167" w14:textId="77777777" w:rsidR="00E00726" w:rsidRPr="00E00726" w:rsidRDefault="00E00726" w:rsidP="00C611FD">
            <w:pPr>
              <w:jc w:val="right"/>
              <w:rPr>
                <w:sz w:val="20"/>
                <w:szCs w:val="20"/>
              </w:rPr>
            </w:pPr>
            <w:r w:rsidRPr="00E00726">
              <w:rPr>
                <w:sz w:val="20"/>
                <w:szCs w:val="20"/>
              </w:rPr>
              <w:t>24 230 500,00</w:t>
            </w:r>
          </w:p>
        </w:tc>
      </w:tr>
      <w:tr w:rsidR="00E00726" w:rsidRPr="00E00726" w14:paraId="6D99A697"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240837C"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000F519" w14:textId="77777777" w:rsidR="00E00726" w:rsidRPr="00E00726" w:rsidRDefault="00E00726" w:rsidP="00C611FD">
            <w:pPr>
              <w:jc w:val="center"/>
              <w:rPr>
                <w:sz w:val="20"/>
                <w:szCs w:val="20"/>
              </w:rPr>
            </w:pPr>
            <w:r w:rsidRPr="00E00726">
              <w:rPr>
                <w:sz w:val="20"/>
                <w:szCs w:val="20"/>
              </w:rPr>
              <w:t>07.1.00.07490</w:t>
            </w:r>
          </w:p>
        </w:tc>
        <w:tc>
          <w:tcPr>
            <w:tcW w:w="709" w:type="dxa"/>
            <w:tcBorders>
              <w:top w:val="nil"/>
              <w:left w:val="single" w:sz="4" w:space="0" w:color="auto"/>
              <w:bottom w:val="single" w:sz="4" w:space="0" w:color="auto"/>
              <w:right w:val="nil"/>
            </w:tcBorders>
            <w:shd w:val="clear" w:color="auto" w:fill="auto"/>
            <w:noWrap/>
            <w:vAlign w:val="center"/>
            <w:hideMark/>
          </w:tcPr>
          <w:p w14:paraId="6FC7C41A"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DBB1BBE"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24436E"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03BB306"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0D4F9B90" w14:textId="77777777" w:rsidR="00E00726" w:rsidRPr="00E00726" w:rsidRDefault="00E00726" w:rsidP="00C611FD">
            <w:pPr>
              <w:jc w:val="right"/>
              <w:rPr>
                <w:sz w:val="20"/>
                <w:szCs w:val="20"/>
              </w:rPr>
            </w:pPr>
            <w:r w:rsidRPr="00E00726">
              <w:rPr>
                <w:sz w:val="20"/>
                <w:szCs w:val="20"/>
              </w:rPr>
              <w:t>2 600 000,00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20FA780" w14:textId="77777777" w:rsidR="00E00726" w:rsidRPr="00E00726" w:rsidRDefault="00E00726" w:rsidP="00C611FD">
            <w:pPr>
              <w:jc w:val="right"/>
              <w:rPr>
                <w:sz w:val="20"/>
                <w:szCs w:val="20"/>
              </w:rPr>
            </w:pPr>
            <w:r w:rsidRPr="00E00726">
              <w:rPr>
                <w:sz w:val="20"/>
                <w:szCs w:val="20"/>
              </w:rPr>
              <w:t>2 600 000,00</w:t>
            </w:r>
          </w:p>
        </w:tc>
      </w:tr>
      <w:tr w:rsidR="00E00726" w:rsidRPr="00E00726" w14:paraId="5C0F759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A98DC40"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5466496" w14:textId="77777777" w:rsidR="00E00726" w:rsidRPr="00E00726" w:rsidRDefault="00E00726" w:rsidP="00C611FD">
            <w:pPr>
              <w:jc w:val="center"/>
              <w:rPr>
                <w:sz w:val="20"/>
                <w:szCs w:val="20"/>
              </w:rPr>
            </w:pPr>
            <w:r w:rsidRPr="00E00726">
              <w:rPr>
                <w:sz w:val="20"/>
                <w:szCs w:val="20"/>
              </w:rPr>
              <w:t>07.1.00.07490</w:t>
            </w:r>
          </w:p>
        </w:tc>
        <w:tc>
          <w:tcPr>
            <w:tcW w:w="709" w:type="dxa"/>
            <w:tcBorders>
              <w:top w:val="nil"/>
              <w:left w:val="single" w:sz="4" w:space="0" w:color="auto"/>
              <w:bottom w:val="single" w:sz="4" w:space="0" w:color="auto"/>
              <w:right w:val="nil"/>
            </w:tcBorders>
            <w:shd w:val="clear" w:color="auto" w:fill="auto"/>
            <w:noWrap/>
            <w:vAlign w:val="center"/>
            <w:hideMark/>
          </w:tcPr>
          <w:p w14:paraId="488D801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77FBFF"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0B5953"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B6EB060"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207129F2" w14:textId="77777777" w:rsidR="00E00726" w:rsidRPr="00E00726" w:rsidRDefault="00E00726" w:rsidP="00C611FD">
            <w:pPr>
              <w:jc w:val="right"/>
              <w:rPr>
                <w:sz w:val="20"/>
                <w:szCs w:val="20"/>
              </w:rPr>
            </w:pPr>
            <w:r w:rsidRPr="00E00726">
              <w:rPr>
                <w:sz w:val="20"/>
                <w:szCs w:val="20"/>
              </w:rPr>
              <w:t>2 600 000,00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062DEF0" w14:textId="77777777" w:rsidR="00E00726" w:rsidRPr="00E00726" w:rsidRDefault="00E00726" w:rsidP="00C611FD">
            <w:pPr>
              <w:jc w:val="right"/>
              <w:rPr>
                <w:sz w:val="20"/>
                <w:szCs w:val="20"/>
              </w:rPr>
            </w:pPr>
            <w:r w:rsidRPr="00E00726">
              <w:rPr>
                <w:sz w:val="20"/>
                <w:szCs w:val="20"/>
              </w:rPr>
              <w:t>2 600 000,00</w:t>
            </w:r>
          </w:p>
        </w:tc>
      </w:tr>
      <w:tr w:rsidR="00E00726" w:rsidRPr="00E00726" w14:paraId="1894851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81F7BAC"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4AD85072" w14:textId="77777777" w:rsidR="00E00726" w:rsidRPr="00E00726" w:rsidRDefault="00E00726" w:rsidP="00C611FD">
            <w:pPr>
              <w:jc w:val="center"/>
              <w:rPr>
                <w:sz w:val="20"/>
                <w:szCs w:val="20"/>
              </w:rPr>
            </w:pPr>
            <w:r w:rsidRPr="00E00726">
              <w:rPr>
                <w:sz w:val="20"/>
                <w:szCs w:val="20"/>
              </w:rPr>
              <w:t>07.1.00.07490</w:t>
            </w:r>
          </w:p>
        </w:tc>
        <w:tc>
          <w:tcPr>
            <w:tcW w:w="709" w:type="dxa"/>
            <w:tcBorders>
              <w:top w:val="nil"/>
              <w:left w:val="single" w:sz="4" w:space="0" w:color="auto"/>
              <w:bottom w:val="single" w:sz="4" w:space="0" w:color="auto"/>
              <w:right w:val="nil"/>
            </w:tcBorders>
            <w:shd w:val="clear" w:color="auto" w:fill="auto"/>
            <w:noWrap/>
            <w:vAlign w:val="center"/>
            <w:hideMark/>
          </w:tcPr>
          <w:p w14:paraId="679312E2"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0485068"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415343"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2241500" w14:textId="77777777" w:rsidR="00E00726" w:rsidRPr="00E00726" w:rsidRDefault="00E00726" w:rsidP="00C611FD">
            <w:pPr>
              <w:jc w:val="right"/>
              <w:rPr>
                <w:sz w:val="20"/>
                <w:szCs w:val="20"/>
              </w:rPr>
            </w:pPr>
            <w:r w:rsidRPr="00E00726">
              <w:rPr>
                <w:sz w:val="20"/>
                <w:szCs w:val="20"/>
              </w:rPr>
              <w:t>30 358 778,74</w:t>
            </w:r>
          </w:p>
        </w:tc>
        <w:tc>
          <w:tcPr>
            <w:tcW w:w="833" w:type="dxa"/>
            <w:tcBorders>
              <w:top w:val="nil"/>
              <w:left w:val="single" w:sz="4" w:space="0" w:color="auto"/>
              <w:bottom w:val="single" w:sz="4" w:space="0" w:color="auto"/>
              <w:right w:val="nil"/>
            </w:tcBorders>
            <w:shd w:val="clear" w:color="auto" w:fill="auto"/>
            <w:vAlign w:val="center"/>
            <w:hideMark/>
          </w:tcPr>
          <w:p w14:paraId="3D464471" w14:textId="77777777" w:rsidR="00E00726" w:rsidRPr="00E00726" w:rsidRDefault="00E00726" w:rsidP="00C611FD">
            <w:pPr>
              <w:jc w:val="right"/>
              <w:rPr>
                <w:sz w:val="20"/>
                <w:szCs w:val="20"/>
              </w:rPr>
            </w:pPr>
            <w:r w:rsidRPr="00E00726">
              <w:rPr>
                <w:sz w:val="20"/>
                <w:szCs w:val="20"/>
              </w:rPr>
              <w:t>23 000 000,00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BBC79AB" w14:textId="77777777" w:rsidR="00E00726" w:rsidRPr="00E00726" w:rsidRDefault="00E00726" w:rsidP="00C611FD">
            <w:pPr>
              <w:jc w:val="right"/>
              <w:rPr>
                <w:sz w:val="20"/>
                <w:szCs w:val="20"/>
              </w:rPr>
            </w:pPr>
            <w:r w:rsidRPr="00E00726">
              <w:rPr>
                <w:sz w:val="20"/>
                <w:szCs w:val="20"/>
              </w:rPr>
              <w:t>23 000 000,00</w:t>
            </w:r>
          </w:p>
        </w:tc>
      </w:tr>
      <w:tr w:rsidR="00E00726" w:rsidRPr="00E00726" w14:paraId="5767ED2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4C19EE4"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62F94FC4" w14:textId="77777777" w:rsidR="00E00726" w:rsidRPr="00E00726" w:rsidRDefault="00E00726" w:rsidP="00C611FD">
            <w:pPr>
              <w:jc w:val="center"/>
              <w:rPr>
                <w:sz w:val="20"/>
                <w:szCs w:val="20"/>
              </w:rPr>
            </w:pPr>
            <w:r w:rsidRPr="00E00726">
              <w:rPr>
                <w:sz w:val="20"/>
                <w:szCs w:val="20"/>
              </w:rPr>
              <w:t>07.1.00.07490</w:t>
            </w:r>
          </w:p>
        </w:tc>
        <w:tc>
          <w:tcPr>
            <w:tcW w:w="709" w:type="dxa"/>
            <w:tcBorders>
              <w:top w:val="nil"/>
              <w:left w:val="single" w:sz="4" w:space="0" w:color="auto"/>
              <w:bottom w:val="single" w:sz="4" w:space="0" w:color="auto"/>
              <w:right w:val="nil"/>
            </w:tcBorders>
            <w:shd w:val="clear" w:color="auto" w:fill="auto"/>
            <w:noWrap/>
            <w:vAlign w:val="center"/>
            <w:hideMark/>
          </w:tcPr>
          <w:p w14:paraId="11760239"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400D62"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4E7025"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F312BE9" w14:textId="77777777" w:rsidR="00E00726" w:rsidRPr="00E00726" w:rsidRDefault="00E00726" w:rsidP="00C611FD">
            <w:pPr>
              <w:jc w:val="right"/>
              <w:rPr>
                <w:sz w:val="20"/>
                <w:szCs w:val="20"/>
              </w:rPr>
            </w:pPr>
            <w:r w:rsidRPr="00E00726">
              <w:rPr>
                <w:sz w:val="20"/>
                <w:szCs w:val="20"/>
              </w:rPr>
              <w:t>30 358 778,74</w:t>
            </w:r>
          </w:p>
        </w:tc>
        <w:tc>
          <w:tcPr>
            <w:tcW w:w="833" w:type="dxa"/>
            <w:tcBorders>
              <w:top w:val="nil"/>
              <w:left w:val="single" w:sz="4" w:space="0" w:color="auto"/>
              <w:bottom w:val="single" w:sz="4" w:space="0" w:color="auto"/>
              <w:right w:val="nil"/>
            </w:tcBorders>
            <w:shd w:val="clear" w:color="auto" w:fill="auto"/>
            <w:vAlign w:val="center"/>
            <w:hideMark/>
          </w:tcPr>
          <w:p w14:paraId="0C6E55DA" w14:textId="77777777" w:rsidR="00E00726" w:rsidRPr="00E00726" w:rsidRDefault="00E00726" w:rsidP="00C611FD">
            <w:pPr>
              <w:jc w:val="right"/>
              <w:rPr>
                <w:sz w:val="20"/>
                <w:szCs w:val="20"/>
              </w:rPr>
            </w:pPr>
            <w:r w:rsidRPr="00E00726">
              <w:rPr>
                <w:sz w:val="20"/>
                <w:szCs w:val="20"/>
              </w:rPr>
              <w:t>23 000 000,00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FE03541" w14:textId="77777777" w:rsidR="00E00726" w:rsidRPr="00E00726" w:rsidRDefault="00E00726" w:rsidP="00C611FD">
            <w:pPr>
              <w:jc w:val="right"/>
              <w:rPr>
                <w:sz w:val="20"/>
                <w:szCs w:val="20"/>
              </w:rPr>
            </w:pPr>
            <w:r w:rsidRPr="00E00726">
              <w:rPr>
                <w:sz w:val="20"/>
                <w:szCs w:val="20"/>
              </w:rPr>
              <w:t>23 000 000,00</w:t>
            </w:r>
          </w:p>
        </w:tc>
      </w:tr>
      <w:tr w:rsidR="00E00726" w:rsidRPr="00E00726" w14:paraId="77EFA541"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49010831" w14:textId="77777777" w:rsidR="00E00726" w:rsidRPr="00E00726" w:rsidRDefault="00E00726" w:rsidP="00C611FD">
            <w:pPr>
              <w:rPr>
                <w:bCs/>
                <w:sz w:val="20"/>
                <w:szCs w:val="20"/>
              </w:rPr>
            </w:pPr>
            <w:r w:rsidRPr="00E00726">
              <w:rPr>
                <w:bCs/>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47A42DA5" w14:textId="77777777" w:rsidR="00E00726" w:rsidRPr="00E00726" w:rsidRDefault="00E00726" w:rsidP="00C611FD">
            <w:pPr>
              <w:jc w:val="center"/>
              <w:rPr>
                <w:bCs/>
                <w:sz w:val="20"/>
                <w:szCs w:val="20"/>
              </w:rPr>
            </w:pPr>
            <w:r w:rsidRPr="00E00726">
              <w:rPr>
                <w:bCs/>
                <w:sz w:val="20"/>
                <w:szCs w:val="20"/>
              </w:rPr>
              <w:t>07.1.00.07491</w:t>
            </w:r>
          </w:p>
        </w:tc>
        <w:tc>
          <w:tcPr>
            <w:tcW w:w="709" w:type="dxa"/>
            <w:tcBorders>
              <w:top w:val="nil"/>
              <w:left w:val="single" w:sz="4" w:space="0" w:color="auto"/>
              <w:bottom w:val="single" w:sz="4" w:space="0" w:color="auto"/>
              <w:right w:val="nil"/>
            </w:tcBorders>
            <w:shd w:val="clear" w:color="auto" w:fill="auto"/>
            <w:noWrap/>
            <w:vAlign w:val="center"/>
            <w:hideMark/>
          </w:tcPr>
          <w:p w14:paraId="0077F7B9"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5673373"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32D81F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3DEE49C" w14:textId="77777777" w:rsidR="00E00726" w:rsidRPr="00E00726" w:rsidRDefault="00E00726" w:rsidP="00C611FD">
            <w:pPr>
              <w:jc w:val="right"/>
              <w:rPr>
                <w:bCs/>
                <w:sz w:val="20"/>
                <w:szCs w:val="20"/>
              </w:rPr>
            </w:pPr>
            <w:r w:rsidRPr="00E00726">
              <w:rPr>
                <w:bCs/>
                <w:sz w:val="20"/>
                <w:szCs w:val="20"/>
              </w:rPr>
              <w:t>3 754 800,00</w:t>
            </w:r>
          </w:p>
        </w:tc>
        <w:tc>
          <w:tcPr>
            <w:tcW w:w="833" w:type="dxa"/>
            <w:tcBorders>
              <w:top w:val="nil"/>
              <w:left w:val="single" w:sz="4" w:space="0" w:color="auto"/>
              <w:bottom w:val="single" w:sz="4" w:space="0" w:color="auto"/>
              <w:right w:val="nil"/>
            </w:tcBorders>
            <w:shd w:val="clear" w:color="auto" w:fill="auto"/>
            <w:vAlign w:val="center"/>
            <w:hideMark/>
          </w:tcPr>
          <w:p w14:paraId="48F52600"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FBFB0D4" w14:textId="77777777" w:rsidR="00E00726" w:rsidRPr="00E00726" w:rsidRDefault="00E00726" w:rsidP="00C611FD">
            <w:pPr>
              <w:jc w:val="right"/>
              <w:rPr>
                <w:bCs/>
                <w:sz w:val="20"/>
                <w:szCs w:val="20"/>
              </w:rPr>
            </w:pPr>
            <w:r w:rsidRPr="00E00726">
              <w:rPr>
                <w:bCs/>
                <w:sz w:val="20"/>
                <w:szCs w:val="20"/>
              </w:rPr>
              <w:t>0,00</w:t>
            </w:r>
          </w:p>
        </w:tc>
      </w:tr>
      <w:tr w:rsidR="00E00726" w:rsidRPr="00E00726" w14:paraId="63136846"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FA3B2B6"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060BD2F4" w14:textId="77777777" w:rsidR="00E00726" w:rsidRPr="00E00726" w:rsidRDefault="00E00726" w:rsidP="00C611FD">
            <w:pPr>
              <w:jc w:val="center"/>
              <w:rPr>
                <w:sz w:val="20"/>
                <w:szCs w:val="20"/>
              </w:rPr>
            </w:pPr>
            <w:r w:rsidRPr="00E00726">
              <w:rPr>
                <w:sz w:val="20"/>
                <w:szCs w:val="20"/>
              </w:rPr>
              <w:t>07.1.00.07491</w:t>
            </w:r>
          </w:p>
        </w:tc>
        <w:tc>
          <w:tcPr>
            <w:tcW w:w="709" w:type="dxa"/>
            <w:tcBorders>
              <w:top w:val="nil"/>
              <w:left w:val="single" w:sz="4" w:space="0" w:color="auto"/>
              <w:bottom w:val="single" w:sz="4" w:space="0" w:color="auto"/>
              <w:right w:val="nil"/>
            </w:tcBorders>
            <w:shd w:val="clear" w:color="auto" w:fill="auto"/>
            <w:noWrap/>
            <w:vAlign w:val="center"/>
            <w:hideMark/>
          </w:tcPr>
          <w:p w14:paraId="0EA87E29"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FCA21D"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E42DB8"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ABAB700" w14:textId="77777777" w:rsidR="00E00726" w:rsidRPr="00E00726" w:rsidRDefault="00E00726" w:rsidP="00C611FD">
            <w:pPr>
              <w:jc w:val="right"/>
              <w:rPr>
                <w:sz w:val="20"/>
                <w:szCs w:val="20"/>
              </w:rPr>
            </w:pPr>
            <w:r w:rsidRPr="00E00726">
              <w:rPr>
                <w:sz w:val="20"/>
                <w:szCs w:val="20"/>
              </w:rPr>
              <w:t>3 704 800,00</w:t>
            </w:r>
          </w:p>
        </w:tc>
        <w:tc>
          <w:tcPr>
            <w:tcW w:w="833" w:type="dxa"/>
            <w:tcBorders>
              <w:top w:val="nil"/>
              <w:left w:val="single" w:sz="4" w:space="0" w:color="auto"/>
              <w:bottom w:val="single" w:sz="4" w:space="0" w:color="auto"/>
              <w:right w:val="nil"/>
            </w:tcBorders>
            <w:shd w:val="clear" w:color="auto" w:fill="auto"/>
            <w:vAlign w:val="center"/>
            <w:hideMark/>
          </w:tcPr>
          <w:p w14:paraId="080B359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113E3B5" w14:textId="77777777" w:rsidR="00E00726" w:rsidRPr="00E00726" w:rsidRDefault="00E00726" w:rsidP="00C611FD">
            <w:pPr>
              <w:jc w:val="right"/>
              <w:rPr>
                <w:sz w:val="20"/>
                <w:szCs w:val="20"/>
              </w:rPr>
            </w:pPr>
            <w:r w:rsidRPr="00E00726">
              <w:rPr>
                <w:sz w:val="20"/>
                <w:szCs w:val="20"/>
              </w:rPr>
              <w:t>0,00</w:t>
            </w:r>
          </w:p>
        </w:tc>
      </w:tr>
      <w:tr w:rsidR="00E00726" w:rsidRPr="00E00726" w14:paraId="0DABC8E7"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A94373E"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2318425B" w14:textId="77777777" w:rsidR="00E00726" w:rsidRPr="00E00726" w:rsidRDefault="00E00726" w:rsidP="00C611FD">
            <w:pPr>
              <w:jc w:val="center"/>
              <w:rPr>
                <w:sz w:val="20"/>
                <w:szCs w:val="20"/>
              </w:rPr>
            </w:pPr>
            <w:r w:rsidRPr="00E00726">
              <w:rPr>
                <w:sz w:val="20"/>
                <w:szCs w:val="20"/>
              </w:rPr>
              <w:t>07.1.00.07491</w:t>
            </w:r>
          </w:p>
        </w:tc>
        <w:tc>
          <w:tcPr>
            <w:tcW w:w="709" w:type="dxa"/>
            <w:tcBorders>
              <w:top w:val="nil"/>
              <w:left w:val="single" w:sz="4" w:space="0" w:color="auto"/>
              <w:bottom w:val="single" w:sz="4" w:space="0" w:color="auto"/>
              <w:right w:val="nil"/>
            </w:tcBorders>
            <w:shd w:val="clear" w:color="auto" w:fill="auto"/>
            <w:noWrap/>
            <w:vAlign w:val="center"/>
            <w:hideMark/>
          </w:tcPr>
          <w:p w14:paraId="74B66835"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C8C094"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90A309"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BCB9617" w14:textId="77777777" w:rsidR="00E00726" w:rsidRPr="00E00726" w:rsidRDefault="00E00726" w:rsidP="00C611FD">
            <w:pPr>
              <w:jc w:val="right"/>
              <w:rPr>
                <w:sz w:val="20"/>
                <w:szCs w:val="20"/>
              </w:rPr>
            </w:pPr>
            <w:r w:rsidRPr="00E00726">
              <w:rPr>
                <w:sz w:val="20"/>
                <w:szCs w:val="20"/>
              </w:rPr>
              <w:t>3 654 800,00</w:t>
            </w:r>
          </w:p>
        </w:tc>
        <w:tc>
          <w:tcPr>
            <w:tcW w:w="833" w:type="dxa"/>
            <w:tcBorders>
              <w:top w:val="nil"/>
              <w:left w:val="single" w:sz="4" w:space="0" w:color="auto"/>
              <w:bottom w:val="single" w:sz="4" w:space="0" w:color="auto"/>
              <w:right w:val="nil"/>
            </w:tcBorders>
            <w:shd w:val="clear" w:color="auto" w:fill="auto"/>
            <w:vAlign w:val="center"/>
            <w:hideMark/>
          </w:tcPr>
          <w:p w14:paraId="7C49DA1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840167F" w14:textId="77777777" w:rsidR="00E00726" w:rsidRPr="00E00726" w:rsidRDefault="00E00726" w:rsidP="00C611FD">
            <w:pPr>
              <w:jc w:val="right"/>
              <w:rPr>
                <w:sz w:val="20"/>
                <w:szCs w:val="20"/>
              </w:rPr>
            </w:pPr>
            <w:r w:rsidRPr="00E00726">
              <w:rPr>
                <w:sz w:val="20"/>
                <w:szCs w:val="20"/>
              </w:rPr>
              <w:t>0,00</w:t>
            </w:r>
          </w:p>
        </w:tc>
      </w:tr>
      <w:tr w:rsidR="00E00726" w:rsidRPr="00E00726" w14:paraId="08D31F5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246F354" w14:textId="77777777" w:rsidR="00E00726" w:rsidRPr="00E00726" w:rsidRDefault="00E00726" w:rsidP="00C611FD">
            <w:pPr>
              <w:rPr>
                <w:sz w:val="20"/>
                <w:szCs w:val="20"/>
              </w:rPr>
            </w:pPr>
            <w:r w:rsidRPr="00E00726">
              <w:rPr>
                <w:sz w:val="20"/>
                <w:szCs w:val="20"/>
              </w:rPr>
              <w:t>Субсидии автономным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46F193D7" w14:textId="77777777" w:rsidR="00E00726" w:rsidRPr="00E00726" w:rsidRDefault="00E00726" w:rsidP="00C611FD">
            <w:pPr>
              <w:jc w:val="center"/>
              <w:rPr>
                <w:sz w:val="20"/>
                <w:szCs w:val="20"/>
              </w:rPr>
            </w:pPr>
            <w:r w:rsidRPr="00E00726">
              <w:rPr>
                <w:sz w:val="20"/>
                <w:szCs w:val="20"/>
              </w:rPr>
              <w:t>07.1.00.07491</w:t>
            </w:r>
          </w:p>
        </w:tc>
        <w:tc>
          <w:tcPr>
            <w:tcW w:w="709" w:type="dxa"/>
            <w:tcBorders>
              <w:top w:val="nil"/>
              <w:left w:val="single" w:sz="4" w:space="0" w:color="auto"/>
              <w:bottom w:val="single" w:sz="4" w:space="0" w:color="auto"/>
              <w:right w:val="nil"/>
            </w:tcBorders>
            <w:shd w:val="clear" w:color="auto" w:fill="auto"/>
            <w:noWrap/>
            <w:vAlign w:val="center"/>
            <w:hideMark/>
          </w:tcPr>
          <w:p w14:paraId="3CC16D0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80A226"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D96844" w14:textId="77777777" w:rsidR="00E00726" w:rsidRPr="00E00726" w:rsidRDefault="00E00726" w:rsidP="00C611FD">
            <w:pPr>
              <w:jc w:val="center"/>
              <w:rPr>
                <w:sz w:val="20"/>
                <w:szCs w:val="20"/>
              </w:rPr>
            </w:pPr>
            <w:r w:rsidRPr="00E00726">
              <w:rPr>
                <w:sz w:val="20"/>
                <w:szCs w:val="20"/>
              </w:rPr>
              <w:t>620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781D817" w14:textId="77777777" w:rsidR="00E00726" w:rsidRPr="00E00726" w:rsidRDefault="00E00726" w:rsidP="00C611FD">
            <w:pPr>
              <w:jc w:val="right"/>
              <w:rPr>
                <w:sz w:val="20"/>
                <w:szCs w:val="20"/>
              </w:rPr>
            </w:pPr>
            <w:r w:rsidRPr="00E00726">
              <w:rPr>
                <w:sz w:val="20"/>
                <w:szCs w:val="20"/>
              </w:rPr>
              <w:t>30 000,00</w:t>
            </w:r>
          </w:p>
        </w:tc>
        <w:tc>
          <w:tcPr>
            <w:tcW w:w="833" w:type="dxa"/>
            <w:tcBorders>
              <w:top w:val="nil"/>
              <w:left w:val="single" w:sz="4" w:space="0" w:color="auto"/>
              <w:bottom w:val="single" w:sz="4" w:space="0" w:color="auto"/>
              <w:right w:val="nil"/>
            </w:tcBorders>
            <w:shd w:val="clear" w:color="auto" w:fill="auto"/>
            <w:vAlign w:val="center"/>
            <w:hideMark/>
          </w:tcPr>
          <w:p w14:paraId="3B4BA69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04316EB" w14:textId="77777777" w:rsidR="00E00726" w:rsidRPr="00E00726" w:rsidRDefault="00E00726" w:rsidP="00C611FD">
            <w:pPr>
              <w:jc w:val="right"/>
              <w:rPr>
                <w:sz w:val="20"/>
                <w:szCs w:val="20"/>
              </w:rPr>
            </w:pPr>
            <w:r w:rsidRPr="00E00726">
              <w:rPr>
                <w:sz w:val="20"/>
                <w:szCs w:val="20"/>
              </w:rPr>
              <w:t>0,00</w:t>
            </w:r>
          </w:p>
        </w:tc>
      </w:tr>
      <w:tr w:rsidR="00E00726" w:rsidRPr="00E00726" w14:paraId="019F8C43"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665607C" w14:textId="77777777" w:rsidR="00E00726" w:rsidRPr="00E00726" w:rsidRDefault="00E00726" w:rsidP="00C611FD">
            <w:pPr>
              <w:rPr>
                <w:sz w:val="20"/>
                <w:szCs w:val="20"/>
              </w:rPr>
            </w:pPr>
            <w:r w:rsidRPr="00E00726">
              <w:rPr>
                <w:sz w:val="20"/>
                <w:szCs w:val="20"/>
              </w:rPr>
              <w:t>Субсидии некоммерческим организациям (за исключением государственных (муниципальных)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1A334AC4" w14:textId="77777777" w:rsidR="00E00726" w:rsidRPr="00E00726" w:rsidRDefault="00E00726" w:rsidP="00C611FD">
            <w:pPr>
              <w:jc w:val="center"/>
              <w:rPr>
                <w:sz w:val="20"/>
                <w:szCs w:val="20"/>
              </w:rPr>
            </w:pPr>
            <w:r w:rsidRPr="00E00726">
              <w:rPr>
                <w:sz w:val="20"/>
                <w:szCs w:val="20"/>
              </w:rPr>
              <w:t>07.1.00.07491</w:t>
            </w:r>
          </w:p>
        </w:tc>
        <w:tc>
          <w:tcPr>
            <w:tcW w:w="709" w:type="dxa"/>
            <w:tcBorders>
              <w:top w:val="nil"/>
              <w:left w:val="single" w:sz="4" w:space="0" w:color="auto"/>
              <w:bottom w:val="single" w:sz="4" w:space="0" w:color="auto"/>
              <w:right w:val="nil"/>
            </w:tcBorders>
            <w:shd w:val="clear" w:color="auto" w:fill="auto"/>
            <w:noWrap/>
            <w:vAlign w:val="center"/>
            <w:hideMark/>
          </w:tcPr>
          <w:p w14:paraId="3CC8134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97541E"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82E2E1" w14:textId="77777777" w:rsidR="00E00726" w:rsidRPr="00E00726" w:rsidRDefault="00E00726" w:rsidP="00C611FD">
            <w:pPr>
              <w:jc w:val="center"/>
              <w:rPr>
                <w:sz w:val="20"/>
                <w:szCs w:val="20"/>
              </w:rPr>
            </w:pPr>
            <w:r w:rsidRPr="00E00726">
              <w:rPr>
                <w:sz w:val="20"/>
                <w:szCs w:val="20"/>
              </w:rPr>
              <w:t>630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246C5BA" w14:textId="77777777" w:rsidR="00E00726" w:rsidRPr="00E00726" w:rsidRDefault="00E00726" w:rsidP="00C611FD">
            <w:pPr>
              <w:jc w:val="right"/>
              <w:rPr>
                <w:sz w:val="20"/>
                <w:szCs w:val="20"/>
              </w:rPr>
            </w:pPr>
            <w:r w:rsidRPr="00E00726">
              <w:rPr>
                <w:sz w:val="20"/>
                <w:szCs w:val="20"/>
              </w:rPr>
              <w:t>20 000,00</w:t>
            </w:r>
          </w:p>
        </w:tc>
        <w:tc>
          <w:tcPr>
            <w:tcW w:w="833" w:type="dxa"/>
            <w:tcBorders>
              <w:top w:val="nil"/>
              <w:left w:val="single" w:sz="4" w:space="0" w:color="auto"/>
              <w:bottom w:val="single" w:sz="4" w:space="0" w:color="auto"/>
              <w:right w:val="nil"/>
            </w:tcBorders>
            <w:shd w:val="clear" w:color="auto" w:fill="auto"/>
            <w:vAlign w:val="center"/>
            <w:hideMark/>
          </w:tcPr>
          <w:p w14:paraId="001C514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967E3EB" w14:textId="77777777" w:rsidR="00E00726" w:rsidRPr="00E00726" w:rsidRDefault="00E00726" w:rsidP="00C611FD">
            <w:pPr>
              <w:jc w:val="right"/>
              <w:rPr>
                <w:sz w:val="20"/>
                <w:szCs w:val="20"/>
              </w:rPr>
            </w:pPr>
            <w:r w:rsidRPr="00E00726">
              <w:rPr>
                <w:sz w:val="20"/>
                <w:szCs w:val="20"/>
              </w:rPr>
              <w:t>0,00</w:t>
            </w:r>
          </w:p>
        </w:tc>
      </w:tr>
      <w:tr w:rsidR="00E00726" w:rsidRPr="00E00726" w14:paraId="20291967"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0D498B1"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56F29A8A" w14:textId="77777777" w:rsidR="00E00726" w:rsidRPr="00E00726" w:rsidRDefault="00E00726" w:rsidP="00C611FD">
            <w:pPr>
              <w:jc w:val="center"/>
              <w:rPr>
                <w:sz w:val="20"/>
                <w:szCs w:val="20"/>
              </w:rPr>
            </w:pPr>
            <w:r w:rsidRPr="00E00726">
              <w:rPr>
                <w:sz w:val="20"/>
                <w:szCs w:val="20"/>
              </w:rPr>
              <w:t>07.1.00.07491</w:t>
            </w:r>
          </w:p>
        </w:tc>
        <w:tc>
          <w:tcPr>
            <w:tcW w:w="709" w:type="dxa"/>
            <w:tcBorders>
              <w:top w:val="nil"/>
              <w:left w:val="single" w:sz="4" w:space="0" w:color="auto"/>
              <w:bottom w:val="single" w:sz="4" w:space="0" w:color="auto"/>
              <w:right w:val="nil"/>
            </w:tcBorders>
            <w:shd w:val="clear" w:color="auto" w:fill="auto"/>
            <w:noWrap/>
            <w:vAlign w:val="center"/>
            <w:hideMark/>
          </w:tcPr>
          <w:p w14:paraId="341F761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6019DDB"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11A40F"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ACFDAEB" w14:textId="77777777" w:rsidR="00E00726" w:rsidRPr="00E00726" w:rsidRDefault="00E00726" w:rsidP="00C611FD">
            <w:pPr>
              <w:jc w:val="right"/>
              <w:rPr>
                <w:sz w:val="20"/>
                <w:szCs w:val="20"/>
              </w:rPr>
            </w:pPr>
            <w:r w:rsidRPr="00E00726">
              <w:rPr>
                <w:sz w:val="20"/>
                <w:szCs w:val="20"/>
              </w:rPr>
              <w:t>50 000,00</w:t>
            </w:r>
          </w:p>
        </w:tc>
        <w:tc>
          <w:tcPr>
            <w:tcW w:w="833" w:type="dxa"/>
            <w:tcBorders>
              <w:top w:val="nil"/>
              <w:left w:val="single" w:sz="4" w:space="0" w:color="auto"/>
              <w:bottom w:val="single" w:sz="4" w:space="0" w:color="auto"/>
              <w:right w:val="nil"/>
            </w:tcBorders>
            <w:shd w:val="clear" w:color="auto" w:fill="auto"/>
            <w:vAlign w:val="center"/>
            <w:hideMark/>
          </w:tcPr>
          <w:p w14:paraId="130E52C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78B2577" w14:textId="77777777" w:rsidR="00E00726" w:rsidRPr="00E00726" w:rsidRDefault="00E00726" w:rsidP="00C611FD">
            <w:pPr>
              <w:jc w:val="right"/>
              <w:rPr>
                <w:sz w:val="20"/>
                <w:szCs w:val="20"/>
              </w:rPr>
            </w:pPr>
            <w:r w:rsidRPr="00E00726">
              <w:rPr>
                <w:sz w:val="20"/>
                <w:szCs w:val="20"/>
              </w:rPr>
              <w:t>0,00</w:t>
            </w:r>
          </w:p>
        </w:tc>
      </w:tr>
      <w:tr w:rsidR="00E00726" w:rsidRPr="00E00726" w14:paraId="461C7706"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63C04FB8" w14:textId="77777777" w:rsidR="00E00726" w:rsidRPr="00E00726" w:rsidRDefault="00E00726" w:rsidP="00C611FD">
            <w:pPr>
              <w:rPr>
                <w:sz w:val="20"/>
                <w:szCs w:val="20"/>
              </w:rPr>
            </w:pPr>
            <w:r w:rsidRPr="00E00726">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11" w:type="dxa"/>
            <w:tcBorders>
              <w:top w:val="nil"/>
              <w:left w:val="single" w:sz="4" w:space="0" w:color="auto"/>
              <w:bottom w:val="single" w:sz="4" w:space="0" w:color="auto"/>
              <w:right w:val="nil"/>
            </w:tcBorders>
            <w:shd w:val="clear" w:color="auto" w:fill="auto"/>
            <w:noWrap/>
            <w:vAlign w:val="center"/>
            <w:hideMark/>
          </w:tcPr>
          <w:p w14:paraId="63BF34BC" w14:textId="77777777" w:rsidR="00E00726" w:rsidRPr="00E00726" w:rsidRDefault="00E00726" w:rsidP="00C611FD">
            <w:pPr>
              <w:jc w:val="center"/>
              <w:rPr>
                <w:sz w:val="20"/>
                <w:szCs w:val="20"/>
              </w:rPr>
            </w:pPr>
            <w:r w:rsidRPr="00E00726">
              <w:rPr>
                <w:sz w:val="20"/>
                <w:szCs w:val="20"/>
              </w:rPr>
              <w:t>07.1.00.07491</w:t>
            </w:r>
          </w:p>
        </w:tc>
        <w:tc>
          <w:tcPr>
            <w:tcW w:w="709" w:type="dxa"/>
            <w:tcBorders>
              <w:top w:val="nil"/>
              <w:left w:val="single" w:sz="4" w:space="0" w:color="auto"/>
              <w:bottom w:val="single" w:sz="4" w:space="0" w:color="auto"/>
              <w:right w:val="nil"/>
            </w:tcBorders>
            <w:shd w:val="clear" w:color="auto" w:fill="auto"/>
            <w:noWrap/>
            <w:vAlign w:val="center"/>
            <w:hideMark/>
          </w:tcPr>
          <w:p w14:paraId="395709E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B23DB8D"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AA9B00" w14:textId="77777777" w:rsidR="00E00726" w:rsidRPr="00E00726" w:rsidRDefault="00E00726" w:rsidP="00C611FD">
            <w:pPr>
              <w:jc w:val="center"/>
              <w:rPr>
                <w:sz w:val="20"/>
                <w:szCs w:val="20"/>
              </w:rPr>
            </w:pPr>
            <w:r w:rsidRPr="00E00726">
              <w:rPr>
                <w:sz w:val="20"/>
                <w:szCs w:val="20"/>
              </w:rPr>
              <w:t>810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108FC41" w14:textId="77777777" w:rsidR="00E00726" w:rsidRPr="00E00726" w:rsidRDefault="00E00726" w:rsidP="00C611FD">
            <w:pPr>
              <w:jc w:val="right"/>
              <w:rPr>
                <w:sz w:val="20"/>
                <w:szCs w:val="20"/>
              </w:rPr>
            </w:pPr>
            <w:r w:rsidRPr="00E00726">
              <w:rPr>
                <w:sz w:val="20"/>
                <w:szCs w:val="20"/>
              </w:rPr>
              <w:t>50 000,00</w:t>
            </w:r>
          </w:p>
        </w:tc>
        <w:tc>
          <w:tcPr>
            <w:tcW w:w="833" w:type="dxa"/>
            <w:tcBorders>
              <w:top w:val="nil"/>
              <w:left w:val="single" w:sz="4" w:space="0" w:color="auto"/>
              <w:bottom w:val="single" w:sz="4" w:space="0" w:color="auto"/>
              <w:right w:val="nil"/>
            </w:tcBorders>
            <w:shd w:val="clear" w:color="auto" w:fill="auto"/>
            <w:vAlign w:val="center"/>
            <w:hideMark/>
          </w:tcPr>
          <w:p w14:paraId="00C23EB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6ED3BD0" w14:textId="77777777" w:rsidR="00E00726" w:rsidRPr="00E00726" w:rsidRDefault="00E00726" w:rsidP="00C611FD">
            <w:pPr>
              <w:jc w:val="right"/>
              <w:rPr>
                <w:sz w:val="20"/>
                <w:szCs w:val="20"/>
              </w:rPr>
            </w:pPr>
            <w:r w:rsidRPr="00E00726">
              <w:rPr>
                <w:sz w:val="20"/>
                <w:szCs w:val="20"/>
              </w:rPr>
              <w:t>0,00</w:t>
            </w:r>
          </w:p>
        </w:tc>
      </w:tr>
      <w:tr w:rsidR="00E00726" w:rsidRPr="00E00726" w14:paraId="025F9EAE"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4D0F0C07"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554D4321" w14:textId="77777777" w:rsidR="00E00726" w:rsidRPr="00E00726" w:rsidRDefault="00E00726" w:rsidP="00C611FD">
            <w:pPr>
              <w:jc w:val="center"/>
              <w:rPr>
                <w:bCs/>
                <w:sz w:val="20"/>
                <w:szCs w:val="20"/>
              </w:rPr>
            </w:pPr>
            <w:r w:rsidRPr="00E00726">
              <w:rPr>
                <w:bCs/>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101539FC"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95E28BA"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4D398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9A55865" w14:textId="77777777" w:rsidR="00E00726" w:rsidRPr="00E00726" w:rsidRDefault="00E00726" w:rsidP="00C611FD">
            <w:pPr>
              <w:jc w:val="right"/>
              <w:rPr>
                <w:bCs/>
                <w:sz w:val="20"/>
                <w:szCs w:val="20"/>
              </w:rPr>
            </w:pPr>
            <w:r w:rsidRPr="00E00726">
              <w:rPr>
                <w:bCs/>
                <w:sz w:val="20"/>
                <w:szCs w:val="20"/>
              </w:rPr>
              <w:t>83 661 581,24</w:t>
            </w:r>
          </w:p>
        </w:tc>
        <w:tc>
          <w:tcPr>
            <w:tcW w:w="833" w:type="dxa"/>
            <w:tcBorders>
              <w:top w:val="nil"/>
              <w:left w:val="single" w:sz="4" w:space="0" w:color="auto"/>
              <w:bottom w:val="single" w:sz="4" w:space="0" w:color="auto"/>
              <w:right w:val="nil"/>
            </w:tcBorders>
            <w:shd w:val="clear" w:color="auto" w:fill="auto"/>
            <w:vAlign w:val="center"/>
            <w:hideMark/>
          </w:tcPr>
          <w:p w14:paraId="673CFECB"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A07A55D" w14:textId="77777777" w:rsidR="00E00726" w:rsidRPr="00E00726" w:rsidRDefault="00E00726" w:rsidP="00C611FD">
            <w:pPr>
              <w:jc w:val="right"/>
              <w:rPr>
                <w:bCs/>
                <w:sz w:val="20"/>
                <w:szCs w:val="20"/>
              </w:rPr>
            </w:pPr>
            <w:r w:rsidRPr="00E00726">
              <w:rPr>
                <w:bCs/>
                <w:sz w:val="20"/>
                <w:szCs w:val="20"/>
              </w:rPr>
              <w:t>0,00</w:t>
            </w:r>
          </w:p>
        </w:tc>
      </w:tr>
      <w:tr w:rsidR="00E00726" w:rsidRPr="00E00726" w14:paraId="252CF6E5"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29572E09"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108DEB49"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2F881C19"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3AAB6FD"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3ABB77"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3367682" w14:textId="77777777" w:rsidR="00E00726" w:rsidRPr="00E00726" w:rsidRDefault="00E00726" w:rsidP="00C611FD">
            <w:pPr>
              <w:jc w:val="right"/>
              <w:rPr>
                <w:sz w:val="20"/>
                <w:szCs w:val="20"/>
              </w:rPr>
            </w:pPr>
            <w:r w:rsidRPr="00E00726">
              <w:rPr>
                <w:sz w:val="20"/>
                <w:szCs w:val="20"/>
              </w:rPr>
              <w:t>231 272,40</w:t>
            </w:r>
          </w:p>
        </w:tc>
        <w:tc>
          <w:tcPr>
            <w:tcW w:w="833" w:type="dxa"/>
            <w:tcBorders>
              <w:top w:val="nil"/>
              <w:left w:val="single" w:sz="4" w:space="0" w:color="auto"/>
              <w:bottom w:val="single" w:sz="4" w:space="0" w:color="auto"/>
              <w:right w:val="nil"/>
            </w:tcBorders>
            <w:shd w:val="clear" w:color="auto" w:fill="auto"/>
            <w:vAlign w:val="center"/>
            <w:hideMark/>
          </w:tcPr>
          <w:p w14:paraId="1B6D2E7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69D8CBD" w14:textId="77777777" w:rsidR="00E00726" w:rsidRPr="00E00726" w:rsidRDefault="00E00726" w:rsidP="00C611FD">
            <w:pPr>
              <w:jc w:val="right"/>
              <w:rPr>
                <w:sz w:val="20"/>
                <w:szCs w:val="20"/>
              </w:rPr>
            </w:pPr>
            <w:r w:rsidRPr="00E00726">
              <w:rPr>
                <w:sz w:val="20"/>
                <w:szCs w:val="20"/>
              </w:rPr>
              <w:t>0,00</w:t>
            </w:r>
          </w:p>
        </w:tc>
      </w:tr>
      <w:tr w:rsidR="00E00726" w:rsidRPr="00E00726" w14:paraId="64E2C774"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9086690"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62538511"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3924C67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2DE0B7C"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6B687E"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2947873" w14:textId="77777777" w:rsidR="00E00726" w:rsidRPr="00E00726" w:rsidRDefault="00E00726" w:rsidP="00C611FD">
            <w:pPr>
              <w:jc w:val="right"/>
              <w:rPr>
                <w:sz w:val="20"/>
                <w:szCs w:val="20"/>
              </w:rPr>
            </w:pPr>
            <w:r w:rsidRPr="00E00726">
              <w:rPr>
                <w:sz w:val="20"/>
                <w:szCs w:val="20"/>
              </w:rPr>
              <w:t>231 272,40</w:t>
            </w:r>
          </w:p>
        </w:tc>
        <w:tc>
          <w:tcPr>
            <w:tcW w:w="833" w:type="dxa"/>
            <w:tcBorders>
              <w:top w:val="nil"/>
              <w:left w:val="single" w:sz="4" w:space="0" w:color="auto"/>
              <w:bottom w:val="single" w:sz="4" w:space="0" w:color="auto"/>
              <w:right w:val="nil"/>
            </w:tcBorders>
            <w:shd w:val="clear" w:color="auto" w:fill="auto"/>
            <w:vAlign w:val="center"/>
            <w:hideMark/>
          </w:tcPr>
          <w:p w14:paraId="24DDA2F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5C22A6F" w14:textId="77777777" w:rsidR="00E00726" w:rsidRPr="00E00726" w:rsidRDefault="00E00726" w:rsidP="00C611FD">
            <w:pPr>
              <w:jc w:val="right"/>
              <w:rPr>
                <w:sz w:val="20"/>
                <w:szCs w:val="20"/>
              </w:rPr>
            </w:pPr>
            <w:r w:rsidRPr="00E00726">
              <w:rPr>
                <w:sz w:val="20"/>
                <w:szCs w:val="20"/>
              </w:rPr>
              <w:t>0,00</w:t>
            </w:r>
          </w:p>
        </w:tc>
      </w:tr>
      <w:tr w:rsidR="00E00726" w:rsidRPr="00E00726" w14:paraId="1097EA4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B0A92E4"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0FB2284C"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40C09BA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81FA69D"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47AC2E"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5A51DB4" w14:textId="77777777" w:rsidR="00E00726" w:rsidRPr="00E00726" w:rsidRDefault="00E00726" w:rsidP="00C611FD">
            <w:pPr>
              <w:jc w:val="right"/>
              <w:rPr>
                <w:sz w:val="20"/>
                <w:szCs w:val="20"/>
              </w:rPr>
            </w:pPr>
            <w:r w:rsidRPr="00E00726">
              <w:rPr>
                <w:sz w:val="20"/>
                <w:szCs w:val="20"/>
              </w:rPr>
              <w:t>83 430 308,84</w:t>
            </w:r>
          </w:p>
        </w:tc>
        <w:tc>
          <w:tcPr>
            <w:tcW w:w="833" w:type="dxa"/>
            <w:tcBorders>
              <w:top w:val="nil"/>
              <w:left w:val="single" w:sz="4" w:space="0" w:color="auto"/>
              <w:bottom w:val="single" w:sz="4" w:space="0" w:color="auto"/>
              <w:right w:val="nil"/>
            </w:tcBorders>
            <w:shd w:val="clear" w:color="auto" w:fill="auto"/>
            <w:vAlign w:val="center"/>
            <w:hideMark/>
          </w:tcPr>
          <w:p w14:paraId="4A7156A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9175EAC" w14:textId="77777777" w:rsidR="00E00726" w:rsidRPr="00E00726" w:rsidRDefault="00E00726" w:rsidP="00C611FD">
            <w:pPr>
              <w:jc w:val="right"/>
              <w:rPr>
                <w:sz w:val="20"/>
                <w:szCs w:val="20"/>
              </w:rPr>
            </w:pPr>
            <w:r w:rsidRPr="00E00726">
              <w:rPr>
                <w:sz w:val="20"/>
                <w:szCs w:val="20"/>
              </w:rPr>
              <w:t>0,00</w:t>
            </w:r>
          </w:p>
        </w:tc>
      </w:tr>
      <w:tr w:rsidR="00E00726" w:rsidRPr="00E00726" w14:paraId="7948BD3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F03F1D3"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4560F66E"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33DABE71"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9C8BEC7"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4BCE4E"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8366365" w14:textId="77777777" w:rsidR="00E00726" w:rsidRPr="00E00726" w:rsidRDefault="00E00726" w:rsidP="00C611FD">
            <w:pPr>
              <w:jc w:val="right"/>
              <w:rPr>
                <w:sz w:val="20"/>
                <w:szCs w:val="20"/>
              </w:rPr>
            </w:pPr>
            <w:r w:rsidRPr="00E00726">
              <w:rPr>
                <w:sz w:val="20"/>
                <w:szCs w:val="20"/>
              </w:rPr>
              <w:t>83 430 308,84</w:t>
            </w:r>
          </w:p>
        </w:tc>
        <w:tc>
          <w:tcPr>
            <w:tcW w:w="833" w:type="dxa"/>
            <w:tcBorders>
              <w:top w:val="nil"/>
              <w:left w:val="single" w:sz="4" w:space="0" w:color="auto"/>
              <w:bottom w:val="single" w:sz="4" w:space="0" w:color="auto"/>
              <w:right w:val="nil"/>
            </w:tcBorders>
            <w:shd w:val="clear" w:color="auto" w:fill="auto"/>
            <w:vAlign w:val="center"/>
            <w:hideMark/>
          </w:tcPr>
          <w:p w14:paraId="39900A7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5EE1281" w14:textId="77777777" w:rsidR="00E00726" w:rsidRPr="00E00726" w:rsidRDefault="00E00726" w:rsidP="00C611FD">
            <w:pPr>
              <w:jc w:val="right"/>
              <w:rPr>
                <w:sz w:val="20"/>
                <w:szCs w:val="20"/>
              </w:rPr>
            </w:pPr>
            <w:r w:rsidRPr="00E00726">
              <w:rPr>
                <w:sz w:val="20"/>
                <w:szCs w:val="20"/>
              </w:rPr>
              <w:t>0,00</w:t>
            </w:r>
          </w:p>
        </w:tc>
      </w:tr>
      <w:tr w:rsidR="00E00726" w:rsidRPr="00E00726" w14:paraId="66C6855D"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768F1B4D" w14:textId="77777777" w:rsidR="00E00726" w:rsidRPr="00E00726" w:rsidRDefault="00E00726" w:rsidP="00C611FD">
            <w:pPr>
              <w:rPr>
                <w:bCs/>
                <w:sz w:val="20"/>
                <w:szCs w:val="20"/>
              </w:rPr>
            </w:pPr>
            <w:r w:rsidRPr="00E00726">
              <w:rPr>
                <w:bCs/>
                <w:sz w:val="20"/>
                <w:szCs w:val="20"/>
              </w:rPr>
              <w:lastRenderedPageBreak/>
              <w:t xml:space="preserve">Реализация мероприятий в рамках </w:t>
            </w:r>
            <w:proofErr w:type="spellStart"/>
            <w:r w:rsidRPr="00E00726">
              <w:rPr>
                <w:bCs/>
                <w:sz w:val="20"/>
                <w:szCs w:val="20"/>
              </w:rPr>
              <w:t>подпрограммы"Развитие</w:t>
            </w:r>
            <w:proofErr w:type="spellEnd"/>
            <w:r w:rsidRPr="00E00726">
              <w:rPr>
                <w:bCs/>
                <w:sz w:val="20"/>
                <w:szCs w:val="20"/>
              </w:rPr>
              <w:t xml:space="preserve"> дошкольного, общего и дополнительного образования детей "</w:t>
            </w:r>
          </w:p>
        </w:tc>
        <w:tc>
          <w:tcPr>
            <w:tcW w:w="1411" w:type="dxa"/>
            <w:tcBorders>
              <w:top w:val="nil"/>
              <w:left w:val="single" w:sz="4" w:space="0" w:color="auto"/>
              <w:bottom w:val="single" w:sz="4" w:space="0" w:color="auto"/>
              <w:right w:val="nil"/>
            </w:tcBorders>
            <w:shd w:val="clear" w:color="auto" w:fill="auto"/>
            <w:noWrap/>
            <w:vAlign w:val="center"/>
            <w:hideMark/>
          </w:tcPr>
          <w:p w14:paraId="6B1747CA" w14:textId="77777777" w:rsidR="00E00726" w:rsidRPr="00E00726" w:rsidRDefault="00E00726" w:rsidP="00C611FD">
            <w:pPr>
              <w:jc w:val="center"/>
              <w:rPr>
                <w:bCs/>
                <w:sz w:val="20"/>
                <w:szCs w:val="20"/>
              </w:rPr>
            </w:pPr>
            <w:r w:rsidRPr="00E00726">
              <w:rPr>
                <w:bCs/>
                <w:sz w:val="20"/>
                <w:szCs w:val="20"/>
              </w:rPr>
              <w:t>07.1.00.79500</w:t>
            </w:r>
          </w:p>
        </w:tc>
        <w:tc>
          <w:tcPr>
            <w:tcW w:w="709" w:type="dxa"/>
            <w:tcBorders>
              <w:top w:val="nil"/>
              <w:left w:val="single" w:sz="4" w:space="0" w:color="auto"/>
              <w:bottom w:val="single" w:sz="4" w:space="0" w:color="auto"/>
              <w:right w:val="nil"/>
            </w:tcBorders>
            <w:shd w:val="clear" w:color="auto" w:fill="auto"/>
            <w:noWrap/>
            <w:vAlign w:val="center"/>
            <w:hideMark/>
          </w:tcPr>
          <w:p w14:paraId="772A0318"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1C5B385"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84BC4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737A3CB" w14:textId="77777777" w:rsidR="00E00726" w:rsidRPr="00E00726" w:rsidRDefault="00E00726" w:rsidP="00C611FD">
            <w:pPr>
              <w:jc w:val="right"/>
              <w:rPr>
                <w:bCs/>
                <w:sz w:val="20"/>
                <w:szCs w:val="20"/>
              </w:rPr>
            </w:pPr>
            <w:r w:rsidRPr="00E00726">
              <w:rPr>
                <w:bCs/>
                <w:sz w:val="20"/>
                <w:szCs w:val="20"/>
              </w:rPr>
              <w:t>696 830,00</w:t>
            </w:r>
          </w:p>
        </w:tc>
        <w:tc>
          <w:tcPr>
            <w:tcW w:w="833" w:type="dxa"/>
            <w:tcBorders>
              <w:top w:val="nil"/>
              <w:left w:val="single" w:sz="4" w:space="0" w:color="auto"/>
              <w:bottom w:val="single" w:sz="4" w:space="0" w:color="auto"/>
              <w:right w:val="nil"/>
            </w:tcBorders>
            <w:shd w:val="clear" w:color="auto" w:fill="auto"/>
            <w:vAlign w:val="center"/>
            <w:hideMark/>
          </w:tcPr>
          <w:p w14:paraId="0C937ED6"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175944A" w14:textId="77777777" w:rsidR="00E00726" w:rsidRPr="00E00726" w:rsidRDefault="00E00726" w:rsidP="00C611FD">
            <w:pPr>
              <w:jc w:val="right"/>
              <w:rPr>
                <w:bCs/>
                <w:sz w:val="20"/>
                <w:szCs w:val="20"/>
              </w:rPr>
            </w:pPr>
            <w:r w:rsidRPr="00E00726">
              <w:rPr>
                <w:bCs/>
                <w:sz w:val="20"/>
                <w:szCs w:val="20"/>
              </w:rPr>
              <w:t>0,00</w:t>
            </w:r>
          </w:p>
        </w:tc>
      </w:tr>
      <w:tr w:rsidR="00E00726" w:rsidRPr="00E00726" w14:paraId="54F716D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8F7409C"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70769C3A" w14:textId="77777777" w:rsidR="00E00726" w:rsidRPr="00E00726" w:rsidRDefault="00E00726" w:rsidP="00C611FD">
            <w:pPr>
              <w:jc w:val="center"/>
              <w:rPr>
                <w:sz w:val="20"/>
                <w:szCs w:val="20"/>
              </w:rPr>
            </w:pPr>
            <w:r w:rsidRPr="00E00726">
              <w:rPr>
                <w:sz w:val="20"/>
                <w:szCs w:val="20"/>
              </w:rPr>
              <w:t>07.1.00.79500</w:t>
            </w:r>
          </w:p>
        </w:tc>
        <w:tc>
          <w:tcPr>
            <w:tcW w:w="709" w:type="dxa"/>
            <w:tcBorders>
              <w:top w:val="nil"/>
              <w:left w:val="single" w:sz="4" w:space="0" w:color="auto"/>
              <w:bottom w:val="single" w:sz="4" w:space="0" w:color="auto"/>
              <w:right w:val="nil"/>
            </w:tcBorders>
            <w:shd w:val="clear" w:color="auto" w:fill="auto"/>
            <w:noWrap/>
            <w:vAlign w:val="center"/>
            <w:hideMark/>
          </w:tcPr>
          <w:p w14:paraId="11544B11"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9D09787"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251F368"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CF39CB3" w14:textId="77777777" w:rsidR="00E00726" w:rsidRPr="00E00726" w:rsidRDefault="00E00726" w:rsidP="00C611FD">
            <w:pPr>
              <w:jc w:val="right"/>
              <w:rPr>
                <w:sz w:val="20"/>
                <w:szCs w:val="20"/>
              </w:rPr>
            </w:pPr>
            <w:r w:rsidRPr="00E00726">
              <w:rPr>
                <w:sz w:val="20"/>
                <w:szCs w:val="20"/>
              </w:rPr>
              <w:t>696 830,00</w:t>
            </w:r>
          </w:p>
        </w:tc>
        <w:tc>
          <w:tcPr>
            <w:tcW w:w="833" w:type="dxa"/>
            <w:tcBorders>
              <w:top w:val="nil"/>
              <w:left w:val="single" w:sz="4" w:space="0" w:color="auto"/>
              <w:bottom w:val="single" w:sz="4" w:space="0" w:color="auto"/>
              <w:right w:val="nil"/>
            </w:tcBorders>
            <w:shd w:val="clear" w:color="auto" w:fill="auto"/>
            <w:vAlign w:val="center"/>
            <w:hideMark/>
          </w:tcPr>
          <w:p w14:paraId="48CF302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F784B8C" w14:textId="77777777" w:rsidR="00E00726" w:rsidRPr="00E00726" w:rsidRDefault="00E00726" w:rsidP="00C611FD">
            <w:pPr>
              <w:jc w:val="right"/>
              <w:rPr>
                <w:sz w:val="20"/>
                <w:szCs w:val="20"/>
              </w:rPr>
            </w:pPr>
            <w:r w:rsidRPr="00E00726">
              <w:rPr>
                <w:sz w:val="20"/>
                <w:szCs w:val="20"/>
              </w:rPr>
              <w:t>0,00</w:t>
            </w:r>
          </w:p>
        </w:tc>
      </w:tr>
      <w:tr w:rsidR="00E00726" w:rsidRPr="00E00726" w14:paraId="3A75C70C"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6344645"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3E788AD3" w14:textId="77777777" w:rsidR="00E00726" w:rsidRPr="00E00726" w:rsidRDefault="00E00726" w:rsidP="00C611FD">
            <w:pPr>
              <w:jc w:val="center"/>
              <w:rPr>
                <w:sz w:val="20"/>
                <w:szCs w:val="20"/>
              </w:rPr>
            </w:pPr>
            <w:r w:rsidRPr="00E00726">
              <w:rPr>
                <w:sz w:val="20"/>
                <w:szCs w:val="20"/>
              </w:rPr>
              <w:t>07.1.00.79500</w:t>
            </w:r>
          </w:p>
        </w:tc>
        <w:tc>
          <w:tcPr>
            <w:tcW w:w="709" w:type="dxa"/>
            <w:tcBorders>
              <w:top w:val="nil"/>
              <w:left w:val="single" w:sz="4" w:space="0" w:color="auto"/>
              <w:bottom w:val="single" w:sz="4" w:space="0" w:color="auto"/>
              <w:right w:val="nil"/>
            </w:tcBorders>
            <w:shd w:val="clear" w:color="auto" w:fill="auto"/>
            <w:noWrap/>
            <w:vAlign w:val="center"/>
            <w:hideMark/>
          </w:tcPr>
          <w:p w14:paraId="31729E9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53BBE56"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019FCB"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95BEB37" w14:textId="77777777" w:rsidR="00E00726" w:rsidRPr="00E00726" w:rsidRDefault="00E00726" w:rsidP="00C611FD">
            <w:pPr>
              <w:jc w:val="right"/>
              <w:rPr>
                <w:sz w:val="20"/>
                <w:szCs w:val="20"/>
              </w:rPr>
            </w:pPr>
            <w:r w:rsidRPr="00E00726">
              <w:rPr>
                <w:sz w:val="20"/>
                <w:szCs w:val="20"/>
              </w:rPr>
              <w:t>696 830,00</w:t>
            </w:r>
          </w:p>
        </w:tc>
        <w:tc>
          <w:tcPr>
            <w:tcW w:w="833" w:type="dxa"/>
            <w:tcBorders>
              <w:top w:val="nil"/>
              <w:left w:val="single" w:sz="4" w:space="0" w:color="auto"/>
              <w:bottom w:val="single" w:sz="4" w:space="0" w:color="auto"/>
              <w:right w:val="nil"/>
            </w:tcBorders>
            <w:shd w:val="clear" w:color="auto" w:fill="auto"/>
            <w:vAlign w:val="center"/>
            <w:hideMark/>
          </w:tcPr>
          <w:p w14:paraId="665B66D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B85E382" w14:textId="77777777" w:rsidR="00E00726" w:rsidRPr="00E00726" w:rsidRDefault="00E00726" w:rsidP="00C611FD">
            <w:pPr>
              <w:jc w:val="right"/>
              <w:rPr>
                <w:sz w:val="20"/>
                <w:szCs w:val="20"/>
              </w:rPr>
            </w:pPr>
            <w:r w:rsidRPr="00E00726">
              <w:rPr>
                <w:sz w:val="20"/>
                <w:szCs w:val="20"/>
              </w:rPr>
              <w:t>0,00</w:t>
            </w:r>
          </w:p>
        </w:tc>
      </w:tr>
      <w:tr w:rsidR="00E00726" w:rsidRPr="00E00726" w14:paraId="2B27D008" w14:textId="77777777" w:rsidTr="00C611FD">
        <w:trPr>
          <w:trHeight w:val="2205"/>
        </w:trPr>
        <w:tc>
          <w:tcPr>
            <w:tcW w:w="4254" w:type="dxa"/>
            <w:tcBorders>
              <w:top w:val="nil"/>
              <w:left w:val="single" w:sz="4" w:space="0" w:color="auto"/>
              <w:bottom w:val="single" w:sz="4" w:space="0" w:color="auto"/>
              <w:right w:val="nil"/>
            </w:tcBorders>
            <w:shd w:val="clear" w:color="auto" w:fill="auto"/>
            <w:vAlign w:val="center"/>
            <w:hideMark/>
          </w:tcPr>
          <w:p w14:paraId="5361E283" w14:textId="77777777" w:rsidR="00E00726" w:rsidRPr="00E00726" w:rsidRDefault="00E00726" w:rsidP="00C611FD">
            <w:pPr>
              <w:rPr>
                <w:bCs/>
                <w:sz w:val="20"/>
                <w:szCs w:val="20"/>
              </w:rPr>
            </w:pPr>
            <w:r w:rsidRPr="00E00726">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IT-куб)</w:t>
            </w:r>
          </w:p>
        </w:tc>
        <w:tc>
          <w:tcPr>
            <w:tcW w:w="1411" w:type="dxa"/>
            <w:tcBorders>
              <w:top w:val="nil"/>
              <w:left w:val="single" w:sz="4" w:space="0" w:color="auto"/>
              <w:bottom w:val="single" w:sz="4" w:space="0" w:color="auto"/>
              <w:right w:val="nil"/>
            </w:tcBorders>
            <w:shd w:val="clear" w:color="auto" w:fill="auto"/>
            <w:noWrap/>
            <w:vAlign w:val="center"/>
            <w:hideMark/>
          </w:tcPr>
          <w:p w14:paraId="6D3B9C8B" w14:textId="77777777" w:rsidR="00E00726" w:rsidRPr="00E00726" w:rsidRDefault="00E00726" w:rsidP="00C611FD">
            <w:pPr>
              <w:jc w:val="center"/>
              <w:rPr>
                <w:bCs/>
                <w:sz w:val="20"/>
                <w:szCs w:val="20"/>
              </w:rPr>
            </w:pPr>
            <w:r w:rsidRPr="00E00726">
              <w:rPr>
                <w:bCs/>
                <w:sz w:val="20"/>
                <w:szCs w:val="20"/>
              </w:rPr>
              <w:t>07.1.E4.00000</w:t>
            </w:r>
          </w:p>
        </w:tc>
        <w:tc>
          <w:tcPr>
            <w:tcW w:w="709" w:type="dxa"/>
            <w:tcBorders>
              <w:top w:val="nil"/>
              <w:left w:val="single" w:sz="4" w:space="0" w:color="auto"/>
              <w:bottom w:val="single" w:sz="4" w:space="0" w:color="auto"/>
              <w:right w:val="nil"/>
            </w:tcBorders>
            <w:shd w:val="clear" w:color="auto" w:fill="auto"/>
            <w:noWrap/>
            <w:vAlign w:val="center"/>
            <w:hideMark/>
          </w:tcPr>
          <w:p w14:paraId="22F18259"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2261EE"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13B9E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FCEE572"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1F453828"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D882608" w14:textId="77777777" w:rsidR="00E00726" w:rsidRPr="00E00726" w:rsidRDefault="00E00726" w:rsidP="00C611FD">
            <w:pPr>
              <w:jc w:val="right"/>
              <w:rPr>
                <w:bCs/>
                <w:sz w:val="20"/>
                <w:szCs w:val="20"/>
              </w:rPr>
            </w:pPr>
            <w:r w:rsidRPr="00E00726">
              <w:rPr>
                <w:bCs/>
                <w:sz w:val="20"/>
                <w:szCs w:val="20"/>
              </w:rPr>
              <w:t>39 312 400,00</w:t>
            </w:r>
          </w:p>
        </w:tc>
      </w:tr>
      <w:tr w:rsidR="00E00726" w:rsidRPr="00E00726" w14:paraId="278996DD" w14:textId="77777777" w:rsidTr="00C611FD">
        <w:trPr>
          <w:trHeight w:val="2205"/>
        </w:trPr>
        <w:tc>
          <w:tcPr>
            <w:tcW w:w="4254" w:type="dxa"/>
            <w:tcBorders>
              <w:top w:val="nil"/>
              <w:left w:val="single" w:sz="4" w:space="0" w:color="auto"/>
              <w:bottom w:val="single" w:sz="4" w:space="0" w:color="auto"/>
              <w:right w:val="nil"/>
            </w:tcBorders>
            <w:shd w:val="clear" w:color="auto" w:fill="auto"/>
            <w:vAlign w:val="center"/>
            <w:hideMark/>
          </w:tcPr>
          <w:p w14:paraId="3164958E" w14:textId="77777777" w:rsidR="00E00726" w:rsidRPr="00E00726" w:rsidRDefault="00E00726" w:rsidP="00C611FD">
            <w:pPr>
              <w:rPr>
                <w:bCs/>
                <w:sz w:val="20"/>
                <w:szCs w:val="20"/>
              </w:rPr>
            </w:pPr>
            <w:r w:rsidRPr="00E00726">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IT-куб)</w:t>
            </w:r>
          </w:p>
        </w:tc>
        <w:tc>
          <w:tcPr>
            <w:tcW w:w="1411" w:type="dxa"/>
            <w:tcBorders>
              <w:top w:val="nil"/>
              <w:left w:val="single" w:sz="4" w:space="0" w:color="auto"/>
              <w:bottom w:val="single" w:sz="4" w:space="0" w:color="auto"/>
              <w:right w:val="nil"/>
            </w:tcBorders>
            <w:shd w:val="clear" w:color="auto" w:fill="auto"/>
            <w:noWrap/>
            <w:vAlign w:val="center"/>
            <w:hideMark/>
          </w:tcPr>
          <w:p w14:paraId="7ACA2978" w14:textId="77777777" w:rsidR="00E00726" w:rsidRPr="00E00726" w:rsidRDefault="00E00726" w:rsidP="00C611FD">
            <w:pPr>
              <w:jc w:val="center"/>
              <w:rPr>
                <w:bCs/>
                <w:sz w:val="20"/>
                <w:szCs w:val="20"/>
              </w:rPr>
            </w:pPr>
            <w:r w:rsidRPr="00E00726">
              <w:rPr>
                <w:bCs/>
                <w:sz w:val="20"/>
                <w:szCs w:val="20"/>
              </w:rPr>
              <w:t>07.1.E4.52191</w:t>
            </w:r>
          </w:p>
        </w:tc>
        <w:tc>
          <w:tcPr>
            <w:tcW w:w="709" w:type="dxa"/>
            <w:tcBorders>
              <w:top w:val="nil"/>
              <w:left w:val="single" w:sz="4" w:space="0" w:color="auto"/>
              <w:bottom w:val="single" w:sz="4" w:space="0" w:color="auto"/>
              <w:right w:val="nil"/>
            </w:tcBorders>
            <w:shd w:val="clear" w:color="auto" w:fill="auto"/>
            <w:noWrap/>
            <w:vAlign w:val="center"/>
            <w:hideMark/>
          </w:tcPr>
          <w:p w14:paraId="38A5EC56"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0686FF0"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9B3C1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B5CA8B3"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3CC0C846"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ACFF8D3" w14:textId="77777777" w:rsidR="00E00726" w:rsidRPr="00E00726" w:rsidRDefault="00E00726" w:rsidP="00C611FD">
            <w:pPr>
              <w:jc w:val="right"/>
              <w:rPr>
                <w:bCs/>
                <w:sz w:val="20"/>
                <w:szCs w:val="20"/>
              </w:rPr>
            </w:pPr>
            <w:r w:rsidRPr="00E00726">
              <w:rPr>
                <w:bCs/>
                <w:sz w:val="20"/>
                <w:szCs w:val="20"/>
              </w:rPr>
              <w:t>21 412 900,00</w:t>
            </w:r>
          </w:p>
        </w:tc>
      </w:tr>
      <w:tr w:rsidR="00E00726" w:rsidRPr="00E00726" w14:paraId="33F9969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46D5873"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51E72E82" w14:textId="77777777" w:rsidR="00E00726" w:rsidRPr="00E00726" w:rsidRDefault="00E00726" w:rsidP="00C611FD">
            <w:pPr>
              <w:jc w:val="center"/>
              <w:rPr>
                <w:sz w:val="20"/>
                <w:szCs w:val="20"/>
              </w:rPr>
            </w:pPr>
            <w:r w:rsidRPr="00E00726">
              <w:rPr>
                <w:sz w:val="20"/>
                <w:szCs w:val="20"/>
              </w:rPr>
              <w:t>07.1.E4.52191</w:t>
            </w:r>
          </w:p>
        </w:tc>
        <w:tc>
          <w:tcPr>
            <w:tcW w:w="709" w:type="dxa"/>
            <w:tcBorders>
              <w:top w:val="nil"/>
              <w:left w:val="single" w:sz="4" w:space="0" w:color="auto"/>
              <w:bottom w:val="single" w:sz="4" w:space="0" w:color="auto"/>
              <w:right w:val="nil"/>
            </w:tcBorders>
            <w:shd w:val="clear" w:color="auto" w:fill="auto"/>
            <w:noWrap/>
            <w:vAlign w:val="center"/>
            <w:hideMark/>
          </w:tcPr>
          <w:p w14:paraId="2CF01F4C"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ED79EF"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6B78B3"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50251AE"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65045434"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21F407B" w14:textId="77777777" w:rsidR="00E00726" w:rsidRPr="00E00726" w:rsidRDefault="00E00726" w:rsidP="00C611FD">
            <w:pPr>
              <w:jc w:val="right"/>
              <w:rPr>
                <w:sz w:val="20"/>
                <w:szCs w:val="20"/>
              </w:rPr>
            </w:pPr>
            <w:r w:rsidRPr="00E00726">
              <w:rPr>
                <w:sz w:val="20"/>
                <w:szCs w:val="20"/>
              </w:rPr>
              <w:t>21 412 900,00</w:t>
            </w:r>
          </w:p>
        </w:tc>
      </w:tr>
      <w:tr w:rsidR="00E00726" w:rsidRPr="00E00726" w14:paraId="3E0E9D4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913B61E"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543E4F66" w14:textId="77777777" w:rsidR="00E00726" w:rsidRPr="00E00726" w:rsidRDefault="00E00726" w:rsidP="00C611FD">
            <w:pPr>
              <w:jc w:val="center"/>
              <w:rPr>
                <w:sz w:val="20"/>
                <w:szCs w:val="20"/>
              </w:rPr>
            </w:pPr>
            <w:r w:rsidRPr="00E00726">
              <w:rPr>
                <w:sz w:val="20"/>
                <w:szCs w:val="20"/>
              </w:rPr>
              <w:t>07.1.E4.52191</w:t>
            </w:r>
          </w:p>
        </w:tc>
        <w:tc>
          <w:tcPr>
            <w:tcW w:w="709" w:type="dxa"/>
            <w:tcBorders>
              <w:top w:val="nil"/>
              <w:left w:val="single" w:sz="4" w:space="0" w:color="auto"/>
              <w:bottom w:val="single" w:sz="4" w:space="0" w:color="auto"/>
              <w:right w:val="nil"/>
            </w:tcBorders>
            <w:shd w:val="clear" w:color="auto" w:fill="auto"/>
            <w:noWrap/>
            <w:vAlign w:val="center"/>
            <w:hideMark/>
          </w:tcPr>
          <w:p w14:paraId="7578E63A"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A2527AC"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6FBAD7"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F5F9D46"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7221781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9091F9E" w14:textId="77777777" w:rsidR="00E00726" w:rsidRPr="00E00726" w:rsidRDefault="00E00726" w:rsidP="00C611FD">
            <w:pPr>
              <w:jc w:val="right"/>
              <w:rPr>
                <w:sz w:val="20"/>
                <w:szCs w:val="20"/>
              </w:rPr>
            </w:pPr>
            <w:r w:rsidRPr="00E00726">
              <w:rPr>
                <w:sz w:val="20"/>
                <w:szCs w:val="20"/>
              </w:rPr>
              <w:t>21 412 900,00</w:t>
            </w:r>
          </w:p>
        </w:tc>
      </w:tr>
      <w:tr w:rsidR="00E00726" w:rsidRPr="00E00726" w14:paraId="0ED39A3D" w14:textId="77777777" w:rsidTr="00C611FD">
        <w:trPr>
          <w:trHeight w:val="2205"/>
        </w:trPr>
        <w:tc>
          <w:tcPr>
            <w:tcW w:w="4254" w:type="dxa"/>
            <w:tcBorders>
              <w:top w:val="nil"/>
              <w:left w:val="single" w:sz="4" w:space="0" w:color="auto"/>
              <w:bottom w:val="single" w:sz="4" w:space="0" w:color="auto"/>
              <w:right w:val="nil"/>
            </w:tcBorders>
            <w:shd w:val="clear" w:color="auto" w:fill="auto"/>
            <w:vAlign w:val="center"/>
            <w:hideMark/>
          </w:tcPr>
          <w:p w14:paraId="51B4A56D" w14:textId="77777777" w:rsidR="00E00726" w:rsidRPr="00E00726" w:rsidRDefault="00E00726" w:rsidP="00C611FD">
            <w:pPr>
              <w:rPr>
                <w:bCs/>
                <w:sz w:val="20"/>
                <w:szCs w:val="20"/>
              </w:rPr>
            </w:pPr>
            <w:r w:rsidRPr="00E00726">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E00726">
              <w:rPr>
                <w:bCs/>
                <w:sz w:val="20"/>
                <w:szCs w:val="20"/>
              </w:rPr>
              <w:t>брендирование</w:t>
            </w:r>
            <w:proofErr w:type="spellEnd"/>
            <w:r w:rsidRPr="00E00726">
              <w:rPr>
                <w:bCs/>
                <w:sz w:val="20"/>
                <w:szCs w:val="20"/>
              </w:rPr>
              <w:t xml:space="preserve"> центров IT-куб)</w:t>
            </w:r>
          </w:p>
        </w:tc>
        <w:tc>
          <w:tcPr>
            <w:tcW w:w="1411" w:type="dxa"/>
            <w:tcBorders>
              <w:top w:val="nil"/>
              <w:left w:val="single" w:sz="4" w:space="0" w:color="auto"/>
              <w:bottom w:val="single" w:sz="4" w:space="0" w:color="auto"/>
              <w:right w:val="nil"/>
            </w:tcBorders>
            <w:shd w:val="clear" w:color="auto" w:fill="auto"/>
            <w:noWrap/>
            <w:vAlign w:val="center"/>
            <w:hideMark/>
          </w:tcPr>
          <w:p w14:paraId="1A3B3160" w14:textId="77777777" w:rsidR="00E00726" w:rsidRPr="00E00726" w:rsidRDefault="00E00726" w:rsidP="00C611FD">
            <w:pPr>
              <w:jc w:val="center"/>
              <w:rPr>
                <w:bCs/>
                <w:sz w:val="20"/>
                <w:szCs w:val="20"/>
              </w:rPr>
            </w:pPr>
            <w:r w:rsidRPr="00E00726">
              <w:rPr>
                <w:bCs/>
                <w:sz w:val="20"/>
                <w:szCs w:val="20"/>
              </w:rPr>
              <w:t>07.1.E4.52192</w:t>
            </w:r>
          </w:p>
        </w:tc>
        <w:tc>
          <w:tcPr>
            <w:tcW w:w="709" w:type="dxa"/>
            <w:tcBorders>
              <w:top w:val="nil"/>
              <w:left w:val="single" w:sz="4" w:space="0" w:color="auto"/>
              <w:bottom w:val="single" w:sz="4" w:space="0" w:color="auto"/>
              <w:right w:val="nil"/>
            </w:tcBorders>
            <w:shd w:val="clear" w:color="auto" w:fill="auto"/>
            <w:noWrap/>
            <w:vAlign w:val="center"/>
            <w:hideMark/>
          </w:tcPr>
          <w:p w14:paraId="6BE1DD21"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2ED301A"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5B2BA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4A7DB65"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6698B796"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BC7E61D" w14:textId="77777777" w:rsidR="00E00726" w:rsidRPr="00E00726" w:rsidRDefault="00E00726" w:rsidP="00C611FD">
            <w:pPr>
              <w:jc w:val="right"/>
              <w:rPr>
                <w:bCs/>
                <w:sz w:val="20"/>
                <w:szCs w:val="20"/>
              </w:rPr>
            </w:pPr>
            <w:r w:rsidRPr="00E00726">
              <w:rPr>
                <w:bCs/>
                <w:sz w:val="20"/>
                <w:szCs w:val="20"/>
              </w:rPr>
              <w:t>17 899 500,00</w:t>
            </w:r>
          </w:p>
        </w:tc>
      </w:tr>
      <w:tr w:rsidR="00E00726" w:rsidRPr="00E00726" w14:paraId="14D598E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6D0D65F"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74BCEDE6" w14:textId="77777777" w:rsidR="00E00726" w:rsidRPr="00E00726" w:rsidRDefault="00E00726" w:rsidP="00C611FD">
            <w:pPr>
              <w:jc w:val="center"/>
              <w:rPr>
                <w:sz w:val="20"/>
                <w:szCs w:val="20"/>
              </w:rPr>
            </w:pPr>
            <w:r w:rsidRPr="00E00726">
              <w:rPr>
                <w:sz w:val="20"/>
                <w:szCs w:val="20"/>
              </w:rPr>
              <w:t>07.1.E4.52192</w:t>
            </w:r>
          </w:p>
        </w:tc>
        <w:tc>
          <w:tcPr>
            <w:tcW w:w="709" w:type="dxa"/>
            <w:tcBorders>
              <w:top w:val="nil"/>
              <w:left w:val="single" w:sz="4" w:space="0" w:color="auto"/>
              <w:bottom w:val="single" w:sz="4" w:space="0" w:color="auto"/>
              <w:right w:val="nil"/>
            </w:tcBorders>
            <w:shd w:val="clear" w:color="auto" w:fill="auto"/>
            <w:noWrap/>
            <w:vAlign w:val="center"/>
            <w:hideMark/>
          </w:tcPr>
          <w:p w14:paraId="0EFF8645"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BCEC653"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9B665F"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2B32D0B"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3ED3D35E"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F6084DA" w14:textId="77777777" w:rsidR="00E00726" w:rsidRPr="00E00726" w:rsidRDefault="00E00726" w:rsidP="00C611FD">
            <w:pPr>
              <w:jc w:val="right"/>
              <w:rPr>
                <w:sz w:val="20"/>
                <w:szCs w:val="20"/>
              </w:rPr>
            </w:pPr>
            <w:r w:rsidRPr="00E00726">
              <w:rPr>
                <w:sz w:val="20"/>
                <w:szCs w:val="20"/>
              </w:rPr>
              <w:t>17 899 500,00</w:t>
            </w:r>
          </w:p>
        </w:tc>
      </w:tr>
      <w:tr w:rsidR="00E00726" w:rsidRPr="00E00726" w14:paraId="1D413C2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156C8FA"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59690579" w14:textId="77777777" w:rsidR="00E00726" w:rsidRPr="00E00726" w:rsidRDefault="00E00726" w:rsidP="00C611FD">
            <w:pPr>
              <w:jc w:val="center"/>
              <w:rPr>
                <w:sz w:val="20"/>
                <w:szCs w:val="20"/>
              </w:rPr>
            </w:pPr>
            <w:r w:rsidRPr="00E00726">
              <w:rPr>
                <w:sz w:val="20"/>
                <w:szCs w:val="20"/>
              </w:rPr>
              <w:t>07.1.E4.52192</w:t>
            </w:r>
          </w:p>
        </w:tc>
        <w:tc>
          <w:tcPr>
            <w:tcW w:w="709" w:type="dxa"/>
            <w:tcBorders>
              <w:top w:val="nil"/>
              <w:left w:val="single" w:sz="4" w:space="0" w:color="auto"/>
              <w:bottom w:val="single" w:sz="4" w:space="0" w:color="auto"/>
              <w:right w:val="nil"/>
            </w:tcBorders>
            <w:shd w:val="clear" w:color="auto" w:fill="auto"/>
            <w:noWrap/>
            <w:vAlign w:val="center"/>
            <w:hideMark/>
          </w:tcPr>
          <w:p w14:paraId="2D03C6F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4F449DF"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C2B193"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A232BC6"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0252F67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3C5FB29" w14:textId="77777777" w:rsidR="00E00726" w:rsidRPr="00E00726" w:rsidRDefault="00E00726" w:rsidP="00C611FD">
            <w:pPr>
              <w:jc w:val="right"/>
              <w:rPr>
                <w:sz w:val="20"/>
                <w:szCs w:val="20"/>
              </w:rPr>
            </w:pPr>
            <w:r w:rsidRPr="00E00726">
              <w:rPr>
                <w:sz w:val="20"/>
                <w:szCs w:val="20"/>
              </w:rPr>
              <w:t>17 899 500,00</w:t>
            </w:r>
          </w:p>
        </w:tc>
      </w:tr>
      <w:tr w:rsidR="00E00726" w:rsidRPr="00E00726" w14:paraId="2ED47B9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AAC5524" w14:textId="77777777" w:rsidR="00E00726" w:rsidRPr="00E00726" w:rsidRDefault="00E00726" w:rsidP="00C611FD">
            <w:pPr>
              <w:rPr>
                <w:bCs/>
                <w:sz w:val="20"/>
                <w:szCs w:val="20"/>
              </w:rPr>
            </w:pPr>
            <w:r w:rsidRPr="00E00726">
              <w:rPr>
                <w:bCs/>
                <w:sz w:val="20"/>
                <w:szCs w:val="20"/>
              </w:rPr>
              <w:t>Подпрограмма "Выявление и поддержка одаренных детей и талантливой молодежи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704B24C9" w14:textId="77777777" w:rsidR="00E00726" w:rsidRPr="00E00726" w:rsidRDefault="00E00726" w:rsidP="00C611FD">
            <w:pPr>
              <w:jc w:val="center"/>
              <w:rPr>
                <w:bCs/>
                <w:sz w:val="20"/>
                <w:szCs w:val="20"/>
              </w:rPr>
            </w:pPr>
            <w:r w:rsidRPr="00E00726">
              <w:rPr>
                <w:bCs/>
                <w:sz w:val="20"/>
                <w:szCs w:val="20"/>
              </w:rPr>
              <w:t>07.2.00.00000</w:t>
            </w:r>
          </w:p>
        </w:tc>
        <w:tc>
          <w:tcPr>
            <w:tcW w:w="709" w:type="dxa"/>
            <w:tcBorders>
              <w:top w:val="nil"/>
              <w:left w:val="single" w:sz="4" w:space="0" w:color="auto"/>
              <w:bottom w:val="single" w:sz="4" w:space="0" w:color="auto"/>
              <w:right w:val="nil"/>
            </w:tcBorders>
            <w:shd w:val="clear" w:color="auto" w:fill="auto"/>
            <w:noWrap/>
            <w:vAlign w:val="center"/>
            <w:hideMark/>
          </w:tcPr>
          <w:p w14:paraId="0DCF23A4"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E96FE5A"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A8B03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F7E036E" w14:textId="77777777" w:rsidR="00E00726" w:rsidRPr="00E00726" w:rsidRDefault="00E00726" w:rsidP="00C611FD">
            <w:pPr>
              <w:jc w:val="right"/>
              <w:rPr>
                <w:bCs/>
                <w:sz w:val="20"/>
                <w:szCs w:val="20"/>
              </w:rPr>
            </w:pPr>
            <w:r w:rsidRPr="00E00726">
              <w:rPr>
                <w:bCs/>
                <w:sz w:val="20"/>
                <w:szCs w:val="20"/>
              </w:rPr>
              <w:t>591 950,00</w:t>
            </w:r>
          </w:p>
        </w:tc>
        <w:tc>
          <w:tcPr>
            <w:tcW w:w="833" w:type="dxa"/>
            <w:tcBorders>
              <w:top w:val="nil"/>
              <w:left w:val="single" w:sz="4" w:space="0" w:color="auto"/>
              <w:bottom w:val="single" w:sz="4" w:space="0" w:color="auto"/>
              <w:right w:val="nil"/>
            </w:tcBorders>
            <w:shd w:val="clear" w:color="auto" w:fill="auto"/>
            <w:vAlign w:val="center"/>
            <w:hideMark/>
          </w:tcPr>
          <w:p w14:paraId="405662AF"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D14B79A" w14:textId="77777777" w:rsidR="00E00726" w:rsidRPr="00E00726" w:rsidRDefault="00E00726" w:rsidP="00C611FD">
            <w:pPr>
              <w:jc w:val="right"/>
              <w:rPr>
                <w:bCs/>
                <w:sz w:val="20"/>
                <w:szCs w:val="20"/>
              </w:rPr>
            </w:pPr>
            <w:r w:rsidRPr="00E00726">
              <w:rPr>
                <w:bCs/>
                <w:sz w:val="20"/>
                <w:szCs w:val="20"/>
              </w:rPr>
              <w:t>0,00</w:t>
            </w:r>
          </w:p>
        </w:tc>
      </w:tr>
      <w:tr w:rsidR="00E00726" w:rsidRPr="00E00726" w14:paraId="2AF1524D"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2896383B" w14:textId="77777777" w:rsidR="00E00726" w:rsidRPr="00E00726" w:rsidRDefault="00E00726" w:rsidP="00C611FD">
            <w:pPr>
              <w:rPr>
                <w:bCs/>
                <w:sz w:val="20"/>
                <w:szCs w:val="20"/>
              </w:rPr>
            </w:pPr>
            <w:r w:rsidRPr="00E00726">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25F80A40" w14:textId="77777777" w:rsidR="00E00726" w:rsidRPr="00E00726" w:rsidRDefault="00E00726" w:rsidP="00C611FD">
            <w:pPr>
              <w:jc w:val="center"/>
              <w:rPr>
                <w:bCs/>
                <w:sz w:val="20"/>
                <w:szCs w:val="20"/>
              </w:rPr>
            </w:pPr>
            <w:r w:rsidRPr="00E00726">
              <w:rPr>
                <w:bCs/>
                <w:sz w:val="20"/>
                <w:szCs w:val="20"/>
              </w:rPr>
              <w:t>07.2.00.79500</w:t>
            </w:r>
          </w:p>
        </w:tc>
        <w:tc>
          <w:tcPr>
            <w:tcW w:w="709" w:type="dxa"/>
            <w:tcBorders>
              <w:top w:val="nil"/>
              <w:left w:val="single" w:sz="4" w:space="0" w:color="auto"/>
              <w:bottom w:val="single" w:sz="4" w:space="0" w:color="auto"/>
              <w:right w:val="nil"/>
            </w:tcBorders>
            <w:shd w:val="clear" w:color="auto" w:fill="auto"/>
            <w:noWrap/>
            <w:vAlign w:val="center"/>
            <w:hideMark/>
          </w:tcPr>
          <w:p w14:paraId="37ADF26C"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739E36A"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D62C9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D79FAA5" w14:textId="77777777" w:rsidR="00E00726" w:rsidRPr="00E00726" w:rsidRDefault="00E00726" w:rsidP="00C611FD">
            <w:pPr>
              <w:jc w:val="right"/>
              <w:rPr>
                <w:bCs/>
                <w:sz w:val="20"/>
                <w:szCs w:val="20"/>
              </w:rPr>
            </w:pPr>
            <w:r w:rsidRPr="00E00726">
              <w:rPr>
                <w:bCs/>
                <w:sz w:val="20"/>
                <w:szCs w:val="20"/>
              </w:rPr>
              <w:t>591 950,00</w:t>
            </w:r>
          </w:p>
        </w:tc>
        <w:tc>
          <w:tcPr>
            <w:tcW w:w="833" w:type="dxa"/>
            <w:tcBorders>
              <w:top w:val="nil"/>
              <w:left w:val="single" w:sz="4" w:space="0" w:color="auto"/>
              <w:bottom w:val="single" w:sz="4" w:space="0" w:color="auto"/>
              <w:right w:val="nil"/>
            </w:tcBorders>
            <w:shd w:val="clear" w:color="auto" w:fill="auto"/>
            <w:vAlign w:val="center"/>
            <w:hideMark/>
          </w:tcPr>
          <w:p w14:paraId="6B915897"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2009217" w14:textId="77777777" w:rsidR="00E00726" w:rsidRPr="00E00726" w:rsidRDefault="00E00726" w:rsidP="00C611FD">
            <w:pPr>
              <w:jc w:val="right"/>
              <w:rPr>
                <w:bCs/>
                <w:sz w:val="20"/>
                <w:szCs w:val="20"/>
              </w:rPr>
            </w:pPr>
            <w:r w:rsidRPr="00E00726">
              <w:rPr>
                <w:bCs/>
                <w:sz w:val="20"/>
                <w:szCs w:val="20"/>
              </w:rPr>
              <w:t>0,00</w:t>
            </w:r>
          </w:p>
        </w:tc>
      </w:tr>
      <w:tr w:rsidR="00E00726" w:rsidRPr="00E00726" w14:paraId="1C5723D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6EF1491" w14:textId="77777777" w:rsidR="00E00726" w:rsidRPr="00E00726" w:rsidRDefault="00E00726" w:rsidP="00C611FD">
            <w:pPr>
              <w:rPr>
                <w:sz w:val="20"/>
                <w:szCs w:val="20"/>
              </w:rPr>
            </w:pPr>
            <w:r w:rsidRPr="00E00726">
              <w:rPr>
                <w:sz w:val="20"/>
                <w:szCs w:val="20"/>
              </w:rPr>
              <w:lastRenderedPageBreak/>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1CF4A1D2" w14:textId="77777777" w:rsidR="00E00726" w:rsidRPr="00E00726" w:rsidRDefault="00E00726" w:rsidP="00C611FD">
            <w:pPr>
              <w:jc w:val="center"/>
              <w:rPr>
                <w:sz w:val="20"/>
                <w:szCs w:val="20"/>
              </w:rPr>
            </w:pPr>
            <w:r w:rsidRPr="00E00726">
              <w:rPr>
                <w:sz w:val="20"/>
                <w:szCs w:val="20"/>
              </w:rPr>
              <w:t>07.2.00.79500</w:t>
            </w:r>
          </w:p>
        </w:tc>
        <w:tc>
          <w:tcPr>
            <w:tcW w:w="709" w:type="dxa"/>
            <w:tcBorders>
              <w:top w:val="nil"/>
              <w:left w:val="single" w:sz="4" w:space="0" w:color="auto"/>
              <w:bottom w:val="single" w:sz="4" w:space="0" w:color="auto"/>
              <w:right w:val="nil"/>
            </w:tcBorders>
            <w:shd w:val="clear" w:color="auto" w:fill="auto"/>
            <w:noWrap/>
            <w:vAlign w:val="center"/>
            <w:hideMark/>
          </w:tcPr>
          <w:p w14:paraId="6FF0B00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F9E0C54"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4BE23B"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332EB0C" w14:textId="77777777" w:rsidR="00E00726" w:rsidRPr="00E00726" w:rsidRDefault="00E00726" w:rsidP="00C611FD">
            <w:pPr>
              <w:jc w:val="right"/>
              <w:rPr>
                <w:sz w:val="20"/>
                <w:szCs w:val="20"/>
              </w:rPr>
            </w:pPr>
            <w:r w:rsidRPr="00E00726">
              <w:rPr>
                <w:sz w:val="20"/>
                <w:szCs w:val="20"/>
              </w:rPr>
              <w:t>591 950,00</w:t>
            </w:r>
          </w:p>
        </w:tc>
        <w:tc>
          <w:tcPr>
            <w:tcW w:w="833" w:type="dxa"/>
            <w:tcBorders>
              <w:top w:val="nil"/>
              <w:left w:val="single" w:sz="4" w:space="0" w:color="auto"/>
              <w:bottom w:val="single" w:sz="4" w:space="0" w:color="auto"/>
              <w:right w:val="nil"/>
            </w:tcBorders>
            <w:shd w:val="clear" w:color="auto" w:fill="auto"/>
            <w:vAlign w:val="center"/>
            <w:hideMark/>
          </w:tcPr>
          <w:p w14:paraId="236FD75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4A51659" w14:textId="77777777" w:rsidR="00E00726" w:rsidRPr="00E00726" w:rsidRDefault="00E00726" w:rsidP="00C611FD">
            <w:pPr>
              <w:jc w:val="right"/>
              <w:rPr>
                <w:sz w:val="20"/>
                <w:szCs w:val="20"/>
              </w:rPr>
            </w:pPr>
            <w:r w:rsidRPr="00E00726">
              <w:rPr>
                <w:sz w:val="20"/>
                <w:szCs w:val="20"/>
              </w:rPr>
              <w:t>0,00</w:t>
            </w:r>
          </w:p>
        </w:tc>
      </w:tr>
      <w:tr w:rsidR="00E00726" w:rsidRPr="00E00726" w14:paraId="5C87864B"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6067181"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503D3482" w14:textId="77777777" w:rsidR="00E00726" w:rsidRPr="00E00726" w:rsidRDefault="00E00726" w:rsidP="00C611FD">
            <w:pPr>
              <w:jc w:val="center"/>
              <w:rPr>
                <w:sz w:val="20"/>
                <w:szCs w:val="20"/>
              </w:rPr>
            </w:pPr>
            <w:r w:rsidRPr="00E00726">
              <w:rPr>
                <w:sz w:val="20"/>
                <w:szCs w:val="20"/>
              </w:rPr>
              <w:t>07.2.00.79500</w:t>
            </w:r>
          </w:p>
        </w:tc>
        <w:tc>
          <w:tcPr>
            <w:tcW w:w="709" w:type="dxa"/>
            <w:tcBorders>
              <w:top w:val="nil"/>
              <w:left w:val="single" w:sz="4" w:space="0" w:color="auto"/>
              <w:bottom w:val="single" w:sz="4" w:space="0" w:color="auto"/>
              <w:right w:val="nil"/>
            </w:tcBorders>
            <w:shd w:val="clear" w:color="auto" w:fill="auto"/>
            <w:noWrap/>
            <w:vAlign w:val="center"/>
            <w:hideMark/>
          </w:tcPr>
          <w:p w14:paraId="5714467A"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FE09BB3"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C1F2A7"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986B539" w14:textId="77777777" w:rsidR="00E00726" w:rsidRPr="00E00726" w:rsidRDefault="00E00726" w:rsidP="00C611FD">
            <w:pPr>
              <w:jc w:val="right"/>
              <w:rPr>
                <w:sz w:val="20"/>
                <w:szCs w:val="20"/>
              </w:rPr>
            </w:pPr>
            <w:r w:rsidRPr="00E00726">
              <w:rPr>
                <w:sz w:val="20"/>
                <w:szCs w:val="20"/>
              </w:rPr>
              <w:t>591 950,00</w:t>
            </w:r>
          </w:p>
        </w:tc>
        <w:tc>
          <w:tcPr>
            <w:tcW w:w="833" w:type="dxa"/>
            <w:tcBorders>
              <w:top w:val="nil"/>
              <w:left w:val="single" w:sz="4" w:space="0" w:color="auto"/>
              <w:bottom w:val="single" w:sz="4" w:space="0" w:color="auto"/>
              <w:right w:val="nil"/>
            </w:tcBorders>
            <w:shd w:val="clear" w:color="auto" w:fill="auto"/>
            <w:vAlign w:val="center"/>
            <w:hideMark/>
          </w:tcPr>
          <w:p w14:paraId="3FE353A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F0C0E26" w14:textId="77777777" w:rsidR="00E00726" w:rsidRPr="00E00726" w:rsidRDefault="00E00726" w:rsidP="00C611FD">
            <w:pPr>
              <w:jc w:val="right"/>
              <w:rPr>
                <w:sz w:val="20"/>
                <w:szCs w:val="20"/>
              </w:rPr>
            </w:pPr>
            <w:r w:rsidRPr="00E00726">
              <w:rPr>
                <w:sz w:val="20"/>
                <w:szCs w:val="20"/>
              </w:rPr>
              <w:t>0,00</w:t>
            </w:r>
          </w:p>
        </w:tc>
      </w:tr>
      <w:tr w:rsidR="00E00726" w:rsidRPr="00E00726" w14:paraId="2EC6B0B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637D7D1" w14:textId="77777777" w:rsidR="00E00726" w:rsidRPr="00E00726" w:rsidRDefault="00E00726" w:rsidP="00C611FD">
            <w:pPr>
              <w:rPr>
                <w:bCs/>
                <w:sz w:val="20"/>
                <w:szCs w:val="20"/>
              </w:rPr>
            </w:pPr>
            <w:proofErr w:type="spellStart"/>
            <w:r w:rsidRPr="00E00726">
              <w:rPr>
                <w:bCs/>
                <w:sz w:val="20"/>
                <w:szCs w:val="20"/>
              </w:rPr>
              <w:t>Подпрограмма"Развитие</w:t>
            </w:r>
            <w:proofErr w:type="spellEnd"/>
            <w:r w:rsidRPr="00E00726">
              <w:rPr>
                <w:bCs/>
                <w:sz w:val="20"/>
                <w:szCs w:val="20"/>
              </w:rPr>
              <w:t xml:space="preserve"> кадрового потенциала системы дошкольного, общего и дополнительного образования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375F4E55" w14:textId="77777777" w:rsidR="00E00726" w:rsidRPr="00E00726" w:rsidRDefault="00E00726" w:rsidP="00C611FD">
            <w:pPr>
              <w:jc w:val="center"/>
              <w:rPr>
                <w:bCs/>
                <w:sz w:val="20"/>
                <w:szCs w:val="20"/>
              </w:rPr>
            </w:pPr>
            <w:r w:rsidRPr="00E00726">
              <w:rPr>
                <w:bCs/>
                <w:sz w:val="20"/>
                <w:szCs w:val="20"/>
              </w:rPr>
              <w:t>07.3.00.00000</w:t>
            </w:r>
          </w:p>
        </w:tc>
        <w:tc>
          <w:tcPr>
            <w:tcW w:w="709" w:type="dxa"/>
            <w:tcBorders>
              <w:top w:val="nil"/>
              <w:left w:val="single" w:sz="4" w:space="0" w:color="auto"/>
              <w:bottom w:val="single" w:sz="4" w:space="0" w:color="auto"/>
              <w:right w:val="nil"/>
            </w:tcBorders>
            <w:shd w:val="clear" w:color="auto" w:fill="auto"/>
            <w:noWrap/>
            <w:vAlign w:val="center"/>
            <w:hideMark/>
          </w:tcPr>
          <w:p w14:paraId="5E4CF1D0"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8E597B9"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FA61E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28AE8FB" w14:textId="77777777" w:rsidR="00E00726" w:rsidRPr="00E00726" w:rsidRDefault="00E00726" w:rsidP="00C611FD">
            <w:pPr>
              <w:jc w:val="right"/>
              <w:rPr>
                <w:bCs/>
                <w:sz w:val="20"/>
                <w:szCs w:val="20"/>
              </w:rPr>
            </w:pPr>
            <w:r w:rsidRPr="00E00726">
              <w:rPr>
                <w:bCs/>
                <w:sz w:val="20"/>
                <w:szCs w:val="20"/>
              </w:rPr>
              <w:t>30 000,00</w:t>
            </w:r>
          </w:p>
        </w:tc>
        <w:tc>
          <w:tcPr>
            <w:tcW w:w="833" w:type="dxa"/>
            <w:tcBorders>
              <w:top w:val="nil"/>
              <w:left w:val="single" w:sz="4" w:space="0" w:color="auto"/>
              <w:bottom w:val="single" w:sz="4" w:space="0" w:color="auto"/>
              <w:right w:val="nil"/>
            </w:tcBorders>
            <w:shd w:val="clear" w:color="auto" w:fill="auto"/>
            <w:vAlign w:val="center"/>
            <w:hideMark/>
          </w:tcPr>
          <w:p w14:paraId="0618CE03"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0A400FE" w14:textId="77777777" w:rsidR="00E00726" w:rsidRPr="00E00726" w:rsidRDefault="00E00726" w:rsidP="00C611FD">
            <w:pPr>
              <w:jc w:val="right"/>
              <w:rPr>
                <w:bCs/>
                <w:sz w:val="20"/>
                <w:szCs w:val="20"/>
              </w:rPr>
            </w:pPr>
            <w:r w:rsidRPr="00E00726">
              <w:rPr>
                <w:bCs/>
                <w:sz w:val="20"/>
                <w:szCs w:val="20"/>
              </w:rPr>
              <w:t>0,00</w:t>
            </w:r>
          </w:p>
        </w:tc>
      </w:tr>
      <w:tr w:rsidR="00E00726" w:rsidRPr="00E00726" w14:paraId="679A6D50"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17764F46" w14:textId="77777777" w:rsidR="00E00726" w:rsidRPr="00E00726" w:rsidRDefault="00E00726" w:rsidP="00C611FD">
            <w:pPr>
              <w:rPr>
                <w:bCs/>
                <w:sz w:val="20"/>
                <w:szCs w:val="20"/>
              </w:rPr>
            </w:pPr>
            <w:r w:rsidRPr="00E00726">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30CBF9E6" w14:textId="77777777" w:rsidR="00E00726" w:rsidRPr="00E00726" w:rsidRDefault="00E00726" w:rsidP="00C611FD">
            <w:pPr>
              <w:jc w:val="center"/>
              <w:rPr>
                <w:bCs/>
                <w:sz w:val="20"/>
                <w:szCs w:val="20"/>
              </w:rPr>
            </w:pPr>
            <w:r w:rsidRPr="00E00726">
              <w:rPr>
                <w:bCs/>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1C3EB700"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FF2CF1"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6BE2A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9E2A1E7" w14:textId="77777777" w:rsidR="00E00726" w:rsidRPr="00E00726" w:rsidRDefault="00E00726" w:rsidP="00C611FD">
            <w:pPr>
              <w:jc w:val="right"/>
              <w:rPr>
                <w:bCs/>
                <w:sz w:val="20"/>
                <w:szCs w:val="20"/>
              </w:rPr>
            </w:pPr>
            <w:r w:rsidRPr="00E00726">
              <w:rPr>
                <w:bCs/>
                <w:sz w:val="20"/>
                <w:szCs w:val="20"/>
              </w:rPr>
              <w:t>30 000,00</w:t>
            </w:r>
          </w:p>
        </w:tc>
        <w:tc>
          <w:tcPr>
            <w:tcW w:w="833" w:type="dxa"/>
            <w:tcBorders>
              <w:top w:val="nil"/>
              <w:left w:val="single" w:sz="4" w:space="0" w:color="auto"/>
              <w:bottom w:val="single" w:sz="4" w:space="0" w:color="auto"/>
              <w:right w:val="nil"/>
            </w:tcBorders>
            <w:shd w:val="clear" w:color="auto" w:fill="auto"/>
            <w:vAlign w:val="center"/>
            <w:hideMark/>
          </w:tcPr>
          <w:p w14:paraId="166A07DE"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CBC872B" w14:textId="77777777" w:rsidR="00E00726" w:rsidRPr="00E00726" w:rsidRDefault="00E00726" w:rsidP="00C611FD">
            <w:pPr>
              <w:jc w:val="right"/>
              <w:rPr>
                <w:bCs/>
                <w:sz w:val="20"/>
                <w:szCs w:val="20"/>
              </w:rPr>
            </w:pPr>
            <w:r w:rsidRPr="00E00726">
              <w:rPr>
                <w:bCs/>
                <w:sz w:val="20"/>
                <w:szCs w:val="20"/>
              </w:rPr>
              <w:t>0,00</w:t>
            </w:r>
          </w:p>
        </w:tc>
      </w:tr>
      <w:tr w:rsidR="00E00726" w:rsidRPr="00E00726" w14:paraId="7641394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A607719"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51C5B62C"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28EAA9C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7EF694"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C65EB7"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72C48E1" w14:textId="77777777" w:rsidR="00E00726" w:rsidRPr="00E00726" w:rsidRDefault="00E00726" w:rsidP="00C611FD">
            <w:pPr>
              <w:jc w:val="right"/>
              <w:rPr>
                <w:sz w:val="20"/>
                <w:szCs w:val="20"/>
              </w:rPr>
            </w:pPr>
            <w:r w:rsidRPr="00E00726">
              <w:rPr>
                <w:sz w:val="20"/>
                <w:szCs w:val="20"/>
              </w:rPr>
              <w:t>30 000,00</w:t>
            </w:r>
          </w:p>
        </w:tc>
        <w:tc>
          <w:tcPr>
            <w:tcW w:w="833" w:type="dxa"/>
            <w:tcBorders>
              <w:top w:val="nil"/>
              <w:left w:val="single" w:sz="4" w:space="0" w:color="auto"/>
              <w:bottom w:val="single" w:sz="4" w:space="0" w:color="auto"/>
              <w:right w:val="nil"/>
            </w:tcBorders>
            <w:shd w:val="clear" w:color="auto" w:fill="auto"/>
            <w:vAlign w:val="center"/>
            <w:hideMark/>
          </w:tcPr>
          <w:p w14:paraId="08F4B4A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EC27CF9" w14:textId="77777777" w:rsidR="00E00726" w:rsidRPr="00E00726" w:rsidRDefault="00E00726" w:rsidP="00C611FD">
            <w:pPr>
              <w:jc w:val="right"/>
              <w:rPr>
                <w:sz w:val="20"/>
                <w:szCs w:val="20"/>
              </w:rPr>
            </w:pPr>
            <w:r w:rsidRPr="00E00726">
              <w:rPr>
                <w:sz w:val="20"/>
                <w:szCs w:val="20"/>
              </w:rPr>
              <w:t>0,00</w:t>
            </w:r>
          </w:p>
        </w:tc>
      </w:tr>
      <w:tr w:rsidR="00E00726" w:rsidRPr="00E00726" w14:paraId="558F1C0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F3FCE1C"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0DD2D653"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6C74F2E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D98B149"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D61E1A"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24DAA74" w14:textId="77777777" w:rsidR="00E00726" w:rsidRPr="00E00726" w:rsidRDefault="00E00726" w:rsidP="00C611FD">
            <w:pPr>
              <w:jc w:val="right"/>
              <w:rPr>
                <w:sz w:val="20"/>
                <w:szCs w:val="20"/>
              </w:rPr>
            </w:pPr>
            <w:r w:rsidRPr="00E00726">
              <w:rPr>
                <w:sz w:val="20"/>
                <w:szCs w:val="20"/>
              </w:rPr>
              <w:t>30 000,00</w:t>
            </w:r>
          </w:p>
        </w:tc>
        <w:tc>
          <w:tcPr>
            <w:tcW w:w="833" w:type="dxa"/>
            <w:tcBorders>
              <w:top w:val="nil"/>
              <w:left w:val="single" w:sz="4" w:space="0" w:color="auto"/>
              <w:bottom w:val="single" w:sz="4" w:space="0" w:color="auto"/>
              <w:right w:val="nil"/>
            </w:tcBorders>
            <w:shd w:val="clear" w:color="auto" w:fill="auto"/>
            <w:vAlign w:val="center"/>
            <w:hideMark/>
          </w:tcPr>
          <w:p w14:paraId="38910A4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F43C2A6" w14:textId="77777777" w:rsidR="00E00726" w:rsidRPr="00E00726" w:rsidRDefault="00E00726" w:rsidP="00C611FD">
            <w:pPr>
              <w:jc w:val="right"/>
              <w:rPr>
                <w:sz w:val="20"/>
                <w:szCs w:val="20"/>
              </w:rPr>
            </w:pPr>
            <w:r w:rsidRPr="00E00726">
              <w:rPr>
                <w:sz w:val="20"/>
                <w:szCs w:val="20"/>
              </w:rPr>
              <w:t>0,00</w:t>
            </w:r>
          </w:p>
        </w:tc>
      </w:tr>
      <w:tr w:rsidR="00E00726" w:rsidRPr="00E00726" w14:paraId="5CC3D45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E32AAC1"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28CD9E22"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7338471B"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0CBEF5"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06A96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79E8E12" w14:textId="77777777" w:rsidR="00E00726" w:rsidRPr="00E00726" w:rsidRDefault="00E00726" w:rsidP="00C611FD">
            <w:pPr>
              <w:jc w:val="right"/>
              <w:rPr>
                <w:bCs/>
                <w:sz w:val="20"/>
                <w:szCs w:val="20"/>
              </w:rPr>
            </w:pPr>
            <w:r w:rsidRPr="00E00726">
              <w:rPr>
                <w:bCs/>
                <w:sz w:val="20"/>
                <w:szCs w:val="20"/>
              </w:rPr>
              <w:t>15 818 800,00</w:t>
            </w:r>
          </w:p>
        </w:tc>
        <w:tc>
          <w:tcPr>
            <w:tcW w:w="833" w:type="dxa"/>
            <w:tcBorders>
              <w:top w:val="nil"/>
              <w:left w:val="single" w:sz="4" w:space="0" w:color="auto"/>
              <w:bottom w:val="single" w:sz="4" w:space="0" w:color="auto"/>
              <w:right w:val="nil"/>
            </w:tcBorders>
            <w:shd w:val="clear" w:color="auto" w:fill="auto"/>
            <w:vAlign w:val="center"/>
            <w:hideMark/>
          </w:tcPr>
          <w:p w14:paraId="08BD0981"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7225FD8" w14:textId="77777777" w:rsidR="00E00726" w:rsidRPr="00E00726" w:rsidRDefault="00E00726" w:rsidP="00C611FD">
            <w:pPr>
              <w:jc w:val="right"/>
              <w:rPr>
                <w:bCs/>
                <w:sz w:val="20"/>
                <w:szCs w:val="20"/>
              </w:rPr>
            </w:pPr>
            <w:r w:rsidRPr="00E00726">
              <w:rPr>
                <w:bCs/>
                <w:sz w:val="20"/>
                <w:szCs w:val="20"/>
              </w:rPr>
              <w:t>0,00</w:t>
            </w:r>
          </w:p>
        </w:tc>
      </w:tr>
      <w:tr w:rsidR="00E00726" w:rsidRPr="00E00726" w14:paraId="1EF25069"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5FB5AC2D"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579B1862" w14:textId="77777777" w:rsidR="00E00726" w:rsidRPr="00E00726" w:rsidRDefault="00E00726" w:rsidP="00C611FD">
            <w:pPr>
              <w:jc w:val="center"/>
              <w:rPr>
                <w:bCs/>
                <w:sz w:val="20"/>
                <w:szCs w:val="20"/>
              </w:rPr>
            </w:pPr>
            <w:r w:rsidRPr="00E00726">
              <w:rPr>
                <w:bCs/>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74033FDD"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BB60070"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3BABF8"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C41166C" w14:textId="77777777" w:rsidR="00E00726" w:rsidRPr="00E00726" w:rsidRDefault="00E00726" w:rsidP="00C611FD">
            <w:pPr>
              <w:jc w:val="right"/>
              <w:rPr>
                <w:bCs/>
                <w:sz w:val="20"/>
                <w:szCs w:val="20"/>
              </w:rPr>
            </w:pPr>
            <w:r w:rsidRPr="00E00726">
              <w:rPr>
                <w:bCs/>
                <w:sz w:val="20"/>
                <w:szCs w:val="20"/>
              </w:rPr>
              <w:t>15 818 800,00</w:t>
            </w:r>
          </w:p>
        </w:tc>
        <w:tc>
          <w:tcPr>
            <w:tcW w:w="833" w:type="dxa"/>
            <w:tcBorders>
              <w:top w:val="nil"/>
              <w:left w:val="single" w:sz="4" w:space="0" w:color="auto"/>
              <w:bottom w:val="single" w:sz="4" w:space="0" w:color="auto"/>
              <w:right w:val="nil"/>
            </w:tcBorders>
            <w:shd w:val="clear" w:color="auto" w:fill="auto"/>
            <w:vAlign w:val="center"/>
            <w:hideMark/>
          </w:tcPr>
          <w:p w14:paraId="0805F219"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72559C9" w14:textId="77777777" w:rsidR="00E00726" w:rsidRPr="00E00726" w:rsidRDefault="00E00726" w:rsidP="00C611FD">
            <w:pPr>
              <w:jc w:val="right"/>
              <w:rPr>
                <w:bCs/>
                <w:sz w:val="20"/>
                <w:szCs w:val="20"/>
              </w:rPr>
            </w:pPr>
            <w:r w:rsidRPr="00E00726">
              <w:rPr>
                <w:bCs/>
                <w:sz w:val="20"/>
                <w:szCs w:val="20"/>
              </w:rPr>
              <w:t>0,00</w:t>
            </w:r>
          </w:p>
        </w:tc>
      </w:tr>
      <w:tr w:rsidR="00E00726" w:rsidRPr="00E00726" w14:paraId="254E2143"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51037E32"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0E0D2AE5"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2A3347C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55FDDB"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F87C7F"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CCCE7FC" w14:textId="77777777" w:rsidR="00E00726" w:rsidRPr="00E00726" w:rsidRDefault="00E00726" w:rsidP="00C611FD">
            <w:pPr>
              <w:jc w:val="right"/>
              <w:rPr>
                <w:sz w:val="20"/>
                <w:szCs w:val="20"/>
              </w:rPr>
            </w:pPr>
            <w:r w:rsidRPr="00E00726">
              <w:rPr>
                <w:sz w:val="20"/>
                <w:szCs w:val="20"/>
              </w:rPr>
              <w:t>15 818 800,00</w:t>
            </w:r>
          </w:p>
        </w:tc>
        <w:tc>
          <w:tcPr>
            <w:tcW w:w="833" w:type="dxa"/>
            <w:tcBorders>
              <w:top w:val="nil"/>
              <w:left w:val="single" w:sz="4" w:space="0" w:color="auto"/>
              <w:bottom w:val="single" w:sz="4" w:space="0" w:color="auto"/>
              <w:right w:val="nil"/>
            </w:tcBorders>
            <w:shd w:val="clear" w:color="auto" w:fill="auto"/>
            <w:vAlign w:val="center"/>
            <w:hideMark/>
          </w:tcPr>
          <w:p w14:paraId="4BEC6BD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7F1E0E9" w14:textId="77777777" w:rsidR="00E00726" w:rsidRPr="00E00726" w:rsidRDefault="00E00726" w:rsidP="00C611FD">
            <w:pPr>
              <w:jc w:val="right"/>
              <w:rPr>
                <w:sz w:val="20"/>
                <w:szCs w:val="20"/>
              </w:rPr>
            </w:pPr>
            <w:r w:rsidRPr="00E00726">
              <w:rPr>
                <w:sz w:val="20"/>
                <w:szCs w:val="20"/>
              </w:rPr>
              <w:t>0,00</w:t>
            </w:r>
          </w:p>
        </w:tc>
      </w:tr>
      <w:tr w:rsidR="00E00726" w:rsidRPr="00E00726" w14:paraId="1E5F873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15EE048"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6FCEF4EF"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7197594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649CF24"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9C6EC5"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4525B79" w14:textId="77777777" w:rsidR="00E00726" w:rsidRPr="00E00726" w:rsidRDefault="00E00726" w:rsidP="00C611FD">
            <w:pPr>
              <w:jc w:val="right"/>
              <w:rPr>
                <w:sz w:val="20"/>
                <w:szCs w:val="20"/>
              </w:rPr>
            </w:pPr>
            <w:r w:rsidRPr="00E00726">
              <w:rPr>
                <w:sz w:val="20"/>
                <w:szCs w:val="20"/>
              </w:rPr>
              <w:t>15 818 800,00</w:t>
            </w:r>
          </w:p>
        </w:tc>
        <w:tc>
          <w:tcPr>
            <w:tcW w:w="833" w:type="dxa"/>
            <w:tcBorders>
              <w:top w:val="nil"/>
              <w:left w:val="single" w:sz="4" w:space="0" w:color="auto"/>
              <w:bottom w:val="single" w:sz="4" w:space="0" w:color="auto"/>
              <w:right w:val="nil"/>
            </w:tcBorders>
            <w:shd w:val="clear" w:color="auto" w:fill="auto"/>
            <w:vAlign w:val="center"/>
            <w:hideMark/>
          </w:tcPr>
          <w:p w14:paraId="768C1DF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866E4AC" w14:textId="77777777" w:rsidR="00E00726" w:rsidRPr="00E00726" w:rsidRDefault="00E00726" w:rsidP="00C611FD">
            <w:pPr>
              <w:jc w:val="right"/>
              <w:rPr>
                <w:sz w:val="20"/>
                <w:szCs w:val="20"/>
              </w:rPr>
            </w:pPr>
            <w:r w:rsidRPr="00E00726">
              <w:rPr>
                <w:sz w:val="20"/>
                <w:szCs w:val="20"/>
              </w:rPr>
              <w:t>0,00</w:t>
            </w:r>
          </w:p>
        </w:tc>
      </w:tr>
      <w:tr w:rsidR="00E00726" w:rsidRPr="00E00726" w14:paraId="4D5696C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1D2C54F" w14:textId="77777777" w:rsidR="00E00726" w:rsidRPr="00E00726" w:rsidRDefault="00E00726" w:rsidP="00C611FD">
            <w:pPr>
              <w:rPr>
                <w:bCs/>
                <w:sz w:val="20"/>
                <w:szCs w:val="20"/>
              </w:rPr>
            </w:pPr>
            <w:r w:rsidRPr="00E00726">
              <w:rPr>
                <w:bCs/>
                <w:sz w:val="20"/>
                <w:szCs w:val="20"/>
              </w:rPr>
              <w:t>Профессиональная подготовка, переподготовка и повышение квалификации</w:t>
            </w:r>
          </w:p>
        </w:tc>
        <w:tc>
          <w:tcPr>
            <w:tcW w:w="1411" w:type="dxa"/>
            <w:tcBorders>
              <w:top w:val="nil"/>
              <w:left w:val="single" w:sz="4" w:space="0" w:color="auto"/>
              <w:bottom w:val="single" w:sz="4" w:space="0" w:color="auto"/>
              <w:right w:val="nil"/>
            </w:tcBorders>
            <w:shd w:val="clear" w:color="auto" w:fill="auto"/>
            <w:noWrap/>
            <w:vAlign w:val="center"/>
            <w:hideMark/>
          </w:tcPr>
          <w:p w14:paraId="1DE8455D"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72B9B635"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8FFCA6"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DC4DA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59B3E2E" w14:textId="77777777" w:rsidR="00E00726" w:rsidRPr="00E00726" w:rsidRDefault="00E00726" w:rsidP="00C611FD">
            <w:pPr>
              <w:jc w:val="right"/>
              <w:rPr>
                <w:bCs/>
                <w:sz w:val="20"/>
                <w:szCs w:val="20"/>
              </w:rPr>
            </w:pPr>
            <w:r w:rsidRPr="00E00726">
              <w:rPr>
                <w:bCs/>
                <w:sz w:val="20"/>
                <w:szCs w:val="20"/>
              </w:rPr>
              <w:t>6 649 822,99</w:t>
            </w:r>
          </w:p>
        </w:tc>
        <w:tc>
          <w:tcPr>
            <w:tcW w:w="833" w:type="dxa"/>
            <w:tcBorders>
              <w:top w:val="nil"/>
              <w:left w:val="single" w:sz="4" w:space="0" w:color="auto"/>
              <w:bottom w:val="single" w:sz="4" w:space="0" w:color="auto"/>
              <w:right w:val="nil"/>
            </w:tcBorders>
            <w:shd w:val="clear" w:color="auto" w:fill="auto"/>
            <w:vAlign w:val="center"/>
            <w:hideMark/>
          </w:tcPr>
          <w:p w14:paraId="1FAD4DFE" w14:textId="77777777" w:rsidR="00E00726" w:rsidRPr="00E00726" w:rsidRDefault="00E00726" w:rsidP="00C611FD">
            <w:pPr>
              <w:jc w:val="right"/>
              <w:rPr>
                <w:bCs/>
                <w:sz w:val="20"/>
                <w:szCs w:val="20"/>
              </w:rPr>
            </w:pPr>
            <w:r w:rsidRPr="00E00726">
              <w:rPr>
                <w:bCs/>
                <w:sz w:val="20"/>
                <w:szCs w:val="20"/>
              </w:rPr>
              <w:t>5 240 000,00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695D699" w14:textId="77777777" w:rsidR="00E00726" w:rsidRPr="00E00726" w:rsidRDefault="00E00726" w:rsidP="00C611FD">
            <w:pPr>
              <w:jc w:val="right"/>
              <w:rPr>
                <w:bCs/>
                <w:sz w:val="20"/>
                <w:szCs w:val="20"/>
              </w:rPr>
            </w:pPr>
            <w:r w:rsidRPr="00E00726">
              <w:rPr>
                <w:bCs/>
                <w:sz w:val="20"/>
                <w:szCs w:val="20"/>
              </w:rPr>
              <w:t>5 240 000,00</w:t>
            </w:r>
          </w:p>
        </w:tc>
      </w:tr>
      <w:tr w:rsidR="00E00726" w:rsidRPr="00E00726" w14:paraId="2F0E9FF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DE433E8" w14:textId="77777777" w:rsidR="00E00726" w:rsidRPr="00E00726" w:rsidRDefault="00E00726" w:rsidP="00C611FD">
            <w:pPr>
              <w:rPr>
                <w:bCs/>
                <w:sz w:val="20"/>
                <w:szCs w:val="20"/>
              </w:rPr>
            </w:pPr>
            <w:r w:rsidRPr="00E00726">
              <w:rPr>
                <w:bCs/>
                <w:sz w:val="20"/>
                <w:szCs w:val="20"/>
              </w:rPr>
              <w:t>Муниципальная программа "Развитие системы образования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06A8014F" w14:textId="77777777" w:rsidR="00E00726" w:rsidRPr="00E00726" w:rsidRDefault="00E00726" w:rsidP="00C611FD">
            <w:pPr>
              <w:jc w:val="center"/>
              <w:rPr>
                <w:bCs/>
                <w:sz w:val="20"/>
                <w:szCs w:val="20"/>
              </w:rPr>
            </w:pPr>
            <w:r w:rsidRPr="00E00726">
              <w:rPr>
                <w:bCs/>
                <w:sz w:val="20"/>
                <w:szCs w:val="20"/>
              </w:rPr>
              <w:t>07.0.00.00000</w:t>
            </w:r>
          </w:p>
        </w:tc>
        <w:tc>
          <w:tcPr>
            <w:tcW w:w="709" w:type="dxa"/>
            <w:tcBorders>
              <w:top w:val="nil"/>
              <w:left w:val="single" w:sz="4" w:space="0" w:color="auto"/>
              <w:bottom w:val="single" w:sz="4" w:space="0" w:color="auto"/>
              <w:right w:val="nil"/>
            </w:tcBorders>
            <w:shd w:val="clear" w:color="auto" w:fill="auto"/>
            <w:noWrap/>
            <w:vAlign w:val="center"/>
            <w:hideMark/>
          </w:tcPr>
          <w:p w14:paraId="7646E5C0"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8E8DD7B"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856C5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19AD37F" w14:textId="77777777" w:rsidR="00E00726" w:rsidRPr="00E00726" w:rsidRDefault="00E00726" w:rsidP="00C611FD">
            <w:pPr>
              <w:jc w:val="right"/>
              <w:rPr>
                <w:bCs/>
                <w:sz w:val="20"/>
                <w:szCs w:val="20"/>
              </w:rPr>
            </w:pPr>
            <w:r w:rsidRPr="00E00726">
              <w:rPr>
                <w:bCs/>
                <w:sz w:val="20"/>
                <w:szCs w:val="20"/>
              </w:rPr>
              <w:t>6 649 822,99</w:t>
            </w:r>
          </w:p>
        </w:tc>
        <w:tc>
          <w:tcPr>
            <w:tcW w:w="833" w:type="dxa"/>
            <w:tcBorders>
              <w:top w:val="nil"/>
              <w:left w:val="single" w:sz="4" w:space="0" w:color="auto"/>
              <w:bottom w:val="single" w:sz="4" w:space="0" w:color="auto"/>
              <w:right w:val="nil"/>
            </w:tcBorders>
            <w:shd w:val="clear" w:color="auto" w:fill="auto"/>
            <w:vAlign w:val="center"/>
            <w:hideMark/>
          </w:tcPr>
          <w:p w14:paraId="5BB09351" w14:textId="77777777" w:rsidR="00E00726" w:rsidRPr="00E00726" w:rsidRDefault="00E00726" w:rsidP="00C611FD">
            <w:pPr>
              <w:jc w:val="right"/>
              <w:rPr>
                <w:bCs/>
                <w:sz w:val="20"/>
                <w:szCs w:val="20"/>
              </w:rPr>
            </w:pPr>
            <w:r w:rsidRPr="00E00726">
              <w:rPr>
                <w:bCs/>
                <w:sz w:val="20"/>
                <w:szCs w:val="20"/>
              </w:rPr>
              <w:t>5 240 000,00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0105EB9" w14:textId="77777777" w:rsidR="00E00726" w:rsidRPr="00E00726" w:rsidRDefault="00E00726" w:rsidP="00C611FD">
            <w:pPr>
              <w:jc w:val="right"/>
              <w:rPr>
                <w:bCs/>
                <w:sz w:val="20"/>
                <w:szCs w:val="20"/>
              </w:rPr>
            </w:pPr>
            <w:r w:rsidRPr="00E00726">
              <w:rPr>
                <w:bCs/>
                <w:sz w:val="20"/>
                <w:szCs w:val="20"/>
              </w:rPr>
              <w:t>5 240 000,00</w:t>
            </w:r>
          </w:p>
        </w:tc>
      </w:tr>
      <w:tr w:rsidR="00E00726" w:rsidRPr="00E00726" w14:paraId="62113C4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F1ADE5B" w14:textId="77777777" w:rsidR="00E00726" w:rsidRPr="00E00726" w:rsidRDefault="00E00726" w:rsidP="00C611FD">
            <w:pPr>
              <w:rPr>
                <w:bCs/>
                <w:sz w:val="20"/>
                <w:szCs w:val="20"/>
              </w:rPr>
            </w:pPr>
            <w:r w:rsidRPr="00E00726">
              <w:rPr>
                <w:bCs/>
                <w:sz w:val="20"/>
                <w:szCs w:val="20"/>
              </w:rPr>
              <w:t>Подпрограмма "Развитие дошкольного, общего и дополнительного образования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24D121ED" w14:textId="77777777" w:rsidR="00E00726" w:rsidRPr="00E00726" w:rsidRDefault="00E00726" w:rsidP="00C611FD">
            <w:pPr>
              <w:jc w:val="center"/>
              <w:rPr>
                <w:bCs/>
                <w:sz w:val="20"/>
                <w:szCs w:val="20"/>
              </w:rPr>
            </w:pPr>
            <w:r w:rsidRPr="00E00726">
              <w:rPr>
                <w:bCs/>
                <w:sz w:val="20"/>
                <w:szCs w:val="20"/>
              </w:rPr>
              <w:t>07.1.00.00000</w:t>
            </w:r>
          </w:p>
        </w:tc>
        <w:tc>
          <w:tcPr>
            <w:tcW w:w="709" w:type="dxa"/>
            <w:tcBorders>
              <w:top w:val="nil"/>
              <w:left w:val="single" w:sz="4" w:space="0" w:color="auto"/>
              <w:bottom w:val="single" w:sz="4" w:space="0" w:color="auto"/>
              <w:right w:val="nil"/>
            </w:tcBorders>
            <w:shd w:val="clear" w:color="auto" w:fill="auto"/>
            <w:noWrap/>
            <w:vAlign w:val="center"/>
            <w:hideMark/>
          </w:tcPr>
          <w:p w14:paraId="060F44E9"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D360E2"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388775"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DB166AC" w14:textId="77777777" w:rsidR="00E00726" w:rsidRPr="00E00726" w:rsidRDefault="00E00726" w:rsidP="00C611FD">
            <w:pPr>
              <w:jc w:val="right"/>
              <w:rPr>
                <w:bCs/>
                <w:sz w:val="20"/>
                <w:szCs w:val="20"/>
              </w:rPr>
            </w:pPr>
            <w:r w:rsidRPr="00E00726">
              <w:rPr>
                <w:bCs/>
                <w:sz w:val="20"/>
                <w:szCs w:val="20"/>
              </w:rPr>
              <w:t>5 928 842,99</w:t>
            </w:r>
          </w:p>
        </w:tc>
        <w:tc>
          <w:tcPr>
            <w:tcW w:w="833" w:type="dxa"/>
            <w:tcBorders>
              <w:top w:val="nil"/>
              <w:left w:val="single" w:sz="4" w:space="0" w:color="auto"/>
              <w:bottom w:val="single" w:sz="4" w:space="0" w:color="auto"/>
              <w:right w:val="nil"/>
            </w:tcBorders>
            <w:shd w:val="clear" w:color="auto" w:fill="auto"/>
            <w:vAlign w:val="center"/>
            <w:hideMark/>
          </w:tcPr>
          <w:p w14:paraId="79BCC626" w14:textId="77777777" w:rsidR="00E00726" w:rsidRPr="00E00726" w:rsidRDefault="00E00726" w:rsidP="00C611FD">
            <w:pPr>
              <w:jc w:val="right"/>
              <w:rPr>
                <w:bCs/>
                <w:sz w:val="20"/>
                <w:szCs w:val="20"/>
              </w:rPr>
            </w:pPr>
            <w:r w:rsidRPr="00E00726">
              <w:rPr>
                <w:bCs/>
                <w:sz w:val="20"/>
                <w:szCs w:val="20"/>
              </w:rPr>
              <w:t>5 240 000,00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A0A8EB3" w14:textId="77777777" w:rsidR="00E00726" w:rsidRPr="00E00726" w:rsidRDefault="00E00726" w:rsidP="00C611FD">
            <w:pPr>
              <w:jc w:val="right"/>
              <w:rPr>
                <w:bCs/>
                <w:sz w:val="20"/>
                <w:szCs w:val="20"/>
              </w:rPr>
            </w:pPr>
            <w:r w:rsidRPr="00E00726">
              <w:rPr>
                <w:bCs/>
                <w:sz w:val="20"/>
                <w:szCs w:val="20"/>
              </w:rPr>
              <w:t>5 240 000,00</w:t>
            </w:r>
          </w:p>
        </w:tc>
      </w:tr>
      <w:tr w:rsidR="00E00726" w:rsidRPr="00E00726" w14:paraId="775421A4"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4A421BB3"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652D8CCC" w14:textId="77777777" w:rsidR="00E00726" w:rsidRPr="00E00726" w:rsidRDefault="00E00726" w:rsidP="00C611FD">
            <w:pPr>
              <w:jc w:val="center"/>
              <w:rPr>
                <w:bCs/>
                <w:sz w:val="20"/>
                <w:szCs w:val="20"/>
              </w:rPr>
            </w:pPr>
            <w:r w:rsidRPr="00E00726">
              <w:rPr>
                <w:bCs/>
                <w:sz w:val="20"/>
                <w:szCs w:val="20"/>
              </w:rPr>
              <w:t>07.1.00.07790</w:t>
            </w:r>
          </w:p>
        </w:tc>
        <w:tc>
          <w:tcPr>
            <w:tcW w:w="709" w:type="dxa"/>
            <w:tcBorders>
              <w:top w:val="nil"/>
              <w:left w:val="single" w:sz="4" w:space="0" w:color="auto"/>
              <w:bottom w:val="single" w:sz="4" w:space="0" w:color="auto"/>
              <w:right w:val="nil"/>
            </w:tcBorders>
            <w:shd w:val="clear" w:color="auto" w:fill="auto"/>
            <w:noWrap/>
            <w:vAlign w:val="center"/>
            <w:hideMark/>
          </w:tcPr>
          <w:p w14:paraId="1F7F6818"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C92F77"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2EE4C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C0AE27C" w14:textId="77777777" w:rsidR="00E00726" w:rsidRPr="00E00726" w:rsidRDefault="00E00726" w:rsidP="00C611FD">
            <w:pPr>
              <w:jc w:val="right"/>
              <w:rPr>
                <w:bCs/>
                <w:sz w:val="20"/>
                <w:szCs w:val="20"/>
              </w:rPr>
            </w:pPr>
            <w:r w:rsidRPr="00E00726">
              <w:rPr>
                <w:bCs/>
                <w:sz w:val="20"/>
                <w:szCs w:val="20"/>
              </w:rPr>
              <w:t>5 238 311,08</w:t>
            </w:r>
          </w:p>
        </w:tc>
        <w:tc>
          <w:tcPr>
            <w:tcW w:w="833" w:type="dxa"/>
            <w:tcBorders>
              <w:top w:val="nil"/>
              <w:left w:val="single" w:sz="4" w:space="0" w:color="auto"/>
              <w:bottom w:val="single" w:sz="4" w:space="0" w:color="auto"/>
              <w:right w:val="nil"/>
            </w:tcBorders>
            <w:shd w:val="clear" w:color="auto" w:fill="auto"/>
            <w:vAlign w:val="center"/>
            <w:hideMark/>
          </w:tcPr>
          <w:p w14:paraId="689F7A1F" w14:textId="77777777" w:rsidR="00E00726" w:rsidRPr="00E00726" w:rsidRDefault="00E00726" w:rsidP="00C611FD">
            <w:pPr>
              <w:jc w:val="right"/>
              <w:rPr>
                <w:bCs/>
                <w:sz w:val="20"/>
                <w:szCs w:val="20"/>
              </w:rPr>
            </w:pPr>
            <w:r w:rsidRPr="00E00726">
              <w:rPr>
                <w:bCs/>
                <w:sz w:val="20"/>
                <w:szCs w:val="20"/>
              </w:rPr>
              <w:t>5 240 000,00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91CF79D" w14:textId="77777777" w:rsidR="00E00726" w:rsidRPr="00E00726" w:rsidRDefault="00E00726" w:rsidP="00C611FD">
            <w:pPr>
              <w:jc w:val="right"/>
              <w:rPr>
                <w:bCs/>
                <w:sz w:val="20"/>
                <w:szCs w:val="20"/>
              </w:rPr>
            </w:pPr>
            <w:r w:rsidRPr="00E00726">
              <w:rPr>
                <w:bCs/>
                <w:sz w:val="20"/>
                <w:szCs w:val="20"/>
              </w:rPr>
              <w:t>5 240 000,00</w:t>
            </w:r>
          </w:p>
        </w:tc>
      </w:tr>
      <w:tr w:rsidR="00E00726" w:rsidRPr="00E00726" w14:paraId="350421A4"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719B8816" w14:textId="77777777" w:rsidR="00E00726" w:rsidRPr="00E00726" w:rsidRDefault="00E00726" w:rsidP="00C611FD">
            <w:pPr>
              <w:rPr>
                <w:sz w:val="20"/>
                <w:szCs w:val="20"/>
              </w:rPr>
            </w:pPr>
            <w:r w:rsidRPr="00E0072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76C0A967" w14:textId="77777777" w:rsidR="00E00726" w:rsidRPr="00E00726" w:rsidRDefault="00E00726" w:rsidP="00C611FD">
            <w:pPr>
              <w:jc w:val="center"/>
              <w:rPr>
                <w:sz w:val="20"/>
                <w:szCs w:val="20"/>
              </w:rPr>
            </w:pPr>
            <w:r w:rsidRPr="00E00726">
              <w:rPr>
                <w:sz w:val="20"/>
                <w:szCs w:val="20"/>
              </w:rPr>
              <w:t>07.1.00.07790</w:t>
            </w:r>
          </w:p>
        </w:tc>
        <w:tc>
          <w:tcPr>
            <w:tcW w:w="709" w:type="dxa"/>
            <w:tcBorders>
              <w:top w:val="nil"/>
              <w:left w:val="single" w:sz="4" w:space="0" w:color="auto"/>
              <w:bottom w:val="single" w:sz="4" w:space="0" w:color="auto"/>
              <w:right w:val="nil"/>
            </w:tcBorders>
            <w:shd w:val="clear" w:color="auto" w:fill="auto"/>
            <w:noWrap/>
            <w:vAlign w:val="center"/>
            <w:hideMark/>
          </w:tcPr>
          <w:p w14:paraId="582FC68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BE041D3"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49FD24"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2811E7A" w14:textId="77777777" w:rsidR="00E00726" w:rsidRPr="00E00726" w:rsidRDefault="00E00726" w:rsidP="00C611FD">
            <w:pPr>
              <w:jc w:val="right"/>
              <w:rPr>
                <w:sz w:val="20"/>
                <w:szCs w:val="20"/>
              </w:rPr>
            </w:pPr>
            <w:r w:rsidRPr="00E00726">
              <w:rPr>
                <w:sz w:val="20"/>
                <w:szCs w:val="20"/>
              </w:rPr>
              <w:t>4 730 869,08</w:t>
            </w:r>
          </w:p>
        </w:tc>
        <w:tc>
          <w:tcPr>
            <w:tcW w:w="833" w:type="dxa"/>
            <w:tcBorders>
              <w:top w:val="nil"/>
              <w:left w:val="single" w:sz="4" w:space="0" w:color="auto"/>
              <w:bottom w:val="single" w:sz="4" w:space="0" w:color="auto"/>
              <w:right w:val="nil"/>
            </w:tcBorders>
            <w:shd w:val="clear" w:color="auto" w:fill="auto"/>
            <w:vAlign w:val="center"/>
            <w:hideMark/>
          </w:tcPr>
          <w:p w14:paraId="4E7B0456" w14:textId="77777777" w:rsidR="00E00726" w:rsidRPr="00E00726" w:rsidRDefault="00E00726" w:rsidP="00C611FD">
            <w:pPr>
              <w:jc w:val="right"/>
              <w:rPr>
                <w:sz w:val="20"/>
                <w:szCs w:val="20"/>
              </w:rPr>
            </w:pPr>
            <w:r w:rsidRPr="00E00726">
              <w:rPr>
                <w:sz w:val="20"/>
                <w:szCs w:val="20"/>
              </w:rPr>
              <w:t>5 000 000,00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0624529" w14:textId="77777777" w:rsidR="00E00726" w:rsidRPr="00E00726" w:rsidRDefault="00E00726" w:rsidP="00C611FD">
            <w:pPr>
              <w:jc w:val="right"/>
              <w:rPr>
                <w:sz w:val="20"/>
                <w:szCs w:val="20"/>
              </w:rPr>
            </w:pPr>
            <w:r w:rsidRPr="00E00726">
              <w:rPr>
                <w:sz w:val="20"/>
                <w:szCs w:val="20"/>
              </w:rPr>
              <w:t>5 000 000,00</w:t>
            </w:r>
          </w:p>
        </w:tc>
      </w:tr>
      <w:tr w:rsidR="00E00726" w:rsidRPr="00E00726" w14:paraId="4AB98919"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A8B720E"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52A38F5A" w14:textId="77777777" w:rsidR="00E00726" w:rsidRPr="00E00726" w:rsidRDefault="00E00726" w:rsidP="00C611FD">
            <w:pPr>
              <w:jc w:val="center"/>
              <w:rPr>
                <w:sz w:val="20"/>
                <w:szCs w:val="20"/>
              </w:rPr>
            </w:pPr>
            <w:r w:rsidRPr="00E00726">
              <w:rPr>
                <w:sz w:val="20"/>
                <w:szCs w:val="20"/>
              </w:rPr>
              <w:t>07.1.00.07790</w:t>
            </w:r>
          </w:p>
        </w:tc>
        <w:tc>
          <w:tcPr>
            <w:tcW w:w="709" w:type="dxa"/>
            <w:tcBorders>
              <w:top w:val="nil"/>
              <w:left w:val="single" w:sz="4" w:space="0" w:color="auto"/>
              <w:bottom w:val="single" w:sz="4" w:space="0" w:color="auto"/>
              <w:right w:val="nil"/>
            </w:tcBorders>
            <w:shd w:val="clear" w:color="auto" w:fill="auto"/>
            <w:noWrap/>
            <w:vAlign w:val="center"/>
            <w:hideMark/>
          </w:tcPr>
          <w:p w14:paraId="67BF4AB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0A2DC60"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ED0CB0"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B0CB686" w14:textId="77777777" w:rsidR="00E00726" w:rsidRPr="00E00726" w:rsidRDefault="00E00726" w:rsidP="00C611FD">
            <w:pPr>
              <w:jc w:val="right"/>
              <w:rPr>
                <w:sz w:val="20"/>
                <w:szCs w:val="20"/>
              </w:rPr>
            </w:pPr>
            <w:r w:rsidRPr="00E00726">
              <w:rPr>
                <w:sz w:val="20"/>
                <w:szCs w:val="20"/>
              </w:rPr>
              <w:t>4 730 869,08</w:t>
            </w:r>
          </w:p>
        </w:tc>
        <w:tc>
          <w:tcPr>
            <w:tcW w:w="833" w:type="dxa"/>
            <w:tcBorders>
              <w:top w:val="nil"/>
              <w:left w:val="single" w:sz="4" w:space="0" w:color="auto"/>
              <w:bottom w:val="single" w:sz="4" w:space="0" w:color="auto"/>
              <w:right w:val="nil"/>
            </w:tcBorders>
            <w:shd w:val="clear" w:color="auto" w:fill="auto"/>
            <w:vAlign w:val="center"/>
            <w:hideMark/>
          </w:tcPr>
          <w:p w14:paraId="01C2EC74" w14:textId="77777777" w:rsidR="00E00726" w:rsidRPr="00E00726" w:rsidRDefault="00E00726" w:rsidP="00C611FD">
            <w:pPr>
              <w:jc w:val="right"/>
              <w:rPr>
                <w:sz w:val="20"/>
                <w:szCs w:val="20"/>
              </w:rPr>
            </w:pPr>
            <w:r w:rsidRPr="00E00726">
              <w:rPr>
                <w:sz w:val="20"/>
                <w:szCs w:val="20"/>
              </w:rPr>
              <w:t>5 000 000,00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DF5D357" w14:textId="77777777" w:rsidR="00E00726" w:rsidRPr="00E00726" w:rsidRDefault="00E00726" w:rsidP="00C611FD">
            <w:pPr>
              <w:jc w:val="right"/>
              <w:rPr>
                <w:sz w:val="20"/>
                <w:szCs w:val="20"/>
              </w:rPr>
            </w:pPr>
            <w:r w:rsidRPr="00E00726">
              <w:rPr>
                <w:sz w:val="20"/>
                <w:szCs w:val="20"/>
              </w:rPr>
              <w:t>5 000 000,00</w:t>
            </w:r>
          </w:p>
        </w:tc>
      </w:tr>
      <w:tr w:rsidR="00E00726" w:rsidRPr="00E00726" w14:paraId="349021EB"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ACD626B"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444570A6" w14:textId="77777777" w:rsidR="00E00726" w:rsidRPr="00E00726" w:rsidRDefault="00E00726" w:rsidP="00C611FD">
            <w:pPr>
              <w:jc w:val="center"/>
              <w:rPr>
                <w:sz w:val="20"/>
                <w:szCs w:val="20"/>
              </w:rPr>
            </w:pPr>
            <w:r w:rsidRPr="00E00726">
              <w:rPr>
                <w:sz w:val="20"/>
                <w:szCs w:val="20"/>
              </w:rPr>
              <w:t>07.1.00.07790</w:t>
            </w:r>
          </w:p>
        </w:tc>
        <w:tc>
          <w:tcPr>
            <w:tcW w:w="709" w:type="dxa"/>
            <w:tcBorders>
              <w:top w:val="nil"/>
              <w:left w:val="single" w:sz="4" w:space="0" w:color="auto"/>
              <w:bottom w:val="single" w:sz="4" w:space="0" w:color="auto"/>
              <w:right w:val="nil"/>
            </w:tcBorders>
            <w:shd w:val="clear" w:color="auto" w:fill="auto"/>
            <w:noWrap/>
            <w:vAlign w:val="center"/>
            <w:hideMark/>
          </w:tcPr>
          <w:p w14:paraId="36FF589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CF73D5F"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3FA6A83"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8D4E6F4" w14:textId="77777777" w:rsidR="00E00726" w:rsidRPr="00E00726" w:rsidRDefault="00E00726" w:rsidP="00C611FD">
            <w:pPr>
              <w:jc w:val="right"/>
              <w:rPr>
                <w:sz w:val="20"/>
                <w:szCs w:val="20"/>
              </w:rPr>
            </w:pPr>
            <w:r w:rsidRPr="00E00726">
              <w:rPr>
                <w:sz w:val="20"/>
                <w:szCs w:val="20"/>
              </w:rPr>
              <w:t>504 442,00</w:t>
            </w:r>
          </w:p>
        </w:tc>
        <w:tc>
          <w:tcPr>
            <w:tcW w:w="833" w:type="dxa"/>
            <w:tcBorders>
              <w:top w:val="nil"/>
              <w:left w:val="single" w:sz="4" w:space="0" w:color="auto"/>
              <w:bottom w:val="single" w:sz="4" w:space="0" w:color="auto"/>
              <w:right w:val="nil"/>
            </w:tcBorders>
            <w:shd w:val="clear" w:color="auto" w:fill="auto"/>
            <w:vAlign w:val="center"/>
            <w:hideMark/>
          </w:tcPr>
          <w:p w14:paraId="0AACDD6F" w14:textId="77777777" w:rsidR="00E00726" w:rsidRPr="00E00726" w:rsidRDefault="00E00726" w:rsidP="00C611FD">
            <w:pPr>
              <w:jc w:val="right"/>
              <w:rPr>
                <w:sz w:val="20"/>
                <w:szCs w:val="20"/>
              </w:rPr>
            </w:pPr>
            <w:r w:rsidRPr="00E00726">
              <w:rPr>
                <w:sz w:val="20"/>
                <w:szCs w:val="20"/>
              </w:rPr>
              <w:t>240 000,00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4B7A70B" w14:textId="77777777" w:rsidR="00E00726" w:rsidRPr="00E00726" w:rsidRDefault="00E00726" w:rsidP="00C611FD">
            <w:pPr>
              <w:jc w:val="right"/>
              <w:rPr>
                <w:sz w:val="20"/>
                <w:szCs w:val="20"/>
              </w:rPr>
            </w:pPr>
            <w:r w:rsidRPr="00E00726">
              <w:rPr>
                <w:sz w:val="20"/>
                <w:szCs w:val="20"/>
              </w:rPr>
              <w:t>240 000,00</w:t>
            </w:r>
          </w:p>
        </w:tc>
      </w:tr>
      <w:tr w:rsidR="00E00726" w:rsidRPr="00E00726" w14:paraId="2CE4455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87214CE"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B94F3E8" w14:textId="77777777" w:rsidR="00E00726" w:rsidRPr="00E00726" w:rsidRDefault="00E00726" w:rsidP="00C611FD">
            <w:pPr>
              <w:jc w:val="center"/>
              <w:rPr>
                <w:sz w:val="20"/>
                <w:szCs w:val="20"/>
              </w:rPr>
            </w:pPr>
            <w:r w:rsidRPr="00E00726">
              <w:rPr>
                <w:sz w:val="20"/>
                <w:szCs w:val="20"/>
              </w:rPr>
              <w:t>07.1.00.07790</w:t>
            </w:r>
          </w:p>
        </w:tc>
        <w:tc>
          <w:tcPr>
            <w:tcW w:w="709" w:type="dxa"/>
            <w:tcBorders>
              <w:top w:val="nil"/>
              <w:left w:val="single" w:sz="4" w:space="0" w:color="auto"/>
              <w:bottom w:val="single" w:sz="4" w:space="0" w:color="auto"/>
              <w:right w:val="nil"/>
            </w:tcBorders>
            <w:shd w:val="clear" w:color="auto" w:fill="auto"/>
            <w:noWrap/>
            <w:vAlign w:val="center"/>
            <w:hideMark/>
          </w:tcPr>
          <w:p w14:paraId="4C5DF9A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C3F4493"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368B21"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1842EA7" w14:textId="77777777" w:rsidR="00E00726" w:rsidRPr="00E00726" w:rsidRDefault="00E00726" w:rsidP="00C611FD">
            <w:pPr>
              <w:jc w:val="right"/>
              <w:rPr>
                <w:sz w:val="20"/>
                <w:szCs w:val="20"/>
              </w:rPr>
            </w:pPr>
            <w:r w:rsidRPr="00E00726">
              <w:rPr>
                <w:sz w:val="20"/>
                <w:szCs w:val="20"/>
              </w:rPr>
              <w:t>504 442,00</w:t>
            </w:r>
          </w:p>
        </w:tc>
        <w:tc>
          <w:tcPr>
            <w:tcW w:w="833" w:type="dxa"/>
            <w:tcBorders>
              <w:top w:val="nil"/>
              <w:left w:val="single" w:sz="4" w:space="0" w:color="auto"/>
              <w:bottom w:val="single" w:sz="4" w:space="0" w:color="auto"/>
              <w:right w:val="nil"/>
            </w:tcBorders>
            <w:shd w:val="clear" w:color="auto" w:fill="auto"/>
            <w:vAlign w:val="center"/>
            <w:hideMark/>
          </w:tcPr>
          <w:p w14:paraId="76FEA950" w14:textId="77777777" w:rsidR="00E00726" w:rsidRPr="00E00726" w:rsidRDefault="00E00726" w:rsidP="00C611FD">
            <w:pPr>
              <w:jc w:val="right"/>
              <w:rPr>
                <w:sz w:val="20"/>
                <w:szCs w:val="20"/>
              </w:rPr>
            </w:pPr>
            <w:r w:rsidRPr="00E00726">
              <w:rPr>
                <w:sz w:val="20"/>
                <w:szCs w:val="20"/>
              </w:rPr>
              <w:t>240 000,00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2B24A97" w14:textId="77777777" w:rsidR="00E00726" w:rsidRPr="00E00726" w:rsidRDefault="00E00726" w:rsidP="00C611FD">
            <w:pPr>
              <w:jc w:val="right"/>
              <w:rPr>
                <w:sz w:val="20"/>
                <w:szCs w:val="20"/>
              </w:rPr>
            </w:pPr>
            <w:r w:rsidRPr="00E00726">
              <w:rPr>
                <w:sz w:val="20"/>
                <w:szCs w:val="20"/>
              </w:rPr>
              <w:t>240 000,00</w:t>
            </w:r>
          </w:p>
        </w:tc>
      </w:tr>
      <w:tr w:rsidR="00E00726" w:rsidRPr="00E00726" w14:paraId="1FEE134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C4412AF"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6A8DB0BE" w14:textId="77777777" w:rsidR="00E00726" w:rsidRPr="00E00726" w:rsidRDefault="00E00726" w:rsidP="00C611FD">
            <w:pPr>
              <w:jc w:val="center"/>
              <w:rPr>
                <w:sz w:val="20"/>
                <w:szCs w:val="20"/>
              </w:rPr>
            </w:pPr>
            <w:r w:rsidRPr="00E00726">
              <w:rPr>
                <w:sz w:val="20"/>
                <w:szCs w:val="20"/>
              </w:rPr>
              <w:t>07.1.00.07790</w:t>
            </w:r>
          </w:p>
        </w:tc>
        <w:tc>
          <w:tcPr>
            <w:tcW w:w="709" w:type="dxa"/>
            <w:tcBorders>
              <w:top w:val="nil"/>
              <w:left w:val="single" w:sz="4" w:space="0" w:color="auto"/>
              <w:bottom w:val="single" w:sz="4" w:space="0" w:color="auto"/>
              <w:right w:val="nil"/>
            </w:tcBorders>
            <w:shd w:val="clear" w:color="auto" w:fill="auto"/>
            <w:noWrap/>
            <w:vAlign w:val="center"/>
            <w:hideMark/>
          </w:tcPr>
          <w:p w14:paraId="58C25BD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491EE5"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32F2FD"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8A08571" w14:textId="77777777" w:rsidR="00E00726" w:rsidRPr="00E00726" w:rsidRDefault="00E00726" w:rsidP="00C611FD">
            <w:pPr>
              <w:jc w:val="right"/>
              <w:rPr>
                <w:sz w:val="20"/>
                <w:szCs w:val="20"/>
              </w:rPr>
            </w:pPr>
            <w:r w:rsidRPr="00E00726">
              <w:rPr>
                <w:sz w:val="20"/>
                <w:szCs w:val="20"/>
              </w:rPr>
              <w:t>3 000,00</w:t>
            </w:r>
          </w:p>
        </w:tc>
        <w:tc>
          <w:tcPr>
            <w:tcW w:w="833" w:type="dxa"/>
            <w:tcBorders>
              <w:top w:val="nil"/>
              <w:left w:val="single" w:sz="4" w:space="0" w:color="auto"/>
              <w:bottom w:val="single" w:sz="4" w:space="0" w:color="auto"/>
              <w:right w:val="nil"/>
            </w:tcBorders>
            <w:shd w:val="clear" w:color="auto" w:fill="auto"/>
            <w:vAlign w:val="center"/>
            <w:hideMark/>
          </w:tcPr>
          <w:p w14:paraId="612BF5F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E892F72" w14:textId="77777777" w:rsidR="00E00726" w:rsidRPr="00E00726" w:rsidRDefault="00E00726" w:rsidP="00C611FD">
            <w:pPr>
              <w:jc w:val="right"/>
              <w:rPr>
                <w:sz w:val="20"/>
                <w:szCs w:val="20"/>
              </w:rPr>
            </w:pPr>
            <w:r w:rsidRPr="00E00726">
              <w:rPr>
                <w:sz w:val="20"/>
                <w:szCs w:val="20"/>
              </w:rPr>
              <w:t>0,00</w:t>
            </w:r>
          </w:p>
        </w:tc>
      </w:tr>
      <w:tr w:rsidR="00E00726" w:rsidRPr="00E00726" w14:paraId="3263F5DC"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B65CC15"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1411" w:type="dxa"/>
            <w:tcBorders>
              <w:top w:val="nil"/>
              <w:left w:val="single" w:sz="4" w:space="0" w:color="auto"/>
              <w:bottom w:val="single" w:sz="4" w:space="0" w:color="auto"/>
              <w:right w:val="nil"/>
            </w:tcBorders>
            <w:shd w:val="clear" w:color="auto" w:fill="auto"/>
            <w:noWrap/>
            <w:vAlign w:val="center"/>
            <w:hideMark/>
          </w:tcPr>
          <w:p w14:paraId="5B52F3D4" w14:textId="77777777" w:rsidR="00E00726" w:rsidRPr="00E00726" w:rsidRDefault="00E00726" w:rsidP="00C611FD">
            <w:pPr>
              <w:jc w:val="center"/>
              <w:rPr>
                <w:sz w:val="20"/>
                <w:szCs w:val="20"/>
              </w:rPr>
            </w:pPr>
            <w:r w:rsidRPr="00E00726">
              <w:rPr>
                <w:sz w:val="20"/>
                <w:szCs w:val="20"/>
              </w:rPr>
              <w:t>07.1.00.07790</w:t>
            </w:r>
          </w:p>
        </w:tc>
        <w:tc>
          <w:tcPr>
            <w:tcW w:w="709" w:type="dxa"/>
            <w:tcBorders>
              <w:top w:val="nil"/>
              <w:left w:val="single" w:sz="4" w:space="0" w:color="auto"/>
              <w:bottom w:val="single" w:sz="4" w:space="0" w:color="auto"/>
              <w:right w:val="nil"/>
            </w:tcBorders>
            <w:shd w:val="clear" w:color="auto" w:fill="auto"/>
            <w:noWrap/>
            <w:vAlign w:val="center"/>
            <w:hideMark/>
          </w:tcPr>
          <w:p w14:paraId="186100A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C63E5EE"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78C9AD" w14:textId="77777777" w:rsidR="00E00726" w:rsidRPr="00E00726" w:rsidRDefault="00E00726" w:rsidP="00C611FD">
            <w:pPr>
              <w:jc w:val="center"/>
              <w:rPr>
                <w:sz w:val="20"/>
                <w:szCs w:val="20"/>
              </w:rPr>
            </w:pPr>
            <w:r w:rsidRPr="00E00726">
              <w:rPr>
                <w:sz w:val="20"/>
                <w:szCs w:val="20"/>
              </w:rPr>
              <w:t>850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7DDF977" w14:textId="77777777" w:rsidR="00E00726" w:rsidRPr="00E00726" w:rsidRDefault="00E00726" w:rsidP="00C611FD">
            <w:pPr>
              <w:jc w:val="right"/>
              <w:rPr>
                <w:sz w:val="20"/>
                <w:szCs w:val="20"/>
              </w:rPr>
            </w:pPr>
            <w:r w:rsidRPr="00E00726">
              <w:rPr>
                <w:sz w:val="20"/>
                <w:szCs w:val="20"/>
              </w:rPr>
              <w:t>3 000,00</w:t>
            </w:r>
          </w:p>
        </w:tc>
        <w:tc>
          <w:tcPr>
            <w:tcW w:w="833" w:type="dxa"/>
            <w:tcBorders>
              <w:top w:val="nil"/>
              <w:left w:val="single" w:sz="4" w:space="0" w:color="auto"/>
              <w:bottom w:val="single" w:sz="4" w:space="0" w:color="auto"/>
              <w:right w:val="nil"/>
            </w:tcBorders>
            <w:shd w:val="clear" w:color="auto" w:fill="auto"/>
            <w:vAlign w:val="center"/>
            <w:hideMark/>
          </w:tcPr>
          <w:p w14:paraId="79B841B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CBEE500" w14:textId="77777777" w:rsidR="00E00726" w:rsidRPr="00E00726" w:rsidRDefault="00E00726" w:rsidP="00C611FD">
            <w:pPr>
              <w:jc w:val="right"/>
              <w:rPr>
                <w:sz w:val="20"/>
                <w:szCs w:val="20"/>
              </w:rPr>
            </w:pPr>
            <w:r w:rsidRPr="00E00726">
              <w:rPr>
                <w:sz w:val="20"/>
                <w:szCs w:val="20"/>
              </w:rPr>
              <w:t>0,00</w:t>
            </w:r>
          </w:p>
        </w:tc>
      </w:tr>
      <w:tr w:rsidR="00E00726" w:rsidRPr="00E00726" w14:paraId="6E7CA28A"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3FDBCFFD"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6EC6F94B" w14:textId="77777777" w:rsidR="00E00726" w:rsidRPr="00E00726" w:rsidRDefault="00E00726" w:rsidP="00C611FD">
            <w:pPr>
              <w:jc w:val="center"/>
              <w:rPr>
                <w:bCs/>
                <w:sz w:val="20"/>
                <w:szCs w:val="20"/>
              </w:rPr>
            </w:pPr>
            <w:r w:rsidRPr="00E00726">
              <w:rPr>
                <w:bCs/>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6256B106"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2D219E8"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38B43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7679BFF" w14:textId="77777777" w:rsidR="00E00726" w:rsidRPr="00E00726" w:rsidRDefault="00E00726" w:rsidP="00C611FD">
            <w:pPr>
              <w:jc w:val="right"/>
              <w:rPr>
                <w:bCs/>
                <w:sz w:val="20"/>
                <w:szCs w:val="20"/>
              </w:rPr>
            </w:pPr>
            <w:r w:rsidRPr="00E00726">
              <w:rPr>
                <w:bCs/>
                <w:sz w:val="20"/>
                <w:szCs w:val="20"/>
              </w:rPr>
              <w:t>690 531,91</w:t>
            </w:r>
          </w:p>
        </w:tc>
        <w:tc>
          <w:tcPr>
            <w:tcW w:w="833" w:type="dxa"/>
            <w:tcBorders>
              <w:top w:val="nil"/>
              <w:left w:val="single" w:sz="4" w:space="0" w:color="auto"/>
              <w:bottom w:val="single" w:sz="4" w:space="0" w:color="auto"/>
              <w:right w:val="nil"/>
            </w:tcBorders>
            <w:shd w:val="clear" w:color="auto" w:fill="auto"/>
            <w:vAlign w:val="center"/>
            <w:hideMark/>
          </w:tcPr>
          <w:p w14:paraId="1CD84793"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03EA640" w14:textId="77777777" w:rsidR="00E00726" w:rsidRPr="00E00726" w:rsidRDefault="00E00726" w:rsidP="00C611FD">
            <w:pPr>
              <w:jc w:val="right"/>
              <w:rPr>
                <w:bCs/>
                <w:sz w:val="20"/>
                <w:szCs w:val="20"/>
              </w:rPr>
            </w:pPr>
            <w:r w:rsidRPr="00E00726">
              <w:rPr>
                <w:bCs/>
                <w:sz w:val="20"/>
                <w:szCs w:val="20"/>
              </w:rPr>
              <w:t>0,00</w:t>
            </w:r>
          </w:p>
        </w:tc>
      </w:tr>
      <w:tr w:rsidR="00E00726" w:rsidRPr="00E00726" w14:paraId="45AAA6B3"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3E74784D"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1537F8AB"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1F4B71A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5473C8"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EA7E26"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4F63E03" w14:textId="77777777" w:rsidR="00E00726" w:rsidRPr="00E00726" w:rsidRDefault="00E00726" w:rsidP="00C611FD">
            <w:pPr>
              <w:jc w:val="right"/>
              <w:rPr>
                <w:sz w:val="20"/>
                <w:szCs w:val="20"/>
              </w:rPr>
            </w:pPr>
            <w:r w:rsidRPr="00E00726">
              <w:rPr>
                <w:sz w:val="20"/>
                <w:szCs w:val="20"/>
              </w:rPr>
              <w:t>690 531,91</w:t>
            </w:r>
          </w:p>
        </w:tc>
        <w:tc>
          <w:tcPr>
            <w:tcW w:w="833" w:type="dxa"/>
            <w:tcBorders>
              <w:top w:val="nil"/>
              <w:left w:val="single" w:sz="4" w:space="0" w:color="auto"/>
              <w:bottom w:val="single" w:sz="4" w:space="0" w:color="auto"/>
              <w:right w:val="nil"/>
            </w:tcBorders>
            <w:shd w:val="clear" w:color="auto" w:fill="auto"/>
            <w:vAlign w:val="center"/>
            <w:hideMark/>
          </w:tcPr>
          <w:p w14:paraId="35B5DA7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C8C1913" w14:textId="77777777" w:rsidR="00E00726" w:rsidRPr="00E00726" w:rsidRDefault="00E00726" w:rsidP="00C611FD">
            <w:pPr>
              <w:jc w:val="right"/>
              <w:rPr>
                <w:sz w:val="20"/>
                <w:szCs w:val="20"/>
              </w:rPr>
            </w:pPr>
            <w:r w:rsidRPr="00E00726">
              <w:rPr>
                <w:sz w:val="20"/>
                <w:szCs w:val="20"/>
              </w:rPr>
              <w:t>0,00</w:t>
            </w:r>
          </w:p>
        </w:tc>
      </w:tr>
      <w:tr w:rsidR="00E00726" w:rsidRPr="00E00726" w14:paraId="15AF6DBD"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EC9EEBA"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63D83D45"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79B368E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CBD116"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212651"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2C7A580" w14:textId="77777777" w:rsidR="00E00726" w:rsidRPr="00E00726" w:rsidRDefault="00E00726" w:rsidP="00C611FD">
            <w:pPr>
              <w:jc w:val="right"/>
              <w:rPr>
                <w:sz w:val="20"/>
                <w:szCs w:val="20"/>
              </w:rPr>
            </w:pPr>
            <w:r w:rsidRPr="00E00726">
              <w:rPr>
                <w:sz w:val="20"/>
                <w:szCs w:val="20"/>
              </w:rPr>
              <w:t>690 531,91</w:t>
            </w:r>
          </w:p>
        </w:tc>
        <w:tc>
          <w:tcPr>
            <w:tcW w:w="833" w:type="dxa"/>
            <w:tcBorders>
              <w:top w:val="nil"/>
              <w:left w:val="single" w:sz="4" w:space="0" w:color="auto"/>
              <w:bottom w:val="single" w:sz="4" w:space="0" w:color="auto"/>
              <w:right w:val="nil"/>
            </w:tcBorders>
            <w:shd w:val="clear" w:color="auto" w:fill="auto"/>
            <w:vAlign w:val="center"/>
            <w:hideMark/>
          </w:tcPr>
          <w:p w14:paraId="2025028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6DFE05F" w14:textId="77777777" w:rsidR="00E00726" w:rsidRPr="00E00726" w:rsidRDefault="00E00726" w:rsidP="00C611FD">
            <w:pPr>
              <w:jc w:val="right"/>
              <w:rPr>
                <w:sz w:val="20"/>
                <w:szCs w:val="20"/>
              </w:rPr>
            </w:pPr>
            <w:r w:rsidRPr="00E00726">
              <w:rPr>
                <w:sz w:val="20"/>
                <w:szCs w:val="20"/>
              </w:rPr>
              <w:t>0,00</w:t>
            </w:r>
          </w:p>
        </w:tc>
      </w:tr>
      <w:tr w:rsidR="00E00726" w:rsidRPr="00E00726" w14:paraId="0317F6D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6119B3E" w14:textId="77777777" w:rsidR="00E00726" w:rsidRPr="00E00726" w:rsidRDefault="00E00726" w:rsidP="00C611FD">
            <w:pPr>
              <w:rPr>
                <w:bCs/>
                <w:sz w:val="20"/>
                <w:szCs w:val="20"/>
              </w:rPr>
            </w:pPr>
            <w:r w:rsidRPr="00E00726">
              <w:rPr>
                <w:bCs/>
                <w:sz w:val="20"/>
                <w:szCs w:val="20"/>
              </w:rPr>
              <w:t>Подпрограмма "Выявление и поддержка одаренных детей и талантливой молодежи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6C7D5A1C" w14:textId="77777777" w:rsidR="00E00726" w:rsidRPr="00E00726" w:rsidRDefault="00E00726" w:rsidP="00C611FD">
            <w:pPr>
              <w:jc w:val="center"/>
              <w:rPr>
                <w:bCs/>
                <w:sz w:val="20"/>
                <w:szCs w:val="20"/>
              </w:rPr>
            </w:pPr>
            <w:r w:rsidRPr="00E00726">
              <w:rPr>
                <w:bCs/>
                <w:sz w:val="20"/>
                <w:szCs w:val="20"/>
              </w:rPr>
              <w:t>07.2.00.00000</w:t>
            </w:r>
          </w:p>
        </w:tc>
        <w:tc>
          <w:tcPr>
            <w:tcW w:w="709" w:type="dxa"/>
            <w:tcBorders>
              <w:top w:val="nil"/>
              <w:left w:val="single" w:sz="4" w:space="0" w:color="auto"/>
              <w:bottom w:val="single" w:sz="4" w:space="0" w:color="auto"/>
              <w:right w:val="nil"/>
            </w:tcBorders>
            <w:shd w:val="clear" w:color="auto" w:fill="auto"/>
            <w:noWrap/>
            <w:vAlign w:val="center"/>
            <w:hideMark/>
          </w:tcPr>
          <w:p w14:paraId="1FF6D40B"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B3164D0"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F56FF5"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2D4CF2A" w14:textId="77777777" w:rsidR="00E00726" w:rsidRPr="00E00726" w:rsidRDefault="00E00726" w:rsidP="00C611FD">
            <w:pPr>
              <w:jc w:val="right"/>
              <w:rPr>
                <w:bCs/>
                <w:sz w:val="20"/>
                <w:szCs w:val="20"/>
              </w:rPr>
            </w:pPr>
            <w:r w:rsidRPr="00E00726">
              <w:rPr>
                <w:bCs/>
                <w:sz w:val="20"/>
                <w:szCs w:val="20"/>
              </w:rPr>
              <w:t>275 980,00</w:t>
            </w:r>
          </w:p>
        </w:tc>
        <w:tc>
          <w:tcPr>
            <w:tcW w:w="833" w:type="dxa"/>
            <w:tcBorders>
              <w:top w:val="nil"/>
              <w:left w:val="single" w:sz="4" w:space="0" w:color="auto"/>
              <w:bottom w:val="single" w:sz="4" w:space="0" w:color="auto"/>
              <w:right w:val="nil"/>
            </w:tcBorders>
            <w:shd w:val="clear" w:color="auto" w:fill="auto"/>
            <w:vAlign w:val="center"/>
            <w:hideMark/>
          </w:tcPr>
          <w:p w14:paraId="291C4AD6"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D6FBFA5" w14:textId="77777777" w:rsidR="00E00726" w:rsidRPr="00E00726" w:rsidRDefault="00E00726" w:rsidP="00C611FD">
            <w:pPr>
              <w:jc w:val="right"/>
              <w:rPr>
                <w:bCs/>
                <w:sz w:val="20"/>
                <w:szCs w:val="20"/>
              </w:rPr>
            </w:pPr>
            <w:r w:rsidRPr="00E00726">
              <w:rPr>
                <w:bCs/>
                <w:sz w:val="20"/>
                <w:szCs w:val="20"/>
              </w:rPr>
              <w:t>0,00</w:t>
            </w:r>
          </w:p>
        </w:tc>
      </w:tr>
      <w:tr w:rsidR="00E00726" w:rsidRPr="00E00726" w14:paraId="61AED039"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49660833" w14:textId="77777777" w:rsidR="00E00726" w:rsidRPr="00E00726" w:rsidRDefault="00E00726" w:rsidP="00C611FD">
            <w:pPr>
              <w:rPr>
                <w:bCs/>
                <w:sz w:val="20"/>
                <w:szCs w:val="20"/>
              </w:rPr>
            </w:pPr>
            <w:r w:rsidRPr="00E00726">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6A5561CC" w14:textId="77777777" w:rsidR="00E00726" w:rsidRPr="00E00726" w:rsidRDefault="00E00726" w:rsidP="00C611FD">
            <w:pPr>
              <w:jc w:val="center"/>
              <w:rPr>
                <w:bCs/>
                <w:sz w:val="20"/>
                <w:szCs w:val="20"/>
              </w:rPr>
            </w:pPr>
            <w:r w:rsidRPr="00E00726">
              <w:rPr>
                <w:bCs/>
                <w:sz w:val="20"/>
                <w:szCs w:val="20"/>
              </w:rPr>
              <w:t>07.2.00.79500</w:t>
            </w:r>
          </w:p>
        </w:tc>
        <w:tc>
          <w:tcPr>
            <w:tcW w:w="709" w:type="dxa"/>
            <w:tcBorders>
              <w:top w:val="nil"/>
              <w:left w:val="single" w:sz="4" w:space="0" w:color="auto"/>
              <w:bottom w:val="single" w:sz="4" w:space="0" w:color="auto"/>
              <w:right w:val="nil"/>
            </w:tcBorders>
            <w:shd w:val="clear" w:color="auto" w:fill="auto"/>
            <w:noWrap/>
            <w:vAlign w:val="center"/>
            <w:hideMark/>
          </w:tcPr>
          <w:p w14:paraId="6895B4B6"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2428FA5"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8D8B8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72D902D" w14:textId="77777777" w:rsidR="00E00726" w:rsidRPr="00E00726" w:rsidRDefault="00E00726" w:rsidP="00C611FD">
            <w:pPr>
              <w:jc w:val="right"/>
              <w:rPr>
                <w:bCs/>
                <w:sz w:val="20"/>
                <w:szCs w:val="20"/>
              </w:rPr>
            </w:pPr>
            <w:r w:rsidRPr="00E00726">
              <w:rPr>
                <w:bCs/>
                <w:sz w:val="20"/>
                <w:szCs w:val="20"/>
              </w:rPr>
              <w:t>275 980,00</w:t>
            </w:r>
          </w:p>
        </w:tc>
        <w:tc>
          <w:tcPr>
            <w:tcW w:w="833" w:type="dxa"/>
            <w:tcBorders>
              <w:top w:val="nil"/>
              <w:left w:val="single" w:sz="4" w:space="0" w:color="auto"/>
              <w:bottom w:val="single" w:sz="4" w:space="0" w:color="auto"/>
              <w:right w:val="nil"/>
            </w:tcBorders>
            <w:shd w:val="clear" w:color="auto" w:fill="auto"/>
            <w:vAlign w:val="center"/>
            <w:hideMark/>
          </w:tcPr>
          <w:p w14:paraId="2A011705"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6DCDA49" w14:textId="77777777" w:rsidR="00E00726" w:rsidRPr="00E00726" w:rsidRDefault="00E00726" w:rsidP="00C611FD">
            <w:pPr>
              <w:jc w:val="right"/>
              <w:rPr>
                <w:bCs/>
                <w:sz w:val="20"/>
                <w:szCs w:val="20"/>
              </w:rPr>
            </w:pPr>
            <w:r w:rsidRPr="00E00726">
              <w:rPr>
                <w:bCs/>
                <w:sz w:val="20"/>
                <w:szCs w:val="20"/>
              </w:rPr>
              <w:t>0,00</w:t>
            </w:r>
          </w:p>
        </w:tc>
      </w:tr>
      <w:tr w:rsidR="00E00726" w:rsidRPr="00E00726" w14:paraId="5EA4B994"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0A771345"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152AFB83" w14:textId="77777777" w:rsidR="00E00726" w:rsidRPr="00E00726" w:rsidRDefault="00E00726" w:rsidP="00C611FD">
            <w:pPr>
              <w:jc w:val="center"/>
              <w:rPr>
                <w:sz w:val="20"/>
                <w:szCs w:val="20"/>
              </w:rPr>
            </w:pPr>
            <w:r w:rsidRPr="00E00726">
              <w:rPr>
                <w:sz w:val="20"/>
                <w:szCs w:val="20"/>
              </w:rPr>
              <w:t>07.2.00.79500</w:t>
            </w:r>
          </w:p>
        </w:tc>
        <w:tc>
          <w:tcPr>
            <w:tcW w:w="709" w:type="dxa"/>
            <w:tcBorders>
              <w:top w:val="nil"/>
              <w:left w:val="single" w:sz="4" w:space="0" w:color="auto"/>
              <w:bottom w:val="single" w:sz="4" w:space="0" w:color="auto"/>
              <w:right w:val="nil"/>
            </w:tcBorders>
            <w:shd w:val="clear" w:color="auto" w:fill="auto"/>
            <w:noWrap/>
            <w:vAlign w:val="center"/>
            <w:hideMark/>
          </w:tcPr>
          <w:p w14:paraId="2CFF81F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29D578"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CEF3649"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0025242" w14:textId="77777777" w:rsidR="00E00726" w:rsidRPr="00E00726" w:rsidRDefault="00E00726" w:rsidP="00C611FD">
            <w:pPr>
              <w:jc w:val="right"/>
              <w:rPr>
                <w:sz w:val="20"/>
                <w:szCs w:val="20"/>
              </w:rPr>
            </w:pPr>
            <w:r w:rsidRPr="00E00726">
              <w:rPr>
                <w:sz w:val="20"/>
                <w:szCs w:val="20"/>
              </w:rPr>
              <w:t>44 310,00</w:t>
            </w:r>
          </w:p>
        </w:tc>
        <w:tc>
          <w:tcPr>
            <w:tcW w:w="833" w:type="dxa"/>
            <w:tcBorders>
              <w:top w:val="nil"/>
              <w:left w:val="single" w:sz="4" w:space="0" w:color="auto"/>
              <w:bottom w:val="single" w:sz="4" w:space="0" w:color="auto"/>
              <w:right w:val="nil"/>
            </w:tcBorders>
            <w:shd w:val="clear" w:color="auto" w:fill="auto"/>
            <w:vAlign w:val="center"/>
            <w:hideMark/>
          </w:tcPr>
          <w:p w14:paraId="141A693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444635D" w14:textId="77777777" w:rsidR="00E00726" w:rsidRPr="00E00726" w:rsidRDefault="00E00726" w:rsidP="00C611FD">
            <w:pPr>
              <w:jc w:val="right"/>
              <w:rPr>
                <w:sz w:val="20"/>
                <w:szCs w:val="20"/>
              </w:rPr>
            </w:pPr>
            <w:r w:rsidRPr="00E00726">
              <w:rPr>
                <w:sz w:val="20"/>
                <w:szCs w:val="20"/>
              </w:rPr>
              <w:t>0,00</w:t>
            </w:r>
          </w:p>
        </w:tc>
      </w:tr>
      <w:tr w:rsidR="00E00726" w:rsidRPr="00E00726" w14:paraId="7370BD00"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07057F3"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20EB08C7" w14:textId="77777777" w:rsidR="00E00726" w:rsidRPr="00E00726" w:rsidRDefault="00E00726" w:rsidP="00C611FD">
            <w:pPr>
              <w:jc w:val="center"/>
              <w:rPr>
                <w:sz w:val="20"/>
                <w:szCs w:val="20"/>
              </w:rPr>
            </w:pPr>
            <w:r w:rsidRPr="00E00726">
              <w:rPr>
                <w:sz w:val="20"/>
                <w:szCs w:val="20"/>
              </w:rPr>
              <w:t>07.2.00.79500</w:t>
            </w:r>
          </w:p>
        </w:tc>
        <w:tc>
          <w:tcPr>
            <w:tcW w:w="709" w:type="dxa"/>
            <w:tcBorders>
              <w:top w:val="nil"/>
              <w:left w:val="single" w:sz="4" w:space="0" w:color="auto"/>
              <w:bottom w:val="single" w:sz="4" w:space="0" w:color="auto"/>
              <w:right w:val="nil"/>
            </w:tcBorders>
            <w:shd w:val="clear" w:color="auto" w:fill="auto"/>
            <w:noWrap/>
            <w:vAlign w:val="center"/>
            <w:hideMark/>
          </w:tcPr>
          <w:p w14:paraId="73BC8BB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349BC83"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D1A1F7"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B3F594C" w14:textId="77777777" w:rsidR="00E00726" w:rsidRPr="00E00726" w:rsidRDefault="00E00726" w:rsidP="00C611FD">
            <w:pPr>
              <w:jc w:val="right"/>
              <w:rPr>
                <w:sz w:val="20"/>
                <w:szCs w:val="20"/>
              </w:rPr>
            </w:pPr>
            <w:r w:rsidRPr="00E00726">
              <w:rPr>
                <w:sz w:val="20"/>
                <w:szCs w:val="20"/>
              </w:rPr>
              <w:t>44 310,00</w:t>
            </w:r>
          </w:p>
        </w:tc>
        <w:tc>
          <w:tcPr>
            <w:tcW w:w="833" w:type="dxa"/>
            <w:tcBorders>
              <w:top w:val="nil"/>
              <w:left w:val="single" w:sz="4" w:space="0" w:color="auto"/>
              <w:bottom w:val="single" w:sz="4" w:space="0" w:color="auto"/>
              <w:right w:val="nil"/>
            </w:tcBorders>
            <w:shd w:val="clear" w:color="auto" w:fill="auto"/>
            <w:vAlign w:val="center"/>
            <w:hideMark/>
          </w:tcPr>
          <w:p w14:paraId="385186E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AB16B5E" w14:textId="77777777" w:rsidR="00E00726" w:rsidRPr="00E00726" w:rsidRDefault="00E00726" w:rsidP="00C611FD">
            <w:pPr>
              <w:jc w:val="right"/>
              <w:rPr>
                <w:sz w:val="20"/>
                <w:szCs w:val="20"/>
              </w:rPr>
            </w:pPr>
            <w:r w:rsidRPr="00E00726">
              <w:rPr>
                <w:sz w:val="20"/>
                <w:szCs w:val="20"/>
              </w:rPr>
              <w:t>0,00</w:t>
            </w:r>
          </w:p>
        </w:tc>
      </w:tr>
      <w:tr w:rsidR="00E00726" w:rsidRPr="00E00726" w14:paraId="76C845F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70FB09F"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FF794E9" w14:textId="77777777" w:rsidR="00E00726" w:rsidRPr="00E00726" w:rsidRDefault="00E00726" w:rsidP="00C611FD">
            <w:pPr>
              <w:jc w:val="center"/>
              <w:rPr>
                <w:sz w:val="20"/>
                <w:szCs w:val="20"/>
              </w:rPr>
            </w:pPr>
            <w:r w:rsidRPr="00E00726">
              <w:rPr>
                <w:sz w:val="20"/>
                <w:szCs w:val="20"/>
              </w:rPr>
              <w:t>07.2.00.79500</w:t>
            </w:r>
          </w:p>
        </w:tc>
        <w:tc>
          <w:tcPr>
            <w:tcW w:w="709" w:type="dxa"/>
            <w:tcBorders>
              <w:top w:val="nil"/>
              <w:left w:val="single" w:sz="4" w:space="0" w:color="auto"/>
              <w:bottom w:val="single" w:sz="4" w:space="0" w:color="auto"/>
              <w:right w:val="nil"/>
            </w:tcBorders>
            <w:shd w:val="clear" w:color="auto" w:fill="auto"/>
            <w:noWrap/>
            <w:vAlign w:val="center"/>
            <w:hideMark/>
          </w:tcPr>
          <w:p w14:paraId="18187D9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E980178"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87D4817"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943589E" w14:textId="77777777" w:rsidR="00E00726" w:rsidRPr="00E00726" w:rsidRDefault="00E00726" w:rsidP="00C611FD">
            <w:pPr>
              <w:jc w:val="right"/>
              <w:rPr>
                <w:sz w:val="20"/>
                <w:szCs w:val="20"/>
              </w:rPr>
            </w:pPr>
            <w:r w:rsidRPr="00E00726">
              <w:rPr>
                <w:sz w:val="20"/>
                <w:szCs w:val="20"/>
              </w:rPr>
              <w:t>231 670,00</w:t>
            </w:r>
          </w:p>
        </w:tc>
        <w:tc>
          <w:tcPr>
            <w:tcW w:w="833" w:type="dxa"/>
            <w:tcBorders>
              <w:top w:val="nil"/>
              <w:left w:val="single" w:sz="4" w:space="0" w:color="auto"/>
              <w:bottom w:val="single" w:sz="4" w:space="0" w:color="auto"/>
              <w:right w:val="nil"/>
            </w:tcBorders>
            <w:shd w:val="clear" w:color="auto" w:fill="auto"/>
            <w:vAlign w:val="center"/>
            <w:hideMark/>
          </w:tcPr>
          <w:p w14:paraId="57ABA36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EA97A5D" w14:textId="77777777" w:rsidR="00E00726" w:rsidRPr="00E00726" w:rsidRDefault="00E00726" w:rsidP="00C611FD">
            <w:pPr>
              <w:jc w:val="right"/>
              <w:rPr>
                <w:sz w:val="20"/>
                <w:szCs w:val="20"/>
              </w:rPr>
            </w:pPr>
            <w:r w:rsidRPr="00E00726">
              <w:rPr>
                <w:sz w:val="20"/>
                <w:szCs w:val="20"/>
              </w:rPr>
              <w:t>0,00</w:t>
            </w:r>
          </w:p>
        </w:tc>
      </w:tr>
      <w:tr w:rsidR="00E00726" w:rsidRPr="00E00726" w14:paraId="2D9ED4B0"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C30B1B9"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31F11CC" w14:textId="77777777" w:rsidR="00E00726" w:rsidRPr="00E00726" w:rsidRDefault="00E00726" w:rsidP="00C611FD">
            <w:pPr>
              <w:jc w:val="center"/>
              <w:rPr>
                <w:sz w:val="20"/>
                <w:szCs w:val="20"/>
              </w:rPr>
            </w:pPr>
            <w:r w:rsidRPr="00E00726">
              <w:rPr>
                <w:sz w:val="20"/>
                <w:szCs w:val="20"/>
              </w:rPr>
              <w:t>07.2.00.79500</w:t>
            </w:r>
          </w:p>
        </w:tc>
        <w:tc>
          <w:tcPr>
            <w:tcW w:w="709" w:type="dxa"/>
            <w:tcBorders>
              <w:top w:val="nil"/>
              <w:left w:val="single" w:sz="4" w:space="0" w:color="auto"/>
              <w:bottom w:val="single" w:sz="4" w:space="0" w:color="auto"/>
              <w:right w:val="nil"/>
            </w:tcBorders>
            <w:shd w:val="clear" w:color="auto" w:fill="auto"/>
            <w:noWrap/>
            <w:vAlign w:val="center"/>
            <w:hideMark/>
          </w:tcPr>
          <w:p w14:paraId="09FAA83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14D9A4"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AEE4C3B"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2EF63C0" w14:textId="77777777" w:rsidR="00E00726" w:rsidRPr="00E00726" w:rsidRDefault="00E00726" w:rsidP="00C611FD">
            <w:pPr>
              <w:jc w:val="right"/>
              <w:rPr>
                <w:sz w:val="20"/>
                <w:szCs w:val="20"/>
              </w:rPr>
            </w:pPr>
            <w:r w:rsidRPr="00E00726">
              <w:rPr>
                <w:sz w:val="20"/>
                <w:szCs w:val="20"/>
              </w:rPr>
              <w:t>231 670,00</w:t>
            </w:r>
          </w:p>
        </w:tc>
        <w:tc>
          <w:tcPr>
            <w:tcW w:w="833" w:type="dxa"/>
            <w:tcBorders>
              <w:top w:val="nil"/>
              <w:left w:val="single" w:sz="4" w:space="0" w:color="auto"/>
              <w:bottom w:val="single" w:sz="4" w:space="0" w:color="auto"/>
              <w:right w:val="nil"/>
            </w:tcBorders>
            <w:shd w:val="clear" w:color="auto" w:fill="auto"/>
            <w:vAlign w:val="center"/>
            <w:hideMark/>
          </w:tcPr>
          <w:p w14:paraId="44D2A16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F85DDE7" w14:textId="77777777" w:rsidR="00E00726" w:rsidRPr="00E00726" w:rsidRDefault="00E00726" w:rsidP="00C611FD">
            <w:pPr>
              <w:jc w:val="right"/>
              <w:rPr>
                <w:sz w:val="20"/>
                <w:szCs w:val="20"/>
              </w:rPr>
            </w:pPr>
            <w:r w:rsidRPr="00E00726">
              <w:rPr>
                <w:sz w:val="20"/>
                <w:szCs w:val="20"/>
              </w:rPr>
              <w:t>0,00</w:t>
            </w:r>
          </w:p>
        </w:tc>
      </w:tr>
      <w:tr w:rsidR="00E00726" w:rsidRPr="00E00726" w14:paraId="054E19D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15241BF" w14:textId="77777777" w:rsidR="00E00726" w:rsidRPr="00E00726" w:rsidRDefault="00E00726" w:rsidP="00C611FD">
            <w:pPr>
              <w:rPr>
                <w:bCs/>
                <w:sz w:val="20"/>
                <w:szCs w:val="20"/>
              </w:rPr>
            </w:pPr>
            <w:proofErr w:type="spellStart"/>
            <w:r w:rsidRPr="00E00726">
              <w:rPr>
                <w:bCs/>
                <w:sz w:val="20"/>
                <w:szCs w:val="20"/>
              </w:rPr>
              <w:t>Подпрограмма"Развитие</w:t>
            </w:r>
            <w:proofErr w:type="spellEnd"/>
            <w:r w:rsidRPr="00E00726">
              <w:rPr>
                <w:bCs/>
                <w:sz w:val="20"/>
                <w:szCs w:val="20"/>
              </w:rPr>
              <w:t xml:space="preserve"> кадрового потенциала системы дошкольного, общего и дополнительного образования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0BB1261D" w14:textId="77777777" w:rsidR="00E00726" w:rsidRPr="00E00726" w:rsidRDefault="00E00726" w:rsidP="00C611FD">
            <w:pPr>
              <w:jc w:val="center"/>
              <w:rPr>
                <w:bCs/>
                <w:sz w:val="20"/>
                <w:szCs w:val="20"/>
              </w:rPr>
            </w:pPr>
            <w:r w:rsidRPr="00E00726">
              <w:rPr>
                <w:bCs/>
                <w:sz w:val="20"/>
                <w:szCs w:val="20"/>
              </w:rPr>
              <w:t>07.3.00.00000</w:t>
            </w:r>
          </w:p>
        </w:tc>
        <w:tc>
          <w:tcPr>
            <w:tcW w:w="709" w:type="dxa"/>
            <w:tcBorders>
              <w:top w:val="nil"/>
              <w:left w:val="single" w:sz="4" w:space="0" w:color="auto"/>
              <w:bottom w:val="single" w:sz="4" w:space="0" w:color="auto"/>
              <w:right w:val="nil"/>
            </w:tcBorders>
            <w:shd w:val="clear" w:color="auto" w:fill="auto"/>
            <w:noWrap/>
            <w:vAlign w:val="center"/>
            <w:hideMark/>
          </w:tcPr>
          <w:p w14:paraId="260FE554"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ADD833C"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0065B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D4B2447" w14:textId="77777777" w:rsidR="00E00726" w:rsidRPr="00E00726" w:rsidRDefault="00E00726" w:rsidP="00C611FD">
            <w:pPr>
              <w:jc w:val="right"/>
              <w:rPr>
                <w:bCs/>
                <w:sz w:val="20"/>
                <w:szCs w:val="20"/>
              </w:rPr>
            </w:pPr>
            <w:r w:rsidRPr="00E00726">
              <w:rPr>
                <w:bCs/>
                <w:sz w:val="20"/>
                <w:szCs w:val="20"/>
              </w:rPr>
              <w:t>445 000,00</w:t>
            </w:r>
          </w:p>
        </w:tc>
        <w:tc>
          <w:tcPr>
            <w:tcW w:w="833" w:type="dxa"/>
            <w:tcBorders>
              <w:top w:val="nil"/>
              <w:left w:val="single" w:sz="4" w:space="0" w:color="auto"/>
              <w:bottom w:val="single" w:sz="4" w:space="0" w:color="auto"/>
              <w:right w:val="nil"/>
            </w:tcBorders>
            <w:shd w:val="clear" w:color="auto" w:fill="auto"/>
            <w:vAlign w:val="center"/>
            <w:hideMark/>
          </w:tcPr>
          <w:p w14:paraId="06BB88DF"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37E74A7" w14:textId="77777777" w:rsidR="00E00726" w:rsidRPr="00E00726" w:rsidRDefault="00E00726" w:rsidP="00C611FD">
            <w:pPr>
              <w:jc w:val="right"/>
              <w:rPr>
                <w:bCs/>
                <w:sz w:val="20"/>
                <w:szCs w:val="20"/>
              </w:rPr>
            </w:pPr>
            <w:r w:rsidRPr="00E00726">
              <w:rPr>
                <w:bCs/>
                <w:sz w:val="20"/>
                <w:szCs w:val="20"/>
              </w:rPr>
              <w:t>0,00</w:t>
            </w:r>
          </w:p>
        </w:tc>
      </w:tr>
      <w:tr w:rsidR="00E00726" w:rsidRPr="00E00726" w14:paraId="08AC5BA6"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2042FC0B" w14:textId="77777777" w:rsidR="00E00726" w:rsidRPr="00E00726" w:rsidRDefault="00E00726" w:rsidP="00C611FD">
            <w:pPr>
              <w:rPr>
                <w:bCs/>
                <w:sz w:val="20"/>
                <w:szCs w:val="20"/>
              </w:rPr>
            </w:pPr>
            <w:r w:rsidRPr="00E00726">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44CBF3C8" w14:textId="77777777" w:rsidR="00E00726" w:rsidRPr="00E00726" w:rsidRDefault="00E00726" w:rsidP="00C611FD">
            <w:pPr>
              <w:jc w:val="center"/>
              <w:rPr>
                <w:bCs/>
                <w:sz w:val="20"/>
                <w:szCs w:val="20"/>
              </w:rPr>
            </w:pPr>
            <w:r w:rsidRPr="00E00726">
              <w:rPr>
                <w:bCs/>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5F542BED"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B260EFF" w14:textId="77777777" w:rsidR="00E00726" w:rsidRPr="00E00726" w:rsidRDefault="00E00726" w:rsidP="00C611FD">
            <w:pPr>
              <w:jc w:val="center"/>
              <w:rPr>
                <w:bCs/>
                <w:sz w:val="20"/>
                <w:szCs w:val="20"/>
              </w:rPr>
            </w:pPr>
            <w:r w:rsidRPr="00E00726">
              <w:rPr>
                <w:bCs/>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1A15B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9BF04F7" w14:textId="77777777" w:rsidR="00E00726" w:rsidRPr="00E00726" w:rsidRDefault="00E00726" w:rsidP="00C611FD">
            <w:pPr>
              <w:jc w:val="right"/>
              <w:rPr>
                <w:bCs/>
                <w:sz w:val="20"/>
                <w:szCs w:val="20"/>
              </w:rPr>
            </w:pPr>
            <w:r w:rsidRPr="00E00726">
              <w:rPr>
                <w:bCs/>
                <w:sz w:val="20"/>
                <w:szCs w:val="20"/>
              </w:rPr>
              <w:t>445 000,00</w:t>
            </w:r>
          </w:p>
        </w:tc>
        <w:tc>
          <w:tcPr>
            <w:tcW w:w="833" w:type="dxa"/>
            <w:tcBorders>
              <w:top w:val="nil"/>
              <w:left w:val="single" w:sz="4" w:space="0" w:color="auto"/>
              <w:bottom w:val="single" w:sz="4" w:space="0" w:color="auto"/>
              <w:right w:val="nil"/>
            </w:tcBorders>
            <w:shd w:val="clear" w:color="auto" w:fill="auto"/>
            <w:vAlign w:val="center"/>
            <w:hideMark/>
          </w:tcPr>
          <w:p w14:paraId="002E2D29"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6871E91" w14:textId="77777777" w:rsidR="00E00726" w:rsidRPr="00E00726" w:rsidRDefault="00E00726" w:rsidP="00C611FD">
            <w:pPr>
              <w:jc w:val="right"/>
              <w:rPr>
                <w:bCs/>
                <w:sz w:val="20"/>
                <w:szCs w:val="20"/>
              </w:rPr>
            </w:pPr>
            <w:r w:rsidRPr="00E00726">
              <w:rPr>
                <w:bCs/>
                <w:sz w:val="20"/>
                <w:szCs w:val="20"/>
              </w:rPr>
              <w:t>0,00</w:t>
            </w:r>
          </w:p>
        </w:tc>
      </w:tr>
      <w:tr w:rsidR="00E00726" w:rsidRPr="00E00726" w14:paraId="7503BDED"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5744AF47"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010524C1"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3D5FB5C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BCCD5C8"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C3213BA"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82B97A4" w14:textId="77777777" w:rsidR="00E00726" w:rsidRPr="00E00726" w:rsidRDefault="00E00726" w:rsidP="00C611FD">
            <w:pPr>
              <w:jc w:val="right"/>
              <w:rPr>
                <w:sz w:val="20"/>
                <w:szCs w:val="20"/>
              </w:rPr>
            </w:pPr>
            <w:r w:rsidRPr="00E00726">
              <w:rPr>
                <w:sz w:val="20"/>
                <w:szCs w:val="20"/>
              </w:rPr>
              <w:t>162 692,10</w:t>
            </w:r>
          </w:p>
        </w:tc>
        <w:tc>
          <w:tcPr>
            <w:tcW w:w="833" w:type="dxa"/>
            <w:tcBorders>
              <w:top w:val="nil"/>
              <w:left w:val="single" w:sz="4" w:space="0" w:color="auto"/>
              <w:bottom w:val="single" w:sz="4" w:space="0" w:color="auto"/>
              <w:right w:val="nil"/>
            </w:tcBorders>
            <w:shd w:val="clear" w:color="auto" w:fill="auto"/>
            <w:vAlign w:val="center"/>
            <w:hideMark/>
          </w:tcPr>
          <w:p w14:paraId="4B655CF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AAB9F1C" w14:textId="77777777" w:rsidR="00E00726" w:rsidRPr="00E00726" w:rsidRDefault="00E00726" w:rsidP="00C611FD">
            <w:pPr>
              <w:jc w:val="right"/>
              <w:rPr>
                <w:sz w:val="20"/>
                <w:szCs w:val="20"/>
              </w:rPr>
            </w:pPr>
            <w:r w:rsidRPr="00E00726">
              <w:rPr>
                <w:sz w:val="20"/>
                <w:szCs w:val="20"/>
              </w:rPr>
              <w:t>0,00</w:t>
            </w:r>
          </w:p>
        </w:tc>
      </w:tr>
      <w:tr w:rsidR="00E00726" w:rsidRPr="00E00726" w14:paraId="14FC8214"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B9A1540"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512DFE4F"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6C81F02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FE788CC"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77D899"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0BD1AEF" w14:textId="77777777" w:rsidR="00E00726" w:rsidRPr="00E00726" w:rsidRDefault="00E00726" w:rsidP="00C611FD">
            <w:pPr>
              <w:jc w:val="right"/>
              <w:rPr>
                <w:sz w:val="20"/>
                <w:szCs w:val="20"/>
              </w:rPr>
            </w:pPr>
            <w:r w:rsidRPr="00E00726">
              <w:rPr>
                <w:sz w:val="20"/>
                <w:szCs w:val="20"/>
              </w:rPr>
              <w:t>162 692,10</w:t>
            </w:r>
          </w:p>
        </w:tc>
        <w:tc>
          <w:tcPr>
            <w:tcW w:w="833" w:type="dxa"/>
            <w:tcBorders>
              <w:top w:val="nil"/>
              <w:left w:val="single" w:sz="4" w:space="0" w:color="auto"/>
              <w:bottom w:val="single" w:sz="4" w:space="0" w:color="auto"/>
              <w:right w:val="nil"/>
            </w:tcBorders>
            <w:shd w:val="clear" w:color="auto" w:fill="auto"/>
            <w:vAlign w:val="center"/>
            <w:hideMark/>
          </w:tcPr>
          <w:p w14:paraId="41BF02E4"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7DEAF6B" w14:textId="77777777" w:rsidR="00E00726" w:rsidRPr="00E00726" w:rsidRDefault="00E00726" w:rsidP="00C611FD">
            <w:pPr>
              <w:jc w:val="right"/>
              <w:rPr>
                <w:sz w:val="20"/>
                <w:szCs w:val="20"/>
              </w:rPr>
            </w:pPr>
            <w:r w:rsidRPr="00E00726">
              <w:rPr>
                <w:sz w:val="20"/>
                <w:szCs w:val="20"/>
              </w:rPr>
              <w:t>0,00</w:t>
            </w:r>
          </w:p>
        </w:tc>
      </w:tr>
      <w:tr w:rsidR="00E00726" w:rsidRPr="00E00726" w14:paraId="4D44A8FC"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616E374"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72096BC"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2843699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D37722B"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23B610"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C0C4081" w14:textId="77777777" w:rsidR="00E00726" w:rsidRPr="00E00726" w:rsidRDefault="00E00726" w:rsidP="00C611FD">
            <w:pPr>
              <w:jc w:val="right"/>
              <w:rPr>
                <w:sz w:val="20"/>
                <w:szCs w:val="20"/>
              </w:rPr>
            </w:pPr>
            <w:r w:rsidRPr="00E00726">
              <w:rPr>
                <w:sz w:val="20"/>
                <w:szCs w:val="20"/>
              </w:rPr>
              <w:t>232 307,90</w:t>
            </w:r>
          </w:p>
        </w:tc>
        <w:tc>
          <w:tcPr>
            <w:tcW w:w="833" w:type="dxa"/>
            <w:tcBorders>
              <w:top w:val="nil"/>
              <w:left w:val="single" w:sz="4" w:space="0" w:color="auto"/>
              <w:bottom w:val="single" w:sz="4" w:space="0" w:color="auto"/>
              <w:right w:val="nil"/>
            </w:tcBorders>
            <w:shd w:val="clear" w:color="auto" w:fill="auto"/>
            <w:vAlign w:val="center"/>
            <w:hideMark/>
          </w:tcPr>
          <w:p w14:paraId="5D1373A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E487887" w14:textId="77777777" w:rsidR="00E00726" w:rsidRPr="00E00726" w:rsidRDefault="00E00726" w:rsidP="00C611FD">
            <w:pPr>
              <w:jc w:val="right"/>
              <w:rPr>
                <w:sz w:val="20"/>
                <w:szCs w:val="20"/>
              </w:rPr>
            </w:pPr>
            <w:r w:rsidRPr="00E00726">
              <w:rPr>
                <w:sz w:val="20"/>
                <w:szCs w:val="20"/>
              </w:rPr>
              <w:t>0,00</w:t>
            </w:r>
          </w:p>
        </w:tc>
      </w:tr>
      <w:tr w:rsidR="00E00726" w:rsidRPr="00E00726" w14:paraId="4FDD664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E13B27F"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4B3A201"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6A5AE17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B88A205"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BC631A"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D328248" w14:textId="77777777" w:rsidR="00E00726" w:rsidRPr="00E00726" w:rsidRDefault="00E00726" w:rsidP="00C611FD">
            <w:pPr>
              <w:jc w:val="right"/>
              <w:rPr>
                <w:sz w:val="20"/>
                <w:szCs w:val="20"/>
              </w:rPr>
            </w:pPr>
            <w:r w:rsidRPr="00E00726">
              <w:rPr>
                <w:sz w:val="20"/>
                <w:szCs w:val="20"/>
              </w:rPr>
              <w:t>232 307,90</w:t>
            </w:r>
          </w:p>
        </w:tc>
        <w:tc>
          <w:tcPr>
            <w:tcW w:w="833" w:type="dxa"/>
            <w:tcBorders>
              <w:top w:val="nil"/>
              <w:left w:val="single" w:sz="4" w:space="0" w:color="auto"/>
              <w:bottom w:val="single" w:sz="4" w:space="0" w:color="auto"/>
              <w:right w:val="nil"/>
            </w:tcBorders>
            <w:shd w:val="clear" w:color="auto" w:fill="auto"/>
            <w:vAlign w:val="center"/>
            <w:hideMark/>
          </w:tcPr>
          <w:p w14:paraId="45BCF9F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DCD8111" w14:textId="77777777" w:rsidR="00E00726" w:rsidRPr="00E00726" w:rsidRDefault="00E00726" w:rsidP="00C611FD">
            <w:pPr>
              <w:jc w:val="right"/>
              <w:rPr>
                <w:sz w:val="20"/>
                <w:szCs w:val="20"/>
              </w:rPr>
            </w:pPr>
            <w:r w:rsidRPr="00E00726">
              <w:rPr>
                <w:sz w:val="20"/>
                <w:szCs w:val="20"/>
              </w:rPr>
              <w:t>0,00</w:t>
            </w:r>
          </w:p>
        </w:tc>
      </w:tr>
      <w:tr w:rsidR="00E00726" w:rsidRPr="00E00726" w14:paraId="3566ED9A"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BAAA55C"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1411" w:type="dxa"/>
            <w:tcBorders>
              <w:top w:val="nil"/>
              <w:left w:val="single" w:sz="4" w:space="0" w:color="auto"/>
              <w:bottom w:val="single" w:sz="4" w:space="0" w:color="auto"/>
              <w:right w:val="nil"/>
            </w:tcBorders>
            <w:shd w:val="clear" w:color="auto" w:fill="auto"/>
            <w:noWrap/>
            <w:vAlign w:val="center"/>
            <w:hideMark/>
          </w:tcPr>
          <w:p w14:paraId="5C96B142"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1C1B0E1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4F93FE8"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158B28" w14:textId="77777777" w:rsidR="00E00726" w:rsidRPr="00E00726" w:rsidRDefault="00E00726" w:rsidP="00C611FD">
            <w:pPr>
              <w:jc w:val="center"/>
              <w:rPr>
                <w:sz w:val="20"/>
                <w:szCs w:val="20"/>
              </w:rPr>
            </w:pPr>
            <w:r w:rsidRPr="00E00726">
              <w:rPr>
                <w:sz w:val="20"/>
                <w:szCs w:val="20"/>
              </w:rPr>
              <w:t>300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A88829B" w14:textId="77777777" w:rsidR="00E00726" w:rsidRPr="00E00726" w:rsidRDefault="00E00726" w:rsidP="00C611FD">
            <w:pPr>
              <w:jc w:val="right"/>
              <w:rPr>
                <w:sz w:val="20"/>
                <w:szCs w:val="20"/>
              </w:rPr>
            </w:pPr>
            <w:r w:rsidRPr="00E00726">
              <w:rPr>
                <w:sz w:val="20"/>
                <w:szCs w:val="20"/>
              </w:rPr>
              <w:t>50 000,00</w:t>
            </w:r>
          </w:p>
        </w:tc>
        <w:tc>
          <w:tcPr>
            <w:tcW w:w="833" w:type="dxa"/>
            <w:tcBorders>
              <w:top w:val="nil"/>
              <w:left w:val="single" w:sz="4" w:space="0" w:color="auto"/>
              <w:bottom w:val="single" w:sz="4" w:space="0" w:color="auto"/>
              <w:right w:val="nil"/>
            </w:tcBorders>
            <w:shd w:val="clear" w:color="auto" w:fill="auto"/>
            <w:vAlign w:val="center"/>
            <w:hideMark/>
          </w:tcPr>
          <w:p w14:paraId="72073E8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AF7F461" w14:textId="77777777" w:rsidR="00E00726" w:rsidRPr="00E00726" w:rsidRDefault="00E00726" w:rsidP="00C611FD">
            <w:pPr>
              <w:jc w:val="right"/>
              <w:rPr>
                <w:sz w:val="20"/>
                <w:szCs w:val="20"/>
              </w:rPr>
            </w:pPr>
            <w:r w:rsidRPr="00E00726">
              <w:rPr>
                <w:sz w:val="20"/>
                <w:szCs w:val="20"/>
              </w:rPr>
              <w:t>0,00</w:t>
            </w:r>
          </w:p>
        </w:tc>
      </w:tr>
      <w:tr w:rsidR="00E00726" w:rsidRPr="00E00726" w14:paraId="5E9117CD"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8B607E8" w14:textId="77777777" w:rsidR="00E00726" w:rsidRPr="00E00726" w:rsidRDefault="00E00726" w:rsidP="00C611FD">
            <w:pPr>
              <w:rPr>
                <w:sz w:val="20"/>
                <w:szCs w:val="20"/>
              </w:rPr>
            </w:pPr>
            <w:r w:rsidRPr="00E00726">
              <w:rPr>
                <w:sz w:val="20"/>
                <w:szCs w:val="20"/>
              </w:rPr>
              <w:t>Премии и гранты</w:t>
            </w:r>
          </w:p>
        </w:tc>
        <w:tc>
          <w:tcPr>
            <w:tcW w:w="1411" w:type="dxa"/>
            <w:tcBorders>
              <w:top w:val="nil"/>
              <w:left w:val="single" w:sz="4" w:space="0" w:color="auto"/>
              <w:bottom w:val="single" w:sz="4" w:space="0" w:color="auto"/>
              <w:right w:val="nil"/>
            </w:tcBorders>
            <w:shd w:val="clear" w:color="auto" w:fill="auto"/>
            <w:noWrap/>
            <w:vAlign w:val="center"/>
            <w:hideMark/>
          </w:tcPr>
          <w:p w14:paraId="0A5A3CC1" w14:textId="77777777" w:rsidR="00E00726" w:rsidRPr="00E00726" w:rsidRDefault="00E00726" w:rsidP="00C611FD">
            <w:pPr>
              <w:jc w:val="center"/>
              <w:rPr>
                <w:sz w:val="20"/>
                <w:szCs w:val="20"/>
              </w:rPr>
            </w:pPr>
            <w:r w:rsidRPr="00E00726">
              <w:rPr>
                <w:sz w:val="20"/>
                <w:szCs w:val="20"/>
              </w:rPr>
              <w:t>07.3.00.79500</w:t>
            </w:r>
          </w:p>
        </w:tc>
        <w:tc>
          <w:tcPr>
            <w:tcW w:w="709" w:type="dxa"/>
            <w:tcBorders>
              <w:top w:val="nil"/>
              <w:left w:val="single" w:sz="4" w:space="0" w:color="auto"/>
              <w:bottom w:val="single" w:sz="4" w:space="0" w:color="auto"/>
              <w:right w:val="nil"/>
            </w:tcBorders>
            <w:shd w:val="clear" w:color="auto" w:fill="auto"/>
            <w:noWrap/>
            <w:vAlign w:val="center"/>
            <w:hideMark/>
          </w:tcPr>
          <w:p w14:paraId="42D97A0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2C1892" w14:textId="77777777" w:rsidR="00E00726" w:rsidRPr="00E00726" w:rsidRDefault="00E00726" w:rsidP="00C611FD">
            <w:pPr>
              <w:jc w:val="center"/>
              <w:rPr>
                <w:sz w:val="20"/>
                <w:szCs w:val="20"/>
              </w:rPr>
            </w:pPr>
            <w:r w:rsidRPr="00E00726">
              <w:rPr>
                <w:sz w:val="20"/>
                <w:szCs w:val="20"/>
              </w:rPr>
              <w:t>05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B75655" w14:textId="77777777" w:rsidR="00E00726" w:rsidRPr="00E00726" w:rsidRDefault="00E00726" w:rsidP="00C611FD">
            <w:pPr>
              <w:jc w:val="center"/>
              <w:rPr>
                <w:sz w:val="20"/>
                <w:szCs w:val="20"/>
              </w:rPr>
            </w:pPr>
            <w:r w:rsidRPr="00E00726">
              <w:rPr>
                <w:sz w:val="20"/>
                <w:szCs w:val="20"/>
              </w:rPr>
              <w:t>350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E77C4AF" w14:textId="77777777" w:rsidR="00E00726" w:rsidRPr="00E00726" w:rsidRDefault="00E00726" w:rsidP="00C611FD">
            <w:pPr>
              <w:jc w:val="right"/>
              <w:rPr>
                <w:sz w:val="20"/>
                <w:szCs w:val="20"/>
              </w:rPr>
            </w:pPr>
            <w:r w:rsidRPr="00E00726">
              <w:rPr>
                <w:sz w:val="20"/>
                <w:szCs w:val="20"/>
              </w:rPr>
              <w:t>50 000,00</w:t>
            </w:r>
          </w:p>
        </w:tc>
        <w:tc>
          <w:tcPr>
            <w:tcW w:w="833" w:type="dxa"/>
            <w:tcBorders>
              <w:top w:val="nil"/>
              <w:left w:val="single" w:sz="4" w:space="0" w:color="auto"/>
              <w:bottom w:val="single" w:sz="4" w:space="0" w:color="auto"/>
              <w:right w:val="nil"/>
            </w:tcBorders>
            <w:shd w:val="clear" w:color="auto" w:fill="auto"/>
            <w:vAlign w:val="center"/>
            <w:hideMark/>
          </w:tcPr>
          <w:p w14:paraId="13C1443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861E4BD" w14:textId="77777777" w:rsidR="00E00726" w:rsidRPr="00E00726" w:rsidRDefault="00E00726" w:rsidP="00C611FD">
            <w:pPr>
              <w:jc w:val="right"/>
              <w:rPr>
                <w:sz w:val="20"/>
                <w:szCs w:val="20"/>
              </w:rPr>
            </w:pPr>
            <w:r w:rsidRPr="00E00726">
              <w:rPr>
                <w:sz w:val="20"/>
                <w:szCs w:val="20"/>
              </w:rPr>
              <w:t>0,00</w:t>
            </w:r>
          </w:p>
        </w:tc>
      </w:tr>
      <w:tr w:rsidR="00E00726" w:rsidRPr="00E00726" w14:paraId="580689D7"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F4AF819" w14:textId="77777777" w:rsidR="00E00726" w:rsidRPr="00E00726" w:rsidRDefault="00E00726" w:rsidP="00C611FD">
            <w:pPr>
              <w:rPr>
                <w:bCs/>
                <w:sz w:val="20"/>
                <w:szCs w:val="20"/>
              </w:rPr>
            </w:pPr>
            <w:r w:rsidRPr="00E00726">
              <w:rPr>
                <w:bCs/>
                <w:sz w:val="20"/>
                <w:szCs w:val="20"/>
              </w:rPr>
              <w:t>Молодежная политика</w:t>
            </w:r>
          </w:p>
        </w:tc>
        <w:tc>
          <w:tcPr>
            <w:tcW w:w="1411" w:type="dxa"/>
            <w:tcBorders>
              <w:top w:val="nil"/>
              <w:left w:val="single" w:sz="4" w:space="0" w:color="auto"/>
              <w:bottom w:val="single" w:sz="4" w:space="0" w:color="auto"/>
              <w:right w:val="nil"/>
            </w:tcBorders>
            <w:shd w:val="clear" w:color="auto" w:fill="auto"/>
            <w:noWrap/>
            <w:vAlign w:val="center"/>
            <w:hideMark/>
          </w:tcPr>
          <w:p w14:paraId="7A1CD51C"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3F288118"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FED3B2E"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0415C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6C514E5" w14:textId="77777777" w:rsidR="00E00726" w:rsidRPr="00E00726" w:rsidRDefault="00E00726" w:rsidP="00C611FD">
            <w:pPr>
              <w:jc w:val="right"/>
              <w:rPr>
                <w:bCs/>
                <w:sz w:val="20"/>
                <w:szCs w:val="20"/>
              </w:rPr>
            </w:pPr>
            <w:r w:rsidRPr="00E00726">
              <w:rPr>
                <w:bCs/>
                <w:sz w:val="20"/>
                <w:szCs w:val="20"/>
              </w:rPr>
              <w:t>40 041 549,94</w:t>
            </w:r>
          </w:p>
        </w:tc>
        <w:tc>
          <w:tcPr>
            <w:tcW w:w="833" w:type="dxa"/>
            <w:tcBorders>
              <w:top w:val="nil"/>
              <w:left w:val="single" w:sz="4" w:space="0" w:color="auto"/>
              <w:bottom w:val="single" w:sz="4" w:space="0" w:color="auto"/>
              <w:right w:val="nil"/>
            </w:tcBorders>
            <w:shd w:val="clear" w:color="auto" w:fill="auto"/>
            <w:vAlign w:val="center"/>
            <w:hideMark/>
          </w:tcPr>
          <w:p w14:paraId="51BF4A3D" w14:textId="77777777" w:rsidR="00E00726" w:rsidRPr="00E00726" w:rsidRDefault="00E00726" w:rsidP="00C611FD">
            <w:pPr>
              <w:jc w:val="right"/>
              <w:rPr>
                <w:bCs/>
                <w:sz w:val="20"/>
                <w:szCs w:val="20"/>
              </w:rPr>
            </w:pPr>
            <w:r w:rsidRPr="00E00726">
              <w:rPr>
                <w:bCs/>
                <w:sz w:val="20"/>
                <w:szCs w:val="20"/>
              </w:rPr>
              <w:t>19 723 200,00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28FF714" w14:textId="77777777" w:rsidR="00E00726" w:rsidRPr="00E00726" w:rsidRDefault="00E00726" w:rsidP="00C611FD">
            <w:pPr>
              <w:jc w:val="right"/>
              <w:rPr>
                <w:bCs/>
                <w:sz w:val="20"/>
                <w:szCs w:val="20"/>
              </w:rPr>
            </w:pPr>
            <w:r w:rsidRPr="00E00726">
              <w:rPr>
                <w:bCs/>
                <w:sz w:val="20"/>
                <w:szCs w:val="20"/>
              </w:rPr>
              <w:t>19 723 200,00</w:t>
            </w:r>
          </w:p>
        </w:tc>
      </w:tr>
      <w:tr w:rsidR="00E00726" w:rsidRPr="00E00726" w14:paraId="550D40B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DE2D334" w14:textId="77777777" w:rsidR="00E00726" w:rsidRPr="00E00726" w:rsidRDefault="00E00726" w:rsidP="00C611FD">
            <w:pPr>
              <w:rPr>
                <w:bCs/>
                <w:sz w:val="20"/>
                <w:szCs w:val="20"/>
              </w:rPr>
            </w:pPr>
            <w:r w:rsidRPr="00E00726">
              <w:rPr>
                <w:bCs/>
                <w:sz w:val="20"/>
                <w:szCs w:val="20"/>
              </w:rPr>
              <w:t>Муниципальная программа "Содействие занятости населения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51CD1A0D" w14:textId="77777777" w:rsidR="00E00726" w:rsidRPr="00E00726" w:rsidRDefault="00E00726" w:rsidP="00C611FD">
            <w:pPr>
              <w:jc w:val="center"/>
              <w:rPr>
                <w:bCs/>
                <w:sz w:val="20"/>
                <w:szCs w:val="20"/>
              </w:rPr>
            </w:pPr>
            <w:r w:rsidRPr="00E00726">
              <w:rPr>
                <w:bCs/>
                <w:sz w:val="20"/>
                <w:szCs w:val="20"/>
              </w:rPr>
              <w:t>01.0.00.00000</w:t>
            </w:r>
          </w:p>
        </w:tc>
        <w:tc>
          <w:tcPr>
            <w:tcW w:w="709" w:type="dxa"/>
            <w:tcBorders>
              <w:top w:val="nil"/>
              <w:left w:val="single" w:sz="4" w:space="0" w:color="auto"/>
              <w:bottom w:val="single" w:sz="4" w:space="0" w:color="auto"/>
              <w:right w:val="nil"/>
            </w:tcBorders>
            <w:shd w:val="clear" w:color="auto" w:fill="auto"/>
            <w:noWrap/>
            <w:vAlign w:val="center"/>
            <w:hideMark/>
          </w:tcPr>
          <w:p w14:paraId="446D4C59"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016D431"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D717D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4B999B9" w14:textId="77777777" w:rsidR="00E00726" w:rsidRPr="00E00726" w:rsidRDefault="00E00726" w:rsidP="00C611FD">
            <w:pPr>
              <w:jc w:val="right"/>
              <w:rPr>
                <w:bCs/>
                <w:sz w:val="20"/>
                <w:szCs w:val="20"/>
              </w:rPr>
            </w:pPr>
            <w:r w:rsidRPr="00E00726">
              <w:rPr>
                <w:bCs/>
                <w:sz w:val="20"/>
                <w:szCs w:val="20"/>
              </w:rPr>
              <w:t>4 645 456,01</w:t>
            </w:r>
          </w:p>
        </w:tc>
        <w:tc>
          <w:tcPr>
            <w:tcW w:w="833" w:type="dxa"/>
            <w:tcBorders>
              <w:top w:val="nil"/>
              <w:left w:val="single" w:sz="4" w:space="0" w:color="auto"/>
              <w:bottom w:val="single" w:sz="4" w:space="0" w:color="auto"/>
              <w:right w:val="nil"/>
            </w:tcBorders>
            <w:shd w:val="clear" w:color="auto" w:fill="auto"/>
            <w:vAlign w:val="center"/>
            <w:hideMark/>
          </w:tcPr>
          <w:p w14:paraId="4F4B1E28"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FD0B71B" w14:textId="77777777" w:rsidR="00E00726" w:rsidRPr="00E00726" w:rsidRDefault="00E00726" w:rsidP="00C611FD">
            <w:pPr>
              <w:jc w:val="right"/>
              <w:rPr>
                <w:bCs/>
                <w:sz w:val="20"/>
                <w:szCs w:val="20"/>
              </w:rPr>
            </w:pPr>
            <w:r w:rsidRPr="00E00726">
              <w:rPr>
                <w:bCs/>
                <w:sz w:val="20"/>
                <w:szCs w:val="20"/>
              </w:rPr>
              <w:t>0,00</w:t>
            </w:r>
          </w:p>
        </w:tc>
      </w:tr>
      <w:tr w:rsidR="00E00726" w:rsidRPr="00E00726" w14:paraId="0FFD9383"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8790911" w14:textId="77777777" w:rsidR="00E00726" w:rsidRPr="00E00726" w:rsidRDefault="00E00726" w:rsidP="00C611FD">
            <w:pPr>
              <w:rPr>
                <w:bCs/>
                <w:sz w:val="20"/>
                <w:szCs w:val="20"/>
              </w:rPr>
            </w:pPr>
            <w:r w:rsidRPr="00E00726">
              <w:rPr>
                <w:bCs/>
                <w:sz w:val="20"/>
                <w:szCs w:val="20"/>
              </w:rPr>
              <w:t>Реализация мероприятий в рамках МП "Содействие занятости населения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565DC7C9" w14:textId="77777777" w:rsidR="00E00726" w:rsidRPr="00E00726" w:rsidRDefault="00E00726" w:rsidP="00C611FD">
            <w:pPr>
              <w:jc w:val="center"/>
              <w:rPr>
                <w:bCs/>
                <w:sz w:val="20"/>
                <w:szCs w:val="20"/>
              </w:rPr>
            </w:pPr>
            <w:r w:rsidRPr="00E00726">
              <w:rPr>
                <w:bCs/>
                <w:sz w:val="20"/>
                <w:szCs w:val="20"/>
              </w:rPr>
              <w:t>01.0.00.79500</w:t>
            </w:r>
          </w:p>
        </w:tc>
        <w:tc>
          <w:tcPr>
            <w:tcW w:w="709" w:type="dxa"/>
            <w:tcBorders>
              <w:top w:val="nil"/>
              <w:left w:val="single" w:sz="4" w:space="0" w:color="auto"/>
              <w:bottom w:val="single" w:sz="4" w:space="0" w:color="auto"/>
              <w:right w:val="nil"/>
            </w:tcBorders>
            <w:shd w:val="clear" w:color="auto" w:fill="auto"/>
            <w:noWrap/>
            <w:vAlign w:val="center"/>
            <w:hideMark/>
          </w:tcPr>
          <w:p w14:paraId="66C65889"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3F7CE6"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A76A6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9AAE6DD" w14:textId="77777777" w:rsidR="00E00726" w:rsidRPr="00E00726" w:rsidRDefault="00E00726" w:rsidP="00C611FD">
            <w:pPr>
              <w:jc w:val="right"/>
              <w:rPr>
                <w:bCs/>
                <w:sz w:val="20"/>
                <w:szCs w:val="20"/>
              </w:rPr>
            </w:pPr>
            <w:r w:rsidRPr="00E00726">
              <w:rPr>
                <w:bCs/>
                <w:sz w:val="20"/>
                <w:szCs w:val="20"/>
              </w:rPr>
              <w:t>4 645 456,01</w:t>
            </w:r>
          </w:p>
        </w:tc>
        <w:tc>
          <w:tcPr>
            <w:tcW w:w="833" w:type="dxa"/>
            <w:tcBorders>
              <w:top w:val="nil"/>
              <w:left w:val="single" w:sz="4" w:space="0" w:color="auto"/>
              <w:bottom w:val="single" w:sz="4" w:space="0" w:color="auto"/>
              <w:right w:val="nil"/>
            </w:tcBorders>
            <w:shd w:val="clear" w:color="auto" w:fill="auto"/>
            <w:vAlign w:val="center"/>
            <w:hideMark/>
          </w:tcPr>
          <w:p w14:paraId="7C676B26"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68679DB" w14:textId="77777777" w:rsidR="00E00726" w:rsidRPr="00E00726" w:rsidRDefault="00E00726" w:rsidP="00C611FD">
            <w:pPr>
              <w:jc w:val="right"/>
              <w:rPr>
                <w:bCs/>
                <w:sz w:val="20"/>
                <w:szCs w:val="20"/>
              </w:rPr>
            </w:pPr>
            <w:r w:rsidRPr="00E00726">
              <w:rPr>
                <w:bCs/>
                <w:sz w:val="20"/>
                <w:szCs w:val="20"/>
              </w:rPr>
              <w:t>0,00</w:t>
            </w:r>
          </w:p>
        </w:tc>
      </w:tr>
      <w:tr w:rsidR="00E00726" w:rsidRPr="00E00726" w14:paraId="6366D4B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E10D0F9"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362DA5C4" w14:textId="77777777" w:rsidR="00E00726" w:rsidRPr="00E00726" w:rsidRDefault="00E00726" w:rsidP="00C611FD">
            <w:pPr>
              <w:jc w:val="center"/>
              <w:rPr>
                <w:sz w:val="20"/>
                <w:szCs w:val="20"/>
              </w:rPr>
            </w:pPr>
            <w:r w:rsidRPr="00E00726">
              <w:rPr>
                <w:sz w:val="20"/>
                <w:szCs w:val="20"/>
              </w:rPr>
              <w:t>01.0.00.79500</w:t>
            </w:r>
          </w:p>
        </w:tc>
        <w:tc>
          <w:tcPr>
            <w:tcW w:w="709" w:type="dxa"/>
            <w:tcBorders>
              <w:top w:val="nil"/>
              <w:left w:val="single" w:sz="4" w:space="0" w:color="auto"/>
              <w:bottom w:val="single" w:sz="4" w:space="0" w:color="auto"/>
              <w:right w:val="nil"/>
            </w:tcBorders>
            <w:shd w:val="clear" w:color="auto" w:fill="auto"/>
            <w:noWrap/>
            <w:vAlign w:val="center"/>
            <w:hideMark/>
          </w:tcPr>
          <w:p w14:paraId="103D2AB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59C9882"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3936787"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8F777A4" w14:textId="77777777" w:rsidR="00E00726" w:rsidRPr="00E00726" w:rsidRDefault="00E00726" w:rsidP="00C611FD">
            <w:pPr>
              <w:jc w:val="right"/>
              <w:rPr>
                <w:sz w:val="20"/>
                <w:szCs w:val="20"/>
              </w:rPr>
            </w:pPr>
            <w:r w:rsidRPr="00E00726">
              <w:rPr>
                <w:sz w:val="20"/>
                <w:szCs w:val="20"/>
              </w:rPr>
              <w:t>4 645 456,01</w:t>
            </w:r>
          </w:p>
        </w:tc>
        <w:tc>
          <w:tcPr>
            <w:tcW w:w="833" w:type="dxa"/>
            <w:tcBorders>
              <w:top w:val="nil"/>
              <w:left w:val="single" w:sz="4" w:space="0" w:color="auto"/>
              <w:bottom w:val="single" w:sz="4" w:space="0" w:color="auto"/>
              <w:right w:val="nil"/>
            </w:tcBorders>
            <w:shd w:val="clear" w:color="auto" w:fill="auto"/>
            <w:vAlign w:val="center"/>
            <w:hideMark/>
          </w:tcPr>
          <w:p w14:paraId="08B5A10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AEE4F59" w14:textId="77777777" w:rsidR="00E00726" w:rsidRPr="00E00726" w:rsidRDefault="00E00726" w:rsidP="00C611FD">
            <w:pPr>
              <w:jc w:val="right"/>
              <w:rPr>
                <w:sz w:val="20"/>
                <w:szCs w:val="20"/>
              </w:rPr>
            </w:pPr>
            <w:r w:rsidRPr="00E00726">
              <w:rPr>
                <w:sz w:val="20"/>
                <w:szCs w:val="20"/>
              </w:rPr>
              <w:t>0,00</w:t>
            </w:r>
          </w:p>
        </w:tc>
      </w:tr>
      <w:tr w:rsidR="00E00726" w:rsidRPr="00E00726" w14:paraId="1F3ABBED"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AFB199D"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0E129187" w14:textId="77777777" w:rsidR="00E00726" w:rsidRPr="00E00726" w:rsidRDefault="00E00726" w:rsidP="00C611FD">
            <w:pPr>
              <w:jc w:val="center"/>
              <w:rPr>
                <w:sz w:val="20"/>
                <w:szCs w:val="20"/>
              </w:rPr>
            </w:pPr>
            <w:r w:rsidRPr="00E00726">
              <w:rPr>
                <w:sz w:val="20"/>
                <w:szCs w:val="20"/>
              </w:rPr>
              <w:t>01.0.00.79500</w:t>
            </w:r>
          </w:p>
        </w:tc>
        <w:tc>
          <w:tcPr>
            <w:tcW w:w="709" w:type="dxa"/>
            <w:tcBorders>
              <w:top w:val="nil"/>
              <w:left w:val="single" w:sz="4" w:space="0" w:color="auto"/>
              <w:bottom w:val="single" w:sz="4" w:space="0" w:color="auto"/>
              <w:right w:val="nil"/>
            </w:tcBorders>
            <w:shd w:val="clear" w:color="auto" w:fill="auto"/>
            <w:noWrap/>
            <w:vAlign w:val="center"/>
            <w:hideMark/>
          </w:tcPr>
          <w:p w14:paraId="7965945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8F81B67"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4023F1"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4AFD979" w14:textId="77777777" w:rsidR="00E00726" w:rsidRPr="00E00726" w:rsidRDefault="00E00726" w:rsidP="00C611FD">
            <w:pPr>
              <w:jc w:val="right"/>
              <w:rPr>
                <w:sz w:val="20"/>
                <w:szCs w:val="20"/>
              </w:rPr>
            </w:pPr>
            <w:r w:rsidRPr="00E00726">
              <w:rPr>
                <w:sz w:val="20"/>
                <w:szCs w:val="20"/>
              </w:rPr>
              <w:t>4 645 456,01</w:t>
            </w:r>
          </w:p>
        </w:tc>
        <w:tc>
          <w:tcPr>
            <w:tcW w:w="833" w:type="dxa"/>
            <w:tcBorders>
              <w:top w:val="nil"/>
              <w:left w:val="single" w:sz="4" w:space="0" w:color="auto"/>
              <w:bottom w:val="single" w:sz="4" w:space="0" w:color="auto"/>
              <w:right w:val="nil"/>
            </w:tcBorders>
            <w:shd w:val="clear" w:color="auto" w:fill="auto"/>
            <w:vAlign w:val="center"/>
            <w:hideMark/>
          </w:tcPr>
          <w:p w14:paraId="2936D9C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84DE443" w14:textId="77777777" w:rsidR="00E00726" w:rsidRPr="00E00726" w:rsidRDefault="00E00726" w:rsidP="00C611FD">
            <w:pPr>
              <w:jc w:val="right"/>
              <w:rPr>
                <w:sz w:val="20"/>
                <w:szCs w:val="20"/>
              </w:rPr>
            </w:pPr>
            <w:r w:rsidRPr="00E00726">
              <w:rPr>
                <w:sz w:val="20"/>
                <w:szCs w:val="20"/>
              </w:rPr>
              <w:t>0,00</w:t>
            </w:r>
          </w:p>
        </w:tc>
      </w:tr>
      <w:tr w:rsidR="00E00726" w:rsidRPr="00E00726" w14:paraId="207AAA7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B4847EB" w14:textId="77777777" w:rsidR="00E00726" w:rsidRPr="00E00726" w:rsidRDefault="00E00726" w:rsidP="00C611FD">
            <w:pPr>
              <w:rPr>
                <w:bCs/>
                <w:sz w:val="20"/>
                <w:szCs w:val="20"/>
              </w:rPr>
            </w:pPr>
            <w:r w:rsidRPr="00E00726">
              <w:rPr>
                <w:bCs/>
                <w:sz w:val="20"/>
                <w:szCs w:val="20"/>
              </w:rPr>
              <w:t>Муниципальная программа "Патриотическое воспитание граждан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0EFBCD87" w14:textId="77777777" w:rsidR="00E00726" w:rsidRPr="00E00726" w:rsidRDefault="00E00726" w:rsidP="00C611FD">
            <w:pPr>
              <w:jc w:val="center"/>
              <w:rPr>
                <w:bCs/>
                <w:sz w:val="20"/>
                <w:szCs w:val="20"/>
              </w:rPr>
            </w:pPr>
            <w:r w:rsidRPr="00E00726">
              <w:rPr>
                <w:bCs/>
                <w:sz w:val="20"/>
                <w:szCs w:val="20"/>
              </w:rPr>
              <w:t>03.0.00.00000</w:t>
            </w:r>
          </w:p>
        </w:tc>
        <w:tc>
          <w:tcPr>
            <w:tcW w:w="709" w:type="dxa"/>
            <w:tcBorders>
              <w:top w:val="nil"/>
              <w:left w:val="single" w:sz="4" w:space="0" w:color="auto"/>
              <w:bottom w:val="single" w:sz="4" w:space="0" w:color="auto"/>
              <w:right w:val="nil"/>
            </w:tcBorders>
            <w:shd w:val="clear" w:color="auto" w:fill="auto"/>
            <w:noWrap/>
            <w:vAlign w:val="center"/>
            <w:hideMark/>
          </w:tcPr>
          <w:p w14:paraId="6D086EA2"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893EB3"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3750F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02ACC68" w14:textId="77777777" w:rsidR="00E00726" w:rsidRPr="00E00726" w:rsidRDefault="00E00726" w:rsidP="00C611FD">
            <w:pPr>
              <w:jc w:val="right"/>
              <w:rPr>
                <w:bCs/>
                <w:sz w:val="20"/>
                <w:szCs w:val="20"/>
              </w:rPr>
            </w:pPr>
            <w:r w:rsidRPr="00E00726">
              <w:rPr>
                <w:bCs/>
                <w:sz w:val="20"/>
                <w:szCs w:val="20"/>
              </w:rPr>
              <w:t>1 000 000,00</w:t>
            </w:r>
          </w:p>
        </w:tc>
        <w:tc>
          <w:tcPr>
            <w:tcW w:w="833" w:type="dxa"/>
            <w:tcBorders>
              <w:top w:val="nil"/>
              <w:left w:val="single" w:sz="4" w:space="0" w:color="auto"/>
              <w:bottom w:val="single" w:sz="4" w:space="0" w:color="auto"/>
              <w:right w:val="nil"/>
            </w:tcBorders>
            <w:shd w:val="clear" w:color="auto" w:fill="auto"/>
            <w:vAlign w:val="center"/>
            <w:hideMark/>
          </w:tcPr>
          <w:p w14:paraId="14F08B19"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B150556" w14:textId="77777777" w:rsidR="00E00726" w:rsidRPr="00E00726" w:rsidRDefault="00E00726" w:rsidP="00C611FD">
            <w:pPr>
              <w:jc w:val="right"/>
              <w:rPr>
                <w:bCs/>
                <w:sz w:val="20"/>
                <w:szCs w:val="20"/>
              </w:rPr>
            </w:pPr>
            <w:r w:rsidRPr="00E00726">
              <w:rPr>
                <w:bCs/>
                <w:sz w:val="20"/>
                <w:szCs w:val="20"/>
              </w:rPr>
              <w:t>0,00</w:t>
            </w:r>
          </w:p>
        </w:tc>
      </w:tr>
      <w:tr w:rsidR="00E00726" w:rsidRPr="00E00726" w14:paraId="3580F39D"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CEAFC70" w14:textId="77777777" w:rsidR="00E00726" w:rsidRPr="00E00726" w:rsidRDefault="00E00726" w:rsidP="00C611FD">
            <w:pPr>
              <w:rPr>
                <w:bCs/>
                <w:sz w:val="20"/>
                <w:szCs w:val="20"/>
              </w:rPr>
            </w:pPr>
            <w:r w:rsidRPr="00E00726">
              <w:rPr>
                <w:bCs/>
                <w:sz w:val="20"/>
                <w:szCs w:val="20"/>
              </w:rPr>
              <w:t>Реализация мероприятий в рамках МП "Патриотическое воспитание граждан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7DE320A9" w14:textId="77777777" w:rsidR="00E00726" w:rsidRPr="00E00726" w:rsidRDefault="00E00726" w:rsidP="00C611FD">
            <w:pPr>
              <w:jc w:val="center"/>
              <w:rPr>
                <w:bCs/>
                <w:sz w:val="20"/>
                <w:szCs w:val="20"/>
              </w:rPr>
            </w:pPr>
            <w:r w:rsidRPr="00E00726">
              <w:rPr>
                <w:bCs/>
                <w:sz w:val="20"/>
                <w:szCs w:val="20"/>
              </w:rPr>
              <w:t>03.0.00.79500</w:t>
            </w:r>
          </w:p>
        </w:tc>
        <w:tc>
          <w:tcPr>
            <w:tcW w:w="709" w:type="dxa"/>
            <w:tcBorders>
              <w:top w:val="nil"/>
              <w:left w:val="single" w:sz="4" w:space="0" w:color="auto"/>
              <w:bottom w:val="single" w:sz="4" w:space="0" w:color="auto"/>
              <w:right w:val="nil"/>
            </w:tcBorders>
            <w:shd w:val="clear" w:color="auto" w:fill="auto"/>
            <w:noWrap/>
            <w:vAlign w:val="center"/>
            <w:hideMark/>
          </w:tcPr>
          <w:p w14:paraId="0D68FAA5"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F643A2D"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18869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EF0628A" w14:textId="77777777" w:rsidR="00E00726" w:rsidRPr="00E00726" w:rsidRDefault="00E00726" w:rsidP="00C611FD">
            <w:pPr>
              <w:jc w:val="right"/>
              <w:rPr>
                <w:bCs/>
                <w:sz w:val="20"/>
                <w:szCs w:val="20"/>
              </w:rPr>
            </w:pPr>
            <w:r w:rsidRPr="00E00726">
              <w:rPr>
                <w:bCs/>
                <w:sz w:val="20"/>
                <w:szCs w:val="20"/>
              </w:rPr>
              <w:t>1 000 000,00</w:t>
            </w:r>
          </w:p>
        </w:tc>
        <w:tc>
          <w:tcPr>
            <w:tcW w:w="833" w:type="dxa"/>
            <w:tcBorders>
              <w:top w:val="nil"/>
              <w:left w:val="single" w:sz="4" w:space="0" w:color="auto"/>
              <w:bottom w:val="single" w:sz="4" w:space="0" w:color="auto"/>
              <w:right w:val="nil"/>
            </w:tcBorders>
            <w:shd w:val="clear" w:color="auto" w:fill="auto"/>
            <w:vAlign w:val="center"/>
            <w:hideMark/>
          </w:tcPr>
          <w:p w14:paraId="5701227F"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1953E39" w14:textId="77777777" w:rsidR="00E00726" w:rsidRPr="00E00726" w:rsidRDefault="00E00726" w:rsidP="00C611FD">
            <w:pPr>
              <w:jc w:val="right"/>
              <w:rPr>
                <w:bCs/>
                <w:sz w:val="20"/>
                <w:szCs w:val="20"/>
              </w:rPr>
            </w:pPr>
            <w:r w:rsidRPr="00E00726">
              <w:rPr>
                <w:bCs/>
                <w:sz w:val="20"/>
                <w:szCs w:val="20"/>
              </w:rPr>
              <w:t>0,00</w:t>
            </w:r>
          </w:p>
        </w:tc>
      </w:tr>
      <w:tr w:rsidR="00E00726" w:rsidRPr="00E00726" w14:paraId="753BA08F"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F0E9EE2"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5EF21D90" w14:textId="77777777" w:rsidR="00E00726" w:rsidRPr="00E00726" w:rsidRDefault="00E00726" w:rsidP="00C611FD">
            <w:pPr>
              <w:jc w:val="center"/>
              <w:rPr>
                <w:sz w:val="20"/>
                <w:szCs w:val="20"/>
              </w:rPr>
            </w:pPr>
            <w:r w:rsidRPr="00E00726">
              <w:rPr>
                <w:sz w:val="20"/>
                <w:szCs w:val="20"/>
              </w:rPr>
              <w:t>03.0.00.79500</w:t>
            </w:r>
          </w:p>
        </w:tc>
        <w:tc>
          <w:tcPr>
            <w:tcW w:w="709" w:type="dxa"/>
            <w:tcBorders>
              <w:top w:val="nil"/>
              <w:left w:val="single" w:sz="4" w:space="0" w:color="auto"/>
              <w:bottom w:val="single" w:sz="4" w:space="0" w:color="auto"/>
              <w:right w:val="nil"/>
            </w:tcBorders>
            <w:shd w:val="clear" w:color="auto" w:fill="auto"/>
            <w:noWrap/>
            <w:vAlign w:val="center"/>
            <w:hideMark/>
          </w:tcPr>
          <w:p w14:paraId="096518D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677EAA6"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71884B"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B86829B" w14:textId="77777777" w:rsidR="00E00726" w:rsidRPr="00E00726" w:rsidRDefault="00E00726" w:rsidP="00C611FD">
            <w:pPr>
              <w:jc w:val="right"/>
              <w:rPr>
                <w:sz w:val="20"/>
                <w:szCs w:val="20"/>
              </w:rPr>
            </w:pPr>
            <w:r w:rsidRPr="00E00726">
              <w:rPr>
                <w:sz w:val="20"/>
                <w:szCs w:val="20"/>
              </w:rPr>
              <w:t xml:space="preserve">100 </w:t>
            </w:r>
            <w:r w:rsidRPr="00E00726">
              <w:rPr>
                <w:sz w:val="20"/>
                <w:szCs w:val="20"/>
              </w:rPr>
              <w:lastRenderedPageBreak/>
              <w:t>000,00</w:t>
            </w:r>
          </w:p>
        </w:tc>
        <w:tc>
          <w:tcPr>
            <w:tcW w:w="833" w:type="dxa"/>
            <w:tcBorders>
              <w:top w:val="nil"/>
              <w:left w:val="single" w:sz="4" w:space="0" w:color="auto"/>
              <w:bottom w:val="single" w:sz="4" w:space="0" w:color="auto"/>
              <w:right w:val="nil"/>
            </w:tcBorders>
            <w:shd w:val="clear" w:color="auto" w:fill="auto"/>
            <w:vAlign w:val="center"/>
            <w:hideMark/>
          </w:tcPr>
          <w:p w14:paraId="324D5A96" w14:textId="77777777" w:rsidR="00E00726" w:rsidRPr="00E00726" w:rsidRDefault="00E00726" w:rsidP="00C611FD">
            <w:pPr>
              <w:jc w:val="right"/>
              <w:rPr>
                <w:sz w:val="20"/>
                <w:szCs w:val="20"/>
              </w:rPr>
            </w:pPr>
            <w:r w:rsidRPr="00E00726">
              <w:rPr>
                <w:sz w:val="20"/>
                <w:szCs w:val="20"/>
              </w:rPr>
              <w:lastRenderedPageBreak/>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C990402" w14:textId="77777777" w:rsidR="00E00726" w:rsidRPr="00E00726" w:rsidRDefault="00E00726" w:rsidP="00C611FD">
            <w:pPr>
              <w:jc w:val="right"/>
              <w:rPr>
                <w:sz w:val="20"/>
                <w:szCs w:val="20"/>
              </w:rPr>
            </w:pPr>
            <w:r w:rsidRPr="00E00726">
              <w:rPr>
                <w:sz w:val="20"/>
                <w:szCs w:val="20"/>
              </w:rPr>
              <w:t>0,00</w:t>
            </w:r>
          </w:p>
        </w:tc>
      </w:tr>
      <w:tr w:rsidR="00E00726" w:rsidRPr="00E00726" w14:paraId="0C2E4B9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B8B7401"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7FEE0D1F" w14:textId="77777777" w:rsidR="00E00726" w:rsidRPr="00E00726" w:rsidRDefault="00E00726" w:rsidP="00C611FD">
            <w:pPr>
              <w:jc w:val="center"/>
              <w:rPr>
                <w:sz w:val="20"/>
                <w:szCs w:val="20"/>
              </w:rPr>
            </w:pPr>
            <w:r w:rsidRPr="00E00726">
              <w:rPr>
                <w:sz w:val="20"/>
                <w:szCs w:val="20"/>
              </w:rPr>
              <w:t>03.0.00.79500</w:t>
            </w:r>
          </w:p>
        </w:tc>
        <w:tc>
          <w:tcPr>
            <w:tcW w:w="709" w:type="dxa"/>
            <w:tcBorders>
              <w:top w:val="nil"/>
              <w:left w:val="single" w:sz="4" w:space="0" w:color="auto"/>
              <w:bottom w:val="single" w:sz="4" w:space="0" w:color="auto"/>
              <w:right w:val="nil"/>
            </w:tcBorders>
            <w:shd w:val="clear" w:color="auto" w:fill="auto"/>
            <w:noWrap/>
            <w:vAlign w:val="center"/>
            <w:hideMark/>
          </w:tcPr>
          <w:p w14:paraId="6A7A5865"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9DF786"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2DD1E8"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5DA7F6E" w14:textId="77777777" w:rsidR="00E00726" w:rsidRPr="00E00726" w:rsidRDefault="00E00726" w:rsidP="00C611FD">
            <w:pPr>
              <w:jc w:val="right"/>
              <w:rPr>
                <w:sz w:val="20"/>
                <w:szCs w:val="20"/>
              </w:rPr>
            </w:pPr>
            <w:r w:rsidRPr="00E00726">
              <w:rPr>
                <w:sz w:val="20"/>
                <w:szCs w:val="20"/>
              </w:rPr>
              <w:t>100 000,00</w:t>
            </w:r>
          </w:p>
        </w:tc>
        <w:tc>
          <w:tcPr>
            <w:tcW w:w="833" w:type="dxa"/>
            <w:tcBorders>
              <w:top w:val="nil"/>
              <w:left w:val="single" w:sz="4" w:space="0" w:color="auto"/>
              <w:bottom w:val="single" w:sz="4" w:space="0" w:color="auto"/>
              <w:right w:val="nil"/>
            </w:tcBorders>
            <w:shd w:val="clear" w:color="auto" w:fill="auto"/>
            <w:vAlign w:val="center"/>
            <w:hideMark/>
          </w:tcPr>
          <w:p w14:paraId="6A578A1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B5A2445" w14:textId="77777777" w:rsidR="00E00726" w:rsidRPr="00E00726" w:rsidRDefault="00E00726" w:rsidP="00C611FD">
            <w:pPr>
              <w:jc w:val="right"/>
              <w:rPr>
                <w:sz w:val="20"/>
                <w:szCs w:val="20"/>
              </w:rPr>
            </w:pPr>
            <w:r w:rsidRPr="00E00726">
              <w:rPr>
                <w:sz w:val="20"/>
                <w:szCs w:val="20"/>
              </w:rPr>
              <w:t>0,00</w:t>
            </w:r>
          </w:p>
        </w:tc>
      </w:tr>
      <w:tr w:rsidR="00E00726" w:rsidRPr="00E00726" w14:paraId="5D04B023"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7161E71"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569ABF4C" w14:textId="77777777" w:rsidR="00E00726" w:rsidRPr="00E00726" w:rsidRDefault="00E00726" w:rsidP="00C611FD">
            <w:pPr>
              <w:jc w:val="center"/>
              <w:rPr>
                <w:sz w:val="20"/>
                <w:szCs w:val="20"/>
              </w:rPr>
            </w:pPr>
            <w:r w:rsidRPr="00E00726">
              <w:rPr>
                <w:sz w:val="20"/>
                <w:szCs w:val="20"/>
              </w:rPr>
              <w:t>03.0.00.79500</w:t>
            </w:r>
          </w:p>
        </w:tc>
        <w:tc>
          <w:tcPr>
            <w:tcW w:w="709" w:type="dxa"/>
            <w:tcBorders>
              <w:top w:val="nil"/>
              <w:left w:val="single" w:sz="4" w:space="0" w:color="auto"/>
              <w:bottom w:val="single" w:sz="4" w:space="0" w:color="auto"/>
              <w:right w:val="nil"/>
            </w:tcBorders>
            <w:shd w:val="clear" w:color="auto" w:fill="auto"/>
            <w:noWrap/>
            <w:vAlign w:val="center"/>
            <w:hideMark/>
          </w:tcPr>
          <w:p w14:paraId="09A9B62E"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BEC7F2"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096276"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B1310A5" w14:textId="77777777" w:rsidR="00E00726" w:rsidRPr="00E00726" w:rsidRDefault="00E00726" w:rsidP="00C611FD">
            <w:pPr>
              <w:jc w:val="right"/>
              <w:rPr>
                <w:sz w:val="20"/>
                <w:szCs w:val="20"/>
              </w:rPr>
            </w:pPr>
            <w:r w:rsidRPr="00E00726">
              <w:rPr>
                <w:sz w:val="20"/>
                <w:szCs w:val="20"/>
              </w:rPr>
              <w:t>900 000,00</w:t>
            </w:r>
          </w:p>
        </w:tc>
        <w:tc>
          <w:tcPr>
            <w:tcW w:w="833" w:type="dxa"/>
            <w:tcBorders>
              <w:top w:val="nil"/>
              <w:left w:val="single" w:sz="4" w:space="0" w:color="auto"/>
              <w:bottom w:val="single" w:sz="4" w:space="0" w:color="auto"/>
              <w:right w:val="nil"/>
            </w:tcBorders>
            <w:shd w:val="clear" w:color="auto" w:fill="auto"/>
            <w:vAlign w:val="center"/>
            <w:hideMark/>
          </w:tcPr>
          <w:p w14:paraId="55728A9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63BBE6A" w14:textId="77777777" w:rsidR="00E00726" w:rsidRPr="00E00726" w:rsidRDefault="00E00726" w:rsidP="00C611FD">
            <w:pPr>
              <w:jc w:val="right"/>
              <w:rPr>
                <w:sz w:val="20"/>
                <w:szCs w:val="20"/>
              </w:rPr>
            </w:pPr>
            <w:r w:rsidRPr="00E00726">
              <w:rPr>
                <w:sz w:val="20"/>
                <w:szCs w:val="20"/>
              </w:rPr>
              <w:t>0,00</w:t>
            </w:r>
          </w:p>
        </w:tc>
      </w:tr>
      <w:tr w:rsidR="00E00726" w:rsidRPr="00E00726" w14:paraId="3C42126A"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7E6216F"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729D5652" w14:textId="77777777" w:rsidR="00E00726" w:rsidRPr="00E00726" w:rsidRDefault="00E00726" w:rsidP="00C611FD">
            <w:pPr>
              <w:jc w:val="center"/>
              <w:rPr>
                <w:sz w:val="20"/>
                <w:szCs w:val="20"/>
              </w:rPr>
            </w:pPr>
            <w:r w:rsidRPr="00E00726">
              <w:rPr>
                <w:sz w:val="20"/>
                <w:szCs w:val="20"/>
              </w:rPr>
              <w:t>03.0.00.79500</w:t>
            </w:r>
          </w:p>
        </w:tc>
        <w:tc>
          <w:tcPr>
            <w:tcW w:w="709" w:type="dxa"/>
            <w:tcBorders>
              <w:top w:val="nil"/>
              <w:left w:val="single" w:sz="4" w:space="0" w:color="auto"/>
              <w:bottom w:val="single" w:sz="4" w:space="0" w:color="auto"/>
              <w:right w:val="nil"/>
            </w:tcBorders>
            <w:shd w:val="clear" w:color="auto" w:fill="auto"/>
            <w:noWrap/>
            <w:vAlign w:val="center"/>
            <w:hideMark/>
          </w:tcPr>
          <w:p w14:paraId="19056E12"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5C59C5"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EC9B01"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D03574C" w14:textId="77777777" w:rsidR="00E00726" w:rsidRPr="00E00726" w:rsidRDefault="00E00726" w:rsidP="00C611FD">
            <w:pPr>
              <w:jc w:val="right"/>
              <w:rPr>
                <w:sz w:val="20"/>
                <w:szCs w:val="20"/>
              </w:rPr>
            </w:pPr>
            <w:r w:rsidRPr="00E00726">
              <w:rPr>
                <w:sz w:val="20"/>
                <w:szCs w:val="20"/>
              </w:rPr>
              <w:t>900 000,00</w:t>
            </w:r>
          </w:p>
        </w:tc>
        <w:tc>
          <w:tcPr>
            <w:tcW w:w="833" w:type="dxa"/>
            <w:tcBorders>
              <w:top w:val="nil"/>
              <w:left w:val="single" w:sz="4" w:space="0" w:color="auto"/>
              <w:bottom w:val="single" w:sz="4" w:space="0" w:color="auto"/>
              <w:right w:val="nil"/>
            </w:tcBorders>
            <w:shd w:val="clear" w:color="auto" w:fill="auto"/>
            <w:vAlign w:val="center"/>
            <w:hideMark/>
          </w:tcPr>
          <w:p w14:paraId="2438D00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29293EF" w14:textId="77777777" w:rsidR="00E00726" w:rsidRPr="00E00726" w:rsidRDefault="00E00726" w:rsidP="00C611FD">
            <w:pPr>
              <w:jc w:val="right"/>
              <w:rPr>
                <w:sz w:val="20"/>
                <w:szCs w:val="20"/>
              </w:rPr>
            </w:pPr>
            <w:r w:rsidRPr="00E00726">
              <w:rPr>
                <w:sz w:val="20"/>
                <w:szCs w:val="20"/>
              </w:rPr>
              <w:t>0,00</w:t>
            </w:r>
          </w:p>
        </w:tc>
      </w:tr>
      <w:tr w:rsidR="00E00726" w:rsidRPr="00E00726" w14:paraId="1741E17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DC93723" w14:textId="77777777" w:rsidR="00E00726" w:rsidRPr="00E00726" w:rsidRDefault="00E00726" w:rsidP="00C611FD">
            <w:pPr>
              <w:rPr>
                <w:bCs/>
                <w:sz w:val="20"/>
                <w:szCs w:val="20"/>
              </w:rPr>
            </w:pPr>
            <w:r w:rsidRPr="00E00726">
              <w:rPr>
                <w:bCs/>
                <w:sz w:val="20"/>
                <w:szCs w:val="20"/>
              </w:rPr>
              <w:t>Муниципальная программа "Развитие молодёжной политики в Куйбышевском районе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B551042" w14:textId="77777777" w:rsidR="00E00726" w:rsidRPr="00E00726" w:rsidRDefault="00E00726" w:rsidP="00C611FD">
            <w:pPr>
              <w:jc w:val="center"/>
              <w:rPr>
                <w:bCs/>
                <w:sz w:val="20"/>
                <w:szCs w:val="20"/>
              </w:rPr>
            </w:pPr>
            <w:r w:rsidRPr="00E00726">
              <w:rPr>
                <w:bCs/>
                <w:sz w:val="20"/>
                <w:szCs w:val="20"/>
              </w:rPr>
              <w:t>04.0.00.00000</w:t>
            </w:r>
          </w:p>
        </w:tc>
        <w:tc>
          <w:tcPr>
            <w:tcW w:w="709" w:type="dxa"/>
            <w:tcBorders>
              <w:top w:val="nil"/>
              <w:left w:val="single" w:sz="4" w:space="0" w:color="auto"/>
              <w:bottom w:val="single" w:sz="4" w:space="0" w:color="auto"/>
              <w:right w:val="nil"/>
            </w:tcBorders>
            <w:shd w:val="clear" w:color="auto" w:fill="auto"/>
            <w:noWrap/>
            <w:vAlign w:val="center"/>
            <w:hideMark/>
          </w:tcPr>
          <w:p w14:paraId="495D85F3"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3E88A2E"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09C47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0C26365" w14:textId="77777777" w:rsidR="00E00726" w:rsidRPr="00E00726" w:rsidRDefault="00E00726" w:rsidP="00C611FD">
            <w:pPr>
              <w:jc w:val="right"/>
              <w:rPr>
                <w:bCs/>
                <w:sz w:val="20"/>
                <w:szCs w:val="20"/>
              </w:rPr>
            </w:pPr>
            <w:r w:rsidRPr="00E00726">
              <w:rPr>
                <w:bCs/>
                <w:sz w:val="20"/>
                <w:szCs w:val="20"/>
              </w:rPr>
              <w:t>25 221 210,12</w:t>
            </w:r>
          </w:p>
        </w:tc>
        <w:tc>
          <w:tcPr>
            <w:tcW w:w="833" w:type="dxa"/>
            <w:tcBorders>
              <w:top w:val="nil"/>
              <w:left w:val="single" w:sz="4" w:space="0" w:color="auto"/>
              <w:bottom w:val="single" w:sz="4" w:space="0" w:color="auto"/>
              <w:right w:val="nil"/>
            </w:tcBorders>
            <w:shd w:val="clear" w:color="auto" w:fill="auto"/>
            <w:vAlign w:val="center"/>
            <w:hideMark/>
          </w:tcPr>
          <w:p w14:paraId="2C6BD795" w14:textId="77777777" w:rsidR="00E00726" w:rsidRPr="00E00726" w:rsidRDefault="00E00726" w:rsidP="00C611FD">
            <w:pPr>
              <w:jc w:val="right"/>
              <w:rPr>
                <w:bCs/>
                <w:sz w:val="20"/>
                <w:szCs w:val="20"/>
              </w:rPr>
            </w:pPr>
            <w:r w:rsidRPr="00E00726">
              <w:rPr>
                <w:bCs/>
                <w:sz w:val="20"/>
                <w:szCs w:val="20"/>
              </w:rPr>
              <w:t>17 000 000,00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03A4A51" w14:textId="77777777" w:rsidR="00E00726" w:rsidRPr="00E00726" w:rsidRDefault="00E00726" w:rsidP="00C611FD">
            <w:pPr>
              <w:jc w:val="right"/>
              <w:rPr>
                <w:bCs/>
                <w:sz w:val="20"/>
                <w:szCs w:val="20"/>
              </w:rPr>
            </w:pPr>
            <w:r w:rsidRPr="00E00726">
              <w:rPr>
                <w:bCs/>
                <w:sz w:val="20"/>
                <w:szCs w:val="20"/>
              </w:rPr>
              <w:t>17 000 000,00</w:t>
            </w:r>
          </w:p>
        </w:tc>
      </w:tr>
      <w:tr w:rsidR="00E00726" w:rsidRPr="00E00726" w14:paraId="4137B673"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557261A0"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1411" w:type="dxa"/>
            <w:tcBorders>
              <w:top w:val="nil"/>
              <w:left w:val="single" w:sz="4" w:space="0" w:color="auto"/>
              <w:bottom w:val="single" w:sz="4" w:space="0" w:color="auto"/>
              <w:right w:val="nil"/>
            </w:tcBorders>
            <w:shd w:val="clear" w:color="auto" w:fill="auto"/>
            <w:noWrap/>
            <w:vAlign w:val="center"/>
            <w:hideMark/>
          </w:tcPr>
          <w:p w14:paraId="20180C19" w14:textId="77777777" w:rsidR="00E00726" w:rsidRPr="00E00726" w:rsidRDefault="00E00726" w:rsidP="00C611FD">
            <w:pPr>
              <w:jc w:val="center"/>
              <w:rPr>
                <w:bCs/>
                <w:sz w:val="20"/>
                <w:szCs w:val="20"/>
              </w:rPr>
            </w:pPr>
            <w:r w:rsidRPr="00E00726">
              <w:rPr>
                <w:bCs/>
                <w:sz w:val="20"/>
                <w:szCs w:val="20"/>
              </w:rPr>
              <w:t>04.0.00.07590</w:t>
            </w:r>
          </w:p>
        </w:tc>
        <w:tc>
          <w:tcPr>
            <w:tcW w:w="709" w:type="dxa"/>
            <w:tcBorders>
              <w:top w:val="nil"/>
              <w:left w:val="single" w:sz="4" w:space="0" w:color="auto"/>
              <w:bottom w:val="single" w:sz="4" w:space="0" w:color="auto"/>
              <w:right w:val="nil"/>
            </w:tcBorders>
            <w:shd w:val="clear" w:color="auto" w:fill="auto"/>
            <w:noWrap/>
            <w:vAlign w:val="center"/>
            <w:hideMark/>
          </w:tcPr>
          <w:p w14:paraId="5594CDCF"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8A856EA"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1B2B3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656DA5E" w14:textId="77777777" w:rsidR="00E00726" w:rsidRPr="00E00726" w:rsidRDefault="00E00726" w:rsidP="00C611FD">
            <w:pPr>
              <w:jc w:val="right"/>
              <w:rPr>
                <w:bCs/>
                <w:sz w:val="20"/>
                <w:szCs w:val="20"/>
              </w:rPr>
            </w:pPr>
            <w:r w:rsidRPr="00E00726">
              <w:rPr>
                <w:bCs/>
                <w:sz w:val="20"/>
                <w:szCs w:val="20"/>
              </w:rPr>
              <w:t>20 864 910,12</w:t>
            </w:r>
          </w:p>
        </w:tc>
        <w:tc>
          <w:tcPr>
            <w:tcW w:w="833" w:type="dxa"/>
            <w:tcBorders>
              <w:top w:val="nil"/>
              <w:left w:val="single" w:sz="4" w:space="0" w:color="auto"/>
              <w:bottom w:val="single" w:sz="4" w:space="0" w:color="auto"/>
              <w:right w:val="nil"/>
            </w:tcBorders>
            <w:shd w:val="clear" w:color="auto" w:fill="auto"/>
            <w:vAlign w:val="center"/>
            <w:hideMark/>
          </w:tcPr>
          <w:p w14:paraId="1D0410E8" w14:textId="77777777" w:rsidR="00E00726" w:rsidRPr="00E00726" w:rsidRDefault="00E00726" w:rsidP="00C611FD">
            <w:pPr>
              <w:jc w:val="right"/>
              <w:rPr>
                <w:bCs/>
                <w:sz w:val="20"/>
                <w:szCs w:val="20"/>
              </w:rPr>
            </w:pPr>
            <w:r w:rsidRPr="00E00726">
              <w:rPr>
                <w:bCs/>
                <w:sz w:val="20"/>
                <w:szCs w:val="20"/>
              </w:rPr>
              <w:t>17 000 000,00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0095612" w14:textId="77777777" w:rsidR="00E00726" w:rsidRPr="00E00726" w:rsidRDefault="00E00726" w:rsidP="00C611FD">
            <w:pPr>
              <w:jc w:val="right"/>
              <w:rPr>
                <w:bCs/>
                <w:sz w:val="20"/>
                <w:szCs w:val="20"/>
              </w:rPr>
            </w:pPr>
            <w:r w:rsidRPr="00E00726">
              <w:rPr>
                <w:bCs/>
                <w:sz w:val="20"/>
                <w:szCs w:val="20"/>
              </w:rPr>
              <w:t>17 000 000,00</w:t>
            </w:r>
          </w:p>
        </w:tc>
      </w:tr>
      <w:tr w:rsidR="00E00726" w:rsidRPr="00E00726" w14:paraId="368223E3"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115F1F50"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0941091F" w14:textId="77777777" w:rsidR="00E00726" w:rsidRPr="00E00726" w:rsidRDefault="00E00726" w:rsidP="00C611FD">
            <w:pPr>
              <w:jc w:val="center"/>
              <w:rPr>
                <w:sz w:val="20"/>
                <w:szCs w:val="20"/>
              </w:rPr>
            </w:pPr>
            <w:r w:rsidRPr="00E00726">
              <w:rPr>
                <w:sz w:val="20"/>
                <w:szCs w:val="20"/>
              </w:rPr>
              <w:t>04.0.00.07590</w:t>
            </w:r>
          </w:p>
        </w:tc>
        <w:tc>
          <w:tcPr>
            <w:tcW w:w="709" w:type="dxa"/>
            <w:tcBorders>
              <w:top w:val="nil"/>
              <w:left w:val="single" w:sz="4" w:space="0" w:color="auto"/>
              <w:bottom w:val="single" w:sz="4" w:space="0" w:color="auto"/>
              <w:right w:val="nil"/>
            </w:tcBorders>
            <w:shd w:val="clear" w:color="auto" w:fill="auto"/>
            <w:noWrap/>
            <w:vAlign w:val="center"/>
            <w:hideMark/>
          </w:tcPr>
          <w:p w14:paraId="1F07A19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CDC6BE"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4E07B2"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B89F2A2"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262E1FD3" w14:textId="77777777" w:rsidR="00E00726" w:rsidRPr="00E00726" w:rsidRDefault="00E00726" w:rsidP="00C611FD">
            <w:pPr>
              <w:jc w:val="right"/>
              <w:rPr>
                <w:sz w:val="20"/>
                <w:szCs w:val="20"/>
              </w:rPr>
            </w:pPr>
            <w:r w:rsidRPr="00E00726">
              <w:rPr>
                <w:sz w:val="20"/>
                <w:szCs w:val="20"/>
              </w:rPr>
              <w:t>10 000 000,00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2879594" w14:textId="77777777" w:rsidR="00E00726" w:rsidRPr="00E00726" w:rsidRDefault="00E00726" w:rsidP="00C611FD">
            <w:pPr>
              <w:jc w:val="right"/>
              <w:rPr>
                <w:sz w:val="20"/>
                <w:szCs w:val="20"/>
              </w:rPr>
            </w:pPr>
            <w:r w:rsidRPr="00E00726">
              <w:rPr>
                <w:sz w:val="20"/>
                <w:szCs w:val="20"/>
              </w:rPr>
              <w:t>10 000 000,00</w:t>
            </w:r>
          </w:p>
        </w:tc>
      </w:tr>
      <w:tr w:rsidR="00E00726" w:rsidRPr="00E00726" w14:paraId="6B1E0CA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9A77C21"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6951CE76" w14:textId="77777777" w:rsidR="00E00726" w:rsidRPr="00E00726" w:rsidRDefault="00E00726" w:rsidP="00C611FD">
            <w:pPr>
              <w:jc w:val="center"/>
              <w:rPr>
                <w:sz w:val="20"/>
                <w:szCs w:val="20"/>
              </w:rPr>
            </w:pPr>
            <w:r w:rsidRPr="00E00726">
              <w:rPr>
                <w:sz w:val="20"/>
                <w:szCs w:val="20"/>
              </w:rPr>
              <w:t>04.0.00.07590</w:t>
            </w:r>
          </w:p>
        </w:tc>
        <w:tc>
          <w:tcPr>
            <w:tcW w:w="709" w:type="dxa"/>
            <w:tcBorders>
              <w:top w:val="nil"/>
              <w:left w:val="single" w:sz="4" w:space="0" w:color="auto"/>
              <w:bottom w:val="single" w:sz="4" w:space="0" w:color="auto"/>
              <w:right w:val="nil"/>
            </w:tcBorders>
            <w:shd w:val="clear" w:color="auto" w:fill="auto"/>
            <w:noWrap/>
            <w:vAlign w:val="center"/>
            <w:hideMark/>
          </w:tcPr>
          <w:p w14:paraId="026A61D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638D1FE"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DCE967"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1F2BCA8"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283C4144" w14:textId="77777777" w:rsidR="00E00726" w:rsidRPr="00E00726" w:rsidRDefault="00E00726" w:rsidP="00C611FD">
            <w:pPr>
              <w:jc w:val="right"/>
              <w:rPr>
                <w:sz w:val="20"/>
                <w:szCs w:val="20"/>
              </w:rPr>
            </w:pPr>
            <w:r w:rsidRPr="00E00726">
              <w:rPr>
                <w:sz w:val="20"/>
                <w:szCs w:val="20"/>
              </w:rPr>
              <w:t>10 000 000,00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AA08514" w14:textId="77777777" w:rsidR="00E00726" w:rsidRPr="00E00726" w:rsidRDefault="00E00726" w:rsidP="00C611FD">
            <w:pPr>
              <w:jc w:val="right"/>
              <w:rPr>
                <w:sz w:val="20"/>
                <w:szCs w:val="20"/>
              </w:rPr>
            </w:pPr>
            <w:r w:rsidRPr="00E00726">
              <w:rPr>
                <w:sz w:val="20"/>
                <w:szCs w:val="20"/>
              </w:rPr>
              <w:t>10 000 000,00</w:t>
            </w:r>
          </w:p>
        </w:tc>
      </w:tr>
      <w:tr w:rsidR="00E00726" w:rsidRPr="00E00726" w14:paraId="618645E1"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AD8724D"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CA5FC1E" w14:textId="77777777" w:rsidR="00E00726" w:rsidRPr="00E00726" w:rsidRDefault="00E00726" w:rsidP="00C611FD">
            <w:pPr>
              <w:jc w:val="center"/>
              <w:rPr>
                <w:sz w:val="20"/>
                <w:szCs w:val="20"/>
              </w:rPr>
            </w:pPr>
            <w:r w:rsidRPr="00E00726">
              <w:rPr>
                <w:sz w:val="20"/>
                <w:szCs w:val="20"/>
              </w:rPr>
              <w:t>04.0.00.07590</w:t>
            </w:r>
          </w:p>
        </w:tc>
        <w:tc>
          <w:tcPr>
            <w:tcW w:w="709" w:type="dxa"/>
            <w:tcBorders>
              <w:top w:val="nil"/>
              <w:left w:val="single" w:sz="4" w:space="0" w:color="auto"/>
              <w:bottom w:val="single" w:sz="4" w:space="0" w:color="auto"/>
              <w:right w:val="nil"/>
            </w:tcBorders>
            <w:shd w:val="clear" w:color="auto" w:fill="auto"/>
            <w:noWrap/>
            <w:vAlign w:val="center"/>
            <w:hideMark/>
          </w:tcPr>
          <w:p w14:paraId="66C5E662"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24357C"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24C7DC"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F143FC1"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66DE9A44" w14:textId="77777777" w:rsidR="00E00726" w:rsidRPr="00E00726" w:rsidRDefault="00E00726" w:rsidP="00C611FD">
            <w:pPr>
              <w:jc w:val="right"/>
              <w:rPr>
                <w:sz w:val="20"/>
                <w:szCs w:val="20"/>
              </w:rPr>
            </w:pPr>
            <w:r w:rsidRPr="00E00726">
              <w:rPr>
                <w:sz w:val="20"/>
                <w:szCs w:val="20"/>
              </w:rPr>
              <w:t>2 000 000,00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4D103AA" w14:textId="77777777" w:rsidR="00E00726" w:rsidRPr="00E00726" w:rsidRDefault="00E00726" w:rsidP="00C611FD">
            <w:pPr>
              <w:jc w:val="right"/>
              <w:rPr>
                <w:sz w:val="20"/>
                <w:szCs w:val="20"/>
              </w:rPr>
            </w:pPr>
            <w:r w:rsidRPr="00E00726">
              <w:rPr>
                <w:sz w:val="20"/>
                <w:szCs w:val="20"/>
              </w:rPr>
              <w:t>2 000 000,00</w:t>
            </w:r>
          </w:p>
        </w:tc>
      </w:tr>
      <w:tr w:rsidR="00E00726" w:rsidRPr="00E00726" w14:paraId="19FF475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733C09F"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7718595" w14:textId="77777777" w:rsidR="00E00726" w:rsidRPr="00E00726" w:rsidRDefault="00E00726" w:rsidP="00C611FD">
            <w:pPr>
              <w:jc w:val="center"/>
              <w:rPr>
                <w:sz w:val="20"/>
                <w:szCs w:val="20"/>
              </w:rPr>
            </w:pPr>
            <w:r w:rsidRPr="00E00726">
              <w:rPr>
                <w:sz w:val="20"/>
                <w:szCs w:val="20"/>
              </w:rPr>
              <w:t>04.0.00.07590</w:t>
            </w:r>
          </w:p>
        </w:tc>
        <w:tc>
          <w:tcPr>
            <w:tcW w:w="709" w:type="dxa"/>
            <w:tcBorders>
              <w:top w:val="nil"/>
              <w:left w:val="single" w:sz="4" w:space="0" w:color="auto"/>
              <w:bottom w:val="single" w:sz="4" w:space="0" w:color="auto"/>
              <w:right w:val="nil"/>
            </w:tcBorders>
            <w:shd w:val="clear" w:color="auto" w:fill="auto"/>
            <w:noWrap/>
            <w:vAlign w:val="center"/>
            <w:hideMark/>
          </w:tcPr>
          <w:p w14:paraId="791E554E"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BBB89AC"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9D5A8A"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3A70573"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5988D1C9" w14:textId="77777777" w:rsidR="00E00726" w:rsidRPr="00E00726" w:rsidRDefault="00E00726" w:rsidP="00C611FD">
            <w:pPr>
              <w:jc w:val="right"/>
              <w:rPr>
                <w:sz w:val="20"/>
                <w:szCs w:val="20"/>
              </w:rPr>
            </w:pPr>
            <w:r w:rsidRPr="00E00726">
              <w:rPr>
                <w:sz w:val="20"/>
                <w:szCs w:val="20"/>
              </w:rPr>
              <w:t>2 000 000,00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0E4F105" w14:textId="77777777" w:rsidR="00E00726" w:rsidRPr="00E00726" w:rsidRDefault="00E00726" w:rsidP="00C611FD">
            <w:pPr>
              <w:jc w:val="right"/>
              <w:rPr>
                <w:sz w:val="20"/>
                <w:szCs w:val="20"/>
              </w:rPr>
            </w:pPr>
            <w:r w:rsidRPr="00E00726">
              <w:rPr>
                <w:sz w:val="20"/>
                <w:szCs w:val="20"/>
              </w:rPr>
              <w:t>2 000 000,00</w:t>
            </w:r>
          </w:p>
        </w:tc>
      </w:tr>
      <w:tr w:rsidR="00E00726" w:rsidRPr="00E00726" w14:paraId="788D1C9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1601464"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0DFB26FC" w14:textId="77777777" w:rsidR="00E00726" w:rsidRPr="00E00726" w:rsidRDefault="00E00726" w:rsidP="00C611FD">
            <w:pPr>
              <w:jc w:val="center"/>
              <w:rPr>
                <w:sz w:val="20"/>
                <w:szCs w:val="20"/>
              </w:rPr>
            </w:pPr>
            <w:r w:rsidRPr="00E00726">
              <w:rPr>
                <w:sz w:val="20"/>
                <w:szCs w:val="20"/>
              </w:rPr>
              <w:t>04.0.00.07590</w:t>
            </w:r>
          </w:p>
        </w:tc>
        <w:tc>
          <w:tcPr>
            <w:tcW w:w="709" w:type="dxa"/>
            <w:tcBorders>
              <w:top w:val="nil"/>
              <w:left w:val="single" w:sz="4" w:space="0" w:color="auto"/>
              <w:bottom w:val="single" w:sz="4" w:space="0" w:color="auto"/>
              <w:right w:val="nil"/>
            </w:tcBorders>
            <w:shd w:val="clear" w:color="auto" w:fill="auto"/>
            <w:noWrap/>
            <w:vAlign w:val="center"/>
            <w:hideMark/>
          </w:tcPr>
          <w:p w14:paraId="77133F5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87152AE"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7DBD0B"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8CA350C" w14:textId="77777777" w:rsidR="00E00726" w:rsidRPr="00E00726" w:rsidRDefault="00E00726" w:rsidP="00C611FD">
            <w:pPr>
              <w:jc w:val="right"/>
              <w:rPr>
                <w:sz w:val="20"/>
                <w:szCs w:val="20"/>
              </w:rPr>
            </w:pPr>
            <w:r w:rsidRPr="00E00726">
              <w:rPr>
                <w:sz w:val="20"/>
                <w:szCs w:val="20"/>
              </w:rPr>
              <w:t>20 864 910,12</w:t>
            </w:r>
          </w:p>
        </w:tc>
        <w:tc>
          <w:tcPr>
            <w:tcW w:w="833" w:type="dxa"/>
            <w:tcBorders>
              <w:top w:val="nil"/>
              <w:left w:val="single" w:sz="4" w:space="0" w:color="auto"/>
              <w:bottom w:val="single" w:sz="4" w:space="0" w:color="auto"/>
              <w:right w:val="nil"/>
            </w:tcBorders>
            <w:shd w:val="clear" w:color="auto" w:fill="auto"/>
            <w:vAlign w:val="center"/>
            <w:hideMark/>
          </w:tcPr>
          <w:p w14:paraId="3061F67C" w14:textId="77777777" w:rsidR="00E00726" w:rsidRPr="00E00726" w:rsidRDefault="00E00726" w:rsidP="00C611FD">
            <w:pPr>
              <w:jc w:val="right"/>
              <w:rPr>
                <w:sz w:val="20"/>
                <w:szCs w:val="20"/>
              </w:rPr>
            </w:pPr>
            <w:r w:rsidRPr="00E00726">
              <w:rPr>
                <w:sz w:val="20"/>
                <w:szCs w:val="20"/>
              </w:rPr>
              <w:t>5 000 000,00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939C6D1" w14:textId="77777777" w:rsidR="00E00726" w:rsidRPr="00E00726" w:rsidRDefault="00E00726" w:rsidP="00C611FD">
            <w:pPr>
              <w:jc w:val="right"/>
              <w:rPr>
                <w:sz w:val="20"/>
                <w:szCs w:val="20"/>
              </w:rPr>
            </w:pPr>
            <w:r w:rsidRPr="00E00726">
              <w:rPr>
                <w:sz w:val="20"/>
                <w:szCs w:val="20"/>
              </w:rPr>
              <w:t>5 000 000,00</w:t>
            </w:r>
          </w:p>
        </w:tc>
      </w:tr>
      <w:tr w:rsidR="00E00726" w:rsidRPr="00E00726" w14:paraId="3762633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88F80F6"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1453339D" w14:textId="77777777" w:rsidR="00E00726" w:rsidRPr="00E00726" w:rsidRDefault="00E00726" w:rsidP="00C611FD">
            <w:pPr>
              <w:jc w:val="center"/>
              <w:rPr>
                <w:sz w:val="20"/>
                <w:szCs w:val="20"/>
              </w:rPr>
            </w:pPr>
            <w:r w:rsidRPr="00E00726">
              <w:rPr>
                <w:sz w:val="20"/>
                <w:szCs w:val="20"/>
              </w:rPr>
              <w:t>04.0.00.07590</w:t>
            </w:r>
          </w:p>
        </w:tc>
        <w:tc>
          <w:tcPr>
            <w:tcW w:w="709" w:type="dxa"/>
            <w:tcBorders>
              <w:top w:val="nil"/>
              <w:left w:val="single" w:sz="4" w:space="0" w:color="auto"/>
              <w:bottom w:val="single" w:sz="4" w:space="0" w:color="auto"/>
              <w:right w:val="nil"/>
            </w:tcBorders>
            <w:shd w:val="clear" w:color="auto" w:fill="auto"/>
            <w:noWrap/>
            <w:vAlign w:val="center"/>
            <w:hideMark/>
          </w:tcPr>
          <w:p w14:paraId="56EFC422"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7442BBC"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4EADE8"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E725241" w14:textId="77777777" w:rsidR="00E00726" w:rsidRPr="00E00726" w:rsidRDefault="00E00726" w:rsidP="00C611FD">
            <w:pPr>
              <w:jc w:val="right"/>
              <w:rPr>
                <w:sz w:val="20"/>
                <w:szCs w:val="20"/>
              </w:rPr>
            </w:pPr>
            <w:r w:rsidRPr="00E00726">
              <w:rPr>
                <w:sz w:val="20"/>
                <w:szCs w:val="20"/>
              </w:rPr>
              <w:t>20 864 910,12</w:t>
            </w:r>
          </w:p>
        </w:tc>
        <w:tc>
          <w:tcPr>
            <w:tcW w:w="833" w:type="dxa"/>
            <w:tcBorders>
              <w:top w:val="nil"/>
              <w:left w:val="single" w:sz="4" w:space="0" w:color="auto"/>
              <w:bottom w:val="single" w:sz="4" w:space="0" w:color="auto"/>
              <w:right w:val="nil"/>
            </w:tcBorders>
            <w:shd w:val="clear" w:color="auto" w:fill="auto"/>
            <w:vAlign w:val="center"/>
            <w:hideMark/>
          </w:tcPr>
          <w:p w14:paraId="32CA7190" w14:textId="77777777" w:rsidR="00E00726" w:rsidRPr="00E00726" w:rsidRDefault="00E00726" w:rsidP="00C611FD">
            <w:pPr>
              <w:jc w:val="right"/>
              <w:rPr>
                <w:sz w:val="20"/>
                <w:szCs w:val="20"/>
              </w:rPr>
            </w:pPr>
            <w:r w:rsidRPr="00E00726">
              <w:rPr>
                <w:sz w:val="20"/>
                <w:szCs w:val="20"/>
              </w:rPr>
              <w:t>5 000 000,00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B737529" w14:textId="77777777" w:rsidR="00E00726" w:rsidRPr="00E00726" w:rsidRDefault="00E00726" w:rsidP="00C611FD">
            <w:pPr>
              <w:jc w:val="right"/>
              <w:rPr>
                <w:sz w:val="20"/>
                <w:szCs w:val="20"/>
              </w:rPr>
            </w:pPr>
            <w:r w:rsidRPr="00E00726">
              <w:rPr>
                <w:sz w:val="20"/>
                <w:szCs w:val="20"/>
              </w:rPr>
              <w:t>5 000 000,00</w:t>
            </w:r>
          </w:p>
        </w:tc>
      </w:tr>
      <w:tr w:rsidR="00E00726" w:rsidRPr="00E00726" w14:paraId="7D030257"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5483F23E"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64F10B23" w14:textId="77777777" w:rsidR="00E00726" w:rsidRPr="00E00726" w:rsidRDefault="00E00726" w:rsidP="00C611FD">
            <w:pPr>
              <w:jc w:val="center"/>
              <w:rPr>
                <w:bCs/>
                <w:sz w:val="20"/>
                <w:szCs w:val="20"/>
              </w:rPr>
            </w:pPr>
            <w:r w:rsidRPr="00E00726">
              <w:rPr>
                <w:bCs/>
                <w:sz w:val="20"/>
                <w:szCs w:val="20"/>
              </w:rPr>
              <w:t>04.0.00.70510</w:t>
            </w:r>
          </w:p>
        </w:tc>
        <w:tc>
          <w:tcPr>
            <w:tcW w:w="709" w:type="dxa"/>
            <w:tcBorders>
              <w:top w:val="nil"/>
              <w:left w:val="single" w:sz="4" w:space="0" w:color="auto"/>
              <w:bottom w:val="single" w:sz="4" w:space="0" w:color="auto"/>
              <w:right w:val="nil"/>
            </w:tcBorders>
            <w:shd w:val="clear" w:color="auto" w:fill="auto"/>
            <w:noWrap/>
            <w:vAlign w:val="center"/>
            <w:hideMark/>
          </w:tcPr>
          <w:p w14:paraId="0E453D05"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142B399"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F0B2B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B0446C2" w14:textId="77777777" w:rsidR="00E00726" w:rsidRPr="00E00726" w:rsidRDefault="00E00726" w:rsidP="00C611FD">
            <w:pPr>
              <w:jc w:val="right"/>
              <w:rPr>
                <w:bCs/>
                <w:sz w:val="20"/>
                <w:szCs w:val="20"/>
              </w:rPr>
            </w:pPr>
            <w:r w:rsidRPr="00E00726">
              <w:rPr>
                <w:bCs/>
                <w:sz w:val="20"/>
                <w:szCs w:val="20"/>
              </w:rPr>
              <w:t>2 356 300,00</w:t>
            </w:r>
          </w:p>
        </w:tc>
        <w:tc>
          <w:tcPr>
            <w:tcW w:w="833" w:type="dxa"/>
            <w:tcBorders>
              <w:top w:val="nil"/>
              <w:left w:val="single" w:sz="4" w:space="0" w:color="auto"/>
              <w:bottom w:val="single" w:sz="4" w:space="0" w:color="auto"/>
              <w:right w:val="nil"/>
            </w:tcBorders>
            <w:shd w:val="clear" w:color="auto" w:fill="auto"/>
            <w:vAlign w:val="center"/>
            <w:hideMark/>
          </w:tcPr>
          <w:p w14:paraId="0E1B5021"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8DDB8B0" w14:textId="77777777" w:rsidR="00E00726" w:rsidRPr="00E00726" w:rsidRDefault="00E00726" w:rsidP="00C611FD">
            <w:pPr>
              <w:jc w:val="right"/>
              <w:rPr>
                <w:bCs/>
                <w:sz w:val="20"/>
                <w:szCs w:val="20"/>
              </w:rPr>
            </w:pPr>
            <w:r w:rsidRPr="00E00726">
              <w:rPr>
                <w:bCs/>
                <w:sz w:val="20"/>
                <w:szCs w:val="20"/>
              </w:rPr>
              <w:t>0,00</w:t>
            </w:r>
          </w:p>
        </w:tc>
      </w:tr>
      <w:tr w:rsidR="00E00726" w:rsidRPr="00E00726" w14:paraId="0BCB502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77DAB9A"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2B2D37A5" w14:textId="77777777" w:rsidR="00E00726" w:rsidRPr="00E00726" w:rsidRDefault="00E00726" w:rsidP="00C611FD">
            <w:pPr>
              <w:jc w:val="center"/>
              <w:rPr>
                <w:sz w:val="20"/>
                <w:szCs w:val="20"/>
              </w:rPr>
            </w:pPr>
            <w:r w:rsidRPr="00E00726">
              <w:rPr>
                <w:sz w:val="20"/>
                <w:szCs w:val="20"/>
              </w:rPr>
              <w:t>04.0.00.70510</w:t>
            </w:r>
          </w:p>
        </w:tc>
        <w:tc>
          <w:tcPr>
            <w:tcW w:w="709" w:type="dxa"/>
            <w:tcBorders>
              <w:top w:val="nil"/>
              <w:left w:val="single" w:sz="4" w:space="0" w:color="auto"/>
              <w:bottom w:val="single" w:sz="4" w:space="0" w:color="auto"/>
              <w:right w:val="nil"/>
            </w:tcBorders>
            <w:shd w:val="clear" w:color="auto" w:fill="auto"/>
            <w:noWrap/>
            <w:vAlign w:val="center"/>
            <w:hideMark/>
          </w:tcPr>
          <w:p w14:paraId="00BC82CC"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AF27505"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2802167"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88E3088" w14:textId="77777777" w:rsidR="00E00726" w:rsidRPr="00E00726" w:rsidRDefault="00E00726" w:rsidP="00C611FD">
            <w:pPr>
              <w:jc w:val="right"/>
              <w:rPr>
                <w:sz w:val="20"/>
                <w:szCs w:val="20"/>
              </w:rPr>
            </w:pPr>
            <w:r w:rsidRPr="00E00726">
              <w:rPr>
                <w:sz w:val="20"/>
                <w:szCs w:val="20"/>
              </w:rPr>
              <w:t>2 356 300,00</w:t>
            </w:r>
          </w:p>
        </w:tc>
        <w:tc>
          <w:tcPr>
            <w:tcW w:w="833" w:type="dxa"/>
            <w:tcBorders>
              <w:top w:val="nil"/>
              <w:left w:val="single" w:sz="4" w:space="0" w:color="auto"/>
              <w:bottom w:val="single" w:sz="4" w:space="0" w:color="auto"/>
              <w:right w:val="nil"/>
            </w:tcBorders>
            <w:shd w:val="clear" w:color="auto" w:fill="auto"/>
            <w:vAlign w:val="center"/>
            <w:hideMark/>
          </w:tcPr>
          <w:p w14:paraId="71E8892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0E27C68" w14:textId="77777777" w:rsidR="00E00726" w:rsidRPr="00E00726" w:rsidRDefault="00E00726" w:rsidP="00C611FD">
            <w:pPr>
              <w:jc w:val="right"/>
              <w:rPr>
                <w:sz w:val="20"/>
                <w:szCs w:val="20"/>
              </w:rPr>
            </w:pPr>
            <w:r w:rsidRPr="00E00726">
              <w:rPr>
                <w:sz w:val="20"/>
                <w:szCs w:val="20"/>
              </w:rPr>
              <w:t>0,00</w:t>
            </w:r>
          </w:p>
        </w:tc>
      </w:tr>
      <w:tr w:rsidR="00E00726" w:rsidRPr="00E00726" w14:paraId="0FAFC3C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1CF1F72"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51F622A1" w14:textId="77777777" w:rsidR="00E00726" w:rsidRPr="00E00726" w:rsidRDefault="00E00726" w:rsidP="00C611FD">
            <w:pPr>
              <w:jc w:val="center"/>
              <w:rPr>
                <w:sz w:val="20"/>
                <w:szCs w:val="20"/>
              </w:rPr>
            </w:pPr>
            <w:r w:rsidRPr="00E00726">
              <w:rPr>
                <w:sz w:val="20"/>
                <w:szCs w:val="20"/>
              </w:rPr>
              <w:t>04.0.00.70510</w:t>
            </w:r>
          </w:p>
        </w:tc>
        <w:tc>
          <w:tcPr>
            <w:tcW w:w="709" w:type="dxa"/>
            <w:tcBorders>
              <w:top w:val="nil"/>
              <w:left w:val="single" w:sz="4" w:space="0" w:color="auto"/>
              <w:bottom w:val="single" w:sz="4" w:space="0" w:color="auto"/>
              <w:right w:val="nil"/>
            </w:tcBorders>
            <w:shd w:val="clear" w:color="auto" w:fill="auto"/>
            <w:noWrap/>
            <w:vAlign w:val="center"/>
            <w:hideMark/>
          </w:tcPr>
          <w:p w14:paraId="6A9B643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661C0AB"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293CA8"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C08DF61" w14:textId="77777777" w:rsidR="00E00726" w:rsidRPr="00E00726" w:rsidRDefault="00E00726" w:rsidP="00C611FD">
            <w:pPr>
              <w:jc w:val="right"/>
              <w:rPr>
                <w:sz w:val="20"/>
                <w:szCs w:val="20"/>
              </w:rPr>
            </w:pPr>
            <w:r w:rsidRPr="00E00726">
              <w:rPr>
                <w:sz w:val="20"/>
                <w:szCs w:val="20"/>
              </w:rPr>
              <w:t>2 356 300,00</w:t>
            </w:r>
          </w:p>
        </w:tc>
        <w:tc>
          <w:tcPr>
            <w:tcW w:w="833" w:type="dxa"/>
            <w:tcBorders>
              <w:top w:val="nil"/>
              <w:left w:val="single" w:sz="4" w:space="0" w:color="auto"/>
              <w:bottom w:val="single" w:sz="4" w:space="0" w:color="auto"/>
              <w:right w:val="nil"/>
            </w:tcBorders>
            <w:shd w:val="clear" w:color="auto" w:fill="auto"/>
            <w:vAlign w:val="center"/>
            <w:hideMark/>
          </w:tcPr>
          <w:p w14:paraId="7B6E911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BC0D4C7" w14:textId="77777777" w:rsidR="00E00726" w:rsidRPr="00E00726" w:rsidRDefault="00E00726" w:rsidP="00C611FD">
            <w:pPr>
              <w:jc w:val="right"/>
              <w:rPr>
                <w:sz w:val="20"/>
                <w:szCs w:val="20"/>
              </w:rPr>
            </w:pPr>
            <w:r w:rsidRPr="00E00726">
              <w:rPr>
                <w:sz w:val="20"/>
                <w:szCs w:val="20"/>
              </w:rPr>
              <w:t>0,00</w:t>
            </w:r>
          </w:p>
        </w:tc>
      </w:tr>
      <w:tr w:rsidR="00E00726" w:rsidRPr="00E00726" w14:paraId="1764C9D6"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64F5F823"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4B3D50EC" w14:textId="77777777" w:rsidR="00E00726" w:rsidRPr="00E00726" w:rsidRDefault="00E00726" w:rsidP="00C611FD">
            <w:pPr>
              <w:jc w:val="center"/>
              <w:rPr>
                <w:bCs/>
                <w:sz w:val="20"/>
                <w:szCs w:val="20"/>
              </w:rPr>
            </w:pPr>
            <w:r w:rsidRPr="00E00726">
              <w:rPr>
                <w:bCs/>
                <w:sz w:val="20"/>
                <w:szCs w:val="20"/>
              </w:rPr>
              <w:t>04.0.00.79500</w:t>
            </w:r>
          </w:p>
        </w:tc>
        <w:tc>
          <w:tcPr>
            <w:tcW w:w="709" w:type="dxa"/>
            <w:tcBorders>
              <w:top w:val="nil"/>
              <w:left w:val="single" w:sz="4" w:space="0" w:color="auto"/>
              <w:bottom w:val="single" w:sz="4" w:space="0" w:color="auto"/>
              <w:right w:val="nil"/>
            </w:tcBorders>
            <w:shd w:val="clear" w:color="auto" w:fill="auto"/>
            <w:noWrap/>
            <w:vAlign w:val="center"/>
            <w:hideMark/>
          </w:tcPr>
          <w:p w14:paraId="0A565165"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7D3322"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1F75F8"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3FD840A" w14:textId="77777777" w:rsidR="00E00726" w:rsidRPr="00E00726" w:rsidRDefault="00E00726" w:rsidP="00C611FD">
            <w:pPr>
              <w:jc w:val="right"/>
              <w:rPr>
                <w:bCs/>
                <w:sz w:val="20"/>
                <w:szCs w:val="20"/>
              </w:rPr>
            </w:pPr>
            <w:r w:rsidRPr="00E00726">
              <w:rPr>
                <w:bCs/>
                <w:sz w:val="20"/>
                <w:szCs w:val="20"/>
              </w:rPr>
              <w:t>2 000 000,00</w:t>
            </w:r>
          </w:p>
        </w:tc>
        <w:tc>
          <w:tcPr>
            <w:tcW w:w="833" w:type="dxa"/>
            <w:tcBorders>
              <w:top w:val="nil"/>
              <w:left w:val="single" w:sz="4" w:space="0" w:color="auto"/>
              <w:bottom w:val="single" w:sz="4" w:space="0" w:color="auto"/>
              <w:right w:val="nil"/>
            </w:tcBorders>
            <w:shd w:val="clear" w:color="auto" w:fill="auto"/>
            <w:vAlign w:val="center"/>
            <w:hideMark/>
          </w:tcPr>
          <w:p w14:paraId="2FBF180D"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10A68D6" w14:textId="77777777" w:rsidR="00E00726" w:rsidRPr="00E00726" w:rsidRDefault="00E00726" w:rsidP="00C611FD">
            <w:pPr>
              <w:jc w:val="right"/>
              <w:rPr>
                <w:bCs/>
                <w:sz w:val="20"/>
                <w:szCs w:val="20"/>
              </w:rPr>
            </w:pPr>
            <w:r w:rsidRPr="00E00726">
              <w:rPr>
                <w:bCs/>
                <w:sz w:val="20"/>
                <w:szCs w:val="20"/>
              </w:rPr>
              <w:t>0,00</w:t>
            </w:r>
          </w:p>
        </w:tc>
      </w:tr>
      <w:tr w:rsidR="00E00726" w:rsidRPr="00E00726" w14:paraId="1311B5A1"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09FE665" w14:textId="77777777" w:rsidR="00E00726" w:rsidRPr="00E00726" w:rsidRDefault="00E00726" w:rsidP="00C611FD">
            <w:pPr>
              <w:rPr>
                <w:sz w:val="20"/>
                <w:szCs w:val="20"/>
              </w:rPr>
            </w:pPr>
            <w:r w:rsidRPr="00E00726">
              <w:rPr>
                <w:sz w:val="20"/>
                <w:szCs w:val="20"/>
              </w:rPr>
              <w:lastRenderedPageBreak/>
              <w:t>Социальное обеспечение и иные выплаты населению</w:t>
            </w:r>
          </w:p>
        </w:tc>
        <w:tc>
          <w:tcPr>
            <w:tcW w:w="1411" w:type="dxa"/>
            <w:tcBorders>
              <w:top w:val="nil"/>
              <w:left w:val="single" w:sz="4" w:space="0" w:color="auto"/>
              <w:bottom w:val="single" w:sz="4" w:space="0" w:color="auto"/>
              <w:right w:val="nil"/>
            </w:tcBorders>
            <w:shd w:val="clear" w:color="auto" w:fill="auto"/>
            <w:noWrap/>
            <w:vAlign w:val="center"/>
            <w:hideMark/>
          </w:tcPr>
          <w:p w14:paraId="61566763" w14:textId="77777777" w:rsidR="00E00726" w:rsidRPr="00E00726" w:rsidRDefault="00E00726" w:rsidP="00C611FD">
            <w:pPr>
              <w:jc w:val="center"/>
              <w:rPr>
                <w:sz w:val="20"/>
                <w:szCs w:val="20"/>
              </w:rPr>
            </w:pPr>
            <w:r w:rsidRPr="00E00726">
              <w:rPr>
                <w:sz w:val="20"/>
                <w:szCs w:val="20"/>
              </w:rPr>
              <w:t>04.0.00.79500</w:t>
            </w:r>
          </w:p>
        </w:tc>
        <w:tc>
          <w:tcPr>
            <w:tcW w:w="709" w:type="dxa"/>
            <w:tcBorders>
              <w:top w:val="nil"/>
              <w:left w:val="single" w:sz="4" w:space="0" w:color="auto"/>
              <w:bottom w:val="single" w:sz="4" w:space="0" w:color="auto"/>
              <w:right w:val="nil"/>
            </w:tcBorders>
            <w:shd w:val="clear" w:color="auto" w:fill="auto"/>
            <w:noWrap/>
            <w:vAlign w:val="center"/>
            <w:hideMark/>
          </w:tcPr>
          <w:p w14:paraId="4AC931B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385BAF0"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614128" w14:textId="77777777" w:rsidR="00E00726" w:rsidRPr="00E00726" w:rsidRDefault="00E00726" w:rsidP="00C611FD">
            <w:pPr>
              <w:jc w:val="center"/>
              <w:rPr>
                <w:sz w:val="20"/>
                <w:szCs w:val="20"/>
              </w:rPr>
            </w:pPr>
            <w:r w:rsidRPr="00E00726">
              <w:rPr>
                <w:sz w:val="20"/>
                <w:szCs w:val="20"/>
              </w:rPr>
              <w:t>300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A0D8FAC" w14:textId="77777777" w:rsidR="00E00726" w:rsidRPr="00E00726" w:rsidRDefault="00E00726" w:rsidP="00C611FD">
            <w:pPr>
              <w:jc w:val="right"/>
              <w:rPr>
                <w:sz w:val="20"/>
                <w:szCs w:val="20"/>
              </w:rPr>
            </w:pPr>
            <w:r w:rsidRPr="00E00726">
              <w:rPr>
                <w:sz w:val="20"/>
                <w:szCs w:val="20"/>
              </w:rPr>
              <w:t>1 172 400,00</w:t>
            </w:r>
          </w:p>
        </w:tc>
        <w:tc>
          <w:tcPr>
            <w:tcW w:w="833" w:type="dxa"/>
            <w:tcBorders>
              <w:top w:val="nil"/>
              <w:left w:val="single" w:sz="4" w:space="0" w:color="auto"/>
              <w:bottom w:val="single" w:sz="4" w:space="0" w:color="auto"/>
              <w:right w:val="nil"/>
            </w:tcBorders>
            <w:shd w:val="clear" w:color="auto" w:fill="auto"/>
            <w:vAlign w:val="center"/>
            <w:hideMark/>
          </w:tcPr>
          <w:p w14:paraId="154D81C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9790716" w14:textId="77777777" w:rsidR="00E00726" w:rsidRPr="00E00726" w:rsidRDefault="00E00726" w:rsidP="00C611FD">
            <w:pPr>
              <w:jc w:val="right"/>
              <w:rPr>
                <w:sz w:val="20"/>
                <w:szCs w:val="20"/>
              </w:rPr>
            </w:pPr>
            <w:r w:rsidRPr="00E00726">
              <w:rPr>
                <w:sz w:val="20"/>
                <w:szCs w:val="20"/>
              </w:rPr>
              <w:t>0,00</w:t>
            </w:r>
          </w:p>
        </w:tc>
      </w:tr>
      <w:tr w:rsidR="00E00726" w:rsidRPr="00E00726" w14:paraId="2232E38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971A4C7" w14:textId="77777777" w:rsidR="00E00726" w:rsidRPr="00E00726" w:rsidRDefault="00E00726" w:rsidP="00C611FD">
            <w:pPr>
              <w:rPr>
                <w:sz w:val="20"/>
                <w:szCs w:val="20"/>
              </w:rPr>
            </w:pPr>
            <w:r w:rsidRPr="00E00726">
              <w:rPr>
                <w:sz w:val="20"/>
                <w:szCs w:val="20"/>
              </w:rPr>
              <w:t>Стипендии</w:t>
            </w:r>
          </w:p>
        </w:tc>
        <w:tc>
          <w:tcPr>
            <w:tcW w:w="1411" w:type="dxa"/>
            <w:tcBorders>
              <w:top w:val="nil"/>
              <w:left w:val="single" w:sz="4" w:space="0" w:color="auto"/>
              <w:bottom w:val="single" w:sz="4" w:space="0" w:color="auto"/>
              <w:right w:val="nil"/>
            </w:tcBorders>
            <w:shd w:val="clear" w:color="auto" w:fill="auto"/>
            <w:noWrap/>
            <w:vAlign w:val="center"/>
            <w:hideMark/>
          </w:tcPr>
          <w:p w14:paraId="07CB1E1E" w14:textId="77777777" w:rsidR="00E00726" w:rsidRPr="00E00726" w:rsidRDefault="00E00726" w:rsidP="00C611FD">
            <w:pPr>
              <w:jc w:val="center"/>
              <w:rPr>
                <w:sz w:val="20"/>
                <w:szCs w:val="20"/>
              </w:rPr>
            </w:pPr>
            <w:r w:rsidRPr="00E00726">
              <w:rPr>
                <w:sz w:val="20"/>
                <w:szCs w:val="20"/>
              </w:rPr>
              <w:t>04.0.00.79500</w:t>
            </w:r>
          </w:p>
        </w:tc>
        <w:tc>
          <w:tcPr>
            <w:tcW w:w="709" w:type="dxa"/>
            <w:tcBorders>
              <w:top w:val="nil"/>
              <w:left w:val="single" w:sz="4" w:space="0" w:color="auto"/>
              <w:bottom w:val="single" w:sz="4" w:space="0" w:color="auto"/>
              <w:right w:val="nil"/>
            </w:tcBorders>
            <w:shd w:val="clear" w:color="auto" w:fill="auto"/>
            <w:noWrap/>
            <w:vAlign w:val="center"/>
            <w:hideMark/>
          </w:tcPr>
          <w:p w14:paraId="164F24B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413735"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EFD035" w14:textId="77777777" w:rsidR="00E00726" w:rsidRPr="00E00726" w:rsidRDefault="00E00726" w:rsidP="00C611FD">
            <w:pPr>
              <w:jc w:val="center"/>
              <w:rPr>
                <w:sz w:val="20"/>
                <w:szCs w:val="20"/>
              </w:rPr>
            </w:pPr>
            <w:r w:rsidRPr="00E00726">
              <w:rPr>
                <w:sz w:val="20"/>
                <w:szCs w:val="20"/>
              </w:rPr>
              <w:t>340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8136715" w14:textId="77777777" w:rsidR="00E00726" w:rsidRPr="00E00726" w:rsidRDefault="00E00726" w:rsidP="00C611FD">
            <w:pPr>
              <w:jc w:val="right"/>
              <w:rPr>
                <w:sz w:val="20"/>
                <w:szCs w:val="20"/>
              </w:rPr>
            </w:pPr>
            <w:r w:rsidRPr="00E00726">
              <w:rPr>
                <w:sz w:val="20"/>
                <w:szCs w:val="20"/>
              </w:rPr>
              <w:t>1 172 400,00</w:t>
            </w:r>
          </w:p>
        </w:tc>
        <w:tc>
          <w:tcPr>
            <w:tcW w:w="833" w:type="dxa"/>
            <w:tcBorders>
              <w:top w:val="nil"/>
              <w:left w:val="single" w:sz="4" w:space="0" w:color="auto"/>
              <w:bottom w:val="single" w:sz="4" w:space="0" w:color="auto"/>
              <w:right w:val="nil"/>
            </w:tcBorders>
            <w:shd w:val="clear" w:color="auto" w:fill="auto"/>
            <w:vAlign w:val="center"/>
            <w:hideMark/>
          </w:tcPr>
          <w:p w14:paraId="2B6664B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231F93A" w14:textId="77777777" w:rsidR="00E00726" w:rsidRPr="00E00726" w:rsidRDefault="00E00726" w:rsidP="00C611FD">
            <w:pPr>
              <w:jc w:val="right"/>
              <w:rPr>
                <w:sz w:val="20"/>
                <w:szCs w:val="20"/>
              </w:rPr>
            </w:pPr>
            <w:r w:rsidRPr="00E00726">
              <w:rPr>
                <w:sz w:val="20"/>
                <w:szCs w:val="20"/>
              </w:rPr>
              <w:t>0,00</w:t>
            </w:r>
          </w:p>
        </w:tc>
      </w:tr>
      <w:tr w:rsidR="00E00726" w:rsidRPr="00E00726" w14:paraId="6152E94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54EF055"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1066BB42" w14:textId="77777777" w:rsidR="00E00726" w:rsidRPr="00E00726" w:rsidRDefault="00E00726" w:rsidP="00C611FD">
            <w:pPr>
              <w:jc w:val="center"/>
              <w:rPr>
                <w:sz w:val="20"/>
                <w:szCs w:val="20"/>
              </w:rPr>
            </w:pPr>
            <w:r w:rsidRPr="00E00726">
              <w:rPr>
                <w:sz w:val="20"/>
                <w:szCs w:val="20"/>
              </w:rPr>
              <w:t>04.0.00.79500</w:t>
            </w:r>
          </w:p>
        </w:tc>
        <w:tc>
          <w:tcPr>
            <w:tcW w:w="709" w:type="dxa"/>
            <w:tcBorders>
              <w:top w:val="nil"/>
              <w:left w:val="single" w:sz="4" w:space="0" w:color="auto"/>
              <w:bottom w:val="single" w:sz="4" w:space="0" w:color="auto"/>
              <w:right w:val="nil"/>
            </w:tcBorders>
            <w:shd w:val="clear" w:color="auto" w:fill="auto"/>
            <w:noWrap/>
            <w:vAlign w:val="center"/>
            <w:hideMark/>
          </w:tcPr>
          <w:p w14:paraId="502A864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A6F2213"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7AEE2B"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B0FDB75" w14:textId="77777777" w:rsidR="00E00726" w:rsidRPr="00E00726" w:rsidRDefault="00E00726" w:rsidP="00C611FD">
            <w:pPr>
              <w:jc w:val="right"/>
              <w:rPr>
                <w:sz w:val="20"/>
                <w:szCs w:val="20"/>
              </w:rPr>
            </w:pPr>
            <w:r w:rsidRPr="00E00726">
              <w:rPr>
                <w:sz w:val="20"/>
                <w:szCs w:val="20"/>
              </w:rPr>
              <w:t>30 000,00</w:t>
            </w:r>
          </w:p>
        </w:tc>
        <w:tc>
          <w:tcPr>
            <w:tcW w:w="833" w:type="dxa"/>
            <w:tcBorders>
              <w:top w:val="nil"/>
              <w:left w:val="single" w:sz="4" w:space="0" w:color="auto"/>
              <w:bottom w:val="single" w:sz="4" w:space="0" w:color="auto"/>
              <w:right w:val="nil"/>
            </w:tcBorders>
            <w:shd w:val="clear" w:color="auto" w:fill="auto"/>
            <w:vAlign w:val="center"/>
            <w:hideMark/>
          </w:tcPr>
          <w:p w14:paraId="0A6310A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5831896" w14:textId="77777777" w:rsidR="00E00726" w:rsidRPr="00E00726" w:rsidRDefault="00E00726" w:rsidP="00C611FD">
            <w:pPr>
              <w:jc w:val="right"/>
              <w:rPr>
                <w:sz w:val="20"/>
                <w:szCs w:val="20"/>
              </w:rPr>
            </w:pPr>
            <w:r w:rsidRPr="00E00726">
              <w:rPr>
                <w:sz w:val="20"/>
                <w:szCs w:val="20"/>
              </w:rPr>
              <w:t>0,00</w:t>
            </w:r>
          </w:p>
        </w:tc>
      </w:tr>
      <w:tr w:rsidR="00E00726" w:rsidRPr="00E00726" w14:paraId="299303B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4CBA713"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53D567C8" w14:textId="77777777" w:rsidR="00E00726" w:rsidRPr="00E00726" w:rsidRDefault="00E00726" w:rsidP="00C611FD">
            <w:pPr>
              <w:jc w:val="center"/>
              <w:rPr>
                <w:sz w:val="20"/>
                <w:szCs w:val="20"/>
              </w:rPr>
            </w:pPr>
            <w:r w:rsidRPr="00E00726">
              <w:rPr>
                <w:sz w:val="20"/>
                <w:szCs w:val="20"/>
              </w:rPr>
              <w:t>04.0.00.79500</w:t>
            </w:r>
          </w:p>
        </w:tc>
        <w:tc>
          <w:tcPr>
            <w:tcW w:w="709" w:type="dxa"/>
            <w:tcBorders>
              <w:top w:val="nil"/>
              <w:left w:val="single" w:sz="4" w:space="0" w:color="auto"/>
              <w:bottom w:val="single" w:sz="4" w:space="0" w:color="auto"/>
              <w:right w:val="nil"/>
            </w:tcBorders>
            <w:shd w:val="clear" w:color="auto" w:fill="auto"/>
            <w:noWrap/>
            <w:vAlign w:val="center"/>
            <w:hideMark/>
          </w:tcPr>
          <w:p w14:paraId="3CFB425E"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E2DDA68"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207B7C"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92E0443" w14:textId="77777777" w:rsidR="00E00726" w:rsidRPr="00E00726" w:rsidRDefault="00E00726" w:rsidP="00C611FD">
            <w:pPr>
              <w:jc w:val="right"/>
              <w:rPr>
                <w:sz w:val="20"/>
                <w:szCs w:val="20"/>
              </w:rPr>
            </w:pPr>
            <w:r w:rsidRPr="00E00726">
              <w:rPr>
                <w:sz w:val="20"/>
                <w:szCs w:val="20"/>
              </w:rPr>
              <w:t>30 000,00</w:t>
            </w:r>
          </w:p>
        </w:tc>
        <w:tc>
          <w:tcPr>
            <w:tcW w:w="833" w:type="dxa"/>
            <w:tcBorders>
              <w:top w:val="nil"/>
              <w:left w:val="single" w:sz="4" w:space="0" w:color="auto"/>
              <w:bottom w:val="single" w:sz="4" w:space="0" w:color="auto"/>
              <w:right w:val="nil"/>
            </w:tcBorders>
            <w:shd w:val="clear" w:color="auto" w:fill="auto"/>
            <w:vAlign w:val="center"/>
            <w:hideMark/>
          </w:tcPr>
          <w:p w14:paraId="05664B5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066247F" w14:textId="77777777" w:rsidR="00E00726" w:rsidRPr="00E00726" w:rsidRDefault="00E00726" w:rsidP="00C611FD">
            <w:pPr>
              <w:jc w:val="right"/>
              <w:rPr>
                <w:sz w:val="20"/>
                <w:szCs w:val="20"/>
              </w:rPr>
            </w:pPr>
            <w:r w:rsidRPr="00E00726">
              <w:rPr>
                <w:sz w:val="20"/>
                <w:szCs w:val="20"/>
              </w:rPr>
              <w:t>0,00</w:t>
            </w:r>
          </w:p>
        </w:tc>
      </w:tr>
      <w:tr w:rsidR="00E00726" w:rsidRPr="00E00726" w14:paraId="164A0AC0"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80151D4"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35ACF228" w14:textId="77777777" w:rsidR="00E00726" w:rsidRPr="00E00726" w:rsidRDefault="00E00726" w:rsidP="00C611FD">
            <w:pPr>
              <w:jc w:val="center"/>
              <w:rPr>
                <w:sz w:val="20"/>
                <w:szCs w:val="20"/>
              </w:rPr>
            </w:pPr>
            <w:r w:rsidRPr="00E00726">
              <w:rPr>
                <w:sz w:val="20"/>
                <w:szCs w:val="20"/>
              </w:rPr>
              <w:t>04.0.00.79500</w:t>
            </w:r>
          </w:p>
        </w:tc>
        <w:tc>
          <w:tcPr>
            <w:tcW w:w="709" w:type="dxa"/>
            <w:tcBorders>
              <w:top w:val="nil"/>
              <w:left w:val="single" w:sz="4" w:space="0" w:color="auto"/>
              <w:bottom w:val="single" w:sz="4" w:space="0" w:color="auto"/>
              <w:right w:val="nil"/>
            </w:tcBorders>
            <w:shd w:val="clear" w:color="auto" w:fill="auto"/>
            <w:noWrap/>
            <w:vAlign w:val="center"/>
            <w:hideMark/>
          </w:tcPr>
          <w:p w14:paraId="46D2AE97"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B80AA54"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131954"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1BF89ED" w14:textId="77777777" w:rsidR="00E00726" w:rsidRPr="00E00726" w:rsidRDefault="00E00726" w:rsidP="00C611FD">
            <w:pPr>
              <w:jc w:val="right"/>
              <w:rPr>
                <w:sz w:val="20"/>
                <w:szCs w:val="20"/>
              </w:rPr>
            </w:pPr>
            <w:r w:rsidRPr="00E00726">
              <w:rPr>
                <w:sz w:val="20"/>
                <w:szCs w:val="20"/>
              </w:rPr>
              <w:t>797 600,00</w:t>
            </w:r>
          </w:p>
        </w:tc>
        <w:tc>
          <w:tcPr>
            <w:tcW w:w="833" w:type="dxa"/>
            <w:tcBorders>
              <w:top w:val="nil"/>
              <w:left w:val="single" w:sz="4" w:space="0" w:color="auto"/>
              <w:bottom w:val="single" w:sz="4" w:space="0" w:color="auto"/>
              <w:right w:val="nil"/>
            </w:tcBorders>
            <w:shd w:val="clear" w:color="auto" w:fill="auto"/>
            <w:vAlign w:val="center"/>
            <w:hideMark/>
          </w:tcPr>
          <w:p w14:paraId="4C1B1DD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754ABA7" w14:textId="77777777" w:rsidR="00E00726" w:rsidRPr="00E00726" w:rsidRDefault="00E00726" w:rsidP="00C611FD">
            <w:pPr>
              <w:jc w:val="right"/>
              <w:rPr>
                <w:sz w:val="20"/>
                <w:szCs w:val="20"/>
              </w:rPr>
            </w:pPr>
            <w:r w:rsidRPr="00E00726">
              <w:rPr>
                <w:sz w:val="20"/>
                <w:szCs w:val="20"/>
              </w:rPr>
              <w:t>0,00</w:t>
            </w:r>
          </w:p>
        </w:tc>
      </w:tr>
      <w:tr w:rsidR="00E00726" w:rsidRPr="00E00726" w14:paraId="7F1E603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18B1C80"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40D12F8B" w14:textId="77777777" w:rsidR="00E00726" w:rsidRPr="00E00726" w:rsidRDefault="00E00726" w:rsidP="00C611FD">
            <w:pPr>
              <w:jc w:val="center"/>
              <w:rPr>
                <w:sz w:val="20"/>
                <w:szCs w:val="20"/>
              </w:rPr>
            </w:pPr>
            <w:r w:rsidRPr="00E00726">
              <w:rPr>
                <w:sz w:val="20"/>
                <w:szCs w:val="20"/>
              </w:rPr>
              <w:t>04.0.00.79500</w:t>
            </w:r>
          </w:p>
        </w:tc>
        <w:tc>
          <w:tcPr>
            <w:tcW w:w="709" w:type="dxa"/>
            <w:tcBorders>
              <w:top w:val="nil"/>
              <w:left w:val="single" w:sz="4" w:space="0" w:color="auto"/>
              <w:bottom w:val="single" w:sz="4" w:space="0" w:color="auto"/>
              <w:right w:val="nil"/>
            </w:tcBorders>
            <w:shd w:val="clear" w:color="auto" w:fill="auto"/>
            <w:noWrap/>
            <w:vAlign w:val="center"/>
            <w:hideMark/>
          </w:tcPr>
          <w:p w14:paraId="3419C78E"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C09672E"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C82C52"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D59331B" w14:textId="77777777" w:rsidR="00E00726" w:rsidRPr="00E00726" w:rsidRDefault="00E00726" w:rsidP="00C611FD">
            <w:pPr>
              <w:jc w:val="right"/>
              <w:rPr>
                <w:sz w:val="20"/>
                <w:szCs w:val="20"/>
              </w:rPr>
            </w:pPr>
            <w:r w:rsidRPr="00E00726">
              <w:rPr>
                <w:sz w:val="20"/>
                <w:szCs w:val="20"/>
              </w:rPr>
              <w:t>797 600,00</w:t>
            </w:r>
          </w:p>
        </w:tc>
        <w:tc>
          <w:tcPr>
            <w:tcW w:w="833" w:type="dxa"/>
            <w:tcBorders>
              <w:top w:val="nil"/>
              <w:left w:val="single" w:sz="4" w:space="0" w:color="auto"/>
              <w:bottom w:val="single" w:sz="4" w:space="0" w:color="auto"/>
              <w:right w:val="nil"/>
            </w:tcBorders>
            <w:shd w:val="clear" w:color="auto" w:fill="auto"/>
            <w:vAlign w:val="center"/>
            <w:hideMark/>
          </w:tcPr>
          <w:p w14:paraId="120A939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ACDAACD" w14:textId="77777777" w:rsidR="00E00726" w:rsidRPr="00E00726" w:rsidRDefault="00E00726" w:rsidP="00C611FD">
            <w:pPr>
              <w:jc w:val="right"/>
              <w:rPr>
                <w:sz w:val="20"/>
                <w:szCs w:val="20"/>
              </w:rPr>
            </w:pPr>
            <w:r w:rsidRPr="00E00726">
              <w:rPr>
                <w:sz w:val="20"/>
                <w:szCs w:val="20"/>
              </w:rPr>
              <w:t>0,00</w:t>
            </w:r>
          </w:p>
        </w:tc>
      </w:tr>
      <w:tr w:rsidR="00E00726" w:rsidRPr="00E00726" w14:paraId="6C47162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B5E5E2C" w14:textId="77777777" w:rsidR="00E00726" w:rsidRPr="00E00726" w:rsidRDefault="00E00726" w:rsidP="00C611FD">
            <w:pPr>
              <w:rPr>
                <w:bCs/>
                <w:sz w:val="20"/>
                <w:szCs w:val="20"/>
              </w:rPr>
            </w:pPr>
            <w:r w:rsidRPr="00E00726">
              <w:rPr>
                <w:bCs/>
                <w:sz w:val="20"/>
                <w:szCs w:val="20"/>
              </w:rPr>
              <w:t>Муниципальная программа "Развитие системы образования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7E4F9460" w14:textId="77777777" w:rsidR="00E00726" w:rsidRPr="00E00726" w:rsidRDefault="00E00726" w:rsidP="00C611FD">
            <w:pPr>
              <w:jc w:val="center"/>
              <w:rPr>
                <w:bCs/>
                <w:sz w:val="20"/>
                <w:szCs w:val="20"/>
              </w:rPr>
            </w:pPr>
            <w:r w:rsidRPr="00E00726">
              <w:rPr>
                <w:bCs/>
                <w:sz w:val="20"/>
                <w:szCs w:val="20"/>
              </w:rPr>
              <w:t>07.0.00.00000</w:t>
            </w:r>
          </w:p>
        </w:tc>
        <w:tc>
          <w:tcPr>
            <w:tcW w:w="709" w:type="dxa"/>
            <w:tcBorders>
              <w:top w:val="nil"/>
              <w:left w:val="single" w:sz="4" w:space="0" w:color="auto"/>
              <w:bottom w:val="single" w:sz="4" w:space="0" w:color="auto"/>
              <w:right w:val="nil"/>
            </w:tcBorders>
            <w:shd w:val="clear" w:color="auto" w:fill="auto"/>
            <w:noWrap/>
            <w:vAlign w:val="center"/>
            <w:hideMark/>
          </w:tcPr>
          <w:p w14:paraId="4DFC1146"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A2F8192"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B8AA16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05E73FC" w14:textId="77777777" w:rsidR="00E00726" w:rsidRPr="00E00726" w:rsidRDefault="00E00726" w:rsidP="00C611FD">
            <w:pPr>
              <w:jc w:val="right"/>
              <w:rPr>
                <w:bCs/>
                <w:sz w:val="20"/>
                <w:szCs w:val="20"/>
              </w:rPr>
            </w:pPr>
            <w:r w:rsidRPr="00E00726">
              <w:rPr>
                <w:bCs/>
                <w:sz w:val="20"/>
                <w:szCs w:val="20"/>
              </w:rPr>
              <w:t>8 745 409,81</w:t>
            </w:r>
          </w:p>
        </w:tc>
        <w:tc>
          <w:tcPr>
            <w:tcW w:w="833" w:type="dxa"/>
            <w:tcBorders>
              <w:top w:val="nil"/>
              <w:left w:val="single" w:sz="4" w:space="0" w:color="auto"/>
              <w:bottom w:val="single" w:sz="4" w:space="0" w:color="auto"/>
              <w:right w:val="nil"/>
            </w:tcBorders>
            <w:shd w:val="clear" w:color="auto" w:fill="auto"/>
            <w:vAlign w:val="center"/>
            <w:hideMark/>
          </w:tcPr>
          <w:p w14:paraId="029471BA" w14:textId="77777777" w:rsidR="00E00726" w:rsidRPr="00E00726" w:rsidRDefault="00E00726" w:rsidP="00C611FD">
            <w:pPr>
              <w:jc w:val="right"/>
              <w:rPr>
                <w:bCs/>
                <w:sz w:val="20"/>
                <w:szCs w:val="20"/>
              </w:rPr>
            </w:pPr>
            <w:r w:rsidRPr="00E00726">
              <w:rPr>
                <w:bCs/>
                <w:sz w:val="20"/>
                <w:szCs w:val="20"/>
              </w:rPr>
              <w:t>2 713 000,00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3DBA49F" w14:textId="77777777" w:rsidR="00E00726" w:rsidRPr="00E00726" w:rsidRDefault="00E00726" w:rsidP="00C611FD">
            <w:pPr>
              <w:jc w:val="right"/>
              <w:rPr>
                <w:bCs/>
                <w:sz w:val="20"/>
                <w:szCs w:val="20"/>
              </w:rPr>
            </w:pPr>
            <w:r w:rsidRPr="00E00726">
              <w:rPr>
                <w:bCs/>
                <w:sz w:val="20"/>
                <w:szCs w:val="20"/>
              </w:rPr>
              <w:t>2 713 000,00</w:t>
            </w:r>
          </w:p>
        </w:tc>
      </w:tr>
      <w:tr w:rsidR="00E00726" w:rsidRPr="00E00726" w14:paraId="40EA1D2D"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E2964A0" w14:textId="77777777" w:rsidR="00E00726" w:rsidRPr="00E00726" w:rsidRDefault="00E00726" w:rsidP="00C611FD">
            <w:pPr>
              <w:rPr>
                <w:bCs/>
                <w:sz w:val="20"/>
                <w:szCs w:val="20"/>
              </w:rPr>
            </w:pPr>
            <w:r w:rsidRPr="00E00726">
              <w:rPr>
                <w:bCs/>
                <w:sz w:val="20"/>
                <w:szCs w:val="20"/>
              </w:rPr>
              <w:t>Подпрограмма "Организация отдыха и оздоровления детей и подростков"</w:t>
            </w:r>
          </w:p>
        </w:tc>
        <w:tc>
          <w:tcPr>
            <w:tcW w:w="1411" w:type="dxa"/>
            <w:tcBorders>
              <w:top w:val="nil"/>
              <w:left w:val="single" w:sz="4" w:space="0" w:color="auto"/>
              <w:bottom w:val="single" w:sz="4" w:space="0" w:color="auto"/>
              <w:right w:val="nil"/>
            </w:tcBorders>
            <w:shd w:val="clear" w:color="auto" w:fill="auto"/>
            <w:noWrap/>
            <w:vAlign w:val="center"/>
            <w:hideMark/>
          </w:tcPr>
          <w:p w14:paraId="15065094" w14:textId="77777777" w:rsidR="00E00726" w:rsidRPr="00E00726" w:rsidRDefault="00E00726" w:rsidP="00C611FD">
            <w:pPr>
              <w:jc w:val="center"/>
              <w:rPr>
                <w:bCs/>
                <w:sz w:val="20"/>
                <w:szCs w:val="20"/>
              </w:rPr>
            </w:pPr>
            <w:r w:rsidRPr="00E00726">
              <w:rPr>
                <w:bCs/>
                <w:sz w:val="20"/>
                <w:szCs w:val="20"/>
              </w:rPr>
              <w:t>07.4.00.00000</w:t>
            </w:r>
          </w:p>
        </w:tc>
        <w:tc>
          <w:tcPr>
            <w:tcW w:w="709" w:type="dxa"/>
            <w:tcBorders>
              <w:top w:val="nil"/>
              <w:left w:val="single" w:sz="4" w:space="0" w:color="auto"/>
              <w:bottom w:val="single" w:sz="4" w:space="0" w:color="auto"/>
              <w:right w:val="nil"/>
            </w:tcBorders>
            <w:shd w:val="clear" w:color="auto" w:fill="auto"/>
            <w:noWrap/>
            <w:vAlign w:val="center"/>
            <w:hideMark/>
          </w:tcPr>
          <w:p w14:paraId="2E4DFA62"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8B596C"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F2333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2A39A8C" w14:textId="77777777" w:rsidR="00E00726" w:rsidRPr="00E00726" w:rsidRDefault="00E00726" w:rsidP="00C611FD">
            <w:pPr>
              <w:jc w:val="right"/>
              <w:rPr>
                <w:bCs/>
                <w:sz w:val="20"/>
                <w:szCs w:val="20"/>
              </w:rPr>
            </w:pPr>
            <w:r w:rsidRPr="00E00726">
              <w:rPr>
                <w:bCs/>
                <w:sz w:val="20"/>
                <w:szCs w:val="20"/>
              </w:rPr>
              <w:t>8 745 409,81</w:t>
            </w:r>
          </w:p>
        </w:tc>
        <w:tc>
          <w:tcPr>
            <w:tcW w:w="833" w:type="dxa"/>
            <w:tcBorders>
              <w:top w:val="nil"/>
              <w:left w:val="single" w:sz="4" w:space="0" w:color="auto"/>
              <w:bottom w:val="single" w:sz="4" w:space="0" w:color="auto"/>
              <w:right w:val="nil"/>
            </w:tcBorders>
            <w:shd w:val="clear" w:color="auto" w:fill="auto"/>
            <w:vAlign w:val="center"/>
            <w:hideMark/>
          </w:tcPr>
          <w:p w14:paraId="096CE2E0" w14:textId="77777777" w:rsidR="00E00726" w:rsidRPr="00E00726" w:rsidRDefault="00E00726" w:rsidP="00C611FD">
            <w:pPr>
              <w:jc w:val="right"/>
              <w:rPr>
                <w:bCs/>
                <w:sz w:val="20"/>
                <w:szCs w:val="20"/>
              </w:rPr>
            </w:pPr>
            <w:r w:rsidRPr="00E00726">
              <w:rPr>
                <w:bCs/>
                <w:sz w:val="20"/>
                <w:szCs w:val="20"/>
              </w:rPr>
              <w:t>2 713 000,00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1486226" w14:textId="77777777" w:rsidR="00E00726" w:rsidRPr="00E00726" w:rsidRDefault="00E00726" w:rsidP="00C611FD">
            <w:pPr>
              <w:jc w:val="right"/>
              <w:rPr>
                <w:bCs/>
                <w:sz w:val="20"/>
                <w:szCs w:val="20"/>
              </w:rPr>
            </w:pPr>
            <w:r w:rsidRPr="00E00726">
              <w:rPr>
                <w:bCs/>
                <w:sz w:val="20"/>
                <w:szCs w:val="20"/>
              </w:rPr>
              <w:t>2 713 000,00</w:t>
            </w:r>
          </w:p>
        </w:tc>
      </w:tr>
      <w:tr w:rsidR="00E00726" w:rsidRPr="00E00726" w14:paraId="29A14C65"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706E2B39"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4D7D2EC7" w14:textId="77777777" w:rsidR="00E00726" w:rsidRPr="00E00726" w:rsidRDefault="00E00726" w:rsidP="00C611FD">
            <w:pPr>
              <w:jc w:val="center"/>
              <w:rPr>
                <w:bCs/>
                <w:sz w:val="20"/>
                <w:szCs w:val="20"/>
              </w:rPr>
            </w:pPr>
            <w:r w:rsidRPr="00E00726">
              <w:rPr>
                <w:bCs/>
                <w:sz w:val="20"/>
                <w:szCs w:val="20"/>
              </w:rPr>
              <w:t>07.4.00.07690</w:t>
            </w:r>
          </w:p>
        </w:tc>
        <w:tc>
          <w:tcPr>
            <w:tcW w:w="709" w:type="dxa"/>
            <w:tcBorders>
              <w:top w:val="nil"/>
              <w:left w:val="single" w:sz="4" w:space="0" w:color="auto"/>
              <w:bottom w:val="single" w:sz="4" w:space="0" w:color="auto"/>
              <w:right w:val="nil"/>
            </w:tcBorders>
            <w:shd w:val="clear" w:color="auto" w:fill="auto"/>
            <w:noWrap/>
            <w:vAlign w:val="center"/>
            <w:hideMark/>
          </w:tcPr>
          <w:p w14:paraId="567878E9"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6C35CB5"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C8725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7D6F3E7" w14:textId="77777777" w:rsidR="00E00726" w:rsidRPr="00E00726" w:rsidRDefault="00E00726" w:rsidP="00C611FD">
            <w:pPr>
              <w:jc w:val="right"/>
              <w:rPr>
                <w:bCs/>
                <w:sz w:val="20"/>
                <w:szCs w:val="20"/>
              </w:rPr>
            </w:pPr>
            <w:r w:rsidRPr="00E00726">
              <w:rPr>
                <w:bCs/>
                <w:sz w:val="20"/>
                <w:szCs w:val="20"/>
              </w:rPr>
              <w:t>1 385 714,00</w:t>
            </w:r>
          </w:p>
        </w:tc>
        <w:tc>
          <w:tcPr>
            <w:tcW w:w="833" w:type="dxa"/>
            <w:tcBorders>
              <w:top w:val="nil"/>
              <w:left w:val="single" w:sz="4" w:space="0" w:color="auto"/>
              <w:bottom w:val="single" w:sz="4" w:space="0" w:color="auto"/>
              <w:right w:val="nil"/>
            </w:tcBorders>
            <w:shd w:val="clear" w:color="auto" w:fill="auto"/>
            <w:vAlign w:val="center"/>
            <w:hideMark/>
          </w:tcPr>
          <w:p w14:paraId="0C57DAA2"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16B3A1E" w14:textId="77777777" w:rsidR="00E00726" w:rsidRPr="00E00726" w:rsidRDefault="00E00726" w:rsidP="00C611FD">
            <w:pPr>
              <w:jc w:val="right"/>
              <w:rPr>
                <w:bCs/>
                <w:sz w:val="20"/>
                <w:szCs w:val="20"/>
              </w:rPr>
            </w:pPr>
            <w:r w:rsidRPr="00E00726">
              <w:rPr>
                <w:bCs/>
                <w:sz w:val="20"/>
                <w:szCs w:val="20"/>
              </w:rPr>
              <w:t>0,00</w:t>
            </w:r>
          </w:p>
        </w:tc>
      </w:tr>
      <w:tr w:rsidR="00E00726" w:rsidRPr="00E00726" w14:paraId="2DCFE19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BFC7AB6"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0FFC5E8E" w14:textId="77777777" w:rsidR="00E00726" w:rsidRPr="00E00726" w:rsidRDefault="00E00726" w:rsidP="00C611FD">
            <w:pPr>
              <w:jc w:val="center"/>
              <w:rPr>
                <w:sz w:val="20"/>
                <w:szCs w:val="20"/>
              </w:rPr>
            </w:pPr>
            <w:r w:rsidRPr="00E00726">
              <w:rPr>
                <w:sz w:val="20"/>
                <w:szCs w:val="20"/>
              </w:rPr>
              <w:t>07.4.00.07690</w:t>
            </w:r>
          </w:p>
        </w:tc>
        <w:tc>
          <w:tcPr>
            <w:tcW w:w="709" w:type="dxa"/>
            <w:tcBorders>
              <w:top w:val="nil"/>
              <w:left w:val="single" w:sz="4" w:space="0" w:color="auto"/>
              <w:bottom w:val="single" w:sz="4" w:space="0" w:color="auto"/>
              <w:right w:val="nil"/>
            </w:tcBorders>
            <w:shd w:val="clear" w:color="auto" w:fill="auto"/>
            <w:noWrap/>
            <w:vAlign w:val="center"/>
            <w:hideMark/>
          </w:tcPr>
          <w:p w14:paraId="5FC4172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B9C58F"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DCB8DE"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BAD0626" w14:textId="77777777" w:rsidR="00E00726" w:rsidRPr="00E00726" w:rsidRDefault="00E00726" w:rsidP="00C611FD">
            <w:pPr>
              <w:jc w:val="right"/>
              <w:rPr>
                <w:sz w:val="20"/>
                <w:szCs w:val="20"/>
              </w:rPr>
            </w:pPr>
            <w:r w:rsidRPr="00E00726">
              <w:rPr>
                <w:sz w:val="20"/>
                <w:szCs w:val="20"/>
              </w:rPr>
              <w:t>1 385 714,00</w:t>
            </w:r>
          </w:p>
        </w:tc>
        <w:tc>
          <w:tcPr>
            <w:tcW w:w="833" w:type="dxa"/>
            <w:tcBorders>
              <w:top w:val="nil"/>
              <w:left w:val="single" w:sz="4" w:space="0" w:color="auto"/>
              <w:bottom w:val="single" w:sz="4" w:space="0" w:color="auto"/>
              <w:right w:val="nil"/>
            </w:tcBorders>
            <w:shd w:val="clear" w:color="auto" w:fill="auto"/>
            <w:vAlign w:val="center"/>
            <w:hideMark/>
          </w:tcPr>
          <w:p w14:paraId="77D1BB9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4167D40" w14:textId="77777777" w:rsidR="00E00726" w:rsidRPr="00E00726" w:rsidRDefault="00E00726" w:rsidP="00C611FD">
            <w:pPr>
              <w:jc w:val="right"/>
              <w:rPr>
                <w:sz w:val="20"/>
                <w:szCs w:val="20"/>
              </w:rPr>
            </w:pPr>
            <w:r w:rsidRPr="00E00726">
              <w:rPr>
                <w:sz w:val="20"/>
                <w:szCs w:val="20"/>
              </w:rPr>
              <w:t>0,00</w:t>
            </w:r>
          </w:p>
        </w:tc>
      </w:tr>
      <w:tr w:rsidR="00E00726" w:rsidRPr="00E00726" w14:paraId="0732597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B0DE919"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7FB420FF" w14:textId="77777777" w:rsidR="00E00726" w:rsidRPr="00E00726" w:rsidRDefault="00E00726" w:rsidP="00C611FD">
            <w:pPr>
              <w:jc w:val="center"/>
              <w:rPr>
                <w:sz w:val="20"/>
                <w:szCs w:val="20"/>
              </w:rPr>
            </w:pPr>
            <w:r w:rsidRPr="00E00726">
              <w:rPr>
                <w:sz w:val="20"/>
                <w:szCs w:val="20"/>
              </w:rPr>
              <w:t>07.4.00.07690</w:t>
            </w:r>
          </w:p>
        </w:tc>
        <w:tc>
          <w:tcPr>
            <w:tcW w:w="709" w:type="dxa"/>
            <w:tcBorders>
              <w:top w:val="nil"/>
              <w:left w:val="single" w:sz="4" w:space="0" w:color="auto"/>
              <w:bottom w:val="single" w:sz="4" w:space="0" w:color="auto"/>
              <w:right w:val="nil"/>
            </w:tcBorders>
            <w:shd w:val="clear" w:color="auto" w:fill="auto"/>
            <w:noWrap/>
            <w:vAlign w:val="center"/>
            <w:hideMark/>
          </w:tcPr>
          <w:p w14:paraId="3C62CA5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4F8BD60"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85E2F1"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C6013F0" w14:textId="77777777" w:rsidR="00E00726" w:rsidRPr="00E00726" w:rsidRDefault="00E00726" w:rsidP="00C611FD">
            <w:pPr>
              <w:jc w:val="right"/>
              <w:rPr>
                <w:sz w:val="20"/>
                <w:szCs w:val="20"/>
              </w:rPr>
            </w:pPr>
            <w:r w:rsidRPr="00E00726">
              <w:rPr>
                <w:sz w:val="20"/>
                <w:szCs w:val="20"/>
              </w:rPr>
              <w:t>1 385 714,00</w:t>
            </w:r>
          </w:p>
        </w:tc>
        <w:tc>
          <w:tcPr>
            <w:tcW w:w="833" w:type="dxa"/>
            <w:tcBorders>
              <w:top w:val="nil"/>
              <w:left w:val="single" w:sz="4" w:space="0" w:color="auto"/>
              <w:bottom w:val="single" w:sz="4" w:space="0" w:color="auto"/>
              <w:right w:val="nil"/>
            </w:tcBorders>
            <w:shd w:val="clear" w:color="auto" w:fill="auto"/>
            <w:vAlign w:val="center"/>
            <w:hideMark/>
          </w:tcPr>
          <w:p w14:paraId="4CE9B69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D0F18AC" w14:textId="77777777" w:rsidR="00E00726" w:rsidRPr="00E00726" w:rsidRDefault="00E00726" w:rsidP="00C611FD">
            <w:pPr>
              <w:jc w:val="right"/>
              <w:rPr>
                <w:sz w:val="20"/>
                <w:szCs w:val="20"/>
              </w:rPr>
            </w:pPr>
            <w:r w:rsidRPr="00E00726">
              <w:rPr>
                <w:sz w:val="20"/>
                <w:szCs w:val="20"/>
              </w:rPr>
              <w:t>0,00</w:t>
            </w:r>
          </w:p>
        </w:tc>
      </w:tr>
      <w:tr w:rsidR="00E00726" w:rsidRPr="00E00726" w14:paraId="34D6B856"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319E57E3" w14:textId="77777777" w:rsidR="00E00726" w:rsidRPr="00E00726" w:rsidRDefault="00E00726" w:rsidP="00C611FD">
            <w:pPr>
              <w:rPr>
                <w:bCs/>
                <w:sz w:val="20"/>
                <w:szCs w:val="20"/>
              </w:rPr>
            </w:pPr>
            <w:r w:rsidRPr="00E00726">
              <w:rPr>
                <w:bCs/>
                <w:sz w:val="20"/>
                <w:szCs w:val="20"/>
              </w:rPr>
              <w:t>Реализация мероприятий по оздоровлению детей государственной программы Новосибирской области "Социальная поддержка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229E6167" w14:textId="77777777" w:rsidR="00E00726" w:rsidRPr="00E00726" w:rsidRDefault="00E00726" w:rsidP="00C611FD">
            <w:pPr>
              <w:jc w:val="center"/>
              <w:rPr>
                <w:bCs/>
                <w:sz w:val="20"/>
                <w:szCs w:val="20"/>
              </w:rPr>
            </w:pPr>
            <w:r w:rsidRPr="00E00726">
              <w:rPr>
                <w:bCs/>
                <w:sz w:val="20"/>
                <w:szCs w:val="20"/>
              </w:rPr>
              <w:t>07.4.00.70359</w:t>
            </w:r>
          </w:p>
        </w:tc>
        <w:tc>
          <w:tcPr>
            <w:tcW w:w="709" w:type="dxa"/>
            <w:tcBorders>
              <w:top w:val="nil"/>
              <w:left w:val="single" w:sz="4" w:space="0" w:color="auto"/>
              <w:bottom w:val="single" w:sz="4" w:space="0" w:color="auto"/>
              <w:right w:val="nil"/>
            </w:tcBorders>
            <w:shd w:val="clear" w:color="auto" w:fill="auto"/>
            <w:noWrap/>
            <w:vAlign w:val="center"/>
            <w:hideMark/>
          </w:tcPr>
          <w:p w14:paraId="310B8044"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1446DFF"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3C997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4D75AAC" w14:textId="77777777" w:rsidR="00E00726" w:rsidRPr="00E00726" w:rsidRDefault="00E00726" w:rsidP="00C611FD">
            <w:pPr>
              <w:jc w:val="right"/>
              <w:rPr>
                <w:bCs/>
                <w:sz w:val="20"/>
                <w:szCs w:val="20"/>
              </w:rPr>
            </w:pPr>
            <w:r w:rsidRPr="00E00726">
              <w:rPr>
                <w:bCs/>
                <w:sz w:val="20"/>
                <w:szCs w:val="20"/>
              </w:rPr>
              <w:t>2 658 700,00</w:t>
            </w:r>
          </w:p>
        </w:tc>
        <w:tc>
          <w:tcPr>
            <w:tcW w:w="833" w:type="dxa"/>
            <w:tcBorders>
              <w:top w:val="nil"/>
              <w:left w:val="single" w:sz="4" w:space="0" w:color="auto"/>
              <w:bottom w:val="single" w:sz="4" w:space="0" w:color="auto"/>
              <w:right w:val="nil"/>
            </w:tcBorders>
            <w:shd w:val="clear" w:color="auto" w:fill="auto"/>
            <w:vAlign w:val="center"/>
            <w:hideMark/>
          </w:tcPr>
          <w:p w14:paraId="54BE2B0F" w14:textId="77777777" w:rsidR="00E00726" w:rsidRPr="00E00726" w:rsidRDefault="00E00726" w:rsidP="00C611FD">
            <w:pPr>
              <w:jc w:val="right"/>
              <w:rPr>
                <w:bCs/>
                <w:sz w:val="20"/>
                <w:szCs w:val="20"/>
              </w:rPr>
            </w:pPr>
            <w:r w:rsidRPr="00E00726">
              <w:rPr>
                <w:bCs/>
                <w:sz w:val="20"/>
                <w:szCs w:val="20"/>
              </w:rPr>
              <w:t>2 658 700,00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E86CF98" w14:textId="77777777" w:rsidR="00E00726" w:rsidRPr="00E00726" w:rsidRDefault="00E00726" w:rsidP="00C611FD">
            <w:pPr>
              <w:jc w:val="right"/>
              <w:rPr>
                <w:bCs/>
                <w:sz w:val="20"/>
                <w:szCs w:val="20"/>
              </w:rPr>
            </w:pPr>
            <w:r w:rsidRPr="00E00726">
              <w:rPr>
                <w:bCs/>
                <w:sz w:val="20"/>
                <w:szCs w:val="20"/>
              </w:rPr>
              <w:t>2 658 700,00</w:t>
            </w:r>
          </w:p>
        </w:tc>
      </w:tr>
      <w:tr w:rsidR="00E00726" w:rsidRPr="00E00726" w14:paraId="3AC5177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C6A84F9"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D7C141C" w14:textId="77777777" w:rsidR="00E00726" w:rsidRPr="00E00726" w:rsidRDefault="00E00726" w:rsidP="00C611FD">
            <w:pPr>
              <w:jc w:val="center"/>
              <w:rPr>
                <w:sz w:val="20"/>
                <w:szCs w:val="20"/>
              </w:rPr>
            </w:pPr>
            <w:r w:rsidRPr="00E00726">
              <w:rPr>
                <w:sz w:val="20"/>
                <w:szCs w:val="20"/>
              </w:rPr>
              <w:t>07.4.00.70359</w:t>
            </w:r>
          </w:p>
        </w:tc>
        <w:tc>
          <w:tcPr>
            <w:tcW w:w="709" w:type="dxa"/>
            <w:tcBorders>
              <w:top w:val="nil"/>
              <w:left w:val="single" w:sz="4" w:space="0" w:color="auto"/>
              <w:bottom w:val="single" w:sz="4" w:space="0" w:color="auto"/>
              <w:right w:val="nil"/>
            </w:tcBorders>
            <w:shd w:val="clear" w:color="auto" w:fill="auto"/>
            <w:noWrap/>
            <w:vAlign w:val="center"/>
            <w:hideMark/>
          </w:tcPr>
          <w:p w14:paraId="6C1C2CDE"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FF2316B"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5E9795"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CEA146F" w14:textId="77777777" w:rsidR="00E00726" w:rsidRPr="00E00726" w:rsidRDefault="00E00726" w:rsidP="00C611FD">
            <w:pPr>
              <w:jc w:val="right"/>
              <w:rPr>
                <w:sz w:val="20"/>
                <w:szCs w:val="20"/>
              </w:rPr>
            </w:pPr>
            <w:r w:rsidRPr="00E00726">
              <w:rPr>
                <w:sz w:val="20"/>
                <w:szCs w:val="20"/>
              </w:rPr>
              <w:t>1 355 400,00</w:t>
            </w:r>
          </w:p>
        </w:tc>
        <w:tc>
          <w:tcPr>
            <w:tcW w:w="833" w:type="dxa"/>
            <w:tcBorders>
              <w:top w:val="nil"/>
              <w:left w:val="single" w:sz="4" w:space="0" w:color="auto"/>
              <w:bottom w:val="single" w:sz="4" w:space="0" w:color="auto"/>
              <w:right w:val="nil"/>
            </w:tcBorders>
            <w:shd w:val="clear" w:color="auto" w:fill="auto"/>
            <w:vAlign w:val="center"/>
            <w:hideMark/>
          </w:tcPr>
          <w:p w14:paraId="5B1EAFFA" w14:textId="77777777" w:rsidR="00E00726" w:rsidRPr="00E00726" w:rsidRDefault="00E00726" w:rsidP="00C611FD">
            <w:pPr>
              <w:jc w:val="right"/>
              <w:rPr>
                <w:sz w:val="20"/>
                <w:szCs w:val="20"/>
              </w:rPr>
            </w:pPr>
            <w:r w:rsidRPr="00E00726">
              <w:rPr>
                <w:sz w:val="20"/>
                <w:szCs w:val="20"/>
              </w:rPr>
              <w:t>2 000 000,00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351F8DD" w14:textId="77777777" w:rsidR="00E00726" w:rsidRPr="00E00726" w:rsidRDefault="00E00726" w:rsidP="00C611FD">
            <w:pPr>
              <w:jc w:val="right"/>
              <w:rPr>
                <w:sz w:val="20"/>
                <w:szCs w:val="20"/>
              </w:rPr>
            </w:pPr>
            <w:r w:rsidRPr="00E00726">
              <w:rPr>
                <w:sz w:val="20"/>
                <w:szCs w:val="20"/>
              </w:rPr>
              <w:t>2 000 000,00</w:t>
            </w:r>
          </w:p>
        </w:tc>
      </w:tr>
      <w:tr w:rsidR="00E00726" w:rsidRPr="00E00726" w14:paraId="4A804EB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62220A0"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64A5F48" w14:textId="77777777" w:rsidR="00E00726" w:rsidRPr="00E00726" w:rsidRDefault="00E00726" w:rsidP="00C611FD">
            <w:pPr>
              <w:jc w:val="center"/>
              <w:rPr>
                <w:sz w:val="20"/>
                <w:szCs w:val="20"/>
              </w:rPr>
            </w:pPr>
            <w:r w:rsidRPr="00E00726">
              <w:rPr>
                <w:sz w:val="20"/>
                <w:szCs w:val="20"/>
              </w:rPr>
              <w:t>07.4.00.70359</w:t>
            </w:r>
          </w:p>
        </w:tc>
        <w:tc>
          <w:tcPr>
            <w:tcW w:w="709" w:type="dxa"/>
            <w:tcBorders>
              <w:top w:val="nil"/>
              <w:left w:val="single" w:sz="4" w:space="0" w:color="auto"/>
              <w:bottom w:val="single" w:sz="4" w:space="0" w:color="auto"/>
              <w:right w:val="nil"/>
            </w:tcBorders>
            <w:shd w:val="clear" w:color="auto" w:fill="auto"/>
            <w:noWrap/>
            <w:vAlign w:val="center"/>
            <w:hideMark/>
          </w:tcPr>
          <w:p w14:paraId="7E364018"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45CAFD"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88FF89"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4C00A62" w14:textId="77777777" w:rsidR="00E00726" w:rsidRPr="00E00726" w:rsidRDefault="00E00726" w:rsidP="00C611FD">
            <w:pPr>
              <w:jc w:val="right"/>
              <w:rPr>
                <w:sz w:val="20"/>
                <w:szCs w:val="20"/>
              </w:rPr>
            </w:pPr>
            <w:r w:rsidRPr="00E00726">
              <w:rPr>
                <w:sz w:val="20"/>
                <w:szCs w:val="20"/>
              </w:rPr>
              <w:t>1 355 400,00</w:t>
            </w:r>
          </w:p>
        </w:tc>
        <w:tc>
          <w:tcPr>
            <w:tcW w:w="833" w:type="dxa"/>
            <w:tcBorders>
              <w:top w:val="nil"/>
              <w:left w:val="single" w:sz="4" w:space="0" w:color="auto"/>
              <w:bottom w:val="single" w:sz="4" w:space="0" w:color="auto"/>
              <w:right w:val="nil"/>
            </w:tcBorders>
            <w:shd w:val="clear" w:color="auto" w:fill="auto"/>
            <w:vAlign w:val="center"/>
            <w:hideMark/>
          </w:tcPr>
          <w:p w14:paraId="565B1363" w14:textId="77777777" w:rsidR="00E00726" w:rsidRPr="00E00726" w:rsidRDefault="00E00726" w:rsidP="00C611FD">
            <w:pPr>
              <w:jc w:val="right"/>
              <w:rPr>
                <w:sz w:val="20"/>
                <w:szCs w:val="20"/>
              </w:rPr>
            </w:pPr>
            <w:r w:rsidRPr="00E00726">
              <w:rPr>
                <w:sz w:val="20"/>
                <w:szCs w:val="20"/>
              </w:rPr>
              <w:t>2 000 000,00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F03A93C" w14:textId="77777777" w:rsidR="00E00726" w:rsidRPr="00E00726" w:rsidRDefault="00E00726" w:rsidP="00C611FD">
            <w:pPr>
              <w:jc w:val="right"/>
              <w:rPr>
                <w:sz w:val="20"/>
                <w:szCs w:val="20"/>
              </w:rPr>
            </w:pPr>
            <w:r w:rsidRPr="00E00726">
              <w:rPr>
                <w:sz w:val="20"/>
                <w:szCs w:val="20"/>
              </w:rPr>
              <w:t>2 000 000,00</w:t>
            </w:r>
          </w:p>
        </w:tc>
      </w:tr>
      <w:tr w:rsidR="00E00726" w:rsidRPr="00E00726" w14:paraId="5835870B"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757CBB8"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1411" w:type="dxa"/>
            <w:tcBorders>
              <w:top w:val="nil"/>
              <w:left w:val="single" w:sz="4" w:space="0" w:color="auto"/>
              <w:bottom w:val="single" w:sz="4" w:space="0" w:color="auto"/>
              <w:right w:val="nil"/>
            </w:tcBorders>
            <w:shd w:val="clear" w:color="auto" w:fill="auto"/>
            <w:noWrap/>
            <w:vAlign w:val="center"/>
            <w:hideMark/>
          </w:tcPr>
          <w:p w14:paraId="3E2F2F81" w14:textId="77777777" w:rsidR="00E00726" w:rsidRPr="00E00726" w:rsidRDefault="00E00726" w:rsidP="00C611FD">
            <w:pPr>
              <w:jc w:val="center"/>
              <w:rPr>
                <w:sz w:val="20"/>
                <w:szCs w:val="20"/>
              </w:rPr>
            </w:pPr>
            <w:r w:rsidRPr="00E00726">
              <w:rPr>
                <w:sz w:val="20"/>
                <w:szCs w:val="20"/>
              </w:rPr>
              <w:t>07.4.00.70359</w:t>
            </w:r>
          </w:p>
        </w:tc>
        <w:tc>
          <w:tcPr>
            <w:tcW w:w="709" w:type="dxa"/>
            <w:tcBorders>
              <w:top w:val="nil"/>
              <w:left w:val="single" w:sz="4" w:space="0" w:color="auto"/>
              <w:bottom w:val="single" w:sz="4" w:space="0" w:color="auto"/>
              <w:right w:val="nil"/>
            </w:tcBorders>
            <w:shd w:val="clear" w:color="auto" w:fill="auto"/>
            <w:noWrap/>
            <w:vAlign w:val="center"/>
            <w:hideMark/>
          </w:tcPr>
          <w:p w14:paraId="333E43A7"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6B624B2"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4AAC85C" w14:textId="77777777" w:rsidR="00E00726" w:rsidRPr="00E00726" w:rsidRDefault="00E00726" w:rsidP="00C611FD">
            <w:pPr>
              <w:jc w:val="center"/>
              <w:rPr>
                <w:sz w:val="20"/>
                <w:szCs w:val="20"/>
              </w:rPr>
            </w:pPr>
            <w:r w:rsidRPr="00E00726">
              <w:rPr>
                <w:sz w:val="20"/>
                <w:szCs w:val="20"/>
              </w:rPr>
              <w:t>300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6D54976" w14:textId="77777777" w:rsidR="00E00726" w:rsidRPr="00E00726" w:rsidRDefault="00E00726" w:rsidP="00C611FD">
            <w:pPr>
              <w:jc w:val="right"/>
              <w:rPr>
                <w:sz w:val="20"/>
                <w:szCs w:val="20"/>
              </w:rPr>
            </w:pPr>
            <w:r w:rsidRPr="00E00726">
              <w:rPr>
                <w:sz w:val="20"/>
                <w:szCs w:val="20"/>
              </w:rPr>
              <w:t>1 900,00</w:t>
            </w:r>
          </w:p>
        </w:tc>
        <w:tc>
          <w:tcPr>
            <w:tcW w:w="833" w:type="dxa"/>
            <w:tcBorders>
              <w:top w:val="nil"/>
              <w:left w:val="single" w:sz="4" w:space="0" w:color="auto"/>
              <w:bottom w:val="single" w:sz="4" w:space="0" w:color="auto"/>
              <w:right w:val="nil"/>
            </w:tcBorders>
            <w:shd w:val="clear" w:color="auto" w:fill="auto"/>
            <w:vAlign w:val="center"/>
            <w:hideMark/>
          </w:tcPr>
          <w:p w14:paraId="1F701E1E" w14:textId="77777777" w:rsidR="00E00726" w:rsidRPr="00E00726" w:rsidRDefault="00E00726" w:rsidP="00C611FD">
            <w:pPr>
              <w:jc w:val="right"/>
              <w:rPr>
                <w:sz w:val="20"/>
                <w:szCs w:val="20"/>
              </w:rPr>
            </w:pPr>
            <w:r w:rsidRPr="00E00726">
              <w:rPr>
                <w:sz w:val="20"/>
                <w:szCs w:val="20"/>
              </w:rPr>
              <w:t>658 700,00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B402E1B" w14:textId="77777777" w:rsidR="00E00726" w:rsidRPr="00E00726" w:rsidRDefault="00E00726" w:rsidP="00C611FD">
            <w:pPr>
              <w:jc w:val="right"/>
              <w:rPr>
                <w:sz w:val="20"/>
                <w:szCs w:val="20"/>
              </w:rPr>
            </w:pPr>
            <w:r w:rsidRPr="00E00726">
              <w:rPr>
                <w:sz w:val="20"/>
                <w:szCs w:val="20"/>
              </w:rPr>
              <w:t>658 700,00</w:t>
            </w:r>
          </w:p>
        </w:tc>
      </w:tr>
      <w:tr w:rsidR="00E00726" w:rsidRPr="00E00726" w14:paraId="75878E31"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88A848B"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1411" w:type="dxa"/>
            <w:tcBorders>
              <w:top w:val="nil"/>
              <w:left w:val="single" w:sz="4" w:space="0" w:color="auto"/>
              <w:bottom w:val="single" w:sz="4" w:space="0" w:color="auto"/>
              <w:right w:val="nil"/>
            </w:tcBorders>
            <w:shd w:val="clear" w:color="auto" w:fill="auto"/>
            <w:noWrap/>
            <w:vAlign w:val="center"/>
            <w:hideMark/>
          </w:tcPr>
          <w:p w14:paraId="150B9048" w14:textId="77777777" w:rsidR="00E00726" w:rsidRPr="00E00726" w:rsidRDefault="00E00726" w:rsidP="00C611FD">
            <w:pPr>
              <w:jc w:val="center"/>
              <w:rPr>
                <w:sz w:val="20"/>
                <w:szCs w:val="20"/>
              </w:rPr>
            </w:pPr>
            <w:r w:rsidRPr="00E00726">
              <w:rPr>
                <w:sz w:val="20"/>
                <w:szCs w:val="20"/>
              </w:rPr>
              <w:t>07.4.00.70359</w:t>
            </w:r>
          </w:p>
        </w:tc>
        <w:tc>
          <w:tcPr>
            <w:tcW w:w="709" w:type="dxa"/>
            <w:tcBorders>
              <w:top w:val="nil"/>
              <w:left w:val="single" w:sz="4" w:space="0" w:color="auto"/>
              <w:bottom w:val="single" w:sz="4" w:space="0" w:color="auto"/>
              <w:right w:val="nil"/>
            </w:tcBorders>
            <w:shd w:val="clear" w:color="auto" w:fill="auto"/>
            <w:noWrap/>
            <w:vAlign w:val="center"/>
            <w:hideMark/>
          </w:tcPr>
          <w:p w14:paraId="77AACE1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EB0D0BF"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45166B" w14:textId="77777777" w:rsidR="00E00726" w:rsidRPr="00E00726" w:rsidRDefault="00E00726" w:rsidP="00C611FD">
            <w:pPr>
              <w:jc w:val="center"/>
              <w:rPr>
                <w:sz w:val="20"/>
                <w:szCs w:val="20"/>
              </w:rPr>
            </w:pPr>
            <w:r w:rsidRPr="00E00726">
              <w:rPr>
                <w:sz w:val="20"/>
                <w:szCs w:val="20"/>
              </w:rPr>
              <w:t>320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579B10E" w14:textId="77777777" w:rsidR="00E00726" w:rsidRPr="00E00726" w:rsidRDefault="00E00726" w:rsidP="00C611FD">
            <w:pPr>
              <w:jc w:val="right"/>
              <w:rPr>
                <w:sz w:val="20"/>
                <w:szCs w:val="20"/>
              </w:rPr>
            </w:pPr>
            <w:r w:rsidRPr="00E00726">
              <w:rPr>
                <w:sz w:val="20"/>
                <w:szCs w:val="20"/>
              </w:rPr>
              <w:t>1 900,00</w:t>
            </w:r>
          </w:p>
        </w:tc>
        <w:tc>
          <w:tcPr>
            <w:tcW w:w="833" w:type="dxa"/>
            <w:tcBorders>
              <w:top w:val="nil"/>
              <w:left w:val="single" w:sz="4" w:space="0" w:color="auto"/>
              <w:bottom w:val="single" w:sz="4" w:space="0" w:color="auto"/>
              <w:right w:val="nil"/>
            </w:tcBorders>
            <w:shd w:val="clear" w:color="auto" w:fill="auto"/>
            <w:vAlign w:val="center"/>
            <w:hideMark/>
          </w:tcPr>
          <w:p w14:paraId="688A4A0A" w14:textId="77777777" w:rsidR="00E00726" w:rsidRPr="00E00726" w:rsidRDefault="00E00726" w:rsidP="00C611FD">
            <w:pPr>
              <w:jc w:val="right"/>
              <w:rPr>
                <w:sz w:val="20"/>
                <w:szCs w:val="20"/>
              </w:rPr>
            </w:pPr>
            <w:r w:rsidRPr="00E00726">
              <w:rPr>
                <w:sz w:val="20"/>
                <w:szCs w:val="20"/>
              </w:rPr>
              <w:t>658 700,00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C474750" w14:textId="77777777" w:rsidR="00E00726" w:rsidRPr="00E00726" w:rsidRDefault="00E00726" w:rsidP="00C611FD">
            <w:pPr>
              <w:jc w:val="right"/>
              <w:rPr>
                <w:sz w:val="20"/>
                <w:szCs w:val="20"/>
              </w:rPr>
            </w:pPr>
            <w:r w:rsidRPr="00E00726">
              <w:rPr>
                <w:sz w:val="20"/>
                <w:szCs w:val="20"/>
              </w:rPr>
              <w:t>658 700,00</w:t>
            </w:r>
          </w:p>
        </w:tc>
      </w:tr>
      <w:tr w:rsidR="00E00726" w:rsidRPr="00E00726" w14:paraId="673D9540"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C66EE9A"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43DC6D13" w14:textId="77777777" w:rsidR="00E00726" w:rsidRPr="00E00726" w:rsidRDefault="00E00726" w:rsidP="00C611FD">
            <w:pPr>
              <w:jc w:val="center"/>
              <w:rPr>
                <w:sz w:val="20"/>
                <w:szCs w:val="20"/>
              </w:rPr>
            </w:pPr>
            <w:r w:rsidRPr="00E00726">
              <w:rPr>
                <w:sz w:val="20"/>
                <w:szCs w:val="20"/>
              </w:rPr>
              <w:t>07.4.00.70359</w:t>
            </w:r>
          </w:p>
        </w:tc>
        <w:tc>
          <w:tcPr>
            <w:tcW w:w="709" w:type="dxa"/>
            <w:tcBorders>
              <w:top w:val="nil"/>
              <w:left w:val="single" w:sz="4" w:space="0" w:color="auto"/>
              <w:bottom w:val="single" w:sz="4" w:space="0" w:color="auto"/>
              <w:right w:val="nil"/>
            </w:tcBorders>
            <w:shd w:val="clear" w:color="auto" w:fill="auto"/>
            <w:noWrap/>
            <w:vAlign w:val="center"/>
            <w:hideMark/>
          </w:tcPr>
          <w:p w14:paraId="7A5157BA"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D9F7501"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5879B7"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242067F" w14:textId="77777777" w:rsidR="00E00726" w:rsidRPr="00E00726" w:rsidRDefault="00E00726" w:rsidP="00C611FD">
            <w:pPr>
              <w:jc w:val="right"/>
              <w:rPr>
                <w:sz w:val="20"/>
                <w:szCs w:val="20"/>
              </w:rPr>
            </w:pPr>
            <w:r w:rsidRPr="00E00726">
              <w:rPr>
                <w:sz w:val="20"/>
                <w:szCs w:val="20"/>
              </w:rPr>
              <w:t>1 301 400,00</w:t>
            </w:r>
          </w:p>
        </w:tc>
        <w:tc>
          <w:tcPr>
            <w:tcW w:w="833" w:type="dxa"/>
            <w:tcBorders>
              <w:top w:val="nil"/>
              <w:left w:val="single" w:sz="4" w:space="0" w:color="auto"/>
              <w:bottom w:val="single" w:sz="4" w:space="0" w:color="auto"/>
              <w:right w:val="nil"/>
            </w:tcBorders>
            <w:shd w:val="clear" w:color="auto" w:fill="auto"/>
            <w:vAlign w:val="center"/>
            <w:hideMark/>
          </w:tcPr>
          <w:p w14:paraId="5A0005A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DE50D57" w14:textId="77777777" w:rsidR="00E00726" w:rsidRPr="00E00726" w:rsidRDefault="00E00726" w:rsidP="00C611FD">
            <w:pPr>
              <w:jc w:val="right"/>
              <w:rPr>
                <w:sz w:val="20"/>
                <w:szCs w:val="20"/>
              </w:rPr>
            </w:pPr>
            <w:r w:rsidRPr="00E00726">
              <w:rPr>
                <w:sz w:val="20"/>
                <w:szCs w:val="20"/>
              </w:rPr>
              <w:t>0,00</w:t>
            </w:r>
          </w:p>
        </w:tc>
      </w:tr>
      <w:tr w:rsidR="00E00726" w:rsidRPr="00E00726" w14:paraId="2A10BAB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0939F80"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7A5AD6E0" w14:textId="77777777" w:rsidR="00E00726" w:rsidRPr="00E00726" w:rsidRDefault="00E00726" w:rsidP="00C611FD">
            <w:pPr>
              <w:jc w:val="center"/>
              <w:rPr>
                <w:sz w:val="20"/>
                <w:szCs w:val="20"/>
              </w:rPr>
            </w:pPr>
            <w:r w:rsidRPr="00E00726">
              <w:rPr>
                <w:sz w:val="20"/>
                <w:szCs w:val="20"/>
              </w:rPr>
              <w:t>07.4.00.70359</w:t>
            </w:r>
          </w:p>
        </w:tc>
        <w:tc>
          <w:tcPr>
            <w:tcW w:w="709" w:type="dxa"/>
            <w:tcBorders>
              <w:top w:val="nil"/>
              <w:left w:val="single" w:sz="4" w:space="0" w:color="auto"/>
              <w:bottom w:val="single" w:sz="4" w:space="0" w:color="auto"/>
              <w:right w:val="nil"/>
            </w:tcBorders>
            <w:shd w:val="clear" w:color="auto" w:fill="auto"/>
            <w:noWrap/>
            <w:vAlign w:val="center"/>
            <w:hideMark/>
          </w:tcPr>
          <w:p w14:paraId="09F2465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E822259"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6C6B86"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765E08D" w14:textId="77777777" w:rsidR="00E00726" w:rsidRPr="00E00726" w:rsidRDefault="00E00726" w:rsidP="00C611FD">
            <w:pPr>
              <w:jc w:val="right"/>
              <w:rPr>
                <w:sz w:val="20"/>
                <w:szCs w:val="20"/>
              </w:rPr>
            </w:pPr>
            <w:r w:rsidRPr="00E00726">
              <w:rPr>
                <w:sz w:val="20"/>
                <w:szCs w:val="20"/>
              </w:rPr>
              <w:t>1 301 400,00</w:t>
            </w:r>
          </w:p>
        </w:tc>
        <w:tc>
          <w:tcPr>
            <w:tcW w:w="833" w:type="dxa"/>
            <w:tcBorders>
              <w:top w:val="nil"/>
              <w:left w:val="single" w:sz="4" w:space="0" w:color="auto"/>
              <w:bottom w:val="single" w:sz="4" w:space="0" w:color="auto"/>
              <w:right w:val="nil"/>
            </w:tcBorders>
            <w:shd w:val="clear" w:color="auto" w:fill="auto"/>
            <w:vAlign w:val="center"/>
            <w:hideMark/>
          </w:tcPr>
          <w:p w14:paraId="2A645824"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6962B87" w14:textId="77777777" w:rsidR="00E00726" w:rsidRPr="00E00726" w:rsidRDefault="00E00726" w:rsidP="00C611FD">
            <w:pPr>
              <w:jc w:val="right"/>
              <w:rPr>
                <w:sz w:val="20"/>
                <w:szCs w:val="20"/>
              </w:rPr>
            </w:pPr>
            <w:r w:rsidRPr="00E00726">
              <w:rPr>
                <w:sz w:val="20"/>
                <w:szCs w:val="20"/>
              </w:rPr>
              <w:t>0,00</w:t>
            </w:r>
          </w:p>
        </w:tc>
      </w:tr>
      <w:tr w:rsidR="00E00726" w:rsidRPr="00E00726" w14:paraId="586C094A"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5ED74B01" w14:textId="77777777" w:rsidR="00E00726" w:rsidRPr="00E00726" w:rsidRDefault="00E00726" w:rsidP="00C611FD">
            <w:pPr>
              <w:rPr>
                <w:bCs/>
                <w:sz w:val="20"/>
                <w:szCs w:val="20"/>
              </w:rPr>
            </w:pPr>
            <w:r w:rsidRPr="00E00726">
              <w:rPr>
                <w:bCs/>
                <w:sz w:val="20"/>
                <w:szCs w:val="20"/>
              </w:rPr>
              <w:lastRenderedPageBreak/>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04654760" w14:textId="77777777" w:rsidR="00E00726" w:rsidRPr="00E00726" w:rsidRDefault="00E00726" w:rsidP="00C611FD">
            <w:pPr>
              <w:jc w:val="center"/>
              <w:rPr>
                <w:bCs/>
                <w:sz w:val="20"/>
                <w:szCs w:val="20"/>
              </w:rPr>
            </w:pPr>
            <w:r w:rsidRPr="00E00726">
              <w:rPr>
                <w:bCs/>
                <w:sz w:val="20"/>
                <w:szCs w:val="20"/>
              </w:rPr>
              <w:t>07.4.00.70510</w:t>
            </w:r>
          </w:p>
        </w:tc>
        <w:tc>
          <w:tcPr>
            <w:tcW w:w="709" w:type="dxa"/>
            <w:tcBorders>
              <w:top w:val="nil"/>
              <w:left w:val="single" w:sz="4" w:space="0" w:color="auto"/>
              <w:bottom w:val="single" w:sz="4" w:space="0" w:color="auto"/>
              <w:right w:val="nil"/>
            </w:tcBorders>
            <w:shd w:val="clear" w:color="auto" w:fill="auto"/>
            <w:noWrap/>
            <w:vAlign w:val="center"/>
            <w:hideMark/>
          </w:tcPr>
          <w:p w14:paraId="3C6FD177"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8C3A6C9"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E23DB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6668760" w14:textId="77777777" w:rsidR="00E00726" w:rsidRPr="00E00726" w:rsidRDefault="00E00726" w:rsidP="00C611FD">
            <w:pPr>
              <w:jc w:val="right"/>
              <w:rPr>
                <w:bCs/>
                <w:sz w:val="20"/>
                <w:szCs w:val="20"/>
              </w:rPr>
            </w:pPr>
            <w:r w:rsidRPr="00E00726">
              <w:rPr>
                <w:bCs/>
                <w:sz w:val="20"/>
                <w:szCs w:val="20"/>
              </w:rPr>
              <w:t>179 021,25</w:t>
            </w:r>
          </w:p>
        </w:tc>
        <w:tc>
          <w:tcPr>
            <w:tcW w:w="833" w:type="dxa"/>
            <w:tcBorders>
              <w:top w:val="nil"/>
              <w:left w:val="single" w:sz="4" w:space="0" w:color="auto"/>
              <w:bottom w:val="single" w:sz="4" w:space="0" w:color="auto"/>
              <w:right w:val="nil"/>
            </w:tcBorders>
            <w:shd w:val="clear" w:color="auto" w:fill="auto"/>
            <w:vAlign w:val="center"/>
            <w:hideMark/>
          </w:tcPr>
          <w:p w14:paraId="466424F2"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AEA452A" w14:textId="77777777" w:rsidR="00E00726" w:rsidRPr="00E00726" w:rsidRDefault="00E00726" w:rsidP="00C611FD">
            <w:pPr>
              <w:jc w:val="right"/>
              <w:rPr>
                <w:bCs/>
                <w:sz w:val="20"/>
                <w:szCs w:val="20"/>
              </w:rPr>
            </w:pPr>
            <w:r w:rsidRPr="00E00726">
              <w:rPr>
                <w:bCs/>
                <w:sz w:val="20"/>
                <w:szCs w:val="20"/>
              </w:rPr>
              <w:t>0,00</w:t>
            </w:r>
          </w:p>
        </w:tc>
      </w:tr>
      <w:tr w:rsidR="00E00726" w:rsidRPr="00E00726" w14:paraId="4E76F296"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3AD3C17"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67E720E2" w14:textId="77777777" w:rsidR="00E00726" w:rsidRPr="00E00726" w:rsidRDefault="00E00726" w:rsidP="00C611FD">
            <w:pPr>
              <w:jc w:val="center"/>
              <w:rPr>
                <w:sz w:val="20"/>
                <w:szCs w:val="20"/>
              </w:rPr>
            </w:pPr>
            <w:r w:rsidRPr="00E00726">
              <w:rPr>
                <w:sz w:val="20"/>
                <w:szCs w:val="20"/>
              </w:rPr>
              <w:t>07.4.00.70510</w:t>
            </w:r>
          </w:p>
        </w:tc>
        <w:tc>
          <w:tcPr>
            <w:tcW w:w="709" w:type="dxa"/>
            <w:tcBorders>
              <w:top w:val="nil"/>
              <w:left w:val="single" w:sz="4" w:space="0" w:color="auto"/>
              <w:bottom w:val="single" w:sz="4" w:space="0" w:color="auto"/>
              <w:right w:val="nil"/>
            </w:tcBorders>
            <w:shd w:val="clear" w:color="auto" w:fill="auto"/>
            <w:noWrap/>
            <w:vAlign w:val="center"/>
            <w:hideMark/>
          </w:tcPr>
          <w:p w14:paraId="28E578D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6597174"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621C19"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EDCC452" w14:textId="77777777" w:rsidR="00E00726" w:rsidRPr="00E00726" w:rsidRDefault="00E00726" w:rsidP="00C611FD">
            <w:pPr>
              <w:jc w:val="right"/>
              <w:rPr>
                <w:sz w:val="20"/>
                <w:szCs w:val="20"/>
              </w:rPr>
            </w:pPr>
            <w:r w:rsidRPr="00E00726">
              <w:rPr>
                <w:sz w:val="20"/>
                <w:szCs w:val="20"/>
              </w:rPr>
              <w:t>179 021,25</w:t>
            </w:r>
          </w:p>
        </w:tc>
        <w:tc>
          <w:tcPr>
            <w:tcW w:w="833" w:type="dxa"/>
            <w:tcBorders>
              <w:top w:val="nil"/>
              <w:left w:val="single" w:sz="4" w:space="0" w:color="auto"/>
              <w:bottom w:val="single" w:sz="4" w:space="0" w:color="auto"/>
              <w:right w:val="nil"/>
            </w:tcBorders>
            <w:shd w:val="clear" w:color="auto" w:fill="auto"/>
            <w:vAlign w:val="center"/>
            <w:hideMark/>
          </w:tcPr>
          <w:p w14:paraId="3664647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46E170C" w14:textId="77777777" w:rsidR="00E00726" w:rsidRPr="00E00726" w:rsidRDefault="00E00726" w:rsidP="00C611FD">
            <w:pPr>
              <w:jc w:val="right"/>
              <w:rPr>
                <w:sz w:val="20"/>
                <w:szCs w:val="20"/>
              </w:rPr>
            </w:pPr>
            <w:r w:rsidRPr="00E00726">
              <w:rPr>
                <w:sz w:val="20"/>
                <w:szCs w:val="20"/>
              </w:rPr>
              <w:t>0,00</w:t>
            </w:r>
          </w:p>
        </w:tc>
      </w:tr>
      <w:tr w:rsidR="00E00726" w:rsidRPr="00E00726" w14:paraId="24F471E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4454C6B"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31917C3D" w14:textId="77777777" w:rsidR="00E00726" w:rsidRPr="00E00726" w:rsidRDefault="00E00726" w:rsidP="00C611FD">
            <w:pPr>
              <w:jc w:val="center"/>
              <w:rPr>
                <w:sz w:val="20"/>
                <w:szCs w:val="20"/>
              </w:rPr>
            </w:pPr>
            <w:r w:rsidRPr="00E00726">
              <w:rPr>
                <w:sz w:val="20"/>
                <w:szCs w:val="20"/>
              </w:rPr>
              <w:t>07.4.00.70510</w:t>
            </w:r>
          </w:p>
        </w:tc>
        <w:tc>
          <w:tcPr>
            <w:tcW w:w="709" w:type="dxa"/>
            <w:tcBorders>
              <w:top w:val="nil"/>
              <w:left w:val="single" w:sz="4" w:space="0" w:color="auto"/>
              <w:bottom w:val="single" w:sz="4" w:space="0" w:color="auto"/>
              <w:right w:val="nil"/>
            </w:tcBorders>
            <w:shd w:val="clear" w:color="auto" w:fill="auto"/>
            <w:noWrap/>
            <w:vAlign w:val="center"/>
            <w:hideMark/>
          </w:tcPr>
          <w:p w14:paraId="3558020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53C162"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2E8E78"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91C381C" w14:textId="77777777" w:rsidR="00E00726" w:rsidRPr="00E00726" w:rsidRDefault="00E00726" w:rsidP="00C611FD">
            <w:pPr>
              <w:jc w:val="right"/>
              <w:rPr>
                <w:sz w:val="20"/>
                <w:szCs w:val="20"/>
              </w:rPr>
            </w:pPr>
            <w:r w:rsidRPr="00E00726">
              <w:rPr>
                <w:sz w:val="20"/>
                <w:szCs w:val="20"/>
              </w:rPr>
              <w:t>179 021,25</w:t>
            </w:r>
          </w:p>
        </w:tc>
        <w:tc>
          <w:tcPr>
            <w:tcW w:w="833" w:type="dxa"/>
            <w:tcBorders>
              <w:top w:val="nil"/>
              <w:left w:val="single" w:sz="4" w:space="0" w:color="auto"/>
              <w:bottom w:val="single" w:sz="4" w:space="0" w:color="auto"/>
              <w:right w:val="nil"/>
            </w:tcBorders>
            <w:shd w:val="clear" w:color="auto" w:fill="auto"/>
            <w:vAlign w:val="center"/>
            <w:hideMark/>
          </w:tcPr>
          <w:p w14:paraId="1AA14B9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8DD82EC" w14:textId="77777777" w:rsidR="00E00726" w:rsidRPr="00E00726" w:rsidRDefault="00E00726" w:rsidP="00C611FD">
            <w:pPr>
              <w:jc w:val="right"/>
              <w:rPr>
                <w:sz w:val="20"/>
                <w:szCs w:val="20"/>
              </w:rPr>
            </w:pPr>
            <w:r w:rsidRPr="00E00726">
              <w:rPr>
                <w:sz w:val="20"/>
                <w:szCs w:val="20"/>
              </w:rPr>
              <w:t>0,00</w:t>
            </w:r>
          </w:p>
        </w:tc>
      </w:tr>
      <w:tr w:rsidR="00E00726" w:rsidRPr="00E00726" w14:paraId="36E9435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0C1658E" w14:textId="77777777" w:rsidR="00E00726" w:rsidRPr="00E00726" w:rsidRDefault="00E00726" w:rsidP="00C611FD">
            <w:pPr>
              <w:rPr>
                <w:bCs/>
                <w:sz w:val="20"/>
                <w:szCs w:val="20"/>
              </w:rPr>
            </w:pPr>
            <w:r w:rsidRPr="00E00726">
              <w:rPr>
                <w:bCs/>
                <w:sz w:val="20"/>
                <w:szCs w:val="20"/>
              </w:rPr>
              <w:t>Реализация мероприятий подпрограммы "Организация отдыха и оздоровления детей и подростков"</w:t>
            </w:r>
          </w:p>
        </w:tc>
        <w:tc>
          <w:tcPr>
            <w:tcW w:w="1411" w:type="dxa"/>
            <w:tcBorders>
              <w:top w:val="nil"/>
              <w:left w:val="single" w:sz="4" w:space="0" w:color="auto"/>
              <w:bottom w:val="single" w:sz="4" w:space="0" w:color="auto"/>
              <w:right w:val="nil"/>
            </w:tcBorders>
            <w:shd w:val="clear" w:color="auto" w:fill="auto"/>
            <w:noWrap/>
            <w:vAlign w:val="center"/>
            <w:hideMark/>
          </w:tcPr>
          <w:p w14:paraId="2661E7DB" w14:textId="77777777" w:rsidR="00E00726" w:rsidRPr="00E00726" w:rsidRDefault="00E00726" w:rsidP="00C611FD">
            <w:pPr>
              <w:jc w:val="center"/>
              <w:rPr>
                <w:bCs/>
                <w:sz w:val="20"/>
                <w:szCs w:val="20"/>
              </w:rPr>
            </w:pPr>
            <w:r w:rsidRPr="00E00726">
              <w:rPr>
                <w:bCs/>
                <w:sz w:val="20"/>
                <w:szCs w:val="20"/>
              </w:rPr>
              <w:t>07.4.00.79500</w:t>
            </w:r>
          </w:p>
        </w:tc>
        <w:tc>
          <w:tcPr>
            <w:tcW w:w="709" w:type="dxa"/>
            <w:tcBorders>
              <w:top w:val="nil"/>
              <w:left w:val="single" w:sz="4" w:space="0" w:color="auto"/>
              <w:bottom w:val="single" w:sz="4" w:space="0" w:color="auto"/>
              <w:right w:val="nil"/>
            </w:tcBorders>
            <w:shd w:val="clear" w:color="auto" w:fill="auto"/>
            <w:noWrap/>
            <w:vAlign w:val="center"/>
            <w:hideMark/>
          </w:tcPr>
          <w:p w14:paraId="15088C49"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3FA8A31"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D9419B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5AB9037" w14:textId="77777777" w:rsidR="00E00726" w:rsidRPr="00E00726" w:rsidRDefault="00E00726" w:rsidP="00C611FD">
            <w:pPr>
              <w:jc w:val="right"/>
              <w:rPr>
                <w:bCs/>
                <w:sz w:val="20"/>
                <w:szCs w:val="20"/>
              </w:rPr>
            </w:pPr>
            <w:r w:rsidRPr="00E00726">
              <w:rPr>
                <w:bCs/>
                <w:sz w:val="20"/>
                <w:szCs w:val="20"/>
              </w:rPr>
              <w:t>1 838 800,00</w:t>
            </w:r>
          </w:p>
        </w:tc>
        <w:tc>
          <w:tcPr>
            <w:tcW w:w="833" w:type="dxa"/>
            <w:tcBorders>
              <w:top w:val="nil"/>
              <w:left w:val="single" w:sz="4" w:space="0" w:color="auto"/>
              <w:bottom w:val="single" w:sz="4" w:space="0" w:color="auto"/>
              <w:right w:val="nil"/>
            </w:tcBorders>
            <w:shd w:val="clear" w:color="auto" w:fill="auto"/>
            <w:vAlign w:val="center"/>
            <w:hideMark/>
          </w:tcPr>
          <w:p w14:paraId="51C88F28"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628D111" w14:textId="77777777" w:rsidR="00E00726" w:rsidRPr="00E00726" w:rsidRDefault="00E00726" w:rsidP="00C611FD">
            <w:pPr>
              <w:jc w:val="right"/>
              <w:rPr>
                <w:bCs/>
                <w:sz w:val="20"/>
                <w:szCs w:val="20"/>
              </w:rPr>
            </w:pPr>
            <w:r w:rsidRPr="00E00726">
              <w:rPr>
                <w:bCs/>
                <w:sz w:val="20"/>
                <w:szCs w:val="20"/>
              </w:rPr>
              <w:t>0,00</w:t>
            </w:r>
          </w:p>
        </w:tc>
      </w:tr>
      <w:tr w:rsidR="00E00726" w:rsidRPr="00E00726" w14:paraId="79132E23"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DC9CD28"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31D03BDE" w14:textId="77777777" w:rsidR="00E00726" w:rsidRPr="00E00726" w:rsidRDefault="00E00726" w:rsidP="00C611FD">
            <w:pPr>
              <w:jc w:val="center"/>
              <w:rPr>
                <w:sz w:val="20"/>
                <w:szCs w:val="20"/>
              </w:rPr>
            </w:pPr>
            <w:r w:rsidRPr="00E00726">
              <w:rPr>
                <w:sz w:val="20"/>
                <w:szCs w:val="20"/>
              </w:rPr>
              <w:t>07.4.00.79500</w:t>
            </w:r>
          </w:p>
        </w:tc>
        <w:tc>
          <w:tcPr>
            <w:tcW w:w="709" w:type="dxa"/>
            <w:tcBorders>
              <w:top w:val="nil"/>
              <w:left w:val="single" w:sz="4" w:space="0" w:color="auto"/>
              <w:bottom w:val="single" w:sz="4" w:space="0" w:color="auto"/>
              <w:right w:val="nil"/>
            </w:tcBorders>
            <w:shd w:val="clear" w:color="auto" w:fill="auto"/>
            <w:noWrap/>
            <w:vAlign w:val="center"/>
            <w:hideMark/>
          </w:tcPr>
          <w:p w14:paraId="1C95804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E67DCD8"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902043"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132835A" w14:textId="77777777" w:rsidR="00E00726" w:rsidRPr="00E00726" w:rsidRDefault="00E00726" w:rsidP="00C611FD">
            <w:pPr>
              <w:jc w:val="right"/>
              <w:rPr>
                <w:sz w:val="20"/>
                <w:szCs w:val="20"/>
              </w:rPr>
            </w:pPr>
            <w:r w:rsidRPr="00E00726">
              <w:rPr>
                <w:sz w:val="20"/>
                <w:szCs w:val="20"/>
              </w:rPr>
              <w:t>1 838 800,00</w:t>
            </w:r>
          </w:p>
        </w:tc>
        <w:tc>
          <w:tcPr>
            <w:tcW w:w="833" w:type="dxa"/>
            <w:tcBorders>
              <w:top w:val="nil"/>
              <w:left w:val="single" w:sz="4" w:space="0" w:color="auto"/>
              <w:bottom w:val="single" w:sz="4" w:space="0" w:color="auto"/>
              <w:right w:val="nil"/>
            </w:tcBorders>
            <w:shd w:val="clear" w:color="auto" w:fill="auto"/>
            <w:vAlign w:val="center"/>
            <w:hideMark/>
          </w:tcPr>
          <w:p w14:paraId="39E60BCE"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95FBE45" w14:textId="77777777" w:rsidR="00E00726" w:rsidRPr="00E00726" w:rsidRDefault="00E00726" w:rsidP="00C611FD">
            <w:pPr>
              <w:jc w:val="right"/>
              <w:rPr>
                <w:sz w:val="20"/>
                <w:szCs w:val="20"/>
              </w:rPr>
            </w:pPr>
            <w:r w:rsidRPr="00E00726">
              <w:rPr>
                <w:sz w:val="20"/>
                <w:szCs w:val="20"/>
              </w:rPr>
              <w:t>0,00</w:t>
            </w:r>
          </w:p>
        </w:tc>
      </w:tr>
      <w:tr w:rsidR="00E00726" w:rsidRPr="00E00726" w14:paraId="49C1DD6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FDDE315"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2E5D8BE6" w14:textId="77777777" w:rsidR="00E00726" w:rsidRPr="00E00726" w:rsidRDefault="00E00726" w:rsidP="00C611FD">
            <w:pPr>
              <w:jc w:val="center"/>
              <w:rPr>
                <w:sz w:val="20"/>
                <w:szCs w:val="20"/>
              </w:rPr>
            </w:pPr>
            <w:r w:rsidRPr="00E00726">
              <w:rPr>
                <w:sz w:val="20"/>
                <w:szCs w:val="20"/>
              </w:rPr>
              <w:t>07.4.00.79500</w:t>
            </w:r>
          </w:p>
        </w:tc>
        <w:tc>
          <w:tcPr>
            <w:tcW w:w="709" w:type="dxa"/>
            <w:tcBorders>
              <w:top w:val="nil"/>
              <w:left w:val="single" w:sz="4" w:space="0" w:color="auto"/>
              <w:bottom w:val="single" w:sz="4" w:space="0" w:color="auto"/>
              <w:right w:val="nil"/>
            </w:tcBorders>
            <w:shd w:val="clear" w:color="auto" w:fill="auto"/>
            <w:noWrap/>
            <w:vAlign w:val="center"/>
            <w:hideMark/>
          </w:tcPr>
          <w:p w14:paraId="55CCC65A"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BE255B2"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FE4FD4"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B493A67" w14:textId="77777777" w:rsidR="00E00726" w:rsidRPr="00E00726" w:rsidRDefault="00E00726" w:rsidP="00C611FD">
            <w:pPr>
              <w:jc w:val="right"/>
              <w:rPr>
                <w:sz w:val="20"/>
                <w:szCs w:val="20"/>
              </w:rPr>
            </w:pPr>
            <w:r w:rsidRPr="00E00726">
              <w:rPr>
                <w:sz w:val="20"/>
                <w:szCs w:val="20"/>
              </w:rPr>
              <w:t>1 838 800,00</w:t>
            </w:r>
          </w:p>
        </w:tc>
        <w:tc>
          <w:tcPr>
            <w:tcW w:w="833" w:type="dxa"/>
            <w:tcBorders>
              <w:top w:val="nil"/>
              <w:left w:val="single" w:sz="4" w:space="0" w:color="auto"/>
              <w:bottom w:val="single" w:sz="4" w:space="0" w:color="auto"/>
              <w:right w:val="nil"/>
            </w:tcBorders>
            <w:shd w:val="clear" w:color="auto" w:fill="auto"/>
            <w:vAlign w:val="center"/>
            <w:hideMark/>
          </w:tcPr>
          <w:p w14:paraId="535258B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922090C" w14:textId="77777777" w:rsidR="00E00726" w:rsidRPr="00E00726" w:rsidRDefault="00E00726" w:rsidP="00C611FD">
            <w:pPr>
              <w:jc w:val="right"/>
              <w:rPr>
                <w:sz w:val="20"/>
                <w:szCs w:val="20"/>
              </w:rPr>
            </w:pPr>
            <w:r w:rsidRPr="00E00726">
              <w:rPr>
                <w:sz w:val="20"/>
                <w:szCs w:val="20"/>
              </w:rPr>
              <w:t>0,00</w:t>
            </w:r>
          </w:p>
        </w:tc>
      </w:tr>
      <w:tr w:rsidR="00E00726" w:rsidRPr="00E00726" w14:paraId="6BEA7D1A"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2D57ECFF"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оздоровлению детей государственной программы Новосибирской области "Социальная поддержка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212BC309" w14:textId="77777777" w:rsidR="00E00726" w:rsidRPr="00E00726" w:rsidRDefault="00E00726" w:rsidP="00C611FD">
            <w:pPr>
              <w:jc w:val="center"/>
              <w:rPr>
                <w:bCs/>
                <w:sz w:val="20"/>
                <w:szCs w:val="20"/>
              </w:rPr>
            </w:pPr>
            <w:r w:rsidRPr="00E00726">
              <w:rPr>
                <w:bCs/>
                <w:sz w:val="20"/>
                <w:szCs w:val="20"/>
              </w:rPr>
              <w:t>07.4.00.S0359</w:t>
            </w:r>
          </w:p>
        </w:tc>
        <w:tc>
          <w:tcPr>
            <w:tcW w:w="709" w:type="dxa"/>
            <w:tcBorders>
              <w:top w:val="nil"/>
              <w:left w:val="single" w:sz="4" w:space="0" w:color="auto"/>
              <w:bottom w:val="single" w:sz="4" w:space="0" w:color="auto"/>
              <w:right w:val="nil"/>
            </w:tcBorders>
            <w:shd w:val="clear" w:color="auto" w:fill="auto"/>
            <w:noWrap/>
            <w:vAlign w:val="center"/>
            <w:hideMark/>
          </w:tcPr>
          <w:p w14:paraId="26E6064A"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8C0C70"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C6106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D7153CE" w14:textId="77777777" w:rsidR="00E00726" w:rsidRPr="00E00726" w:rsidRDefault="00E00726" w:rsidP="00C611FD">
            <w:pPr>
              <w:jc w:val="right"/>
              <w:rPr>
                <w:bCs/>
                <w:sz w:val="20"/>
                <w:szCs w:val="20"/>
              </w:rPr>
            </w:pPr>
            <w:r w:rsidRPr="00E00726">
              <w:rPr>
                <w:bCs/>
                <w:sz w:val="20"/>
                <w:szCs w:val="20"/>
              </w:rPr>
              <w:t>2 683 174,56</w:t>
            </w:r>
          </w:p>
        </w:tc>
        <w:tc>
          <w:tcPr>
            <w:tcW w:w="833" w:type="dxa"/>
            <w:tcBorders>
              <w:top w:val="nil"/>
              <w:left w:val="single" w:sz="4" w:space="0" w:color="auto"/>
              <w:bottom w:val="single" w:sz="4" w:space="0" w:color="auto"/>
              <w:right w:val="nil"/>
            </w:tcBorders>
            <w:shd w:val="clear" w:color="auto" w:fill="auto"/>
            <w:vAlign w:val="center"/>
            <w:hideMark/>
          </w:tcPr>
          <w:p w14:paraId="0FA8EBBE" w14:textId="77777777" w:rsidR="00E00726" w:rsidRPr="00E00726" w:rsidRDefault="00E00726" w:rsidP="00C611FD">
            <w:pPr>
              <w:jc w:val="right"/>
              <w:rPr>
                <w:bCs/>
                <w:sz w:val="20"/>
                <w:szCs w:val="20"/>
              </w:rPr>
            </w:pPr>
            <w:r w:rsidRPr="00E00726">
              <w:rPr>
                <w:bCs/>
                <w:sz w:val="20"/>
                <w:szCs w:val="20"/>
              </w:rPr>
              <w:t>54 300,00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E688CB2" w14:textId="77777777" w:rsidR="00E00726" w:rsidRPr="00E00726" w:rsidRDefault="00E00726" w:rsidP="00C611FD">
            <w:pPr>
              <w:jc w:val="right"/>
              <w:rPr>
                <w:bCs/>
                <w:sz w:val="20"/>
                <w:szCs w:val="20"/>
              </w:rPr>
            </w:pPr>
            <w:r w:rsidRPr="00E00726">
              <w:rPr>
                <w:bCs/>
                <w:sz w:val="20"/>
                <w:szCs w:val="20"/>
              </w:rPr>
              <w:t>54 300,00</w:t>
            </w:r>
          </w:p>
        </w:tc>
      </w:tr>
      <w:tr w:rsidR="00E00726" w:rsidRPr="00E00726" w14:paraId="64343F5B"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DCE32A0"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A78F86C" w14:textId="77777777" w:rsidR="00E00726" w:rsidRPr="00E00726" w:rsidRDefault="00E00726" w:rsidP="00C611FD">
            <w:pPr>
              <w:jc w:val="center"/>
              <w:rPr>
                <w:sz w:val="20"/>
                <w:szCs w:val="20"/>
              </w:rPr>
            </w:pPr>
            <w:r w:rsidRPr="00E00726">
              <w:rPr>
                <w:sz w:val="20"/>
                <w:szCs w:val="20"/>
              </w:rPr>
              <w:t>07.4.00.S0359</w:t>
            </w:r>
          </w:p>
        </w:tc>
        <w:tc>
          <w:tcPr>
            <w:tcW w:w="709" w:type="dxa"/>
            <w:tcBorders>
              <w:top w:val="nil"/>
              <w:left w:val="single" w:sz="4" w:space="0" w:color="auto"/>
              <w:bottom w:val="single" w:sz="4" w:space="0" w:color="auto"/>
              <w:right w:val="nil"/>
            </w:tcBorders>
            <w:shd w:val="clear" w:color="auto" w:fill="auto"/>
            <w:noWrap/>
            <w:vAlign w:val="center"/>
            <w:hideMark/>
          </w:tcPr>
          <w:p w14:paraId="5DDF07F9"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041B2E6"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78FA6C"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32BC50B" w14:textId="77777777" w:rsidR="00E00726" w:rsidRPr="00E00726" w:rsidRDefault="00E00726" w:rsidP="00C611FD">
            <w:pPr>
              <w:jc w:val="right"/>
              <w:rPr>
                <w:sz w:val="20"/>
                <w:szCs w:val="20"/>
              </w:rPr>
            </w:pPr>
            <w:r w:rsidRPr="00E00726">
              <w:rPr>
                <w:sz w:val="20"/>
                <w:szCs w:val="20"/>
              </w:rPr>
              <w:t>580 500,00</w:t>
            </w:r>
          </w:p>
        </w:tc>
        <w:tc>
          <w:tcPr>
            <w:tcW w:w="833" w:type="dxa"/>
            <w:tcBorders>
              <w:top w:val="nil"/>
              <w:left w:val="single" w:sz="4" w:space="0" w:color="auto"/>
              <w:bottom w:val="single" w:sz="4" w:space="0" w:color="auto"/>
              <w:right w:val="nil"/>
            </w:tcBorders>
            <w:shd w:val="clear" w:color="auto" w:fill="auto"/>
            <w:vAlign w:val="center"/>
            <w:hideMark/>
          </w:tcPr>
          <w:p w14:paraId="51331F98" w14:textId="77777777" w:rsidR="00E00726" w:rsidRPr="00E00726" w:rsidRDefault="00E00726" w:rsidP="00C611FD">
            <w:pPr>
              <w:jc w:val="right"/>
              <w:rPr>
                <w:sz w:val="20"/>
                <w:szCs w:val="20"/>
              </w:rPr>
            </w:pPr>
            <w:r w:rsidRPr="00E00726">
              <w:rPr>
                <w:sz w:val="20"/>
                <w:szCs w:val="20"/>
              </w:rPr>
              <w:t>54 300,00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14FF9F0" w14:textId="77777777" w:rsidR="00E00726" w:rsidRPr="00E00726" w:rsidRDefault="00E00726" w:rsidP="00C611FD">
            <w:pPr>
              <w:jc w:val="right"/>
              <w:rPr>
                <w:sz w:val="20"/>
                <w:szCs w:val="20"/>
              </w:rPr>
            </w:pPr>
            <w:r w:rsidRPr="00E00726">
              <w:rPr>
                <w:sz w:val="20"/>
                <w:szCs w:val="20"/>
              </w:rPr>
              <w:t>54 300,00</w:t>
            </w:r>
          </w:p>
        </w:tc>
      </w:tr>
      <w:tr w:rsidR="00E00726" w:rsidRPr="00E00726" w14:paraId="445B97C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36F77BA"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650E31A" w14:textId="77777777" w:rsidR="00E00726" w:rsidRPr="00E00726" w:rsidRDefault="00E00726" w:rsidP="00C611FD">
            <w:pPr>
              <w:jc w:val="center"/>
              <w:rPr>
                <w:sz w:val="20"/>
                <w:szCs w:val="20"/>
              </w:rPr>
            </w:pPr>
            <w:r w:rsidRPr="00E00726">
              <w:rPr>
                <w:sz w:val="20"/>
                <w:szCs w:val="20"/>
              </w:rPr>
              <w:t>07.4.00.S0359</w:t>
            </w:r>
          </w:p>
        </w:tc>
        <w:tc>
          <w:tcPr>
            <w:tcW w:w="709" w:type="dxa"/>
            <w:tcBorders>
              <w:top w:val="nil"/>
              <w:left w:val="single" w:sz="4" w:space="0" w:color="auto"/>
              <w:bottom w:val="single" w:sz="4" w:space="0" w:color="auto"/>
              <w:right w:val="nil"/>
            </w:tcBorders>
            <w:shd w:val="clear" w:color="auto" w:fill="auto"/>
            <w:noWrap/>
            <w:vAlign w:val="center"/>
            <w:hideMark/>
          </w:tcPr>
          <w:p w14:paraId="08252FB2"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5A36B93"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62AAD0"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93FC12F" w14:textId="77777777" w:rsidR="00E00726" w:rsidRPr="00E00726" w:rsidRDefault="00E00726" w:rsidP="00C611FD">
            <w:pPr>
              <w:jc w:val="right"/>
              <w:rPr>
                <w:sz w:val="20"/>
                <w:szCs w:val="20"/>
              </w:rPr>
            </w:pPr>
            <w:r w:rsidRPr="00E00726">
              <w:rPr>
                <w:sz w:val="20"/>
                <w:szCs w:val="20"/>
              </w:rPr>
              <w:t>580 500,00</w:t>
            </w:r>
          </w:p>
        </w:tc>
        <w:tc>
          <w:tcPr>
            <w:tcW w:w="833" w:type="dxa"/>
            <w:tcBorders>
              <w:top w:val="nil"/>
              <w:left w:val="single" w:sz="4" w:space="0" w:color="auto"/>
              <w:bottom w:val="single" w:sz="4" w:space="0" w:color="auto"/>
              <w:right w:val="nil"/>
            </w:tcBorders>
            <w:shd w:val="clear" w:color="auto" w:fill="auto"/>
            <w:vAlign w:val="center"/>
            <w:hideMark/>
          </w:tcPr>
          <w:p w14:paraId="3DE2F6D3" w14:textId="77777777" w:rsidR="00E00726" w:rsidRPr="00E00726" w:rsidRDefault="00E00726" w:rsidP="00C611FD">
            <w:pPr>
              <w:jc w:val="right"/>
              <w:rPr>
                <w:sz w:val="20"/>
                <w:szCs w:val="20"/>
              </w:rPr>
            </w:pPr>
            <w:r w:rsidRPr="00E00726">
              <w:rPr>
                <w:sz w:val="20"/>
                <w:szCs w:val="20"/>
              </w:rPr>
              <w:t>54 300,00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723D2D2" w14:textId="77777777" w:rsidR="00E00726" w:rsidRPr="00E00726" w:rsidRDefault="00E00726" w:rsidP="00C611FD">
            <w:pPr>
              <w:jc w:val="right"/>
              <w:rPr>
                <w:sz w:val="20"/>
                <w:szCs w:val="20"/>
              </w:rPr>
            </w:pPr>
            <w:r w:rsidRPr="00E00726">
              <w:rPr>
                <w:sz w:val="20"/>
                <w:szCs w:val="20"/>
              </w:rPr>
              <w:t>54 300,00</w:t>
            </w:r>
          </w:p>
        </w:tc>
      </w:tr>
      <w:tr w:rsidR="00E00726" w:rsidRPr="00E00726" w14:paraId="7AEBD536"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8DAB72A"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1411" w:type="dxa"/>
            <w:tcBorders>
              <w:top w:val="nil"/>
              <w:left w:val="single" w:sz="4" w:space="0" w:color="auto"/>
              <w:bottom w:val="single" w:sz="4" w:space="0" w:color="auto"/>
              <w:right w:val="nil"/>
            </w:tcBorders>
            <w:shd w:val="clear" w:color="auto" w:fill="auto"/>
            <w:noWrap/>
            <w:vAlign w:val="center"/>
            <w:hideMark/>
          </w:tcPr>
          <w:p w14:paraId="49B18220" w14:textId="77777777" w:rsidR="00E00726" w:rsidRPr="00E00726" w:rsidRDefault="00E00726" w:rsidP="00C611FD">
            <w:pPr>
              <w:jc w:val="center"/>
              <w:rPr>
                <w:sz w:val="20"/>
                <w:szCs w:val="20"/>
              </w:rPr>
            </w:pPr>
            <w:r w:rsidRPr="00E00726">
              <w:rPr>
                <w:sz w:val="20"/>
                <w:szCs w:val="20"/>
              </w:rPr>
              <w:t>07.4.00.S0359</w:t>
            </w:r>
          </w:p>
        </w:tc>
        <w:tc>
          <w:tcPr>
            <w:tcW w:w="709" w:type="dxa"/>
            <w:tcBorders>
              <w:top w:val="nil"/>
              <w:left w:val="single" w:sz="4" w:space="0" w:color="auto"/>
              <w:bottom w:val="single" w:sz="4" w:space="0" w:color="auto"/>
              <w:right w:val="nil"/>
            </w:tcBorders>
            <w:shd w:val="clear" w:color="auto" w:fill="auto"/>
            <w:noWrap/>
            <w:vAlign w:val="center"/>
            <w:hideMark/>
          </w:tcPr>
          <w:p w14:paraId="39D9E47C"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1F413C"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1692FC" w14:textId="77777777" w:rsidR="00E00726" w:rsidRPr="00E00726" w:rsidRDefault="00E00726" w:rsidP="00C611FD">
            <w:pPr>
              <w:jc w:val="center"/>
              <w:rPr>
                <w:sz w:val="20"/>
                <w:szCs w:val="20"/>
              </w:rPr>
            </w:pPr>
            <w:r w:rsidRPr="00E00726">
              <w:rPr>
                <w:sz w:val="20"/>
                <w:szCs w:val="20"/>
              </w:rPr>
              <w:t>300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E118E82" w14:textId="77777777" w:rsidR="00E00726" w:rsidRPr="00E00726" w:rsidRDefault="00E00726" w:rsidP="00C611FD">
            <w:pPr>
              <w:jc w:val="right"/>
              <w:rPr>
                <w:sz w:val="20"/>
                <w:szCs w:val="20"/>
              </w:rPr>
            </w:pPr>
            <w:r w:rsidRPr="00E00726">
              <w:rPr>
                <w:sz w:val="20"/>
                <w:szCs w:val="20"/>
              </w:rPr>
              <w:t>318 270,00</w:t>
            </w:r>
          </w:p>
        </w:tc>
        <w:tc>
          <w:tcPr>
            <w:tcW w:w="833" w:type="dxa"/>
            <w:tcBorders>
              <w:top w:val="nil"/>
              <w:left w:val="single" w:sz="4" w:space="0" w:color="auto"/>
              <w:bottom w:val="single" w:sz="4" w:space="0" w:color="auto"/>
              <w:right w:val="nil"/>
            </w:tcBorders>
            <w:shd w:val="clear" w:color="auto" w:fill="auto"/>
            <w:vAlign w:val="center"/>
            <w:hideMark/>
          </w:tcPr>
          <w:p w14:paraId="1294FD9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8D0BCE7" w14:textId="77777777" w:rsidR="00E00726" w:rsidRPr="00E00726" w:rsidRDefault="00E00726" w:rsidP="00C611FD">
            <w:pPr>
              <w:jc w:val="right"/>
              <w:rPr>
                <w:sz w:val="20"/>
                <w:szCs w:val="20"/>
              </w:rPr>
            </w:pPr>
            <w:r w:rsidRPr="00E00726">
              <w:rPr>
                <w:sz w:val="20"/>
                <w:szCs w:val="20"/>
              </w:rPr>
              <w:t>0,00</w:t>
            </w:r>
          </w:p>
        </w:tc>
      </w:tr>
      <w:tr w:rsidR="00E00726" w:rsidRPr="00E00726" w14:paraId="0A6AE21A"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45F7D04"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1411" w:type="dxa"/>
            <w:tcBorders>
              <w:top w:val="nil"/>
              <w:left w:val="single" w:sz="4" w:space="0" w:color="auto"/>
              <w:bottom w:val="single" w:sz="4" w:space="0" w:color="auto"/>
              <w:right w:val="nil"/>
            </w:tcBorders>
            <w:shd w:val="clear" w:color="auto" w:fill="auto"/>
            <w:noWrap/>
            <w:vAlign w:val="center"/>
            <w:hideMark/>
          </w:tcPr>
          <w:p w14:paraId="1E4BDACC" w14:textId="77777777" w:rsidR="00E00726" w:rsidRPr="00E00726" w:rsidRDefault="00E00726" w:rsidP="00C611FD">
            <w:pPr>
              <w:jc w:val="center"/>
              <w:rPr>
                <w:sz w:val="20"/>
                <w:szCs w:val="20"/>
              </w:rPr>
            </w:pPr>
            <w:r w:rsidRPr="00E00726">
              <w:rPr>
                <w:sz w:val="20"/>
                <w:szCs w:val="20"/>
              </w:rPr>
              <w:t>07.4.00.S0359</w:t>
            </w:r>
          </w:p>
        </w:tc>
        <w:tc>
          <w:tcPr>
            <w:tcW w:w="709" w:type="dxa"/>
            <w:tcBorders>
              <w:top w:val="nil"/>
              <w:left w:val="single" w:sz="4" w:space="0" w:color="auto"/>
              <w:bottom w:val="single" w:sz="4" w:space="0" w:color="auto"/>
              <w:right w:val="nil"/>
            </w:tcBorders>
            <w:shd w:val="clear" w:color="auto" w:fill="auto"/>
            <w:noWrap/>
            <w:vAlign w:val="center"/>
            <w:hideMark/>
          </w:tcPr>
          <w:p w14:paraId="5F157D81"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67C9CF2"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9DDD03" w14:textId="77777777" w:rsidR="00E00726" w:rsidRPr="00E00726" w:rsidRDefault="00E00726" w:rsidP="00C611FD">
            <w:pPr>
              <w:jc w:val="center"/>
              <w:rPr>
                <w:sz w:val="20"/>
                <w:szCs w:val="20"/>
              </w:rPr>
            </w:pPr>
            <w:r w:rsidRPr="00E00726">
              <w:rPr>
                <w:sz w:val="20"/>
                <w:szCs w:val="20"/>
              </w:rPr>
              <w:t>320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434818D" w14:textId="77777777" w:rsidR="00E00726" w:rsidRPr="00E00726" w:rsidRDefault="00E00726" w:rsidP="00C611FD">
            <w:pPr>
              <w:jc w:val="right"/>
              <w:rPr>
                <w:sz w:val="20"/>
                <w:szCs w:val="20"/>
              </w:rPr>
            </w:pPr>
            <w:r w:rsidRPr="00E00726">
              <w:rPr>
                <w:sz w:val="20"/>
                <w:szCs w:val="20"/>
              </w:rPr>
              <w:t>318 270,00</w:t>
            </w:r>
          </w:p>
        </w:tc>
        <w:tc>
          <w:tcPr>
            <w:tcW w:w="833" w:type="dxa"/>
            <w:tcBorders>
              <w:top w:val="nil"/>
              <w:left w:val="single" w:sz="4" w:space="0" w:color="auto"/>
              <w:bottom w:val="single" w:sz="4" w:space="0" w:color="auto"/>
              <w:right w:val="nil"/>
            </w:tcBorders>
            <w:shd w:val="clear" w:color="auto" w:fill="auto"/>
            <w:vAlign w:val="center"/>
            <w:hideMark/>
          </w:tcPr>
          <w:p w14:paraId="3D5AC04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D90787B" w14:textId="77777777" w:rsidR="00E00726" w:rsidRPr="00E00726" w:rsidRDefault="00E00726" w:rsidP="00C611FD">
            <w:pPr>
              <w:jc w:val="right"/>
              <w:rPr>
                <w:sz w:val="20"/>
                <w:szCs w:val="20"/>
              </w:rPr>
            </w:pPr>
            <w:r w:rsidRPr="00E00726">
              <w:rPr>
                <w:sz w:val="20"/>
                <w:szCs w:val="20"/>
              </w:rPr>
              <w:t>0,00</w:t>
            </w:r>
          </w:p>
        </w:tc>
      </w:tr>
      <w:tr w:rsidR="00E00726" w:rsidRPr="00E00726" w14:paraId="0AE74C1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170A3A3"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194273CB" w14:textId="77777777" w:rsidR="00E00726" w:rsidRPr="00E00726" w:rsidRDefault="00E00726" w:rsidP="00C611FD">
            <w:pPr>
              <w:jc w:val="center"/>
              <w:rPr>
                <w:sz w:val="20"/>
                <w:szCs w:val="20"/>
              </w:rPr>
            </w:pPr>
            <w:r w:rsidRPr="00E00726">
              <w:rPr>
                <w:sz w:val="20"/>
                <w:szCs w:val="20"/>
              </w:rPr>
              <w:t>07.4.00.S0359</w:t>
            </w:r>
          </w:p>
        </w:tc>
        <w:tc>
          <w:tcPr>
            <w:tcW w:w="709" w:type="dxa"/>
            <w:tcBorders>
              <w:top w:val="nil"/>
              <w:left w:val="single" w:sz="4" w:space="0" w:color="auto"/>
              <w:bottom w:val="single" w:sz="4" w:space="0" w:color="auto"/>
              <w:right w:val="nil"/>
            </w:tcBorders>
            <w:shd w:val="clear" w:color="auto" w:fill="auto"/>
            <w:noWrap/>
            <w:vAlign w:val="center"/>
            <w:hideMark/>
          </w:tcPr>
          <w:p w14:paraId="2560E27A"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0DD30D9"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A7B619"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D019894" w14:textId="77777777" w:rsidR="00E00726" w:rsidRPr="00E00726" w:rsidRDefault="00E00726" w:rsidP="00C611FD">
            <w:pPr>
              <w:jc w:val="right"/>
              <w:rPr>
                <w:sz w:val="20"/>
                <w:szCs w:val="20"/>
              </w:rPr>
            </w:pPr>
            <w:r w:rsidRPr="00E00726">
              <w:rPr>
                <w:sz w:val="20"/>
                <w:szCs w:val="20"/>
              </w:rPr>
              <w:t>1 784 404,56</w:t>
            </w:r>
          </w:p>
        </w:tc>
        <w:tc>
          <w:tcPr>
            <w:tcW w:w="833" w:type="dxa"/>
            <w:tcBorders>
              <w:top w:val="nil"/>
              <w:left w:val="single" w:sz="4" w:space="0" w:color="auto"/>
              <w:bottom w:val="single" w:sz="4" w:space="0" w:color="auto"/>
              <w:right w:val="nil"/>
            </w:tcBorders>
            <w:shd w:val="clear" w:color="auto" w:fill="auto"/>
            <w:vAlign w:val="center"/>
            <w:hideMark/>
          </w:tcPr>
          <w:p w14:paraId="114721C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0E7E273" w14:textId="77777777" w:rsidR="00E00726" w:rsidRPr="00E00726" w:rsidRDefault="00E00726" w:rsidP="00C611FD">
            <w:pPr>
              <w:jc w:val="right"/>
              <w:rPr>
                <w:sz w:val="20"/>
                <w:szCs w:val="20"/>
              </w:rPr>
            </w:pPr>
            <w:r w:rsidRPr="00E00726">
              <w:rPr>
                <w:sz w:val="20"/>
                <w:szCs w:val="20"/>
              </w:rPr>
              <w:t>0,00</w:t>
            </w:r>
          </w:p>
        </w:tc>
      </w:tr>
      <w:tr w:rsidR="00E00726" w:rsidRPr="00E00726" w14:paraId="0B7D1F7C"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65EE100"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60EAA440" w14:textId="77777777" w:rsidR="00E00726" w:rsidRPr="00E00726" w:rsidRDefault="00E00726" w:rsidP="00C611FD">
            <w:pPr>
              <w:jc w:val="center"/>
              <w:rPr>
                <w:sz w:val="20"/>
                <w:szCs w:val="20"/>
              </w:rPr>
            </w:pPr>
            <w:r w:rsidRPr="00E00726">
              <w:rPr>
                <w:sz w:val="20"/>
                <w:szCs w:val="20"/>
              </w:rPr>
              <w:t>07.4.00.S0359</w:t>
            </w:r>
          </w:p>
        </w:tc>
        <w:tc>
          <w:tcPr>
            <w:tcW w:w="709" w:type="dxa"/>
            <w:tcBorders>
              <w:top w:val="nil"/>
              <w:left w:val="single" w:sz="4" w:space="0" w:color="auto"/>
              <w:bottom w:val="single" w:sz="4" w:space="0" w:color="auto"/>
              <w:right w:val="nil"/>
            </w:tcBorders>
            <w:shd w:val="clear" w:color="auto" w:fill="auto"/>
            <w:noWrap/>
            <w:vAlign w:val="center"/>
            <w:hideMark/>
          </w:tcPr>
          <w:p w14:paraId="24AC10A1"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806C11C"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2B3A18"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3608C5A" w14:textId="77777777" w:rsidR="00E00726" w:rsidRPr="00E00726" w:rsidRDefault="00E00726" w:rsidP="00C611FD">
            <w:pPr>
              <w:jc w:val="right"/>
              <w:rPr>
                <w:sz w:val="20"/>
                <w:szCs w:val="20"/>
              </w:rPr>
            </w:pPr>
            <w:r w:rsidRPr="00E00726">
              <w:rPr>
                <w:sz w:val="20"/>
                <w:szCs w:val="20"/>
              </w:rPr>
              <w:t>1 784 404,56</w:t>
            </w:r>
          </w:p>
        </w:tc>
        <w:tc>
          <w:tcPr>
            <w:tcW w:w="833" w:type="dxa"/>
            <w:tcBorders>
              <w:top w:val="nil"/>
              <w:left w:val="single" w:sz="4" w:space="0" w:color="auto"/>
              <w:bottom w:val="single" w:sz="4" w:space="0" w:color="auto"/>
              <w:right w:val="nil"/>
            </w:tcBorders>
            <w:shd w:val="clear" w:color="auto" w:fill="auto"/>
            <w:vAlign w:val="center"/>
            <w:hideMark/>
          </w:tcPr>
          <w:p w14:paraId="19F5262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CC638C7" w14:textId="77777777" w:rsidR="00E00726" w:rsidRPr="00E00726" w:rsidRDefault="00E00726" w:rsidP="00C611FD">
            <w:pPr>
              <w:jc w:val="right"/>
              <w:rPr>
                <w:sz w:val="20"/>
                <w:szCs w:val="20"/>
              </w:rPr>
            </w:pPr>
            <w:r w:rsidRPr="00E00726">
              <w:rPr>
                <w:sz w:val="20"/>
                <w:szCs w:val="20"/>
              </w:rPr>
              <w:t>0,00</w:t>
            </w:r>
          </w:p>
        </w:tc>
      </w:tr>
      <w:tr w:rsidR="00E00726" w:rsidRPr="00E00726" w14:paraId="5A82E69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A2D8ED1" w14:textId="77777777" w:rsidR="00E00726" w:rsidRPr="00E00726" w:rsidRDefault="00E00726" w:rsidP="00C611FD">
            <w:pPr>
              <w:rPr>
                <w:bCs/>
                <w:sz w:val="20"/>
                <w:szCs w:val="20"/>
              </w:rPr>
            </w:pPr>
            <w:r w:rsidRPr="00E00726">
              <w:rPr>
                <w:bCs/>
                <w:sz w:val="20"/>
                <w:szCs w:val="20"/>
              </w:rPr>
              <w:t>Муниципальная программа "Комплексные меры профилактики наркомании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20CCDFAA" w14:textId="77777777" w:rsidR="00E00726" w:rsidRPr="00E00726" w:rsidRDefault="00E00726" w:rsidP="00C611FD">
            <w:pPr>
              <w:jc w:val="center"/>
              <w:rPr>
                <w:bCs/>
                <w:sz w:val="20"/>
                <w:szCs w:val="20"/>
              </w:rPr>
            </w:pPr>
            <w:r w:rsidRPr="00E00726">
              <w:rPr>
                <w:bCs/>
                <w:sz w:val="20"/>
                <w:szCs w:val="20"/>
              </w:rPr>
              <w:t>14.0.00.00000</w:t>
            </w:r>
          </w:p>
        </w:tc>
        <w:tc>
          <w:tcPr>
            <w:tcW w:w="709" w:type="dxa"/>
            <w:tcBorders>
              <w:top w:val="nil"/>
              <w:left w:val="single" w:sz="4" w:space="0" w:color="auto"/>
              <w:bottom w:val="single" w:sz="4" w:space="0" w:color="auto"/>
              <w:right w:val="nil"/>
            </w:tcBorders>
            <w:shd w:val="clear" w:color="auto" w:fill="auto"/>
            <w:noWrap/>
            <w:vAlign w:val="center"/>
            <w:hideMark/>
          </w:tcPr>
          <w:p w14:paraId="6EAD3A45"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6A16E25"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0B255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8A407F2" w14:textId="77777777" w:rsidR="00E00726" w:rsidRPr="00E00726" w:rsidRDefault="00E00726" w:rsidP="00C611FD">
            <w:pPr>
              <w:jc w:val="right"/>
              <w:rPr>
                <w:bCs/>
                <w:sz w:val="20"/>
                <w:szCs w:val="20"/>
              </w:rPr>
            </w:pPr>
            <w:r w:rsidRPr="00E00726">
              <w:rPr>
                <w:bCs/>
                <w:sz w:val="20"/>
                <w:szCs w:val="20"/>
              </w:rPr>
              <w:t>253 274,00</w:t>
            </w:r>
          </w:p>
        </w:tc>
        <w:tc>
          <w:tcPr>
            <w:tcW w:w="833" w:type="dxa"/>
            <w:tcBorders>
              <w:top w:val="nil"/>
              <w:left w:val="single" w:sz="4" w:space="0" w:color="auto"/>
              <w:bottom w:val="single" w:sz="4" w:space="0" w:color="auto"/>
              <w:right w:val="nil"/>
            </w:tcBorders>
            <w:shd w:val="clear" w:color="auto" w:fill="auto"/>
            <w:vAlign w:val="center"/>
            <w:hideMark/>
          </w:tcPr>
          <w:p w14:paraId="67D18F46"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D7271C1" w14:textId="77777777" w:rsidR="00E00726" w:rsidRPr="00E00726" w:rsidRDefault="00E00726" w:rsidP="00C611FD">
            <w:pPr>
              <w:jc w:val="right"/>
              <w:rPr>
                <w:bCs/>
                <w:sz w:val="20"/>
                <w:szCs w:val="20"/>
              </w:rPr>
            </w:pPr>
            <w:r w:rsidRPr="00E00726">
              <w:rPr>
                <w:bCs/>
                <w:sz w:val="20"/>
                <w:szCs w:val="20"/>
              </w:rPr>
              <w:t>0,00</w:t>
            </w:r>
          </w:p>
        </w:tc>
      </w:tr>
      <w:tr w:rsidR="00E00726" w:rsidRPr="00E00726" w14:paraId="6CADE70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AD4CA80" w14:textId="77777777" w:rsidR="00E00726" w:rsidRPr="00E00726" w:rsidRDefault="00E00726" w:rsidP="00C611FD">
            <w:pPr>
              <w:rPr>
                <w:bCs/>
                <w:sz w:val="20"/>
                <w:szCs w:val="20"/>
              </w:rPr>
            </w:pPr>
            <w:r w:rsidRPr="00E00726">
              <w:rPr>
                <w:bCs/>
                <w:sz w:val="20"/>
                <w:szCs w:val="20"/>
              </w:rPr>
              <w:t>Реализация мероприятий в рамках МП "Комплексные меры профилактики наркомании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006991AE" w14:textId="77777777" w:rsidR="00E00726" w:rsidRPr="00E00726" w:rsidRDefault="00E00726" w:rsidP="00C611FD">
            <w:pPr>
              <w:jc w:val="center"/>
              <w:rPr>
                <w:bCs/>
                <w:sz w:val="20"/>
                <w:szCs w:val="20"/>
              </w:rPr>
            </w:pPr>
            <w:r w:rsidRPr="00E00726">
              <w:rPr>
                <w:bCs/>
                <w:sz w:val="20"/>
                <w:szCs w:val="20"/>
              </w:rPr>
              <w:t>14.0.00.79570</w:t>
            </w:r>
          </w:p>
        </w:tc>
        <w:tc>
          <w:tcPr>
            <w:tcW w:w="709" w:type="dxa"/>
            <w:tcBorders>
              <w:top w:val="nil"/>
              <w:left w:val="single" w:sz="4" w:space="0" w:color="auto"/>
              <w:bottom w:val="single" w:sz="4" w:space="0" w:color="auto"/>
              <w:right w:val="nil"/>
            </w:tcBorders>
            <w:shd w:val="clear" w:color="auto" w:fill="auto"/>
            <w:noWrap/>
            <w:vAlign w:val="center"/>
            <w:hideMark/>
          </w:tcPr>
          <w:p w14:paraId="6D067961"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6B6EC9"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85D02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88EB49F" w14:textId="77777777" w:rsidR="00E00726" w:rsidRPr="00E00726" w:rsidRDefault="00E00726" w:rsidP="00C611FD">
            <w:pPr>
              <w:jc w:val="right"/>
              <w:rPr>
                <w:bCs/>
                <w:sz w:val="20"/>
                <w:szCs w:val="20"/>
              </w:rPr>
            </w:pPr>
            <w:r w:rsidRPr="00E00726">
              <w:rPr>
                <w:bCs/>
                <w:sz w:val="20"/>
                <w:szCs w:val="20"/>
              </w:rPr>
              <w:t>253 274,00</w:t>
            </w:r>
          </w:p>
        </w:tc>
        <w:tc>
          <w:tcPr>
            <w:tcW w:w="833" w:type="dxa"/>
            <w:tcBorders>
              <w:top w:val="nil"/>
              <w:left w:val="single" w:sz="4" w:space="0" w:color="auto"/>
              <w:bottom w:val="single" w:sz="4" w:space="0" w:color="auto"/>
              <w:right w:val="nil"/>
            </w:tcBorders>
            <w:shd w:val="clear" w:color="auto" w:fill="auto"/>
            <w:vAlign w:val="center"/>
            <w:hideMark/>
          </w:tcPr>
          <w:p w14:paraId="35B3EC70"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28252C3" w14:textId="77777777" w:rsidR="00E00726" w:rsidRPr="00E00726" w:rsidRDefault="00E00726" w:rsidP="00C611FD">
            <w:pPr>
              <w:jc w:val="right"/>
              <w:rPr>
                <w:bCs/>
                <w:sz w:val="20"/>
                <w:szCs w:val="20"/>
              </w:rPr>
            </w:pPr>
            <w:r w:rsidRPr="00E00726">
              <w:rPr>
                <w:bCs/>
                <w:sz w:val="20"/>
                <w:szCs w:val="20"/>
              </w:rPr>
              <w:t>0,00</w:t>
            </w:r>
          </w:p>
        </w:tc>
      </w:tr>
      <w:tr w:rsidR="00E00726" w:rsidRPr="00E00726" w14:paraId="0A809F3F"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6847F09"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040A5C68" w14:textId="77777777" w:rsidR="00E00726" w:rsidRPr="00E00726" w:rsidRDefault="00E00726" w:rsidP="00C611FD">
            <w:pPr>
              <w:jc w:val="center"/>
              <w:rPr>
                <w:sz w:val="20"/>
                <w:szCs w:val="20"/>
              </w:rPr>
            </w:pPr>
            <w:r w:rsidRPr="00E00726">
              <w:rPr>
                <w:sz w:val="20"/>
                <w:szCs w:val="20"/>
              </w:rPr>
              <w:t>14.0.00.79570</w:t>
            </w:r>
          </w:p>
        </w:tc>
        <w:tc>
          <w:tcPr>
            <w:tcW w:w="709" w:type="dxa"/>
            <w:tcBorders>
              <w:top w:val="nil"/>
              <w:left w:val="single" w:sz="4" w:space="0" w:color="auto"/>
              <w:bottom w:val="single" w:sz="4" w:space="0" w:color="auto"/>
              <w:right w:val="nil"/>
            </w:tcBorders>
            <w:shd w:val="clear" w:color="auto" w:fill="auto"/>
            <w:noWrap/>
            <w:vAlign w:val="center"/>
            <w:hideMark/>
          </w:tcPr>
          <w:p w14:paraId="1C87B6FC"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D8393AD"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C51B2E"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3B08A8E" w14:textId="77777777" w:rsidR="00E00726" w:rsidRPr="00E00726" w:rsidRDefault="00E00726" w:rsidP="00C611FD">
            <w:pPr>
              <w:jc w:val="right"/>
              <w:rPr>
                <w:sz w:val="20"/>
                <w:szCs w:val="20"/>
              </w:rPr>
            </w:pPr>
            <w:r w:rsidRPr="00E00726">
              <w:rPr>
                <w:sz w:val="20"/>
                <w:szCs w:val="20"/>
              </w:rPr>
              <w:t>25 000,00</w:t>
            </w:r>
          </w:p>
        </w:tc>
        <w:tc>
          <w:tcPr>
            <w:tcW w:w="833" w:type="dxa"/>
            <w:tcBorders>
              <w:top w:val="nil"/>
              <w:left w:val="single" w:sz="4" w:space="0" w:color="auto"/>
              <w:bottom w:val="single" w:sz="4" w:space="0" w:color="auto"/>
              <w:right w:val="nil"/>
            </w:tcBorders>
            <w:shd w:val="clear" w:color="auto" w:fill="auto"/>
            <w:vAlign w:val="center"/>
            <w:hideMark/>
          </w:tcPr>
          <w:p w14:paraId="16C0311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6273DF4" w14:textId="77777777" w:rsidR="00E00726" w:rsidRPr="00E00726" w:rsidRDefault="00E00726" w:rsidP="00C611FD">
            <w:pPr>
              <w:jc w:val="right"/>
              <w:rPr>
                <w:sz w:val="20"/>
                <w:szCs w:val="20"/>
              </w:rPr>
            </w:pPr>
            <w:r w:rsidRPr="00E00726">
              <w:rPr>
                <w:sz w:val="20"/>
                <w:szCs w:val="20"/>
              </w:rPr>
              <w:t>0,00</w:t>
            </w:r>
          </w:p>
        </w:tc>
      </w:tr>
      <w:tr w:rsidR="00E00726" w:rsidRPr="00E00726" w14:paraId="79CCC65F"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369F30E"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129E1849" w14:textId="77777777" w:rsidR="00E00726" w:rsidRPr="00E00726" w:rsidRDefault="00E00726" w:rsidP="00C611FD">
            <w:pPr>
              <w:jc w:val="center"/>
              <w:rPr>
                <w:sz w:val="20"/>
                <w:szCs w:val="20"/>
              </w:rPr>
            </w:pPr>
            <w:r w:rsidRPr="00E00726">
              <w:rPr>
                <w:sz w:val="20"/>
                <w:szCs w:val="20"/>
              </w:rPr>
              <w:t>14.0.00.79570</w:t>
            </w:r>
          </w:p>
        </w:tc>
        <w:tc>
          <w:tcPr>
            <w:tcW w:w="709" w:type="dxa"/>
            <w:tcBorders>
              <w:top w:val="nil"/>
              <w:left w:val="single" w:sz="4" w:space="0" w:color="auto"/>
              <w:bottom w:val="single" w:sz="4" w:space="0" w:color="auto"/>
              <w:right w:val="nil"/>
            </w:tcBorders>
            <w:shd w:val="clear" w:color="auto" w:fill="auto"/>
            <w:noWrap/>
            <w:vAlign w:val="center"/>
            <w:hideMark/>
          </w:tcPr>
          <w:p w14:paraId="561664D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427480D"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03DA2F"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8D63782" w14:textId="77777777" w:rsidR="00E00726" w:rsidRPr="00E00726" w:rsidRDefault="00E00726" w:rsidP="00C611FD">
            <w:pPr>
              <w:jc w:val="right"/>
              <w:rPr>
                <w:sz w:val="20"/>
                <w:szCs w:val="20"/>
              </w:rPr>
            </w:pPr>
            <w:r w:rsidRPr="00E00726">
              <w:rPr>
                <w:sz w:val="20"/>
                <w:szCs w:val="20"/>
              </w:rPr>
              <w:t>25 000,00</w:t>
            </w:r>
          </w:p>
        </w:tc>
        <w:tc>
          <w:tcPr>
            <w:tcW w:w="833" w:type="dxa"/>
            <w:tcBorders>
              <w:top w:val="nil"/>
              <w:left w:val="single" w:sz="4" w:space="0" w:color="auto"/>
              <w:bottom w:val="single" w:sz="4" w:space="0" w:color="auto"/>
              <w:right w:val="nil"/>
            </w:tcBorders>
            <w:shd w:val="clear" w:color="auto" w:fill="auto"/>
            <w:vAlign w:val="center"/>
            <w:hideMark/>
          </w:tcPr>
          <w:p w14:paraId="5D1C486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1133B0B" w14:textId="77777777" w:rsidR="00E00726" w:rsidRPr="00E00726" w:rsidRDefault="00E00726" w:rsidP="00C611FD">
            <w:pPr>
              <w:jc w:val="right"/>
              <w:rPr>
                <w:sz w:val="20"/>
                <w:szCs w:val="20"/>
              </w:rPr>
            </w:pPr>
            <w:r w:rsidRPr="00E00726">
              <w:rPr>
                <w:sz w:val="20"/>
                <w:szCs w:val="20"/>
              </w:rPr>
              <w:t>0,00</w:t>
            </w:r>
          </w:p>
        </w:tc>
      </w:tr>
      <w:tr w:rsidR="00E00726" w:rsidRPr="00E00726" w14:paraId="512C0C4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FE31F40" w14:textId="77777777" w:rsidR="00E00726" w:rsidRPr="00E00726" w:rsidRDefault="00E00726" w:rsidP="00C611FD">
            <w:pPr>
              <w:rPr>
                <w:sz w:val="20"/>
                <w:szCs w:val="20"/>
              </w:rPr>
            </w:pPr>
            <w:r w:rsidRPr="00E00726">
              <w:rPr>
                <w:sz w:val="20"/>
                <w:szCs w:val="20"/>
              </w:rPr>
              <w:lastRenderedPageBreak/>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0732B418" w14:textId="77777777" w:rsidR="00E00726" w:rsidRPr="00E00726" w:rsidRDefault="00E00726" w:rsidP="00C611FD">
            <w:pPr>
              <w:jc w:val="center"/>
              <w:rPr>
                <w:sz w:val="20"/>
                <w:szCs w:val="20"/>
              </w:rPr>
            </w:pPr>
            <w:r w:rsidRPr="00E00726">
              <w:rPr>
                <w:sz w:val="20"/>
                <w:szCs w:val="20"/>
              </w:rPr>
              <w:t>14.0.00.79570</w:t>
            </w:r>
          </w:p>
        </w:tc>
        <w:tc>
          <w:tcPr>
            <w:tcW w:w="709" w:type="dxa"/>
            <w:tcBorders>
              <w:top w:val="nil"/>
              <w:left w:val="single" w:sz="4" w:space="0" w:color="auto"/>
              <w:bottom w:val="single" w:sz="4" w:space="0" w:color="auto"/>
              <w:right w:val="nil"/>
            </w:tcBorders>
            <w:shd w:val="clear" w:color="auto" w:fill="auto"/>
            <w:noWrap/>
            <w:vAlign w:val="center"/>
            <w:hideMark/>
          </w:tcPr>
          <w:p w14:paraId="3F33A807"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BC1EDEF"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D1B80D"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D8E967A" w14:textId="77777777" w:rsidR="00E00726" w:rsidRPr="00E00726" w:rsidRDefault="00E00726" w:rsidP="00C611FD">
            <w:pPr>
              <w:jc w:val="right"/>
              <w:rPr>
                <w:sz w:val="20"/>
                <w:szCs w:val="20"/>
              </w:rPr>
            </w:pPr>
            <w:r w:rsidRPr="00E00726">
              <w:rPr>
                <w:sz w:val="20"/>
                <w:szCs w:val="20"/>
              </w:rPr>
              <w:t>228 274,00</w:t>
            </w:r>
          </w:p>
        </w:tc>
        <w:tc>
          <w:tcPr>
            <w:tcW w:w="833" w:type="dxa"/>
            <w:tcBorders>
              <w:top w:val="nil"/>
              <w:left w:val="single" w:sz="4" w:space="0" w:color="auto"/>
              <w:bottom w:val="single" w:sz="4" w:space="0" w:color="auto"/>
              <w:right w:val="nil"/>
            </w:tcBorders>
            <w:shd w:val="clear" w:color="auto" w:fill="auto"/>
            <w:vAlign w:val="center"/>
            <w:hideMark/>
          </w:tcPr>
          <w:p w14:paraId="022F924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60C4E7D" w14:textId="77777777" w:rsidR="00E00726" w:rsidRPr="00E00726" w:rsidRDefault="00E00726" w:rsidP="00C611FD">
            <w:pPr>
              <w:jc w:val="right"/>
              <w:rPr>
                <w:sz w:val="20"/>
                <w:szCs w:val="20"/>
              </w:rPr>
            </w:pPr>
            <w:r w:rsidRPr="00E00726">
              <w:rPr>
                <w:sz w:val="20"/>
                <w:szCs w:val="20"/>
              </w:rPr>
              <w:t>0,00</w:t>
            </w:r>
          </w:p>
        </w:tc>
      </w:tr>
      <w:tr w:rsidR="00E00726" w:rsidRPr="00E00726" w14:paraId="48B23A8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1E085F8"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3D804413" w14:textId="77777777" w:rsidR="00E00726" w:rsidRPr="00E00726" w:rsidRDefault="00E00726" w:rsidP="00C611FD">
            <w:pPr>
              <w:jc w:val="center"/>
              <w:rPr>
                <w:sz w:val="20"/>
                <w:szCs w:val="20"/>
              </w:rPr>
            </w:pPr>
            <w:r w:rsidRPr="00E00726">
              <w:rPr>
                <w:sz w:val="20"/>
                <w:szCs w:val="20"/>
              </w:rPr>
              <w:t>14.0.00.79570</w:t>
            </w:r>
          </w:p>
        </w:tc>
        <w:tc>
          <w:tcPr>
            <w:tcW w:w="709" w:type="dxa"/>
            <w:tcBorders>
              <w:top w:val="nil"/>
              <w:left w:val="single" w:sz="4" w:space="0" w:color="auto"/>
              <w:bottom w:val="single" w:sz="4" w:space="0" w:color="auto"/>
              <w:right w:val="nil"/>
            </w:tcBorders>
            <w:shd w:val="clear" w:color="auto" w:fill="auto"/>
            <w:noWrap/>
            <w:vAlign w:val="center"/>
            <w:hideMark/>
          </w:tcPr>
          <w:p w14:paraId="7CC06397"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BB99E20"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F41EA6"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24884DF" w14:textId="77777777" w:rsidR="00E00726" w:rsidRPr="00E00726" w:rsidRDefault="00E00726" w:rsidP="00C611FD">
            <w:pPr>
              <w:jc w:val="right"/>
              <w:rPr>
                <w:sz w:val="20"/>
                <w:szCs w:val="20"/>
              </w:rPr>
            </w:pPr>
            <w:r w:rsidRPr="00E00726">
              <w:rPr>
                <w:sz w:val="20"/>
                <w:szCs w:val="20"/>
              </w:rPr>
              <w:t>228 274,00</w:t>
            </w:r>
          </w:p>
        </w:tc>
        <w:tc>
          <w:tcPr>
            <w:tcW w:w="833" w:type="dxa"/>
            <w:tcBorders>
              <w:top w:val="nil"/>
              <w:left w:val="single" w:sz="4" w:space="0" w:color="auto"/>
              <w:bottom w:val="single" w:sz="4" w:space="0" w:color="auto"/>
              <w:right w:val="nil"/>
            </w:tcBorders>
            <w:shd w:val="clear" w:color="auto" w:fill="auto"/>
            <w:vAlign w:val="center"/>
            <w:hideMark/>
          </w:tcPr>
          <w:p w14:paraId="531E2C3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7920AB9" w14:textId="77777777" w:rsidR="00E00726" w:rsidRPr="00E00726" w:rsidRDefault="00E00726" w:rsidP="00C611FD">
            <w:pPr>
              <w:jc w:val="right"/>
              <w:rPr>
                <w:sz w:val="20"/>
                <w:szCs w:val="20"/>
              </w:rPr>
            </w:pPr>
            <w:r w:rsidRPr="00E00726">
              <w:rPr>
                <w:sz w:val="20"/>
                <w:szCs w:val="20"/>
              </w:rPr>
              <w:t>0,00</w:t>
            </w:r>
          </w:p>
        </w:tc>
      </w:tr>
      <w:tr w:rsidR="00E00726" w:rsidRPr="00E00726" w14:paraId="68FC2A8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87BB596" w14:textId="77777777" w:rsidR="00E00726" w:rsidRPr="00E00726" w:rsidRDefault="00E00726" w:rsidP="00C611FD">
            <w:pPr>
              <w:rPr>
                <w:bCs/>
                <w:sz w:val="20"/>
                <w:szCs w:val="20"/>
              </w:rPr>
            </w:pPr>
            <w:r w:rsidRPr="00E00726">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3CF24151" w14:textId="77777777" w:rsidR="00E00726" w:rsidRPr="00E00726" w:rsidRDefault="00E00726" w:rsidP="00C611FD">
            <w:pPr>
              <w:jc w:val="center"/>
              <w:rPr>
                <w:bCs/>
                <w:sz w:val="20"/>
                <w:szCs w:val="20"/>
              </w:rPr>
            </w:pPr>
            <w:r w:rsidRPr="00E00726">
              <w:rPr>
                <w:bCs/>
                <w:sz w:val="20"/>
                <w:szCs w:val="20"/>
              </w:rPr>
              <w:t>16.0.00.00000</w:t>
            </w:r>
          </w:p>
        </w:tc>
        <w:tc>
          <w:tcPr>
            <w:tcW w:w="709" w:type="dxa"/>
            <w:tcBorders>
              <w:top w:val="nil"/>
              <w:left w:val="single" w:sz="4" w:space="0" w:color="auto"/>
              <w:bottom w:val="single" w:sz="4" w:space="0" w:color="auto"/>
              <w:right w:val="nil"/>
            </w:tcBorders>
            <w:shd w:val="clear" w:color="auto" w:fill="auto"/>
            <w:noWrap/>
            <w:vAlign w:val="center"/>
            <w:hideMark/>
          </w:tcPr>
          <w:p w14:paraId="34C083CA"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88C9B2C"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29C91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F136219" w14:textId="77777777" w:rsidR="00E00726" w:rsidRPr="00E00726" w:rsidRDefault="00E00726" w:rsidP="00C611FD">
            <w:pPr>
              <w:jc w:val="right"/>
              <w:rPr>
                <w:bCs/>
                <w:sz w:val="20"/>
                <w:szCs w:val="20"/>
              </w:rPr>
            </w:pPr>
            <w:r w:rsidRPr="00E00726">
              <w:rPr>
                <w:bCs/>
                <w:sz w:val="20"/>
                <w:szCs w:val="20"/>
              </w:rPr>
              <w:t>166 000,00</w:t>
            </w:r>
          </w:p>
        </w:tc>
        <w:tc>
          <w:tcPr>
            <w:tcW w:w="833" w:type="dxa"/>
            <w:tcBorders>
              <w:top w:val="nil"/>
              <w:left w:val="single" w:sz="4" w:space="0" w:color="auto"/>
              <w:bottom w:val="single" w:sz="4" w:space="0" w:color="auto"/>
              <w:right w:val="nil"/>
            </w:tcBorders>
            <w:shd w:val="clear" w:color="auto" w:fill="auto"/>
            <w:vAlign w:val="center"/>
            <w:hideMark/>
          </w:tcPr>
          <w:p w14:paraId="35A73984"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B564E06" w14:textId="77777777" w:rsidR="00E00726" w:rsidRPr="00E00726" w:rsidRDefault="00E00726" w:rsidP="00C611FD">
            <w:pPr>
              <w:jc w:val="right"/>
              <w:rPr>
                <w:bCs/>
                <w:sz w:val="20"/>
                <w:szCs w:val="20"/>
              </w:rPr>
            </w:pPr>
            <w:r w:rsidRPr="00E00726">
              <w:rPr>
                <w:bCs/>
                <w:sz w:val="20"/>
                <w:szCs w:val="20"/>
              </w:rPr>
              <w:t>0,00</w:t>
            </w:r>
          </w:p>
        </w:tc>
      </w:tr>
      <w:tr w:rsidR="00E00726" w:rsidRPr="00E00726" w14:paraId="618979F9"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2CF92C21"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6E1EBDB6" w14:textId="77777777" w:rsidR="00E00726" w:rsidRPr="00E00726" w:rsidRDefault="00E00726" w:rsidP="00C611FD">
            <w:pPr>
              <w:jc w:val="center"/>
              <w:rPr>
                <w:bCs/>
                <w:sz w:val="20"/>
                <w:szCs w:val="20"/>
              </w:rPr>
            </w:pPr>
            <w:r w:rsidRPr="00E00726">
              <w:rPr>
                <w:bCs/>
                <w:sz w:val="20"/>
                <w:szCs w:val="20"/>
              </w:rPr>
              <w:t>16.0.00.79500</w:t>
            </w:r>
          </w:p>
        </w:tc>
        <w:tc>
          <w:tcPr>
            <w:tcW w:w="709" w:type="dxa"/>
            <w:tcBorders>
              <w:top w:val="nil"/>
              <w:left w:val="single" w:sz="4" w:space="0" w:color="auto"/>
              <w:bottom w:val="single" w:sz="4" w:space="0" w:color="auto"/>
              <w:right w:val="nil"/>
            </w:tcBorders>
            <w:shd w:val="clear" w:color="auto" w:fill="auto"/>
            <w:noWrap/>
            <w:vAlign w:val="center"/>
            <w:hideMark/>
          </w:tcPr>
          <w:p w14:paraId="2C60D326"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9911F2A"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65573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DD095DB" w14:textId="77777777" w:rsidR="00E00726" w:rsidRPr="00E00726" w:rsidRDefault="00E00726" w:rsidP="00C611FD">
            <w:pPr>
              <w:jc w:val="right"/>
              <w:rPr>
                <w:bCs/>
                <w:sz w:val="20"/>
                <w:szCs w:val="20"/>
              </w:rPr>
            </w:pPr>
            <w:r w:rsidRPr="00E00726">
              <w:rPr>
                <w:bCs/>
                <w:sz w:val="20"/>
                <w:szCs w:val="20"/>
              </w:rPr>
              <w:t>166 000,00</w:t>
            </w:r>
          </w:p>
        </w:tc>
        <w:tc>
          <w:tcPr>
            <w:tcW w:w="833" w:type="dxa"/>
            <w:tcBorders>
              <w:top w:val="nil"/>
              <w:left w:val="single" w:sz="4" w:space="0" w:color="auto"/>
              <w:bottom w:val="single" w:sz="4" w:space="0" w:color="auto"/>
              <w:right w:val="nil"/>
            </w:tcBorders>
            <w:shd w:val="clear" w:color="auto" w:fill="auto"/>
            <w:vAlign w:val="center"/>
            <w:hideMark/>
          </w:tcPr>
          <w:p w14:paraId="6611AC2D"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F072E56" w14:textId="77777777" w:rsidR="00E00726" w:rsidRPr="00E00726" w:rsidRDefault="00E00726" w:rsidP="00C611FD">
            <w:pPr>
              <w:jc w:val="right"/>
              <w:rPr>
                <w:bCs/>
                <w:sz w:val="20"/>
                <w:szCs w:val="20"/>
              </w:rPr>
            </w:pPr>
            <w:r w:rsidRPr="00E00726">
              <w:rPr>
                <w:bCs/>
                <w:sz w:val="20"/>
                <w:szCs w:val="20"/>
              </w:rPr>
              <w:t>0,00</w:t>
            </w:r>
          </w:p>
        </w:tc>
      </w:tr>
      <w:tr w:rsidR="00E00726" w:rsidRPr="00E00726" w14:paraId="374939D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2193266"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4BAF774E" w14:textId="77777777" w:rsidR="00E00726" w:rsidRPr="00E00726" w:rsidRDefault="00E00726" w:rsidP="00C611FD">
            <w:pPr>
              <w:jc w:val="center"/>
              <w:rPr>
                <w:sz w:val="20"/>
                <w:szCs w:val="20"/>
              </w:rPr>
            </w:pPr>
            <w:r w:rsidRPr="00E00726">
              <w:rPr>
                <w:sz w:val="20"/>
                <w:szCs w:val="20"/>
              </w:rPr>
              <w:t>16.0.00.79500</w:t>
            </w:r>
          </w:p>
        </w:tc>
        <w:tc>
          <w:tcPr>
            <w:tcW w:w="709" w:type="dxa"/>
            <w:tcBorders>
              <w:top w:val="nil"/>
              <w:left w:val="single" w:sz="4" w:space="0" w:color="auto"/>
              <w:bottom w:val="single" w:sz="4" w:space="0" w:color="auto"/>
              <w:right w:val="nil"/>
            </w:tcBorders>
            <w:shd w:val="clear" w:color="auto" w:fill="auto"/>
            <w:noWrap/>
            <w:vAlign w:val="center"/>
            <w:hideMark/>
          </w:tcPr>
          <w:p w14:paraId="2580B5BE"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5C8FBA9"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6B60BB"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46AB3B6" w14:textId="77777777" w:rsidR="00E00726" w:rsidRPr="00E00726" w:rsidRDefault="00E00726" w:rsidP="00C611FD">
            <w:pPr>
              <w:jc w:val="right"/>
              <w:rPr>
                <w:sz w:val="20"/>
                <w:szCs w:val="20"/>
              </w:rPr>
            </w:pPr>
            <w:r w:rsidRPr="00E00726">
              <w:rPr>
                <w:sz w:val="20"/>
                <w:szCs w:val="20"/>
              </w:rPr>
              <w:t>6 000,00</w:t>
            </w:r>
          </w:p>
        </w:tc>
        <w:tc>
          <w:tcPr>
            <w:tcW w:w="833" w:type="dxa"/>
            <w:tcBorders>
              <w:top w:val="nil"/>
              <w:left w:val="single" w:sz="4" w:space="0" w:color="auto"/>
              <w:bottom w:val="single" w:sz="4" w:space="0" w:color="auto"/>
              <w:right w:val="nil"/>
            </w:tcBorders>
            <w:shd w:val="clear" w:color="auto" w:fill="auto"/>
            <w:vAlign w:val="center"/>
            <w:hideMark/>
          </w:tcPr>
          <w:p w14:paraId="2C7D156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5ABB4F0" w14:textId="77777777" w:rsidR="00E00726" w:rsidRPr="00E00726" w:rsidRDefault="00E00726" w:rsidP="00C611FD">
            <w:pPr>
              <w:jc w:val="right"/>
              <w:rPr>
                <w:sz w:val="20"/>
                <w:szCs w:val="20"/>
              </w:rPr>
            </w:pPr>
            <w:r w:rsidRPr="00E00726">
              <w:rPr>
                <w:sz w:val="20"/>
                <w:szCs w:val="20"/>
              </w:rPr>
              <w:t>0,00</w:t>
            </w:r>
          </w:p>
        </w:tc>
      </w:tr>
      <w:tr w:rsidR="00E00726" w:rsidRPr="00E00726" w14:paraId="3D7D36C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F3C16F1"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0F48D360" w14:textId="77777777" w:rsidR="00E00726" w:rsidRPr="00E00726" w:rsidRDefault="00E00726" w:rsidP="00C611FD">
            <w:pPr>
              <w:jc w:val="center"/>
              <w:rPr>
                <w:sz w:val="20"/>
                <w:szCs w:val="20"/>
              </w:rPr>
            </w:pPr>
            <w:r w:rsidRPr="00E00726">
              <w:rPr>
                <w:sz w:val="20"/>
                <w:szCs w:val="20"/>
              </w:rPr>
              <w:t>16.0.00.79500</w:t>
            </w:r>
          </w:p>
        </w:tc>
        <w:tc>
          <w:tcPr>
            <w:tcW w:w="709" w:type="dxa"/>
            <w:tcBorders>
              <w:top w:val="nil"/>
              <w:left w:val="single" w:sz="4" w:space="0" w:color="auto"/>
              <w:bottom w:val="single" w:sz="4" w:space="0" w:color="auto"/>
              <w:right w:val="nil"/>
            </w:tcBorders>
            <w:shd w:val="clear" w:color="auto" w:fill="auto"/>
            <w:noWrap/>
            <w:vAlign w:val="center"/>
            <w:hideMark/>
          </w:tcPr>
          <w:p w14:paraId="77E1C9B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044208"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A65EA93"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2E4CFAF" w14:textId="77777777" w:rsidR="00E00726" w:rsidRPr="00E00726" w:rsidRDefault="00E00726" w:rsidP="00C611FD">
            <w:pPr>
              <w:jc w:val="right"/>
              <w:rPr>
                <w:sz w:val="20"/>
                <w:szCs w:val="20"/>
              </w:rPr>
            </w:pPr>
            <w:r w:rsidRPr="00E00726">
              <w:rPr>
                <w:sz w:val="20"/>
                <w:szCs w:val="20"/>
              </w:rPr>
              <w:t>6 000,00</w:t>
            </w:r>
          </w:p>
        </w:tc>
        <w:tc>
          <w:tcPr>
            <w:tcW w:w="833" w:type="dxa"/>
            <w:tcBorders>
              <w:top w:val="nil"/>
              <w:left w:val="single" w:sz="4" w:space="0" w:color="auto"/>
              <w:bottom w:val="single" w:sz="4" w:space="0" w:color="auto"/>
              <w:right w:val="nil"/>
            </w:tcBorders>
            <w:shd w:val="clear" w:color="auto" w:fill="auto"/>
            <w:vAlign w:val="center"/>
            <w:hideMark/>
          </w:tcPr>
          <w:p w14:paraId="4F0054F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AC7C92A" w14:textId="77777777" w:rsidR="00E00726" w:rsidRPr="00E00726" w:rsidRDefault="00E00726" w:rsidP="00C611FD">
            <w:pPr>
              <w:jc w:val="right"/>
              <w:rPr>
                <w:sz w:val="20"/>
                <w:szCs w:val="20"/>
              </w:rPr>
            </w:pPr>
            <w:r w:rsidRPr="00E00726">
              <w:rPr>
                <w:sz w:val="20"/>
                <w:szCs w:val="20"/>
              </w:rPr>
              <w:t>0,00</w:t>
            </w:r>
          </w:p>
        </w:tc>
      </w:tr>
      <w:tr w:rsidR="00E00726" w:rsidRPr="00E00726" w14:paraId="00B76AE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7AA9CE7"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3751F707" w14:textId="77777777" w:rsidR="00E00726" w:rsidRPr="00E00726" w:rsidRDefault="00E00726" w:rsidP="00C611FD">
            <w:pPr>
              <w:jc w:val="center"/>
              <w:rPr>
                <w:sz w:val="20"/>
                <w:szCs w:val="20"/>
              </w:rPr>
            </w:pPr>
            <w:r w:rsidRPr="00E00726">
              <w:rPr>
                <w:sz w:val="20"/>
                <w:szCs w:val="20"/>
              </w:rPr>
              <w:t>16.0.00.79500</w:t>
            </w:r>
          </w:p>
        </w:tc>
        <w:tc>
          <w:tcPr>
            <w:tcW w:w="709" w:type="dxa"/>
            <w:tcBorders>
              <w:top w:val="nil"/>
              <w:left w:val="single" w:sz="4" w:space="0" w:color="auto"/>
              <w:bottom w:val="single" w:sz="4" w:space="0" w:color="auto"/>
              <w:right w:val="nil"/>
            </w:tcBorders>
            <w:shd w:val="clear" w:color="auto" w:fill="auto"/>
            <w:noWrap/>
            <w:vAlign w:val="center"/>
            <w:hideMark/>
          </w:tcPr>
          <w:p w14:paraId="5E7E885B"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741E978"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A67556"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AF04ECA" w14:textId="77777777" w:rsidR="00E00726" w:rsidRPr="00E00726" w:rsidRDefault="00E00726" w:rsidP="00C611FD">
            <w:pPr>
              <w:jc w:val="right"/>
              <w:rPr>
                <w:sz w:val="20"/>
                <w:szCs w:val="20"/>
              </w:rPr>
            </w:pPr>
            <w:r w:rsidRPr="00E00726">
              <w:rPr>
                <w:sz w:val="20"/>
                <w:szCs w:val="20"/>
              </w:rPr>
              <w:t>160 000,00</w:t>
            </w:r>
          </w:p>
        </w:tc>
        <w:tc>
          <w:tcPr>
            <w:tcW w:w="833" w:type="dxa"/>
            <w:tcBorders>
              <w:top w:val="nil"/>
              <w:left w:val="single" w:sz="4" w:space="0" w:color="auto"/>
              <w:bottom w:val="single" w:sz="4" w:space="0" w:color="auto"/>
              <w:right w:val="nil"/>
            </w:tcBorders>
            <w:shd w:val="clear" w:color="auto" w:fill="auto"/>
            <w:vAlign w:val="center"/>
            <w:hideMark/>
          </w:tcPr>
          <w:p w14:paraId="200B809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451C9CB" w14:textId="77777777" w:rsidR="00E00726" w:rsidRPr="00E00726" w:rsidRDefault="00E00726" w:rsidP="00C611FD">
            <w:pPr>
              <w:jc w:val="right"/>
              <w:rPr>
                <w:sz w:val="20"/>
                <w:szCs w:val="20"/>
              </w:rPr>
            </w:pPr>
            <w:r w:rsidRPr="00E00726">
              <w:rPr>
                <w:sz w:val="20"/>
                <w:szCs w:val="20"/>
              </w:rPr>
              <w:t>0,00</w:t>
            </w:r>
          </w:p>
        </w:tc>
      </w:tr>
      <w:tr w:rsidR="00E00726" w:rsidRPr="00E00726" w14:paraId="36CB4FDB"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78C1694"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744AE143" w14:textId="77777777" w:rsidR="00E00726" w:rsidRPr="00E00726" w:rsidRDefault="00E00726" w:rsidP="00C611FD">
            <w:pPr>
              <w:jc w:val="center"/>
              <w:rPr>
                <w:sz w:val="20"/>
                <w:szCs w:val="20"/>
              </w:rPr>
            </w:pPr>
            <w:r w:rsidRPr="00E00726">
              <w:rPr>
                <w:sz w:val="20"/>
                <w:szCs w:val="20"/>
              </w:rPr>
              <w:t>16.0.00.79500</w:t>
            </w:r>
          </w:p>
        </w:tc>
        <w:tc>
          <w:tcPr>
            <w:tcW w:w="709" w:type="dxa"/>
            <w:tcBorders>
              <w:top w:val="nil"/>
              <w:left w:val="single" w:sz="4" w:space="0" w:color="auto"/>
              <w:bottom w:val="single" w:sz="4" w:space="0" w:color="auto"/>
              <w:right w:val="nil"/>
            </w:tcBorders>
            <w:shd w:val="clear" w:color="auto" w:fill="auto"/>
            <w:noWrap/>
            <w:vAlign w:val="center"/>
            <w:hideMark/>
          </w:tcPr>
          <w:p w14:paraId="77B0C73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3D701DD"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6F4B61"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AABCF1D" w14:textId="77777777" w:rsidR="00E00726" w:rsidRPr="00E00726" w:rsidRDefault="00E00726" w:rsidP="00C611FD">
            <w:pPr>
              <w:jc w:val="right"/>
              <w:rPr>
                <w:sz w:val="20"/>
                <w:szCs w:val="20"/>
              </w:rPr>
            </w:pPr>
            <w:r w:rsidRPr="00E00726">
              <w:rPr>
                <w:sz w:val="20"/>
                <w:szCs w:val="20"/>
              </w:rPr>
              <w:t>160 000,00</w:t>
            </w:r>
          </w:p>
        </w:tc>
        <w:tc>
          <w:tcPr>
            <w:tcW w:w="833" w:type="dxa"/>
            <w:tcBorders>
              <w:top w:val="nil"/>
              <w:left w:val="single" w:sz="4" w:space="0" w:color="auto"/>
              <w:bottom w:val="single" w:sz="4" w:space="0" w:color="auto"/>
              <w:right w:val="nil"/>
            </w:tcBorders>
            <w:shd w:val="clear" w:color="auto" w:fill="auto"/>
            <w:vAlign w:val="center"/>
            <w:hideMark/>
          </w:tcPr>
          <w:p w14:paraId="4C353D3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17A2ADE" w14:textId="77777777" w:rsidR="00E00726" w:rsidRPr="00E00726" w:rsidRDefault="00E00726" w:rsidP="00C611FD">
            <w:pPr>
              <w:jc w:val="right"/>
              <w:rPr>
                <w:sz w:val="20"/>
                <w:szCs w:val="20"/>
              </w:rPr>
            </w:pPr>
            <w:r w:rsidRPr="00E00726">
              <w:rPr>
                <w:sz w:val="20"/>
                <w:szCs w:val="20"/>
              </w:rPr>
              <w:t>0,00</w:t>
            </w:r>
          </w:p>
        </w:tc>
      </w:tr>
      <w:tr w:rsidR="00E00726" w:rsidRPr="00E00726" w14:paraId="5E80C20F"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0C349CB"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4EF2C44A"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52613907"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6D59BD4"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C80F7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507622A" w14:textId="77777777" w:rsidR="00E00726" w:rsidRPr="00E00726" w:rsidRDefault="00E00726" w:rsidP="00C611FD">
            <w:pPr>
              <w:jc w:val="right"/>
              <w:rPr>
                <w:bCs/>
                <w:sz w:val="20"/>
                <w:szCs w:val="20"/>
              </w:rPr>
            </w:pPr>
            <w:r w:rsidRPr="00E00726">
              <w:rPr>
                <w:bCs/>
                <w:sz w:val="20"/>
                <w:szCs w:val="20"/>
              </w:rPr>
              <w:t>10 200,00</w:t>
            </w:r>
          </w:p>
        </w:tc>
        <w:tc>
          <w:tcPr>
            <w:tcW w:w="833" w:type="dxa"/>
            <w:tcBorders>
              <w:top w:val="nil"/>
              <w:left w:val="single" w:sz="4" w:space="0" w:color="auto"/>
              <w:bottom w:val="single" w:sz="4" w:space="0" w:color="auto"/>
              <w:right w:val="nil"/>
            </w:tcBorders>
            <w:shd w:val="clear" w:color="auto" w:fill="auto"/>
            <w:vAlign w:val="center"/>
            <w:hideMark/>
          </w:tcPr>
          <w:p w14:paraId="474DB5CE" w14:textId="77777777" w:rsidR="00E00726" w:rsidRPr="00E00726" w:rsidRDefault="00E00726" w:rsidP="00C611FD">
            <w:pPr>
              <w:jc w:val="right"/>
              <w:rPr>
                <w:bCs/>
                <w:sz w:val="20"/>
                <w:szCs w:val="20"/>
              </w:rPr>
            </w:pPr>
            <w:r w:rsidRPr="00E00726">
              <w:rPr>
                <w:bCs/>
                <w:sz w:val="20"/>
                <w:szCs w:val="20"/>
              </w:rPr>
              <w:t>10 200,00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B4483CB" w14:textId="77777777" w:rsidR="00E00726" w:rsidRPr="00E00726" w:rsidRDefault="00E00726" w:rsidP="00C611FD">
            <w:pPr>
              <w:jc w:val="right"/>
              <w:rPr>
                <w:bCs/>
                <w:sz w:val="20"/>
                <w:szCs w:val="20"/>
              </w:rPr>
            </w:pPr>
            <w:r w:rsidRPr="00E00726">
              <w:rPr>
                <w:bCs/>
                <w:sz w:val="20"/>
                <w:szCs w:val="20"/>
              </w:rPr>
              <w:t>10 200,00</w:t>
            </w:r>
          </w:p>
        </w:tc>
      </w:tr>
      <w:tr w:rsidR="00E00726" w:rsidRPr="00E00726" w14:paraId="110459A0"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0CA1A5F3" w14:textId="77777777" w:rsidR="00E00726" w:rsidRPr="00E00726" w:rsidRDefault="00E00726" w:rsidP="00C611FD">
            <w:pPr>
              <w:rPr>
                <w:bCs/>
                <w:sz w:val="20"/>
                <w:szCs w:val="20"/>
              </w:rPr>
            </w:pPr>
            <w:r w:rsidRPr="00E00726">
              <w:rPr>
                <w:bCs/>
                <w:sz w:val="20"/>
                <w:szCs w:val="20"/>
              </w:rPr>
              <w:t>Реализация мероприятий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 государственной программы Новосибирской области "Социальная поддержка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0680F5B" w14:textId="77777777" w:rsidR="00E00726" w:rsidRPr="00E00726" w:rsidRDefault="00E00726" w:rsidP="00C611FD">
            <w:pPr>
              <w:jc w:val="center"/>
              <w:rPr>
                <w:bCs/>
                <w:sz w:val="20"/>
                <w:szCs w:val="20"/>
              </w:rPr>
            </w:pPr>
            <w:r w:rsidRPr="00E00726">
              <w:rPr>
                <w:bCs/>
                <w:sz w:val="20"/>
                <w:szCs w:val="20"/>
              </w:rPr>
              <w:t>99.0.00.70179</w:t>
            </w:r>
          </w:p>
        </w:tc>
        <w:tc>
          <w:tcPr>
            <w:tcW w:w="709" w:type="dxa"/>
            <w:tcBorders>
              <w:top w:val="nil"/>
              <w:left w:val="single" w:sz="4" w:space="0" w:color="auto"/>
              <w:bottom w:val="single" w:sz="4" w:space="0" w:color="auto"/>
              <w:right w:val="nil"/>
            </w:tcBorders>
            <w:shd w:val="clear" w:color="auto" w:fill="auto"/>
            <w:noWrap/>
            <w:vAlign w:val="center"/>
            <w:hideMark/>
          </w:tcPr>
          <w:p w14:paraId="2321D2C1"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9EEE88" w14:textId="77777777" w:rsidR="00E00726" w:rsidRPr="00E00726" w:rsidRDefault="00E00726" w:rsidP="00C611FD">
            <w:pPr>
              <w:jc w:val="center"/>
              <w:rPr>
                <w:bCs/>
                <w:sz w:val="20"/>
                <w:szCs w:val="20"/>
              </w:rPr>
            </w:pPr>
            <w:r w:rsidRPr="00E00726">
              <w:rPr>
                <w:bCs/>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31CEF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8DEBC38" w14:textId="77777777" w:rsidR="00E00726" w:rsidRPr="00E00726" w:rsidRDefault="00E00726" w:rsidP="00C611FD">
            <w:pPr>
              <w:jc w:val="right"/>
              <w:rPr>
                <w:bCs/>
                <w:sz w:val="20"/>
                <w:szCs w:val="20"/>
              </w:rPr>
            </w:pPr>
            <w:r w:rsidRPr="00E00726">
              <w:rPr>
                <w:bCs/>
                <w:sz w:val="20"/>
                <w:szCs w:val="20"/>
              </w:rPr>
              <w:t>10 200,00</w:t>
            </w:r>
          </w:p>
        </w:tc>
        <w:tc>
          <w:tcPr>
            <w:tcW w:w="833" w:type="dxa"/>
            <w:tcBorders>
              <w:top w:val="nil"/>
              <w:left w:val="single" w:sz="4" w:space="0" w:color="auto"/>
              <w:bottom w:val="single" w:sz="4" w:space="0" w:color="auto"/>
              <w:right w:val="nil"/>
            </w:tcBorders>
            <w:shd w:val="clear" w:color="auto" w:fill="auto"/>
            <w:vAlign w:val="center"/>
            <w:hideMark/>
          </w:tcPr>
          <w:p w14:paraId="63E770EE" w14:textId="77777777" w:rsidR="00E00726" w:rsidRPr="00E00726" w:rsidRDefault="00E00726" w:rsidP="00C611FD">
            <w:pPr>
              <w:jc w:val="right"/>
              <w:rPr>
                <w:bCs/>
                <w:sz w:val="20"/>
                <w:szCs w:val="20"/>
              </w:rPr>
            </w:pPr>
            <w:r w:rsidRPr="00E00726">
              <w:rPr>
                <w:bCs/>
                <w:sz w:val="20"/>
                <w:szCs w:val="20"/>
              </w:rPr>
              <w:t>10 200,00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0E44A54" w14:textId="77777777" w:rsidR="00E00726" w:rsidRPr="00E00726" w:rsidRDefault="00E00726" w:rsidP="00C611FD">
            <w:pPr>
              <w:jc w:val="right"/>
              <w:rPr>
                <w:bCs/>
                <w:sz w:val="20"/>
                <w:szCs w:val="20"/>
              </w:rPr>
            </w:pPr>
            <w:r w:rsidRPr="00E00726">
              <w:rPr>
                <w:bCs/>
                <w:sz w:val="20"/>
                <w:szCs w:val="20"/>
              </w:rPr>
              <w:t>10 200,00</w:t>
            </w:r>
          </w:p>
        </w:tc>
      </w:tr>
      <w:tr w:rsidR="00E00726" w:rsidRPr="00E00726" w14:paraId="38FD3C46"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6EEF122F"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49984B7" w14:textId="77777777" w:rsidR="00E00726" w:rsidRPr="00E00726" w:rsidRDefault="00E00726" w:rsidP="00C611FD">
            <w:pPr>
              <w:jc w:val="center"/>
              <w:rPr>
                <w:sz w:val="20"/>
                <w:szCs w:val="20"/>
              </w:rPr>
            </w:pPr>
            <w:r w:rsidRPr="00E00726">
              <w:rPr>
                <w:sz w:val="20"/>
                <w:szCs w:val="20"/>
              </w:rPr>
              <w:t>99.0.00.70179</w:t>
            </w:r>
          </w:p>
        </w:tc>
        <w:tc>
          <w:tcPr>
            <w:tcW w:w="709" w:type="dxa"/>
            <w:tcBorders>
              <w:top w:val="nil"/>
              <w:left w:val="single" w:sz="4" w:space="0" w:color="auto"/>
              <w:bottom w:val="single" w:sz="4" w:space="0" w:color="auto"/>
              <w:right w:val="nil"/>
            </w:tcBorders>
            <w:shd w:val="clear" w:color="auto" w:fill="auto"/>
            <w:noWrap/>
            <w:vAlign w:val="center"/>
            <w:hideMark/>
          </w:tcPr>
          <w:p w14:paraId="70855331"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5D58286"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FD351C"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EEB3243"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2FF40BEF" w14:textId="77777777" w:rsidR="00E00726" w:rsidRPr="00E00726" w:rsidRDefault="00E00726" w:rsidP="00C611FD">
            <w:pPr>
              <w:jc w:val="right"/>
              <w:rPr>
                <w:sz w:val="20"/>
                <w:szCs w:val="20"/>
              </w:rPr>
            </w:pPr>
            <w:r w:rsidRPr="00E00726">
              <w:rPr>
                <w:sz w:val="20"/>
                <w:szCs w:val="20"/>
              </w:rPr>
              <w:t>10 200,00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07A9043" w14:textId="77777777" w:rsidR="00E00726" w:rsidRPr="00E00726" w:rsidRDefault="00E00726" w:rsidP="00C611FD">
            <w:pPr>
              <w:jc w:val="right"/>
              <w:rPr>
                <w:sz w:val="20"/>
                <w:szCs w:val="20"/>
              </w:rPr>
            </w:pPr>
            <w:r w:rsidRPr="00E00726">
              <w:rPr>
                <w:sz w:val="20"/>
                <w:szCs w:val="20"/>
              </w:rPr>
              <w:t>10 200,00</w:t>
            </w:r>
          </w:p>
        </w:tc>
      </w:tr>
      <w:tr w:rsidR="00E00726" w:rsidRPr="00E00726" w14:paraId="17F0627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5FE0C6A"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E2F272E" w14:textId="77777777" w:rsidR="00E00726" w:rsidRPr="00E00726" w:rsidRDefault="00E00726" w:rsidP="00C611FD">
            <w:pPr>
              <w:jc w:val="center"/>
              <w:rPr>
                <w:sz w:val="20"/>
                <w:szCs w:val="20"/>
              </w:rPr>
            </w:pPr>
            <w:r w:rsidRPr="00E00726">
              <w:rPr>
                <w:sz w:val="20"/>
                <w:szCs w:val="20"/>
              </w:rPr>
              <w:t>99.0.00.70179</w:t>
            </w:r>
          </w:p>
        </w:tc>
        <w:tc>
          <w:tcPr>
            <w:tcW w:w="709" w:type="dxa"/>
            <w:tcBorders>
              <w:top w:val="nil"/>
              <w:left w:val="single" w:sz="4" w:space="0" w:color="auto"/>
              <w:bottom w:val="single" w:sz="4" w:space="0" w:color="auto"/>
              <w:right w:val="nil"/>
            </w:tcBorders>
            <w:shd w:val="clear" w:color="auto" w:fill="auto"/>
            <w:noWrap/>
            <w:vAlign w:val="center"/>
            <w:hideMark/>
          </w:tcPr>
          <w:p w14:paraId="51FF066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FA5461B"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7F457D"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799916C"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496C9AE0" w14:textId="77777777" w:rsidR="00E00726" w:rsidRPr="00E00726" w:rsidRDefault="00E00726" w:rsidP="00C611FD">
            <w:pPr>
              <w:jc w:val="right"/>
              <w:rPr>
                <w:sz w:val="20"/>
                <w:szCs w:val="20"/>
              </w:rPr>
            </w:pPr>
            <w:r w:rsidRPr="00E00726">
              <w:rPr>
                <w:sz w:val="20"/>
                <w:szCs w:val="20"/>
              </w:rPr>
              <w:t>10 200,00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67E5784" w14:textId="77777777" w:rsidR="00E00726" w:rsidRPr="00E00726" w:rsidRDefault="00E00726" w:rsidP="00C611FD">
            <w:pPr>
              <w:jc w:val="right"/>
              <w:rPr>
                <w:sz w:val="20"/>
                <w:szCs w:val="20"/>
              </w:rPr>
            </w:pPr>
            <w:r w:rsidRPr="00E00726">
              <w:rPr>
                <w:sz w:val="20"/>
                <w:szCs w:val="20"/>
              </w:rPr>
              <w:t>10 200,00</w:t>
            </w:r>
          </w:p>
        </w:tc>
      </w:tr>
      <w:tr w:rsidR="00E00726" w:rsidRPr="00E00726" w14:paraId="27C291D6"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BFEE85D"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7D253643" w14:textId="77777777" w:rsidR="00E00726" w:rsidRPr="00E00726" w:rsidRDefault="00E00726" w:rsidP="00C611FD">
            <w:pPr>
              <w:jc w:val="center"/>
              <w:rPr>
                <w:sz w:val="20"/>
                <w:szCs w:val="20"/>
              </w:rPr>
            </w:pPr>
            <w:r w:rsidRPr="00E00726">
              <w:rPr>
                <w:sz w:val="20"/>
                <w:szCs w:val="20"/>
              </w:rPr>
              <w:t>99.0.00.70179</w:t>
            </w:r>
          </w:p>
        </w:tc>
        <w:tc>
          <w:tcPr>
            <w:tcW w:w="709" w:type="dxa"/>
            <w:tcBorders>
              <w:top w:val="nil"/>
              <w:left w:val="single" w:sz="4" w:space="0" w:color="auto"/>
              <w:bottom w:val="single" w:sz="4" w:space="0" w:color="auto"/>
              <w:right w:val="nil"/>
            </w:tcBorders>
            <w:shd w:val="clear" w:color="auto" w:fill="auto"/>
            <w:noWrap/>
            <w:vAlign w:val="center"/>
            <w:hideMark/>
          </w:tcPr>
          <w:p w14:paraId="179F998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D2C81B"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53A6C0"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130DFA7" w14:textId="77777777" w:rsidR="00E00726" w:rsidRPr="00E00726" w:rsidRDefault="00E00726" w:rsidP="00C611FD">
            <w:pPr>
              <w:jc w:val="right"/>
              <w:rPr>
                <w:sz w:val="20"/>
                <w:szCs w:val="20"/>
              </w:rPr>
            </w:pPr>
            <w:r w:rsidRPr="00E00726">
              <w:rPr>
                <w:sz w:val="20"/>
                <w:szCs w:val="20"/>
              </w:rPr>
              <w:t>10 200,00</w:t>
            </w:r>
          </w:p>
        </w:tc>
        <w:tc>
          <w:tcPr>
            <w:tcW w:w="833" w:type="dxa"/>
            <w:tcBorders>
              <w:top w:val="nil"/>
              <w:left w:val="single" w:sz="4" w:space="0" w:color="auto"/>
              <w:bottom w:val="single" w:sz="4" w:space="0" w:color="auto"/>
              <w:right w:val="nil"/>
            </w:tcBorders>
            <w:shd w:val="clear" w:color="auto" w:fill="auto"/>
            <w:vAlign w:val="center"/>
            <w:hideMark/>
          </w:tcPr>
          <w:p w14:paraId="5B00E39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C27A3C5" w14:textId="77777777" w:rsidR="00E00726" w:rsidRPr="00E00726" w:rsidRDefault="00E00726" w:rsidP="00C611FD">
            <w:pPr>
              <w:jc w:val="right"/>
              <w:rPr>
                <w:sz w:val="20"/>
                <w:szCs w:val="20"/>
              </w:rPr>
            </w:pPr>
            <w:r w:rsidRPr="00E00726">
              <w:rPr>
                <w:sz w:val="20"/>
                <w:szCs w:val="20"/>
              </w:rPr>
              <w:t>0,00</w:t>
            </w:r>
          </w:p>
        </w:tc>
      </w:tr>
      <w:tr w:rsidR="00E00726" w:rsidRPr="00E00726" w14:paraId="0287CC76"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E618D57"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2F783133" w14:textId="77777777" w:rsidR="00E00726" w:rsidRPr="00E00726" w:rsidRDefault="00E00726" w:rsidP="00C611FD">
            <w:pPr>
              <w:jc w:val="center"/>
              <w:rPr>
                <w:sz w:val="20"/>
                <w:szCs w:val="20"/>
              </w:rPr>
            </w:pPr>
            <w:r w:rsidRPr="00E00726">
              <w:rPr>
                <w:sz w:val="20"/>
                <w:szCs w:val="20"/>
              </w:rPr>
              <w:t>99.0.00.70179</w:t>
            </w:r>
          </w:p>
        </w:tc>
        <w:tc>
          <w:tcPr>
            <w:tcW w:w="709" w:type="dxa"/>
            <w:tcBorders>
              <w:top w:val="nil"/>
              <w:left w:val="single" w:sz="4" w:space="0" w:color="auto"/>
              <w:bottom w:val="single" w:sz="4" w:space="0" w:color="auto"/>
              <w:right w:val="nil"/>
            </w:tcBorders>
            <w:shd w:val="clear" w:color="auto" w:fill="auto"/>
            <w:noWrap/>
            <w:vAlign w:val="center"/>
            <w:hideMark/>
          </w:tcPr>
          <w:p w14:paraId="31044F44"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D61A019" w14:textId="77777777" w:rsidR="00E00726" w:rsidRPr="00E00726" w:rsidRDefault="00E00726" w:rsidP="00C611FD">
            <w:pPr>
              <w:jc w:val="center"/>
              <w:rPr>
                <w:sz w:val="20"/>
                <w:szCs w:val="20"/>
              </w:rPr>
            </w:pPr>
            <w:r w:rsidRPr="00E00726">
              <w:rPr>
                <w:sz w:val="20"/>
                <w:szCs w:val="20"/>
              </w:rPr>
              <w:t>07</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47A1FD"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81E6EFB" w14:textId="77777777" w:rsidR="00E00726" w:rsidRPr="00E00726" w:rsidRDefault="00E00726" w:rsidP="00C611FD">
            <w:pPr>
              <w:jc w:val="right"/>
              <w:rPr>
                <w:sz w:val="20"/>
                <w:szCs w:val="20"/>
              </w:rPr>
            </w:pPr>
            <w:r w:rsidRPr="00E00726">
              <w:rPr>
                <w:sz w:val="20"/>
                <w:szCs w:val="20"/>
              </w:rPr>
              <w:t>10 200,00</w:t>
            </w:r>
          </w:p>
        </w:tc>
        <w:tc>
          <w:tcPr>
            <w:tcW w:w="833" w:type="dxa"/>
            <w:tcBorders>
              <w:top w:val="nil"/>
              <w:left w:val="single" w:sz="4" w:space="0" w:color="auto"/>
              <w:bottom w:val="single" w:sz="4" w:space="0" w:color="auto"/>
              <w:right w:val="nil"/>
            </w:tcBorders>
            <w:shd w:val="clear" w:color="auto" w:fill="auto"/>
            <w:vAlign w:val="center"/>
            <w:hideMark/>
          </w:tcPr>
          <w:p w14:paraId="229467A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2585A2A" w14:textId="77777777" w:rsidR="00E00726" w:rsidRPr="00E00726" w:rsidRDefault="00E00726" w:rsidP="00C611FD">
            <w:pPr>
              <w:jc w:val="right"/>
              <w:rPr>
                <w:sz w:val="20"/>
                <w:szCs w:val="20"/>
              </w:rPr>
            </w:pPr>
            <w:r w:rsidRPr="00E00726">
              <w:rPr>
                <w:sz w:val="20"/>
                <w:szCs w:val="20"/>
              </w:rPr>
              <w:t>0,00</w:t>
            </w:r>
          </w:p>
        </w:tc>
      </w:tr>
      <w:tr w:rsidR="00E00726" w:rsidRPr="00E00726" w14:paraId="6D3F87F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EBB7E1F" w14:textId="77777777" w:rsidR="00E00726" w:rsidRPr="00E00726" w:rsidRDefault="00E00726" w:rsidP="00C611FD">
            <w:pPr>
              <w:rPr>
                <w:bCs/>
                <w:sz w:val="20"/>
                <w:szCs w:val="20"/>
              </w:rPr>
            </w:pPr>
            <w:r w:rsidRPr="00E00726">
              <w:rPr>
                <w:bCs/>
                <w:sz w:val="20"/>
                <w:szCs w:val="20"/>
              </w:rPr>
              <w:t>Другие вопросы в области образования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69E22807"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2426914D"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6A0FB01"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CA52D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4D9F215" w14:textId="77777777" w:rsidR="00E00726" w:rsidRPr="00E00726" w:rsidRDefault="00E00726" w:rsidP="00C611FD">
            <w:pPr>
              <w:jc w:val="right"/>
              <w:rPr>
                <w:bCs/>
                <w:sz w:val="20"/>
                <w:szCs w:val="20"/>
              </w:rPr>
            </w:pPr>
            <w:r w:rsidRPr="00E00726">
              <w:rPr>
                <w:bCs/>
                <w:sz w:val="20"/>
                <w:szCs w:val="20"/>
              </w:rPr>
              <w:t>86 202 934,06</w:t>
            </w:r>
          </w:p>
        </w:tc>
        <w:tc>
          <w:tcPr>
            <w:tcW w:w="833" w:type="dxa"/>
            <w:tcBorders>
              <w:top w:val="nil"/>
              <w:left w:val="single" w:sz="4" w:space="0" w:color="auto"/>
              <w:bottom w:val="single" w:sz="4" w:space="0" w:color="auto"/>
              <w:right w:val="nil"/>
            </w:tcBorders>
            <w:shd w:val="clear" w:color="auto" w:fill="auto"/>
            <w:vAlign w:val="center"/>
            <w:hideMark/>
          </w:tcPr>
          <w:p w14:paraId="5828C487" w14:textId="77777777" w:rsidR="00E00726" w:rsidRPr="00E00726" w:rsidRDefault="00E00726" w:rsidP="00C611FD">
            <w:pPr>
              <w:jc w:val="right"/>
              <w:rPr>
                <w:bCs/>
                <w:sz w:val="20"/>
                <w:szCs w:val="20"/>
              </w:rPr>
            </w:pPr>
            <w:r w:rsidRPr="00E00726">
              <w:rPr>
                <w:bCs/>
                <w:sz w:val="20"/>
                <w:szCs w:val="20"/>
              </w:rPr>
              <w:t>43 656 950,00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F085206" w14:textId="77777777" w:rsidR="00E00726" w:rsidRPr="00E00726" w:rsidRDefault="00E00726" w:rsidP="00C611FD">
            <w:pPr>
              <w:jc w:val="right"/>
              <w:rPr>
                <w:bCs/>
                <w:sz w:val="20"/>
                <w:szCs w:val="20"/>
              </w:rPr>
            </w:pPr>
            <w:r w:rsidRPr="00E00726">
              <w:rPr>
                <w:bCs/>
                <w:sz w:val="20"/>
                <w:szCs w:val="20"/>
              </w:rPr>
              <w:t>29 190 660,00</w:t>
            </w:r>
          </w:p>
        </w:tc>
      </w:tr>
      <w:tr w:rsidR="00E00726" w:rsidRPr="00E00726" w14:paraId="62BC530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95116FB" w14:textId="77777777" w:rsidR="00E00726" w:rsidRPr="00E00726" w:rsidRDefault="00E00726" w:rsidP="00C611FD">
            <w:pPr>
              <w:rPr>
                <w:bCs/>
                <w:sz w:val="20"/>
                <w:szCs w:val="20"/>
              </w:rPr>
            </w:pPr>
            <w:r w:rsidRPr="00E00726">
              <w:rPr>
                <w:bCs/>
                <w:sz w:val="20"/>
                <w:szCs w:val="20"/>
              </w:rPr>
              <w:t>Муниципальная программа "Развитие системы образования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76EB70D3" w14:textId="77777777" w:rsidR="00E00726" w:rsidRPr="00E00726" w:rsidRDefault="00E00726" w:rsidP="00C611FD">
            <w:pPr>
              <w:jc w:val="center"/>
              <w:rPr>
                <w:bCs/>
                <w:sz w:val="20"/>
                <w:szCs w:val="20"/>
              </w:rPr>
            </w:pPr>
            <w:r w:rsidRPr="00E00726">
              <w:rPr>
                <w:bCs/>
                <w:sz w:val="20"/>
                <w:szCs w:val="20"/>
              </w:rPr>
              <w:t>07.0.00.00000</w:t>
            </w:r>
          </w:p>
        </w:tc>
        <w:tc>
          <w:tcPr>
            <w:tcW w:w="709" w:type="dxa"/>
            <w:tcBorders>
              <w:top w:val="nil"/>
              <w:left w:val="single" w:sz="4" w:space="0" w:color="auto"/>
              <w:bottom w:val="single" w:sz="4" w:space="0" w:color="auto"/>
              <w:right w:val="nil"/>
            </w:tcBorders>
            <w:shd w:val="clear" w:color="auto" w:fill="auto"/>
            <w:noWrap/>
            <w:vAlign w:val="center"/>
            <w:hideMark/>
          </w:tcPr>
          <w:p w14:paraId="41544018"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82BB2DB"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79691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FC1F9B8" w14:textId="77777777" w:rsidR="00E00726" w:rsidRPr="00E00726" w:rsidRDefault="00E00726" w:rsidP="00C611FD">
            <w:pPr>
              <w:jc w:val="right"/>
              <w:rPr>
                <w:bCs/>
                <w:sz w:val="20"/>
                <w:szCs w:val="20"/>
              </w:rPr>
            </w:pPr>
            <w:r w:rsidRPr="00E00726">
              <w:rPr>
                <w:bCs/>
                <w:sz w:val="20"/>
                <w:szCs w:val="20"/>
              </w:rPr>
              <w:t>83 202 934,06</w:t>
            </w:r>
          </w:p>
        </w:tc>
        <w:tc>
          <w:tcPr>
            <w:tcW w:w="833" w:type="dxa"/>
            <w:tcBorders>
              <w:top w:val="nil"/>
              <w:left w:val="single" w:sz="4" w:space="0" w:color="auto"/>
              <w:bottom w:val="single" w:sz="4" w:space="0" w:color="auto"/>
              <w:right w:val="nil"/>
            </w:tcBorders>
            <w:shd w:val="clear" w:color="auto" w:fill="auto"/>
            <w:vAlign w:val="center"/>
            <w:hideMark/>
          </w:tcPr>
          <w:p w14:paraId="1F95B135" w14:textId="77777777" w:rsidR="00E00726" w:rsidRPr="00E00726" w:rsidRDefault="00E00726" w:rsidP="00C611FD">
            <w:pPr>
              <w:jc w:val="right"/>
              <w:rPr>
                <w:bCs/>
                <w:sz w:val="20"/>
                <w:szCs w:val="20"/>
              </w:rPr>
            </w:pPr>
            <w:r w:rsidRPr="00E00726">
              <w:rPr>
                <w:bCs/>
                <w:sz w:val="20"/>
                <w:szCs w:val="20"/>
              </w:rPr>
              <w:t>41 928 450,00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CBBFBEB" w14:textId="77777777" w:rsidR="00E00726" w:rsidRPr="00E00726" w:rsidRDefault="00E00726" w:rsidP="00C611FD">
            <w:pPr>
              <w:jc w:val="right"/>
              <w:rPr>
                <w:bCs/>
                <w:sz w:val="20"/>
                <w:szCs w:val="20"/>
              </w:rPr>
            </w:pPr>
            <w:r w:rsidRPr="00E00726">
              <w:rPr>
                <w:bCs/>
                <w:sz w:val="20"/>
                <w:szCs w:val="20"/>
              </w:rPr>
              <w:t>29 190 660,00</w:t>
            </w:r>
          </w:p>
        </w:tc>
      </w:tr>
      <w:tr w:rsidR="00E00726" w:rsidRPr="00E00726" w14:paraId="0BE37D4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DC9A8D3" w14:textId="77777777" w:rsidR="00E00726" w:rsidRPr="00E00726" w:rsidRDefault="00E00726" w:rsidP="00C611FD">
            <w:pPr>
              <w:rPr>
                <w:bCs/>
                <w:sz w:val="20"/>
                <w:szCs w:val="20"/>
              </w:rPr>
            </w:pPr>
            <w:r w:rsidRPr="00E00726">
              <w:rPr>
                <w:bCs/>
                <w:sz w:val="20"/>
                <w:szCs w:val="20"/>
              </w:rPr>
              <w:t>Подпрограмма "Развитие дошкольного, общего и дополнительного образования детей"</w:t>
            </w:r>
          </w:p>
        </w:tc>
        <w:tc>
          <w:tcPr>
            <w:tcW w:w="1411" w:type="dxa"/>
            <w:tcBorders>
              <w:top w:val="nil"/>
              <w:left w:val="single" w:sz="4" w:space="0" w:color="auto"/>
              <w:bottom w:val="single" w:sz="4" w:space="0" w:color="auto"/>
              <w:right w:val="nil"/>
            </w:tcBorders>
            <w:shd w:val="clear" w:color="auto" w:fill="auto"/>
            <w:noWrap/>
            <w:vAlign w:val="center"/>
            <w:hideMark/>
          </w:tcPr>
          <w:p w14:paraId="6C5EA7D4" w14:textId="77777777" w:rsidR="00E00726" w:rsidRPr="00E00726" w:rsidRDefault="00E00726" w:rsidP="00C611FD">
            <w:pPr>
              <w:jc w:val="center"/>
              <w:rPr>
                <w:bCs/>
                <w:sz w:val="20"/>
                <w:szCs w:val="20"/>
              </w:rPr>
            </w:pPr>
            <w:r w:rsidRPr="00E00726">
              <w:rPr>
                <w:bCs/>
                <w:sz w:val="20"/>
                <w:szCs w:val="20"/>
              </w:rPr>
              <w:t>07.1.00.00000</w:t>
            </w:r>
          </w:p>
        </w:tc>
        <w:tc>
          <w:tcPr>
            <w:tcW w:w="709" w:type="dxa"/>
            <w:tcBorders>
              <w:top w:val="nil"/>
              <w:left w:val="single" w:sz="4" w:space="0" w:color="auto"/>
              <w:bottom w:val="single" w:sz="4" w:space="0" w:color="auto"/>
              <w:right w:val="nil"/>
            </w:tcBorders>
            <w:shd w:val="clear" w:color="auto" w:fill="auto"/>
            <w:noWrap/>
            <w:vAlign w:val="center"/>
            <w:hideMark/>
          </w:tcPr>
          <w:p w14:paraId="06594F8E"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B4D9E7A"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C5886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40DFE2E" w14:textId="77777777" w:rsidR="00E00726" w:rsidRPr="00E00726" w:rsidRDefault="00E00726" w:rsidP="00C611FD">
            <w:pPr>
              <w:jc w:val="right"/>
              <w:rPr>
                <w:bCs/>
                <w:sz w:val="20"/>
                <w:szCs w:val="20"/>
              </w:rPr>
            </w:pPr>
            <w:r w:rsidRPr="00E00726">
              <w:rPr>
                <w:bCs/>
                <w:sz w:val="20"/>
                <w:szCs w:val="20"/>
              </w:rPr>
              <w:t>83 202 934,06</w:t>
            </w:r>
          </w:p>
        </w:tc>
        <w:tc>
          <w:tcPr>
            <w:tcW w:w="833" w:type="dxa"/>
            <w:tcBorders>
              <w:top w:val="nil"/>
              <w:left w:val="single" w:sz="4" w:space="0" w:color="auto"/>
              <w:bottom w:val="single" w:sz="4" w:space="0" w:color="auto"/>
              <w:right w:val="nil"/>
            </w:tcBorders>
            <w:shd w:val="clear" w:color="auto" w:fill="auto"/>
            <w:vAlign w:val="center"/>
            <w:hideMark/>
          </w:tcPr>
          <w:p w14:paraId="67DCF7BC" w14:textId="77777777" w:rsidR="00E00726" w:rsidRPr="00E00726" w:rsidRDefault="00E00726" w:rsidP="00C611FD">
            <w:pPr>
              <w:jc w:val="right"/>
              <w:rPr>
                <w:bCs/>
                <w:sz w:val="20"/>
                <w:szCs w:val="20"/>
              </w:rPr>
            </w:pPr>
            <w:r w:rsidRPr="00E00726">
              <w:rPr>
                <w:bCs/>
                <w:sz w:val="20"/>
                <w:szCs w:val="20"/>
              </w:rPr>
              <w:t>41 928 450,00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318DD03" w14:textId="77777777" w:rsidR="00E00726" w:rsidRPr="00E00726" w:rsidRDefault="00E00726" w:rsidP="00C611FD">
            <w:pPr>
              <w:jc w:val="right"/>
              <w:rPr>
                <w:bCs/>
                <w:sz w:val="20"/>
                <w:szCs w:val="20"/>
              </w:rPr>
            </w:pPr>
            <w:r w:rsidRPr="00E00726">
              <w:rPr>
                <w:bCs/>
                <w:sz w:val="20"/>
                <w:szCs w:val="20"/>
              </w:rPr>
              <w:t>29 190 660,00</w:t>
            </w:r>
          </w:p>
        </w:tc>
      </w:tr>
      <w:tr w:rsidR="00E00726" w:rsidRPr="00E00726" w14:paraId="31EA5462"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3149E7AF" w14:textId="77777777" w:rsidR="00E00726" w:rsidRPr="00E00726" w:rsidRDefault="00E00726" w:rsidP="00C611FD">
            <w:pPr>
              <w:rPr>
                <w:bCs/>
                <w:sz w:val="20"/>
                <w:szCs w:val="20"/>
              </w:rPr>
            </w:pPr>
            <w:r w:rsidRPr="00E00726">
              <w:rPr>
                <w:bCs/>
                <w:sz w:val="20"/>
                <w:szCs w:val="20"/>
              </w:rPr>
              <w:lastRenderedPageBreak/>
              <w:t>Реализация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7B49E4B6" w14:textId="77777777" w:rsidR="00E00726" w:rsidRPr="00E00726" w:rsidRDefault="00E00726" w:rsidP="00C611FD">
            <w:pPr>
              <w:jc w:val="center"/>
              <w:rPr>
                <w:bCs/>
                <w:sz w:val="20"/>
                <w:szCs w:val="20"/>
              </w:rPr>
            </w:pPr>
            <w:r w:rsidRPr="00E00726">
              <w:rPr>
                <w:bCs/>
                <w:sz w:val="20"/>
                <w:szCs w:val="20"/>
              </w:rPr>
              <w:t>07.1.00.02590</w:t>
            </w:r>
          </w:p>
        </w:tc>
        <w:tc>
          <w:tcPr>
            <w:tcW w:w="709" w:type="dxa"/>
            <w:tcBorders>
              <w:top w:val="nil"/>
              <w:left w:val="single" w:sz="4" w:space="0" w:color="auto"/>
              <w:bottom w:val="single" w:sz="4" w:space="0" w:color="auto"/>
              <w:right w:val="nil"/>
            </w:tcBorders>
            <w:shd w:val="clear" w:color="auto" w:fill="auto"/>
            <w:noWrap/>
            <w:vAlign w:val="center"/>
            <w:hideMark/>
          </w:tcPr>
          <w:p w14:paraId="5CD80689"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67FAFAD"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836DF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C1F8391"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3007006F"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7A862FD" w14:textId="77777777" w:rsidR="00E00726" w:rsidRPr="00E00726" w:rsidRDefault="00E00726" w:rsidP="00C611FD">
            <w:pPr>
              <w:jc w:val="right"/>
              <w:rPr>
                <w:bCs/>
                <w:sz w:val="20"/>
                <w:szCs w:val="20"/>
              </w:rPr>
            </w:pPr>
            <w:r w:rsidRPr="00E00726">
              <w:rPr>
                <w:bCs/>
                <w:sz w:val="20"/>
                <w:szCs w:val="20"/>
              </w:rPr>
              <w:t>1 000 000,00</w:t>
            </w:r>
          </w:p>
        </w:tc>
      </w:tr>
      <w:tr w:rsidR="00E00726" w:rsidRPr="00E00726" w14:paraId="4A254400"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5B41097"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7ED344A" w14:textId="77777777" w:rsidR="00E00726" w:rsidRPr="00E00726" w:rsidRDefault="00E00726" w:rsidP="00C611FD">
            <w:pPr>
              <w:jc w:val="center"/>
              <w:rPr>
                <w:sz w:val="20"/>
                <w:szCs w:val="20"/>
              </w:rPr>
            </w:pPr>
            <w:r w:rsidRPr="00E00726">
              <w:rPr>
                <w:sz w:val="20"/>
                <w:szCs w:val="20"/>
              </w:rPr>
              <w:t>07.1.00.02590</w:t>
            </w:r>
          </w:p>
        </w:tc>
        <w:tc>
          <w:tcPr>
            <w:tcW w:w="709" w:type="dxa"/>
            <w:tcBorders>
              <w:top w:val="nil"/>
              <w:left w:val="single" w:sz="4" w:space="0" w:color="auto"/>
              <w:bottom w:val="single" w:sz="4" w:space="0" w:color="auto"/>
              <w:right w:val="nil"/>
            </w:tcBorders>
            <w:shd w:val="clear" w:color="auto" w:fill="auto"/>
            <w:noWrap/>
            <w:vAlign w:val="center"/>
            <w:hideMark/>
          </w:tcPr>
          <w:p w14:paraId="11FBE702"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7D9EF54"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BF1473"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3805CB1"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3E70AEC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3ED8573" w14:textId="77777777" w:rsidR="00E00726" w:rsidRPr="00E00726" w:rsidRDefault="00E00726" w:rsidP="00C611FD">
            <w:pPr>
              <w:jc w:val="right"/>
              <w:rPr>
                <w:sz w:val="20"/>
                <w:szCs w:val="20"/>
              </w:rPr>
            </w:pPr>
            <w:r w:rsidRPr="00E00726">
              <w:rPr>
                <w:sz w:val="20"/>
                <w:szCs w:val="20"/>
              </w:rPr>
              <w:t>1 000 000,00</w:t>
            </w:r>
          </w:p>
        </w:tc>
      </w:tr>
      <w:tr w:rsidR="00E00726" w:rsidRPr="00E00726" w14:paraId="6DEE3C2F"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2AE88D2"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4CC3AB71" w14:textId="77777777" w:rsidR="00E00726" w:rsidRPr="00E00726" w:rsidRDefault="00E00726" w:rsidP="00C611FD">
            <w:pPr>
              <w:jc w:val="center"/>
              <w:rPr>
                <w:sz w:val="20"/>
                <w:szCs w:val="20"/>
              </w:rPr>
            </w:pPr>
            <w:r w:rsidRPr="00E00726">
              <w:rPr>
                <w:sz w:val="20"/>
                <w:szCs w:val="20"/>
              </w:rPr>
              <w:t>07.1.00.02590</w:t>
            </w:r>
          </w:p>
        </w:tc>
        <w:tc>
          <w:tcPr>
            <w:tcW w:w="709" w:type="dxa"/>
            <w:tcBorders>
              <w:top w:val="nil"/>
              <w:left w:val="single" w:sz="4" w:space="0" w:color="auto"/>
              <w:bottom w:val="single" w:sz="4" w:space="0" w:color="auto"/>
              <w:right w:val="nil"/>
            </w:tcBorders>
            <w:shd w:val="clear" w:color="auto" w:fill="auto"/>
            <w:noWrap/>
            <w:vAlign w:val="center"/>
            <w:hideMark/>
          </w:tcPr>
          <w:p w14:paraId="0994EF0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1A1FB37"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2F3E81"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57DA650"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206247E5"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56CE731" w14:textId="77777777" w:rsidR="00E00726" w:rsidRPr="00E00726" w:rsidRDefault="00E00726" w:rsidP="00C611FD">
            <w:pPr>
              <w:jc w:val="right"/>
              <w:rPr>
                <w:sz w:val="20"/>
                <w:szCs w:val="20"/>
              </w:rPr>
            </w:pPr>
            <w:r w:rsidRPr="00E00726">
              <w:rPr>
                <w:sz w:val="20"/>
                <w:szCs w:val="20"/>
              </w:rPr>
              <w:t>1 000 000,00</w:t>
            </w:r>
          </w:p>
        </w:tc>
      </w:tr>
      <w:tr w:rsidR="00E00726" w:rsidRPr="00E00726" w14:paraId="39F6A1D3"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6787BACD" w14:textId="77777777" w:rsidR="00E00726" w:rsidRPr="00E00726" w:rsidRDefault="00E00726" w:rsidP="00C611FD">
            <w:pPr>
              <w:rPr>
                <w:bCs/>
                <w:sz w:val="20"/>
                <w:szCs w:val="20"/>
              </w:rPr>
            </w:pPr>
            <w:r w:rsidRPr="00E00726">
              <w:rPr>
                <w:bCs/>
                <w:sz w:val="20"/>
                <w:szCs w:val="20"/>
              </w:rPr>
              <w:t xml:space="preserve">Реализация мероприятий по модернизации образования Новосибирской </w:t>
            </w:r>
            <w:proofErr w:type="gramStart"/>
            <w:r w:rsidRPr="00E00726">
              <w:rPr>
                <w:bCs/>
                <w:sz w:val="20"/>
                <w:szCs w:val="20"/>
              </w:rPr>
              <w:t>области  подпрограммы</w:t>
            </w:r>
            <w:proofErr w:type="gramEnd"/>
            <w:r w:rsidRPr="00E00726">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5D1641AF" w14:textId="77777777" w:rsidR="00E00726" w:rsidRPr="00E00726" w:rsidRDefault="00E00726" w:rsidP="00C611FD">
            <w:pPr>
              <w:jc w:val="center"/>
              <w:rPr>
                <w:bCs/>
                <w:sz w:val="20"/>
                <w:szCs w:val="20"/>
              </w:rPr>
            </w:pPr>
            <w:r w:rsidRPr="00E00726">
              <w:rPr>
                <w:bCs/>
                <w:sz w:val="20"/>
                <w:szCs w:val="20"/>
              </w:rPr>
              <w:t>07.1.00.03470</w:t>
            </w:r>
          </w:p>
        </w:tc>
        <w:tc>
          <w:tcPr>
            <w:tcW w:w="709" w:type="dxa"/>
            <w:tcBorders>
              <w:top w:val="nil"/>
              <w:left w:val="single" w:sz="4" w:space="0" w:color="auto"/>
              <w:bottom w:val="single" w:sz="4" w:space="0" w:color="auto"/>
              <w:right w:val="nil"/>
            </w:tcBorders>
            <w:shd w:val="clear" w:color="auto" w:fill="auto"/>
            <w:noWrap/>
            <w:vAlign w:val="center"/>
            <w:hideMark/>
          </w:tcPr>
          <w:p w14:paraId="39E2B00A"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88844D3"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C540A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04DECA8" w14:textId="77777777" w:rsidR="00E00726" w:rsidRPr="00E00726" w:rsidRDefault="00E00726" w:rsidP="00C611FD">
            <w:pPr>
              <w:jc w:val="right"/>
              <w:rPr>
                <w:bCs/>
                <w:sz w:val="20"/>
                <w:szCs w:val="20"/>
              </w:rPr>
            </w:pPr>
            <w:r w:rsidRPr="00E00726">
              <w:rPr>
                <w:bCs/>
                <w:sz w:val="20"/>
                <w:szCs w:val="20"/>
              </w:rPr>
              <w:t>200 000,00</w:t>
            </w:r>
          </w:p>
        </w:tc>
        <w:tc>
          <w:tcPr>
            <w:tcW w:w="833" w:type="dxa"/>
            <w:tcBorders>
              <w:top w:val="nil"/>
              <w:left w:val="single" w:sz="4" w:space="0" w:color="auto"/>
              <w:bottom w:val="single" w:sz="4" w:space="0" w:color="auto"/>
              <w:right w:val="nil"/>
            </w:tcBorders>
            <w:shd w:val="clear" w:color="auto" w:fill="auto"/>
            <w:vAlign w:val="center"/>
            <w:hideMark/>
          </w:tcPr>
          <w:p w14:paraId="287CC665" w14:textId="77777777" w:rsidR="00E00726" w:rsidRPr="00E00726" w:rsidRDefault="00E00726" w:rsidP="00C611FD">
            <w:pPr>
              <w:jc w:val="right"/>
              <w:rPr>
                <w:bCs/>
                <w:sz w:val="20"/>
                <w:szCs w:val="20"/>
              </w:rPr>
            </w:pPr>
            <w:r w:rsidRPr="00E00726">
              <w:rPr>
                <w:bCs/>
                <w:sz w:val="20"/>
                <w:szCs w:val="20"/>
              </w:rPr>
              <w:t>1 112 900,00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5D3D09B" w14:textId="77777777" w:rsidR="00E00726" w:rsidRPr="00E00726" w:rsidRDefault="00E00726" w:rsidP="00C611FD">
            <w:pPr>
              <w:jc w:val="right"/>
              <w:rPr>
                <w:bCs/>
                <w:sz w:val="20"/>
                <w:szCs w:val="20"/>
              </w:rPr>
            </w:pPr>
            <w:r w:rsidRPr="00E00726">
              <w:rPr>
                <w:bCs/>
                <w:sz w:val="20"/>
                <w:szCs w:val="20"/>
              </w:rPr>
              <w:t>1 112 900,00</w:t>
            </w:r>
          </w:p>
        </w:tc>
      </w:tr>
      <w:tr w:rsidR="00E00726" w:rsidRPr="00E00726" w14:paraId="3587487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5AAFB7C"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4B7EAA19" w14:textId="77777777" w:rsidR="00E00726" w:rsidRPr="00E00726" w:rsidRDefault="00E00726" w:rsidP="00C611FD">
            <w:pPr>
              <w:jc w:val="center"/>
              <w:rPr>
                <w:sz w:val="20"/>
                <w:szCs w:val="20"/>
              </w:rPr>
            </w:pPr>
            <w:r w:rsidRPr="00E00726">
              <w:rPr>
                <w:sz w:val="20"/>
                <w:szCs w:val="20"/>
              </w:rPr>
              <w:t>07.1.00.03470</w:t>
            </w:r>
          </w:p>
        </w:tc>
        <w:tc>
          <w:tcPr>
            <w:tcW w:w="709" w:type="dxa"/>
            <w:tcBorders>
              <w:top w:val="nil"/>
              <w:left w:val="single" w:sz="4" w:space="0" w:color="auto"/>
              <w:bottom w:val="single" w:sz="4" w:space="0" w:color="auto"/>
              <w:right w:val="nil"/>
            </w:tcBorders>
            <w:shd w:val="clear" w:color="auto" w:fill="auto"/>
            <w:noWrap/>
            <w:vAlign w:val="center"/>
            <w:hideMark/>
          </w:tcPr>
          <w:p w14:paraId="55506A0E"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9018749"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AFBA16"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282AB2B" w14:textId="77777777" w:rsidR="00E00726" w:rsidRPr="00E00726" w:rsidRDefault="00E00726" w:rsidP="00C611FD">
            <w:pPr>
              <w:jc w:val="right"/>
              <w:rPr>
                <w:sz w:val="20"/>
                <w:szCs w:val="20"/>
              </w:rPr>
            </w:pPr>
            <w:r w:rsidRPr="00E00726">
              <w:rPr>
                <w:sz w:val="20"/>
                <w:szCs w:val="20"/>
              </w:rPr>
              <w:t>200 000,00</w:t>
            </w:r>
          </w:p>
        </w:tc>
        <w:tc>
          <w:tcPr>
            <w:tcW w:w="833" w:type="dxa"/>
            <w:tcBorders>
              <w:top w:val="nil"/>
              <w:left w:val="single" w:sz="4" w:space="0" w:color="auto"/>
              <w:bottom w:val="single" w:sz="4" w:space="0" w:color="auto"/>
              <w:right w:val="nil"/>
            </w:tcBorders>
            <w:shd w:val="clear" w:color="auto" w:fill="auto"/>
            <w:vAlign w:val="center"/>
            <w:hideMark/>
          </w:tcPr>
          <w:p w14:paraId="49ED6DE8" w14:textId="77777777" w:rsidR="00E00726" w:rsidRPr="00E00726" w:rsidRDefault="00E00726" w:rsidP="00C611FD">
            <w:pPr>
              <w:jc w:val="right"/>
              <w:rPr>
                <w:sz w:val="20"/>
                <w:szCs w:val="20"/>
              </w:rPr>
            </w:pPr>
            <w:r w:rsidRPr="00E00726">
              <w:rPr>
                <w:sz w:val="20"/>
                <w:szCs w:val="20"/>
              </w:rPr>
              <w:t>1 112 900,00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49E3C97" w14:textId="77777777" w:rsidR="00E00726" w:rsidRPr="00E00726" w:rsidRDefault="00E00726" w:rsidP="00C611FD">
            <w:pPr>
              <w:jc w:val="right"/>
              <w:rPr>
                <w:sz w:val="20"/>
                <w:szCs w:val="20"/>
              </w:rPr>
            </w:pPr>
            <w:r w:rsidRPr="00E00726">
              <w:rPr>
                <w:sz w:val="20"/>
                <w:szCs w:val="20"/>
              </w:rPr>
              <w:t>1 112 900,00</w:t>
            </w:r>
          </w:p>
        </w:tc>
      </w:tr>
      <w:tr w:rsidR="00E00726" w:rsidRPr="00E00726" w14:paraId="378A6C3D"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1F4E93C"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4BA46602" w14:textId="77777777" w:rsidR="00E00726" w:rsidRPr="00E00726" w:rsidRDefault="00E00726" w:rsidP="00C611FD">
            <w:pPr>
              <w:jc w:val="center"/>
              <w:rPr>
                <w:sz w:val="20"/>
                <w:szCs w:val="20"/>
              </w:rPr>
            </w:pPr>
            <w:r w:rsidRPr="00E00726">
              <w:rPr>
                <w:sz w:val="20"/>
                <w:szCs w:val="20"/>
              </w:rPr>
              <w:t>07.1.00.03470</w:t>
            </w:r>
          </w:p>
        </w:tc>
        <w:tc>
          <w:tcPr>
            <w:tcW w:w="709" w:type="dxa"/>
            <w:tcBorders>
              <w:top w:val="nil"/>
              <w:left w:val="single" w:sz="4" w:space="0" w:color="auto"/>
              <w:bottom w:val="single" w:sz="4" w:space="0" w:color="auto"/>
              <w:right w:val="nil"/>
            </w:tcBorders>
            <w:shd w:val="clear" w:color="auto" w:fill="auto"/>
            <w:noWrap/>
            <w:vAlign w:val="center"/>
            <w:hideMark/>
          </w:tcPr>
          <w:p w14:paraId="7CEA31F1"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F8AD4E0"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15659F"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BE87334" w14:textId="77777777" w:rsidR="00E00726" w:rsidRPr="00E00726" w:rsidRDefault="00E00726" w:rsidP="00C611FD">
            <w:pPr>
              <w:jc w:val="right"/>
              <w:rPr>
                <w:sz w:val="20"/>
                <w:szCs w:val="20"/>
              </w:rPr>
            </w:pPr>
            <w:r w:rsidRPr="00E00726">
              <w:rPr>
                <w:sz w:val="20"/>
                <w:szCs w:val="20"/>
              </w:rPr>
              <w:t>200 000,00</w:t>
            </w:r>
          </w:p>
        </w:tc>
        <w:tc>
          <w:tcPr>
            <w:tcW w:w="833" w:type="dxa"/>
            <w:tcBorders>
              <w:top w:val="nil"/>
              <w:left w:val="single" w:sz="4" w:space="0" w:color="auto"/>
              <w:bottom w:val="single" w:sz="4" w:space="0" w:color="auto"/>
              <w:right w:val="nil"/>
            </w:tcBorders>
            <w:shd w:val="clear" w:color="auto" w:fill="auto"/>
            <w:vAlign w:val="center"/>
            <w:hideMark/>
          </w:tcPr>
          <w:p w14:paraId="4F98880D" w14:textId="77777777" w:rsidR="00E00726" w:rsidRPr="00E00726" w:rsidRDefault="00E00726" w:rsidP="00C611FD">
            <w:pPr>
              <w:jc w:val="right"/>
              <w:rPr>
                <w:sz w:val="20"/>
                <w:szCs w:val="20"/>
              </w:rPr>
            </w:pPr>
            <w:r w:rsidRPr="00E00726">
              <w:rPr>
                <w:sz w:val="20"/>
                <w:szCs w:val="20"/>
              </w:rPr>
              <w:t>1 112 900,00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9A845CC" w14:textId="77777777" w:rsidR="00E00726" w:rsidRPr="00E00726" w:rsidRDefault="00E00726" w:rsidP="00C611FD">
            <w:pPr>
              <w:jc w:val="right"/>
              <w:rPr>
                <w:sz w:val="20"/>
                <w:szCs w:val="20"/>
              </w:rPr>
            </w:pPr>
            <w:r w:rsidRPr="00E00726">
              <w:rPr>
                <w:sz w:val="20"/>
                <w:szCs w:val="20"/>
              </w:rPr>
              <w:t>1 112 900,00</w:t>
            </w:r>
          </w:p>
        </w:tc>
      </w:tr>
      <w:tr w:rsidR="00E00726" w:rsidRPr="00E00726" w14:paraId="7A2A612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46744CA"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центра бухгалтерского, материально-технического обеспечения</w:t>
            </w:r>
          </w:p>
        </w:tc>
        <w:tc>
          <w:tcPr>
            <w:tcW w:w="1411" w:type="dxa"/>
            <w:tcBorders>
              <w:top w:val="nil"/>
              <w:left w:val="single" w:sz="4" w:space="0" w:color="auto"/>
              <w:bottom w:val="single" w:sz="4" w:space="0" w:color="auto"/>
              <w:right w:val="nil"/>
            </w:tcBorders>
            <w:shd w:val="clear" w:color="auto" w:fill="auto"/>
            <w:noWrap/>
            <w:vAlign w:val="center"/>
            <w:hideMark/>
          </w:tcPr>
          <w:p w14:paraId="18C6D10D" w14:textId="77777777" w:rsidR="00E00726" w:rsidRPr="00E00726" w:rsidRDefault="00E00726" w:rsidP="00C611FD">
            <w:pPr>
              <w:jc w:val="center"/>
              <w:rPr>
                <w:bCs/>
                <w:sz w:val="20"/>
                <w:szCs w:val="20"/>
              </w:rPr>
            </w:pPr>
            <w:r w:rsidRPr="00E00726">
              <w:rPr>
                <w:bCs/>
                <w:sz w:val="20"/>
                <w:szCs w:val="20"/>
              </w:rPr>
              <w:t>07.1.00.07890</w:t>
            </w:r>
          </w:p>
        </w:tc>
        <w:tc>
          <w:tcPr>
            <w:tcW w:w="709" w:type="dxa"/>
            <w:tcBorders>
              <w:top w:val="nil"/>
              <w:left w:val="single" w:sz="4" w:space="0" w:color="auto"/>
              <w:bottom w:val="single" w:sz="4" w:space="0" w:color="auto"/>
              <w:right w:val="nil"/>
            </w:tcBorders>
            <w:shd w:val="clear" w:color="auto" w:fill="auto"/>
            <w:noWrap/>
            <w:vAlign w:val="center"/>
            <w:hideMark/>
          </w:tcPr>
          <w:p w14:paraId="1E4EA722"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A6E7ACC"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69CDD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50A4987" w14:textId="77777777" w:rsidR="00E00726" w:rsidRPr="00E00726" w:rsidRDefault="00E00726" w:rsidP="00C611FD">
            <w:pPr>
              <w:jc w:val="right"/>
              <w:rPr>
                <w:bCs/>
                <w:sz w:val="20"/>
                <w:szCs w:val="20"/>
              </w:rPr>
            </w:pPr>
            <w:r w:rsidRPr="00E00726">
              <w:rPr>
                <w:bCs/>
                <w:sz w:val="20"/>
                <w:szCs w:val="20"/>
              </w:rPr>
              <w:t>74 711 085,62</w:t>
            </w:r>
          </w:p>
        </w:tc>
        <w:tc>
          <w:tcPr>
            <w:tcW w:w="833" w:type="dxa"/>
            <w:tcBorders>
              <w:top w:val="nil"/>
              <w:left w:val="single" w:sz="4" w:space="0" w:color="auto"/>
              <w:bottom w:val="single" w:sz="4" w:space="0" w:color="auto"/>
              <w:right w:val="nil"/>
            </w:tcBorders>
            <w:shd w:val="clear" w:color="auto" w:fill="auto"/>
            <w:vAlign w:val="center"/>
            <w:hideMark/>
          </w:tcPr>
          <w:p w14:paraId="26B3C87D" w14:textId="77777777" w:rsidR="00E00726" w:rsidRPr="00E00726" w:rsidRDefault="00E00726" w:rsidP="00C611FD">
            <w:pPr>
              <w:jc w:val="right"/>
              <w:rPr>
                <w:bCs/>
                <w:sz w:val="20"/>
                <w:szCs w:val="20"/>
              </w:rPr>
            </w:pPr>
            <w:r w:rsidRPr="00E00726">
              <w:rPr>
                <w:bCs/>
                <w:sz w:val="20"/>
                <w:szCs w:val="20"/>
              </w:rPr>
              <w:t>40 796 900,00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A1F3468" w14:textId="77777777" w:rsidR="00E00726" w:rsidRPr="00E00726" w:rsidRDefault="00E00726" w:rsidP="00C611FD">
            <w:pPr>
              <w:jc w:val="right"/>
              <w:rPr>
                <w:bCs/>
                <w:sz w:val="20"/>
                <w:szCs w:val="20"/>
              </w:rPr>
            </w:pPr>
            <w:r w:rsidRPr="00E00726">
              <w:rPr>
                <w:bCs/>
                <w:sz w:val="20"/>
                <w:szCs w:val="20"/>
              </w:rPr>
              <w:t>27 038 700,00</w:t>
            </w:r>
          </w:p>
        </w:tc>
      </w:tr>
      <w:tr w:rsidR="00E00726" w:rsidRPr="00E00726" w14:paraId="45F60140"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46DF1507"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773675FF" w14:textId="77777777" w:rsidR="00E00726" w:rsidRPr="00E00726" w:rsidRDefault="00E00726" w:rsidP="00C611FD">
            <w:pPr>
              <w:jc w:val="center"/>
              <w:rPr>
                <w:sz w:val="20"/>
                <w:szCs w:val="20"/>
              </w:rPr>
            </w:pPr>
            <w:r w:rsidRPr="00E00726">
              <w:rPr>
                <w:sz w:val="20"/>
                <w:szCs w:val="20"/>
              </w:rPr>
              <w:t>07.1.00.07890</w:t>
            </w:r>
          </w:p>
        </w:tc>
        <w:tc>
          <w:tcPr>
            <w:tcW w:w="709" w:type="dxa"/>
            <w:tcBorders>
              <w:top w:val="nil"/>
              <w:left w:val="single" w:sz="4" w:space="0" w:color="auto"/>
              <w:bottom w:val="single" w:sz="4" w:space="0" w:color="auto"/>
              <w:right w:val="nil"/>
            </w:tcBorders>
            <w:shd w:val="clear" w:color="auto" w:fill="auto"/>
            <w:noWrap/>
            <w:vAlign w:val="center"/>
            <w:hideMark/>
          </w:tcPr>
          <w:p w14:paraId="7F59AA4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DE63C56"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A58149"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C5DC9C1" w14:textId="77777777" w:rsidR="00E00726" w:rsidRPr="00E00726" w:rsidRDefault="00E00726" w:rsidP="00C611FD">
            <w:pPr>
              <w:jc w:val="right"/>
              <w:rPr>
                <w:sz w:val="20"/>
                <w:szCs w:val="20"/>
              </w:rPr>
            </w:pPr>
            <w:r w:rsidRPr="00E00726">
              <w:rPr>
                <w:sz w:val="20"/>
                <w:szCs w:val="20"/>
              </w:rPr>
              <w:t>60 211 562,74</w:t>
            </w:r>
          </w:p>
        </w:tc>
        <w:tc>
          <w:tcPr>
            <w:tcW w:w="833" w:type="dxa"/>
            <w:tcBorders>
              <w:top w:val="nil"/>
              <w:left w:val="single" w:sz="4" w:space="0" w:color="auto"/>
              <w:bottom w:val="single" w:sz="4" w:space="0" w:color="auto"/>
              <w:right w:val="nil"/>
            </w:tcBorders>
            <w:shd w:val="clear" w:color="auto" w:fill="auto"/>
            <w:vAlign w:val="center"/>
            <w:hideMark/>
          </w:tcPr>
          <w:p w14:paraId="0511AAE3" w14:textId="77777777" w:rsidR="00E00726" w:rsidRPr="00E00726" w:rsidRDefault="00E00726" w:rsidP="00C611FD">
            <w:pPr>
              <w:jc w:val="right"/>
              <w:rPr>
                <w:sz w:val="20"/>
                <w:szCs w:val="20"/>
              </w:rPr>
            </w:pPr>
            <w:r w:rsidRPr="00E00726">
              <w:rPr>
                <w:sz w:val="20"/>
                <w:szCs w:val="20"/>
              </w:rPr>
              <w:t>33 596 900,00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1D57BAB" w14:textId="77777777" w:rsidR="00E00726" w:rsidRPr="00E00726" w:rsidRDefault="00E00726" w:rsidP="00C611FD">
            <w:pPr>
              <w:jc w:val="right"/>
              <w:rPr>
                <w:sz w:val="20"/>
                <w:szCs w:val="20"/>
              </w:rPr>
            </w:pPr>
            <w:r w:rsidRPr="00E00726">
              <w:rPr>
                <w:sz w:val="20"/>
                <w:szCs w:val="20"/>
              </w:rPr>
              <w:t>24 938 700,00</w:t>
            </w:r>
          </w:p>
        </w:tc>
      </w:tr>
      <w:tr w:rsidR="00E00726" w:rsidRPr="00E00726" w14:paraId="0A47F3BD"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99ABB96"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101B19F9" w14:textId="77777777" w:rsidR="00E00726" w:rsidRPr="00E00726" w:rsidRDefault="00E00726" w:rsidP="00C611FD">
            <w:pPr>
              <w:jc w:val="center"/>
              <w:rPr>
                <w:sz w:val="20"/>
                <w:szCs w:val="20"/>
              </w:rPr>
            </w:pPr>
            <w:r w:rsidRPr="00E00726">
              <w:rPr>
                <w:sz w:val="20"/>
                <w:szCs w:val="20"/>
              </w:rPr>
              <w:t>07.1.00.07890</w:t>
            </w:r>
          </w:p>
        </w:tc>
        <w:tc>
          <w:tcPr>
            <w:tcW w:w="709" w:type="dxa"/>
            <w:tcBorders>
              <w:top w:val="nil"/>
              <w:left w:val="single" w:sz="4" w:space="0" w:color="auto"/>
              <w:bottom w:val="single" w:sz="4" w:space="0" w:color="auto"/>
              <w:right w:val="nil"/>
            </w:tcBorders>
            <w:shd w:val="clear" w:color="auto" w:fill="auto"/>
            <w:noWrap/>
            <w:vAlign w:val="center"/>
            <w:hideMark/>
          </w:tcPr>
          <w:p w14:paraId="7AC02CEF"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988D7F7"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D20468"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0FFF648" w14:textId="77777777" w:rsidR="00E00726" w:rsidRPr="00E00726" w:rsidRDefault="00E00726" w:rsidP="00C611FD">
            <w:pPr>
              <w:jc w:val="right"/>
              <w:rPr>
                <w:sz w:val="20"/>
                <w:szCs w:val="20"/>
              </w:rPr>
            </w:pPr>
            <w:r w:rsidRPr="00E00726">
              <w:rPr>
                <w:sz w:val="20"/>
                <w:szCs w:val="20"/>
              </w:rPr>
              <w:t>60 211 562,74</w:t>
            </w:r>
          </w:p>
        </w:tc>
        <w:tc>
          <w:tcPr>
            <w:tcW w:w="833" w:type="dxa"/>
            <w:tcBorders>
              <w:top w:val="nil"/>
              <w:left w:val="single" w:sz="4" w:space="0" w:color="auto"/>
              <w:bottom w:val="single" w:sz="4" w:space="0" w:color="auto"/>
              <w:right w:val="nil"/>
            </w:tcBorders>
            <w:shd w:val="clear" w:color="auto" w:fill="auto"/>
            <w:vAlign w:val="center"/>
            <w:hideMark/>
          </w:tcPr>
          <w:p w14:paraId="7697DC3A" w14:textId="77777777" w:rsidR="00E00726" w:rsidRPr="00E00726" w:rsidRDefault="00E00726" w:rsidP="00C611FD">
            <w:pPr>
              <w:jc w:val="right"/>
              <w:rPr>
                <w:sz w:val="20"/>
                <w:szCs w:val="20"/>
              </w:rPr>
            </w:pPr>
            <w:r w:rsidRPr="00E00726">
              <w:rPr>
                <w:sz w:val="20"/>
                <w:szCs w:val="20"/>
              </w:rPr>
              <w:t>33 596 900,00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AE8A67E" w14:textId="77777777" w:rsidR="00E00726" w:rsidRPr="00E00726" w:rsidRDefault="00E00726" w:rsidP="00C611FD">
            <w:pPr>
              <w:jc w:val="right"/>
              <w:rPr>
                <w:sz w:val="20"/>
                <w:szCs w:val="20"/>
              </w:rPr>
            </w:pPr>
            <w:r w:rsidRPr="00E00726">
              <w:rPr>
                <w:sz w:val="20"/>
                <w:szCs w:val="20"/>
              </w:rPr>
              <w:t>24 938 700,00</w:t>
            </w:r>
          </w:p>
        </w:tc>
      </w:tr>
      <w:tr w:rsidR="00E00726" w:rsidRPr="00E00726" w14:paraId="26CA038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55E4379"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C4F3A13" w14:textId="77777777" w:rsidR="00E00726" w:rsidRPr="00E00726" w:rsidRDefault="00E00726" w:rsidP="00C611FD">
            <w:pPr>
              <w:jc w:val="center"/>
              <w:rPr>
                <w:sz w:val="20"/>
                <w:szCs w:val="20"/>
              </w:rPr>
            </w:pPr>
            <w:r w:rsidRPr="00E00726">
              <w:rPr>
                <w:sz w:val="20"/>
                <w:szCs w:val="20"/>
              </w:rPr>
              <w:t>07.1.00.07890</w:t>
            </w:r>
          </w:p>
        </w:tc>
        <w:tc>
          <w:tcPr>
            <w:tcW w:w="709" w:type="dxa"/>
            <w:tcBorders>
              <w:top w:val="nil"/>
              <w:left w:val="single" w:sz="4" w:space="0" w:color="auto"/>
              <w:bottom w:val="single" w:sz="4" w:space="0" w:color="auto"/>
              <w:right w:val="nil"/>
            </w:tcBorders>
            <w:shd w:val="clear" w:color="auto" w:fill="auto"/>
            <w:noWrap/>
            <w:vAlign w:val="center"/>
            <w:hideMark/>
          </w:tcPr>
          <w:p w14:paraId="56739875"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BACAB21"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2DD6AD"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B915B79" w14:textId="77777777" w:rsidR="00E00726" w:rsidRPr="00E00726" w:rsidRDefault="00E00726" w:rsidP="00C611FD">
            <w:pPr>
              <w:jc w:val="right"/>
              <w:rPr>
                <w:sz w:val="20"/>
                <w:szCs w:val="20"/>
              </w:rPr>
            </w:pPr>
            <w:r w:rsidRPr="00E00726">
              <w:rPr>
                <w:sz w:val="20"/>
                <w:szCs w:val="20"/>
              </w:rPr>
              <w:t>11 930 371,92</w:t>
            </w:r>
          </w:p>
        </w:tc>
        <w:tc>
          <w:tcPr>
            <w:tcW w:w="833" w:type="dxa"/>
            <w:tcBorders>
              <w:top w:val="nil"/>
              <w:left w:val="single" w:sz="4" w:space="0" w:color="auto"/>
              <w:bottom w:val="single" w:sz="4" w:space="0" w:color="auto"/>
              <w:right w:val="nil"/>
            </w:tcBorders>
            <w:shd w:val="clear" w:color="auto" w:fill="auto"/>
            <w:vAlign w:val="center"/>
            <w:hideMark/>
          </w:tcPr>
          <w:p w14:paraId="426F2CBD" w14:textId="77777777" w:rsidR="00E00726" w:rsidRPr="00E00726" w:rsidRDefault="00E00726" w:rsidP="00C611FD">
            <w:pPr>
              <w:jc w:val="right"/>
              <w:rPr>
                <w:sz w:val="20"/>
                <w:szCs w:val="20"/>
              </w:rPr>
            </w:pPr>
            <w:r w:rsidRPr="00E00726">
              <w:rPr>
                <w:sz w:val="20"/>
                <w:szCs w:val="20"/>
              </w:rPr>
              <w:t>7 200 000,00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E142B32" w14:textId="77777777" w:rsidR="00E00726" w:rsidRPr="00E00726" w:rsidRDefault="00E00726" w:rsidP="00C611FD">
            <w:pPr>
              <w:jc w:val="right"/>
              <w:rPr>
                <w:sz w:val="20"/>
                <w:szCs w:val="20"/>
              </w:rPr>
            </w:pPr>
            <w:r w:rsidRPr="00E00726">
              <w:rPr>
                <w:sz w:val="20"/>
                <w:szCs w:val="20"/>
              </w:rPr>
              <w:t>2 100 000,00</w:t>
            </w:r>
          </w:p>
        </w:tc>
      </w:tr>
      <w:tr w:rsidR="00E00726" w:rsidRPr="00E00726" w14:paraId="0494CB8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EF5BD70"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4714D67" w14:textId="77777777" w:rsidR="00E00726" w:rsidRPr="00E00726" w:rsidRDefault="00E00726" w:rsidP="00C611FD">
            <w:pPr>
              <w:jc w:val="center"/>
              <w:rPr>
                <w:sz w:val="20"/>
                <w:szCs w:val="20"/>
              </w:rPr>
            </w:pPr>
            <w:r w:rsidRPr="00E00726">
              <w:rPr>
                <w:sz w:val="20"/>
                <w:szCs w:val="20"/>
              </w:rPr>
              <w:t>07.1.00.07890</w:t>
            </w:r>
          </w:p>
        </w:tc>
        <w:tc>
          <w:tcPr>
            <w:tcW w:w="709" w:type="dxa"/>
            <w:tcBorders>
              <w:top w:val="nil"/>
              <w:left w:val="single" w:sz="4" w:space="0" w:color="auto"/>
              <w:bottom w:val="single" w:sz="4" w:space="0" w:color="auto"/>
              <w:right w:val="nil"/>
            </w:tcBorders>
            <w:shd w:val="clear" w:color="auto" w:fill="auto"/>
            <w:noWrap/>
            <w:vAlign w:val="center"/>
            <w:hideMark/>
          </w:tcPr>
          <w:p w14:paraId="29B3287C"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24DC23"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1E024E"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84B5122" w14:textId="77777777" w:rsidR="00E00726" w:rsidRPr="00E00726" w:rsidRDefault="00E00726" w:rsidP="00C611FD">
            <w:pPr>
              <w:jc w:val="right"/>
              <w:rPr>
                <w:sz w:val="20"/>
                <w:szCs w:val="20"/>
              </w:rPr>
            </w:pPr>
            <w:r w:rsidRPr="00E00726">
              <w:rPr>
                <w:sz w:val="20"/>
                <w:szCs w:val="20"/>
              </w:rPr>
              <w:t>11 930 371,92</w:t>
            </w:r>
          </w:p>
        </w:tc>
        <w:tc>
          <w:tcPr>
            <w:tcW w:w="833" w:type="dxa"/>
            <w:tcBorders>
              <w:top w:val="nil"/>
              <w:left w:val="single" w:sz="4" w:space="0" w:color="auto"/>
              <w:bottom w:val="single" w:sz="4" w:space="0" w:color="auto"/>
              <w:right w:val="nil"/>
            </w:tcBorders>
            <w:shd w:val="clear" w:color="auto" w:fill="auto"/>
            <w:vAlign w:val="center"/>
            <w:hideMark/>
          </w:tcPr>
          <w:p w14:paraId="7C748DA5" w14:textId="77777777" w:rsidR="00E00726" w:rsidRPr="00E00726" w:rsidRDefault="00E00726" w:rsidP="00C611FD">
            <w:pPr>
              <w:jc w:val="right"/>
              <w:rPr>
                <w:sz w:val="20"/>
                <w:szCs w:val="20"/>
              </w:rPr>
            </w:pPr>
            <w:r w:rsidRPr="00E00726">
              <w:rPr>
                <w:sz w:val="20"/>
                <w:szCs w:val="20"/>
              </w:rPr>
              <w:t>7 200 000,00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E6ADC5E" w14:textId="77777777" w:rsidR="00E00726" w:rsidRPr="00E00726" w:rsidRDefault="00E00726" w:rsidP="00C611FD">
            <w:pPr>
              <w:jc w:val="right"/>
              <w:rPr>
                <w:sz w:val="20"/>
                <w:szCs w:val="20"/>
              </w:rPr>
            </w:pPr>
            <w:r w:rsidRPr="00E00726">
              <w:rPr>
                <w:sz w:val="20"/>
                <w:szCs w:val="20"/>
              </w:rPr>
              <w:t>2 100 000,00</w:t>
            </w:r>
          </w:p>
        </w:tc>
      </w:tr>
      <w:tr w:rsidR="00E00726" w:rsidRPr="00E00726" w14:paraId="316DA88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B4FE708" w14:textId="77777777" w:rsidR="00E00726" w:rsidRPr="00E00726" w:rsidRDefault="00E00726" w:rsidP="00C611FD">
            <w:pPr>
              <w:rPr>
                <w:sz w:val="20"/>
                <w:szCs w:val="20"/>
              </w:rPr>
            </w:pPr>
            <w:r w:rsidRPr="00E00726">
              <w:rPr>
                <w:sz w:val="20"/>
                <w:szCs w:val="20"/>
              </w:rPr>
              <w:t>Иные бюджетные ассигнования</w:t>
            </w:r>
          </w:p>
        </w:tc>
        <w:tc>
          <w:tcPr>
            <w:tcW w:w="1411" w:type="dxa"/>
            <w:tcBorders>
              <w:top w:val="nil"/>
              <w:left w:val="single" w:sz="4" w:space="0" w:color="auto"/>
              <w:bottom w:val="single" w:sz="4" w:space="0" w:color="auto"/>
              <w:right w:val="nil"/>
            </w:tcBorders>
            <w:shd w:val="clear" w:color="auto" w:fill="auto"/>
            <w:noWrap/>
            <w:vAlign w:val="center"/>
            <w:hideMark/>
          </w:tcPr>
          <w:p w14:paraId="235F0F93" w14:textId="77777777" w:rsidR="00E00726" w:rsidRPr="00E00726" w:rsidRDefault="00E00726" w:rsidP="00C611FD">
            <w:pPr>
              <w:jc w:val="center"/>
              <w:rPr>
                <w:sz w:val="20"/>
                <w:szCs w:val="20"/>
              </w:rPr>
            </w:pPr>
            <w:r w:rsidRPr="00E00726">
              <w:rPr>
                <w:sz w:val="20"/>
                <w:szCs w:val="20"/>
              </w:rPr>
              <w:t>07.1.00.07890</w:t>
            </w:r>
          </w:p>
        </w:tc>
        <w:tc>
          <w:tcPr>
            <w:tcW w:w="709" w:type="dxa"/>
            <w:tcBorders>
              <w:top w:val="nil"/>
              <w:left w:val="single" w:sz="4" w:space="0" w:color="auto"/>
              <w:bottom w:val="single" w:sz="4" w:space="0" w:color="auto"/>
              <w:right w:val="nil"/>
            </w:tcBorders>
            <w:shd w:val="clear" w:color="auto" w:fill="auto"/>
            <w:noWrap/>
            <w:vAlign w:val="center"/>
            <w:hideMark/>
          </w:tcPr>
          <w:p w14:paraId="10E542F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6459E12"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CDEACF" w14:textId="77777777" w:rsidR="00E00726" w:rsidRPr="00E00726" w:rsidRDefault="00E00726" w:rsidP="00C611FD">
            <w:pPr>
              <w:jc w:val="center"/>
              <w:rPr>
                <w:sz w:val="20"/>
                <w:szCs w:val="20"/>
              </w:rPr>
            </w:pPr>
            <w:r w:rsidRPr="00E00726">
              <w:rPr>
                <w:sz w:val="20"/>
                <w:szCs w:val="20"/>
              </w:rPr>
              <w:t>800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1B5F1F9" w14:textId="77777777" w:rsidR="00E00726" w:rsidRPr="00E00726" w:rsidRDefault="00E00726" w:rsidP="00C611FD">
            <w:pPr>
              <w:jc w:val="right"/>
              <w:rPr>
                <w:sz w:val="20"/>
                <w:szCs w:val="20"/>
              </w:rPr>
            </w:pPr>
            <w:r w:rsidRPr="00E00726">
              <w:rPr>
                <w:sz w:val="20"/>
                <w:szCs w:val="20"/>
              </w:rPr>
              <w:t>2 569 150,96</w:t>
            </w:r>
          </w:p>
        </w:tc>
        <w:tc>
          <w:tcPr>
            <w:tcW w:w="833" w:type="dxa"/>
            <w:tcBorders>
              <w:top w:val="nil"/>
              <w:left w:val="single" w:sz="4" w:space="0" w:color="auto"/>
              <w:bottom w:val="single" w:sz="4" w:space="0" w:color="auto"/>
              <w:right w:val="nil"/>
            </w:tcBorders>
            <w:shd w:val="clear" w:color="auto" w:fill="auto"/>
            <w:vAlign w:val="center"/>
            <w:hideMark/>
          </w:tcPr>
          <w:p w14:paraId="2C10B12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768FAE4" w14:textId="77777777" w:rsidR="00E00726" w:rsidRPr="00E00726" w:rsidRDefault="00E00726" w:rsidP="00C611FD">
            <w:pPr>
              <w:jc w:val="right"/>
              <w:rPr>
                <w:sz w:val="20"/>
                <w:szCs w:val="20"/>
              </w:rPr>
            </w:pPr>
            <w:r w:rsidRPr="00E00726">
              <w:rPr>
                <w:sz w:val="20"/>
                <w:szCs w:val="20"/>
              </w:rPr>
              <w:t>0,00</w:t>
            </w:r>
          </w:p>
        </w:tc>
      </w:tr>
      <w:tr w:rsidR="00E00726" w:rsidRPr="00E00726" w14:paraId="128349BA"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6E67F75" w14:textId="77777777" w:rsidR="00E00726" w:rsidRPr="00E00726" w:rsidRDefault="00E00726" w:rsidP="00C611FD">
            <w:pPr>
              <w:rPr>
                <w:sz w:val="20"/>
                <w:szCs w:val="20"/>
              </w:rPr>
            </w:pPr>
            <w:r w:rsidRPr="00E00726">
              <w:rPr>
                <w:sz w:val="20"/>
                <w:szCs w:val="20"/>
              </w:rPr>
              <w:lastRenderedPageBreak/>
              <w:t>Уплата налогов, сборов и иных платежей</w:t>
            </w:r>
          </w:p>
        </w:tc>
        <w:tc>
          <w:tcPr>
            <w:tcW w:w="1411" w:type="dxa"/>
            <w:tcBorders>
              <w:top w:val="nil"/>
              <w:left w:val="single" w:sz="4" w:space="0" w:color="auto"/>
              <w:bottom w:val="single" w:sz="4" w:space="0" w:color="auto"/>
              <w:right w:val="nil"/>
            </w:tcBorders>
            <w:shd w:val="clear" w:color="auto" w:fill="auto"/>
            <w:noWrap/>
            <w:vAlign w:val="center"/>
            <w:hideMark/>
          </w:tcPr>
          <w:p w14:paraId="63B48B7C" w14:textId="77777777" w:rsidR="00E00726" w:rsidRPr="00E00726" w:rsidRDefault="00E00726" w:rsidP="00C611FD">
            <w:pPr>
              <w:jc w:val="center"/>
              <w:rPr>
                <w:sz w:val="20"/>
                <w:szCs w:val="20"/>
              </w:rPr>
            </w:pPr>
            <w:r w:rsidRPr="00E00726">
              <w:rPr>
                <w:sz w:val="20"/>
                <w:szCs w:val="20"/>
              </w:rPr>
              <w:t>07.1.00.07890</w:t>
            </w:r>
          </w:p>
        </w:tc>
        <w:tc>
          <w:tcPr>
            <w:tcW w:w="709" w:type="dxa"/>
            <w:tcBorders>
              <w:top w:val="nil"/>
              <w:left w:val="single" w:sz="4" w:space="0" w:color="auto"/>
              <w:bottom w:val="single" w:sz="4" w:space="0" w:color="auto"/>
              <w:right w:val="nil"/>
            </w:tcBorders>
            <w:shd w:val="clear" w:color="auto" w:fill="auto"/>
            <w:noWrap/>
            <w:vAlign w:val="center"/>
            <w:hideMark/>
          </w:tcPr>
          <w:p w14:paraId="2058080A"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C392200"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DA46F2" w14:textId="77777777" w:rsidR="00E00726" w:rsidRPr="00E00726" w:rsidRDefault="00E00726" w:rsidP="00C611FD">
            <w:pPr>
              <w:jc w:val="center"/>
              <w:rPr>
                <w:sz w:val="20"/>
                <w:szCs w:val="20"/>
              </w:rPr>
            </w:pPr>
            <w:r w:rsidRPr="00E00726">
              <w:rPr>
                <w:sz w:val="20"/>
                <w:szCs w:val="20"/>
              </w:rPr>
              <w:t>850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EE08FF3" w14:textId="77777777" w:rsidR="00E00726" w:rsidRPr="00E00726" w:rsidRDefault="00E00726" w:rsidP="00C611FD">
            <w:pPr>
              <w:jc w:val="right"/>
              <w:rPr>
                <w:sz w:val="20"/>
                <w:szCs w:val="20"/>
              </w:rPr>
            </w:pPr>
            <w:r w:rsidRPr="00E00726">
              <w:rPr>
                <w:sz w:val="20"/>
                <w:szCs w:val="20"/>
              </w:rPr>
              <w:t>2 569 150,96</w:t>
            </w:r>
          </w:p>
        </w:tc>
        <w:tc>
          <w:tcPr>
            <w:tcW w:w="833" w:type="dxa"/>
            <w:tcBorders>
              <w:top w:val="nil"/>
              <w:left w:val="single" w:sz="4" w:space="0" w:color="auto"/>
              <w:bottom w:val="single" w:sz="4" w:space="0" w:color="auto"/>
              <w:right w:val="nil"/>
            </w:tcBorders>
            <w:shd w:val="clear" w:color="auto" w:fill="auto"/>
            <w:vAlign w:val="center"/>
            <w:hideMark/>
          </w:tcPr>
          <w:p w14:paraId="67FF358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4B5EE49" w14:textId="77777777" w:rsidR="00E00726" w:rsidRPr="00E00726" w:rsidRDefault="00E00726" w:rsidP="00C611FD">
            <w:pPr>
              <w:jc w:val="right"/>
              <w:rPr>
                <w:sz w:val="20"/>
                <w:szCs w:val="20"/>
              </w:rPr>
            </w:pPr>
            <w:r w:rsidRPr="00E00726">
              <w:rPr>
                <w:sz w:val="20"/>
                <w:szCs w:val="20"/>
              </w:rPr>
              <w:t>0,00</w:t>
            </w:r>
          </w:p>
        </w:tc>
      </w:tr>
      <w:tr w:rsidR="00E00726" w:rsidRPr="00E00726" w14:paraId="76187C01"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51B02AED"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6E6BB570" w14:textId="77777777" w:rsidR="00E00726" w:rsidRPr="00E00726" w:rsidRDefault="00E00726" w:rsidP="00C611FD">
            <w:pPr>
              <w:jc w:val="center"/>
              <w:rPr>
                <w:bCs/>
                <w:sz w:val="20"/>
                <w:szCs w:val="20"/>
              </w:rPr>
            </w:pPr>
            <w:r w:rsidRPr="00E00726">
              <w:rPr>
                <w:bCs/>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351C86BE"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6A0702"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9BA55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6234E6D" w14:textId="77777777" w:rsidR="00E00726" w:rsidRPr="00E00726" w:rsidRDefault="00E00726" w:rsidP="00C611FD">
            <w:pPr>
              <w:jc w:val="right"/>
              <w:rPr>
                <w:bCs/>
                <w:sz w:val="20"/>
                <w:szCs w:val="20"/>
              </w:rPr>
            </w:pPr>
            <w:r w:rsidRPr="00E00726">
              <w:rPr>
                <w:bCs/>
                <w:sz w:val="20"/>
                <w:szCs w:val="20"/>
              </w:rPr>
              <w:t>8 291 848,44</w:t>
            </w:r>
          </w:p>
        </w:tc>
        <w:tc>
          <w:tcPr>
            <w:tcW w:w="833" w:type="dxa"/>
            <w:tcBorders>
              <w:top w:val="nil"/>
              <w:left w:val="single" w:sz="4" w:space="0" w:color="auto"/>
              <w:bottom w:val="single" w:sz="4" w:space="0" w:color="auto"/>
              <w:right w:val="nil"/>
            </w:tcBorders>
            <w:shd w:val="clear" w:color="auto" w:fill="auto"/>
            <w:vAlign w:val="center"/>
            <w:hideMark/>
          </w:tcPr>
          <w:p w14:paraId="7384988A"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0DCEA62" w14:textId="77777777" w:rsidR="00E00726" w:rsidRPr="00E00726" w:rsidRDefault="00E00726" w:rsidP="00C611FD">
            <w:pPr>
              <w:jc w:val="right"/>
              <w:rPr>
                <w:bCs/>
                <w:sz w:val="20"/>
                <w:szCs w:val="20"/>
              </w:rPr>
            </w:pPr>
            <w:r w:rsidRPr="00E00726">
              <w:rPr>
                <w:bCs/>
                <w:sz w:val="20"/>
                <w:szCs w:val="20"/>
              </w:rPr>
              <w:t>0,00</w:t>
            </w:r>
          </w:p>
        </w:tc>
      </w:tr>
      <w:tr w:rsidR="00E00726" w:rsidRPr="00E00726" w14:paraId="39E862CF"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245A1A5E"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2FB2401F"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6452B309"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3AB4EF0"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0031E3"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886D677" w14:textId="77777777" w:rsidR="00E00726" w:rsidRPr="00E00726" w:rsidRDefault="00E00726" w:rsidP="00C611FD">
            <w:pPr>
              <w:jc w:val="right"/>
              <w:rPr>
                <w:sz w:val="20"/>
                <w:szCs w:val="20"/>
              </w:rPr>
            </w:pPr>
            <w:r w:rsidRPr="00E00726">
              <w:rPr>
                <w:sz w:val="20"/>
                <w:szCs w:val="20"/>
              </w:rPr>
              <w:t>8 291 848,44</w:t>
            </w:r>
          </w:p>
        </w:tc>
        <w:tc>
          <w:tcPr>
            <w:tcW w:w="833" w:type="dxa"/>
            <w:tcBorders>
              <w:top w:val="nil"/>
              <w:left w:val="single" w:sz="4" w:space="0" w:color="auto"/>
              <w:bottom w:val="single" w:sz="4" w:space="0" w:color="auto"/>
              <w:right w:val="nil"/>
            </w:tcBorders>
            <w:shd w:val="clear" w:color="auto" w:fill="auto"/>
            <w:vAlign w:val="center"/>
            <w:hideMark/>
          </w:tcPr>
          <w:p w14:paraId="07DE569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7ACC401" w14:textId="77777777" w:rsidR="00E00726" w:rsidRPr="00E00726" w:rsidRDefault="00E00726" w:rsidP="00C611FD">
            <w:pPr>
              <w:jc w:val="right"/>
              <w:rPr>
                <w:sz w:val="20"/>
                <w:szCs w:val="20"/>
              </w:rPr>
            </w:pPr>
            <w:r w:rsidRPr="00E00726">
              <w:rPr>
                <w:sz w:val="20"/>
                <w:szCs w:val="20"/>
              </w:rPr>
              <w:t>0,00</w:t>
            </w:r>
          </w:p>
        </w:tc>
      </w:tr>
      <w:tr w:rsidR="00E00726" w:rsidRPr="00E00726" w14:paraId="086EB7C7"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3237033"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21941591" w14:textId="77777777" w:rsidR="00E00726" w:rsidRPr="00E00726" w:rsidRDefault="00E00726" w:rsidP="00C611FD">
            <w:pPr>
              <w:jc w:val="center"/>
              <w:rPr>
                <w:sz w:val="20"/>
                <w:szCs w:val="20"/>
              </w:rPr>
            </w:pPr>
            <w:r w:rsidRPr="00E00726">
              <w:rPr>
                <w:sz w:val="20"/>
                <w:szCs w:val="20"/>
              </w:rPr>
              <w:t>07.1.00.70510</w:t>
            </w:r>
          </w:p>
        </w:tc>
        <w:tc>
          <w:tcPr>
            <w:tcW w:w="709" w:type="dxa"/>
            <w:tcBorders>
              <w:top w:val="nil"/>
              <w:left w:val="single" w:sz="4" w:space="0" w:color="auto"/>
              <w:bottom w:val="single" w:sz="4" w:space="0" w:color="auto"/>
              <w:right w:val="nil"/>
            </w:tcBorders>
            <w:shd w:val="clear" w:color="auto" w:fill="auto"/>
            <w:noWrap/>
            <w:vAlign w:val="center"/>
            <w:hideMark/>
          </w:tcPr>
          <w:p w14:paraId="490C28A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7F70DE"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19E053"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1BF8460" w14:textId="77777777" w:rsidR="00E00726" w:rsidRPr="00E00726" w:rsidRDefault="00E00726" w:rsidP="00C611FD">
            <w:pPr>
              <w:jc w:val="right"/>
              <w:rPr>
                <w:sz w:val="20"/>
                <w:szCs w:val="20"/>
              </w:rPr>
            </w:pPr>
            <w:r w:rsidRPr="00E00726">
              <w:rPr>
                <w:sz w:val="20"/>
                <w:szCs w:val="20"/>
              </w:rPr>
              <w:t>8 291 848,44</w:t>
            </w:r>
          </w:p>
        </w:tc>
        <w:tc>
          <w:tcPr>
            <w:tcW w:w="833" w:type="dxa"/>
            <w:tcBorders>
              <w:top w:val="nil"/>
              <w:left w:val="single" w:sz="4" w:space="0" w:color="auto"/>
              <w:bottom w:val="single" w:sz="4" w:space="0" w:color="auto"/>
              <w:right w:val="nil"/>
            </w:tcBorders>
            <w:shd w:val="clear" w:color="auto" w:fill="auto"/>
            <w:vAlign w:val="center"/>
            <w:hideMark/>
          </w:tcPr>
          <w:p w14:paraId="0B4647D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23FE631" w14:textId="77777777" w:rsidR="00E00726" w:rsidRPr="00E00726" w:rsidRDefault="00E00726" w:rsidP="00C611FD">
            <w:pPr>
              <w:jc w:val="right"/>
              <w:rPr>
                <w:sz w:val="20"/>
                <w:szCs w:val="20"/>
              </w:rPr>
            </w:pPr>
            <w:r w:rsidRPr="00E00726">
              <w:rPr>
                <w:sz w:val="20"/>
                <w:szCs w:val="20"/>
              </w:rPr>
              <w:t>0,00</w:t>
            </w:r>
          </w:p>
        </w:tc>
      </w:tr>
      <w:tr w:rsidR="00E00726" w:rsidRPr="00E00726" w14:paraId="08AFD4D9"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1A8CF5D5"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2CBFAA1F" w14:textId="77777777" w:rsidR="00E00726" w:rsidRPr="00E00726" w:rsidRDefault="00E00726" w:rsidP="00C611FD">
            <w:pPr>
              <w:jc w:val="center"/>
              <w:rPr>
                <w:bCs/>
                <w:sz w:val="20"/>
                <w:szCs w:val="20"/>
              </w:rPr>
            </w:pPr>
            <w:r w:rsidRPr="00E00726">
              <w:rPr>
                <w:bCs/>
                <w:sz w:val="20"/>
                <w:szCs w:val="20"/>
              </w:rPr>
              <w:t>07.1.00.S2590</w:t>
            </w:r>
          </w:p>
        </w:tc>
        <w:tc>
          <w:tcPr>
            <w:tcW w:w="709" w:type="dxa"/>
            <w:tcBorders>
              <w:top w:val="nil"/>
              <w:left w:val="single" w:sz="4" w:space="0" w:color="auto"/>
              <w:bottom w:val="single" w:sz="4" w:space="0" w:color="auto"/>
              <w:right w:val="nil"/>
            </w:tcBorders>
            <w:shd w:val="clear" w:color="auto" w:fill="auto"/>
            <w:noWrap/>
            <w:vAlign w:val="center"/>
            <w:hideMark/>
          </w:tcPr>
          <w:p w14:paraId="4FEE3483"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6169D9"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265EA8"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F0A2F0C"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04BBA353"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D7550F7" w14:textId="77777777" w:rsidR="00E00726" w:rsidRPr="00E00726" w:rsidRDefault="00E00726" w:rsidP="00C611FD">
            <w:pPr>
              <w:jc w:val="right"/>
              <w:rPr>
                <w:bCs/>
                <w:sz w:val="20"/>
                <w:szCs w:val="20"/>
              </w:rPr>
            </w:pPr>
            <w:r w:rsidRPr="00E00726">
              <w:rPr>
                <w:bCs/>
                <w:sz w:val="20"/>
                <w:szCs w:val="20"/>
              </w:rPr>
              <w:t>20 410,00</w:t>
            </w:r>
          </w:p>
        </w:tc>
      </w:tr>
      <w:tr w:rsidR="00E00726" w:rsidRPr="00E00726" w14:paraId="1D50F5E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C853663"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D845E96" w14:textId="77777777" w:rsidR="00E00726" w:rsidRPr="00E00726" w:rsidRDefault="00E00726" w:rsidP="00C611FD">
            <w:pPr>
              <w:jc w:val="center"/>
              <w:rPr>
                <w:sz w:val="20"/>
                <w:szCs w:val="20"/>
              </w:rPr>
            </w:pPr>
            <w:r w:rsidRPr="00E00726">
              <w:rPr>
                <w:sz w:val="20"/>
                <w:szCs w:val="20"/>
              </w:rPr>
              <w:t>07.1.00.S2590</w:t>
            </w:r>
          </w:p>
        </w:tc>
        <w:tc>
          <w:tcPr>
            <w:tcW w:w="709" w:type="dxa"/>
            <w:tcBorders>
              <w:top w:val="nil"/>
              <w:left w:val="single" w:sz="4" w:space="0" w:color="auto"/>
              <w:bottom w:val="single" w:sz="4" w:space="0" w:color="auto"/>
              <w:right w:val="nil"/>
            </w:tcBorders>
            <w:shd w:val="clear" w:color="auto" w:fill="auto"/>
            <w:noWrap/>
            <w:vAlign w:val="center"/>
            <w:hideMark/>
          </w:tcPr>
          <w:p w14:paraId="5A2D8C8A"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0756147"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219DC9"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EAEFC50"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4A12702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065D2B3" w14:textId="77777777" w:rsidR="00E00726" w:rsidRPr="00E00726" w:rsidRDefault="00E00726" w:rsidP="00C611FD">
            <w:pPr>
              <w:jc w:val="right"/>
              <w:rPr>
                <w:sz w:val="20"/>
                <w:szCs w:val="20"/>
              </w:rPr>
            </w:pPr>
            <w:r w:rsidRPr="00E00726">
              <w:rPr>
                <w:sz w:val="20"/>
                <w:szCs w:val="20"/>
              </w:rPr>
              <w:t>20 410,00</w:t>
            </w:r>
          </w:p>
        </w:tc>
      </w:tr>
      <w:tr w:rsidR="00E00726" w:rsidRPr="00E00726" w14:paraId="6F1B4D0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5F61600"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CB6E69A" w14:textId="77777777" w:rsidR="00E00726" w:rsidRPr="00E00726" w:rsidRDefault="00E00726" w:rsidP="00C611FD">
            <w:pPr>
              <w:jc w:val="center"/>
              <w:rPr>
                <w:sz w:val="20"/>
                <w:szCs w:val="20"/>
              </w:rPr>
            </w:pPr>
            <w:r w:rsidRPr="00E00726">
              <w:rPr>
                <w:sz w:val="20"/>
                <w:szCs w:val="20"/>
              </w:rPr>
              <w:t>07.1.00.S2590</w:t>
            </w:r>
          </w:p>
        </w:tc>
        <w:tc>
          <w:tcPr>
            <w:tcW w:w="709" w:type="dxa"/>
            <w:tcBorders>
              <w:top w:val="nil"/>
              <w:left w:val="single" w:sz="4" w:space="0" w:color="auto"/>
              <w:bottom w:val="single" w:sz="4" w:space="0" w:color="auto"/>
              <w:right w:val="nil"/>
            </w:tcBorders>
            <w:shd w:val="clear" w:color="auto" w:fill="auto"/>
            <w:noWrap/>
            <w:vAlign w:val="center"/>
            <w:hideMark/>
          </w:tcPr>
          <w:p w14:paraId="5FB96B4C"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7563C24"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4E22BE"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A97C1EB"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6AF7279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6B7AAAC" w14:textId="77777777" w:rsidR="00E00726" w:rsidRPr="00E00726" w:rsidRDefault="00E00726" w:rsidP="00C611FD">
            <w:pPr>
              <w:jc w:val="right"/>
              <w:rPr>
                <w:sz w:val="20"/>
                <w:szCs w:val="20"/>
              </w:rPr>
            </w:pPr>
            <w:r w:rsidRPr="00E00726">
              <w:rPr>
                <w:sz w:val="20"/>
                <w:szCs w:val="20"/>
              </w:rPr>
              <w:t>20 410,00</w:t>
            </w:r>
          </w:p>
        </w:tc>
      </w:tr>
      <w:tr w:rsidR="00E00726" w:rsidRPr="00E00726" w14:paraId="710B11BC" w14:textId="77777777" w:rsidTr="00C611FD">
        <w:trPr>
          <w:trHeight w:val="3150"/>
        </w:trPr>
        <w:tc>
          <w:tcPr>
            <w:tcW w:w="4254" w:type="dxa"/>
            <w:tcBorders>
              <w:top w:val="nil"/>
              <w:left w:val="single" w:sz="4" w:space="0" w:color="auto"/>
              <w:bottom w:val="single" w:sz="4" w:space="0" w:color="auto"/>
              <w:right w:val="nil"/>
            </w:tcBorders>
            <w:shd w:val="clear" w:color="auto" w:fill="auto"/>
            <w:vAlign w:val="center"/>
            <w:hideMark/>
          </w:tcPr>
          <w:p w14:paraId="0567808F"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модернизации образования Новосибирской </w:t>
            </w:r>
            <w:proofErr w:type="gramStart"/>
            <w:r w:rsidRPr="00E00726">
              <w:rPr>
                <w:bCs/>
                <w:sz w:val="20"/>
                <w:szCs w:val="20"/>
              </w:rPr>
              <w:t>области  подпрограммы</w:t>
            </w:r>
            <w:proofErr w:type="gramEnd"/>
            <w:r w:rsidRPr="00E00726">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6EBB8E3E" w14:textId="77777777" w:rsidR="00E00726" w:rsidRPr="00E00726" w:rsidRDefault="00E00726" w:rsidP="00C611FD">
            <w:pPr>
              <w:jc w:val="center"/>
              <w:rPr>
                <w:bCs/>
                <w:sz w:val="20"/>
                <w:szCs w:val="20"/>
              </w:rPr>
            </w:pPr>
            <w:r w:rsidRPr="00E00726">
              <w:rPr>
                <w:bCs/>
                <w:sz w:val="20"/>
                <w:szCs w:val="20"/>
              </w:rPr>
              <w:t>07.1.00.S3470</w:t>
            </w:r>
          </w:p>
        </w:tc>
        <w:tc>
          <w:tcPr>
            <w:tcW w:w="709" w:type="dxa"/>
            <w:tcBorders>
              <w:top w:val="nil"/>
              <w:left w:val="single" w:sz="4" w:space="0" w:color="auto"/>
              <w:bottom w:val="single" w:sz="4" w:space="0" w:color="auto"/>
              <w:right w:val="nil"/>
            </w:tcBorders>
            <w:shd w:val="clear" w:color="auto" w:fill="auto"/>
            <w:noWrap/>
            <w:vAlign w:val="center"/>
            <w:hideMark/>
          </w:tcPr>
          <w:p w14:paraId="2C4CC561"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83CE099"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81168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D4B6901"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31082B59" w14:textId="77777777" w:rsidR="00E00726" w:rsidRPr="00E00726" w:rsidRDefault="00E00726" w:rsidP="00C611FD">
            <w:pPr>
              <w:jc w:val="right"/>
              <w:rPr>
                <w:bCs/>
                <w:sz w:val="20"/>
                <w:szCs w:val="20"/>
              </w:rPr>
            </w:pPr>
            <w:r w:rsidRPr="00E00726">
              <w:rPr>
                <w:bCs/>
                <w:sz w:val="20"/>
                <w:szCs w:val="20"/>
              </w:rPr>
              <w:t>18 650,00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173C2F6" w14:textId="77777777" w:rsidR="00E00726" w:rsidRPr="00E00726" w:rsidRDefault="00E00726" w:rsidP="00C611FD">
            <w:pPr>
              <w:jc w:val="right"/>
              <w:rPr>
                <w:bCs/>
                <w:sz w:val="20"/>
                <w:szCs w:val="20"/>
              </w:rPr>
            </w:pPr>
            <w:r w:rsidRPr="00E00726">
              <w:rPr>
                <w:bCs/>
                <w:sz w:val="20"/>
                <w:szCs w:val="20"/>
              </w:rPr>
              <w:t>18 650,00</w:t>
            </w:r>
          </w:p>
        </w:tc>
      </w:tr>
      <w:tr w:rsidR="00E00726" w:rsidRPr="00E00726" w14:paraId="1FF88D1A"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0B4463E"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EF7968F" w14:textId="77777777" w:rsidR="00E00726" w:rsidRPr="00E00726" w:rsidRDefault="00E00726" w:rsidP="00C611FD">
            <w:pPr>
              <w:jc w:val="center"/>
              <w:rPr>
                <w:sz w:val="20"/>
                <w:szCs w:val="20"/>
              </w:rPr>
            </w:pPr>
            <w:r w:rsidRPr="00E00726">
              <w:rPr>
                <w:sz w:val="20"/>
                <w:szCs w:val="20"/>
              </w:rPr>
              <w:t>07.1.00.S3470</w:t>
            </w:r>
          </w:p>
        </w:tc>
        <w:tc>
          <w:tcPr>
            <w:tcW w:w="709" w:type="dxa"/>
            <w:tcBorders>
              <w:top w:val="nil"/>
              <w:left w:val="single" w:sz="4" w:space="0" w:color="auto"/>
              <w:bottom w:val="single" w:sz="4" w:space="0" w:color="auto"/>
              <w:right w:val="nil"/>
            </w:tcBorders>
            <w:shd w:val="clear" w:color="auto" w:fill="auto"/>
            <w:noWrap/>
            <w:vAlign w:val="center"/>
            <w:hideMark/>
          </w:tcPr>
          <w:p w14:paraId="6B57C436"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10F4AC6"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B44AD8"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9A83429"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04E5CDC2" w14:textId="77777777" w:rsidR="00E00726" w:rsidRPr="00E00726" w:rsidRDefault="00E00726" w:rsidP="00C611FD">
            <w:pPr>
              <w:jc w:val="right"/>
              <w:rPr>
                <w:sz w:val="20"/>
                <w:szCs w:val="20"/>
              </w:rPr>
            </w:pPr>
            <w:r w:rsidRPr="00E00726">
              <w:rPr>
                <w:sz w:val="20"/>
                <w:szCs w:val="20"/>
              </w:rPr>
              <w:t>18 650,00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F133C2D" w14:textId="77777777" w:rsidR="00E00726" w:rsidRPr="00E00726" w:rsidRDefault="00E00726" w:rsidP="00C611FD">
            <w:pPr>
              <w:jc w:val="right"/>
              <w:rPr>
                <w:sz w:val="20"/>
                <w:szCs w:val="20"/>
              </w:rPr>
            </w:pPr>
            <w:r w:rsidRPr="00E00726">
              <w:rPr>
                <w:sz w:val="20"/>
                <w:szCs w:val="20"/>
              </w:rPr>
              <w:t>18 650,00</w:t>
            </w:r>
          </w:p>
        </w:tc>
      </w:tr>
      <w:tr w:rsidR="00E00726" w:rsidRPr="00E00726" w14:paraId="7E6711C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D49D093"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3D35EBC" w14:textId="77777777" w:rsidR="00E00726" w:rsidRPr="00E00726" w:rsidRDefault="00E00726" w:rsidP="00C611FD">
            <w:pPr>
              <w:jc w:val="center"/>
              <w:rPr>
                <w:sz w:val="20"/>
                <w:szCs w:val="20"/>
              </w:rPr>
            </w:pPr>
            <w:r w:rsidRPr="00E00726">
              <w:rPr>
                <w:sz w:val="20"/>
                <w:szCs w:val="20"/>
              </w:rPr>
              <w:t>07.1.00.S3470</w:t>
            </w:r>
          </w:p>
        </w:tc>
        <w:tc>
          <w:tcPr>
            <w:tcW w:w="709" w:type="dxa"/>
            <w:tcBorders>
              <w:top w:val="nil"/>
              <w:left w:val="single" w:sz="4" w:space="0" w:color="auto"/>
              <w:bottom w:val="single" w:sz="4" w:space="0" w:color="auto"/>
              <w:right w:val="nil"/>
            </w:tcBorders>
            <w:shd w:val="clear" w:color="auto" w:fill="auto"/>
            <w:noWrap/>
            <w:vAlign w:val="center"/>
            <w:hideMark/>
          </w:tcPr>
          <w:p w14:paraId="4EE6292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EC5118F"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3F7FBB"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413E840"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7AC1A561" w14:textId="77777777" w:rsidR="00E00726" w:rsidRPr="00E00726" w:rsidRDefault="00E00726" w:rsidP="00C611FD">
            <w:pPr>
              <w:jc w:val="right"/>
              <w:rPr>
                <w:sz w:val="20"/>
                <w:szCs w:val="20"/>
              </w:rPr>
            </w:pPr>
            <w:r w:rsidRPr="00E00726">
              <w:rPr>
                <w:sz w:val="20"/>
                <w:szCs w:val="20"/>
              </w:rPr>
              <w:t>18 650,00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1F27B0A" w14:textId="77777777" w:rsidR="00E00726" w:rsidRPr="00E00726" w:rsidRDefault="00E00726" w:rsidP="00C611FD">
            <w:pPr>
              <w:jc w:val="right"/>
              <w:rPr>
                <w:sz w:val="20"/>
                <w:szCs w:val="20"/>
              </w:rPr>
            </w:pPr>
            <w:r w:rsidRPr="00E00726">
              <w:rPr>
                <w:sz w:val="20"/>
                <w:szCs w:val="20"/>
              </w:rPr>
              <w:t>18 650,00</w:t>
            </w:r>
          </w:p>
        </w:tc>
      </w:tr>
      <w:tr w:rsidR="00E00726" w:rsidRPr="00E00726" w14:paraId="04EFA4AC"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53214BAB" w14:textId="77777777" w:rsidR="00E00726" w:rsidRPr="00E00726" w:rsidRDefault="00E00726" w:rsidP="00C611FD">
            <w:pPr>
              <w:rPr>
                <w:bCs/>
                <w:sz w:val="20"/>
                <w:szCs w:val="20"/>
              </w:rPr>
            </w:pPr>
            <w:r w:rsidRPr="00E00726">
              <w:rPr>
                <w:bCs/>
                <w:sz w:val="20"/>
                <w:szCs w:val="20"/>
              </w:rPr>
              <w:lastRenderedPageBreak/>
              <w:t>Муниципальная программа "Развитие физической культуры и спорта в Куйбышевском районе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F60B344" w14:textId="77777777" w:rsidR="00E00726" w:rsidRPr="00E00726" w:rsidRDefault="00E00726" w:rsidP="00C611FD">
            <w:pPr>
              <w:jc w:val="center"/>
              <w:rPr>
                <w:bCs/>
                <w:sz w:val="20"/>
                <w:szCs w:val="20"/>
              </w:rPr>
            </w:pPr>
            <w:r w:rsidRPr="00E00726">
              <w:rPr>
                <w:bCs/>
                <w:sz w:val="20"/>
                <w:szCs w:val="20"/>
              </w:rPr>
              <w:t>11.0.00.00000</w:t>
            </w:r>
          </w:p>
        </w:tc>
        <w:tc>
          <w:tcPr>
            <w:tcW w:w="709" w:type="dxa"/>
            <w:tcBorders>
              <w:top w:val="nil"/>
              <w:left w:val="single" w:sz="4" w:space="0" w:color="auto"/>
              <w:bottom w:val="single" w:sz="4" w:space="0" w:color="auto"/>
              <w:right w:val="nil"/>
            </w:tcBorders>
            <w:shd w:val="clear" w:color="auto" w:fill="auto"/>
            <w:noWrap/>
            <w:vAlign w:val="center"/>
            <w:hideMark/>
          </w:tcPr>
          <w:p w14:paraId="7BCA10DD"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1F5F456"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3AB391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AB9395C"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2EDA65C0" w14:textId="77777777" w:rsidR="00E00726" w:rsidRPr="00E00726" w:rsidRDefault="00E00726" w:rsidP="00C611FD">
            <w:pPr>
              <w:jc w:val="right"/>
              <w:rPr>
                <w:bCs/>
                <w:sz w:val="20"/>
                <w:szCs w:val="20"/>
              </w:rPr>
            </w:pPr>
            <w:r w:rsidRPr="00E00726">
              <w:rPr>
                <w:bCs/>
                <w:sz w:val="20"/>
                <w:szCs w:val="20"/>
              </w:rPr>
              <w:t>1 728 500,00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B7E3CD0" w14:textId="77777777" w:rsidR="00E00726" w:rsidRPr="00E00726" w:rsidRDefault="00E00726" w:rsidP="00C611FD">
            <w:pPr>
              <w:jc w:val="right"/>
              <w:rPr>
                <w:bCs/>
                <w:sz w:val="20"/>
                <w:szCs w:val="20"/>
              </w:rPr>
            </w:pPr>
            <w:r w:rsidRPr="00E00726">
              <w:rPr>
                <w:bCs/>
                <w:sz w:val="20"/>
                <w:szCs w:val="20"/>
              </w:rPr>
              <w:t>0,00</w:t>
            </w:r>
          </w:p>
        </w:tc>
      </w:tr>
      <w:tr w:rsidR="00E00726" w:rsidRPr="00E00726" w14:paraId="57A5E426"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788D1B4B" w14:textId="77777777" w:rsidR="00E00726" w:rsidRPr="00E00726" w:rsidRDefault="00E00726" w:rsidP="00C611FD">
            <w:pPr>
              <w:rPr>
                <w:bCs/>
                <w:sz w:val="20"/>
                <w:szCs w:val="20"/>
              </w:rPr>
            </w:pPr>
            <w:r w:rsidRPr="00E00726">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585D1105" w14:textId="77777777" w:rsidR="00E00726" w:rsidRPr="00E00726" w:rsidRDefault="00E00726" w:rsidP="00C611FD">
            <w:pPr>
              <w:jc w:val="center"/>
              <w:rPr>
                <w:bCs/>
                <w:sz w:val="20"/>
                <w:szCs w:val="20"/>
              </w:rPr>
            </w:pPr>
            <w:r w:rsidRPr="00E00726">
              <w:rPr>
                <w:bCs/>
                <w:sz w:val="20"/>
                <w:szCs w:val="20"/>
              </w:rPr>
              <w:t>11.0.E2.00000</w:t>
            </w:r>
          </w:p>
        </w:tc>
        <w:tc>
          <w:tcPr>
            <w:tcW w:w="709" w:type="dxa"/>
            <w:tcBorders>
              <w:top w:val="nil"/>
              <w:left w:val="single" w:sz="4" w:space="0" w:color="auto"/>
              <w:bottom w:val="single" w:sz="4" w:space="0" w:color="auto"/>
              <w:right w:val="nil"/>
            </w:tcBorders>
            <w:shd w:val="clear" w:color="auto" w:fill="auto"/>
            <w:noWrap/>
            <w:vAlign w:val="center"/>
            <w:hideMark/>
          </w:tcPr>
          <w:p w14:paraId="0562C190"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8A8757F"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B06E3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8810F18"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6A2CE0C3" w14:textId="77777777" w:rsidR="00E00726" w:rsidRPr="00E00726" w:rsidRDefault="00E00726" w:rsidP="00C611FD">
            <w:pPr>
              <w:jc w:val="right"/>
              <w:rPr>
                <w:bCs/>
                <w:sz w:val="20"/>
                <w:szCs w:val="20"/>
              </w:rPr>
            </w:pPr>
            <w:r w:rsidRPr="00E00726">
              <w:rPr>
                <w:bCs/>
                <w:sz w:val="20"/>
                <w:szCs w:val="20"/>
              </w:rPr>
              <w:t>1 728 500,00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6B778E6" w14:textId="77777777" w:rsidR="00E00726" w:rsidRPr="00E00726" w:rsidRDefault="00E00726" w:rsidP="00C611FD">
            <w:pPr>
              <w:jc w:val="right"/>
              <w:rPr>
                <w:bCs/>
                <w:sz w:val="20"/>
                <w:szCs w:val="20"/>
              </w:rPr>
            </w:pPr>
            <w:r w:rsidRPr="00E00726">
              <w:rPr>
                <w:bCs/>
                <w:sz w:val="20"/>
                <w:szCs w:val="20"/>
              </w:rPr>
              <w:t>0,00</w:t>
            </w:r>
          </w:p>
        </w:tc>
      </w:tr>
      <w:tr w:rsidR="00E00726" w:rsidRPr="00E00726" w14:paraId="3EB259B7"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122E626B" w14:textId="77777777" w:rsidR="00E00726" w:rsidRPr="00E00726" w:rsidRDefault="00E00726" w:rsidP="00C611FD">
            <w:pPr>
              <w:rPr>
                <w:bCs/>
                <w:sz w:val="20"/>
                <w:szCs w:val="20"/>
              </w:rPr>
            </w:pPr>
            <w:r w:rsidRPr="00E00726">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188269D5" w14:textId="77777777" w:rsidR="00E00726" w:rsidRPr="00E00726" w:rsidRDefault="00E00726" w:rsidP="00C611FD">
            <w:pPr>
              <w:jc w:val="center"/>
              <w:rPr>
                <w:bCs/>
                <w:sz w:val="20"/>
                <w:szCs w:val="20"/>
              </w:rPr>
            </w:pPr>
            <w:r w:rsidRPr="00E00726">
              <w:rPr>
                <w:bCs/>
                <w:sz w:val="20"/>
                <w:szCs w:val="20"/>
              </w:rPr>
              <w:t>11.0.E2.50970</w:t>
            </w:r>
          </w:p>
        </w:tc>
        <w:tc>
          <w:tcPr>
            <w:tcW w:w="709" w:type="dxa"/>
            <w:tcBorders>
              <w:top w:val="nil"/>
              <w:left w:val="single" w:sz="4" w:space="0" w:color="auto"/>
              <w:bottom w:val="single" w:sz="4" w:space="0" w:color="auto"/>
              <w:right w:val="nil"/>
            </w:tcBorders>
            <w:shd w:val="clear" w:color="auto" w:fill="auto"/>
            <w:noWrap/>
            <w:vAlign w:val="center"/>
            <w:hideMark/>
          </w:tcPr>
          <w:p w14:paraId="5E22C461"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6D49952"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0AE80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E75584D"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16C93514" w14:textId="77777777" w:rsidR="00E00726" w:rsidRPr="00E00726" w:rsidRDefault="00E00726" w:rsidP="00C611FD">
            <w:pPr>
              <w:jc w:val="right"/>
              <w:rPr>
                <w:bCs/>
                <w:sz w:val="20"/>
                <w:szCs w:val="20"/>
              </w:rPr>
            </w:pPr>
            <w:r w:rsidRPr="00E00726">
              <w:rPr>
                <w:bCs/>
                <w:sz w:val="20"/>
                <w:szCs w:val="20"/>
              </w:rPr>
              <w:t>1 728 500,00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005EF19" w14:textId="77777777" w:rsidR="00E00726" w:rsidRPr="00E00726" w:rsidRDefault="00E00726" w:rsidP="00C611FD">
            <w:pPr>
              <w:jc w:val="right"/>
              <w:rPr>
                <w:bCs/>
                <w:sz w:val="20"/>
                <w:szCs w:val="20"/>
              </w:rPr>
            </w:pPr>
            <w:r w:rsidRPr="00E00726">
              <w:rPr>
                <w:bCs/>
                <w:sz w:val="20"/>
                <w:szCs w:val="20"/>
              </w:rPr>
              <w:t>0,00</w:t>
            </w:r>
          </w:p>
        </w:tc>
      </w:tr>
      <w:tr w:rsidR="00E00726" w:rsidRPr="00E00726" w14:paraId="2E5EE32B"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B288DD5"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DD601BD" w14:textId="77777777" w:rsidR="00E00726" w:rsidRPr="00E00726" w:rsidRDefault="00E00726" w:rsidP="00C611FD">
            <w:pPr>
              <w:jc w:val="center"/>
              <w:rPr>
                <w:sz w:val="20"/>
                <w:szCs w:val="20"/>
              </w:rPr>
            </w:pPr>
            <w:r w:rsidRPr="00E00726">
              <w:rPr>
                <w:sz w:val="20"/>
                <w:szCs w:val="20"/>
              </w:rPr>
              <w:t>11.0.E2.50970</w:t>
            </w:r>
          </w:p>
        </w:tc>
        <w:tc>
          <w:tcPr>
            <w:tcW w:w="709" w:type="dxa"/>
            <w:tcBorders>
              <w:top w:val="nil"/>
              <w:left w:val="single" w:sz="4" w:space="0" w:color="auto"/>
              <w:bottom w:val="single" w:sz="4" w:space="0" w:color="auto"/>
              <w:right w:val="nil"/>
            </w:tcBorders>
            <w:shd w:val="clear" w:color="auto" w:fill="auto"/>
            <w:noWrap/>
            <w:vAlign w:val="center"/>
            <w:hideMark/>
          </w:tcPr>
          <w:p w14:paraId="560D95F0"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3DEFB4"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21AC38"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FD8ECC3"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0FFFB79B" w14:textId="77777777" w:rsidR="00E00726" w:rsidRPr="00E00726" w:rsidRDefault="00E00726" w:rsidP="00C611FD">
            <w:pPr>
              <w:jc w:val="right"/>
              <w:rPr>
                <w:sz w:val="20"/>
                <w:szCs w:val="20"/>
              </w:rPr>
            </w:pPr>
            <w:r w:rsidRPr="00E00726">
              <w:rPr>
                <w:sz w:val="20"/>
                <w:szCs w:val="20"/>
              </w:rPr>
              <w:t>1 728 500,00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03362B7" w14:textId="77777777" w:rsidR="00E00726" w:rsidRPr="00E00726" w:rsidRDefault="00E00726" w:rsidP="00C611FD">
            <w:pPr>
              <w:jc w:val="right"/>
              <w:rPr>
                <w:sz w:val="20"/>
                <w:szCs w:val="20"/>
              </w:rPr>
            </w:pPr>
            <w:r w:rsidRPr="00E00726">
              <w:rPr>
                <w:sz w:val="20"/>
                <w:szCs w:val="20"/>
              </w:rPr>
              <w:t>0,00</w:t>
            </w:r>
          </w:p>
        </w:tc>
      </w:tr>
      <w:tr w:rsidR="00E00726" w:rsidRPr="00E00726" w14:paraId="1F0392D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93DB68D"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F90EF1B" w14:textId="77777777" w:rsidR="00E00726" w:rsidRPr="00E00726" w:rsidRDefault="00E00726" w:rsidP="00C611FD">
            <w:pPr>
              <w:jc w:val="center"/>
              <w:rPr>
                <w:sz w:val="20"/>
                <w:szCs w:val="20"/>
              </w:rPr>
            </w:pPr>
            <w:r w:rsidRPr="00E00726">
              <w:rPr>
                <w:sz w:val="20"/>
                <w:szCs w:val="20"/>
              </w:rPr>
              <w:t>11.0.E2.50970</w:t>
            </w:r>
          </w:p>
        </w:tc>
        <w:tc>
          <w:tcPr>
            <w:tcW w:w="709" w:type="dxa"/>
            <w:tcBorders>
              <w:top w:val="nil"/>
              <w:left w:val="single" w:sz="4" w:space="0" w:color="auto"/>
              <w:bottom w:val="single" w:sz="4" w:space="0" w:color="auto"/>
              <w:right w:val="nil"/>
            </w:tcBorders>
            <w:shd w:val="clear" w:color="auto" w:fill="auto"/>
            <w:noWrap/>
            <w:vAlign w:val="center"/>
            <w:hideMark/>
          </w:tcPr>
          <w:p w14:paraId="163194E9"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72A67AB"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D7C75E"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108161F"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5E458D36" w14:textId="77777777" w:rsidR="00E00726" w:rsidRPr="00E00726" w:rsidRDefault="00E00726" w:rsidP="00C611FD">
            <w:pPr>
              <w:jc w:val="right"/>
              <w:rPr>
                <w:sz w:val="20"/>
                <w:szCs w:val="20"/>
              </w:rPr>
            </w:pPr>
            <w:r w:rsidRPr="00E00726">
              <w:rPr>
                <w:sz w:val="20"/>
                <w:szCs w:val="20"/>
              </w:rPr>
              <w:t>1 728 500,00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D472FDA" w14:textId="77777777" w:rsidR="00E00726" w:rsidRPr="00E00726" w:rsidRDefault="00E00726" w:rsidP="00C611FD">
            <w:pPr>
              <w:jc w:val="right"/>
              <w:rPr>
                <w:sz w:val="20"/>
                <w:szCs w:val="20"/>
              </w:rPr>
            </w:pPr>
            <w:r w:rsidRPr="00E00726">
              <w:rPr>
                <w:sz w:val="20"/>
                <w:szCs w:val="20"/>
              </w:rPr>
              <w:t>0,00</w:t>
            </w:r>
          </w:p>
        </w:tc>
      </w:tr>
      <w:tr w:rsidR="00E00726" w:rsidRPr="00E00726" w14:paraId="5E561C7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7260BDD"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39A2067C"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17DF9DCA"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8B50095"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E448C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AC9668B" w14:textId="77777777" w:rsidR="00E00726" w:rsidRPr="00E00726" w:rsidRDefault="00E00726" w:rsidP="00C611FD">
            <w:pPr>
              <w:jc w:val="right"/>
              <w:rPr>
                <w:bCs/>
                <w:sz w:val="20"/>
                <w:szCs w:val="20"/>
              </w:rPr>
            </w:pPr>
            <w:r w:rsidRPr="00E00726">
              <w:rPr>
                <w:bCs/>
                <w:sz w:val="20"/>
                <w:szCs w:val="20"/>
              </w:rPr>
              <w:t>3 000 000,00</w:t>
            </w:r>
          </w:p>
        </w:tc>
        <w:tc>
          <w:tcPr>
            <w:tcW w:w="833" w:type="dxa"/>
            <w:tcBorders>
              <w:top w:val="nil"/>
              <w:left w:val="single" w:sz="4" w:space="0" w:color="auto"/>
              <w:bottom w:val="single" w:sz="4" w:space="0" w:color="auto"/>
              <w:right w:val="nil"/>
            </w:tcBorders>
            <w:shd w:val="clear" w:color="auto" w:fill="auto"/>
            <w:vAlign w:val="center"/>
            <w:hideMark/>
          </w:tcPr>
          <w:p w14:paraId="3B6FB152"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6F273ED" w14:textId="77777777" w:rsidR="00E00726" w:rsidRPr="00E00726" w:rsidRDefault="00E00726" w:rsidP="00C611FD">
            <w:pPr>
              <w:jc w:val="right"/>
              <w:rPr>
                <w:bCs/>
                <w:sz w:val="20"/>
                <w:szCs w:val="20"/>
              </w:rPr>
            </w:pPr>
            <w:r w:rsidRPr="00E00726">
              <w:rPr>
                <w:bCs/>
                <w:sz w:val="20"/>
                <w:szCs w:val="20"/>
              </w:rPr>
              <w:t>0,00</w:t>
            </w:r>
          </w:p>
        </w:tc>
      </w:tr>
      <w:tr w:rsidR="00E00726" w:rsidRPr="00E00726" w14:paraId="4DB3EC6B"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88F0B7A" w14:textId="77777777" w:rsidR="00E00726" w:rsidRPr="00E00726" w:rsidRDefault="00E00726" w:rsidP="00C611FD">
            <w:pPr>
              <w:rPr>
                <w:bCs/>
                <w:sz w:val="20"/>
                <w:szCs w:val="20"/>
              </w:rPr>
            </w:pPr>
            <w:r w:rsidRPr="00E00726">
              <w:rPr>
                <w:bCs/>
                <w:sz w:val="20"/>
                <w:szCs w:val="20"/>
              </w:rPr>
              <w:t xml:space="preserve">Расходы на предоставление субсидии автономным учреждениям </w:t>
            </w:r>
          </w:p>
        </w:tc>
        <w:tc>
          <w:tcPr>
            <w:tcW w:w="1411" w:type="dxa"/>
            <w:tcBorders>
              <w:top w:val="nil"/>
              <w:left w:val="single" w:sz="4" w:space="0" w:color="auto"/>
              <w:bottom w:val="single" w:sz="4" w:space="0" w:color="auto"/>
              <w:right w:val="nil"/>
            </w:tcBorders>
            <w:shd w:val="clear" w:color="auto" w:fill="auto"/>
            <w:noWrap/>
            <w:vAlign w:val="center"/>
            <w:hideMark/>
          </w:tcPr>
          <w:p w14:paraId="12B7FFAB" w14:textId="77777777" w:rsidR="00E00726" w:rsidRPr="00E00726" w:rsidRDefault="00E00726" w:rsidP="00C611FD">
            <w:pPr>
              <w:jc w:val="center"/>
              <w:rPr>
                <w:bCs/>
                <w:sz w:val="20"/>
                <w:szCs w:val="20"/>
              </w:rPr>
            </w:pPr>
            <w:r w:rsidRPr="00E00726">
              <w:rPr>
                <w:bCs/>
                <w:sz w:val="20"/>
                <w:szCs w:val="20"/>
              </w:rPr>
              <w:t>99.0.00.07710</w:t>
            </w:r>
          </w:p>
        </w:tc>
        <w:tc>
          <w:tcPr>
            <w:tcW w:w="709" w:type="dxa"/>
            <w:tcBorders>
              <w:top w:val="nil"/>
              <w:left w:val="single" w:sz="4" w:space="0" w:color="auto"/>
              <w:bottom w:val="single" w:sz="4" w:space="0" w:color="auto"/>
              <w:right w:val="nil"/>
            </w:tcBorders>
            <w:shd w:val="clear" w:color="auto" w:fill="auto"/>
            <w:noWrap/>
            <w:vAlign w:val="center"/>
            <w:hideMark/>
          </w:tcPr>
          <w:p w14:paraId="37D80D60" w14:textId="77777777" w:rsidR="00E00726" w:rsidRPr="00E00726" w:rsidRDefault="00E00726" w:rsidP="00C611FD">
            <w:pPr>
              <w:jc w:val="center"/>
              <w:rPr>
                <w:bCs/>
                <w:sz w:val="20"/>
                <w:szCs w:val="20"/>
              </w:rPr>
            </w:pPr>
            <w:r w:rsidRPr="00E00726">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685F5F0" w14:textId="77777777" w:rsidR="00E00726" w:rsidRPr="00E00726" w:rsidRDefault="00E00726" w:rsidP="00C611FD">
            <w:pPr>
              <w:jc w:val="center"/>
              <w:rPr>
                <w:bCs/>
                <w:sz w:val="20"/>
                <w:szCs w:val="20"/>
              </w:rPr>
            </w:pPr>
            <w:r w:rsidRPr="00E00726">
              <w:rPr>
                <w:bCs/>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38DEC5"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CC6D24D" w14:textId="77777777" w:rsidR="00E00726" w:rsidRPr="00E00726" w:rsidRDefault="00E00726" w:rsidP="00C611FD">
            <w:pPr>
              <w:jc w:val="right"/>
              <w:rPr>
                <w:bCs/>
                <w:sz w:val="20"/>
                <w:szCs w:val="20"/>
              </w:rPr>
            </w:pPr>
            <w:r w:rsidRPr="00E00726">
              <w:rPr>
                <w:bCs/>
                <w:sz w:val="20"/>
                <w:szCs w:val="20"/>
              </w:rPr>
              <w:t>3 000 000,00</w:t>
            </w:r>
          </w:p>
        </w:tc>
        <w:tc>
          <w:tcPr>
            <w:tcW w:w="833" w:type="dxa"/>
            <w:tcBorders>
              <w:top w:val="nil"/>
              <w:left w:val="single" w:sz="4" w:space="0" w:color="auto"/>
              <w:bottom w:val="single" w:sz="4" w:space="0" w:color="auto"/>
              <w:right w:val="nil"/>
            </w:tcBorders>
            <w:shd w:val="clear" w:color="auto" w:fill="auto"/>
            <w:vAlign w:val="center"/>
            <w:hideMark/>
          </w:tcPr>
          <w:p w14:paraId="727ED0A7"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6177A1A" w14:textId="77777777" w:rsidR="00E00726" w:rsidRPr="00E00726" w:rsidRDefault="00E00726" w:rsidP="00C611FD">
            <w:pPr>
              <w:jc w:val="right"/>
              <w:rPr>
                <w:bCs/>
                <w:sz w:val="20"/>
                <w:szCs w:val="20"/>
              </w:rPr>
            </w:pPr>
            <w:r w:rsidRPr="00E00726">
              <w:rPr>
                <w:bCs/>
                <w:sz w:val="20"/>
                <w:szCs w:val="20"/>
              </w:rPr>
              <w:t>0,00</w:t>
            </w:r>
          </w:p>
        </w:tc>
      </w:tr>
      <w:tr w:rsidR="00E00726" w:rsidRPr="00E00726" w14:paraId="1B5CC3D4"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A81AED3"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2C1C81FC" w14:textId="77777777" w:rsidR="00E00726" w:rsidRPr="00E00726" w:rsidRDefault="00E00726" w:rsidP="00C611FD">
            <w:pPr>
              <w:jc w:val="center"/>
              <w:rPr>
                <w:sz w:val="20"/>
                <w:szCs w:val="20"/>
              </w:rPr>
            </w:pPr>
            <w:r w:rsidRPr="00E00726">
              <w:rPr>
                <w:sz w:val="20"/>
                <w:szCs w:val="20"/>
              </w:rPr>
              <w:t>99.0.00.07710</w:t>
            </w:r>
          </w:p>
        </w:tc>
        <w:tc>
          <w:tcPr>
            <w:tcW w:w="709" w:type="dxa"/>
            <w:tcBorders>
              <w:top w:val="nil"/>
              <w:left w:val="single" w:sz="4" w:space="0" w:color="auto"/>
              <w:bottom w:val="single" w:sz="4" w:space="0" w:color="auto"/>
              <w:right w:val="nil"/>
            </w:tcBorders>
            <w:shd w:val="clear" w:color="auto" w:fill="auto"/>
            <w:noWrap/>
            <w:vAlign w:val="center"/>
            <w:hideMark/>
          </w:tcPr>
          <w:p w14:paraId="5CB37643"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BCCE0BF"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D6FB9F"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B7FBC88" w14:textId="77777777" w:rsidR="00E00726" w:rsidRPr="00E00726" w:rsidRDefault="00E00726" w:rsidP="00C611FD">
            <w:pPr>
              <w:jc w:val="right"/>
              <w:rPr>
                <w:sz w:val="20"/>
                <w:szCs w:val="20"/>
              </w:rPr>
            </w:pPr>
            <w:r w:rsidRPr="00E00726">
              <w:rPr>
                <w:sz w:val="20"/>
                <w:szCs w:val="20"/>
              </w:rPr>
              <w:t>3 000 000,00</w:t>
            </w:r>
          </w:p>
        </w:tc>
        <w:tc>
          <w:tcPr>
            <w:tcW w:w="833" w:type="dxa"/>
            <w:tcBorders>
              <w:top w:val="nil"/>
              <w:left w:val="single" w:sz="4" w:space="0" w:color="auto"/>
              <w:bottom w:val="single" w:sz="4" w:space="0" w:color="auto"/>
              <w:right w:val="nil"/>
            </w:tcBorders>
            <w:shd w:val="clear" w:color="auto" w:fill="auto"/>
            <w:vAlign w:val="center"/>
            <w:hideMark/>
          </w:tcPr>
          <w:p w14:paraId="5E7088F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E436A96" w14:textId="77777777" w:rsidR="00E00726" w:rsidRPr="00E00726" w:rsidRDefault="00E00726" w:rsidP="00C611FD">
            <w:pPr>
              <w:jc w:val="right"/>
              <w:rPr>
                <w:sz w:val="20"/>
                <w:szCs w:val="20"/>
              </w:rPr>
            </w:pPr>
            <w:r w:rsidRPr="00E00726">
              <w:rPr>
                <w:sz w:val="20"/>
                <w:szCs w:val="20"/>
              </w:rPr>
              <w:t>0,00</w:t>
            </w:r>
          </w:p>
        </w:tc>
      </w:tr>
      <w:tr w:rsidR="00E00726" w:rsidRPr="00E00726" w14:paraId="730A2AC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0D14C7E" w14:textId="77777777" w:rsidR="00E00726" w:rsidRPr="00E00726" w:rsidRDefault="00E00726" w:rsidP="00C611FD">
            <w:pPr>
              <w:rPr>
                <w:sz w:val="20"/>
                <w:szCs w:val="20"/>
              </w:rPr>
            </w:pPr>
            <w:r w:rsidRPr="00E00726">
              <w:rPr>
                <w:sz w:val="20"/>
                <w:szCs w:val="20"/>
              </w:rPr>
              <w:t>Субсидии автономным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08706B9F" w14:textId="77777777" w:rsidR="00E00726" w:rsidRPr="00E00726" w:rsidRDefault="00E00726" w:rsidP="00C611FD">
            <w:pPr>
              <w:jc w:val="center"/>
              <w:rPr>
                <w:sz w:val="20"/>
                <w:szCs w:val="20"/>
              </w:rPr>
            </w:pPr>
            <w:r w:rsidRPr="00E00726">
              <w:rPr>
                <w:sz w:val="20"/>
                <w:szCs w:val="20"/>
              </w:rPr>
              <w:t>99.0.00.07710</w:t>
            </w:r>
          </w:p>
        </w:tc>
        <w:tc>
          <w:tcPr>
            <w:tcW w:w="709" w:type="dxa"/>
            <w:tcBorders>
              <w:top w:val="nil"/>
              <w:left w:val="single" w:sz="4" w:space="0" w:color="auto"/>
              <w:bottom w:val="single" w:sz="4" w:space="0" w:color="auto"/>
              <w:right w:val="nil"/>
            </w:tcBorders>
            <w:shd w:val="clear" w:color="auto" w:fill="auto"/>
            <w:noWrap/>
            <w:vAlign w:val="center"/>
            <w:hideMark/>
          </w:tcPr>
          <w:p w14:paraId="5BDD712D" w14:textId="77777777" w:rsidR="00E00726" w:rsidRPr="00E00726" w:rsidRDefault="00E00726" w:rsidP="00C611FD">
            <w:pPr>
              <w:jc w:val="center"/>
              <w:rPr>
                <w:sz w:val="20"/>
                <w:szCs w:val="20"/>
              </w:rPr>
            </w:pPr>
            <w:r w:rsidRPr="00E00726">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4BB0F3" w14:textId="77777777" w:rsidR="00E00726" w:rsidRPr="00E00726" w:rsidRDefault="00E00726" w:rsidP="00C611FD">
            <w:pPr>
              <w:jc w:val="center"/>
              <w:rPr>
                <w:sz w:val="20"/>
                <w:szCs w:val="20"/>
              </w:rPr>
            </w:pPr>
            <w:r w:rsidRPr="00E00726">
              <w:rPr>
                <w:sz w:val="20"/>
                <w:szCs w:val="20"/>
              </w:rPr>
              <w:t>09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7D03FCE" w14:textId="77777777" w:rsidR="00E00726" w:rsidRPr="00E00726" w:rsidRDefault="00E00726" w:rsidP="00C611FD">
            <w:pPr>
              <w:jc w:val="center"/>
              <w:rPr>
                <w:sz w:val="20"/>
                <w:szCs w:val="20"/>
              </w:rPr>
            </w:pPr>
            <w:r w:rsidRPr="00E00726">
              <w:rPr>
                <w:sz w:val="20"/>
                <w:szCs w:val="20"/>
              </w:rPr>
              <w:t>620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B2CA066" w14:textId="77777777" w:rsidR="00E00726" w:rsidRPr="00E00726" w:rsidRDefault="00E00726" w:rsidP="00C611FD">
            <w:pPr>
              <w:jc w:val="right"/>
              <w:rPr>
                <w:sz w:val="20"/>
                <w:szCs w:val="20"/>
              </w:rPr>
            </w:pPr>
            <w:r w:rsidRPr="00E00726">
              <w:rPr>
                <w:sz w:val="20"/>
                <w:szCs w:val="20"/>
              </w:rPr>
              <w:t>3 000 000,00</w:t>
            </w:r>
          </w:p>
        </w:tc>
        <w:tc>
          <w:tcPr>
            <w:tcW w:w="833" w:type="dxa"/>
            <w:tcBorders>
              <w:top w:val="nil"/>
              <w:left w:val="single" w:sz="4" w:space="0" w:color="auto"/>
              <w:bottom w:val="single" w:sz="4" w:space="0" w:color="auto"/>
              <w:right w:val="nil"/>
            </w:tcBorders>
            <w:shd w:val="clear" w:color="auto" w:fill="auto"/>
            <w:vAlign w:val="center"/>
            <w:hideMark/>
          </w:tcPr>
          <w:p w14:paraId="1A12256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5308FD1" w14:textId="77777777" w:rsidR="00E00726" w:rsidRPr="00E00726" w:rsidRDefault="00E00726" w:rsidP="00C611FD">
            <w:pPr>
              <w:jc w:val="right"/>
              <w:rPr>
                <w:sz w:val="20"/>
                <w:szCs w:val="20"/>
              </w:rPr>
            </w:pPr>
            <w:r w:rsidRPr="00E00726">
              <w:rPr>
                <w:sz w:val="20"/>
                <w:szCs w:val="20"/>
              </w:rPr>
              <w:t>0,00</w:t>
            </w:r>
          </w:p>
        </w:tc>
      </w:tr>
      <w:tr w:rsidR="00E00726" w:rsidRPr="00E00726" w14:paraId="653EE04A"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817022E" w14:textId="77777777" w:rsidR="00E00726" w:rsidRPr="00E00726" w:rsidRDefault="00E00726" w:rsidP="00C611FD">
            <w:pPr>
              <w:rPr>
                <w:bCs/>
                <w:sz w:val="20"/>
                <w:szCs w:val="20"/>
              </w:rPr>
            </w:pPr>
            <w:r w:rsidRPr="00E00726">
              <w:rPr>
                <w:bCs/>
                <w:sz w:val="20"/>
                <w:szCs w:val="20"/>
              </w:rPr>
              <w:t>КУЛЬТУРА, КИНЕМАТОГРАФИЯ</w:t>
            </w:r>
          </w:p>
        </w:tc>
        <w:tc>
          <w:tcPr>
            <w:tcW w:w="1411" w:type="dxa"/>
            <w:tcBorders>
              <w:top w:val="nil"/>
              <w:left w:val="single" w:sz="4" w:space="0" w:color="auto"/>
              <w:bottom w:val="single" w:sz="4" w:space="0" w:color="auto"/>
              <w:right w:val="nil"/>
            </w:tcBorders>
            <w:shd w:val="clear" w:color="auto" w:fill="auto"/>
            <w:noWrap/>
            <w:vAlign w:val="center"/>
            <w:hideMark/>
          </w:tcPr>
          <w:p w14:paraId="55BB976B"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18ACD59D"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98BB789" w14:textId="77777777" w:rsidR="00E00726" w:rsidRPr="00E00726" w:rsidRDefault="00E00726" w:rsidP="00C611FD">
            <w:pPr>
              <w:jc w:val="center"/>
              <w:rPr>
                <w:bCs/>
                <w:sz w:val="20"/>
                <w:szCs w:val="20"/>
              </w:rPr>
            </w:pPr>
            <w:r w:rsidRPr="00E00726">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00CD1E5"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6DD10D6" w14:textId="77777777" w:rsidR="00E00726" w:rsidRPr="00E00726" w:rsidRDefault="00E00726" w:rsidP="00C611FD">
            <w:pPr>
              <w:jc w:val="right"/>
              <w:rPr>
                <w:bCs/>
                <w:sz w:val="20"/>
                <w:szCs w:val="20"/>
              </w:rPr>
            </w:pPr>
            <w:r w:rsidRPr="00E00726">
              <w:rPr>
                <w:bCs/>
                <w:sz w:val="20"/>
                <w:szCs w:val="20"/>
              </w:rPr>
              <w:t>139 793 967,75</w:t>
            </w:r>
          </w:p>
        </w:tc>
        <w:tc>
          <w:tcPr>
            <w:tcW w:w="833" w:type="dxa"/>
            <w:tcBorders>
              <w:top w:val="nil"/>
              <w:left w:val="single" w:sz="4" w:space="0" w:color="auto"/>
              <w:bottom w:val="single" w:sz="4" w:space="0" w:color="auto"/>
              <w:right w:val="nil"/>
            </w:tcBorders>
            <w:shd w:val="clear" w:color="auto" w:fill="auto"/>
            <w:vAlign w:val="center"/>
            <w:hideMark/>
          </w:tcPr>
          <w:p w14:paraId="29DBC8FF" w14:textId="77777777" w:rsidR="00E00726" w:rsidRPr="00E00726" w:rsidRDefault="00E00726" w:rsidP="00C611FD">
            <w:pPr>
              <w:jc w:val="right"/>
              <w:rPr>
                <w:bCs/>
                <w:sz w:val="20"/>
                <w:szCs w:val="20"/>
              </w:rPr>
            </w:pPr>
            <w:r w:rsidRPr="00E00726">
              <w:rPr>
                <w:bCs/>
                <w:sz w:val="20"/>
                <w:szCs w:val="20"/>
              </w:rPr>
              <w:t>50 317 100,00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FBA9DA6" w14:textId="77777777" w:rsidR="00E00726" w:rsidRPr="00E00726" w:rsidRDefault="00E00726" w:rsidP="00C611FD">
            <w:pPr>
              <w:jc w:val="right"/>
              <w:rPr>
                <w:bCs/>
                <w:sz w:val="20"/>
                <w:szCs w:val="20"/>
              </w:rPr>
            </w:pPr>
            <w:r w:rsidRPr="00E00726">
              <w:rPr>
                <w:bCs/>
                <w:sz w:val="20"/>
                <w:szCs w:val="20"/>
              </w:rPr>
              <w:t>50 969 900,00</w:t>
            </w:r>
          </w:p>
        </w:tc>
      </w:tr>
      <w:tr w:rsidR="00E00726" w:rsidRPr="00E00726" w14:paraId="59F92A8C"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82F61CE" w14:textId="77777777" w:rsidR="00E00726" w:rsidRPr="00E00726" w:rsidRDefault="00E00726" w:rsidP="00C611FD">
            <w:pPr>
              <w:rPr>
                <w:bCs/>
                <w:sz w:val="20"/>
                <w:szCs w:val="20"/>
              </w:rPr>
            </w:pPr>
            <w:r w:rsidRPr="00E00726">
              <w:rPr>
                <w:bCs/>
                <w:sz w:val="20"/>
                <w:szCs w:val="20"/>
              </w:rPr>
              <w:t>Культура</w:t>
            </w:r>
          </w:p>
        </w:tc>
        <w:tc>
          <w:tcPr>
            <w:tcW w:w="1411" w:type="dxa"/>
            <w:tcBorders>
              <w:top w:val="nil"/>
              <w:left w:val="single" w:sz="4" w:space="0" w:color="auto"/>
              <w:bottom w:val="single" w:sz="4" w:space="0" w:color="auto"/>
              <w:right w:val="nil"/>
            </w:tcBorders>
            <w:shd w:val="clear" w:color="auto" w:fill="auto"/>
            <w:noWrap/>
            <w:vAlign w:val="center"/>
            <w:hideMark/>
          </w:tcPr>
          <w:p w14:paraId="0CC7FD65"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6F50D232"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A9CC573"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4F74D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24322F1" w14:textId="77777777" w:rsidR="00E00726" w:rsidRPr="00E00726" w:rsidRDefault="00E00726" w:rsidP="00C611FD">
            <w:pPr>
              <w:jc w:val="right"/>
              <w:rPr>
                <w:bCs/>
                <w:sz w:val="20"/>
                <w:szCs w:val="20"/>
              </w:rPr>
            </w:pPr>
            <w:r w:rsidRPr="00E00726">
              <w:rPr>
                <w:bCs/>
                <w:sz w:val="20"/>
                <w:szCs w:val="20"/>
              </w:rPr>
              <w:t>139 793 967,75</w:t>
            </w:r>
          </w:p>
        </w:tc>
        <w:tc>
          <w:tcPr>
            <w:tcW w:w="833" w:type="dxa"/>
            <w:tcBorders>
              <w:top w:val="nil"/>
              <w:left w:val="single" w:sz="4" w:space="0" w:color="auto"/>
              <w:bottom w:val="single" w:sz="4" w:space="0" w:color="auto"/>
              <w:right w:val="nil"/>
            </w:tcBorders>
            <w:shd w:val="clear" w:color="auto" w:fill="auto"/>
            <w:vAlign w:val="center"/>
            <w:hideMark/>
          </w:tcPr>
          <w:p w14:paraId="14A05D88" w14:textId="77777777" w:rsidR="00E00726" w:rsidRPr="00E00726" w:rsidRDefault="00E00726" w:rsidP="00C611FD">
            <w:pPr>
              <w:jc w:val="right"/>
              <w:rPr>
                <w:bCs/>
                <w:sz w:val="20"/>
                <w:szCs w:val="20"/>
              </w:rPr>
            </w:pPr>
            <w:r w:rsidRPr="00E00726">
              <w:rPr>
                <w:bCs/>
                <w:sz w:val="20"/>
                <w:szCs w:val="20"/>
              </w:rPr>
              <w:t>50 317 100,00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730E61F" w14:textId="77777777" w:rsidR="00E00726" w:rsidRPr="00E00726" w:rsidRDefault="00E00726" w:rsidP="00C611FD">
            <w:pPr>
              <w:jc w:val="right"/>
              <w:rPr>
                <w:bCs/>
                <w:sz w:val="20"/>
                <w:szCs w:val="20"/>
              </w:rPr>
            </w:pPr>
            <w:r w:rsidRPr="00E00726">
              <w:rPr>
                <w:bCs/>
                <w:sz w:val="20"/>
                <w:szCs w:val="20"/>
              </w:rPr>
              <w:t>50 969 900,00</w:t>
            </w:r>
          </w:p>
        </w:tc>
      </w:tr>
      <w:tr w:rsidR="00E00726" w:rsidRPr="00E00726" w14:paraId="7EF2541C"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6E21D4B" w14:textId="77777777" w:rsidR="00E00726" w:rsidRPr="00E00726" w:rsidRDefault="00E00726" w:rsidP="00C611FD">
            <w:pPr>
              <w:rPr>
                <w:bCs/>
                <w:sz w:val="20"/>
                <w:szCs w:val="20"/>
              </w:rPr>
            </w:pPr>
            <w:r w:rsidRPr="00E00726">
              <w:rPr>
                <w:bCs/>
                <w:sz w:val="20"/>
                <w:szCs w:val="20"/>
              </w:rPr>
              <w:t>Муниципальная программа "Развитие туризма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6B8A9751" w14:textId="77777777" w:rsidR="00E00726" w:rsidRPr="00E00726" w:rsidRDefault="00E00726" w:rsidP="00C611FD">
            <w:pPr>
              <w:jc w:val="center"/>
              <w:rPr>
                <w:bCs/>
                <w:sz w:val="20"/>
                <w:szCs w:val="20"/>
              </w:rPr>
            </w:pPr>
            <w:r w:rsidRPr="00E00726">
              <w:rPr>
                <w:bCs/>
                <w:sz w:val="20"/>
                <w:szCs w:val="20"/>
              </w:rPr>
              <w:t>05.0.00.00000</w:t>
            </w:r>
          </w:p>
        </w:tc>
        <w:tc>
          <w:tcPr>
            <w:tcW w:w="709" w:type="dxa"/>
            <w:tcBorders>
              <w:top w:val="nil"/>
              <w:left w:val="single" w:sz="4" w:space="0" w:color="auto"/>
              <w:bottom w:val="single" w:sz="4" w:space="0" w:color="auto"/>
              <w:right w:val="nil"/>
            </w:tcBorders>
            <w:shd w:val="clear" w:color="auto" w:fill="auto"/>
            <w:noWrap/>
            <w:vAlign w:val="center"/>
            <w:hideMark/>
          </w:tcPr>
          <w:p w14:paraId="3EDBECCC"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6181704"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37C42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76DD661" w14:textId="77777777" w:rsidR="00E00726" w:rsidRPr="00E00726" w:rsidRDefault="00E00726" w:rsidP="00C611FD">
            <w:pPr>
              <w:jc w:val="right"/>
              <w:rPr>
                <w:bCs/>
                <w:sz w:val="20"/>
                <w:szCs w:val="20"/>
              </w:rPr>
            </w:pPr>
            <w:r w:rsidRPr="00E00726">
              <w:rPr>
                <w:bCs/>
                <w:sz w:val="20"/>
                <w:szCs w:val="20"/>
              </w:rPr>
              <w:t>600 000,00</w:t>
            </w:r>
          </w:p>
        </w:tc>
        <w:tc>
          <w:tcPr>
            <w:tcW w:w="833" w:type="dxa"/>
            <w:tcBorders>
              <w:top w:val="nil"/>
              <w:left w:val="single" w:sz="4" w:space="0" w:color="auto"/>
              <w:bottom w:val="single" w:sz="4" w:space="0" w:color="auto"/>
              <w:right w:val="nil"/>
            </w:tcBorders>
            <w:shd w:val="clear" w:color="auto" w:fill="auto"/>
            <w:vAlign w:val="center"/>
            <w:hideMark/>
          </w:tcPr>
          <w:p w14:paraId="0BC60D86"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8018FB1" w14:textId="77777777" w:rsidR="00E00726" w:rsidRPr="00E00726" w:rsidRDefault="00E00726" w:rsidP="00C611FD">
            <w:pPr>
              <w:jc w:val="right"/>
              <w:rPr>
                <w:bCs/>
                <w:sz w:val="20"/>
                <w:szCs w:val="20"/>
              </w:rPr>
            </w:pPr>
            <w:r w:rsidRPr="00E00726">
              <w:rPr>
                <w:bCs/>
                <w:sz w:val="20"/>
                <w:szCs w:val="20"/>
              </w:rPr>
              <w:t>0,00</w:t>
            </w:r>
          </w:p>
        </w:tc>
      </w:tr>
      <w:tr w:rsidR="00E00726" w:rsidRPr="00E00726" w14:paraId="1A935C6F"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191BC12" w14:textId="77777777" w:rsidR="00E00726" w:rsidRPr="00E00726" w:rsidRDefault="00E00726" w:rsidP="00C611FD">
            <w:pPr>
              <w:rPr>
                <w:bCs/>
                <w:sz w:val="20"/>
                <w:szCs w:val="20"/>
              </w:rPr>
            </w:pPr>
            <w:r w:rsidRPr="00E00726">
              <w:rPr>
                <w:bCs/>
                <w:sz w:val="20"/>
                <w:szCs w:val="20"/>
              </w:rPr>
              <w:t>Мероприятия в рамках МП "Развитие туризма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3EE8C8CB" w14:textId="77777777" w:rsidR="00E00726" w:rsidRPr="00E00726" w:rsidRDefault="00E00726" w:rsidP="00C611FD">
            <w:pPr>
              <w:jc w:val="center"/>
              <w:rPr>
                <w:bCs/>
                <w:sz w:val="20"/>
                <w:szCs w:val="20"/>
              </w:rPr>
            </w:pPr>
            <w:r w:rsidRPr="00E00726">
              <w:rPr>
                <w:bCs/>
                <w:sz w:val="20"/>
                <w:szCs w:val="20"/>
              </w:rPr>
              <w:t>05.0.00.11950</w:t>
            </w:r>
          </w:p>
        </w:tc>
        <w:tc>
          <w:tcPr>
            <w:tcW w:w="709" w:type="dxa"/>
            <w:tcBorders>
              <w:top w:val="nil"/>
              <w:left w:val="single" w:sz="4" w:space="0" w:color="auto"/>
              <w:bottom w:val="single" w:sz="4" w:space="0" w:color="auto"/>
              <w:right w:val="nil"/>
            </w:tcBorders>
            <w:shd w:val="clear" w:color="auto" w:fill="auto"/>
            <w:noWrap/>
            <w:vAlign w:val="center"/>
            <w:hideMark/>
          </w:tcPr>
          <w:p w14:paraId="036BEDD0"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E8F04C6"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B7135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D6D0024" w14:textId="77777777" w:rsidR="00E00726" w:rsidRPr="00E00726" w:rsidRDefault="00E00726" w:rsidP="00C611FD">
            <w:pPr>
              <w:jc w:val="right"/>
              <w:rPr>
                <w:bCs/>
                <w:sz w:val="20"/>
                <w:szCs w:val="20"/>
              </w:rPr>
            </w:pPr>
            <w:r w:rsidRPr="00E00726">
              <w:rPr>
                <w:bCs/>
                <w:sz w:val="20"/>
                <w:szCs w:val="20"/>
              </w:rPr>
              <w:t>600 000,00</w:t>
            </w:r>
          </w:p>
        </w:tc>
        <w:tc>
          <w:tcPr>
            <w:tcW w:w="833" w:type="dxa"/>
            <w:tcBorders>
              <w:top w:val="nil"/>
              <w:left w:val="single" w:sz="4" w:space="0" w:color="auto"/>
              <w:bottom w:val="single" w:sz="4" w:space="0" w:color="auto"/>
              <w:right w:val="nil"/>
            </w:tcBorders>
            <w:shd w:val="clear" w:color="auto" w:fill="auto"/>
            <w:vAlign w:val="center"/>
            <w:hideMark/>
          </w:tcPr>
          <w:p w14:paraId="79AB2643"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5E7D998" w14:textId="77777777" w:rsidR="00E00726" w:rsidRPr="00E00726" w:rsidRDefault="00E00726" w:rsidP="00C611FD">
            <w:pPr>
              <w:jc w:val="right"/>
              <w:rPr>
                <w:bCs/>
                <w:sz w:val="20"/>
                <w:szCs w:val="20"/>
              </w:rPr>
            </w:pPr>
            <w:r w:rsidRPr="00E00726">
              <w:rPr>
                <w:bCs/>
                <w:sz w:val="20"/>
                <w:szCs w:val="20"/>
              </w:rPr>
              <w:t>0,00</w:t>
            </w:r>
          </w:p>
        </w:tc>
      </w:tr>
      <w:tr w:rsidR="00E00726" w:rsidRPr="00E00726" w14:paraId="437F7727"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24DDB5A"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1FE4DB0C" w14:textId="77777777" w:rsidR="00E00726" w:rsidRPr="00E00726" w:rsidRDefault="00E00726" w:rsidP="00C611FD">
            <w:pPr>
              <w:jc w:val="center"/>
              <w:rPr>
                <w:sz w:val="20"/>
                <w:szCs w:val="20"/>
              </w:rPr>
            </w:pPr>
            <w:r w:rsidRPr="00E00726">
              <w:rPr>
                <w:sz w:val="20"/>
                <w:szCs w:val="20"/>
              </w:rPr>
              <w:t>05.0.00.11950</w:t>
            </w:r>
          </w:p>
        </w:tc>
        <w:tc>
          <w:tcPr>
            <w:tcW w:w="709" w:type="dxa"/>
            <w:tcBorders>
              <w:top w:val="nil"/>
              <w:left w:val="single" w:sz="4" w:space="0" w:color="auto"/>
              <w:bottom w:val="single" w:sz="4" w:space="0" w:color="auto"/>
              <w:right w:val="nil"/>
            </w:tcBorders>
            <w:shd w:val="clear" w:color="auto" w:fill="auto"/>
            <w:noWrap/>
            <w:vAlign w:val="center"/>
            <w:hideMark/>
          </w:tcPr>
          <w:p w14:paraId="29B41C8C"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DB801BE"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27E2E4"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0380AE2" w14:textId="77777777" w:rsidR="00E00726" w:rsidRPr="00E00726" w:rsidRDefault="00E00726" w:rsidP="00C611FD">
            <w:pPr>
              <w:jc w:val="right"/>
              <w:rPr>
                <w:sz w:val="20"/>
                <w:szCs w:val="20"/>
              </w:rPr>
            </w:pPr>
            <w:r w:rsidRPr="00E00726">
              <w:rPr>
                <w:sz w:val="20"/>
                <w:szCs w:val="20"/>
              </w:rPr>
              <w:t>600 000,00</w:t>
            </w:r>
          </w:p>
        </w:tc>
        <w:tc>
          <w:tcPr>
            <w:tcW w:w="833" w:type="dxa"/>
            <w:tcBorders>
              <w:top w:val="nil"/>
              <w:left w:val="single" w:sz="4" w:space="0" w:color="auto"/>
              <w:bottom w:val="single" w:sz="4" w:space="0" w:color="auto"/>
              <w:right w:val="nil"/>
            </w:tcBorders>
            <w:shd w:val="clear" w:color="auto" w:fill="auto"/>
            <w:vAlign w:val="center"/>
            <w:hideMark/>
          </w:tcPr>
          <w:p w14:paraId="310679F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080AD26" w14:textId="77777777" w:rsidR="00E00726" w:rsidRPr="00E00726" w:rsidRDefault="00E00726" w:rsidP="00C611FD">
            <w:pPr>
              <w:jc w:val="right"/>
              <w:rPr>
                <w:sz w:val="20"/>
                <w:szCs w:val="20"/>
              </w:rPr>
            </w:pPr>
            <w:r w:rsidRPr="00E00726">
              <w:rPr>
                <w:sz w:val="20"/>
                <w:szCs w:val="20"/>
              </w:rPr>
              <w:t>0,00</w:t>
            </w:r>
          </w:p>
        </w:tc>
      </w:tr>
      <w:tr w:rsidR="00E00726" w:rsidRPr="00E00726" w14:paraId="6BFDBAAB"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C0ADFAC"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18338E6C" w14:textId="77777777" w:rsidR="00E00726" w:rsidRPr="00E00726" w:rsidRDefault="00E00726" w:rsidP="00C611FD">
            <w:pPr>
              <w:jc w:val="center"/>
              <w:rPr>
                <w:sz w:val="20"/>
                <w:szCs w:val="20"/>
              </w:rPr>
            </w:pPr>
            <w:r w:rsidRPr="00E00726">
              <w:rPr>
                <w:sz w:val="20"/>
                <w:szCs w:val="20"/>
              </w:rPr>
              <w:t>05.0.00.11950</w:t>
            </w:r>
          </w:p>
        </w:tc>
        <w:tc>
          <w:tcPr>
            <w:tcW w:w="709" w:type="dxa"/>
            <w:tcBorders>
              <w:top w:val="nil"/>
              <w:left w:val="single" w:sz="4" w:space="0" w:color="auto"/>
              <w:bottom w:val="single" w:sz="4" w:space="0" w:color="auto"/>
              <w:right w:val="nil"/>
            </w:tcBorders>
            <w:shd w:val="clear" w:color="auto" w:fill="auto"/>
            <w:noWrap/>
            <w:vAlign w:val="center"/>
            <w:hideMark/>
          </w:tcPr>
          <w:p w14:paraId="0CEB7CE9"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123A88C"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05DBA7"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BC85282" w14:textId="77777777" w:rsidR="00E00726" w:rsidRPr="00E00726" w:rsidRDefault="00E00726" w:rsidP="00C611FD">
            <w:pPr>
              <w:jc w:val="right"/>
              <w:rPr>
                <w:sz w:val="20"/>
                <w:szCs w:val="20"/>
              </w:rPr>
            </w:pPr>
            <w:r w:rsidRPr="00E00726">
              <w:rPr>
                <w:sz w:val="20"/>
                <w:szCs w:val="20"/>
              </w:rPr>
              <w:t>600 000,00</w:t>
            </w:r>
          </w:p>
        </w:tc>
        <w:tc>
          <w:tcPr>
            <w:tcW w:w="833" w:type="dxa"/>
            <w:tcBorders>
              <w:top w:val="nil"/>
              <w:left w:val="single" w:sz="4" w:space="0" w:color="auto"/>
              <w:bottom w:val="single" w:sz="4" w:space="0" w:color="auto"/>
              <w:right w:val="nil"/>
            </w:tcBorders>
            <w:shd w:val="clear" w:color="auto" w:fill="auto"/>
            <w:vAlign w:val="center"/>
            <w:hideMark/>
          </w:tcPr>
          <w:p w14:paraId="5F1231F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8130042" w14:textId="77777777" w:rsidR="00E00726" w:rsidRPr="00E00726" w:rsidRDefault="00E00726" w:rsidP="00C611FD">
            <w:pPr>
              <w:jc w:val="right"/>
              <w:rPr>
                <w:sz w:val="20"/>
                <w:szCs w:val="20"/>
              </w:rPr>
            </w:pPr>
            <w:r w:rsidRPr="00E00726">
              <w:rPr>
                <w:sz w:val="20"/>
                <w:szCs w:val="20"/>
              </w:rPr>
              <w:t>0,00</w:t>
            </w:r>
          </w:p>
        </w:tc>
      </w:tr>
      <w:tr w:rsidR="00E00726" w:rsidRPr="00E00726" w14:paraId="38784FE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FEF1207" w14:textId="77777777" w:rsidR="00E00726" w:rsidRPr="00E00726" w:rsidRDefault="00E00726" w:rsidP="00C611FD">
            <w:pPr>
              <w:rPr>
                <w:bCs/>
                <w:sz w:val="20"/>
                <w:szCs w:val="20"/>
              </w:rPr>
            </w:pPr>
            <w:r w:rsidRPr="00E00726">
              <w:rPr>
                <w:bCs/>
                <w:sz w:val="20"/>
                <w:szCs w:val="20"/>
              </w:rPr>
              <w:lastRenderedPageBreak/>
              <w:t>Муниципальная программа "Комплексное развитие сельских территорий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11938391" w14:textId="77777777" w:rsidR="00E00726" w:rsidRPr="00E00726" w:rsidRDefault="00E00726" w:rsidP="00C611FD">
            <w:pPr>
              <w:jc w:val="center"/>
              <w:rPr>
                <w:bCs/>
                <w:sz w:val="20"/>
                <w:szCs w:val="20"/>
              </w:rPr>
            </w:pPr>
            <w:r w:rsidRPr="00E00726">
              <w:rPr>
                <w:bCs/>
                <w:sz w:val="20"/>
                <w:szCs w:val="20"/>
              </w:rPr>
              <w:t>06.0.00.00000</w:t>
            </w:r>
          </w:p>
        </w:tc>
        <w:tc>
          <w:tcPr>
            <w:tcW w:w="709" w:type="dxa"/>
            <w:tcBorders>
              <w:top w:val="nil"/>
              <w:left w:val="single" w:sz="4" w:space="0" w:color="auto"/>
              <w:bottom w:val="single" w:sz="4" w:space="0" w:color="auto"/>
              <w:right w:val="nil"/>
            </w:tcBorders>
            <w:shd w:val="clear" w:color="auto" w:fill="auto"/>
            <w:noWrap/>
            <w:vAlign w:val="center"/>
            <w:hideMark/>
          </w:tcPr>
          <w:p w14:paraId="632B103D"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61AE7B4"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379B5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D4E2B5F" w14:textId="77777777" w:rsidR="00E00726" w:rsidRPr="00E00726" w:rsidRDefault="00E00726" w:rsidP="00C611FD">
            <w:pPr>
              <w:jc w:val="right"/>
              <w:rPr>
                <w:bCs/>
                <w:sz w:val="20"/>
                <w:szCs w:val="20"/>
              </w:rPr>
            </w:pPr>
            <w:r w:rsidRPr="00E00726">
              <w:rPr>
                <w:bCs/>
                <w:sz w:val="20"/>
                <w:szCs w:val="20"/>
              </w:rPr>
              <w:t>3 276 505,15</w:t>
            </w:r>
          </w:p>
        </w:tc>
        <w:tc>
          <w:tcPr>
            <w:tcW w:w="833" w:type="dxa"/>
            <w:tcBorders>
              <w:top w:val="nil"/>
              <w:left w:val="single" w:sz="4" w:space="0" w:color="auto"/>
              <w:bottom w:val="single" w:sz="4" w:space="0" w:color="auto"/>
              <w:right w:val="nil"/>
            </w:tcBorders>
            <w:shd w:val="clear" w:color="auto" w:fill="auto"/>
            <w:vAlign w:val="center"/>
            <w:hideMark/>
          </w:tcPr>
          <w:p w14:paraId="1AE2B727"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6990C44" w14:textId="77777777" w:rsidR="00E00726" w:rsidRPr="00E00726" w:rsidRDefault="00E00726" w:rsidP="00C611FD">
            <w:pPr>
              <w:jc w:val="right"/>
              <w:rPr>
                <w:bCs/>
                <w:sz w:val="20"/>
                <w:szCs w:val="20"/>
              </w:rPr>
            </w:pPr>
            <w:r w:rsidRPr="00E00726">
              <w:rPr>
                <w:bCs/>
                <w:sz w:val="20"/>
                <w:szCs w:val="20"/>
              </w:rPr>
              <w:t>0,00</w:t>
            </w:r>
          </w:p>
        </w:tc>
      </w:tr>
      <w:tr w:rsidR="00E00726" w:rsidRPr="00E00726" w14:paraId="3219C755"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7A9E9B39" w14:textId="77777777" w:rsidR="00E00726" w:rsidRPr="00E00726" w:rsidRDefault="00E00726" w:rsidP="00C611FD">
            <w:pPr>
              <w:rPr>
                <w:bCs/>
                <w:sz w:val="20"/>
                <w:szCs w:val="20"/>
              </w:rPr>
            </w:pPr>
            <w:r w:rsidRPr="00E00726">
              <w:rPr>
                <w:bCs/>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1B5C408" w14:textId="77777777" w:rsidR="00E00726" w:rsidRPr="00E00726" w:rsidRDefault="00E00726" w:rsidP="00C611FD">
            <w:pPr>
              <w:jc w:val="center"/>
              <w:rPr>
                <w:bCs/>
                <w:sz w:val="20"/>
                <w:szCs w:val="20"/>
              </w:rPr>
            </w:pPr>
            <w:r w:rsidRPr="00E00726">
              <w:rPr>
                <w:bCs/>
                <w:sz w:val="20"/>
                <w:szCs w:val="20"/>
              </w:rPr>
              <w:t>06.0.00.L5766</w:t>
            </w:r>
          </w:p>
        </w:tc>
        <w:tc>
          <w:tcPr>
            <w:tcW w:w="709" w:type="dxa"/>
            <w:tcBorders>
              <w:top w:val="nil"/>
              <w:left w:val="single" w:sz="4" w:space="0" w:color="auto"/>
              <w:bottom w:val="single" w:sz="4" w:space="0" w:color="auto"/>
              <w:right w:val="nil"/>
            </w:tcBorders>
            <w:shd w:val="clear" w:color="auto" w:fill="auto"/>
            <w:noWrap/>
            <w:vAlign w:val="center"/>
            <w:hideMark/>
          </w:tcPr>
          <w:p w14:paraId="252E3728"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906C19C"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3E73D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DEE9D73" w14:textId="77777777" w:rsidR="00E00726" w:rsidRPr="00E00726" w:rsidRDefault="00E00726" w:rsidP="00C611FD">
            <w:pPr>
              <w:jc w:val="right"/>
              <w:rPr>
                <w:bCs/>
                <w:sz w:val="20"/>
                <w:szCs w:val="20"/>
              </w:rPr>
            </w:pPr>
            <w:r w:rsidRPr="00E00726">
              <w:rPr>
                <w:bCs/>
                <w:sz w:val="20"/>
                <w:szCs w:val="20"/>
              </w:rPr>
              <w:t>3 276 505,15</w:t>
            </w:r>
          </w:p>
        </w:tc>
        <w:tc>
          <w:tcPr>
            <w:tcW w:w="833" w:type="dxa"/>
            <w:tcBorders>
              <w:top w:val="nil"/>
              <w:left w:val="single" w:sz="4" w:space="0" w:color="auto"/>
              <w:bottom w:val="single" w:sz="4" w:space="0" w:color="auto"/>
              <w:right w:val="nil"/>
            </w:tcBorders>
            <w:shd w:val="clear" w:color="auto" w:fill="auto"/>
            <w:vAlign w:val="center"/>
            <w:hideMark/>
          </w:tcPr>
          <w:p w14:paraId="261B3446"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CB11FB1" w14:textId="77777777" w:rsidR="00E00726" w:rsidRPr="00E00726" w:rsidRDefault="00E00726" w:rsidP="00C611FD">
            <w:pPr>
              <w:jc w:val="right"/>
              <w:rPr>
                <w:bCs/>
                <w:sz w:val="20"/>
                <w:szCs w:val="20"/>
              </w:rPr>
            </w:pPr>
            <w:r w:rsidRPr="00E00726">
              <w:rPr>
                <w:bCs/>
                <w:sz w:val="20"/>
                <w:szCs w:val="20"/>
              </w:rPr>
              <w:t>0,00</w:t>
            </w:r>
          </w:p>
        </w:tc>
      </w:tr>
      <w:tr w:rsidR="00E00726" w:rsidRPr="00E00726" w14:paraId="1778F27A"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200CF70"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1422C113" w14:textId="77777777" w:rsidR="00E00726" w:rsidRPr="00E00726" w:rsidRDefault="00E00726" w:rsidP="00C611FD">
            <w:pPr>
              <w:jc w:val="center"/>
              <w:rPr>
                <w:sz w:val="20"/>
                <w:szCs w:val="20"/>
              </w:rPr>
            </w:pPr>
            <w:r w:rsidRPr="00E00726">
              <w:rPr>
                <w:sz w:val="20"/>
                <w:szCs w:val="20"/>
              </w:rPr>
              <w:t>06.0.00.L5766</w:t>
            </w:r>
          </w:p>
        </w:tc>
        <w:tc>
          <w:tcPr>
            <w:tcW w:w="709" w:type="dxa"/>
            <w:tcBorders>
              <w:top w:val="nil"/>
              <w:left w:val="single" w:sz="4" w:space="0" w:color="auto"/>
              <w:bottom w:val="single" w:sz="4" w:space="0" w:color="auto"/>
              <w:right w:val="nil"/>
            </w:tcBorders>
            <w:shd w:val="clear" w:color="auto" w:fill="auto"/>
            <w:noWrap/>
            <w:vAlign w:val="center"/>
            <w:hideMark/>
          </w:tcPr>
          <w:p w14:paraId="1455B106"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674F2B8"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9057E2"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F88472E" w14:textId="77777777" w:rsidR="00E00726" w:rsidRPr="00E00726" w:rsidRDefault="00E00726" w:rsidP="00C611FD">
            <w:pPr>
              <w:jc w:val="right"/>
              <w:rPr>
                <w:sz w:val="20"/>
                <w:szCs w:val="20"/>
              </w:rPr>
            </w:pPr>
            <w:r w:rsidRPr="00E00726">
              <w:rPr>
                <w:sz w:val="20"/>
                <w:szCs w:val="20"/>
              </w:rPr>
              <w:t>3 276 505,15</w:t>
            </w:r>
          </w:p>
        </w:tc>
        <w:tc>
          <w:tcPr>
            <w:tcW w:w="833" w:type="dxa"/>
            <w:tcBorders>
              <w:top w:val="nil"/>
              <w:left w:val="single" w:sz="4" w:space="0" w:color="auto"/>
              <w:bottom w:val="single" w:sz="4" w:space="0" w:color="auto"/>
              <w:right w:val="nil"/>
            </w:tcBorders>
            <w:shd w:val="clear" w:color="auto" w:fill="auto"/>
            <w:vAlign w:val="center"/>
            <w:hideMark/>
          </w:tcPr>
          <w:p w14:paraId="4A1F6D8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2B9A843" w14:textId="77777777" w:rsidR="00E00726" w:rsidRPr="00E00726" w:rsidRDefault="00E00726" w:rsidP="00C611FD">
            <w:pPr>
              <w:jc w:val="right"/>
              <w:rPr>
                <w:sz w:val="20"/>
                <w:szCs w:val="20"/>
              </w:rPr>
            </w:pPr>
            <w:r w:rsidRPr="00E00726">
              <w:rPr>
                <w:sz w:val="20"/>
                <w:szCs w:val="20"/>
              </w:rPr>
              <w:t>0,00</w:t>
            </w:r>
          </w:p>
        </w:tc>
      </w:tr>
      <w:tr w:rsidR="00E00726" w:rsidRPr="00E00726" w14:paraId="3AFE0F1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5FAE786"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5590B1CE" w14:textId="77777777" w:rsidR="00E00726" w:rsidRPr="00E00726" w:rsidRDefault="00E00726" w:rsidP="00C611FD">
            <w:pPr>
              <w:jc w:val="center"/>
              <w:rPr>
                <w:sz w:val="20"/>
                <w:szCs w:val="20"/>
              </w:rPr>
            </w:pPr>
            <w:r w:rsidRPr="00E00726">
              <w:rPr>
                <w:sz w:val="20"/>
                <w:szCs w:val="20"/>
              </w:rPr>
              <w:t>06.0.00.L5766</w:t>
            </w:r>
          </w:p>
        </w:tc>
        <w:tc>
          <w:tcPr>
            <w:tcW w:w="709" w:type="dxa"/>
            <w:tcBorders>
              <w:top w:val="nil"/>
              <w:left w:val="single" w:sz="4" w:space="0" w:color="auto"/>
              <w:bottom w:val="single" w:sz="4" w:space="0" w:color="auto"/>
              <w:right w:val="nil"/>
            </w:tcBorders>
            <w:shd w:val="clear" w:color="auto" w:fill="auto"/>
            <w:noWrap/>
            <w:vAlign w:val="center"/>
            <w:hideMark/>
          </w:tcPr>
          <w:p w14:paraId="2B021988"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A9A4D40"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9257BB"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53C85B6" w14:textId="77777777" w:rsidR="00E00726" w:rsidRPr="00E00726" w:rsidRDefault="00E00726" w:rsidP="00C611FD">
            <w:pPr>
              <w:jc w:val="right"/>
              <w:rPr>
                <w:sz w:val="20"/>
                <w:szCs w:val="20"/>
              </w:rPr>
            </w:pPr>
            <w:r w:rsidRPr="00E00726">
              <w:rPr>
                <w:sz w:val="20"/>
                <w:szCs w:val="20"/>
              </w:rPr>
              <w:t>3 276 505,15</w:t>
            </w:r>
          </w:p>
        </w:tc>
        <w:tc>
          <w:tcPr>
            <w:tcW w:w="833" w:type="dxa"/>
            <w:tcBorders>
              <w:top w:val="nil"/>
              <w:left w:val="single" w:sz="4" w:space="0" w:color="auto"/>
              <w:bottom w:val="single" w:sz="4" w:space="0" w:color="auto"/>
              <w:right w:val="nil"/>
            </w:tcBorders>
            <w:shd w:val="clear" w:color="auto" w:fill="auto"/>
            <w:vAlign w:val="center"/>
            <w:hideMark/>
          </w:tcPr>
          <w:p w14:paraId="2DE27CB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4D7845F" w14:textId="77777777" w:rsidR="00E00726" w:rsidRPr="00E00726" w:rsidRDefault="00E00726" w:rsidP="00C611FD">
            <w:pPr>
              <w:jc w:val="right"/>
              <w:rPr>
                <w:sz w:val="20"/>
                <w:szCs w:val="20"/>
              </w:rPr>
            </w:pPr>
            <w:r w:rsidRPr="00E00726">
              <w:rPr>
                <w:sz w:val="20"/>
                <w:szCs w:val="20"/>
              </w:rPr>
              <w:t>0,00</w:t>
            </w:r>
          </w:p>
        </w:tc>
      </w:tr>
      <w:tr w:rsidR="00E00726" w:rsidRPr="00E00726" w14:paraId="64C42492"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F950838" w14:textId="77777777" w:rsidR="00E00726" w:rsidRPr="00E00726" w:rsidRDefault="00E00726" w:rsidP="00C611FD">
            <w:pPr>
              <w:rPr>
                <w:bCs/>
                <w:sz w:val="20"/>
                <w:szCs w:val="20"/>
              </w:rPr>
            </w:pPr>
            <w:r w:rsidRPr="00E00726">
              <w:rPr>
                <w:bCs/>
                <w:sz w:val="20"/>
                <w:szCs w:val="20"/>
              </w:rPr>
              <w:t>Муниципальная программа "Развитие культуры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53692EA6" w14:textId="77777777" w:rsidR="00E00726" w:rsidRPr="00E00726" w:rsidRDefault="00E00726" w:rsidP="00C611FD">
            <w:pPr>
              <w:jc w:val="center"/>
              <w:rPr>
                <w:bCs/>
                <w:sz w:val="20"/>
                <w:szCs w:val="20"/>
              </w:rPr>
            </w:pPr>
            <w:r w:rsidRPr="00E00726">
              <w:rPr>
                <w:bCs/>
                <w:sz w:val="20"/>
                <w:szCs w:val="20"/>
              </w:rPr>
              <w:t>08.0.00.00000</w:t>
            </w:r>
          </w:p>
        </w:tc>
        <w:tc>
          <w:tcPr>
            <w:tcW w:w="709" w:type="dxa"/>
            <w:tcBorders>
              <w:top w:val="nil"/>
              <w:left w:val="single" w:sz="4" w:space="0" w:color="auto"/>
              <w:bottom w:val="single" w:sz="4" w:space="0" w:color="auto"/>
              <w:right w:val="nil"/>
            </w:tcBorders>
            <w:shd w:val="clear" w:color="auto" w:fill="auto"/>
            <w:noWrap/>
            <w:vAlign w:val="center"/>
            <w:hideMark/>
          </w:tcPr>
          <w:p w14:paraId="052F7C23"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9B9F86D"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7C196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9E874C4" w14:textId="77777777" w:rsidR="00E00726" w:rsidRPr="00E00726" w:rsidRDefault="00E00726" w:rsidP="00C611FD">
            <w:pPr>
              <w:jc w:val="right"/>
              <w:rPr>
                <w:bCs/>
                <w:sz w:val="20"/>
                <w:szCs w:val="20"/>
              </w:rPr>
            </w:pPr>
            <w:r w:rsidRPr="00E00726">
              <w:rPr>
                <w:bCs/>
                <w:sz w:val="20"/>
                <w:szCs w:val="20"/>
              </w:rPr>
              <w:t>118 636 309,59</w:t>
            </w:r>
          </w:p>
        </w:tc>
        <w:tc>
          <w:tcPr>
            <w:tcW w:w="833" w:type="dxa"/>
            <w:tcBorders>
              <w:top w:val="nil"/>
              <w:left w:val="single" w:sz="4" w:space="0" w:color="auto"/>
              <w:bottom w:val="single" w:sz="4" w:space="0" w:color="auto"/>
              <w:right w:val="nil"/>
            </w:tcBorders>
            <w:shd w:val="clear" w:color="auto" w:fill="auto"/>
            <w:vAlign w:val="center"/>
            <w:hideMark/>
          </w:tcPr>
          <w:p w14:paraId="25D45AF2" w14:textId="77777777" w:rsidR="00E00726" w:rsidRPr="00E00726" w:rsidRDefault="00E00726" w:rsidP="00C611FD">
            <w:pPr>
              <w:jc w:val="right"/>
              <w:rPr>
                <w:bCs/>
                <w:sz w:val="20"/>
                <w:szCs w:val="20"/>
              </w:rPr>
            </w:pPr>
            <w:r w:rsidRPr="00E00726">
              <w:rPr>
                <w:bCs/>
                <w:sz w:val="20"/>
                <w:szCs w:val="20"/>
              </w:rPr>
              <w:t>50 317 100,00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EB1C44A" w14:textId="77777777" w:rsidR="00E00726" w:rsidRPr="00E00726" w:rsidRDefault="00E00726" w:rsidP="00C611FD">
            <w:pPr>
              <w:jc w:val="right"/>
              <w:rPr>
                <w:bCs/>
                <w:sz w:val="20"/>
                <w:szCs w:val="20"/>
              </w:rPr>
            </w:pPr>
            <w:r w:rsidRPr="00E00726">
              <w:rPr>
                <w:bCs/>
                <w:sz w:val="20"/>
                <w:szCs w:val="20"/>
              </w:rPr>
              <w:t>50 969 900,00</w:t>
            </w:r>
          </w:p>
        </w:tc>
      </w:tr>
      <w:tr w:rsidR="00E00726" w:rsidRPr="00E00726" w14:paraId="6651395F"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53BBDF23"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1411" w:type="dxa"/>
            <w:tcBorders>
              <w:top w:val="nil"/>
              <w:left w:val="single" w:sz="4" w:space="0" w:color="auto"/>
              <w:bottom w:val="single" w:sz="4" w:space="0" w:color="auto"/>
              <w:right w:val="nil"/>
            </w:tcBorders>
            <w:shd w:val="clear" w:color="auto" w:fill="auto"/>
            <w:noWrap/>
            <w:vAlign w:val="center"/>
            <w:hideMark/>
          </w:tcPr>
          <w:p w14:paraId="696C2358" w14:textId="77777777" w:rsidR="00E00726" w:rsidRPr="00E00726" w:rsidRDefault="00E00726" w:rsidP="00C611FD">
            <w:pPr>
              <w:jc w:val="center"/>
              <w:rPr>
                <w:bCs/>
                <w:sz w:val="20"/>
                <w:szCs w:val="20"/>
              </w:rPr>
            </w:pPr>
            <w:r w:rsidRPr="00E00726">
              <w:rPr>
                <w:bCs/>
                <w:sz w:val="20"/>
                <w:szCs w:val="20"/>
              </w:rPr>
              <w:t>08.0.00.08190</w:t>
            </w:r>
          </w:p>
        </w:tc>
        <w:tc>
          <w:tcPr>
            <w:tcW w:w="709" w:type="dxa"/>
            <w:tcBorders>
              <w:top w:val="nil"/>
              <w:left w:val="single" w:sz="4" w:space="0" w:color="auto"/>
              <w:bottom w:val="single" w:sz="4" w:space="0" w:color="auto"/>
              <w:right w:val="nil"/>
            </w:tcBorders>
            <w:shd w:val="clear" w:color="auto" w:fill="auto"/>
            <w:noWrap/>
            <w:vAlign w:val="center"/>
            <w:hideMark/>
          </w:tcPr>
          <w:p w14:paraId="7494DACE"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D9B0A00"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FDB4A8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AC74DDF" w14:textId="77777777" w:rsidR="00E00726" w:rsidRPr="00E00726" w:rsidRDefault="00E00726" w:rsidP="00C611FD">
            <w:pPr>
              <w:jc w:val="right"/>
              <w:rPr>
                <w:bCs/>
                <w:sz w:val="20"/>
                <w:szCs w:val="20"/>
              </w:rPr>
            </w:pPr>
            <w:r w:rsidRPr="00E00726">
              <w:rPr>
                <w:bCs/>
                <w:sz w:val="20"/>
                <w:szCs w:val="20"/>
              </w:rPr>
              <w:t>7 681 502,37</w:t>
            </w:r>
          </w:p>
        </w:tc>
        <w:tc>
          <w:tcPr>
            <w:tcW w:w="833" w:type="dxa"/>
            <w:tcBorders>
              <w:top w:val="nil"/>
              <w:left w:val="single" w:sz="4" w:space="0" w:color="auto"/>
              <w:bottom w:val="single" w:sz="4" w:space="0" w:color="auto"/>
              <w:right w:val="nil"/>
            </w:tcBorders>
            <w:shd w:val="clear" w:color="auto" w:fill="auto"/>
            <w:vAlign w:val="center"/>
            <w:hideMark/>
          </w:tcPr>
          <w:p w14:paraId="7B03579F" w14:textId="77777777" w:rsidR="00E00726" w:rsidRPr="00E00726" w:rsidRDefault="00E00726" w:rsidP="00C611FD">
            <w:pPr>
              <w:jc w:val="right"/>
              <w:rPr>
                <w:bCs/>
                <w:sz w:val="20"/>
                <w:szCs w:val="20"/>
              </w:rPr>
            </w:pPr>
            <w:r w:rsidRPr="00E00726">
              <w:rPr>
                <w:bCs/>
                <w:sz w:val="20"/>
                <w:szCs w:val="20"/>
              </w:rPr>
              <w:t>31 300 000,00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A457974" w14:textId="77777777" w:rsidR="00E00726" w:rsidRPr="00E00726" w:rsidRDefault="00E00726" w:rsidP="00C611FD">
            <w:pPr>
              <w:jc w:val="right"/>
              <w:rPr>
                <w:bCs/>
                <w:sz w:val="20"/>
                <w:szCs w:val="20"/>
              </w:rPr>
            </w:pPr>
            <w:r w:rsidRPr="00E00726">
              <w:rPr>
                <w:bCs/>
                <w:sz w:val="20"/>
                <w:szCs w:val="20"/>
              </w:rPr>
              <w:t>31 300 000,00</w:t>
            </w:r>
          </w:p>
        </w:tc>
      </w:tr>
      <w:tr w:rsidR="00E00726" w:rsidRPr="00E00726" w14:paraId="430ABC7B"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5512D05F"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4DD0A4B4" w14:textId="77777777" w:rsidR="00E00726" w:rsidRPr="00E00726" w:rsidRDefault="00E00726" w:rsidP="00C611FD">
            <w:pPr>
              <w:jc w:val="center"/>
              <w:rPr>
                <w:sz w:val="20"/>
                <w:szCs w:val="20"/>
              </w:rPr>
            </w:pPr>
            <w:r w:rsidRPr="00E00726">
              <w:rPr>
                <w:sz w:val="20"/>
                <w:szCs w:val="20"/>
              </w:rPr>
              <w:t>08.0.00.08190</w:t>
            </w:r>
          </w:p>
        </w:tc>
        <w:tc>
          <w:tcPr>
            <w:tcW w:w="709" w:type="dxa"/>
            <w:tcBorders>
              <w:top w:val="nil"/>
              <w:left w:val="single" w:sz="4" w:space="0" w:color="auto"/>
              <w:bottom w:val="single" w:sz="4" w:space="0" w:color="auto"/>
              <w:right w:val="nil"/>
            </w:tcBorders>
            <w:shd w:val="clear" w:color="auto" w:fill="auto"/>
            <w:noWrap/>
            <w:vAlign w:val="center"/>
            <w:hideMark/>
          </w:tcPr>
          <w:p w14:paraId="584B5F36"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E9081F1"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D5E6E5"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107D20E"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54124E62" w14:textId="77777777" w:rsidR="00E00726" w:rsidRPr="00E00726" w:rsidRDefault="00E00726" w:rsidP="00C611FD">
            <w:pPr>
              <w:jc w:val="right"/>
              <w:rPr>
                <w:sz w:val="20"/>
                <w:szCs w:val="20"/>
              </w:rPr>
            </w:pPr>
            <w:r w:rsidRPr="00E00726">
              <w:rPr>
                <w:sz w:val="20"/>
                <w:szCs w:val="20"/>
              </w:rPr>
              <w:t>15 420 000,00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D55E3A3" w14:textId="77777777" w:rsidR="00E00726" w:rsidRPr="00E00726" w:rsidRDefault="00E00726" w:rsidP="00C611FD">
            <w:pPr>
              <w:jc w:val="right"/>
              <w:rPr>
                <w:sz w:val="20"/>
                <w:szCs w:val="20"/>
              </w:rPr>
            </w:pPr>
            <w:r w:rsidRPr="00E00726">
              <w:rPr>
                <w:sz w:val="20"/>
                <w:szCs w:val="20"/>
              </w:rPr>
              <w:t>20 000 000,00</w:t>
            </w:r>
          </w:p>
        </w:tc>
      </w:tr>
      <w:tr w:rsidR="00E00726" w:rsidRPr="00E00726" w14:paraId="75ADEE6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DED937A"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6E3F6C29" w14:textId="77777777" w:rsidR="00E00726" w:rsidRPr="00E00726" w:rsidRDefault="00E00726" w:rsidP="00C611FD">
            <w:pPr>
              <w:jc w:val="center"/>
              <w:rPr>
                <w:sz w:val="20"/>
                <w:szCs w:val="20"/>
              </w:rPr>
            </w:pPr>
            <w:r w:rsidRPr="00E00726">
              <w:rPr>
                <w:sz w:val="20"/>
                <w:szCs w:val="20"/>
              </w:rPr>
              <w:t>08.0.00.08190</w:t>
            </w:r>
          </w:p>
        </w:tc>
        <w:tc>
          <w:tcPr>
            <w:tcW w:w="709" w:type="dxa"/>
            <w:tcBorders>
              <w:top w:val="nil"/>
              <w:left w:val="single" w:sz="4" w:space="0" w:color="auto"/>
              <w:bottom w:val="single" w:sz="4" w:space="0" w:color="auto"/>
              <w:right w:val="nil"/>
            </w:tcBorders>
            <w:shd w:val="clear" w:color="auto" w:fill="auto"/>
            <w:noWrap/>
            <w:vAlign w:val="center"/>
            <w:hideMark/>
          </w:tcPr>
          <w:p w14:paraId="12254D9E"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C1F6F74"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0392CE"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D239E43"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4A7B375F" w14:textId="77777777" w:rsidR="00E00726" w:rsidRPr="00E00726" w:rsidRDefault="00E00726" w:rsidP="00C611FD">
            <w:pPr>
              <w:jc w:val="right"/>
              <w:rPr>
                <w:sz w:val="20"/>
                <w:szCs w:val="20"/>
              </w:rPr>
            </w:pPr>
            <w:r w:rsidRPr="00E00726">
              <w:rPr>
                <w:sz w:val="20"/>
                <w:szCs w:val="20"/>
              </w:rPr>
              <w:t>15 420 000,00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40818D7" w14:textId="77777777" w:rsidR="00E00726" w:rsidRPr="00E00726" w:rsidRDefault="00E00726" w:rsidP="00C611FD">
            <w:pPr>
              <w:jc w:val="right"/>
              <w:rPr>
                <w:sz w:val="20"/>
                <w:szCs w:val="20"/>
              </w:rPr>
            </w:pPr>
            <w:r w:rsidRPr="00E00726">
              <w:rPr>
                <w:sz w:val="20"/>
                <w:szCs w:val="20"/>
              </w:rPr>
              <w:t>20 000 000,00</w:t>
            </w:r>
          </w:p>
        </w:tc>
      </w:tr>
      <w:tr w:rsidR="00E00726" w:rsidRPr="00E00726" w14:paraId="79F97DC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CA0FBC1"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6E6F674" w14:textId="77777777" w:rsidR="00E00726" w:rsidRPr="00E00726" w:rsidRDefault="00E00726" w:rsidP="00C611FD">
            <w:pPr>
              <w:jc w:val="center"/>
              <w:rPr>
                <w:sz w:val="20"/>
                <w:szCs w:val="20"/>
              </w:rPr>
            </w:pPr>
            <w:r w:rsidRPr="00E00726">
              <w:rPr>
                <w:sz w:val="20"/>
                <w:szCs w:val="20"/>
              </w:rPr>
              <w:t>08.0.00.08190</w:t>
            </w:r>
          </w:p>
        </w:tc>
        <w:tc>
          <w:tcPr>
            <w:tcW w:w="709" w:type="dxa"/>
            <w:tcBorders>
              <w:top w:val="nil"/>
              <w:left w:val="single" w:sz="4" w:space="0" w:color="auto"/>
              <w:bottom w:val="single" w:sz="4" w:space="0" w:color="auto"/>
              <w:right w:val="nil"/>
            </w:tcBorders>
            <w:shd w:val="clear" w:color="auto" w:fill="auto"/>
            <w:noWrap/>
            <w:vAlign w:val="center"/>
            <w:hideMark/>
          </w:tcPr>
          <w:p w14:paraId="558983BA"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78F4A45"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20E86B"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C814948"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66E52519" w14:textId="77777777" w:rsidR="00E00726" w:rsidRPr="00E00726" w:rsidRDefault="00E00726" w:rsidP="00C611FD">
            <w:pPr>
              <w:jc w:val="right"/>
              <w:rPr>
                <w:sz w:val="20"/>
                <w:szCs w:val="20"/>
              </w:rPr>
            </w:pPr>
            <w:r w:rsidRPr="00E00726">
              <w:rPr>
                <w:sz w:val="20"/>
                <w:szCs w:val="20"/>
              </w:rPr>
              <w:t>1 300 000,00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FCD1708" w14:textId="77777777" w:rsidR="00E00726" w:rsidRPr="00E00726" w:rsidRDefault="00E00726" w:rsidP="00C611FD">
            <w:pPr>
              <w:jc w:val="right"/>
              <w:rPr>
                <w:sz w:val="20"/>
                <w:szCs w:val="20"/>
              </w:rPr>
            </w:pPr>
            <w:r w:rsidRPr="00E00726">
              <w:rPr>
                <w:sz w:val="20"/>
                <w:szCs w:val="20"/>
              </w:rPr>
              <w:t>1 300 000,00</w:t>
            </w:r>
          </w:p>
        </w:tc>
      </w:tr>
      <w:tr w:rsidR="00E00726" w:rsidRPr="00E00726" w14:paraId="2AE56B7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35AF61C"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03A080A5" w14:textId="77777777" w:rsidR="00E00726" w:rsidRPr="00E00726" w:rsidRDefault="00E00726" w:rsidP="00C611FD">
            <w:pPr>
              <w:jc w:val="center"/>
              <w:rPr>
                <w:sz w:val="20"/>
                <w:szCs w:val="20"/>
              </w:rPr>
            </w:pPr>
            <w:r w:rsidRPr="00E00726">
              <w:rPr>
                <w:sz w:val="20"/>
                <w:szCs w:val="20"/>
              </w:rPr>
              <w:t>08.0.00.08190</w:t>
            </w:r>
          </w:p>
        </w:tc>
        <w:tc>
          <w:tcPr>
            <w:tcW w:w="709" w:type="dxa"/>
            <w:tcBorders>
              <w:top w:val="nil"/>
              <w:left w:val="single" w:sz="4" w:space="0" w:color="auto"/>
              <w:bottom w:val="single" w:sz="4" w:space="0" w:color="auto"/>
              <w:right w:val="nil"/>
            </w:tcBorders>
            <w:shd w:val="clear" w:color="auto" w:fill="auto"/>
            <w:noWrap/>
            <w:vAlign w:val="center"/>
            <w:hideMark/>
          </w:tcPr>
          <w:p w14:paraId="3F73DFC8"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B5CCB14"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E7ACCA"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FDC71C8"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470612E5" w14:textId="77777777" w:rsidR="00E00726" w:rsidRPr="00E00726" w:rsidRDefault="00E00726" w:rsidP="00C611FD">
            <w:pPr>
              <w:jc w:val="right"/>
              <w:rPr>
                <w:sz w:val="20"/>
                <w:szCs w:val="20"/>
              </w:rPr>
            </w:pPr>
            <w:r w:rsidRPr="00E00726">
              <w:rPr>
                <w:sz w:val="20"/>
                <w:szCs w:val="20"/>
              </w:rPr>
              <w:t>1 300 000,00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F0FC42A" w14:textId="77777777" w:rsidR="00E00726" w:rsidRPr="00E00726" w:rsidRDefault="00E00726" w:rsidP="00C611FD">
            <w:pPr>
              <w:jc w:val="right"/>
              <w:rPr>
                <w:sz w:val="20"/>
                <w:szCs w:val="20"/>
              </w:rPr>
            </w:pPr>
            <w:r w:rsidRPr="00E00726">
              <w:rPr>
                <w:sz w:val="20"/>
                <w:szCs w:val="20"/>
              </w:rPr>
              <w:t>1 300 000,00</w:t>
            </w:r>
          </w:p>
        </w:tc>
      </w:tr>
      <w:tr w:rsidR="00E00726" w:rsidRPr="00E00726" w14:paraId="562F5E5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E582612"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56B94DB7" w14:textId="77777777" w:rsidR="00E00726" w:rsidRPr="00E00726" w:rsidRDefault="00E00726" w:rsidP="00C611FD">
            <w:pPr>
              <w:jc w:val="center"/>
              <w:rPr>
                <w:sz w:val="20"/>
                <w:szCs w:val="20"/>
              </w:rPr>
            </w:pPr>
            <w:r w:rsidRPr="00E00726">
              <w:rPr>
                <w:sz w:val="20"/>
                <w:szCs w:val="20"/>
              </w:rPr>
              <w:t>08.0.00.08190</w:t>
            </w:r>
          </w:p>
        </w:tc>
        <w:tc>
          <w:tcPr>
            <w:tcW w:w="709" w:type="dxa"/>
            <w:tcBorders>
              <w:top w:val="nil"/>
              <w:left w:val="single" w:sz="4" w:space="0" w:color="auto"/>
              <w:bottom w:val="single" w:sz="4" w:space="0" w:color="auto"/>
              <w:right w:val="nil"/>
            </w:tcBorders>
            <w:shd w:val="clear" w:color="auto" w:fill="auto"/>
            <w:noWrap/>
            <w:vAlign w:val="center"/>
            <w:hideMark/>
          </w:tcPr>
          <w:p w14:paraId="1DE742C5"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BF93883"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F9D53A"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575F188" w14:textId="77777777" w:rsidR="00E00726" w:rsidRPr="00E00726" w:rsidRDefault="00E00726" w:rsidP="00C611FD">
            <w:pPr>
              <w:jc w:val="right"/>
              <w:rPr>
                <w:sz w:val="20"/>
                <w:szCs w:val="20"/>
              </w:rPr>
            </w:pPr>
            <w:r w:rsidRPr="00E00726">
              <w:rPr>
                <w:sz w:val="20"/>
                <w:szCs w:val="20"/>
              </w:rPr>
              <w:t>7 681 502,37</w:t>
            </w:r>
          </w:p>
        </w:tc>
        <w:tc>
          <w:tcPr>
            <w:tcW w:w="833" w:type="dxa"/>
            <w:tcBorders>
              <w:top w:val="nil"/>
              <w:left w:val="single" w:sz="4" w:space="0" w:color="auto"/>
              <w:bottom w:val="single" w:sz="4" w:space="0" w:color="auto"/>
              <w:right w:val="nil"/>
            </w:tcBorders>
            <w:shd w:val="clear" w:color="auto" w:fill="auto"/>
            <w:vAlign w:val="center"/>
            <w:hideMark/>
          </w:tcPr>
          <w:p w14:paraId="08BFB19F" w14:textId="77777777" w:rsidR="00E00726" w:rsidRPr="00E00726" w:rsidRDefault="00E00726" w:rsidP="00C611FD">
            <w:pPr>
              <w:jc w:val="right"/>
              <w:rPr>
                <w:sz w:val="20"/>
                <w:szCs w:val="20"/>
              </w:rPr>
            </w:pPr>
            <w:r w:rsidRPr="00E00726">
              <w:rPr>
                <w:sz w:val="20"/>
                <w:szCs w:val="20"/>
              </w:rPr>
              <w:t>14 580 000,00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D0DD19E" w14:textId="77777777" w:rsidR="00E00726" w:rsidRPr="00E00726" w:rsidRDefault="00E00726" w:rsidP="00C611FD">
            <w:pPr>
              <w:jc w:val="right"/>
              <w:rPr>
                <w:sz w:val="20"/>
                <w:szCs w:val="20"/>
              </w:rPr>
            </w:pPr>
            <w:r w:rsidRPr="00E00726">
              <w:rPr>
                <w:sz w:val="20"/>
                <w:szCs w:val="20"/>
              </w:rPr>
              <w:t>10 000 000,00</w:t>
            </w:r>
          </w:p>
        </w:tc>
      </w:tr>
      <w:tr w:rsidR="00E00726" w:rsidRPr="00E00726" w14:paraId="460CD3CC"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243BF98"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2C1A11B2" w14:textId="77777777" w:rsidR="00E00726" w:rsidRPr="00E00726" w:rsidRDefault="00E00726" w:rsidP="00C611FD">
            <w:pPr>
              <w:jc w:val="center"/>
              <w:rPr>
                <w:sz w:val="20"/>
                <w:szCs w:val="20"/>
              </w:rPr>
            </w:pPr>
            <w:r w:rsidRPr="00E00726">
              <w:rPr>
                <w:sz w:val="20"/>
                <w:szCs w:val="20"/>
              </w:rPr>
              <w:t>08.0.00.08190</w:t>
            </w:r>
          </w:p>
        </w:tc>
        <w:tc>
          <w:tcPr>
            <w:tcW w:w="709" w:type="dxa"/>
            <w:tcBorders>
              <w:top w:val="nil"/>
              <w:left w:val="single" w:sz="4" w:space="0" w:color="auto"/>
              <w:bottom w:val="single" w:sz="4" w:space="0" w:color="auto"/>
              <w:right w:val="nil"/>
            </w:tcBorders>
            <w:shd w:val="clear" w:color="auto" w:fill="auto"/>
            <w:noWrap/>
            <w:vAlign w:val="center"/>
            <w:hideMark/>
          </w:tcPr>
          <w:p w14:paraId="7F25ADA8"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83F79F"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BF76B0"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439154E" w14:textId="77777777" w:rsidR="00E00726" w:rsidRPr="00E00726" w:rsidRDefault="00E00726" w:rsidP="00C611FD">
            <w:pPr>
              <w:jc w:val="right"/>
              <w:rPr>
                <w:sz w:val="20"/>
                <w:szCs w:val="20"/>
              </w:rPr>
            </w:pPr>
            <w:r w:rsidRPr="00E00726">
              <w:rPr>
                <w:sz w:val="20"/>
                <w:szCs w:val="20"/>
              </w:rPr>
              <w:t>7 681 502,37</w:t>
            </w:r>
          </w:p>
        </w:tc>
        <w:tc>
          <w:tcPr>
            <w:tcW w:w="833" w:type="dxa"/>
            <w:tcBorders>
              <w:top w:val="nil"/>
              <w:left w:val="single" w:sz="4" w:space="0" w:color="auto"/>
              <w:bottom w:val="single" w:sz="4" w:space="0" w:color="auto"/>
              <w:right w:val="nil"/>
            </w:tcBorders>
            <w:shd w:val="clear" w:color="auto" w:fill="auto"/>
            <w:vAlign w:val="center"/>
            <w:hideMark/>
          </w:tcPr>
          <w:p w14:paraId="5CF3233B" w14:textId="77777777" w:rsidR="00E00726" w:rsidRPr="00E00726" w:rsidRDefault="00E00726" w:rsidP="00C611FD">
            <w:pPr>
              <w:jc w:val="right"/>
              <w:rPr>
                <w:sz w:val="20"/>
                <w:szCs w:val="20"/>
              </w:rPr>
            </w:pPr>
            <w:r w:rsidRPr="00E00726">
              <w:rPr>
                <w:sz w:val="20"/>
                <w:szCs w:val="20"/>
              </w:rPr>
              <w:t>14 580 000,00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69B7CBA" w14:textId="77777777" w:rsidR="00E00726" w:rsidRPr="00E00726" w:rsidRDefault="00E00726" w:rsidP="00C611FD">
            <w:pPr>
              <w:jc w:val="right"/>
              <w:rPr>
                <w:sz w:val="20"/>
                <w:szCs w:val="20"/>
              </w:rPr>
            </w:pPr>
            <w:r w:rsidRPr="00E00726">
              <w:rPr>
                <w:sz w:val="20"/>
                <w:szCs w:val="20"/>
              </w:rPr>
              <w:t>10 000 000,00</w:t>
            </w:r>
          </w:p>
        </w:tc>
      </w:tr>
      <w:tr w:rsidR="00E00726" w:rsidRPr="00E00726" w14:paraId="5633D254"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526060F"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библиотек</w:t>
            </w:r>
          </w:p>
        </w:tc>
        <w:tc>
          <w:tcPr>
            <w:tcW w:w="1411" w:type="dxa"/>
            <w:tcBorders>
              <w:top w:val="nil"/>
              <w:left w:val="single" w:sz="4" w:space="0" w:color="auto"/>
              <w:bottom w:val="single" w:sz="4" w:space="0" w:color="auto"/>
              <w:right w:val="nil"/>
            </w:tcBorders>
            <w:shd w:val="clear" w:color="auto" w:fill="auto"/>
            <w:noWrap/>
            <w:vAlign w:val="center"/>
            <w:hideMark/>
          </w:tcPr>
          <w:p w14:paraId="4EC35C31" w14:textId="77777777" w:rsidR="00E00726" w:rsidRPr="00E00726" w:rsidRDefault="00E00726" w:rsidP="00C611FD">
            <w:pPr>
              <w:jc w:val="center"/>
              <w:rPr>
                <w:bCs/>
                <w:sz w:val="20"/>
                <w:szCs w:val="20"/>
              </w:rPr>
            </w:pPr>
            <w:r w:rsidRPr="00E00726">
              <w:rPr>
                <w:bCs/>
                <w:sz w:val="20"/>
                <w:szCs w:val="20"/>
              </w:rPr>
              <w:t>08.0.00.08390</w:t>
            </w:r>
          </w:p>
        </w:tc>
        <w:tc>
          <w:tcPr>
            <w:tcW w:w="709" w:type="dxa"/>
            <w:tcBorders>
              <w:top w:val="nil"/>
              <w:left w:val="single" w:sz="4" w:space="0" w:color="auto"/>
              <w:bottom w:val="single" w:sz="4" w:space="0" w:color="auto"/>
              <w:right w:val="nil"/>
            </w:tcBorders>
            <w:shd w:val="clear" w:color="auto" w:fill="auto"/>
            <w:noWrap/>
            <w:vAlign w:val="center"/>
            <w:hideMark/>
          </w:tcPr>
          <w:p w14:paraId="37B4AFA0"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9C24F37"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65AC6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D93A078" w14:textId="77777777" w:rsidR="00E00726" w:rsidRPr="00E00726" w:rsidRDefault="00E00726" w:rsidP="00C611FD">
            <w:pPr>
              <w:jc w:val="right"/>
              <w:rPr>
                <w:bCs/>
                <w:sz w:val="20"/>
                <w:szCs w:val="20"/>
              </w:rPr>
            </w:pPr>
            <w:r w:rsidRPr="00E00726">
              <w:rPr>
                <w:bCs/>
                <w:sz w:val="20"/>
                <w:szCs w:val="20"/>
              </w:rPr>
              <w:t>2 628 498,78</w:t>
            </w:r>
          </w:p>
        </w:tc>
        <w:tc>
          <w:tcPr>
            <w:tcW w:w="833" w:type="dxa"/>
            <w:tcBorders>
              <w:top w:val="nil"/>
              <w:left w:val="single" w:sz="4" w:space="0" w:color="auto"/>
              <w:bottom w:val="single" w:sz="4" w:space="0" w:color="auto"/>
              <w:right w:val="nil"/>
            </w:tcBorders>
            <w:shd w:val="clear" w:color="auto" w:fill="auto"/>
            <w:vAlign w:val="center"/>
            <w:hideMark/>
          </w:tcPr>
          <w:p w14:paraId="637FE625" w14:textId="77777777" w:rsidR="00E00726" w:rsidRPr="00E00726" w:rsidRDefault="00E00726" w:rsidP="00C611FD">
            <w:pPr>
              <w:jc w:val="right"/>
              <w:rPr>
                <w:bCs/>
                <w:sz w:val="20"/>
                <w:szCs w:val="20"/>
              </w:rPr>
            </w:pPr>
            <w:r w:rsidRPr="00E00726">
              <w:rPr>
                <w:bCs/>
                <w:sz w:val="20"/>
                <w:szCs w:val="20"/>
              </w:rPr>
              <w:t>16 000 000,00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CAD0F61" w14:textId="77777777" w:rsidR="00E00726" w:rsidRPr="00E00726" w:rsidRDefault="00E00726" w:rsidP="00C611FD">
            <w:pPr>
              <w:jc w:val="right"/>
              <w:rPr>
                <w:bCs/>
                <w:sz w:val="20"/>
                <w:szCs w:val="20"/>
              </w:rPr>
            </w:pPr>
            <w:r w:rsidRPr="00E00726">
              <w:rPr>
                <w:bCs/>
                <w:sz w:val="20"/>
                <w:szCs w:val="20"/>
              </w:rPr>
              <w:t>16 000 000,00</w:t>
            </w:r>
          </w:p>
        </w:tc>
      </w:tr>
      <w:tr w:rsidR="00E00726" w:rsidRPr="00E00726" w14:paraId="4177CCAC"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1D18D568"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5CBFB80B" w14:textId="77777777" w:rsidR="00E00726" w:rsidRPr="00E00726" w:rsidRDefault="00E00726" w:rsidP="00C611FD">
            <w:pPr>
              <w:jc w:val="center"/>
              <w:rPr>
                <w:sz w:val="20"/>
                <w:szCs w:val="20"/>
              </w:rPr>
            </w:pPr>
            <w:r w:rsidRPr="00E00726">
              <w:rPr>
                <w:sz w:val="20"/>
                <w:szCs w:val="20"/>
              </w:rPr>
              <w:t>08.0.00.08390</w:t>
            </w:r>
          </w:p>
        </w:tc>
        <w:tc>
          <w:tcPr>
            <w:tcW w:w="709" w:type="dxa"/>
            <w:tcBorders>
              <w:top w:val="nil"/>
              <w:left w:val="single" w:sz="4" w:space="0" w:color="auto"/>
              <w:bottom w:val="single" w:sz="4" w:space="0" w:color="auto"/>
              <w:right w:val="nil"/>
            </w:tcBorders>
            <w:shd w:val="clear" w:color="auto" w:fill="auto"/>
            <w:noWrap/>
            <w:vAlign w:val="center"/>
            <w:hideMark/>
          </w:tcPr>
          <w:p w14:paraId="42045FDA"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CDE1094"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2EC433"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329A87A"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003122E5" w14:textId="77777777" w:rsidR="00E00726" w:rsidRPr="00E00726" w:rsidRDefault="00E00726" w:rsidP="00C611FD">
            <w:pPr>
              <w:jc w:val="right"/>
              <w:rPr>
                <w:sz w:val="20"/>
                <w:szCs w:val="20"/>
              </w:rPr>
            </w:pPr>
            <w:r w:rsidRPr="00E00726">
              <w:rPr>
                <w:sz w:val="20"/>
                <w:szCs w:val="20"/>
              </w:rPr>
              <w:t>9 000 000,00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814651C" w14:textId="77777777" w:rsidR="00E00726" w:rsidRPr="00E00726" w:rsidRDefault="00E00726" w:rsidP="00C611FD">
            <w:pPr>
              <w:jc w:val="right"/>
              <w:rPr>
                <w:sz w:val="20"/>
                <w:szCs w:val="20"/>
              </w:rPr>
            </w:pPr>
            <w:r w:rsidRPr="00E00726">
              <w:rPr>
                <w:sz w:val="20"/>
                <w:szCs w:val="20"/>
              </w:rPr>
              <w:t>9 000 000,00</w:t>
            </w:r>
          </w:p>
        </w:tc>
      </w:tr>
      <w:tr w:rsidR="00E00726" w:rsidRPr="00E00726" w14:paraId="564EAFAF"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BF3C11F" w14:textId="77777777" w:rsidR="00E00726" w:rsidRPr="00E00726" w:rsidRDefault="00E00726" w:rsidP="00C611FD">
            <w:pPr>
              <w:rPr>
                <w:sz w:val="20"/>
                <w:szCs w:val="20"/>
              </w:rPr>
            </w:pPr>
            <w:r w:rsidRPr="00E00726">
              <w:rPr>
                <w:sz w:val="20"/>
                <w:szCs w:val="20"/>
              </w:rPr>
              <w:lastRenderedPageBreak/>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4144858C" w14:textId="77777777" w:rsidR="00E00726" w:rsidRPr="00E00726" w:rsidRDefault="00E00726" w:rsidP="00C611FD">
            <w:pPr>
              <w:jc w:val="center"/>
              <w:rPr>
                <w:sz w:val="20"/>
                <w:szCs w:val="20"/>
              </w:rPr>
            </w:pPr>
            <w:r w:rsidRPr="00E00726">
              <w:rPr>
                <w:sz w:val="20"/>
                <w:szCs w:val="20"/>
              </w:rPr>
              <w:t>08.0.00.08390</w:t>
            </w:r>
          </w:p>
        </w:tc>
        <w:tc>
          <w:tcPr>
            <w:tcW w:w="709" w:type="dxa"/>
            <w:tcBorders>
              <w:top w:val="nil"/>
              <w:left w:val="single" w:sz="4" w:space="0" w:color="auto"/>
              <w:bottom w:val="single" w:sz="4" w:space="0" w:color="auto"/>
              <w:right w:val="nil"/>
            </w:tcBorders>
            <w:shd w:val="clear" w:color="auto" w:fill="auto"/>
            <w:noWrap/>
            <w:vAlign w:val="center"/>
            <w:hideMark/>
          </w:tcPr>
          <w:p w14:paraId="7CC42A0A"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8DCE34"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2C4B13"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948FBDB"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3FF2E63D" w14:textId="77777777" w:rsidR="00E00726" w:rsidRPr="00E00726" w:rsidRDefault="00E00726" w:rsidP="00C611FD">
            <w:pPr>
              <w:jc w:val="right"/>
              <w:rPr>
                <w:sz w:val="20"/>
                <w:szCs w:val="20"/>
              </w:rPr>
            </w:pPr>
            <w:r w:rsidRPr="00E00726">
              <w:rPr>
                <w:sz w:val="20"/>
                <w:szCs w:val="20"/>
              </w:rPr>
              <w:t>9 000 000,00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477784B" w14:textId="77777777" w:rsidR="00E00726" w:rsidRPr="00E00726" w:rsidRDefault="00E00726" w:rsidP="00C611FD">
            <w:pPr>
              <w:jc w:val="right"/>
              <w:rPr>
                <w:sz w:val="20"/>
                <w:szCs w:val="20"/>
              </w:rPr>
            </w:pPr>
            <w:r w:rsidRPr="00E00726">
              <w:rPr>
                <w:sz w:val="20"/>
                <w:szCs w:val="20"/>
              </w:rPr>
              <w:t>9 000 000,00</w:t>
            </w:r>
          </w:p>
        </w:tc>
      </w:tr>
      <w:tr w:rsidR="00E00726" w:rsidRPr="00E00726" w14:paraId="6FBC6DCA"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3B6AFA2"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27C9246" w14:textId="77777777" w:rsidR="00E00726" w:rsidRPr="00E00726" w:rsidRDefault="00E00726" w:rsidP="00C611FD">
            <w:pPr>
              <w:jc w:val="center"/>
              <w:rPr>
                <w:sz w:val="20"/>
                <w:szCs w:val="20"/>
              </w:rPr>
            </w:pPr>
            <w:r w:rsidRPr="00E00726">
              <w:rPr>
                <w:sz w:val="20"/>
                <w:szCs w:val="20"/>
              </w:rPr>
              <w:t>08.0.00.08390</w:t>
            </w:r>
          </w:p>
        </w:tc>
        <w:tc>
          <w:tcPr>
            <w:tcW w:w="709" w:type="dxa"/>
            <w:tcBorders>
              <w:top w:val="nil"/>
              <w:left w:val="single" w:sz="4" w:space="0" w:color="auto"/>
              <w:bottom w:val="single" w:sz="4" w:space="0" w:color="auto"/>
              <w:right w:val="nil"/>
            </w:tcBorders>
            <w:shd w:val="clear" w:color="auto" w:fill="auto"/>
            <w:noWrap/>
            <w:vAlign w:val="center"/>
            <w:hideMark/>
          </w:tcPr>
          <w:p w14:paraId="700458A6"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1C9D49C"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EE4BB2"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EDAE293"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0E33055C" w14:textId="77777777" w:rsidR="00E00726" w:rsidRPr="00E00726" w:rsidRDefault="00E00726" w:rsidP="00C611FD">
            <w:pPr>
              <w:jc w:val="right"/>
              <w:rPr>
                <w:sz w:val="20"/>
                <w:szCs w:val="20"/>
              </w:rPr>
            </w:pPr>
            <w:r w:rsidRPr="00E00726">
              <w:rPr>
                <w:sz w:val="20"/>
                <w:szCs w:val="20"/>
              </w:rPr>
              <w:t>500 000,00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66159BC" w14:textId="77777777" w:rsidR="00E00726" w:rsidRPr="00E00726" w:rsidRDefault="00E00726" w:rsidP="00C611FD">
            <w:pPr>
              <w:jc w:val="right"/>
              <w:rPr>
                <w:sz w:val="20"/>
                <w:szCs w:val="20"/>
              </w:rPr>
            </w:pPr>
            <w:r w:rsidRPr="00E00726">
              <w:rPr>
                <w:sz w:val="20"/>
                <w:szCs w:val="20"/>
              </w:rPr>
              <w:t>500 000,00</w:t>
            </w:r>
          </w:p>
        </w:tc>
      </w:tr>
      <w:tr w:rsidR="00E00726" w:rsidRPr="00E00726" w14:paraId="4ECE2C1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ACCDF30"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09AF135" w14:textId="77777777" w:rsidR="00E00726" w:rsidRPr="00E00726" w:rsidRDefault="00E00726" w:rsidP="00C611FD">
            <w:pPr>
              <w:jc w:val="center"/>
              <w:rPr>
                <w:sz w:val="20"/>
                <w:szCs w:val="20"/>
              </w:rPr>
            </w:pPr>
            <w:r w:rsidRPr="00E00726">
              <w:rPr>
                <w:sz w:val="20"/>
                <w:szCs w:val="20"/>
              </w:rPr>
              <w:t>08.0.00.08390</w:t>
            </w:r>
          </w:p>
        </w:tc>
        <w:tc>
          <w:tcPr>
            <w:tcW w:w="709" w:type="dxa"/>
            <w:tcBorders>
              <w:top w:val="nil"/>
              <w:left w:val="single" w:sz="4" w:space="0" w:color="auto"/>
              <w:bottom w:val="single" w:sz="4" w:space="0" w:color="auto"/>
              <w:right w:val="nil"/>
            </w:tcBorders>
            <w:shd w:val="clear" w:color="auto" w:fill="auto"/>
            <w:noWrap/>
            <w:vAlign w:val="center"/>
            <w:hideMark/>
          </w:tcPr>
          <w:p w14:paraId="23243DA5"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05DB00B"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376C50"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A431C7F"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1BA8E90A" w14:textId="77777777" w:rsidR="00E00726" w:rsidRPr="00E00726" w:rsidRDefault="00E00726" w:rsidP="00C611FD">
            <w:pPr>
              <w:jc w:val="right"/>
              <w:rPr>
                <w:sz w:val="20"/>
                <w:szCs w:val="20"/>
              </w:rPr>
            </w:pPr>
            <w:r w:rsidRPr="00E00726">
              <w:rPr>
                <w:sz w:val="20"/>
                <w:szCs w:val="20"/>
              </w:rPr>
              <w:t>500 000,00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A00E140" w14:textId="77777777" w:rsidR="00E00726" w:rsidRPr="00E00726" w:rsidRDefault="00E00726" w:rsidP="00C611FD">
            <w:pPr>
              <w:jc w:val="right"/>
              <w:rPr>
                <w:sz w:val="20"/>
                <w:szCs w:val="20"/>
              </w:rPr>
            </w:pPr>
            <w:r w:rsidRPr="00E00726">
              <w:rPr>
                <w:sz w:val="20"/>
                <w:szCs w:val="20"/>
              </w:rPr>
              <w:t>500 000,00</w:t>
            </w:r>
          </w:p>
        </w:tc>
      </w:tr>
      <w:tr w:rsidR="00E00726" w:rsidRPr="00E00726" w14:paraId="7736ED1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67D5D85"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22798CE3" w14:textId="77777777" w:rsidR="00E00726" w:rsidRPr="00E00726" w:rsidRDefault="00E00726" w:rsidP="00C611FD">
            <w:pPr>
              <w:jc w:val="center"/>
              <w:rPr>
                <w:sz w:val="20"/>
                <w:szCs w:val="20"/>
              </w:rPr>
            </w:pPr>
            <w:r w:rsidRPr="00E00726">
              <w:rPr>
                <w:sz w:val="20"/>
                <w:szCs w:val="20"/>
              </w:rPr>
              <w:t>08.0.00.08390</w:t>
            </w:r>
          </w:p>
        </w:tc>
        <w:tc>
          <w:tcPr>
            <w:tcW w:w="709" w:type="dxa"/>
            <w:tcBorders>
              <w:top w:val="nil"/>
              <w:left w:val="single" w:sz="4" w:space="0" w:color="auto"/>
              <w:bottom w:val="single" w:sz="4" w:space="0" w:color="auto"/>
              <w:right w:val="nil"/>
            </w:tcBorders>
            <w:shd w:val="clear" w:color="auto" w:fill="auto"/>
            <w:noWrap/>
            <w:vAlign w:val="center"/>
            <w:hideMark/>
          </w:tcPr>
          <w:p w14:paraId="2C1EA494"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E9C7983"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EE75D3"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E2AF453" w14:textId="77777777" w:rsidR="00E00726" w:rsidRPr="00E00726" w:rsidRDefault="00E00726" w:rsidP="00C611FD">
            <w:pPr>
              <w:jc w:val="right"/>
              <w:rPr>
                <w:sz w:val="20"/>
                <w:szCs w:val="20"/>
              </w:rPr>
            </w:pPr>
            <w:r w:rsidRPr="00E00726">
              <w:rPr>
                <w:sz w:val="20"/>
                <w:szCs w:val="20"/>
              </w:rPr>
              <w:t>2 628 498,78</w:t>
            </w:r>
          </w:p>
        </w:tc>
        <w:tc>
          <w:tcPr>
            <w:tcW w:w="833" w:type="dxa"/>
            <w:tcBorders>
              <w:top w:val="nil"/>
              <w:left w:val="single" w:sz="4" w:space="0" w:color="auto"/>
              <w:bottom w:val="single" w:sz="4" w:space="0" w:color="auto"/>
              <w:right w:val="nil"/>
            </w:tcBorders>
            <w:shd w:val="clear" w:color="auto" w:fill="auto"/>
            <w:vAlign w:val="center"/>
            <w:hideMark/>
          </w:tcPr>
          <w:p w14:paraId="40EBD15E" w14:textId="77777777" w:rsidR="00E00726" w:rsidRPr="00E00726" w:rsidRDefault="00E00726" w:rsidP="00C611FD">
            <w:pPr>
              <w:jc w:val="right"/>
              <w:rPr>
                <w:sz w:val="20"/>
                <w:szCs w:val="20"/>
              </w:rPr>
            </w:pPr>
            <w:r w:rsidRPr="00E00726">
              <w:rPr>
                <w:sz w:val="20"/>
                <w:szCs w:val="20"/>
              </w:rPr>
              <w:t>6 500 000,00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1CBEC59" w14:textId="77777777" w:rsidR="00E00726" w:rsidRPr="00E00726" w:rsidRDefault="00E00726" w:rsidP="00C611FD">
            <w:pPr>
              <w:jc w:val="right"/>
              <w:rPr>
                <w:sz w:val="20"/>
                <w:szCs w:val="20"/>
              </w:rPr>
            </w:pPr>
            <w:r w:rsidRPr="00E00726">
              <w:rPr>
                <w:sz w:val="20"/>
                <w:szCs w:val="20"/>
              </w:rPr>
              <w:t>6 500 000,00</w:t>
            </w:r>
          </w:p>
        </w:tc>
      </w:tr>
      <w:tr w:rsidR="00E00726" w:rsidRPr="00E00726" w14:paraId="6167DD4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131A41C"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38716E42" w14:textId="77777777" w:rsidR="00E00726" w:rsidRPr="00E00726" w:rsidRDefault="00E00726" w:rsidP="00C611FD">
            <w:pPr>
              <w:jc w:val="center"/>
              <w:rPr>
                <w:sz w:val="20"/>
                <w:szCs w:val="20"/>
              </w:rPr>
            </w:pPr>
            <w:r w:rsidRPr="00E00726">
              <w:rPr>
                <w:sz w:val="20"/>
                <w:szCs w:val="20"/>
              </w:rPr>
              <w:t>08.0.00.08390</w:t>
            </w:r>
          </w:p>
        </w:tc>
        <w:tc>
          <w:tcPr>
            <w:tcW w:w="709" w:type="dxa"/>
            <w:tcBorders>
              <w:top w:val="nil"/>
              <w:left w:val="single" w:sz="4" w:space="0" w:color="auto"/>
              <w:bottom w:val="single" w:sz="4" w:space="0" w:color="auto"/>
              <w:right w:val="nil"/>
            </w:tcBorders>
            <w:shd w:val="clear" w:color="auto" w:fill="auto"/>
            <w:noWrap/>
            <w:vAlign w:val="center"/>
            <w:hideMark/>
          </w:tcPr>
          <w:p w14:paraId="729FBAA2"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4C7BED3"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F0AD19"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52D6915" w14:textId="77777777" w:rsidR="00E00726" w:rsidRPr="00E00726" w:rsidRDefault="00E00726" w:rsidP="00C611FD">
            <w:pPr>
              <w:jc w:val="right"/>
              <w:rPr>
                <w:sz w:val="20"/>
                <w:szCs w:val="20"/>
              </w:rPr>
            </w:pPr>
            <w:r w:rsidRPr="00E00726">
              <w:rPr>
                <w:sz w:val="20"/>
                <w:szCs w:val="20"/>
              </w:rPr>
              <w:t>2 628 498,78</w:t>
            </w:r>
          </w:p>
        </w:tc>
        <w:tc>
          <w:tcPr>
            <w:tcW w:w="833" w:type="dxa"/>
            <w:tcBorders>
              <w:top w:val="nil"/>
              <w:left w:val="single" w:sz="4" w:space="0" w:color="auto"/>
              <w:bottom w:val="single" w:sz="4" w:space="0" w:color="auto"/>
              <w:right w:val="nil"/>
            </w:tcBorders>
            <w:shd w:val="clear" w:color="auto" w:fill="auto"/>
            <w:vAlign w:val="center"/>
            <w:hideMark/>
          </w:tcPr>
          <w:p w14:paraId="3A250BAB" w14:textId="77777777" w:rsidR="00E00726" w:rsidRPr="00E00726" w:rsidRDefault="00E00726" w:rsidP="00C611FD">
            <w:pPr>
              <w:jc w:val="right"/>
              <w:rPr>
                <w:sz w:val="20"/>
                <w:szCs w:val="20"/>
              </w:rPr>
            </w:pPr>
            <w:r w:rsidRPr="00E00726">
              <w:rPr>
                <w:sz w:val="20"/>
                <w:szCs w:val="20"/>
              </w:rPr>
              <w:t>6 500 000,00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A3D6C13" w14:textId="77777777" w:rsidR="00E00726" w:rsidRPr="00E00726" w:rsidRDefault="00E00726" w:rsidP="00C611FD">
            <w:pPr>
              <w:jc w:val="right"/>
              <w:rPr>
                <w:sz w:val="20"/>
                <w:szCs w:val="20"/>
              </w:rPr>
            </w:pPr>
            <w:r w:rsidRPr="00E00726">
              <w:rPr>
                <w:sz w:val="20"/>
                <w:szCs w:val="20"/>
              </w:rPr>
              <w:t>6 500 000,00</w:t>
            </w:r>
          </w:p>
        </w:tc>
      </w:tr>
      <w:tr w:rsidR="00E00726" w:rsidRPr="00E00726" w14:paraId="60CE56C5"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68A0FED3"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035CE588" w14:textId="77777777" w:rsidR="00E00726" w:rsidRPr="00E00726" w:rsidRDefault="00E00726" w:rsidP="00C611FD">
            <w:pPr>
              <w:jc w:val="center"/>
              <w:rPr>
                <w:bCs/>
                <w:sz w:val="20"/>
                <w:szCs w:val="20"/>
              </w:rPr>
            </w:pPr>
            <w:r w:rsidRPr="00E00726">
              <w:rPr>
                <w:bCs/>
                <w:sz w:val="20"/>
                <w:szCs w:val="20"/>
              </w:rPr>
              <w:t>08.0.00.70510</w:t>
            </w:r>
          </w:p>
        </w:tc>
        <w:tc>
          <w:tcPr>
            <w:tcW w:w="709" w:type="dxa"/>
            <w:tcBorders>
              <w:top w:val="nil"/>
              <w:left w:val="single" w:sz="4" w:space="0" w:color="auto"/>
              <w:bottom w:val="single" w:sz="4" w:space="0" w:color="auto"/>
              <w:right w:val="nil"/>
            </w:tcBorders>
            <w:shd w:val="clear" w:color="auto" w:fill="auto"/>
            <w:noWrap/>
            <w:vAlign w:val="center"/>
            <w:hideMark/>
          </w:tcPr>
          <w:p w14:paraId="1DDE5612"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98A4D6"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F89DB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BC6D4E4" w14:textId="77777777" w:rsidR="00E00726" w:rsidRPr="00E00726" w:rsidRDefault="00E00726" w:rsidP="00C611FD">
            <w:pPr>
              <w:jc w:val="right"/>
              <w:rPr>
                <w:bCs/>
                <w:sz w:val="20"/>
                <w:szCs w:val="20"/>
              </w:rPr>
            </w:pPr>
            <w:r w:rsidRPr="00E00726">
              <w:rPr>
                <w:bCs/>
                <w:sz w:val="20"/>
                <w:szCs w:val="20"/>
              </w:rPr>
              <w:t>55 745 583,95</w:t>
            </w:r>
          </w:p>
        </w:tc>
        <w:tc>
          <w:tcPr>
            <w:tcW w:w="833" w:type="dxa"/>
            <w:tcBorders>
              <w:top w:val="nil"/>
              <w:left w:val="single" w:sz="4" w:space="0" w:color="auto"/>
              <w:bottom w:val="single" w:sz="4" w:space="0" w:color="auto"/>
              <w:right w:val="nil"/>
            </w:tcBorders>
            <w:shd w:val="clear" w:color="auto" w:fill="auto"/>
            <w:vAlign w:val="center"/>
            <w:hideMark/>
          </w:tcPr>
          <w:p w14:paraId="65E1E1DA"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5A25CC9" w14:textId="77777777" w:rsidR="00E00726" w:rsidRPr="00E00726" w:rsidRDefault="00E00726" w:rsidP="00C611FD">
            <w:pPr>
              <w:jc w:val="right"/>
              <w:rPr>
                <w:bCs/>
                <w:sz w:val="20"/>
                <w:szCs w:val="20"/>
              </w:rPr>
            </w:pPr>
            <w:r w:rsidRPr="00E00726">
              <w:rPr>
                <w:bCs/>
                <w:sz w:val="20"/>
                <w:szCs w:val="20"/>
              </w:rPr>
              <w:t>0,00</w:t>
            </w:r>
          </w:p>
        </w:tc>
      </w:tr>
      <w:tr w:rsidR="00E00726" w:rsidRPr="00E00726" w14:paraId="29BF325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6E3B5E8"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48C6662A" w14:textId="77777777" w:rsidR="00E00726" w:rsidRPr="00E00726" w:rsidRDefault="00E00726" w:rsidP="00C611FD">
            <w:pPr>
              <w:jc w:val="center"/>
              <w:rPr>
                <w:sz w:val="20"/>
                <w:szCs w:val="20"/>
              </w:rPr>
            </w:pPr>
            <w:r w:rsidRPr="00E00726">
              <w:rPr>
                <w:sz w:val="20"/>
                <w:szCs w:val="20"/>
              </w:rPr>
              <w:t>08.0.00.70510</w:t>
            </w:r>
          </w:p>
        </w:tc>
        <w:tc>
          <w:tcPr>
            <w:tcW w:w="709" w:type="dxa"/>
            <w:tcBorders>
              <w:top w:val="nil"/>
              <w:left w:val="single" w:sz="4" w:space="0" w:color="auto"/>
              <w:bottom w:val="single" w:sz="4" w:space="0" w:color="auto"/>
              <w:right w:val="nil"/>
            </w:tcBorders>
            <w:shd w:val="clear" w:color="auto" w:fill="auto"/>
            <w:noWrap/>
            <w:vAlign w:val="center"/>
            <w:hideMark/>
          </w:tcPr>
          <w:p w14:paraId="7E4A2DC6"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ECB00EF"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EFC257"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4FF64A4" w14:textId="77777777" w:rsidR="00E00726" w:rsidRPr="00E00726" w:rsidRDefault="00E00726" w:rsidP="00C611FD">
            <w:pPr>
              <w:jc w:val="right"/>
              <w:rPr>
                <w:sz w:val="20"/>
                <w:szCs w:val="20"/>
              </w:rPr>
            </w:pPr>
            <w:r w:rsidRPr="00E00726">
              <w:rPr>
                <w:sz w:val="20"/>
                <w:szCs w:val="20"/>
              </w:rPr>
              <w:t>55 745 583,95</w:t>
            </w:r>
          </w:p>
        </w:tc>
        <w:tc>
          <w:tcPr>
            <w:tcW w:w="833" w:type="dxa"/>
            <w:tcBorders>
              <w:top w:val="nil"/>
              <w:left w:val="single" w:sz="4" w:space="0" w:color="auto"/>
              <w:bottom w:val="single" w:sz="4" w:space="0" w:color="auto"/>
              <w:right w:val="nil"/>
            </w:tcBorders>
            <w:shd w:val="clear" w:color="auto" w:fill="auto"/>
            <w:vAlign w:val="center"/>
            <w:hideMark/>
          </w:tcPr>
          <w:p w14:paraId="74C4A3A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6C7CAE3" w14:textId="77777777" w:rsidR="00E00726" w:rsidRPr="00E00726" w:rsidRDefault="00E00726" w:rsidP="00C611FD">
            <w:pPr>
              <w:jc w:val="right"/>
              <w:rPr>
                <w:sz w:val="20"/>
                <w:szCs w:val="20"/>
              </w:rPr>
            </w:pPr>
            <w:r w:rsidRPr="00E00726">
              <w:rPr>
                <w:sz w:val="20"/>
                <w:szCs w:val="20"/>
              </w:rPr>
              <w:t>0,00</w:t>
            </w:r>
          </w:p>
        </w:tc>
      </w:tr>
      <w:tr w:rsidR="00E00726" w:rsidRPr="00E00726" w14:paraId="6CD67A5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6FC1A10"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3080B074" w14:textId="77777777" w:rsidR="00E00726" w:rsidRPr="00E00726" w:rsidRDefault="00E00726" w:rsidP="00C611FD">
            <w:pPr>
              <w:jc w:val="center"/>
              <w:rPr>
                <w:sz w:val="20"/>
                <w:szCs w:val="20"/>
              </w:rPr>
            </w:pPr>
            <w:r w:rsidRPr="00E00726">
              <w:rPr>
                <w:sz w:val="20"/>
                <w:szCs w:val="20"/>
              </w:rPr>
              <w:t>08.0.00.70510</w:t>
            </w:r>
          </w:p>
        </w:tc>
        <w:tc>
          <w:tcPr>
            <w:tcW w:w="709" w:type="dxa"/>
            <w:tcBorders>
              <w:top w:val="nil"/>
              <w:left w:val="single" w:sz="4" w:space="0" w:color="auto"/>
              <w:bottom w:val="single" w:sz="4" w:space="0" w:color="auto"/>
              <w:right w:val="nil"/>
            </w:tcBorders>
            <w:shd w:val="clear" w:color="auto" w:fill="auto"/>
            <w:noWrap/>
            <w:vAlign w:val="center"/>
            <w:hideMark/>
          </w:tcPr>
          <w:p w14:paraId="53FE2768"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83AB5BE"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F5B289E"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7321322" w14:textId="77777777" w:rsidR="00E00726" w:rsidRPr="00E00726" w:rsidRDefault="00E00726" w:rsidP="00C611FD">
            <w:pPr>
              <w:jc w:val="right"/>
              <w:rPr>
                <w:sz w:val="20"/>
                <w:szCs w:val="20"/>
              </w:rPr>
            </w:pPr>
            <w:r w:rsidRPr="00E00726">
              <w:rPr>
                <w:sz w:val="20"/>
                <w:szCs w:val="20"/>
              </w:rPr>
              <w:t>55 745 583,95</w:t>
            </w:r>
          </w:p>
        </w:tc>
        <w:tc>
          <w:tcPr>
            <w:tcW w:w="833" w:type="dxa"/>
            <w:tcBorders>
              <w:top w:val="nil"/>
              <w:left w:val="single" w:sz="4" w:space="0" w:color="auto"/>
              <w:bottom w:val="single" w:sz="4" w:space="0" w:color="auto"/>
              <w:right w:val="nil"/>
            </w:tcBorders>
            <w:shd w:val="clear" w:color="auto" w:fill="auto"/>
            <w:vAlign w:val="center"/>
            <w:hideMark/>
          </w:tcPr>
          <w:p w14:paraId="6714E21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7330F16" w14:textId="77777777" w:rsidR="00E00726" w:rsidRPr="00E00726" w:rsidRDefault="00E00726" w:rsidP="00C611FD">
            <w:pPr>
              <w:jc w:val="right"/>
              <w:rPr>
                <w:sz w:val="20"/>
                <w:szCs w:val="20"/>
              </w:rPr>
            </w:pPr>
            <w:r w:rsidRPr="00E00726">
              <w:rPr>
                <w:sz w:val="20"/>
                <w:szCs w:val="20"/>
              </w:rPr>
              <w:t>0,00</w:t>
            </w:r>
          </w:p>
        </w:tc>
      </w:tr>
      <w:tr w:rsidR="00E00726" w:rsidRPr="00E00726" w14:paraId="1F3EC445"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7B2009AF" w14:textId="77777777" w:rsidR="00E00726" w:rsidRPr="00E00726" w:rsidRDefault="00E00726" w:rsidP="00C611FD">
            <w:pPr>
              <w:rPr>
                <w:bCs/>
                <w:sz w:val="20"/>
                <w:szCs w:val="20"/>
              </w:rPr>
            </w:pPr>
            <w:r w:rsidRPr="00E00726">
              <w:rPr>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1411" w:type="dxa"/>
            <w:tcBorders>
              <w:top w:val="nil"/>
              <w:left w:val="single" w:sz="4" w:space="0" w:color="auto"/>
              <w:bottom w:val="single" w:sz="4" w:space="0" w:color="auto"/>
              <w:right w:val="nil"/>
            </w:tcBorders>
            <w:shd w:val="clear" w:color="auto" w:fill="auto"/>
            <w:noWrap/>
            <w:vAlign w:val="center"/>
            <w:hideMark/>
          </w:tcPr>
          <w:p w14:paraId="172073B1" w14:textId="77777777" w:rsidR="00E00726" w:rsidRPr="00E00726" w:rsidRDefault="00E00726" w:rsidP="00C611FD">
            <w:pPr>
              <w:jc w:val="center"/>
              <w:rPr>
                <w:bCs/>
                <w:sz w:val="20"/>
                <w:szCs w:val="20"/>
              </w:rPr>
            </w:pPr>
            <w:r w:rsidRPr="00E00726">
              <w:rPr>
                <w:bCs/>
                <w:sz w:val="20"/>
                <w:szCs w:val="20"/>
              </w:rPr>
              <w:t>08.0.00.70660</w:t>
            </w:r>
          </w:p>
        </w:tc>
        <w:tc>
          <w:tcPr>
            <w:tcW w:w="709" w:type="dxa"/>
            <w:tcBorders>
              <w:top w:val="nil"/>
              <w:left w:val="single" w:sz="4" w:space="0" w:color="auto"/>
              <w:bottom w:val="single" w:sz="4" w:space="0" w:color="auto"/>
              <w:right w:val="nil"/>
            </w:tcBorders>
            <w:shd w:val="clear" w:color="auto" w:fill="auto"/>
            <w:noWrap/>
            <w:vAlign w:val="center"/>
            <w:hideMark/>
          </w:tcPr>
          <w:p w14:paraId="5302FD2E"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4B7AA2C"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08395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78DADC2" w14:textId="77777777" w:rsidR="00E00726" w:rsidRPr="00E00726" w:rsidRDefault="00E00726" w:rsidP="00C611FD">
            <w:pPr>
              <w:jc w:val="right"/>
              <w:rPr>
                <w:bCs/>
                <w:sz w:val="20"/>
                <w:szCs w:val="20"/>
              </w:rPr>
            </w:pPr>
            <w:r w:rsidRPr="00E00726">
              <w:rPr>
                <w:bCs/>
                <w:sz w:val="20"/>
                <w:szCs w:val="20"/>
              </w:rPr>
              <w:t>47 486 700,00</w:t>
            </w:r>
          </w:p>
        </w:tc>
        <w:tc>
          <w:tcPr>
            <w:tcW w:w="833" w:type="dxa"/>
            <w:tcBorders>
              <w:top w:val="nil"/>
              <w:left w:val="single" w:sz="4" w:space="0" w:color="auto"/>
              <w:bottom w:val="single" w:sz="4" w:space="0" w:color="auto"/>
              <w:right w:val="nil"/>
            </w:tcBorders>
            <w:shd w:val="clear" w:color="auto" w:fill="auto"/>
            <w:vAlign w:val="center"/>
            <w:hideMark/>
          </w:tcPr>
          <w:p w14:paraId="014FA074"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6CB45B9" w14:textId="77777777" w:rsidR="00E00726" w:rsidRPr="00E00726" w:rsidRDefault="00E00726" w:rsidP="00C611FD">
            <w:pPr>
              <w:jc w:val="right"/>
              <w:rPr>
                <w:bCs/>
                <w:sz w:val="20"/>
                <w:szCs w:val="20"/>
              </w:rPr>
            </w:pPr>
            <w:r w:rsidRPr="00E00726">
              <w:rPr>
                <w:bCs/>
                <w:sz w:val="20"/>
                <w:szCs w:val="20"/>
              </w:rPr>
              <w:t>0,00</w:t>
            </w:r>
          </w:p>
        </w:tc>
      </w:tr>
      <w:tr w:rsidR="00E00726" w:rsidRPr="00E00726" w14:paraId="75BC9CEF"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5FC45E3"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7A11DF7E" w14:textId="77777777" w:rsidR="00E00726" w:rsidRPr="00E00726" w:rsidRDefault="00E00726" w:rsidP="00C611FD">
            <w:pPr>
              <w:jc w:val="center"/>
              <w:rPr>
                <w:sz w:val="20"/>
                <w:szCs w:val="20"/>
              </w:rPr>
            </w:pPr>
            <w:r w:rsidRPr="00E00726">
              <w:rPr>
                <w:sz w:val="20"/>
                <w:szCs w:val="20"/>
              </w:rPr>
              <w:t>08.0.00.70660</w:t>
            </w:r>
          </w:p>
        </w:tc>
        <w:tc>
          <w:tcPr>
            <w:tcW w:w="709" w:type="dxa"/>
            <w:tcBorders>
              <w:top w:val="nil"/>
              <w:left w:val="single" w:sz="4" w:space="0" w:color="auto"/>
              <w:bottom w:val="single" w:sz="4" w:space="0" w:color="auto"/>
              <w:right w:val="nil"/>
            </w:tcBorders>
            <w:shd w:val="clear" w:color="auto" w:fill="auto"/>
            <w:noWrap/>
            <w:vAlign w:val="center"/>
            <w:hideMark/>
          </w:tcPr>
          <w:p w14:paraId="1AB7D04C"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8BEC044"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E29D35"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8B5F669" w14:textId="77777777" w:rsidR="00E00726" w:rsidRPr="00E00726" w:rsidRDefault="00E00726" w:rsidP="00C611FD">
            <w:pPr>
              <w:jc w:val="right"/>
              <w:rPr>
                <w:sz w:val="20"/>
                <w:szCs w:val="20"/>
              </w:rPr>
            </w:pPr>
            <w:r w:rsidRPr="00E00726">
              <w:rPr>
                <w:sz w:val="20"/>
                <w:szCs w:val="20"/>
              </w:rPr>
              <w:t>47 486 700,00</w:t>
            </w:r>
          </w:p>
        </w:tc>
        <w:tc>
          <w:tcPr>
            <w:tcW w:w="833" w:type="dxa"/>
            <w:tcBorders>
              <w:top w:val="nil"/>
              <w:left w:val="single" w:sz="4" w:space="0" w:color="auto"/>
              <w:bottom w:val="single" w:sz="4" w:space="0" w:color="auto"/>
              <w:right w:val="nil"/>
            </w:tcBorders>
            <w:shd w:val="clear" w:color="auto" w:fill="auto"/>
            <w:vAlign w:val="center"/>
            <w:hideMark/>
          </w:tcPr>
          <w:p w14:paraId="57BAF32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A0F3DA4" w14:textId="77777777" w:rsidR="00E00726" w:rsidRPr="00E00726" w:rsidRDefault="00E00726" w:rsidP="00C611FD">
            <w:pPr>
              <w:jc w:val="right"/>
              <w:rPr>
                <w:sz w:val="20"/>
                <w:szCs w:val="20"/>
              </w:rPr>
            </w:pPr>
            <w:r w:rsidRPr="00E00726">
              <w:rPr>
                <w:sz w:val="20"/>
                <w:szCs w:val="20"/>
              </w:rPr>
              <w:t>0,00</w:t>
            </w:r>
          </w:p>
        </w:tc>
      </w:tr>
      <w:tr w:rsidR="00E00726" w:rsidRPr="00E00726" w14:paraId="391E793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FDD6D4A" w14:textId="77777777" w:rsidR="00E00726" w:rsidRPr="00E00726" w:rsidRDefault="00E00726" w:rsidP="00C611FD">
            <w:pPr>
              <w:rPr>
                <w:sz w:val="20"/>
                <w:szCs w:val="20"/>
              </w:rPr>
            </w:pPr>
            <w:r w:rsidRPr="00E00726">
              <w:rPr>
                <w:sz w:val="20"/>
                <w:szCs w:val="20"/>
              </w:rPr>
              <w:t>Субсидии</w:t>
            </w:r>
          </w:p>
        </w:tc>
        <w:tc>
          <w:tcPr>
            <w:tcW w:w="1411" w:type="dxa"/>
            <w:tcBorders>
              <w:top w:val="nil"/>
              <w:left w:val="single" w:sz="4" w:space="0" w:color="auto"/>
              <w:bottom w:val="single" w:sz="4" w:space="0" w:color="auto"/>
              <w:right w:val="nil"/>
            </w:tcBorders>
            <w:shd w:val="clear" w:color="auto" w:fill="auto"/>
            <w:noWrap/>
            <w:vAlign w:val="center"/>
            <w:hideMark/>
          </w:tcPr>
          <w:p w14:paraId="4CB6A273" w14:textId="77777777" w:rsidR="00E00726" w:rsidRPr="00E00726" w:rsidRDefault="00E00726" w:rsidP="00C611FD">
            <w:pPr>
              <w:jc w:val="center"/>
              <w:rPr>
                <w:sz w:val="20"/>
                <w:szCs w:val="20"/>
              </w:rPr>
            </w:pPr>
            <w:r w:rsidRPr="00E00726">
              <w:rPr>
                <w:sz w:val="20"/>
                <w:szCs w:val="20"/>
              </w:rPr>
              <w:t>08.0.00.70660</w:t>
            </w:r>
          </w:p>
        </w:tc>
        <w:tc>
          <w:tcPr>
            <w:tcW w:w="709" w:type="dxa"/>
            <w:tcBorders>
              <w:top w:val="nil"/>
              <w:left w:val="single" w:sz="4" w:space="0" w:color="auto"/>
              <w:bottom w:val="single" w:sz="4" w:space="0" w:color="auto"/>
              <w:right w:val="nil"/>
            </w:tcBorders>
            <w:shd w:val="clear" w:color="auto" w:fill="auto"/>
            <w:noWrap/>
            <w:vAlign w:val="center"/>
            <w:hideMark/>
          </w:tcPr>
          <w:p w14:paraId="1582E534"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9FC40C"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30D720" w14:textId="77777777" w:rsidR="00E00726" w:rsidRPr="00E00726" w:rsidRDefault="00E00726" w:rsidP="00C611FD">
            <w:pPr>
              <w:jc w:val="center"/>
              <w:rPr>
                <w:sz w:val="20"/>
                <w:szCs w:val="20"/>
              </w:rPr>
            </w:pPr>
            <w:r w:rsidRPr="00E00726">
              <w:rPr>
                <w:sz w:val="20"/>
                <w:szCs w:val="20"/>
              </w:rPr>
              <w:t>520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9B9CD81" w14:textId="77777777" w:rsidR="00E00726" w:rsidRPr="00E00726" w:rsidRDefault="00E00726" w:rsidP="00C611FD">
            <w:pPr>
              <w:jc w:val="right"/>
              <w:rPr>
                <w:sz w:val="20"/>
                <w:szCs w:val="20"/>
              </w:rPr>
            </w:pPr>
            <w:r w:rsidRPr="00E00726">
              <w:rPr>
                <w:sz w:val="20"/>
                <w:szCs w:val="20"/>
              </w:rPr>
              <w:t>47 486 700,00</w:t>
            </w:r>
          </w:p>
        </w:tc>
        <w:tc>
          <w:tcPr>
            <w:tcW w:w="833" w:type="dxa"/>
            <w:tcBorders>
              <w:top w:val="nil"/>
              <w:left w:val="single" w:sz="4" w:space="0" w:color="auto"/>
              <w:bottom w:val="single" w:sz="4" w:space="0" w:color="auto"/>
              <w:right w:val="nil"/>
            </w:tcBorders>
            <w:shd w:val="clear" w:color="auto" w:fill="auto"/>
            <w:vAlign w:val="center"/>
            <w:hideMark/>
          </w:tcPr>
          <w:p w14:paraId="580D906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B697E49" w14:textId="77777777" w:rsidR="00E00726" w:rsidRPr="00E00726" w:rsidRDefault="00E00726" w:rsidP="00C611FD">
            <w:pPr>
              <w:jc w:val="right"/>
              <w:rPr>
                <w:sz w:val="20"/>
                <w:szCs w:val="20"/>
              </w:rPr>
            </w:pPr>
            <w:r w:rsidRPr="00E00726">
              <w:rPr>
                <w:sz w:val="20"/>
                <w:szCs w:val="20"/>
              </w:rPr>
              <w:t>0,00</w:t>
            </w:r>
          </w:p>
        </w:tc>
      </w:tr>
      <w:tr w:rsidR="00E00726" w:rsidRPr="00E00726" w14:paraId="6467A2B2"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611CB30E" w14:textId="77777777" w:rsidR="00E00726" w:rsidRPr="00E00726" w:rsidRDefault="00E00726" w:rsidP="00C611FD">
            <w:pPr>
              <w:rPr>
                <w:bCs/>
                <w:sz w:val="20"/>
                <w:szCs w:val="20"/>
              </w:rPr>
            </w:pPr>
            <w:r w:rsidRPr="00E00726">
              <w:rPr>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250E00E5" w14:textId="77777777" w:rsidR="00E00726" w:rsidRPr="00E00726" w:rsidRDefault="00E00726" w:rsidP="00C611FD">
            <w:pPr>
              <w:jc w:val="center"/>
              <w:rPr>
                <w:bCs/>
                <w:sz w:val="20"/>
                <w:szCs w:val="20"/>
              </w:rPr>
            </w:pPr>
            <w:r w:rsidRPr="00E00726">
              <w:rPr>
                <w:bCs/>
                <w:sz w:val="20"/>
                <w:szCs w:val="20"/>
              </w:rPr>
              <w:t>08.0.00.70770</w:t>
            </w:r>
          </w:p>
        </w:tc>
        <w:tc>
          <w:tcPr>
            <w:tcW w:w="709" w:type="dxa"/>
            <w:tcBorders>
              <w:top w:val="nil"/>
              <w:left w:val="single" w:sz="4" w:space="0" w:color="auto"/>
              <w:bottom w:val="single" w:sz="4" w:space="0" w:color="auto"/>
              <w:right w:val="nil"/>
            </w:tcBorders>
            <w:shd w:val="clear" w:color="auto" w:fill="auto"/>
            <w:noWrap/>
            <w:vAlign w:val="center"/>
            <w:hideMark/>
          </w:tcPr>
          <w:p w14:paraId="25451EBF"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7B938C9"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7C4681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4D9F180" w14:textId="77777777" w:rsidR="00E00726" w:rsidRPr="00E00726" w:rsidRDefault="00E00726" w:rsidP="00C611FD">
            <w:pPr>
              <w:jc w:val="right"/>
              <w:rPr>
                <w:bCs/>
                <w:sz w:val="20"/>
                <w:szCs w:val="20"/>
              </w:rPr>
            </w:pPr>
            <w:r w:rsidRPr="00E00726">
              <w:rPr>
                <w:bCs/>
                <w:sz w:val="20"/>
                <w:szCs w:val="20"/>
              </w:rPr>
              <w:t>714 800,00</w:t>
            </w:r>
          </w:p>
        </w:tc>
        <w:tc>
          <w:tcPr>
            <w:tcW w:w="833" w:type="dxa"/>
            <w:tcBorders>
              <w:top w:val="nil"/>
              <w:left w:val="single" w:sz="4" w:space="0" w:color="auto"/>
              <w:bottom w:val="single" w:sz="4" w:space="0" w:color="auto"/>
              <w:right w:val="nil"/>
            </w:tcBorders>
            <w:shd w:val="clear" w:color="auto" w:fill="auto"/>
            <w:vAlign w:val="center"/>
            <w:hideMark/>
          </w:tcPr>
          <w:p w14:paraId="4812AFB7" w14:textId="77777777" w:rsidR="00E00726" w:rsidRPr="00E00726" w:rsidRDefault="00E00726" w:rsidP="00C611FD">
            <w:pPr>
              <w:jc w:val="right"/>
              <w:rPr>
                <w:bCs/>
                <w:sz w:val="20"/>
                <w:szCs w:val="20"/>
              </w:rPr>
            </w:pPr>
            <w:r w:rsidRPr="00E00726">
              <w:rPr>
                <w:bCs/>
                <w:sz w:val="20"/>
                <w:szCs w:val="20"/>
              </w:rPr>
              <w:t>714 800,00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FEBCEC2" w14:textId="77777777" w:rsidR="00E00726" w:rsidRPr="00E00726" w:rsidRDefault="00E00726" w:rsidP="00C611FD">
            <w:pPr>
              <w:jc w:val="right"/>
              <w:rPr>
                <w:bCs/>
                <w:sz w:val="20"/>
                <w:szCs w:val="20"/>
              </w:rPr>
            </w:pPr>
            <w:r w:rsidRPr="00E00726">
              <w:rPr>
                <w:bCs/>
                <w:sz w:val="20"/>
                <w:szCs w:val="20"/>
              </w:rPr>
              <w:t>714 800,00</w:t>
            </w:r>
          </w:p>
        </w:tc>
      </w:tr>
      <w:tr w:rsidR="00E00726" w:rsidRPr="00E00726" w14:paraId="51714DF6"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6D965AC"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0D1E5D9D" w14:textId="77777777" w:rsidR="00E00726" w:rsidRPr="00E00726" w:rsidRDefault="00E00726" w:rsidP="00C611FD">
            <w:pPr>
              <w:jc w:val="center"/>
              <w:rPr>
                <w:sz w:val="20"/>
                <w:szCs w:val="20"/>
              </w:rPr>
            </w:pPr>
            <w:r w:rsidRPr="00E00726">
              <w:rPr>
                <w:sz w:val="20"/>
                <w:szCs w:val="20"/>
              </w:rPr>
              <w:t>08.0.00.70770</w:t>
            </w:r>
          </w:p>
        </w:tc>
        <w:tc>
          <w:tcPr>
            <w:tcW w:w="709" w:type="dxa"/>
            <w:tcBorders>
              <w:top w:val="nil"/>
              <w:left w:val="single" w:sz="4" w:space="0" w:color="auto"/>
              <w:bottom w:val="single" w:sz="4" w:space="0" w:color="auto"/>
              <w:right w:val="nil"/>
            </w:tcBorders>
            <w:shd w:val="clear" w:color="auto" w:fill="auto"/>
            <w:noWrap/>
            <w:vAlign w:val="center"/>
            <w:hideMark/>
          </w:tcPr>
          <w:p w14:paraId="60FA19B0"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B863FA"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DE0755E"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7036140" w14:textId="77777777" w:rsidR="00E00726" w:rsidRPr="00E00726" w:rsidRDefault="00E00726" w:rsidP="00C611FD">
            <w:pPr>
              <w:jc w:val="right"/>
              <w:rPr>
                <w:sz w:val="20"/>
                <w:szCs w:val="20"/>
              </w:rPr>
            </w:pPr>
            <w:r w:rsidRPr="00E00726">
              <w:rPr>
                <w:sz w:val="20"/>
                <w:szCs w:val="20"/>
              </w:rPr>
              <w:t>315 604,36</w:t>
            </w:r>
          </w:p>
        </w:tc>
        <w:tc>
          <w:tcPr>
            <w:tcW w:w="833" w:type="dxa"/>
            <w:tcBorders>
              <w:top w:val="nil"/>
              <w:left w:val="single" w:sz="4" w:space="0" w:color="auto"/>
              <w:bottom w:val="single" w:sz="4" w:space="0" w:color="auto"/>
              <w:right w:val="nil"/>
            </w:tcBorders>
            <w:shd w:val="clear" w:color="auto" w:fill="auto"/>
            <w:vAlign w:val="center"/>
            <w:hideMark/>
          </w:tcPr>
          <w:p w14:paraId="07B6C6BF" w14:textId="77777777" w:rsidR="00E00726" w:rsidRPr="00E00726" w:rsidRDefault="00E00726" w:rsidP="00C611FD">
            <w:pPr>
              <w:jc w:val="right"/>
              <w:rPr>
                <w:sz w:val="20"/>
                <w:szCs w:val="20"/>
              </w:rPr>
            </w:pPr>
            <w:r w:rsidRPr="00E00726">
              <w:rPr>
                <w:sz w:val="20"/>
                <w:szCs w:val="20"/>
              </w:rPr>
              <w:t>315 604,36</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9F32F7C" w14:textId="77777777" w:rsidR="00E00726" w:rsidRPr="00E00726" w:rsidRDefault="00E00726" w:rsidP="00C611FD">
            <w:pPr>
              <w:jc w:val="right"/>
              <w:rPr>
                <w:sz w:val="20"/>
                <w:szCs w:val="20"/>
              </w:rPr>
            </w:pPr>
            <w:r w:rsidRPr="00E00726">
              <w:rPr>
                <w:sz w:val="20"/>
                <w:szCs w:val="20"/>
              </w:rPr>
              <w:t>315 604,36</w:t>
            </w:r>
          </w:p>
        </w:tc>
      </w:tr>
      <w:tr w:rsidR="00E00726" w:rsidRPr="00E00726" w14:paraId="224C3F56"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2C8ACC3" w14:textId="77777777" w:rsidR="00E00726" w:rsidRPr="00E00726" w:rsidRDefault="00E00726" w:rsidP="00C611FD">
            <w:pPr>
              <w:rPr>
                <w:sz w:val="20"/>
                <w:szCs w:val="20"/>
              </w:rPr>
            </w:pPr>
            <w:r w:rsidRPr="00E00726">
              <w:rPr>
                <w:sz w:val="20"/>
                <w:szCs w:val="20"/>
              </w:rPr>
              <w:t>Субсидии</w:t>
            </w:r>
          </w:p>
        </w:tc>
        <w:tc>
          <w:tcPr>
            <w:tcW w:w="1411" w:type="dxa"/>
            <w:tcBorders>
              <w:top w:val="nil"/>
              <w:left w:val="single" w:sz="4" w:space="0" w:color="auto"/>
              <w:bottom w:val="single" w:sz="4" w:space="0" w:color="auto"/>
              <w:right w:val="nil"/>
            </w:tcBorders>
            <w:shd w:val="clear" w:color="auto" w:fill="auto"/>
            <w:noWrap/>
            <w:vAlign w:val="center"/>
            <w:hideMark/>
          </w:tcPr>
          <w:p w14:paraId="679878DF" w14:textId="77777777" w:rsidR="00E00726" w:rsidRPr="00E00726" w:rsidRDefault="00E00726" w:rsidP="00C611FD">
            <w:pPr>
              <w:jc w:val="center"/>
              <w:rPr>
                <w:sz w:val="20"/>
                <w:szCs w:val="20"/>
              </w:rPr>
            </w:pPr>
            <w:r w:rsidRPr="00E00726">
              <w:rPr>
                <w:sz w:val="20"/>
                <w:szCs w:val="20"/>
              </w:rPr>
              <w:t>08.0.00.70770</w:t>
            </w:r>
          </w:p>
        </w:tc>
        <w:tc>
          <w:tcPr>
            <w:tcW w:w="709" w:type="dxa"/>
            <w:tcBorders>
              <w:top w:val="nil"/>
              <w:left w:val="single" w:sz="4" w:space="0" w:color="auto"/>
              <w:bottom w:val="single" w:sz="4" w:space="0" w:color="auto"/>
              <w:right w:val="nil"/>
            </w:tcBorders>
            <w:shd w:val="clear" w:color="auto" w:fill="auto"/>
            <w:noWrap/>
            <w:vAlign w:val="center"/>
            <w:hideMark/>
          </w:tcPr>
          <w:p w14:paraId="5F620084"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BAC24F"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BD424B" w14:textId="77777777" w:rsidR="00E00726" w:rsidRPr="00E00726" w:rsidRDefault="00E00726" w:rsidP="00C611FD">
            <w:pPr>
              <w:jc w:val="center"/>
              <w:rPr>
                <w:sz w:val="20"/>
                <w:szCs w:val="20"/>
              </w:rPr>
            </w:pPr>
            <w:r w:rsidRPr="00E00726">
              <w:rPr>
                <w:sz w:val="20"/>
                <w:szCs w:val="20"/>
              </w:rPr>
              <w:t>520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7A4F8CF" w14:textId="77777777" w:rsidR="00E00726" w:rsidRPr="00E00726" w:rsidRDefault="00E00726" w:rsidP="00C611FD">
            <w:pPr>
              <w:jc w:val="right"/>
              <w:rPr>
                <w:sz w:val="20"/>
                <w:szCs w:val="20"/>
              </w:rPr>
            </w:pPr>
            <w:r w:rsidRPr="00E00726">
              <w:rPr>
                <w:sz w:val="20"/>
                <w:szCs w:val="20"/>
              </w:rPr>
              <w:t>315 604,36</w:t>
            </w:r>
          </w:p>
        </w:tc>
        <w:tc>
          <w:tcPr>
            <w:tcW w:w="833" w:type="dxa"/>
            <w:tcBorders>
              <w:top w:val="nil"/>
              <w:left w:val="single" w:sz="4" w:space="0" w:color="auto"/>
              <w:bottom w:val="single" w:sz="4" w:space="0" w:color="auto"/>
              <w:right w:val="nil"/>
            </w:tcBorders>
            <w:shd w:val="clear" w:color="auto" w:fill="auto"/>
            <w:vAlign w:val="center"/>
            <w:hideMark/>
          </w:tcPr>
          <w:p w14:paraId="1EE9F491" w14:textId="77777777" w:rsidR="00E00726" w:rsidRPr="00E00726" w:rsidRDefault="00E00726" w:rsidP="00C611FD">
            <w:pPr>
              <w:jc w:val="right"/>
              <w:rPr>
                <w:sz w:val="20"/>
                <w:szCs w:val="20"/>
              </w:rPr>
            </w:pPr>
            <w:r w:rsidRPr="00E00726">
              <w:rPr>
                <w:sz w:val="20"/>
                <w:szCs w:val="20"/>
              </w:rPr>
              <w:t>315 604,36</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0583093" w14:textId="77777777" w:rsidR="00E00726" w:rsidRPr="00E00726" w:rsidRDefault="00E00726" w:rsidP="00C611FD">
            <w:pPr>
              <w:jc w:val="right"/>
              <w:rPr>
                <w:sz w:val="20"/>
                <w:szCs w:val="20"/>
              </w:rPr>
            </w:pPr>
            <w:r w:rsidRPr="00E00726">
              <w:rPr>
                <w:sz w:val="20"/>
                <w:szCs w:val="20"/>
              </w:rPr>
              <w:t>315 604,36</w:t>
            </w:r>
          </w:p>
        </w:tc>
      </w:tr>
      <w:tr w:rsidR="00E00726" w:rsidRPr="00E00726" w14:paraId="4C9C049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226881A"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7B4040AF" w14:textId="77777777" w:rsidR="00E00726" w:rsidRPr="00E00726" w:rsidRDefault="00E00726" w:rsidP="00C611FD">
            <w:pPr>
              <w:jc w:val="center"/>
              <w:rPr>
                <w:sz w:val="20"/>
                <w:szCs w:val="20"/>
              </w:rPr>
            </w:pPr>
            <w:r w:rsidRPr="00E00726">
              <w:rPr>
                <w:sz w:val="20"/>
                <w:szCs w:val="20"/>
              </w:rPr>
              <w:t>08.0.00.70770</w:t>
            </w:r>
          </w:p>
        </w:tc>
        <w:tc>
          <w:tcPr>
            <w:tcW w:w="709" w:type="dxa"/>
            <w:tcBorders>
              <w:top w:val="nil"/>
              <w:left w:val="single" w:sz="4" w:space="0" w:color="auto"/>
              <w:bottom w:val="single" w:sz="4" w:space="0" w:color="auto"/>
              <w:right w:val="nil"/>
            </w:tcBorders>
            <w:shd w:val="clear" w:color="auto" w:fill="auto"/>
            <w:noWrap/>
            <w:vAlign w:val="center"/>
            <w:hideMark/>
          </w:tcPr>
          <w:p w14:paraId="6AFE6159"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BE98333"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5B1CB7"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A693C26" w14:textId="77777777" w:rsidR="00E00726" w:rsidRPr="00E00726" w:rsidRDefault="00E00726" w:rsidP="00C611FD">
            <w:pPr>
              <w:jc w:val="right"/>
              <w:rPr>
                <w:sz w:val="20"/>
                <w:szCs w:val="20"/>
              </w:rPr>
            </w:pPr>
            <w:r w:rsidRPr="00E00726">
              <w:rPr>
                <w:sz w:val="20"/>
                <w:szCs w:val="20"/>
              </w:rPr>
              <w:t>399 195,64</w:t>
            </w:r>
          </w:p>
        </w:tc>
        <w:tc>
          <w:tcPr>
            <w:tcW w:w="833" w:type="dxa"/>
            <w:tcBorders>
              <w:top w:val="nil"/>
              <w:left w:val="single" w:sz="4" w:space="0" w:color="auto"/>
              <w:bottom w:val="single" w:sz="4" w:space="0" w:color="auto"/>
              <w:right w:val="nil"/>
            </w:tcBorders>
            <w:shd w:val="clear" w:color="auto" w:fill="auto"/>
            <w:vAlign w:val="center"/>
            <w:hideMark/>
          </w:tcPr>
          <w:p w14:paraId="223542F7" w14:textId="77777777" w:rsidR="00E00726" w:rsidRPr="00E00726" w:rsidRDefault="00E00726" w:rsidP="00C611FD">
            <w:pPr>
              <w:jc w:val="right"/>
              <w:rPr>
                <w:sz w:val="20"/>
                <w:szCs w:val="20"/>
              </w:rPr>
            </w:pPr>
            <w:r w:rsidRPr="00E00726">
              <w:rPr>
                <w:sz w:val="20"/>
                <w:szCs w:val="20"/>
              </w:rPr>
              <w:t>399 195,64</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056CA4E" w14:textId="77777777" w:rsidR="00E00726" w:rsidRPr="00E00726" w:rsidRDefault="00E00726" w:rsidP="00C611FD">
            <w:pPr>
              <w:jc w:val="right"/>
              <w:rPr>
                <w:sz w:val="20"/>
                <w:szCs w:val="20"/>
              </w:rPr>
            </w:pPr>
            <w:r w:rsidRPr="00E00726">
              <w:rPr>
                <w:sz w:val="20"/>
                <w:szCs w:val="20"/>
              </w:rPr>
              <w:t>399 195,64</w:t>
            </w:r>
          </w:p>
        </w:tc>
      </w:tr>
      <w:tr w:rsidR="00E00726" w:rsidRPr="00E00726" w14:paraId="3970874D"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86961F0"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1DDEED6F" w14:textId="77777777" w:rsidR="00E00726" w:rsidRPr="00E00726" w:rsidRDefault="00E00726" w:rsidP="00C611FD">
            <w:pPr>
              <w:jc w:val="center"/>
              <w:rPr>
                <w:sz w:val="20"/>
                <w:szCs w:val="20"/>
              </w:rPr>
            </w:pPr>
            <w:r w:rsidRPr="00E00726">
              <w:rPr>
                <w:sz w:val="20"/>
                <w:szCs w:val="20"/>
              </w:rPr>
              <w:t>08.0.00.70770</w:t>
            </w:r>
          </w:p>
        </w:tc>
        <w:tc>
          <w:tcPr>
            <w:tcW w:w="709" w:type="dxa"/>
            <w:tcBorders>
              <w:top w:val="nil"/>
              <w:left w:val="single" w:sz="4" w:space="0" w:color="auto"/>
              <w:bottom w:val="single" w:sz="4" w:space="0" w:color="auto"/>
              <w:right w:val="nil"/>
            </w:tcBorders>
            <w:shd w:val="clear" w:color="auto" w:fill="auto"/>
            <w:noWrap/>
            <w:vAlign w:val="center"/>
            <w:hideMark/>
          </w:tcPr>
          <w:p w14:paraId="0C478C7A"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FE4CCEF"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96B188"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B259DE6" w14:textId="77777777" w:rsidR="00E00726" w:rsidRPr="00E00726" w:rsidRDefault="00E00726" w:rsidP="00C611FD">
            <w:pPr>
              <w:jc w:val="right"/>
              <w:rPr>
                <w:sz w:val="20"/>
                <w:szCs w:val="20"/>
              </w:rPr>
            </w:pPr>
            <w:r w:rsidRPr="00E00726">
              <w:rPr>
                <w:sz w:val="20"/>
                <w:szCs w:val="20"/>
              </w:rPr>
              <w:t>399 195,64</w:t>
            </w:r>
          </w:p>
        </w:tc>
        <w:tc>
          <w:tcPr>
            <w:tcW w:w="833" w:type="dxa"/>
            <w:tcBorders>
              <w:top w:val="nil"/>
              <w:left w:val="single" w:sz="4" w:space="0" w:color="auto"/>
              <w:bottom w:val="single" w:sz="4" w:space="0" w:color="auto"/>
              <w:right w:val="nil"/>
            </w:tcBorders>
            <w:shd w:val="clear" w:color="auto" w:fill="auto"/>
            <w:vAlign w:val="center"/>
            <w:hideMark/>
          </w:tcPr>
          <w:p w14:paraId="1D276530" w14:textId="77777777" w:rsidR="00E00726" w:rsidRPr="00E00726" w:rsidRDefault="00E00726" w:rsidP="00C611FD">
            <w:pPr>
              <w:jc w:val="right"/>
              <w:rPr>
                <w:sz w:val="20"/>
                <w:szCs w:val="20"/>
              </w:rPr>
            </w:pPr>
            <w:r w:rsidRPr="00E00726">
              <w:rPr>
                <w:sz w:val="20"/>
                <w:szCs w:val="20"/>
              </w:rPr>
              <w:t>399 195,64</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B6193D2" w14:textId="77777777" w:rsidR="00E00726" w:rsidRPr="00E00726" w:rsidRDefault="00E00726" w:rsidP="00C611FD">
            <w:pPr>
              <w:jc w:val="right"/>
              <w:rPr>
                <w:sz w:val="20"/>
                <w:szCs w:val="20"/>
              </w:rPr>
            </w:pPr>
            <w:r w:rsidRPr="00E00726">
              <w:rPr>
                <w:sz w:val="20"/>
                <w:szCs w:val="20"/>
              </w:rPr>
              <w:t>399 195,64</w:t>
            </w:r>
          </w:p>
        </w:tc>
      </w:tr>
      <w:tr w:rsidR="00E00726" w:rsidRPr="00E00726" w14:paraId="658E76D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D036EAA" w14:textId="77777777" w:rsidR="00E00726" w:rsidRPr="00E00726" w:rsidRDefault="00E00726" w:rsidP="00C611FD">
            <w:pPr>
              <w:rPr>
                <w:bCs/>
                <w:sz w:val="20"/>
                <w:szCs w:val="20"/>
              </w:rPr>
            </w:pPr>
            <w:r w:rsidRPr="00E00726">
              <w:rPr>
                <w:bCs/>
                <w:sz w:val="20"/>
                <w:szCs w:val="20"/>
              </w:rPr>
              <w:t>Реализация мероприятий МП "Развитие культуры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77B9337D" w14:textId="77777777" w:rsidR="00E00726" w:rsidRPr="00E00726" w:rsidRDefault="00E00726" w:rsidP="00C611FD">
            <w:pPr>
              <w:jc w:val="center"/>
              <w:rPr>
                <w:bCs/>
                <w:sz w:val="20"/>
                <w:szCs w:val="20"/>
              </w:rPr>
            </w:pPr>
            <w:r w:rsidRPr="00E00726">
              <w:rPr>
                <w:bCs/>
                <w:sz w:val="20"/>
                <w:szCs w:val="20"/>
              </w:rPr>
              <w:t>08.0.00.89500</w:t>
            </w:r>
          </w:p>
        </w:tc>
        <w:tc>
          <w:tcPr>
            <w:tcW w:w="709" w:type="dxa"/>
            <w:tcBorders>
              <w:top w:val="nil"/>
              <w:left w:val="single" w:sz="4" w:space="0" w:color="auto"/>
              <w:bottom w:val="single" w:sz="4" w:space="0" w:color="auto"/>
              <w:right w:val="nil"/>
            </w:tcBorders>
            <w:shd w:val="clear" w:color="auto" w:fill="auto"/>
            <w:noWrap/>
            <w:vAlign w:val="center"/>
            <w:hideMark/>
          </w:tcPr>
          <w:p w14:paraId="16F94A68"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4A84554"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78A7A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DC42FCC" w14:textId="77777777" w:rsidR="00E00726" w:rsidRPr="00E00726" w:rsidRDefault="00E00726" w:rsidP="00C611FD">
            <w:pPr>
              <w:jc w:val="right"/>
              <w:rPr>
                <w:bCs/>
                <w:sz w:val="20"/>
                <w:szCs w:val="20"/>
              </w:rPr>
            </w:pPr>
            <w:r w:rsidRPr="00E00726">
              <w:rPr>
                <w:bCs/>
                <w:sz w:val="20"/>
                <w:szCs w:val="20"/>
              </w:rPr>
              <w:t>1 933 742,00</w:t>
            </w:r>
          </w:p>
        </w:tc>
        <w:tc>
          <w:tcPr>
            <w:tcW w:w="833" w:type="dxa"/>
            <w:tcBorders>
              <w:top w:val="nil"/>
              <w:left w:val="single" w:sz="4" w:space="0" w:color="auto"/>
              <w:bottom w:val="single" w:sz="4" w:space="0" w:color="auto"/>
              <w:right w:val="nil"/>
            </w:tcBorders>
            <w:shd w:val="clear" w:color="auto" w:fill="auto"/>
            <w:vAlign w:val="center"/>
            <w:hideMark/>
          </w:tcPr>
          <w:p w14:paraId="3A6A6A45"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F7BA5A5" w14:textId="77777777" w:rsidR="00E00726" w:rsidRPr="00E00726" w:rsidRDefault="00E00726" w:rsidP="00C611FD">
            <w:pPr>
              <w:jc w:val="right"/>
              <w:rPr>
                <w:bCs/>
                <w:sz w:val="20"/>
                <w:szCs w:val="20"/>
              </w:rPr>
            </w:pPr>
            <w:r w:rsidRPr="00E00726">
              <w:rPr>
                <w:bCs/>
                <w:sz w:val="20"/>
                <w:szCs w:val="20"/>
              </w:rPr>
              <w:t>0,00</w:t>
            </w:r>
          </w:p>
        </w:tc>
      </w:tr>
      <w:tr w:rsidR="00E00726" w:rsidRPr="00E00726" w14:paraId="16B7C3CD"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5721662" w14:textId="77777777" w:rsidR="00E00726" w:rsidRPr="00E00726" w:rsidRDefault="00E00726" w:rsidP="00C611FD">
            <w:pPr>
              <w:rPr>
                <w:bCs/>
                <w:sz w:val="20"/>
                <w:szCs w:val="20"/>
              </w:rPr>
            </w:pPr>
            <w:r w:rsidRPr="00E00726">
              <w:rPr>
                <w:bCs/>
                <w:sz w:val="20"/>
                <w:szCs w:val="20"/>
              </w:rPr>
              <w:lastRenderedPageBreak/>
              <w:t>Реализация мероприятий МП "Развитие культуры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24D1863E" w14:textId="77777777" w:rsidR="00E00726" w:rsidRPr="00E00726" w:rsidRDefault="00E00726" w:rsidP="00C611FD">
            <w:pPr>
              <w:jc w:val="center"/>
              <w:rPr>
                <w:bCs/>
                <w:sz w:val="20"/>
                <w:szCs w:val="20"/>
              </w:rPr>
            </w:pPr>
            <w:r w:rsidRPr="00E00726">
              <w:rPr>
                <w:bCs/>
                <w:sz w:val="20"/>
                <w:szCs w:val="20"/>
              </w:rPr>
              <w:t>08.0.00.89500</w:t>
            </w:r>
          </w:p>
        </w:tc>
        <w:tc>
          <w:tcPr>
            <w:tcW w:w="709" w:type="dxa"/>
            <w:tcBorders>
              <w:top w:val="nil"/>
              <w:left w:val="single" w:sz="4" w:space="0" w:color="auto"/>
              <w:bottom w:val="single" w:sz="4" w:space="0" w:color="auto"/>
              <w:right w:val="nil"/>
            </w:tcBorders>
            <w:shd w:val="clear" w:color="auto" w:fill="auto"/>
            <w:noWrap/>
            <w:vAlign w:val="center"/>
            <w:hideMark/>
          </w:tcPr>
          <w:p w14:paraId="1517CDCB"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3EB358"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73258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174E30C" w14:textId="77777777" w:rsidR="00E00726" w:rsidRPr="00E00726" w:rsidRDefault="00E00726" w:rsidP="00C611FD">
            <w:pPr>
              <w:jc w:val="right"/>
              <w:rPr>
                <w:bCs/>
                <w:sz w:val="20"/>
                <w:szCs w:val="20"/>
              </w:rPr>
            </w:pPr>
            <w:r w:rsidRPr="00E00726">
              <w:rPr>
                <w:bCs/>
                <w:sz w:val="20"/>
                <w:szCs w:val="20"/>
              </w:rPr>
              <w:t>1 933 742,00</w:t>
            </w:r>
          </w:p>
        </w:tc>
        <w:tc>
          <w:tcPr>
            <w:tcW w:w="833" w:type="dxa"/>
            <w:tcBorders>
              <w:top w:val="nil"/>
              <w:left w:val="single" w:sz="4" w:space="0" w:color="auto"/>
              <w:bottom w:val="single" w:sz="4" w:space="0" w:color="auto"/>
              <w:right w:val="nil"/>
            </w:tcBorders>
            <w:shd w:val="clear" w:color="auto" w:fill="auto"/>
            <w:vAlign w:val="center"/>
            <w:hideMark/>
          </w:tcPr>
          <w:p w14:paraId="0C372631"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AC0EFAE" w14:textId="77777777" w:rsidR="00E00726" w:rsidRPr="00E00726" w:rsidRDefault="00E00726" w:rsidP="00C611FD">
            <w:pPr>
              <w:jc w:val="right"/>
              <w:rPr>
                <w:bCs/>
                <w:sz w:val="20"/>
                <w:szCs w:val="20"/>
              </w:rPr>
            </w:pPr>
            <w:r w:rsidRPr="00E00726">
              <w:rPr>
                <w:bCs/>
                <w:sz w:val="20"/>
                <w:szCs w:val="20"/>
              </w:rPr>
              <w:t>0,00</w:t>
            </w:r>
          </w:p>
        </w:tc>
      </w:tr>
      <w:tr w:rsidR="00E00726" w:rsidRPr="00E00726" w14:paraId="101BC2CC"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2DF3DEE"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69579E9D" w14:textId="77777777" w:rsidR="00E00726" w:rsidRPr="00E00726" w:rsidRDefault="00E00726" w:rsidP="00C611FD">
            <w:pPr>
              <w:jc w:val="center"/>
              <w:rPr>
                <w:sz w:val="20"/>
                <w:szCs w:val="20"/>
              </w:rPr>
            </w:pPr>
            <w:r w:rsidRPr="00E00726">
              <w:rPr>
                <w:sz w:val="20"/>
                <w:szCs w:val="20"/>
              </w:rPr>
              <w:t>08.0.00.89500</w:t>
            </w:r>
          </w:p>
        </w:tc>
        <w:tc>
          <w:tcPr>
            <w:tcW w:w="709" w:type="dxa"/>
            <w:tcBorders>
              <w:top w:val="nil"/>
              <w:left w:val="single" w:sz="4" w:space="0" w:color="auto"/>
              <w:bottom w:val="single" w:sz="4" w:space="0" w:color="auto"/>
              <w:right w:val="nil"/>
            </w:tcBorders>
            <w:shd w:val="clear" w:color="auto" w:fill="auto"/>
            <w:noWrap/>
            <w:vAlign w:val="center"/>
            <w:hideMark/>
          </w:tcPr>
          <w:p w14:paraId="616CCDFE"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2764C3"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515E5C"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C9DE13D" w14:textId="77777777" w:rsidR="00E00726" w:rsidRPr="00E00726" w:rsidRDefault="00E00726" w:rsidP="00C611FD">
            <w:pPr>
              <w:jc w:val="right"/>
              <w:rPr>
                <w:sz w:val="20"/>
                <w:szCs w:val="20"/>
              </w:rPr>
            </w:pPr>
            <w:r w:rsidRPr="00E00726">
              <w:rPr>
                <w:sz w:val="20"/>
                <w:szCs w:val="20"/>
              </w:rPr>
              <w:t>1 315 324,50</w:t>
            </w:r>
          </w:p>
        </w:tc>
        <w:tc>
          <w:tcPr>
            <w:tcW w:w="833" w:type="dxa"/>
            <w:tcBorders>
              <w:top w:val="nil"/>
              <w:left w:val="single" w:sz="4" w:space="0" w:color="auto"/>
              <w:bottom w:val="single" w:sz="4" w:space="0" w:color="auto"/>
              <w:right w:val="nil"/>
            </w:tcBorders>
            <w:shd w:val="clear" w:color="auto" w:fill="auto"/>
            <w:vAlign w:val="center"/>
            <w:hideMark/>
          </w:tcPr>
          <w:p w14:paraId="2FD6B7A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B4F667D" w14:textId="77777777" w:rsidR="00E00726" w:rsidRPr="00E00726" w:rsidRDefault="00E00726" w:rsidP="00C611FD">
            <w:pPr>
              <w:jc w:val="right"/>
              <w:rPr>
                <w:sz w:val="20"/>
                <w:szCs w:val="20"/>
              </w:rPr>
            </w:pPr>
            <w:r w:rsidRPr="00E00726">
              <w:rPr>
                <w:sz w:val="20"/>
                <w:szCs w:val="20"/>
              </w:rPr>
              <w:t>0,00</w:t>
            </w:r>
          </w:p>
        </w:tc>
      </w:tr>
      <w:tr w:rsidR="00E00726" w:rsidRPr="00E00726" w14:paraId="20C52EF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40CC97B"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499A1E18" w14:textId="77777777" w:rsidR="00E00726" w:rsidRPr="00E00726" w:rsidRDefault="00E00726" w:rsidP="00C611FD">
            <w:pPr>
              <w:jc w:val="center"/>
              <w:rPr>
                <w:sz w:val="20"/>
                <w:szCs w:val="20"/>
              </w:rPr>
            </w:pPr>
            <w:r w:rsidRPr="00E00726">
              <w:rPr>
                <w:sz w:val="20"/>
                <w:szCs w:val="20"/>
              </w:rPr>
              <w:t>08.0.00.89500</w:t>
            </w:r>
          </w:p>
        </w:tc>
        <w:tc>
          <w:tcPr>
            <w:tcW w:w="709" w:type="dxa"/>
            <w:tcBorders>
              <w:top w:val="nil"/>
              <w:left w:val="single" w:sz="4" w:space="0" w:color="auto"/>
              <w:bottom w:val="single" w:sz="4" w:space="0" w:color="auto"/>
              <w:right w:val="nil"/>
            </w:tcBorders>
            <w:shd w:val="clear" w:color="auto" w:fill="auto"/>
            <w:noWrap/>
            <w:vAlign w:val="center"/>
            <w:hideMark/>
          </w:tcPr>
          <w:p w14:paraId="38815137"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415844B"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811EDD"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C89FA85" w14:textId="77777777" w:rsidR="00E00726" w:rsidRPr="00E00726" w:rsidRDefault="00E00726" w:rsidP="00C611FD">
            <w:pPr>
              <w:jc w:val="right"/>
              <w:rPr>
                <w:sz w:val="20"/>
                <w:szCs w:val="20"/>
              </w:rPr>
            </w:pPr>
            <w:r w:rsidRPr="00E00726">
              <w:rPr>
                <w:sz w:val="20"/>
                <w:szCs w:val="20"/>
              </w:rPr>
              <w:t>1 315 324,50</w:t>
            </w:r>
          </w:p>
        </w:tc>
        <w:tc>
          <w:tcPr>
            <w:tcW w:w="833" w:type="dxa"/>
            <w:tcBorders>
              <w:top w:val="nil"/>
              <w:left w:val="single" w:sz="4" w:space="0" w:color="auto"/>
              <w:bottom w:val="single" w:sz="4" w:space="0" w:color="auto"/>
              <w:right w:val="nil"/>
            </w:tcBorders>
            <w:shd w:val="clear" w:color="auto" w:fill="auto"/>
            <w:vAlign w:val="center"/>
            <w:hideMark/>
          </w:tcPr>
          <w:p w14:paraId="045CB24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33058A2" w14:textId="77777777" w:rsidR="00E00726" w:rsidRPr="00E00726" w:rsidRDefault="00E00726" w:rsidP="00C611FD">
            <w:pPr>
              <w:jc w:val="right"/>
              <w:rPr>
                <w:sz w:val="20"/>
                <w:szCs w:val="20"/>
              </w:rPr>
            </w:pPr>
            <w:r w:rsidRPr="00E00726">
              <w:rPr>
                <w:sz w:val="20"/>
                <w:szCs w:val="20"/>
              </w:rPr>
              <w:t>0,00</w:t>
            </w:r>
          </w:p>
        </w:tc>
      </w:tr>
      <w:tr w:rsidR="00E00726" w:rsidRPr="00E00726" w14:paraId="4C5FB44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7A6C990"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648F765F" w14:textId="77777777" w:rsidR="00E00726" w:rsidRPr="00E00726" w:rsidRDefault="00E00726" w:rsidP="00C611FD">
            <w:pPr>
              <w:jc w:val="center"/>
              <w:rPr>
                <w:sz w:val="20"/>
                <w:szCs w:val="20"/>
              </w:rPr>
            </w:pPr>
            <w:r w:rsidRPr="00E00726">
              <w:rPr>
                <w:sz w:val="20"/>
                <w:szCs w:val="20"/>
              </w:rPr>
              <w:t>08.0.00.89500</w:t>
            </w:r>
          </w:p>
        </w:tc>
        <w:tc>
          <w:tcPr>
            <w:tcW w:w="709" w:type="dxa"/>
            <w:tcBorders>
              <w:top w:val="nil"/>
              <w:left w:val="single" w:sz="4" w:space="0" w:color="auto"/>
              <w:bottom w:val="single" w:sz="4" w:space="0" w:color="auto"/>
              <w:right w:val="nil"/>
            </w:tcBorders>
            <w:shd w:val="clear" w:color="auto" w:fill="auto"/>
            <w:noWrap/>
            <w:vAlign w:val="center"/>
            <w:hideMark/>
          </w:tcPr>
          <w:p w14:paraId="6EBD0B47"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5668ACB"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E76C15"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E2A2F68" w14:textId="77777777" w:rsidR="00E00726" w:rsidRPr="00E00726" w:rsidRDefault="00E00726" w:rsidP="00C611FD">
            <w:pPr>
              <w:jc w:val="right"/>
              <w:rPr>
                <w:sz w:val="20"/>
                <w:szCs w:val="20"/>
              </w:rPr>
            </w:pPr>
            <w:r w:rsidRPr="00E00726">
              <w:rPr>
                <w:sz w:val="20"/>
                <w:szCs w:val="20"/>
              </w:rPr>
              <w:t>618 417,50</w:t>
            </w:r>
          </w:p>
        </w:tc>
        <w:tc>
          <w:tcPr>
            <w:tcW w:w="833" w:type="dxa"/>
            <w:tcBorders>
              <w:top w:val="nil"/>
              <w:left w:val="single" w:sz="4" w:space="0" w:color="auto"/>
              <w:bottom w:val="single" w:sz="4" w:space="0" w:color="auto"/>
              <w:right w:val="nil"/>
            </w:tcBorders>
            <w:shd w:val="clear" w:color="auto" w:fill="auto"/>
            <w:vAlign w:val="center"/>
            <w:hideMark/>
          </w:tcPr>
          <w:p w14:paraId="2369711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F243DB3" w14:textId="77777777" w:rsidR="00E00726" w:rsidRPr="00E00726" w:rsidRDefault="00E00726" w:rsidP="00C611FD">
            <w:pPr>
              <w:jc w:val="right"/>
              <w:rPr>
                <w:sz w:val="20"/>
                <w:szCs w:val="20"/>
              </w:rPr>
            </w:pPr>
            <w:r w:rsidRPr="00E00726">
              <w:rPr>
                <w:sz w:val="20"/>
                <w:szCs w:val="20"/>
              </w:rPr>
              <w:t>0,00</w:t>
            </w:r>
          </w:p>
        </w:tc>
      </w:tr>
      <w:tr w:rsidR="00E00726" w:rsidRPr="00E00726" w14:paraId="1928C76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E94B143"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79610F29" w14:textId="77777777" w:rsidR="00E00726" w:rsidRPr="00E00726" w:rsidRDefault="00E00726" w:rsidP="00C611FD">
            <w:pPr>
              <w:jc w:val="center"/>
              <w:rPr>
                <w:sz w:val="20"/>
                <w:szCs w:val="20"/>
              </w:rPr>
            </w:pPr>
            <w:r w:rsidRPr="00E00726">
              <w:rPr>
                <w:sz w:val="20"/>
                <w:szCs w:val="20"/>
              </w:rPr>
              <w:t>08.0.00.89500</w:t>
            </w:r>
          </w:p>
        </w:tc>
        <w:tc>
          <w:tcPr>
            <w:tcW w:w="709" w:type="dxa"/>
            <w:tcBorders>
              <w:top w:val="nil"/>
              <w:left w:val="single" w:sz="4" w:space="0" w:color="auto"/>
              <w:bottom w:val="single" w:sz="4" w:space="0" w:color="auto"/>
              <w:right w:val="nil"/>
            </w:tcBorders>
            <w:shd w:val="clear" w:color="auto" w:fill="auto"/>
            <w:noWrap/>
            <w:vAlign w:val="center"/>
            <w:hideMark/>
          </w:tcPr>
          <w:p w14:paraId="1B8F7E19"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AE555A1"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12E570"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EF905E1" w14:textId="77777777" w:rsidR="00E00726" w:rsidRPr="00E00726" w:rsidRDefault="00E00726" w:rsidP="00C611FD">
            <w:pPr>
              <w:jc w:val="right"/>
              <w:rPr>
                <w:sz w:val="20"/>
                <w:szCs w:val="20"/>
              </w:rPr>
            </w:pPr>
            <w:r w:rsidRPr="00E00726">
              <w:rPr>
                <w:sz w:val="20"/>
                <w:szCs w:val="20"/>
              </w:rPr>
              <w:t>618 417,50</w:t>
            </w:r>
          </w:p>
        </w:tc>
        <w:tc>
          <w:tcPr>
            <w:tcW w:w="833" w:type="dxa"/>
            <w:tcBorders>
              <w:top w:val="nil"/>
              <w:left w:val="single" w:sz="4" w:space="0" w:color="auto"/>
              <w:bottom w:val="single" w:sz="4" w:space="0" w:color="auto"/>
              <w:right w:val="nil"/>
            </w:tcBorders>
            <w:shd w:val="clear" w:color="auto" w:fill="auto"/>
            <w:vAlign w:val="center"/>
            <w:hideMark/>
          </w:tcPr>
          <w:p w14:paraId="52635CE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8EF2344" w14:textId="77777777" w:rsidR="00E00726" w:rsidRPr="00E00726" w:rsidRDefault="00E00726" w:rsidP="00C611FD">
            <w:pPr>
              <w:jc w:val="right"/>
              <w:rPr>
                <w:sz w:val="20"/>
                <w:szCs w:val="20"/>
              </w:rPr>
            </w:pPr>
            <w:r w:rsidRPr="00E00726">
              <w:rPr>
                <w:sz w:val="20"/>
                <w:szCs w:val="20"/>
              </w:rPr>
              <w:t>0,00</w:t>
            </w:r>
          </w:p>
        </w:tc>
      </w:tr>
      <w:tr w:rsidR="00E00726" w:rsidRPr="00E00726" w14:paraId="71671484"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4C75F915" w14:textId="77777777" w:rsidR="00E00726" w:rsidRPr="00E00726" w:rsidRDefault="00E00726" w:rsidP="00C611FD">
            <w:pPr>
              <w:rPr>
                <w:bCs/>
                <w:sz w:val="20"/>
                <w:szCs w:val="20"/>
              </w:rPr>
            </w:pPr>
            <w:r w:rsidRPr="00E00726">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1411" w:type="dxa"/>
            <w:tcBorders>
              <w:top w:val="nil"/>
              <w:left w:val="single" w:sz="4" w:space="0" w:color="auto"/>
              <w:bottom w:val="single" w:sz="4" w:space="0" w:color="auto"/>
              <w:right w:val="nil"/>
            </w:tcBorders>
            <w:shd w:val="clear" w:color="auto" w:fill="auto"/>
            <w:noWrap/>
            <w:vAlign w:val="center"/>
            <w:hideMark/>
          </w:tcPr>
          <w:p w14:paraId="64E1657B" w14:textId="77777777" w:rsidR="00E00726" w:rsidRPr="00E00726" w:rsidRDefault="00E00726" w:rsidP="00C611FD">
            <w:pPr>
              <w:jc w:val="center"/>
              <w:rPr>
                <w:bCs/>
                <w:sz w:val="20"/>
                <w:szCs w:val="20"/>
              </w:rPr>
            </w:pPr>
            <w:r w:rsidRPr="00E00726">
              <w:rPr>
                <w:bCs/>
                <w:sz w:val="20"/>
                <w:szCs w:val="20"/>
              </w:rPr>
              <w:t>08.0.00.L2991</w:t>
            </w:r>
          </w:p>
        </w:tc>
        <w:tc>
          <w:tcPr>
            <w:tcW w:w="709" w:type="dxa"/>
            <w:tcBorders>
              <w:top w:val="nil"/>
              <w:left w:val="single" w:sz="4" w:space="0" w:color="auto"/>
              <w:bottom w:val="single" w:sz="4" w:space="0" w:color="auto"/>
              <w:right w:val="nil"/>
            </w:tcBorders>
            <w:shd w:val="clear" w:color="auto" w:fill="auto"/>
            <w:noWrap/>
            <w:vAlign w:val="center"/>
            <w:hideMark/>
          </w:tcPr>
          <w:p w14:paraId="35FF0B22"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5ADCF7"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DB996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F986ADF"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6548A2E2"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E9DA8F2" w14:textId="77777777" w:rsidR="00E00726" w:rsidRPr="00E00726" w:rsidRDefault="00E00726" w:rsidP="00C611FD">
            <w:pPr>
              <w:jc w:val="right"/>
              <w:rPr>
                <w:bCs/>
                <w:sz w:val="20"/>
                <w:szCs w:val="20"/>
              </w:rPr>
            </w:pPr>
            <w:r w:rsidRPr="00E00726">
              <w:rPr>
                <w:bCs/>
                <w:sz w:val="20"/>
                <w:szCs w:val="20"/>
              </w:rPr>
              <w:t>652 800,00</w:t>
            </w:r>
          </w:p>
        </w:tc>
      </w:tr>
      <w:tr w:rsidR="00E00726" w:rsidRPr="00E00726" w14:paraId="7D77A691"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A8B0C88"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636C8B8E" w14:textId="77777777" w:rsidR="00E00726" w:rsidRPr="00E00726" w:rsidRDefault="00E00726" w:rsidP="00C611FD">
            <w:pPr>
              <w:jc w:val="center"/>
              <w:rPr>
                <w:sz w:val="20"/>
                <w:szCs w:val="20"/>
              </w:rPr>
            </w:pPr>
            <w:r w:rsidRPr="00E00726">
              <w:rPr>
                <w:sz w:val="20"/>
                <w:szCs w:val="20"/>
              </w:rPr>
              <w:t>08.0.00.L2991</w:t>
            </w:r>
          </w:p>
        </w:tc>
        <w:tc>
          <w:tcPr>
            <w:tcW w:w="709" w:type="dxa"/>
            <w:tcBorders>
              <w:top w:val="nil"/>
              <w:left w:val="single" w:sz="4" w:space="0" w:color="auto"/>
              <w:bottom w:val="single" w:sz="4" w:space="0" w:color="auto"/>
              <w:right w:val="nil"/>
            </w:tcBorders>
            <w:shd w:val="clear" w:color="auto" w:fill="auto"/>
            <w:noWrap/>
            <w:vAlign w:val="center"/>
            <w:hideMark/>
          </w:tcPr>
          <w:p w14:paraId="5632B1BB"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1D94964"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E18833"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232E491"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557778E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366E54D" w14:textId="77777777" w:rsidR="00E00726" w:rsidRPr="00E00726" w:rsidRDefault="00E00726" w:rsidP="00C611FD">
            <w:pPr>
              <w:jc w:val="right"/>
              <w:rPr>
                <w:sz w:val="20"/>
                <w:szCs w:val="20"/>
              </w:rPr>
            </w:pPr>
            <w:r w:rsidRPr="00E00726">
              <w:rPr>
                <w:sz w:val="20"/>
                <w:szCs w:val="20"/>
              </w:rPr>
              <w:t>652 800,00</w:t>
            </w:r>
          </w:p>
        </w:tc>
      </w:tr>
      <w:tr w:rsidR="00E00726" w:rsidRPr="00E00726" w14:paraId="3B6E37FD"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23E0295"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4FF5FC59" w14:textId="77777777" w:rsidR="00E00726" w:rsidRPr="00E00726" w:rsidRDefault="00E00726" w:rsidP="00C611FD">
            <w:pPr>
              <w:jc w:val="center"/>
              <w:rPr>
                <w:sz w:val="20"/>
                <w:szCs w:val="20"/>
              </w:rPr>
            </w:pPr>
            <w:r w:rsidRPr="00E00726">
              <w:rPr>
                <w:sz w:val="20"/>
                <w:szCs w:val="20"/>
              </w:rPr>
              <w:t>08.0.00.L2991</w:t>
            </w:r>
          </w:p>
        </w:tc>
        <w:tc>
          <w:tcPr>
            <w:tcW w:w="709" w:type="dxa"/>
            <w:tcBorders>
              <w:top w:val="nil"/>
              <w:left w:val="single" w:sz="4" w:space="0" w:color="auto"/>
              <w:bottom w:val="single" w:sz="4" w:space="0" w:color="auto"/>
              <w:right w:val="nil"/>
            </w:tcBorders>
            <w:shd w:val="clear" w:color="auto" w:fill="auto"/>
            <w:noWrap/>
            <w:vAlign w:val="center"/>
            <w:hideMark/>
          </w:tcPr>
          <w:p w14:paraId="2ADEC3AA"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F0528B9"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F8247D"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19C9CBD"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1035C38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99A9C61" w14:textId="77777777" w:rsidR="00E00726" w:rsidRPr="00E00726" w:rsidRDefault="00E00726" w:rsidP="00C611FD">
            <w:pPr>
              <w:jc w:val="right"/>
              <w:rPr>
                <w:sz w:val="20"/>
                <w:szCs w:val="20"/>
              </w:rPr>
            </w:pPr>
            <w:r w:rsidRPr="00E00726">
              <w:rPr>
                <w:sz w:val="20"/>
                <w:szCs w:val="20"/>
              </w:rPr>
              <w:t>652 800,00</w:t>
            </w:r>
          </w:p>
        </w:tc>
      </w:tr>
      <w:tr w:rsidR="00E00726" w:rsidRPr="00E00726" w14:paraId="07D572B0"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0E66BD67" w14:textId="77777777" w:rsidR="00E00726" w:rsidRPr="00E00726" w:rsidRDefault="00E00726" w:rsidP="00C611FD">
            <w:pPr>
              <w:rPr>
                <w:bCs/>
                <w:sz w:val="20"/>
                <w:szCs w:val="20"/>
              </w:rPr>
            </w:pPr>
            <w:r w:rsidRPr="00E00726">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1411" w:type="dxa"/>
            <w:tcBorders>
              <w:top w:val="nil"/>
              <w:left w:val="single" w:sz="4" w:space="0" w:color="auto"/>
              <w:bottom w:val="single" w:sz="4" w:space="0" w:color="auto"/>
              <w:right w:val="nil"/>
            </w:tcBorders>
            <w:shd w:val="clear" w:color="auto" w:fill="auto"/>
            <w:noWrap/>
            <w:vAlign w:val="center"/>
            <w:hideMark/>
          </w:tcPr>
          <w:p w14:paraId="167CDFC1" w14:textId="77777777" w:rsidR="00E00726" w:rsidRPr="00E00726" w:rsidRDefault="00E00726" w:rsidP="00C611FD">
            <w:pPr>
              <w:jc w:val="center"/>
              <w:rPr>
                <w:bCs/>
                <w:sz w:val="20"/>
                <w:szCs w:val="20"/>
              </w:rPr>
            </w:pPr>
            <w:r w:rsidRPr="00E00726">
              <w:rPr>
                <w:bCs/>
                <w:sz w:val="20"/>
                <w:szCs w:val="20"/>
              </w:rPr>
              <w:t>08.0.00.L2992</w:t>
            </w:r>
          </w:p>
        </w:tc>
        <w:tc>
          <w:tcPr>
            <w:tcW w:w="709" w:type="dxa"/>
            <w:tcBorders>
              <w:top w:val="nil"/>
              <w:left w:val="single" w:sz="4" w:space="0" w:color="auto"/>
              <w:bottom w:val="single" w:sz="4" w:space="0" w:color="auto"/>
              <w:right w:val="nil"/>
            </w:tcBorders>
            <w:shd w:val="clear" w:color="auto" w:fill="auto"/>
            <w:noWrap/>
            <w:vAlign w:val="center"/>
            <w:hideMark/>
          </w:tcPr>
          <w:p w14:paraId="4FA09F97"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1751B3"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A624C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5DED870" w14:textId="77777777" w:rsidR="00E00726" w:rsidRPr="00E00726" w:rsidRDefault="00E00726" w:rsidP="00C611FD">
            <w:pPr>
              <w:jc w:val="right"/>
              <w:rPr>
                <w:bCs/>
                <w:sz w:val="20"/>
                <w:szCs w:val="20"/>
              </w:rPr>
            </w:pPr>
            <w:r w:rsidRPr="00E00726">
              <w:rPr>
                <w:bCs/>
                <w:sz w:val="20"/>
                <w:szCs w:val="20"/>
              </w:rPr>
              <w:t>127 858,00</w:t>
            </w:r>
          </w:p>
        </w:tc>
        <w:tc>
          <w:tcPr>
            <w:tcW w:w="833" w:type="dxa"/>
            <w:tcBorders>
              <w:top w:val="nil"/>
              <w:left w:val="single" w:sz="4" w:space="0" w:color="auto"/>
              <w:bottom w:val="single" w:sz="4" w:space="0" w:color="auto"/>
              <w:right w:val="nil"/>
            </w:tcBorders>
            <w:shd w:val="clear" w:color="auto" w:fill="auto"/>
            <w:vAlign w:val="center"/>
            <w:hideMark/>
          </w:tcPr>
          <w:p w14:paraId="01222638"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620EA9E" w14:textId="77777777" w:rsidR="00E00726" w:rsidRPr="00E00726" w:rsidRDefault="00E00726" w:rsidP="00C611FD">
            <w:pPr>
              <w:jc w:val="right"/>
              <w:rPr>
                <w:bCs/>
                <w:sz w:val="20"/>
                <w:szCs w:val="20"/>
              </w:rPr>
            </w:pPr>
            <w:r w:rsidRPr="00E00726">
              <w:rPr>
                <w:bCs/>
                <w:sz w:val="20"/>
                <w:szCs w:val="20"/>
              </w:rPr>
              <w:t>0,00</w:t>
            </w:r>
          </w:p>
        </w:tc>
      </w:tr>
      <w:tr w:rsidR="00E00726" w:rsidRPr="00E00726" w14:paraId="6728166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29D8D43"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114111D5" w14:textId="77777777" w:rsidR="00E00726" w:rsidRPr="00E00726" w:rsidRDefault="00E00726" w:rsidP="00C611FD">
            <w:pPr>
              <w:jc w:val="center"/>
              <w:rPr>
                <w:sz w:val="20"/>
                <w:szCs w:val="20"/>
              </w:rPr>
            </w:pPr>
            <w:r w:rsidRPr="00E00726">
              <w:rPr>
                <w:sz w:val="20"/>
                <w:szCs w:val="20"/>
              </w:rPr>
              <w:t>08.0.00.L2992</w:t>
            </w:r>
          </w:p>
        </w:tc>
        <w:tc>
          <w:tcPr>
            <w:tcW w:w="709" w:type="dxa"/>
            <w:tcBorders>
              <w:top w:val="nil"/>
              <w:left w:val="single" w:sz="4" w:space="0" w:color="auto"/>
              <w:bottom w:val="single" w:sz="4" w:space="0" w:color="auto"/>
              <w:right w:val="nil"/>
            </w:tcBorders>
            <w:shd w:val="clear" w:color="auto" w:fill="auto"/>
            <w:noWrap/>
            <w:vAlign w:val="center"/>
            <w:hideMark/>
          </w:tcPr>
          <w:p w14:paraId="0855C2FB"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D25C18E"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7F46C8"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9CB2EE4" w14:textId="77777777" w:rsidR="00E00726" w:rsidRPr="00E00726" w:rsidRDefault="00E00726" w:rsidP="00C611FD">
            <w:pPr>
              <w:jc w:val="right"/>
              <w:rPr>
                <w:sz w:val="20"/>
                <w:szCs w:val="20"/>
              </w:rPr>
            </w:pPr>
            <w:r w:rsidRPr="00E00726">
              <w:rPr>
                <w:sz w:val="20"/>
                <w:szCs w:val="20"/>
              </w:rPr>
              <w:t>127 858,00</w:t>
            </w:r>
          </w:p>
        </w:tc>
        <w:tc>
          <w:tcPr>
            <w:tcW w:w="833" w:type="dxa"/>
            <w:tcBorders>
              <w:top w:val="nil"/>
              <w:left w:val="single" w:sz="4" w:space="0" w:color="auto"/>
              <w:bottom w:val="single" w:sz="4" w:space="0" w:color="auto"/>
              <w:right w:val="nil"/>
            </w:tcBorders>
            <w:shd w:val="clear" w:color="auto" w:fill="auto"/>
            <w:vAlign w:val="center"/>
            <w:hideMark/>
          </w:tcPr>
          <w:p w14:paraId="52D2983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425BF48" w14:textId="77777777" w:rsidR="00E00726" w:rsidRPr="00E00726" w:rsidRDefault="00E00726" w:rsidP="00C611FD">
            <w:pPr>
              <w:jc w:val="right"/>
              <w:rPr>
                <w:sz w:val="20"/>
                <w:szCs w:val="20"/>
              </w:rPr>
            </w:pPr>
            <w:r w:rsidRPr="00E00726">
              <w:rPr>
                <w:sz w:val="20"/>
                <w:szCs w:val="20"/>
              </w:rPr>
              <w:t>0,00</w:t>
            </w:r>
          </w:p>
        </w:tc>
      </w:tr>
      <w:tr w:rsidR="00E00726" w:rsidRPr="00E00726" w14:paraId="2486258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7F15BBF"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5159636F" w14:textId="77777777" w:rsidR="00E00726" w:rsidRPr="00E00726" w:rsidRDefault="00E00726" w:rsidP="00C611FD">
            <w:pPr>
              <w:jc w:val="center"/>
              <w:rPr>
                <w:sz w:val="20"/>
                <w:szCs w:val="20"/>
              </w:rPr>
            </w:pPr>
            <w:r w:rsidRPr="00E00726">
              <w:rPr>
                <w:sz w:val="20"/>
                <w:szCs w:val="20"/>
              </w:rPr>
              <w:t>08.0.00.L2992</w:t>
            </w:r>
          </w:p>
        </w:tc>
        <w:tc>
          <w:tcPr>
            <w:tcW w:w="709" w:type="dxa"/>
            <w:tcBorders>
              <w:top w:val="nil"/>
              <w:left w:val="single" w:sz="4" w:space="0" w:color="auto"/>
              <w:bottom w:val="single" w:sz="4" w:space="0" w:color="auto"/>
              <w:right w:val="nil"/>
            </w:tcBorders>
            <w:shd w:val="clear" w:color="auto" w:fill="auto"/>
            <w:noWrap/>
            <w:vAlign w:val="center"/>
            <w:hideMark/>
          </w:tcPr>
          <w:p w14:paraId="6D488A3D"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EC3C1A"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CA6154"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E04899D" w14:textId="77777777" w:rsidR="00E00726" w:rsidRPr="00E00726" w:rsidRDefault="00E00726" w:rsidP="00C611FD">
            <w:pPr>
              <w:jc w:val="right"/>
              <w:rPr>
                <w:sz w:val="20"/>
                <w:szCs w:val="20"/>
              </w:rPr>
            </w:pPr>
            <w:r w:rsidRPr="00E00726">
              <w:rPr>
                <w:sz w:val="20"/>
                <w:szCs w:val="20"/>
              </w:rPr>
              <w:t>127 858,00</w:t>
            </w:r>
          </w:p>
        </w:tc>
        <w:tc>
          <w:tcPr>
            <w:tcW w:w="833" w:type="dxa"/>
            <w:tcBorders>
              <w:top w:val="nil"/>
              <w:left w:val="single" w:sz="4" w:space="0" w:color="auto"/>
              <w:bottom w:val="single" w:sz="4" w:space="0" w:color="auto"/>
              <w:right w:val="nil"/>
            </w:tcBorders>
            <w:shd w:val="clear" w:color="auto" w:fill="auto"/>
            <w:vAlign w:val="center"/>
            <w:hideMark/>
          </w:tcPr>
          <w:p w14:paraId="3F202B6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02E8A8D" w14:textId="77777777" w:rsidR="00E00726" w:rsidRPr="00E00726" w:rsidRDefault="00E00726" w:rsidP="00C611FD">
            <w:pPr>
              <w:jc w:val="right"/>
              <w:rPr>
                <w:sz w:val="20"/>
                <w:szCs w:val="20"/>
              </w:rPr>
            </w:pPr>
            <w:r w:rsidRPr="00E00726">
              <w:rPr>
                <w:sz w:val="20"/>
                <w:szCs w:val="20"/>
              </w:rPr>
              <w:t>0,00</w:t>
            </w:r>
          </w:p>
        </w:tc>
      </w:tr>
      <w:tr w:rsidR="00E00726" w:rsidRPr="00E00726" w14:paraId="06240175"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495A91DF" w14:textId="77777777" w:rsidR="00E00726" w:rsidRPr="00E00726" w:rsidRDefault="00E00726" w:rsidP="00C611FD">
            <w:pPr>
              <w:rPr>
                <w:bCs/>
                <w:sz w:val="20"/>
                <w:szCs w:val="20"/>
              </w:rPr>
            </w:pPr>
            <w:r w:rsidRPr="00E00726">
              <w:rPr>
                <w:bCs/>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E00726">
              <w:rPr>
                <w:bCs/>
                <w:sz w:val="20"/>
                <w:szCs w:val="20"/>
              </w:rPr>
              <w:t>тыс.человек</w:t>
            </w:r>
            <w:proofErr w:type="spellEnd"/>
            <w:r w:rsidRPr="00E00726">
              <w:rPr>
                <w:bCs/>
                <w:sz w:val="20"/>
                <w:szCs w:val="20"/>
              </w:rPr>
              <w:t xml:space="preserve"> в рамках реализации мероприятий ГП НСО "Культура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29AEC15" w14:textId="77777777" w:rsidR="00E00726" w:rsidRPr="00E00726" w:rsidRDefault="00E00726" w:rsidP="00C611FD">
            <w:pPr>
              <w:jc w:val="center"/>
              <w:rPr>
                <w:bCs/>
                <w:sz w:val="20"/>
                <w:szCs w:val="20"/>
              </w:rPr>
            </w:pPr>
            <w:r w:rsidRPr="00E00726">
              <w:rPr>
                <w:bCs/>
                <w:sz w:val="20"/>
                <w:szCs w:val="20"/>
              </w:rPr>
              <w:t>08.0.00.L4670</w:t>
            </w:r>
          </w:p>
        </w:tc>
        <w:tc>
          <w:tcPr>
            <w:tcW w:w="709" w:type="dxa"/>
            <w:tcBorders>
              <w:top w:val="nil"/>
              <w:left w:val="single" w:sz="4" w:space="0" w:color="auto"/>
              <w:bottom w:val="single" w:sz="4" w:space="0" w:color="auto"/>
              <w:right w:val="nil"/>
            </w:tcBorders>
            <w:shd w:val="clear" w:color="auto" w:fill="auto"/>
            <w:noWrap/>
            <w:vAlign w:val="center"/>
            <w:hideMark/>
          </w:tcPr>
          <w:p w14:paraId="7C5FB3D2"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E828974"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E0253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201B056" w14:textId="77777777" w:rsidR="00E00726" w:rsidRPr="00E00726" w:rsidRDefault="00E00726" w:rsidP="00C611FD">
            <w:pPr>
              <w:jc w:val="right"/>
              <w:rPr>
                <w:bCs/>
                <w:sz w:val="20"/>
                <w:szCs w:val="20"/>
              </w:rPr>
            </w:pPr>
            <w:r w:rsidRPr="00E00726">
              <w:rPr>
                <w:bCs/>
                <w:sz w:val="20"/>
                <w:szCs w:val="20"/>
              </w:rPr>
              <w:t>1 581 800,00</w:t>
            </w:r>
          </w:p>
        </w:tc>
        <w:tc>
          <w:tcPr>
            <w:tcW w:w="833" w:type="dxa"/>
            <w:tcBorders>
              <w:top w:val="nil"/>
              <w:left w:val="single" w:sz="4" w:space="0" w:color="auto"/>
              <w:bottom w:val="single" w:sz="4" w:space="0" w:color="auto"/>
              <w:right w:val="nil"/>
            </w:tcBorders>
            <w:shd w:val="clear" w:color="auto" w:fill="auto"/>
            <w:vAlign w:val="center"/>
            <w:hideMark/>
          </w:tcPr>
          <w:p w14:paraId="75D6B3F9" w14:textId="77777777" w:rsidR="00E00726" w:rsidRPr="00E00726" w:rsidRDefault="00E00726" w:rsidP="00C611FD">
            <w:pPr>
              <w:jc w:val="right"/>
              <w:rPr>
                <w:bCs/>
                <w:sz w:val="20"/>
                <w:szCs w:val="20"/>
              </w:rPr>
            </w:pPr>
            <w:r w:rsidRPr="00E00726">
              <w:rPr>
                <w:bCs/>
                <w:sz w:val="20"/>
                <w:szCs w:val="20"/>
              </w:rPr>
              <w:t>1 581 800,00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8C34467" w14:textId="77777777" w:rsidR="00E00726" w:rsidRPr="00E00726" w:rsidRDefault="00E00726" w:rsidP="00C611FD">
            <w:pPr>
              <w:jc w:val="right"/>
              <w:rPr>
                <w:bCs/>
                <w:sz w:val="20"/>
                <w:szCs w:val="20"/>
              </w:rPr>
            </w:pPr>
            <w:r w:rsidRPr="00E00726">
              <w:rPr>
                <w:bCs/>
                <w:sz w:val="20"/>
                <w:szCs w:val="20"/>
              </w:rPr>
              <w:t>1 581 800,00</w:t>
            </w:r>
          </w:p>
        </w:tc>
      </w:tr>
      <w:tr w:rsidR="00E00726" w:rsidRPr="00E00726" w14:paraId="697AE886"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E589768"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17B54993" w14:textId="77777777" w:rsidR="00E00726" w:rsidRPr="00E00726" w:rsidRDefault="00E00726" w:rsidP="00C611FD">
            <w:pPr>
              <w:jc w:val="center"/>
              <w:rPr>
                <w:sz w:val="20"/>
                <w:szCs w:val="20"/>
              </w:rPr>
            </w:pPr>
            <w:r w:rsidRPr="00E00726">
              <w:rPr>
                <w:sz w:val="20"/>
                <w:szCs w:val="20"/>
              </w:rPr>
              <w:t>08.0.00.L4670</w:t>
            </w:r>
          </w:p>
        </w:tc>
        <w:tc>
          <w:tcPr>
            <w:tcW w:w="709" w:type="dxa"/>
            <w:tcBorders>
              <w:top w:val="nil"/>
              <w:left w:val="single" w:sz="4" w:space="0" w:color="auto"/>
              <w:bottom w:val="single" w:sz="4" w:space="0" w:color="auto"/>
              <w:right w:val="nil"/>
            </w:tcBorders>
            <w:shd w:val="clear" w:color="auto" w:fill="auto"/>
            <w:noWrap/>
            <w:vAlign w:val="center"/>
            <w:hideMark/>
          </w:tcPr>
          <w:p w14:paraId="20D4493F"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B0ABC3F"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E485DE"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AF06C58" w14:textId="77777777" w:rsidR="00E00726" w:rsidRPr="00E00726" w:rsidRDefault="00E00726" w:rsidP="00C611FD">
            <w:pPr>
              <w:jc w:val="right"/>
              <w:rPr>
                <w:sz w:val="20"/>
                <w:szCs w:val="20"/>
              </w:rPr>
            </w:pPr>
            <w:r w:rsidRPr="00E00726">
              <w:rPr>
                <w:sz w:val="20"/>
                <w:szCs w:val="20"/>
              </w:rPr>
              <w:t>1 581 800,00</w:t>
            </w:r>
          </w:p>
        </w:tc>
        <w:tc>
          <w:tcPr>
            <w:tcW w:w="833" w:type="dxa"/>
            <w:tcBorders>
              <w:top w:val="nil"/>
              <w:left w:val="single" w:sz="4" w:space="0" w:color="auto"/>
              <w:bottom w:val="single" w:sz="4" w:space="0" w:color="auto"/>
              <w:right w:val="nil"/>
            </w:tcBorders>
            <w:shd w:val="clear" w:color="auto" w:fill="auto"/>
            <w:vAlign w:val="center"/>
            <w:hideMark/>
          </w:tcPr>
          <w:p w14:paraId="14792584" w14:textId="77777777" w:rsidR="00E00726" w:rsidRPr="00E00726" w:rsidRDefault="00E00726" w:rsidP="00C611FD">
            <w:pPr>
              <w:jc w:val="right"/>
              <w:rPr>
                <w:sz w:val="20"/>
                <w:szCs w:val="20"/>
              </w:rPr>
            </w:pPr>
            <w:r w:rsidRPr="00E00726">
              <w:rPr>
                <w:sz w:val="20"/>
                <w:szCs w:val="20"/>
              </w:rPr>
              <w:t>1 581 800,00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6A0FF9D" w14:textId="77777777" w:rsidR="00E00726" w:rsidRPr="00E00726" w:rsidRDefault="00E00726" w:rsidP="00C611FD">
            <w:pPr>
              <w:jc w:val="right"/>
              <w:rPr>
                <w:sz w:val="20"/>
                <w:szCs w:val="20"/>
              </w:rPr>
            </w:pPr>
            <w:r w:rsidRPr="00E00726">
              <w:rPr>
                <w:sz w:val="20"/>
                <w:szCs w:val="20"/>
              </w:rPr>
              <w:t>1 581 800,00</w:t>
            </w:r>
          </w:p>
        </w:tc>
      </w:tr>
      <w:tr w:rsidR="00E00726" w:rsidRPr="00E00726" w14:paraId="053FAD2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B374941" w14:textId="77777777" w:rsidR="00E00726" w:rsidRPr="00E00726" w:rsidRDefault="00E00726" w:rsidP="00C611FD">
            <w:pPr>
              <w:rPr>
                <w:sz w:val="20"/>
                <w:szCs w:val="20"/>
              </w:rPr>
            </w:pPr>
            <w:r w:rsidRPr="00E00726">
              <w:rPr>
                <w:sz w:val="20"/>
                <w:szCs w:val="20"/>
              </w:rPr>
              <w:t>Субсидии</w:t>
            </w:r>
          </w:p>
        </w:tc>
        <w:tc>
          <w:tcPr>
            <w:tcW w:w="1411" w:type="dxa"/>
            <w:tcBorders>
              <w:top w:val="nil"/>
              <w:left w:val="single" w:sz="4" w:space="0" w:color="auto"/>
              <w:bottom w:val="single" w:sz="4" w:space="0" w:color="auto"/>
              <w:right w:val="nil"/>
            </w:tcBorders>
            <w:shd w:val="clear" w:color="auto" w:fill="auto"/>
            <w:noWrap/>
            <w:vAlign w:val="center"/>
            <w:hideMark/>
          </w:tcPr>
          <w:p w14:paraId="0301FDA9" w14:textId="77777777" w:rsidR="00E00726" w:rsidRPr="00E00726" w:rsidRDefault="00E00726" w:rsidP="00C611FD">
            <w:pPr>
              <w:jc w:val="center"/>
              <w:rPr>
                <w:sz w:val="20"/>
                <w:szCs w:val="20"/>
              </w:rPr>
            </w:pPr>
            <w:r w:rsidRPr="00E00726">
              <w:rPr>
                <w:sz w:val="20"/>
                <w:szCs w:val="20"/>
              </w:rPr>
              <w:t>08.0.00.L4670</w:t>
            </w:r>
          </w:p>
        </w:tc>
        <w:tc>
          <w:tcPr>
            <w:tcW w:w="709" w:type="dxa"/>
            <w:tcBorders>
              <w:top w:val="nil"/>
              <w:left w:val="single" w:sz="4" w:space="0" w:color="auto"/>
              <w:bottom w:val="single" w:sz="4" w:space="0" w:color="auto"/>
              <w:right w:val="nil"/>
            </w:tcBorders>
            <w:shd w:val="clear" w:color="auto" w:fill="auto"/>
            <w:noWrap/>
            <w:vAlign w:val="center"/>
            <w:hideMark/>
          </w:tcPr>
          <w:p w14:paraId="7E6CF4F6"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4FE86E5"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389BD9C" w14:textId="77777777" w:rsidR="00E00726" w:rsidRPr="00E00726" w:rsidRDefault="00E00726" w:rsidP="00C611FD">
            <w:pPr>
              <w:jc w:val="center"/>
              <w:rPr>
                <w:sz w:val="20"/>
                <w:szCs w:val="20"/>
              </w:rPr>
            </w:pPr>
            <w:r w:rsidRPr="00E00726">
              <w:rPr>
                <w:sz w:val="20"/>
                <w:szCs w:val="20"/>
              </w:rPr>
              <w:t>520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63BC8E9" w14:textId="77777777" w:rsidR="00E00726" w:rsidRPr="00E00726" w:rsidRDefault="00E00726" w:rsidP="00C611FD">
            <w:pPr>
              <w:jc w:val="right"/>
              <w:rPr>
                <w:sz w:val="20"/>
                <w:szCs w:val="20"/>
              </w:rPr>
            </w:pPr>
            <w:r w:rsidRPr="00E00726">
              <w:rPr>
                <w:sz w:val="20"/>
                <w:szCs w:val="20"/>
              </w:rPr>
              <w:t>1 581 800,00</w:t>
            </w:r>
          </w:p>
        </w:tc>
        <w:tc>
          <w:tcPr>
            <w:tcW w:w="833" w:type="dxa"/>
            <w:tcBorders>
              <w:top w:val="nil"/>
              <w:left w:val="single" w:sz="4" w:space="0" w:color="auto"/>
              <w:bottom w:val="single" w:sz="4" w:space="0" w:color="auto"/>
              <w:right w:val="nil"/>
            </w:tcBorders>
            <w:shd w:val="clear" w:color="auto" w:fill="auto"/>
            <w:vAlign w:val="center"/>
            <w:hideMark/>
          </w:tcPr>
          <w:p w14:paraId="6E97782B" w14:textId="77777777" w:rsidR="00E00726" w:rsidRPr="00E00726" w:rsidRDefault="00E00726" w:rsidP="00C611FD">
            <w:pPr>
              <w:jc w:val="right"/>
              <w:rPr>
                <w:sz w:val="20"/>
                <w:szCs w:val="20"/>
              </w:rPr>
            </w:pPr>
            <w:r w:rsidRPr="00E00726">
              <w:rPr>
                <w:sz w:val="20"/>
                <w:szCs w:val="20"/>
              </w:rPr>
              <w:t>1 581 800,00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3EA0E9E" w14:textId="77777777" w:rsidR="00E00726" w:rsidRPr="00E00726" w:rsidRDefault="00E00726" w:rsidP="00C611FD">
            <w:pPr>
              <w:jc w:val="right"/>
              <w:rPr>
                <w:sz w:val="20"/>
                <w:szCs w:val="20"/>
              </w:rPr>
            </w:pPr>
            <w:r w:rsidRPr="00E00726">
              <w:rPr>
                <w:sz w:val="20"/>
                <w:szCs w:val="20"/>
              </w:rPr>
              <w:t>1 581 800,00</w:t>
            </w:r>
          </w:p>
        </w:tc>
      </w:tr>
      <w:tr w:rsidR="00E00726" w:rsidRPr="00E00726" w14:paraId="784FB8AD"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76E16369" w14:textId="77777777" w:rsidR="00E00726" w:rsidRPr="00E00726" w:rsidRDefault="00E00726" w:rsidP="00C611FD">
            <w:pPr>
              <w:rPr>
                <w:bCs/>
                <w:sz w:val="20"/>
                <w:szCs w:val="20"/>
              </w:rPr>
            </w:pPr>
            <w:r w:rsidRPr="00E00726">
              <w:rPr>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FAFBB97" w14:textId="77777777" w:rsidR="00E00726" w:rsidRPr="00E00726" w:rsidRDefault="00E00726" w:rsidP="00C611FD">
            <w:pPr>
              <w:jc w:val="center"/>
              <w:rPr>
                <w:bCs/>
                <w:sz w:val="20"/>
                <w:szCs w:val="20"/>
              </w:rPr>
            </w:pPr>
            <w:r w:rsidRPr="00E00726">
              <w:rPr>
                <w:bCs/>
                <w:sz w:val="20"/>
                <w:szCs w:val="20"/>
              </w:rPr>
              <w:t>08.0.00.L5190</w:t>
            </w:r>
          </w:p>
        </w:tc>
        <w:tc>
          <w:tcPr>
            <w:tcW w:w="709" w:type="dxa"/>
            <w:tcBorders>
              <w:top w:val="nil"/>
              <w:left w:val="single" w:sz="4" w:space="0" w:color="auto"/>
              <w:bottom w:val="single" w:sz="4" w:space="0" w:color="auto"/>
              <w:right w:val="nil"/>
            </w:tcBorders>
            <w:shd w:val="clear" w:color="auto" w:fill="auto"/>
            <w:noWrap/>
            <w:vAlign w:val="center"/>
            <w:hideMark/>
          </w:tcPr>
          <w:p w14:paraId="53BC60DA"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CDC7298"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25248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BF7643A" w14:textId="77777777" w:rsidR="00E00726" w:rsidRPr="00E00726" w:rsidRDefault="00E00726" w:rsidP="00C611FD">
            <w:pPr>
              <w:jc w:val="right"/>
              <w:rPr>
                <w:bCs/>
                <w:sz w:val="20"/>
                <w:szCs w:val="20"/>
              </w:rPr>
            </w:pPr>
            <w:r w:rsidRPr="00E00726">
              <w:rPr>
                <w:bCs/>
                <w:sz w:val="20"/>
                <w:szCs w:val="20"/>
              </w:rPr>
              <w:t>727 677,64</w:t>
            </w:r>
          </w:p>
        </w:tc>
        <w:tc>
          <w:tcPr>
            <w:tcW w:w="833" w:type="dxa"/>
            <w:tcBorders>
              <w:top w:val="nil"/>
              <w:left w:val="single" w:sz="4" w:space="0" w:color="auto"/>
              <w:bottom w:val="single" w:sz="4" w:space="0" w:color="auto"/>
              <w:right w:val="nil"/>
            </w:tcBorders>
            <w:shd w:val="clear" w:color="auto" w:fill="auto"/>
            <w:vAlign w:val="center"/>
            <w:hideMark/>
          </w:tcPr>
          <w:p w14:paraId="7CCCD158" w14:textId="77777777" w:rsidR="00E00726" w:rsidRPr="00E00726" w:rsidRDefault="00E00726" w:rsidP="00C611FD">
            <w:pPr>
              <w:jc w:val="right"/>
              <w:rPr>
                <w:bCs/>
                <w:sz w:val="20"/>
                <w:szCs w:val="20"/>
              </w:rPr>
            </w:pPr>
            <w:r w:rsidRPr="00E00726">
              <w:rPr>
                <w:bCs/>
                <w:sz w:val="20"/>
                <w:szCs w:val="20"/>
              </w:rPr>
              <w:t>720 500,00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88819B9" w14:textId="77777777" w:rsidR="00E00726" w:rsidRPr="00E00726" w:rsidRDefault="00E00726" w:rsidP="00C611FD">
            <w:pPr>
              <w:jc w:val="right"/>
              <w:rPr>
                <w:bCs/>
                <w:sz w:val="20"/>
                <w:szCs w:val="20"/>
              </w:rPr>
            </w:pPr>
            <w:r w:rsidRPr="00E00726">
              <w:rPr>
                <w:bCs/>
                <w:sz w:val="20"/>
                <w:szCs w:val="20"/>
              </w:rPr>
              <w:t>720 500,00</w:t>
            </w:r>
          </w:p>
        </w:tc>
      </w:tr>
      <w:tr w:rsidR="00E00726" w:rsidRPr="00E00726" w14:paraId="3EE9D41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56CC953"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59742E06" w14:textId="77777777" w:rsidR="00E00726" w:rsidRPr="00E00726" w:rsidRDefault="00E00726" w:rsidP="00C611FD">
            <w:pPr>
              <w:jc w:val="center"/>
              <w:rPr>
                <w:sz w:val="20"/>
                <w:szCs w:val="20"/>
              </w:rPr>
            </w:pPr>
            <w:r w:rsidRPr="00E00726">
              <w:rPr>
                <w:sz w:val="20"/>
                <w:szCs w:val="20"/>
              </w:rPr>
              <w:t>08.0.00.L5190</w:t>
            </w:r>
          </w:p>
        </w:tc>
        <w:tc>
          <w:tcPr>
            <w:tcW w:w="709" w:type="dxa"/>
            <w:tcBorders>
              <w:top w:val="nil"/>
              <w:left w:val="single" w:sz="4" w:space="0" w:color="auto"/>
              <w:bottom w:val="single" w:sz="4" w:space="0" w:color="auto"/>
              <w:right w:val="nil"/>
            </w:tcBorders>
            <w:shd w:val="clear" w:color="auto" w:fill="auto"/>
            <w:noWrap/>
            <w:vAlign w:val="center"/>
            <w:hideMark/>
          </w:tcPr>
          <w:p w14:paraId="591670D9"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CF41869"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595D58"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E5ED3B5" w14:textId="77777777" w:rsidR="00E00726" w:rsidRPr="00E00726" w:rsidRDefault="00E00726" w:rsidP="00C611FD">
            <w:pPr>
              <w:jc w:val="right"/>
              <w:rPr>
                <w:sz w:val="20"/>
                <w:szCs w:val="20"/>
              </w:rPr>
            </w:pPr>
            <w:r w:rsidRPr="00E00726">
              <w:rPr>
                <w:sz w:val="20"/>
                <w:szCs w:val="20"/>
              </w:rPr>
              <w:t>368 795,64</w:t>
            </w:r>
          </w:p>
        </w:tc>
        <w:tc>
          <w:tcPr>
            <w:tcW w:w="833" w:type="dxa"/>
            <w:tcBorders>
              <w:top w:val="nil"/>
              <w:left w:val="single" w:sz="4" w:space="0" w:color="auto"/>
              <w:bottom w:val="single" w:sz="4" w:space="0" w:color="auto"/>
              <w:right w:val="nil"/>
            </w:tcBorders>
            <w:shd w:val="clear" w:color="auto" w:fill="auto"/>
            <w:vAlign w:val="center"/>
            <w:hideMark/>
          </w:tcPr>
          <w:p w14:paraId="56EC9F51" w14:textId="77777777" w:rsidR="00E00726" w:rsidRPr="00E00726" w:rsidRDefault="00E00726" w:rsidP="00C611FD">
            <w:pPr>
              <w:jc w:val="right"/>
              <w:rPr>
                <w:sz w:val="20"/>
                <w:szCs w:val="20"/>
              </w:rPr>
            </w:pPr>
            <w:r w:rsidRPr="00E00726">
              <w:rPr>
                <w:sz w:val="20"/>
                <w:szCs w:val="20"/>
              </w:rPr>
              <w:t>368 795,64</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EA8DB17" w14:textId="77777777" w:rsidR="00E00726" w:rsidRPr="00E00726" w:rsidRDefault="00E00726" w:rsidP="00C611FD">
            <w:pPr>
              <w:jc w:val="right"/>
              <w:rPr>
                <w:sz w:val="20"/>
                <w:szCs w:val="20"/>
              </w:rPr>
            </w:pPr>
            <w:r w:rsidRPr="00E00726">
              <w:rPr>
                <w:sz w:val="20"/>
                <w:szCs w:val="20"/>
              </w:rPr>
              <w:t>368 795,64</w:t>
            </w:r>
          </w:p>
        </w:tc>
      </w:tr>
      <w:tr w:rsidR="00E00726" w:rsidRPr="00E00726" w14:paraId="2CEF6DE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B79CB20" w14:textId="77777777" w:rsidR="00E00726" w:rsidRPr="00E00726" w:rsidRDefault="00E00726" w:rsidP="00C611FD">
            <w:pPr>
              <w:rPr>
                <w:sz w:val="20"/>
                <w:szCs w:val="20"/>
              </w:rPr>
            </w:pPr>
            <w:r w:rsidRPr="00E00726">
              <w:rPr>
                <w:sz w:val="20"/>
                <w:szCs w:val="20"/>
              </w:rPr>
              <w:t>Субсидии</w:t>
            </w:r>
          </w:p>
        </w:tc>
        <w:tc>
          <w:tcPr>
            <w:tcW w:w="1411" w:type="dxa"/>
            <w:tcBorders>
              <w:top w:val="nil"/>
              <w:left w:val="single" w:sz="4" w:space="0" w:color="auto"/>
              <w:bottom w:val="single" w:sz="4" w:space="0" w:color="auto"/>
              <w:right w:val="nil"/>
            </w:tcBorders>
            <w:shd w:val="clear" w:color="auto" w:fill="auto"/>
            <w:noWrap/>
            <w:vAlign w:val="center"/>
            <w:hideMark/>
          </w:tcPr>
          <w:p w14:paraId="7A724584" w14:textId="77777777" w:rsidR="00E00726" w:rsidRPr="00E00726" w:rsidRDefault="00E00726" w:rsidP="00C611FD">
            <w:pPr>
              <w:jc w:val="center"/>
              <w:rPr>
                <w:sz w:val="20"/>
                <w:szCs w:val="20"/>
              </w:rPr>
            </w:pPr>
            <w:r w:rsidRPr="00E00726">
              <w:rPr>
                <w:sz w:val="20"/>
                <w:szCs w:val="20"/>
              </w:rPr>
              <w:t>08.0.00.L5190</w:t>
            </w:r>
          </w:p>
        </w:tc>
        <w:tc>
          <w:tcPr>
            <w:tcW w:w="709" w:type="dxa"/>
            <w:tcBorders>
              <w:top w:val="nil"/>
              <w:left w:val="single" w:sz="4" w:space="0" w:color="auto"/>
              <w:bottom w:val="single" w:sz="4" w:space="0" w:color="auto"/>
              <w:right w:val="nil"/>
            </w:tcBorders>
            <w:shd w:val="clear" w:color="auto" w:fill="auto"/>
            <w:noWrap/>
            <w:vAlign w:val="center"/>
            <w:hideMark/>
          </w:tcPr>
          <w:p w14:paraId="0CE1D051"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01748A"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8E0A60E" w14:textId="77777777" w:rsidR="00E00726" w:rsidRPr="00E00726" w:rsidRDefault="00E00726" w:rsidP="00C611FD">
            <w:pPr>
              <w:jc w:val="center"/>
              <w:rPr>
                <w:sz w:val="20"/>
                <w:szCs w:val="20"/>
              </w:rPr>
            </w:pPr>
            <w:r w:rsidRPr="00E00726">
              <w:rPr>
                <w:sz w:val="20"/>
                <w:szCs w:val="20"/>
              </w:rPr>
              <w:t>520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D4F2B58" w14:textId="77777777" w:rsidR="00E00726" w:rsidRPr="00E00726" w:rsidRDefault="00E00726" w:rsidP="00C611FD">
            <w:pPr>
              <w:jc w:val="right"/>
              <w:rPr>
                <w:sz w:val="20"/>
                <w:szCs w:val="20"/>
              </w:rPr>
            </w:pPr>
            <w:r w:rsidRPr="00E00726">
              <w:rPr>
                <w:sz w:val="20"/>
                <w:szCs w:val="20"/>
              </w:rPr>
              <w:t>368 795,64</w:t>
            </w:r>
          </w:p>
        </w:tc>
        <w:tc>
          <w:tcPr>
            <w:tcW w:w="833" w:type="dxa"/>
            <w:tcBorders>
              <w:top w:val="nil"/>
              <w:left w:val="single" w:sz="4" w:space="0" w:color="auto"/>
              <w:bottom w:val="single" w:sz="4" w:space="0" w:color="auto"/>
              <w:right w:val="nil"/>
            </w:tcBorders>
            <w:shd w:val="clear" w:color="auto" w:fill="auto"/>
            <w:vAlign w:val="center"/>
            <w:hideMark/>
          </w:tcPr>
          <w:p w14:paraId="713EBB03" w14:textId="77777777" w:rsidR="00E00726" w:rsidRPr="00E00726" w:rsidRDefault="00E00726" w:rsidP="00C611FD">
            <w:pPr>
              <w:jc w:val="right"/>
              <w:rPr>
                <w:sz w:val="20"/>
                <w:szCs w:val="20"/>
              </w:rPr>
            </w:pPr>
            <w:r w:rsidRPr="00E00726">
              <w:rPr>
                <w:sz w:val="20"/>
                <w:szCs w:val="20"/>
              </w:rPr>
              <w:t>368 795,64</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E995F73" w14:textId="77777777" w:rsidR="00E00726" w:rsidRPr="00E00726" w:rsidRDefault="00E00726" w:rsidP="00C611FD">
            <w:pPr>
              <w:jc w:val="right"/>
              <w:rPr>
                <w:sz w:val="20"/>
                <w:szCs w:val="20"/>
              </w:rPr>
            </w:pPr>
            <w:r w:rsidRPr="00E00726">
              <w:rPr>
                <w:sz w:val="20"/>
                <w:szCs w:val="20"/>
              </w:rPr>
              <w:t>368 795,64</w:t>
            </w:r>
          </w:p>
        </w:tc>
      </w:tr>
      <w:tr w:rsidR="00E00726" w:rsidRPr="00E00726" w14:paraId="6F5FCFC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85840C8"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6CBA4140" w14:textId="77777777" w:rsidR="00E00726" w:rsidRPr="00E00726" w:rsidRDefault="00E00726" w:rsidP="00C611FD">
            <w:pPr>
              <w:jc w:val="center"/>
              <w:rPr>
                <w:sz w:val="20"/>
                <w:szCs w:val="20"/>
              </w:rPr>
            </w:pPr>
            <w:r w:rsidRPr="00E00726">
              <w:rPr>
                <w:sz w:val="20"/>
                <w:szCs w:val="20"/>
              </w:rPr>
              <w:t>08.0.00.L5190</w:t>
            </w:r>
          </w:p>
        </w:tc>
        <w:tc>
          <w:tcPr>
            <w:tcW w:w="709" w:type="dxa"/>
            <w:tcBorders>
              <w:top w:val="nil"/>
              <w:left w:val="single" w:sz="4" w:space="0" w:color="auto"/>
              <w:bottom w:val="single" w:sz="4" w:space="0" w:color="auto"/>
              <w:right w:val="nil"/>
            </w:tcBorders>
            <w:shd w:val="clear" w:color="auto" w:fill="auto"/>
            <w:noWrap/>
            <w:vAlign w:val="center"/>
            <w:hideMark/>
          </w:tcPr>
          <w:p w14:paraId="4066132F"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FAD14F"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3C985D"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2AE31BA" w14:textId="77777777" w:rsidR="00E00726" w:rsidRPr="00E00726" w:rsidRDefault="00E00726" w:rsidP="00C611FD">
            <w:pPr>
              <w:jc w:val="right"/>
              <w:rPr>
                <w:sz w:val="20"/>
                <w:szCs w:val="20"/>
              </w:rPr>
            </w:pPr>
            <w:r w:rsidRPr="00E00726">
              <w:rPr>
                <w:sz w:val="20"/>
                <w:szCs w:val="20"/>
              </w:rPr>
              <w:t>358 882,00</w:t>
            </w:r>
          </w:p>
        </w:tc>
        <w:tc>
          <w:tcPr>
            <w:tcW w:w="833" w:type="dxa"/>
            <w:tcBorders>
              <w:top w:val="nil"/>
              <w:left w:val="single" w:sz="4" w:space="0" w:color="auto"/>
              <w:bottom w:val="single" w:sz="4" w:space="0" w:color="auto"/>
              <w:right w:val="nil"/>
            </w:tcBorders>
            <w:shd w:val="clear" w:color="auto" w:fill="auto"/>
            <w:vAlign w:val="center"/>
            <w:hideMark/>
          </w:tcPr>
          <w:p w14:paraId="7FB695D7" w14:textId="77777777" w:rsidR="00E00726" w:rsidRPr="00E00726" w:rsidRDefault="00E00726" w:rsidP="00C611FD">
            <w:pPr>
              <w:jc w:val="right"/>
              <w:rPr>
                <w:sz w:val="20"/>
                <w:szCs w:val="20"/>
              </w:rPr>
            </w:pPr>
            <w:r w:rsidRPr="00E00726">
              <w:rPr>
                <w:sz w:val="20"/>
                <w:szCs w:val="20"/>
              </w:rPr>
              <w:t>351 704,36</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A9F612E" w14:textId="77777777" w:rsidR="00E00726" w:rsidRPr="00E00726" w:rsidRDefault="00E00726" w:rsidP="00C611FD">
            <w:pPr>
              <w:jc w:val="right"/>
              <w:rPr>
                <w:sz w:val="20"/>
                <w:szCs w:val="20"/>
              </w:rPr>
            </w:pPr>
            <w:r w:rsidRPr="00E00726">
              <w:rPr>
                <w:sz w:val="20"/>
                <w:szCs w:val="20"/>
              </w:rPr>
              <w:t>351 704,36</w:t>
            </w:r>
          </w:p>
        </w:tc>
      </w:tr>
      <w:tr w:rsidR="00E00726" w:rsidRPr="00E00726" w14:paraId="33DBC4BB"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9B36D6C" w14:textId="77777777" w:rsidR="00E00726" w:rsidRPr="00E00726" w:rsidRDefault="00E00726" w:rsidP="00C611FD">
            <w:pPr>
              <w:rPr>
                <w:sz w:val="20"/>
                <w:szCs w:val="20"/>
              </w:rPr>
            </w:pPr>
            <w:r w:rsidRPr="00E00726">
              <w:rPr>
                <w:sz w:val="20"/>
                <w:szCs w:val="20"/>
              </w:rPr>
              <w:lastRenderedPageBreak/>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03799796" w14:textId="77777777" w:rsidR="00E00726" w:rsidRPr="00E00726" w:rsidRDefault="00E00726" w:rsidP="00C611FD">
            <w:pPr>
              <w:jc w:val="center"/>
              <w:rPr>
                <w:sz w:val="20"/>
                <w:szCs w:val="20"/>
              </w:rPr>
            </w:pPr>
            <w:r w:rsidRPr="00E00726">
              <w:rPr>
                <w:sz w:val="20"/>
                <w:szCs w:val="20"/>
              </w:rPr>
              <w:t>08.0.00.L5190</w:t>
            </w:r>
          </w:p>
        </w:tc>
        <w:tc>
          <w:tcPr>
            <w:tcW w:w="709" w:type="dxa"/>
            <w:tcBorders>
              <w:top w:val="nil"/>
              <w:left w:val="single" w:sz="4" w:space="0" w:color="auto"/>
              <w:bottom w:val="single" w:sz="4" w:space="0" w:color="auto"/>
              <w:right w:val="nil"/>
            </w:tcBorders>
            <w:shd w:val="clear" w:color="auto" w:fill="auto"/>
            <w:noWrap/>
            <w:vAlign w:val="center"/>
            <w:hideMark/>
          </w:tcPr>
          <w:p w14:paraId="6AB916AD"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A7EC19"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196196"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AC17D8D" w14:textId="77777777" w:rsidR="00E00726" w:rsidRPr="00E00726" w:rsidRDefault="00E00726" w:rsidP="00C611FD">
            <w:pPr>
              <w:jc w:val="right"/>
              <w:rPr>
                <w:sz w:val="20"/>
                <w:szCs w:val="20"/>
              </w:rPr>
            </w:pPr>
            <w:r w:rsidRPr="00E00726">
              <w:rPr>
                <w:sz w:val="20"/>
                <w:szCs w:val="20"/>
              </w:rPr>
              <w:t>358 882,00</w:t>
            </w:r>
          </w:p>
        </w:tc>
        <w:tc>
          <w:tcPr>
            <w:tcW w:w="833" w:type="dxa"/>
            <w:tcBorders>
              <w:top w:val="nil"/>
              <w:left w:val="single" w:sz="4" w:space="0" w:color="auto"/>
              <w:bottom w:val="single" w:sz="4" w:space="0" w:color="auto"/>
              <w:right w:val="nil"/>
            </w:tcBorders>
            <w:shd w:val="clear" w:color="auto" w:fill="auto"/>
            <w:vAlign w:val="center"/>
            <w:hideMark/>
          </w:tcPr>
          <w:p w14:paraId="4BFA5DB1" w14:textId="77777777" w:rsidR="00E00726" w:rsidRPr="00E00726" w:rsidRDefault="00E00726" w:rsidP="00C611FD">
            <w:pPr>
              <w:jc w:val="right"/>
              <w:rPr>
                <w:sz w:val="20"/>
                <w:szCs w:val="20"/>
              </w:rPr>
            </w:pPr>
            <w:r w:rsidRPr="00E00726">
              <w:rPr>
                <w:sz w:val="20"/>
                <w:szCs w:val="20"/>
              </w:rPr>
              <w:t>351 704,36</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EE9367A" w14:textId="77777777" w:rsidR="00E00726" w:rsidRPr="00E00726" w:rsidRDefault="00E00726" w:rsidP="00C611FD">
            <w:pPr>
              <w:jc w:val="right"/>
              <w:rPr>
                <w:sz w:val="20"/>
                <w:szCs w:val="20"/>
              </w:rPr>
            </w:pPr>
            <w:r w:rsidRPr="00E00726">
              <w:rPr>
                <w:sz w:val="20"/>
                <w:szCs w:val="20"/>
              </w:rPr>
              <w:t>351 704,36</w:t>
            </w:r>
          </w:p>
        </w:tc>
      </w:tr>
      <w:tr w:rsidR="00E00726" w:rsidRPr="00E00726" w14:paraId="076639B3" w14:textId="77777777" w:rsidTr="00C611FD">
        <w:trPr>
          <w:trHeight w:val="2205"/>
        </w:trPr>
        <w:tc>
          <w:tcPr>
            <w:tcW w:w="4254" w:type="dxa"/>
            <w:tcBorders>
              <w:top w:val="nil"/>
              <w:left w:val="single" w:sz="4" w:space="0" w:color="auto"/>
              <w:bottom w:val="single" w:sz="4" w:space="0" w:color="auto"/>
              <w:right w:val="nil"/>
            </w:tcBorders>
            <w:shd w:val="clear" w:color="auto" w:fill="auto"/>
            <w:vAlign w:val="center"/>
            <w:hideMark/>
          </w:tcPr>
          <w:p w14:paraId="11170EAE"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C9AED65" w14:textId="77777777" w:rsidR="00E00726" w:rsidRPr="00E00726" w:rsidRDefault="00E00726" w:rsidP="00C611FD">
            <w:pPr>
              <w:jc w:val="center"/>
              <w:rPr>
                <w:bCs/>
                <w:sz w:val="20"/>
                <w:szCs w:val="20"/>
              </w:rPr>
            </w:pPr>
            <w:r w:rsidRPr="00E00726">
              <w:rPr>
                <w:bCs/>
                <w:sz w:val="20"/>
                <w:szCs w:val="20"/>
              </w:rPr>
              <w:t>08.0.00.S0770</w:t>
            </w:r>
          </w:p>
        </w:tc>
        <w:tc>
          <w:tcPr>
            <w:tcW w:w="709" w:type="dxa"/>
            <w:tcBorders>
              <w:top w:val="nil"/>
              <w:left w:val="single" w:sz="4" w:space="0" w:color="auto"/>
              <w:bottom w:val="single" w:sz="4" w:space="0" w:color="auto"/>
              <w:right w:val="nil"/>
            </w:tcBorders>
            <w:shd w:val="clear" w:color="auto" w:fill="auto"/>
            <w:noWrap/>
            <w:vAlign w:val="center"/>
            <w:hideMark/>
          </w:tcPr>
          <w:p w14:paraId="1E9220C6"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70000AD"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626E84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DA8E5AC" w14:textId="77777777" w:rsidR="00E00726" w:rsidRPr="00E00726" w:rsidRDefault="00E00726" w:rsidP="00C611FD">
            <w:pPr>
              <w:jc w:val="right"/>
              <w:rPr>
                <w:bCs/>
                <w:sz w:val="20"/>
                <w:szCs w:val="20"/>
              </w:rPr>
            </w:pPr>
            <w:r w:rsidRPr="00E00726">
              <w:rPr>
                <w:bCs/>
                <w:sz w:val="20"/>
                <w:szCs w:val="20"/>
              </w:rPr>
              <w:t>8 146,85</w:t>
            </w:r>
          </w:p>
        </w:tc>
        <w:tc>
          <w:tcPr>
            <w:tcW w:w="833" w:type="dxa"/>
            <w:tcBorders>
              <w:top w:val="nil"/>
              <w:left w:val="single" w:sz="4" w:space="0" w:color="auto"/>
              <w:bottom w:val="single" w:sz="4" w:space="0" w:color="auto"/>
              <w:right w:val="nil"/>
            </w:tcBorders>
            <w:shd w:val="clear" w:color="auto" w:fill="auto"/>
            <w:vAlign w:val="center"/>
            <w:hideMark/>
          </w:tcPr>
          <w:p w14:paraId="737FCC13"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8C4F7E1" w14:textId="77777777" w:rsidR="00E00726" w:rsidRPr="00E00726" w:rsidRDefault="00E00726" w:rsidP="00C611FD">
            <w:pPr>
              <w:jc w:val="right"/>
              <w:rPr>
                <w:bCs/>
                <w:sz w:val="20"/>
                <w:szCs w:val="20"/>
              </w:rPr>
            </w:pPr>
            <w:r w:rsidRPr="00E00726">
              <w:rPr>
                <w:bCs/>
                <w:sz w:val="20"/>
                <w:szCs w:val="20"/>
              </w:rPr>
              <w:t>0,00</w:t>
            </w:r>
          </w:p>
        </w:tc>
      </w:tr>
      <w:tr w:rsidR="00E00726" w:rsidRPr="00E00726" w14:paraId="649D114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7C03C06"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24CBB4A2" w14:textId="77777777" w:rsidR="00E00726" w:rsidRPr="00E00726" w:rsidRDefault="00E00726" w:rsidP="00C611FD">
            <w:pPr>
              <w:jc w:val="center"/>
              <w:rPr>
                <w:sz w:val="20"/>
                <w:szCs w:val="20"/>
              </w:rPr>
            </w:pPr>
            <w:r w:rsidRPr="00E00726">
              <w:rPr>
                <w:sz w:val="20"/>
                <w:szCs w:val="20"/>
              </w:rPr>
              <w:t>08.0.00.S0770</w:t>
            </w:r>
          </w:p>
        </w:tc>
        <w:tc>
          <w:tcPr>
            <w:tcW w:w="709" w:type="dxa"/>
            <w:tcBorders>
              <w:top w:val="nil"/>
              <w:left w:val="single" w:sz="4" w:space="0" w:color="auto"/>
              <w:bottom w:val="single" w:sz="4" w:space="0" w:color="auto"/>
              <w:right w:val="nil"/>
            </w:tcBorders>
            <w:shd w:val="clear" w:color="auto" w:fill="auto"/>
            <w:noWrap/>
            <w:vAlign w:val="center"/>
            <w:hideMark/>
          </w:tcPr>
          <w:p w14:paraId="35DD6778"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9D73E6A"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82177D"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6CBEBFB" w14:textId="77777777" w:rsidR="00E00726" w:rsidRPr="00E00726" w:rsidRDefault="00E00726" w:rsidP="00C611FD">
            <w:pPr>
              <w:jc w:val="right"/>
              <w:rPr>
                <w:sz w:val="20"/>
                <w:szCs w:val="20"/>
              </w:rPr>
            </w:pPr>
            <w:r w:rsidRPr="00E00726">
              <w:rPr>
                <w:sz w:val="20"/>
                <w:szCs w:val="20"/>
              </w:rPr>
              <w:t>8 146,85</w:t>
            </w:r>
          </w:p>
        </w:tc>
        <w:tc>
          <w:tcPr>
            <w:tcW w:w="833" w:type="dxa"/>
            <w:tcBorders>
              <w:top w:val="nil"/>
              <w:left w:val="single" w:sz="4" w:space="0" w:color="auto"/>
              <w:bottom w:val="single" w:sz="4" w:space="0" w:color="auto"/>
              <w:right w:val="nil"/>
            </w:tcBorders>
            <w:shd w:val="clear" w:color="auto" w:fill="auto"/>
            <w:vAlign w:val="center"/>
            <w:hideMark/>
          </w:tcPr>
          <w:p w14:paraId="2828C04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E65DB5B" w14:textId="77777777" w:rsidR="00E00726" w:rsidRPr="00E00726" w:rsidRDefault="00E00726" w:rsidP="00C611FD">
            <w:pPr>
              <w:jc w:val="right"/>
              <w:rPr>
                <w:sz w:val="20"/>
                <w:szCs w:val="20"/>
              </w:rPr>
            </w:pPr>
            <w:r w:rsidRPr="00E00726">
              <w:rPr>
                <w:sz w:val="20"/>
                <w:szCs w:val="20"/>
              </w:rPr>
              <w:t>0,00</w:t>
            </w:r>
          </w:p>
        </w:tc>
      </w:tr>
      <w:tr w:rsidR="00E00726" w:rsidRPr="00E00726" w14:paraId="38AA249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8AD3EE9"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29537A97" w14:textId="77777777" w:rsidR="00E00726" w:rsidRPr="00E00726" w:rsidRDefault="00E00726" w:rsidP="00C611FD">
            <w:pPr>
              <w:jc w:val="center"/>
              <w:rPr>
                <w:sz w:val="20"/>
                <w:szCs w:val="20"/>
              </w:rPr>
            </w:pPr>
            <w:r w:rsidRPr="00E00726">
              <w:rPr>
                <w:sz w:val="20"/>
                <w:szCs w:val="20"/>
              </w:rPr>
              <w:t>08.0.00.S0770</w:t>
            </w:r>
          </w:p>
        </w:tc>
        <w:tc>
          <w:tcPr>
            <w:tcW w:w="709" w:type="dxa"/>
            <w:tcBorders>
              <w:top w:val="nil"/>
              <w:left w:val="single" w:sz="4" w:space="0" w:color="auto"/>
              <w:bottom w:val="single" w:sz="4" w:space="0" w:color="auto"/>
              <w:right w:val="nil"/>
            </w:tcBorders>
            <w:shd w:val="clear" w:color="auto" w:fill="auto"/>
            <w:noWrap/>
            <w:vAlign w:val="center"/>
            <w:hideMark/>
          </w:tcPr>
          <w:p w14:paraId="0292B5C5"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5401E9"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DA1C18"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0748409" w14:textId="77777777" w:rsidR="00E00726" w:rsidRPr="00E00726" w:rsidRDefault="00E00726" w:rsidP="00C611FD">
            <w:pPr>
              <w:jc w:val="right"/>
              <w:rPr>
                <w:sz w:val="20"/>
                <w:szCs w:val="20"/>
              </w:rPr>
            </w:pPr>
            <w:r w:rsidRPr="00E00726">
              <w:rPr>
                <w:sz w:val="20"/>
                <w:szCs w:val="20"/>
              </w:rPr>
              <w:t>8 146,85</w:t>
            </w:r>
          </w:p>
        </w:tc>
        <w:tc>
          <w:tcPr>
            <w:tcW w:w="833" w:type="dxa"/>
            <w:tcBorders>
              <w:top w:val="nil"/>
              <w:left w:val="single" w:sz="4" w:space="0" w:color="auto"/>
              <w:bottom w:val="single" w:sz="4" w:space="0" w:color="auto"/>
              <w:right w:val="nil"/>
            </w:tcBorders>
            <w:shd w:val="clear" w:color="auto" w:fill="auto"/>
            <w:vAlign w:val="center"/>
            <w:hideMark/>
          </w:tcPr>
          <w:p w14:paraId="00FA136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4C730DC" w14:textId="77777777" w:rsidR="00E00726" w:rsidRPr="00E00726" w:rsidRDefault="00E00726" w:rsidP="00C611FD">
            <w:pPr>
              <w:jc w:val="right"/>
              <w:rPr>
                <w:sz w:val="20"/>
                <w:szCs w:val="20"/>
              </w:rPr>
            </w:pPr>
            <w:r w:rsidRPr="00E00726">
              <w:rPr>
                <w:sz w:val="20"/>
                <w:szCs w:val="20"/>
              </w:rPr>
              <w:t>0,00</w:t>
            </w:r>
          </w:p>
        </w:tc>
      </w:tr>
      <w:tr w:rsidR="00E00726" w:rsidRPr="00E00726" w14:paraId="052E044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24B8551"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56467AB2"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68DDEBAF"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4A77D6E"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883AB2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E4A7206" w14:textId="77777777" w:rsidR="00E00726" w:rsidRPr="00E00726" w:rsidRDefault="00E00726" w:rsidP="00C611FD">
            <w:pPr>
              <w:jc w:val="right"/>
              <w:rPr>
                <w:bCs/>
                <w:sz w:val="20"/>
                <w:szCs w:val="20"/>
              </w:rPr>
            </w:pPr>
            <w:r w:rsidRPr="00E00726">
              <w:rPr>
                <w:bCs/>
                <w:sz w:val="20"/>
                <w:szCs w:val="20"/>
              </w:rPr>
              <w:t>17 281 153,01</w:t>
            </w:r>
          </w:p>
        </w:tc>
        <w:tc>
          <w:tcPr>
            <w:tcW w:w="833" w:type="dxa"/>
            <w:tcBorders>
              <w:top w:val="nil"/>
              <w:left w:val="single" w:sz="4" w:space="0" w:color="auto"/>
              <w:bottom w:val="single" w:sz="4" w:space="0" w:color="auto"/>
              <w:right w:val="nil"/>
            </w:tcBorders>
            <w:shd w:val="clear" w:color="auto" w:fill="auto"/>
            <w:vAlign w:val="center"/>
            <w:hideMark/>
          </w:tcPr>
          <w:p w14:paraId="0905557B"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CAD088E" w14:textId="77777777" w:rsidR="00E00726" w:rsidRPr="00E00726" w:rsidRDefault="00E00726" w:rsidP="00C611FD">
            <w:pPr>
              <w:jc w:val="right"/>
              <w:rPr>
                <w:bCs/>
                <w:sz w:val="20"/>
                <w:szCs w:val="20"/>
              </w:rPr>
            </w:pPr>
            <w:r w:rsidRPr="00E00726">
              <w:rPr>
                <w:bCs/>
                <w:sz w:val="20"/>
                <w:szCs w:val="20"/>
              </w:rPr>
              <w:t>0,00</w:t>
            </w:r>
          </w:p>
        </w:tc>
      </w:tr>
      <w:tr w:rsidR="00E00726" w:rsidRPr="00E00726" w14:paraId="1F628A3F"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51661531"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5447E200" w14:textId="77777777" w:rsidR="00E00726" w:rsidRPr="00E00726" w:rsidRDefault="00E00726" w:rsidP="00C611FD">
            <w:pPr>
              <w:jc w:val="center"/>
              <w:rPr>
                <w:bCs/>
                <w:sz w:val="20"/>
                <w:szCs w:val="20"/>
              </w:rPr>
            </w:pPr>
            <w:r w:rsidRPr="00E00726">
              <w:rPr>
                <w:bCs/>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64B5F4BC" w14:textId="77777777" w:rsidR="00E00726" w:rsidRPr="00E00726" w:rsidRDefault="00E00726" w:rsidP="00C611FD">
            <w:pPr>
              <w:jc w:val="center"/>
              <w:rPr>
                <w:bCs/>
                <w:sz w:val="20"/>
                <w:szCs w:val="20"/>
              </w:rPr>
            </w:pPr>
            <w:r w:rsidRPr="00E00726">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7ACF3A"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6CB26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A03B93C" w14:textId="77777777" w:rsidR="00E00726" w:rsidRPr="00E00726" w:rsidRDefault="00E00726" w:rsidP="00C611FD">
            <w:pPr>
              <w:jc w:val="right"/>
              <w:rPr>
                <w:bCs/>
                <w:sz w:val="20"/>
                <w:szCs w:val="20"/>
              </w:rPr>
            </w:pPr>
            <w:r w:rsidRPr="00E00726">
              <w:rPr>
                <w:bCs/>
                <w:sz w:val="20"/>
                <w:szCs w:val="20"/>
              </w:rPr>
              <w:t>17 281 153,01</w:t>
            </w:r>
          </w:p>
        </w:tc>
        <w:tc>
          <w:tcPr>
            <w:tcW w:w="833" w:type="dxa"/>
            <w:tcBorders>
              <w:top w:val="nil"/>
              <w:left w:val="single" w:sz="4" w:space="0" w:color="auto"/>
              <w:bottom w:val="single" w:sz="4" w:space="0" w:color="auto"/>
              <w:right w:val="nil"/>
            </w:tcBorders>
            <w:shd w:val="clear" w:color="auto" w:fill="auto"/>
            <w:vAlign w:val="center"/>
            <w:hideMark/>
          </w:tcPr>
          <w:p w14:paraId="6BE5FAA7"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0CDB9EC" w14:textId="77777777" w:rsidR="00E00726" w:rsidRPr="00E00726" w:rsidRDefault="00E00726" w:rsidP="00C611FD">
            <w:pPr>
              <w:jc w:val="right"/>
              <w:rPr>
                <w:bCs/>
                <w:sz w:val="20"/>
                <w:szCs w:val="20"/>
              </w:rPr>
            </w:pPr>
            <w:r w:rsidRPr="00E00726">
              <w:rPr>
                <w:bCs/>
                <w:sz w:val="20"/>
                <w:szCs w:val="20"/>
              </w:rPr>
              <w:t>0,00</w:t>
            </w:r>
          </w:p>
        </w:tc>
      </w:tr>
      <w:tr w:rsidR="00E00726" w:rsidRPr="00E00726" w14:paraId="5595B262"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225E61F0"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19DFFFDE"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4167ACA8"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1578E09"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F0C36A"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D8592AC" w14:textId="77777777" w:rsidR="00E00726" w:rsidRPr="00E00726" w:rsidRDefault="00E00726" w:rsidP="00C611FD">
            <w:pPr>
              <w:jc w:val="right"/>
              <w:rPr>
                <w:sz w:val="20"/>
                <w:szCs w:val="20"/>
              </w:rPr>
            </w:pPr>
            <w:r w:rsidRPr="00E00726">
              <w:rPr>
                <w:sz w:val="20"/>
                <w:szCs w:val="20"/>
              </w:rPr>
              <w:t>17 281 153,01</w:t>
            </w:r>
          </w:p>
        </w:tc>
        <w:tc>
          <w:tcPr>
            <w:tcW w:w="833" w:type="dxa"/>
            <w:tcBorders>
              <w:top w:val="nil"/>
              <w:left w:val="single" w:sz="4" w:space="0" w:color="auto"/>
              <w:bottom w:val="single" w:sz="4" w:space="0" w:color="auto"/>
              <w:right w:val="nil"/>
            </w:tcBorders>
            <w:shd w:val="clear" w:color="auto" w:fill="auto"/>
            <w:vAlign w:val="center"/>
            <w:hideMark/>
          </w:tcPr>
          <w:p w14:paraId="3858B02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D6B39D0" w14:textId="77777777" w:rsidR="00E00726" w:rsidRPr="00E00726" w:rsidRDefault="00E00726" w:rsidP="00C611FD">
            <w:pPr>
              <w:jc w:val="right"/>
              <w:rPr>
                <w:sz w:val="20"/>
                <w:szCs w:val="20"/>
              </w:rPr>
            </w:pPr>
            <w:r w:rsidRPr="00E00726">
              <w:rPr>
                <w:sz w:val="20"/>
                <w:szCs w:val="20"/>
              </w:rPr>
              <w:t>0,00</w:t>
            </w:r>
          </w:p>
        </w:tc>
      </w:tr>
      <w:tr w:rsidR="00E00726" w:rsidRPr="00E00726" w14:paraId="1898C699"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6AE940ED"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116CB072"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11B9D212" w14:textId="77777777" w:rsidR="00E00726" w:rsidRPr="00E00726" w:rsidRDefault="00E00726" w:rsidP="00C611FD">
            <w:pPr>
              <w:jc w:val="center"/>
              <w:rPr>
                <w:sz w:val="20"/>
                <w:szCs w:val="20"/>
              </w:rPr>
            </w:pPr>
            <w:r w:rsidRPr="00E00726">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0BCA90C"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AE0728"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F553C2F" w14:textId="77777777" w:rsidR="00E00726" w:rsidRPr="00E00726" w:rsidRDefault="00E00726" w:rsidP="00C611FD">
            <w:pPr>
              <w:jc w:val="right"/>
              <w:rPr>
                <w:sz w:val="20"/>
                <w:szCs w:val="20"/>
              </w:rPr>
            </w:pPr>
            <w:r w:rsidRPr="00E00726">
              <w:rPr>
                <w:sz w:val="20"/>
                <w:szCs w:val="20"/>
              </w:rPr>
              <w:t>17 281 153,01</w:t>
            </w:r>
          </w:p>
        </w:tc>
        <w:tc>
          <w:tcPr>
            <w:tcW w:w="833" w:type="dxa"/>
            <w:tcBorders>
              <w:top w:val="nil"/>
              <w:left w:val="single" w:sz="4" w:space="0" w:color="auto"/>
              <w:bottom w:val="single" w:sz="4" w:space="0" w:color="auto"/>
              <w:right w:val="nil"/>
            </w:tcBorders>
            <w:shd w:val="clear" w:color="auto" w:fill="auto"/>
            <w:vAlign w:val="center"/>
            <w:hideMark/>
          </w:tcPr>
          <w:p w14:paraId="73F2A8D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F436C26" w14:textId="77777777" w:rsidR="00E00726" w:rsidRPr="00E00726" w:rsidRDefault="00E00726" w:rsidP="00C611FD">
            <w:pPr>
              <w:jc w:val="right"/>
              <w:rPr>
                <w:sz w:val="20"/>
                <w:szCs w:val="20"/>
              </w:rPr>
            </w:pPr>
            <w:r w:rsidRPr="00E00726">
              <w:rPr>
                <w:sz w:val="20"/>
                <w:szCs w:val="20"/>
              </w:rPr>
              <w:t>0,00</w:t>
            </w:r>
          </w:p>
        </w:tc>
      </w:tr>
      <w:tr w:rsidR="00E00726" w:rsidRPr="00E00726" w14:paraId="6C5A037A"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807986D" w14:textId="77777777" w:rsidR="00E00726" w:rsidRPr="00E00726" w:rsidRDefault="00E00726" w:rsidP="00C611FD">
            <w:pPr>
              <w:rPr>
                <w:bCs/>
                <w:sz w:val="20"/>
                <w:szCs w:val="20"/>
              </w:rPr>
            </w:pPr>
            <w:r w:rsidRPr="00E00726">
              <w:rPr>
                <w:bCs/>
                <w:sz w:val="20"/>
                <w:szCs w:val="20"/>
              </w:rPr>
              <w:t>СОЦИАЛЬНАЯ ПОЛИТИКА</w:t>
            </w:r>
          </w:p>
        </w:tc>
        <w:tc>
          <w:tcPr>
            <w:tcW w:w="1411" w:type="dxa"/>
            <w:tcBorders>
              <w:top w:val="nil"/>
              <w:left w:val="single" w:sz="4" w:space="0" w:color="auto"/>
              <w:bottom w:val="single" w:sz="4" w:space="0" w:color="auto"/>
              <w:right w:val="nil"/>
            </w:tcBorders>
            <w:shd w:val="clear" w:color="auto" w:fill="auto"/>
            <w:noWrap/>
            <w:vAlign w:val="center"/>
            <w:hideMark/>
          </w:tcPr>
          <w:p w14:paraId="166F53F5"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47F4A6FC"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FB6E83E" w14:textId="77777777" w:rsidR="00E00726" w:rsidRPr="00E00726" w:rsidRDefault="00E00726" w:rsidP="00C611FD">
            <w:pPr>
              <w:jc w:val="center"/>
              <w:rPr>
                <w:bCs/>
                <w:sz w:val="20"/>
                <w:szCs w:val="20"/>
              </w:rPr>
            </w:pPr>
            <w:r w:rsidRPr="00E00726">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F84C1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E8B1533" w14:textId="77777777" w:rsidR="00E00726" w:rsidRPr="00E00726" w:rsidRDefault="00E00726" w:rsidP="00C611FD">
            <w:pPr>
              <w:jc w:val="right"/>
              <w:rPr>
                <w:bCs/>
                <w:sz w:val="20"/>
                <w:szCs w:val="20"/>
              </w:rPr>
            </w:pPr>
            <w:r w:rsidRPr="00E00726">
              <w:rPr>
                <w:bCs/>
                <w:sz w:val="20"/>
                <w:szCs w:val="20"/>
              </w:rPr>
              <w:t>218 798 192,91</w:t>
            </w:r>
          </w:p>
        </w:tc>
        <w:tc>
          <w:tcPr>
            <w:tcW w:w="833" w:type="dxa"/>
            <w:tcBorders>
              <w:top w:val="nil"/>
              <w:left w:val="single" w:sz="4" w:space="0" w:color="auto"/>
              <w:bottom w:val="single" w:sz="4" w:space="0" w:color="auto"/>
              <w:right w:val="nil"/>
            </w:tcBorders>
            <w:shd w:val="clear" w:color="auto" w:fill="auto"/>
            <w:vAlign w:val="center"/>
            <w:hideMark/>
          </w:tcPr>
          <w:p w14:paraId="28B90418" w14:textId="77777777" w:rsidR="00E00726" w:rsidRPr="00E00726" w:rsidRDefault="00E00726" w:rsidP="00C611FD">
            <w:pPr>
              <w:jc w:val="right"/>
              <w:rPr>
                <w:bCs/>
                <w:sz w:val="20"/>
                <w:szCs w:val="20"/>
              </w:rPr>
            </w:pPr>
            <w:r w:rsidRPr="00E00726">
              <w:rPr>
                <w:bCs/>
                <w:sz w:val="20"/>
                <w:szCs w:val="20"/>
              </w:rPr>
              <w:t>231 517 406,28</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CDED9E5" w14:textId="77777777" w:rsidR="00E00726" w:rsidRPr="00E00726" w:rsidRDefault="00E00726" w:rsidP="00C611FD">
            <w:pPr>
              <w:jc w:val="right"/>
              <w:rPr>
                <w:bCs/>
                <w:sz w:val="20"/>
                <w:szCs w:val="20"/>
              </w:rPr>
            </w:pPr>
            <w:r w:rsidRPr="00E00726">
              <w:rPr>
                <w:bCs/>
                <w:sz w:val="20"/>
                <w:szCs w:val="20"/>
              </w:rPr>
              <w:t>200 837 441,69</w:t>
            </w:r>
          </w:p>
        </w:tc>
      </w:tr>
      <w:tr w:rsidR="00E00726" w:rsidRPr="00E00726" w14:paraId="45EBD67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4443EA1" w14:textId="77777777" w:rsidR="00E00726" w:rsidRPr="00E00726" w:rsidRDefault="00E00726" w:rsidP="00C611FD">
            <w:pPr>
              <w:rPr>
                <w:bCs/>
                <w:sz w:val="20"/>
                <w:szCs w:val="20"/>
              </w:rPr>
            </w:pPr>
            <w:r w:rsidRPr="00E00726">
              <w:rPr>
                <w:bCs/>
                <w:sz w:val="20"/>
                <w:szCs w:val="20"/>
              </w:rPr>
              <w:t>Пенсионное обеспечение</w:t>
            </w:r>
          </w:p>
        </w:tc>
        <w:tc>
          <w:tcPr>
            <w:tcW w:w="1411" w:type="dxa"/>
            <w:tcBorders>
              <w:top w:val="nil"/>
              <w:left w:val="single" w:sz="4" w:space="0" w:color="auto"/>
              <w:bottom w:val="single" w:sz="4" w:space="0" w:color="auto"/>
              <w:right w:val="nil"/>
            </w:tcBorders>
            <w:shd w:val="clear" w:color="auto" w:fill="auto"/>
            <w:noWrap/>
            <w:vAlign w:val="center"/>
            <w:hideMark/>
          </w:tcPr>
          <w:p w14:paraId="59238220"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4243E515"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1B84034"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83E21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2861021" w14:textId="77777777" w:rsidR="00E00726" w:rsidRPr="00E00726" w:rsidRDefault="00E00726" w:rsidP="00C611FD">
            <w:pPr>
              <w:jc w:val="right"/>
              <w:rPr>
                <w:bCs/>
                <w:sz w:val="20"/>
                <w:szCs w:val="20"/>
              </w:rPr>
            </w:pPr>
            <w:r w:rsidRPr="00E00726">
              <w:rPr>
                <w:bCs/>
                <w:sz w:val="20"/>
                <w:szCs w:val="20"/>
              </w:rPr>
              <w:t>2 875 644,00</w:t>
            </w:r>
          </w:p>
        </w:tc>
        <w:tc>
          <w:tcPr>
            <w:tcW w:w="833" w:type="dxa"/>
            <w:tcBorders>
              <w:top w:val="nil"/>
              <w:left w:val="single" w:sz="4" w:space="0" w:color="auto"/>
              <w:bottom w:val="single" w:sz="4" w:space="0" w:color="auto"/>
              <w:right w:val="nil"/>
            </w:tcBorders>
            <w:shd w:val="clear" w:color="auto" w:fill="auto"/>
            <w:vAlign w:val="center"/>
            <w:hideMark/>
          </w:tcPr>
          <w:p w14:paraId="4C25B886" w14:textId="77777777" w:rsidR="00E00726" w:rsidRPr="00E00726" w:rsidRDefault="00E00726" w:rsidP="00C611FD">
            <w:pPr>
              <w:jc w:val="right"/>
              <w:rPr>
                <w:bCs/>
                <w:sz w:val="20"/>
                <w:szCs w:val="20"/>
              </w:rPr>
            </w:pPr>
            <w:r w:rsidRPr="00E00726">
              <w:rPr>
                <w:bCs/>
                <w:sz w:val="20"/>
                <w:szCs w:val="20"/>
              </w:rPr>
              <w:t>3 415 529,76</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E24D427" w14:textId="77777777" w:rsidR="00E00726" w:rsidRPr="00E00726" w:rsidRDefault="00E00726" w:rsidP="00C611FD">
            <w:pPr>
              <w:jc w:val="right"/>
              <w:rPr>
                <w:bCs/>
                <w:sz w:val="20"/>
                <w:szCs w:val="20"/>
              </w:rPr>
            </w:pPr>
            <w:r w:rsidRPr="00E00726">
              <w:rPr>
                <w:bCs/>
                <w:sz w:val="20"/>
                <w:szCs w:val="20"/>
              </w:rPr>
              <w:t>3 571 675,68</w:t>
            </w:r>
          </w:p>
        </w:tc>
      </w:tr>
      <w:tr w:rsidR="00E00726" w:rsidRPr="00E00726" w14:paraId="32A23D8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38EE468"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1BDD091B"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09B30171"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4AFB1B"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901758"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8DC7152" w14:textId="77777777" w:rsidR="00E00726" w:rsidRPr="00E00726" w:rsidRDefault="00E00726" w:rsidP="00C611FD">
            <w:pPr>
              <w:jc w:val="right"/>
              <w:rPr>
                <w:bCs/>
                <w:sz w:val="20"/>
                <w:szCs w:val="20"/>
              </w:rPr>
            </w:pPr>
            <w:r w:rsidRPr="00E00726">
              <w:rPr>
                <w:bCs/>
                <w:sz w:val="20"/>
                <w:szCs w:val="20"/>
              </w:rPr>
              <w:t>2 875 644,00</w:t>
            </w:r>
          </w:p>
        </w:tc>
        <w:tc>
          <w:tcPr>
            <w:tcW w:w="833" w:type="dxa"/>
            <w:tcBorders>
              <w:top w:val="nil"/>
              <w:left w:val="single" w:sz="4" w:space="0" w:color="auto"/>
              <w:bottom w:val="single" w:sz="4" w:space="0" w:color="auto"/>
              <w:right w:val="nil"/>
            </w:tcBorders>
            <w:shd w:val="clear" w:color="auto" w:fill="auto"/>
            <w:vAlign w:val="center"/>
            <w:hideMark/>
          </w:tcPr>
          <w:p w14:paraId="1BF43547" w14:textId="77777777" w:rsidR="00E00726" w:rsidRPr="00E00726" w:rsidRDefault="00E00726" w:rsidP="00C611FD">
            <w:pPr>
              <w:jc w:val="right"/>
              <w:rPr>
                <w:bCs/>
                <w:sz w:val="20"/>
                <w:szCs w:val="20"/>
              </w:rPr>
            </w:pPr>
            <w:r w:rsidRPr="00E00726">
              <w:rPr>
                <w:bCs/>
                <w:sz w:val="20"/>
                <w:szCs w:val="20"/>
              </w:rPr>
              <w:t>3 415 529,76</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2AC9A25" w14:textId="77777777" w:rsidR="00E00726" w:rsidRPr="00E00726" w:rsidRDefault="00E00726" w:rsidP="00C611FD">
            <w:pPr>
              <w:jc w:val="right"/>
              <w:rPr>
                <w:bCs/>
                <w:sz w:val="20"/>
                <w:szCs w:val="20"/>
              </w:rPr>
            </w:pPr>
            <w:r w:rsidRPr="00E00726">
              <w:rPr>
                <w:bCs/>
                <w:sz w:val="20"/>
                <w:szCs w:val="20"/>
              </w:rPr>
              <w:t>3 571 675,68</w:t>
            </w:r>
          </w:p>
        </w:tc>
      </w:tr>
      <w:tr w:rsidR="00E00726" w:rsidRPr="00E00726" w14:paraId="610B9EE2"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51E6352" w14:textId="77777777" w:rsidR="00E00726" w:rsidRPr="00E00726" w:rsidRDefault="00E00726" w:rsidP="00C611FD">
            <w:pPr>
              <w:rPr>
                <w:bCs/>
                <w:sz w:val="20"/>
                <w:szCs w:val="20"/>
              </w:rPr>
            </w:pPr>
            <w:r w:rsidRPr="00E00726">
              <w:rPr>
                <w:bCs/>
                <w:sz w:val="20"/>
                <w:szCs w:val="20"/>
              </w:rPr>
              <w:t>Выплата муниципальной социальной доплаты к пенсии</w:t>
            </w:r>
          </w:p>
        </w:tc>
        <w:tc>
          <w:tcPr>
            <w:tcW w:w="1411" w:type="dxa"/>
            <w:tcBorders>
              <w:top w:val="nil"/>
              <w:left w:val="single" w:sz="4" w:space="0" w:color="auto"/>
              <w:bottom w:val="single" w:sz="4" w:space="0" w:color="auto"/>
              <w:right w:val="nil"/>
            </w:tcBorders>
            <w:shd w:val="clear" w:color="auto" w:fill="auto"/>
            <w:noWrap/>
            <w:vAlign w:val="center"/>
            <w:hideMark/>
          </w:tcPr>
          <w:p w14:paraId="49D50905" w14:textId="77777777" w:rsidR="00E00726" w:rsidRPr="00E00726" w:rsidRDefault="00E00726" w:rsidP="00C611FD">
            <w:pPr>
              <w:jc w:val="center"/>
              <w:rPr>
                <w:bCs/>
                <w:sz w:val="20"/>
                <w:szCs w:val="20"/>
              </w:rPr>
            </w:pPr>
            <w:r w:rsidRPr="00E00726">
              <w:rPr>
                <w:bCs/>
                <w:sz w:val="20"/>
                <w:szCs w:val="20"/>
              </w:rPr>
              <w:t>99.0.00.10100</w:t>
            </w:r>
          </w:p>
        </w:tc>
        <w:tc>
          <w:tcPr>
            <w:tcW w:w="709" w:type="dxa"/>
            <w:tcBorders>
              <w:top w:val="nil"/>
              <w:left w:val="single" w:sz="4" w:space="0" w:color="auto"/>
              <w:bottom w:val="single" w:sz="4" w:space="0" w:color="auto"/>
              <w:right w:val="nil"/>
            </w:tcBorders>
            <w:shd w:val="clear" w:color="auto" w:fill="auto"/>
            <w:noWrap/>
            <w:vAlign w:val="center"/>
            <w:hideMark/>
          </w:tcPr>
          <w:p w14:paraId="0CC7E28E"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B4B1DFA"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C9E918"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C001F80" w14:textId="77777777" w:rsidR="00E00726" w:rsidRPr="00E00726" w:rsidRDefault="00E00726" w:rsidP="00C611FD">
            <w:pPr>
              <w:jc w:val="right"/>
              <w:rPr>
                <w:bCs/>
                <w:sz w:val="20"/>
                <w:szCs w:val="20"/>
              </w:rPr>
            </w:pPr>
            <w:r w:rsidRPr="00E00726">
              <w:rPr>
                <w:bCs/>
                <w:sz w:val="20"/>
                <w:szCs w:val="20"/>
              </w:rPr>
              <w:t>2 875 644,00</w:t>
            </w:r>
          </w:p>
        </w:tc>
        <w:tc>
          <w:tcPr>
            <w:tcW w:w="833" w:type="dxa"/>
            <w:tcBorders>
              <w:top w:val="nil"/>
              <w:left w:val="single" w:sz="4" w:space="0" w:color="auto"/>
              <w:bottom w:val="single" w:sz="4" w:space="0" w:color="auto"/>
              <w:right w:val="nil"/>
            </w:tcBorders>
            <w:shd w:val="clear" w:color="auto" w:fill="auto"/>
            <w:vAlign w:val="center"/>
            <w:hideMark/>
          </w:tcPr>
          <w:p w14:paraId="3BC54CEA" w14:textId="77777777" w:rsidR="00E00726" w:rsidRPr="00E00726" w:rsidRDefault="00E00726" w:rsidP="00C611FD">
            <w:pPr>
              <w:jc w:val="right"/>
              <w:rPr>
                <w:bCs/>
                <w:sz w:val="20"/>
                <w:szCs w:val="20"/>
              </w:rPr>
            </w:pPr>
            <w:r w:rsidRPr="00E00726">
              <w:rPr>
                <w:bCs/>
                <w:sz w:val="20"/>
                <w:szCs w:val="20"/>
              </w:rPr>
              <w:t>3 415 529,76</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B247790" w14:textId="77777777" w:rsidR="00E00726" w:rsidRPr="00E00726" w:rsidRDefault="00E00726" w:rsidP="00C611FD">
            <w:pPr>
              <w:jc w:val="right"/>
              <w:rPr>
                <w:bCs/>
                <w:sz w:val="20"/>
                <w:szCs w:val="20"/>
              </w:rPr>
            </w:pPr>
            <w:r w:rsidRPr="00E00726">
              <w:rPr>
                <w:bCs/>
                <w:sz w:val="20"/>
                <w:szCs w:val="20"/>
              </w:rPr>
              <w:t>3 571 675,68</w:t>
            </w:r>
          </w:p>
        </w:tc>
      </w:tr>
      <w:tr w:rsidR="00E00726" w:rsidRPr="00E00726" w14:paraId="1D8BA797"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5DB408F"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1411" w:type="dxa"/>
            <w:tcBorders>
              <w:top w:val="nil"/>
              <w:left w:val="single" w:sz="4" w:space="0" w:color="auto"/>
              <w:bottom w:val="single" w:sz="4" w:space="0" w:color="auto"/>
              <w:right w:val="nil"/>
            </w:tcBorders>
            <w:shd w:val="clear" w:color="auto" w:fill="auto"/>
            <w:noWrap/>
            <w:vAlign w:val="center"/>
            <w:hideMark/>
          </w:tcPr>
          <w:p w14:paraId="17487C7A" w14:textId="77777777" w:rsidR="00E00726" w:rsidRPr="00E00726" w:rsidRDefault="00E00726" w:rsidP="00C611FD">
            <w:pPr>
              <w:jc w:val="center"/>
              <w:rPr>
                <w:sz w:val="20"/>
                <w:szCs w:val="20"/>
              </w:rPr>
            </w:pPr>
            <w:r w:rsidRPr="00E00726">
              <w:rPr>
                <w:sz w:val="20"/>
                <w:szCs w:val="20"/>
              </w:rPr>
              <w:t>99.0.00.10100</w:t>
            </w:r>
          </w:p>
        </w:tc>
        <w:tc>
          <w:tcPr>
            <w:tcW w:w="709" w:type="dxa"/>
            <w:tcBorders>
              <w:top w:val="nil"/>
              <w:left w:val="single" w:sz="4" w:space="0" w:color="auto"/>
              <w:bottom w:val="single" w:sz="4" w:space="0" w:color="auto"/>
              <w:right w:val="nil"/>
            </w:tcBorders>
            <w:shd w:val="clear" w:color="auto" w:fill="auto"/>
            <w:noWrap/>
            <w:vAlign w:val="center"/>
            <w:hideMark/>
          </w:tcPr>
          <w:p w14:paraId="52DC1595"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34D6FC"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2863ED" w14:textId="77777777" w:rsidR="00E00726" w:rsidRPr="00E00726" w:rsidRDefault="00E00726" w:rsidP="00C611FD">
            <w:pPr>
              <w:jc w:val="center"/>
              <w:rPr>
                <w:sz w:val="20"/>
                <w:szCs w:val="20"/>
              </w:rPr>
            </w:pPr>
            <w:r w:rsidRPr="00E00726">
              <w:rPr>
                <w:sz w:val="20"/>
                <w:szCs w:val="20"/>
              </w:rPr>
              <w:t>300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68E67E5" w14:textId="77777777" w:rsidR="00E00726" w:rsidRPr="00E00726" w:rsidRDefault="00E00726" w:rsidP="00C611FD">
            <w:pPr>
              <w:jc w:val="right"/>
              <w:rPr>
                <w:sz w:val="20"/>
                <w:szCs w:val="20"/>
              </w:rPr>
            </w:pPr>
            <w:r w:rsidRPr="00E00726">
              <w:rPr>
                <w:sz w:val="20"/>
                <w:szCs w:val="20"/>
              </w:rPr>
              <w:t>2 875 644,00</w:t>
            </w:r>
          </w:p>
        </w:tc>
        <w:tc>
          <w:tcPr>
            <w:tcW w:w="833" w:type="dxa"/>
            <w:tcBorders>
              <w:top w:val="nil"/>
              <w:left w:val="single" w:sz="4" w:space="0" w:color="auto"/>
              <w:bottom w:val="single" w:sz="4" w:space="0" w:color="auto"/>
              <w:right w:val="nil"/>
            </w:tcBorders>
            <w:shd w:val="clear" w:color="auto" w:fill="auto"/>
            <w:vAlign w:val="center"/>
            <w:hideMark/>
          </w:tcPr>
          <w:p w14:paraId="10348C25" w14:textId="77777777" w:rsidR="00E00726" w:rsidRPr="00E00726" w:rsidRDefault="00E00726" w:rsidP="00C611FD">
            <w:pPr>
              <w:jc w:val="right"/>
              <w:rPr>
                <w:sz w:val="20"/>
                <w:szCs w:val="20"/>
              </w:rPr>
            </w:pPr>
            <w:r w:rsidRPr="00E00726">
              <w:rPr>
                <w:sz w:val="20"/>
                <w:szCs w:val="20"/>
              </w:rPr>
              <w:t>3 415 529,76</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AF113A6" w14:textId="77777777" w:rsidR="00E00726" w:rsidRPr="00E00726" w:rsidRDefault="00E00726" w:rsidP="00C611FD">
            <w:pPr>
              <w:jc w:val="right"/>
              <w:rPr>
                <w:sz w:val="20"/>
                <w:szCs w:val="20"/>
              </w:rPr>
            </w:pPr>
            <w:r w:rsidRPr="00E00726">
              <w:rPr>
                <w:sz w:val="20"/>
                <w:szCs w:val="20"/>
              </w:rPr>
              <w:t>3 571 675,68</w:t>
            </w:r>
          </w:p>
        </w:tc>
      </w:tr>
      <w:tr w:rsidR="00E00726" w:rsidRPr="00E00726" w14:paraId="15E0E8C7"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1A90EFF" w14:textId="77777777" w:rsidR="00E00726" w:rsidRPr="00E00726" w:rsidRDefault="00E00726" w:rsidP="00C611FD">
            <w:pPr>
              <w:rPr>
                <w:sz w:val="20"/>
                <w:szCs w:val="20"/>
              </w:rPr>
            </w:pPr>
            <w:r w:rsidRPr="00E00726">
              <w:rPr>
                <w:sz w:val="20"/>
                <w:szCs w:val="20"/>
              </w:rPr>
              <w:t>Публичные нормативные социальные выплаты гражданам</w:t>
            </w:r>
          </w:p>
        </w:tc>
        <w:tc>
          <w:tcPr>
            <w:tcW w:w="1411" w:type="dxa"/>
            <w:tcBorders>
              <w:top w:val="nil"/>
              <w:left w:val="single" w:sz="4" w:space="0" w:color="auto"/>
              <w:bottom w:val="single" w:sz="4" w:space="0" w:color="auto"/>
              <w:right w:val="nil"/>
            </w:tcBorders>
            <w:shd w:val="clear" w:color="auto" w:fill="auto"/>
            <w:noWrap/>
            <w:vAlign w:val="center"/>
            <w:hideMark/>
          </w:tcPr>
          <w:p w14:paraId="1DB0F686" w14:textId="77777777" w:rsidR="00E00726" w:rsidRPr="00E00726" w:rsidRDefault="00E00726" w:rsidP="00C611FD">
            <w:pPr>
              <w:jc w:val="center"/>
              <w:rPr>
                <w:sz w:val="20"/>
                <w:szCs w:val="20"/>
              </w:rPr>
            </w:pPr>
            <w:r w:rsidRPr="00E00726">
              <w:rPr>
                <w:sz w:val="20"/>
                <w:szCs w:val="20"/>
              </w:rPr>
              <w:t>99.0.00.10100</w:t>
            </w:r>
          </w:p>
        </w:tc>
        <w:tc>
          <w:tcPr>
            <w:tcW w:w="709" w:type="dxa"/>
            <w:tcBorders>
              <w:top w:val="nil"/>
              <w:left w:val="single" w:sz="4" w:space="0" w:color="auto"/>
              <w:bottom w:val="single" w:sz="4" w:space="0" w:color="auto"/>
              <w:right w:val="nil"/>
            </w:tcBorders>
            <w:shd w:val="clear" w:color="auto" w:fill="auto"/>
            <w:noWrap/>
            <w:vAlign w:val="center"/>
            <w:hideMark/>
          </w:tcPr>
          <w:p w14:paraId="28EE3AC3"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6511AA3"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77CA37" w14:textId="77777777" w:rsidR="00E00726" w:rsidRPr="00E00726" w:rsidRDefault="00E00726" w:rsidP="00C611FD">
            <w:pPr>
              <w:jc w:val="center"/>
              <w:rPr>
                <w:sz w:val="20"/>
                <w:szCs w:val="20"/>
              </w:rPr>
            </w:pPr>
            <w:r w:rsidRPr="00E00726">
              <w:rPr>
                <w:sz w:val="20"/>
                <w:szCs w:val="20"/>
              </w:rPr>
              <w:t>310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E956225" w14:textId="77777777" w:rsidR="00E00726" w:rsidRPr="00E00726" w:rsidRDefault="00E00726" w:rsidP="00C611FD">
            <w:pPr>
              <w:jc w:val="right"/>
              <w:rPr>
                <w:sz w:val="20"/>
                <w:szCs w:val="20"/>
              </w:rPr>
            </w:pPr>
            <w:r w:rsidRPr="00E00726">
              <w:rPr>
                <w:sz w:val="20"/>
                <w:szCs w:val="20"/>
              </w:rPr>
              <w:t>2 875 644,00</w:t>
            </w:r>
          </w:p>
        </w:tc>
        <w:tc>
          <w:tcPr>
            <w:tcW w:w="833" w:type="dxa"/>
            <w:tcBorders>
              <w:top w:val="nil"/>
              <w:left w:val="single" w:sz="4" w:space="0" w:color="auto"/>
              <w:bottom w:val="single" w:sz="4" w:space="0" w:color="auto"/>
              <w:right w:val="nil"/>
            </w:tcBorders>
            <w:shd w:val="clear" w:color="auto" w:fill="auto"/>
            <w:vAlign w:val="center"/>
            <w:hideMark/>
          </w:tcPr>
          <w:p w14:paraId="13E2E7D5" w14:textId="77777777" w:rsidR="00E00726" w:rsidRPr="00E00726" w:rsidRDefault="00E00726" w:rsidP="00C611FD">
            <w:pPr>
              <w:jc w:val="right"/>
              <w:rPr>
                <w:sz w:val="20"/>
                <w:szCs w:val="20"/>
              </w:rPr>
            </w:pPr>
            <w:r w:rsidRPr="00E00726">
              <w:rPr>
                <w:sz w:val="20"/>
                <w:szCs w:val="20"/>
              </w:rPr>
              <w:t>3 415 529,76</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2E492D0" w14:textId="77777777" w:rsidR="00E00726" w:rsidRPr="00E00726" w:rsidRDefault="00E00726" w:rsidP="00C611FD">
            <w:pPr>
              <w:jc w:val="right"/>
              <w:rPr>
                <w:sz w:val="20"/>
                <w:szCs w:val="20"/>
              </w:rPr>
            </w:pPr>
            <w:r w:rsidRPr="00E00726">
              <w:rPr>
                <w:sz w:val="20"/>
                <w:szCs w:val="20"/>
              </w:rPr>
              <w:t>3 571 675,68</w:t>
            </w:r>
          </w:p>
        </w:tc>
      </w:tr>
      <w:tr w:rsidR="00E00726" w:rsidRPr="00E00726" w14:paraId="6B26428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04EE6C2" w14:textId="77777777" w:rsidR="00E00726" w:rsidRPr="00E00726" w:rsidRDefault="00E00726" w:rsidP="00C611FD">
            <w:pPr>
              <w:rPr>
                <w:bCs/>
                <w:sz w:val="20"/>
                <w:szCs w:val="20"/>
              </w:rPr>
            </w:pPr>
            <w:r w:rsidRPr="00E00726">
              <w:rPr>
                <w:bCs/>
                <w:sz w:val="20"/>
                <w:szCs w:val="20"/>
              </w:rPr>
              <w:t>Социальное обслуживание населения</w:t>
            </w:r>
          </w:p>
        </w:tc>
        <w:tc>
          <w:tcPr>
            <w:tcW w:w="1411" w:type="dxa"/>
            <w:tcBorders>
              <w:top w:val="nil"/>
              <w:left w:val="single" w:sz="4" w:space="0" w:color="auto"/>
              <w:bottom w:val="single" w:sz="4" w:space="0" w:color="auto"/>
              <w:right w:val="nil"/>
            </w:tcBorders>
            <w:shd w:val="clear" w:color="auto" w:fill="auto"/>
            <w:noWrap/>
            <w:vAlign w:val="center"/>
            <w:hideMark/>
          </w:tcPr>
          <w:p w14:paraId="1DF78C1D"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3CC6F87F"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837F050"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0AEE2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F600845" w14:textId="77777777" w:rsidR="00E00726" w:rsidRPr="00E00726" w:rsidRDefault="00E00726" w:rsidP="00C611FD">
            <w:pPr>
              <w:jc w:val="right"/>
              <w:rPr>
                <w:bCs/>
                <w:sz w:val="20"/>
                <w:szCs w:val="20"/>
              </w:rPr>
            </w:pPr>
            <w:r w:rsidRPr="00E00726">
              <w:rPr>
                <w:bCs/>
                <w:sz w:val="20"/>
                <w:szCs w:val="20"/>
              </w:rPr>
              <w:t>91 671 600,00</w:t>
            </w:r>
          </w:p>
        </w:tc>
        <w:tc>
          <w:tcPr>
            <w:tcW w:w="833" w:type="dxa"/>
            <w:tcBorders>
              <w:top w:val="nil"/>
              <w:left w:val="single" w:sz="4" w:space="0" w:color="auto"/>
              <w:bottom w:val="single" w:sz="4" w:space="0" w:color="auto"/>
              <w:right w:val="nil"/>
            </w:tcBorders>
            <w:shd w:val="clear" w:color="auto" w:fill="auto"/>
            <w:vAlign w:val="center"/>
            <w:hideMark/>
          </w:tcPr>
          <w:p w14:paraId="422A0354" w14:textId="77777777" w:rsidR="00E00726" w:rsidRPr="00E00726" w:rsidRDefault="00E00726" w:rsidP="00C611FD">
            <w:pPr>
              <w:jc w:val="right"/>
              <w:rPr>
                <w:bCs/>
                <w:sz w:val="20"/>
                <w:szCs w:val="20"/>
              </w:rPr>
            </w:pPr>
            <w:r w:rsidRPr="00E00726">
              <w:rPr>
                <w:bCs/>
                <w:sz w:val="20"/>
                <w:szCs w:val="20"/>
              </w:rPr>
              <w:t>85 514 000,00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0CE7332" w14:textId="77777777" w:rsidR="00E00726" w:rsidRPr="00E00726" w:rsidRDefault="00E00726" w:rsidP="00C611FD">
            <w:pPr>
              <w:jc w:val="right"/>
              <w:rPr>
                <w:bCs/>
                <w:sz w:val="20"/>
                <w:szCs w:val="20"/>
              </w:rPr>
            </w:pPr>
            <w:r w:rsidRPr="00E00726">
              <w:rPr>
                <w:bCs/>
                <w:sz w:val="20"/>
                <w:szCs w:val="20"/>
              </w:rPr>
              <w:t>92 131 604,01</w:t>
            </w:r>
          </w:p>
        </w:tc>
      </w:tr>
      <w:tr w:rsidR="00E00726" w:rsidRPr="00E00726" w14:paraId="49E1DA79"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5D2BDBC" w14:textId="77777777" w:rsidR="00E00726" w:rsidRPr="00E00726" w:rsidRDefault="00E00726" w:rsidP="00C611FD">
            <w:pPr>
              <w:rPr>
                <w:bCs/>
                <w:sz w:val="20"/>
                <w:szCs w:val="20"/>
              </w:rPr>
            </w:pPr>
            <w:r w:rsidRPr="00E00726">
              <w:rPr>
                <w:bCs/>
                <w:sz w:val="20"/>
                <w:szCs w:val="20"/>
              </w:rPr>
              <w:t>Муниципальная программа "Организация социально-значимых мероприятий на территории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70C5B1D5" w14:textId="77777777" w:rsidR="00E00726" w:rsidRPr="00E00726" w:rsidRDefault="00E00726" w:rsidP="00C611FD">
            <w:pPr>
              <w:jc w:val="center"/>
              <w:rPr>
                <w:bCs/>
                <w:sz w:val="20"/>
                <w:szCs w:val="20"/>
              </w:rPr>
            </w:pPr>
            <w:r w:rsidRPr="00E00726">
              <w:rPr>
                <w:bCs/>
                <w:sz w:val="20"/>
                <w:szCs w:val="20"/>
              </w:rPr>
              <w:t>30.0.00.00000</w:t>
            </w:r>
          </w:p>
        </w:tc>
        <w:tc>
          <w:tcPr>
            <w:tcW w:w="709" w:type="dxa"/>
            <w:tcBorders>
              <w:top w:val="nil"/>
              <w:left w:val="single" w:sz="4" w:space="0" w:color="auto"/>
              <w:bottom w:val="single" w:sz="4" w:space="0" w:color="auto"/>
              <w:right w:val="nil"/>
            </w:tcBorders>
            <w:shd w:val="clear" w:color="auto" w:fill="auto"/>
            <w:noWrap/>
            <w:vAlign w:val="center"/>
            <w:hideMark/>
          </w:tcPr>
          <w:p w14:paraId="6B441EBB"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F5BCA92"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77066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43D5C35" w14:textId="77777777" w:rsidR="00E00726" w:rsidRPr="00E00726" w:rsidRDefault="00E00726" w:rsidP="00C611FD">
            <w:pPr>
              <w:jc w:val="right"/>
              <w:rPr>
                <w:bCs/>
                <w:sz w:val="20"/>
                <w:szCs w:val="20"/>
              </w:rPr>
            </w:pPr>
            <w:r w:rsidRPr="00E00726">
              <w:rPr>
                <w:bCs/>
                <w:sz w:val="20"/>
                <w:szCs w:val="20"/>
              </w:rPr>
              <w:t>420 500,00</w:t>
            </w:r>
          </w:p>
        </w:tc>
        <w:tc>
          <w:tcPr>
            <w:tcW w:w="833" w:type="dxa"/>
            <w:tcBorders>
              <w:top w:val="nil"/>
              <w:left w:val="single" w:sz="4" w:space="0" w:color="auto"/>
              <w:bottom w:val="single" w:sz="4" w:space="0" w:color="auto"/>
              <w:right w:val="nil"/>
            </w:tcBorders>
            <w:shd w:val="clear" w:color="auto" w:fill="auto"/>
            <w:vAlign w:val="center"/>
            <w:hideMark/>
          </w:tcPr>
          <w:p w14:paraId="01073F7D"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E1B56E9" w14:textId="77777777" w:rsidR="00E00726" w:rsidRPr="00E00726" w:rsidRDefault="00E00726" w:rsidP="00C611FD">
            <w:pPr>
              <w:jc w:val="right"/>
              <w:rPr>
                <w:bCs/>
                <w:sz w:val="20"/>
                <w:szCs w:val="20"/>
              </w:rPr>
            </w:pPr>
            <w:r w:rsidRPr="00E00726">
              <w:rPr>
                <w:bCs/>
                <w:sz w:val="20"/>
                <w:szCs w:val="20"/>
              </w:rPr>
              <w:t>0,00</w:t>
            </w:r>
          </w:p>
        </w:tc>
      </w:tr>
      <w:tr w:rsidR="00E00726" w:rsidRPr="00E00726" w14:paraId="12B4073A"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78873147" w14:textId="77777777" w:rsidR="00E00726" w:rsidRPr="00E00726" w:rsidRDefault="00E00726" w:rsidP="00C611FD">
            <w:pPr>
              <w:rPr>
                <w:bCs/>
                <w:sz w:val="20"/>
                <w:szCs w:val="20"/>
              </w:rPr>
            </w:pPr>
            <w:r w:rsidRPr="00E00726">
              <w:rPr>
                <w:bCs/>
                <w:sz w:val="20"/>
                <w:szCs w:val="20"/>
              </w:rPr>
              <w:lastRenderedPageBreak/>
              <w:t>Реализация мероприятий муниципальной программы "Организация социально-значимых мероприятий на территории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757A66BA" w14:textId="77777777" w:rsidR="00E00726" w:rsidRPr="00E00726" w:rsidRDefault="00E00726" w:rsidP="00C611FD">
            <w:pPr>
              <w:jc w:val="center"/>
              <w:rPr>
                <w:bCs/>
                <w:sz w:val="20"/>
                <w:szCs w:val="20"/>
              </w:rPr>
            </w:pPr>
            <w:r w:rsidRPr="00E00726">
              <w:rPr>
                <w:bCs/>
                <w:sz w:val="20"/>
                <w:szCs w:val="20"/>
              </w:rPr>
              <w:t>30.0.00.10950</w:t>
            </w:r>
          </w:p>
        </w:tc>
        <w:tc>
          <w:tcPr>
            <w:tcW w:w="709" w:type="dxa"/>
            <w:tcBorders>
              <w:top w:val="nil"/>
              <w:left w:val="single" w:sz="4" w:space="0" w:color="auto"/>
              <w:bottom w:val="single" w:sz="4" w:space="0" w:color="auto"/>
              <w:right w:val="nil"/>
            </w:tcBorders>
            <w:shd w:val="clear" w:color="auto" w:fill="auto"/>
            <w:noWrap/>
            <w:vAlign w:val="center"/>
            <w:hideMark/>
          </w:tcPr>
          <w:p w14:paraId="73C3EA2C"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DFB9CE2"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BE708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CEFD07F" w14:textId="77777777" w:rsidR="00E00726" w:rsidRPr="00E00726" w:rsidRDefault="00E00726" w:rsidP="00C611FD">
            <w:pPr>
              <w:jc w:val="right"/>
              <w:rPr>
                <w:bCs/>
                <w:sz w:val="20"/>
                <w:szCs w:val="20"/>
              </w:rPr>
            </w:pPr>
            <w:r w:rsidRPr="00E00726">
              <w:rPr>
                <w:bCs/>
                <w:sz w:val="20"/>
                <w:szCs w:val="20"/>
              </w:rPr>
              <w:t>420 500,00</w:t>
            </w:r>
          </w:p>
        </w:tc>
        <w:tc>
          <w:tcPr>
            <w:tcW w:w="833" w:type="dxa"/>
            <w:tcBorders>
              <w:top w:val="nil"/>
              <w:left w:val="single" w:sz="4" w:space="0" w:color="auto"/>
              <w:bottom w:val="single" w:sz="4" w:space="0" w:color="auto"/>
              <w:right w:val="nil"/>
            </w:tcBorders>
            <w:shd w:val="clear" w:color="auto" w:fill="auto"/>
            <w:vAlign w:val="center"/>
            <w:hideMark/>
          </w:tcPr>
          <w:p w14:paraId="571E6FE0"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5B6D91D" w14:textId="77777777" w:rsidR="00E00726" w:rsidRPr="00E00726" w:rsidRDefault="00E00726" w:rsidP="00C611FD">
            <w:pPr>
              <w:jc w:val="right"/>
              <w:rPr>
                <w:bCs/>
                <w:sz w:val="20"/>
                <w:szCs w:val="20"/>
              </w:rPr>
            </w:pPr>
            <w:r w:rsidRPr="00E00726">
              <w:rPr>
                <w:bCs/>
                <w:sz w:val="20"/>
                <w:szCs w:val="20"/>
              </w:rPr>
              <w:t>0,00</w:t>
            </w:r>
          </w:p>
        </w:tc>
      </w:tr>
      <w:tr w:rsidR="00E00726" w:rsidRPr="00E00726" w14:paraId="369BE707"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F85FFCF"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72B36377" w14:textId="77777777" w:rsidR="00E00726" w:rsidRPr="00E00726" w:rsidRDefault="00E00726" w:rsidP="00C611FD">
            <w:pPr>
              <w:jc w:val="center"/>
              <w:rPr>
                <w:sz w:val="20"/>
                <w:szCs w:val="20"/>
              </w:rPr>
            </w:pPr>
            <w:r w:rsidRPr="00E00726">
              <w:rPr>
                <w:sz w:val="20"/>
                <w:szCs w:val="20"/>
              </w:rPr>
              <w:t>30.0.00.10950</w:t>
            </w:r>
          </w:p>
        </w:tc>
        <w:tc>
          <w:tcPr>
            <w:tcW w:w="709" w:type="dxa"/>
            <w:tcBorders>
              <w:top w:val="nil"/>
              <w:left w:val="single" w:sz="4" w:space="0" w:color="auto"/>
              <w:bottom w:val="single" w:sz="4" w:space="0" w:color="auto"/>
              <w:right w:val="nil"/>
            </w:tcBorders>
            <w:shd w:val="clear" w:color="auto" w:fill="auto"/>
            <w:noWrap/>
            <w:vAlign w:val="center"/>
            <w:hideMark/>
          </w:tcPr>
          <w:p w14:paraId="66FBC011"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04457C"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EA82CF"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0A91419" w14:textId="77777777" w:rsidR="00E00726" w:rsidRPr="00E00726" w:rsidRDefault="00E00726" w:rsidP="00C611FD">
            <w:pPr>
              <w:jc w:val="right"/>
              <w:rPr>
                <w:sz w:val="20"/>
                <w:szCs w:val="20"/>
              </w:rPr>
            </w:pPr>
            <w:r w:rsidRPr="00E00726">
              <w:rPr>
                <w:sz w:val="20"/>
                <w:szCs w:val="20"/>
              </w:rPr>
              <w:t>420 500,00</w:t>
            </w:r>
          </w:p>
        </w:tc>
        <w:tc>
          <w:tcPr>
            <w:tcW w:w="833" w:type="dxa"/>
            <w:tcBorders>
              <w:top w:val="nil"/>
              <w:left w:val="single" w:sz="4" w:space="0" w:color="auto"/>
              <w:bottom w:val="single" w:sz="4" w:space="0" w:color="auto"/>
              <w:right w:val="nil"/>
            </w:tcBorders>
            <w:shd w:val="clear" w:color="auto" w:fill="auto"/>
            <w:vAlign w:val="center"/>
            <w:hideMark/>
          </w:tcPr>
          <w:p w14:paraId="7174AED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4644AF2" w14:textId="77777777" w:rsidR="00E00726" w:rsidRPr="00E00726" w:rsidRDefault="00E00726" w:rsidP="00C611FD">
            <w:pPr>
              <w:jc w:val="right"/>
              <w:rPr>
                <w:sz w:val="20"/>
                <w:szCs w:val="20"/>
              </w:rPr>
            </w:pPr>
            <w:r w:rsidRPr="00E00726">
              <w:rPr>
                <w:sz w:val="20"/>
                <w:szCs w:val="20"/>
              </w:rPr>
              <w:t>0,00</w:t>
            </w:r>
          </w:p>
        </w:tc>
      </w:tr>
      <w:tr w:rsidR="00E00726" w:rsidRPr="00E00726" w14:paraId="7420A311"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5FACB77"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515C587D" w14:textId="77777777" w:rsidR="00E00726" w:rsidRPr="00E00726" w:rsidRDefault="00E00726" w:rsidP="00C611FD">
            <w:pPr>
              <w:jc w:val="center"/>
              <w:rPr>
                <w:sz w:val="20"/>
                <w:szCs w:val="20"/>
              </w:rPr>
            </w:pPr>
            <w:r w:rsidRPr="00E00726">
              <w:rPr>
                <w:sz w:val="20"/>
                <w:szCs w:val="20"/>
              </w:rPr>
              <w:t>30.0.00.10950</w:t>
            </w:r>
          </w:p>
        </w:tc>
        <w:tc>
          <w:tcPr>
            <w:tcW w:w="709" w:type="dxa"/>
            <w:tcBorders>
              <w:top w:val="nil"/>
              <w:left w:val="single" w:sz="4" w:space="0" w:color="auto"/>
              <w:bottom w:val="single" w:sz="4" w:space="0" w:color="auto"/>
              <w:right w:val="nil"/>
            </w:tcBorders>
            <w:shd w:val="clear" w:color="auto" w:fill="auto"/>
            <w:noWrap/>
            <w:vAlign w:val="center"/>
            <w:hideMark/>
          </w:tcPr>
          <w:p w14:paraId="5EBB9F75"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EE1227E"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F5378D"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3611F1F" w14:textId="77777777" w:rsidR="00E00726" w:rsidRPr="00E00726" w:rsidRDefault="00E00726" w:rsidP="00C611FD">
            <w:pPr>
              <w:jc w:val="right"/>
              <w:rPr>
                <w:sz w:val="20"/>
                <w:szCs w:val="20"/>
              </w:rPr>
            </w:pPr>
            <w:r w:rsidRPr="00E00726">
              <w:rPr>
                <w:sz w:val="20"/>
                <w:szCs w:val="20"/>
              </w:rPr>
              <w:t>420 500,00</w:t>
            </w:r>
          </w:p>
        </w:tc>
        <w:tc>
          <w:tcPr>
            <w:tcW w:w="833" w:type="dxa"/>
            <w:tcBorders>
              <w:top w:val="nil"/>
              <w:left w:val="single" w:sz="4" w:space="0" w:color="auto"/>
              <w:bottom w:val="single" w:sz="4" w:space="0" w:color="auto"/>
              <w:right w:val="nil"/>
            </w:tcBorders>
            <w:shd w:val="clear" w:color="auto" w:fill="auto"/>
            <w:vAlign w:val="center"/>
            <w:hideMark/>
          </w:tcPr>
          <w:p w14:paraId="7FF3CEAF"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74D1B64" w14:textId="77777777" w:rsidR="00E00726" w:rsidRPr="00E00726" w:rsidRDefault="00E00726" w:rsidP="00C611FD">
            <w:pPr>
              <w:jc w:val="right"/>
              <w:rPr>
                <w:sz w:val="20"/>
                <w:szCs w:val="20"/>
              </w:rPr>
            </w:pPr>
            <w:r w:rsidRPr="00E00726">
              <w:rPr>
                <w:sz w:val="20"/>
                <w:szCs w:val="20"/>
              </w:rPr>
              <w:t>0,00</w:t>
            </w:r>
          </w:p>
        </w:tc>
      </w:tr>
      <w:tr w:rsidR="00E00726" w:rsidRPr="00E00726" w14:paraId="7A4E7F34"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31CB7EB"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1FC865D9"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65F80780"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44B940"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283C0D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389C3DC" w14:textId="77777777" w:rsidR="00E00726" w:rsidRPr="00E00726" w:rsidRDefault="00E00726" w:rsidP="00C611FD">
            <w:pPr>
              <w:jc w:val="right"/>
              <w:rPr>
                <w:bCs/>
                <w:sz w:val="20"/>
                <w:szCs w:val="20"/>
              </w:rPr>
            </w:pPr>
            <w:r w:rsidRPr="00E00726">
              <w:rPr>
                <w:bCs/>
                <w:sz w:val="20"/>
                <w:szCs w:val="20"/>
              </w:rPr>
              <w:t>91 251 100,00</w:t>
            </w:r>
          </w:p>
        </w:tc>
        <w:tc>
          <w:tcPr>
            <w:tcW w:w="833" w:type="dxa"/>
            <w:tcBorders>
              <w:top w:val="nil"/>
              <w:left w:val="single" w:sz="4" w:space="0" w:color="auto"/>
              <w:bottom w:val="single" w:sz="4" w:space="0" w:color="auto"/>
              <w:right w:val="nil"/>
            </w:tcBorders>
            <w:shd w:val="clear" w:color="auto" w:fill="auto"/>
            <w:vAlign w:val="center"/>
            <w:hideMark/>
          </w:tcPr>
          <w:p w14:paraId="472B9AE6" w14:textId="77777777" w:rsidR="00E00726" w:rsidRPr="00E00726" w:rsidRDefault="00E00726" w:rsidP="00C611FD">
            <w:pPr>
              <w:jc w:val="right"/>
              <w:rPr>
                <w:bCs/>
                <w:sz w:val="20"/>
                <w:szCs w:val="20"/>
              </w:rPr>
            </w:pPr>
            <w:r w:rsidRPr="00E00726">
              <w:rPr>
                <w:bCs/>
                <w:sz w:val="20"/>
                <w:szCs w:val="20"/>
              </w:rPr>
              <w:t>85 514 000,00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EE24A6F" w14:textId="77777777" w:rsidR="00E00726" w:rsidRPr="00E00726" w:rsidRDefault="00E00726" w:rsidP="00C611FD">
            <w:pPr>
              <w:jc w:val="right"/>
              <w:rPr>
                <w:bCs/>
                <w:sz w:val="20"/>
                <w:szCs w:val="20"/>
              </w:rPr>
            </w:pPr>
            <w:r w:rsidRPr="00E00726">
              <w:rPr>
                <w:bCs/>
                <w:sz w:val="20"/>
                <w:szCs w:val="20"/>
              </w:rPr>
              <w:t>92 131 604,01</w:t>
            </w:r>
          </w:p>
        </w:tc>
      </w:tr>
      <w:tr w:rsidR="00E00726" w:rsidRPr="00E00726" w14:paraId="044C29D7"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072E9E6" w14:textId="77777777" w:rsidR="00E00726" w:rsidRPr="00E00726" w:rsidRDefault="00E00726" w:rsidP="00C611FD">
            <w:pPr>
              <w:rPr>
                <w:bCs/>
                <w:sz w:val="20"/>
                <w:szCs w:val="20"/>
              </w:rPr>
            </w:pPr>
            <w:r w:rsidRPr="00E00726">
              <w:rPr>
                <w:bCs/>
                <w:sz w:val="20"/>
                <w:szCs w:val="20"/>
              </w:rPr>
              <w:t>Резервные фонды местного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4383E7B5" w14:textId="77777777" w:rsidR="00E00726" w:rsidRPr="00E00726" w:rsidRDefault="00E00726" w:rsidP="00C611FD">
            <w:pPr>
              <w:jc w:val="center"/>
              <w:rPr>
                <w:bCs/>
                <w:sz w:val="20"/>
                <w:szCs w:val="20"/>
              </w:rPr>
            </w:pPr>
            <w:r w:rsidRPr="00E00726">
              <w:rPr>
                <w:bCs/>
                <w:sz w:val="20"/>
                <w:szCs w:val="20"/>
              </w:rPr>
              <w:t>99.0.00.01700</w:t>
            </w:r>
          </w:p>
        </w:tc>
        <w:tc>
          <w:tcPr>
            <w:tcW w:w="709" w:type="dxa"/>
            <w:tcBorders>
              <w:top w:val="nil"/>
              <w:left w:val="single" w:sz="4" w:space="0" w:color="auto"/>
              <w:bottom w:val="single" w:sz="4" w:space="0" w:color="auto"/>
              <w:right w:val="nil"/>
            </w:tcBorders>
            <w:shd w:val="clear" w:color="auto" w:fill="auto"/>
            <w:noWrap/>
            <w:vAlign w:val="center"/>
            <w:hideMark/>
          </w:tcPr>
          <w:p w14:paraId="365CEBB6"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5CB809B"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118BD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B2E35D5" w14:textId="77777777" w:rsidR="00E00726" w:rsidRPr="00E00726" w:rsidRDefault="00E00726" w:rsidP="00C611FD">
            <w:pPr>
              <w:jc w:val="right"/>
              <w:rPr>
                <w:bCs/>
                <w:sz w:val="20"/>
                <w:szCs w:val="20"/>
              </w:rPr>
            </w:pPr>
            <w:r w:rsidRPr="00E00726">
              <w:rPr>
                <w:bCs/>
                <w:sz w:val="20"/>
                <w:szCs w:val="20"/>
              </w:rPr>
              <w:t>1 069 200,00</w:t>
            </w:r>
          </w:p>
        </w:tc>
        <w:tc>
          <w:tcPr>
            <w:tcW w:w="833" w:type="dxa"/>
            <w:tcBorders>
              <w:top w:val="nil"/>
              <w:left w:val="single" w:sz="4" w:space="0" w:color="auto"/>
              <w:bottom w:val="single" w:sz="4" w:space="0" w:color="auto"/>
              <w:right w:val="nil"/>
            </w:tcBorders>
            <w:shd w:val="clear" w:color="auto" w:fill="auto"/>
            <w:vAlign w:val="center"/>
            <w:hideMark/>
          </w:tcPr>
          <w:p w14:paraId="76D402D8"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E7E09D6" w14:textId="77777777" w:rsidR="00E00726" w:rsidRPr="00E00726" w:rsidRDefault="00E00726" w:rsidP="00C611FD">
            <w:pPr>
              <w:jc w:val="right"/>
              <w:rPr>
                <w:bCs/>
                <w:sz w:val="20"/>
                <w:szCs w:val="20"/>
              </w:rPr>
            </w:pPr>
            <w:r w:rsidRPr="00E00726">
              <w:rPr>
                <w:bCs/>
                <w:sz w:val="20"/>
                <w:szCs w:val="20"/>
              </w:rPr>
              <w:t>0,00</w:t>
            </w:r>
          </w:p>
        </w:tc>
      </w:tr>
      <w:tr w:rsidR="00E00726" w:rsidRPr="00E00726" w14:paraId="172062CD"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8EDE170"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58EE78B4" w14:textId="77777777" w:rsidR="00E00726" w:rsidRPr="00E00726" w:rsidRDefault="00E00726" w:rsidP="00C611FD">
            <w:pPr>
              <w:jc w:val="center"/>
              <w:rPr>
                <w:sz w:val="20"/>
                <w:szCs w:val="20"/>
              </w:rPr>
            </w:pPr>
            <w:r w:rsidRPr="00E00726">
              <w:rPr>
                <w:sz w:val="20"/>
                <w:szCs w:val="20"/>
              </w:rPr>
              <w:t>99.0.00.01700</w:t>
            </w:r>
          </w:p>
        </w:tc>
        <w:tc>
          <w:tcPr>
            <w:tcW w:w="709" w:type="dxa"/>
            <w:tcBorders>
              <w:top w:val="nil"/>
              <w:left w:val="single" w:sz="4" w:space="0" w:color="auto"/>
              <w:bottom w:val="single" w:sz="4" w:space="0" w:color="auto"/>
              <w:right w:val="nil"/>
            </w:tcBorders>
            <w:shd w:val="clear" w:color="auto" w:fill="auto"/>
            <w:noWrap/>
            <w:vAlign w:val="center"/>
            <w:hideMark/>
          </w:tcPr>
          <w:p w14:paraId="4F996456"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AAB1401"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02B3F42"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6269919" w14:textId="77777777" w:rsidR="00E00726" w:rsidRPr="00E00726" w:rsidRDefault="00E00726" w:rsidP="00C611FD">
            <w:pPr>
              <w:jc w:val="right"/>
              <w:rPr>
                <w:sz w:val="20"/>
                <w:szCs w:val="20"/>
              </w:rPr>
            </w:pPr>
            <w:r w:rsidRPr="00E00726">
              <w:rPr>
                <w:sz w:val="20"/>
                <w:szCs w:val="20"/>
              </w:rPr>
              <w:t>1 069 200,00</w:t>
            </w:r>
          </w:p>
        </w:tc>
        <w:tc>
          <w:tcPr>
            <w:tcW w:w="833" w:type="dxa"/>
            <w:tcBorders>
              <w:top w:val="nil"/>
              <w:left w:val="single" w:sz="4" w:space="0" w:color="auto"/>
              <w:bottom w:val="single" w:sz="4" w:space="0" w:color="auto"/>
              <w:right w:val="nil"/>
            </w:tcBorders>
            <w:shd w:val="clear" w:color="auto" w:fill="auto"/>
            <w:vAlign w:val="center"/>
            <w:hideMark/>
          </w:tcPr>
          <w:p w14:paraId="01CC30E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17D833D" w14:textId="77777777" w:rsidR="00E00726" w:rsidRPr="00E00726" w:rsidRDefault="00E00726" w:rsidP="00C611FD">
            <w:pPr>
              <w:jc w:val="right"/>
              <w:rPr>
                <w:sz w:val="20"/>
                <w:szCs w:val="20"/>
              </w:rPr>
            </w:pPr>
            <w:r w:rsidRPr="00E00726">
              <w:rPr>
                <w:sz w:val="20"/>
                <w:szCs w:val="20"/>
              </w:rPr>
              <w:t>0,00</w:t>
            </w:r>
          </w:p>
        </w:tc>
      </w:tr>
      <w:tr w:rsidR="00E00726" w:rsidRPr="00E00726" w14:paraId="33326DF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07B2053"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1E93DF6E" w14:textId="77777777" w:rsidR="00E00726" w:rsidRPr="00E00726" w:rsidRDefault="00E00726" w:rsidP="00C611FD">
            <w:pPr>
              <w:jc w:val="center"/>
              <w:rPr>
                <w:sz w:val="20"/>
                <w:szCs w:val="20"/>
              </w:rPr>
            </w:pPr>
            <w:r w:rsidRPr="00E00726">
              <w:rPr>
                <w:sz w:val="20"/>
                <w:szCs w:val="20"/>
              </w:rPr>
              <w:t>99.0.00.01700</w:t>
            </w:r>
          </w:p>
        </w:tc>
        <w:tc>
          <w:tcPr>
            <w:tcW w:w="709" w:type="dxa"/>
            <w:tcBorders>
              <w:top w:val="nil"/>
              <w:left w:val="single" w:sz="4" w:space="0" w:color="auto"/>
              <w:bottom w:val="single" w:sz="4" w:space="0" w:color="auto"/>
              <w:right w:val="nil"/>
            </w:tcBorders>
            <w:shd w:val="clear" w:color="auto" w:fill="auto"/>
            <w:noWrap/>
            <w:vAlign w:val="center"/>
            <w:hideMark/>
          </w:tcPr>
          <w:p w14:paraId="29EF392F"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7178B8"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3110F8"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264EA0A" w14:textId="77777777" w:rsidR="00E00726" w:rsidRPr="00E00726" w:rsidRDefault="00E00726" w:rsidP="00C611FD">
            <w:pPr>
              <w:jc w:val="right"/>
              <w:rPr>
                <w:sz w:val="20"/>
                <w:szCs w:val="20"/>
              </w:rPr>
            </w:pPr>
            <w:r w:rsidRPr="00E00726">
              <w:rPr>
                <w:sz w:val="20"/>
                <w:szCs w:val="20"/>
              </w:rPr>
              <w:t>1 069 200,00</w:t>
            </w:r>
          </w:p>
        </w:tc>
        <w:tc>
          <w:tcPr>
            <w:tcW w:w="833" w:type="dxa"/>
            <w:tcBorders>
              <w:top w:val="nil"/>
              <w:left w:val="single" w:sz="4" w:space="0" w:color="auto"/>
              <w:bottom w:val="single" w:sz="4" w:space="0" w:color="auto"/>
              <w:right w:val="nil"/>
            </w:tcBorders>
            <w:shd w:val="clear" w:color="auto" w:fill="auto"/>
            <w:vAlign w:val="center"/>
            <w:hideMark/>
          </w:tcPr>
          <w:p w14:paraId="7473437E"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4F12C05" w14:textId="77777777" w:rsidR="00E00726" w:rsidRPr="00E00726" w:rsidRDefault="00E00726" w:rsidP="00C611FD">
            <w:pPr>
              <w:jc w:val="right"/>
              <w:rPr>
                <w:sz w:val="20"/>
                <w:szCs w:val="20"/>
              </w:rPr>
            </w:pPr>
            <w:r w:rsidRPr="00E00726">
              <w:rPr>
                <w:sz w:val="20"/>
                <w:szCs w:val="20"/>
              </w:rPr>
              <w:t>0,00</w:t>
            </w:r>
          </w:p>
        </w:tc>
      </w:tr>
      <w:tr w:rsidR="00E00726" w:rsidRPr="00E00726" w14:paraId="0DD7D3D1"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30B0A43F" w14:textId="77777777" w:rsidR="00E00726" w:rsidRPr="00E00726" w:rsidRDefault="00E00726" w:rsidP="00C611FD">
            <w:pPr>
              <w:rPr>
                <w:bCs/>
                <w:sz w:val="20"/>
                <w:szCs w:val="20"/>
              </w:rPr>
            </w:pPr>
            <w:r w:rsidRPr="00E00726">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1411" w:type="dxa"/>
            <w:tcBorders>
              <w:top w:val="nil"/>
              <w:left w:val="single" w:sz="4" w:space="0" w:color="auto"/>
              <w:bottom w:val="single" w:sz="4" w:space="0" w:color="auto"/>
              <w:right w:val="nil"/>
            </w:tcBorders>
            <w:shd w:val="clear" w:color="auto" w:fill="auto"/>
            <w:noWrap/>
            <w:vAlign w:val="center"/>
            <w:hideMark/>
          </w:tcPr>
          <w:p w14:paraId="0399DBBC" w14:textId="77777777" w:rsidR="00E00726" w:rsidRPr="00E00726" w:rsidRDefault="00E00726" w:rsidP="00C611FD">
            <w:pPr>
              <w:jc w:val="center"/>
              <w:rPr>
                <w:bCs/>
                <w:sz w:val="20"/>
                <w:szCs w:val="20"/>
              </w:rPr>
            </w:pPr>
            <w:r w:rsidRPr="00E00726">
              <w:rPr>
                <w:bCs/>
                <w:sz w:val="20"/>
                <w:szCs w:val="20"/>
              </w:rPr>
              <w:t>99.0.00.70180</w:t>
            </w:r>
          </w:p>
        </w:tc>
        <w:tc>
          <w:tcPr>
            <w:tcW w:w="709" w:type="dxa"/>
            <w:tcBorders>
              <w:top w:val="nil"/>
              <w:left w:val="single" w:sz="4" w:space="0" w:color="auto"/>
              <w:bottom w:val="single" w:sz="4" w:space="0" w:color="auto"/>
              <w:right w:val="nil"/>
            </w:tcBorders>
            <w:shd w:val="clear" w:color="auto" w:fill="auto"/>
            <w:noWrap/>
            <w:vAlign w:val="center"/>
            <w:hideMark/>
          </w:tcPr>
          <w:p w14:paraId="408F5C6A"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6D93349"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915D1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4AE53CB" w14:textId="77777777" w:rsidR="00E00726" w:rsidRPr="00E00726" w:rsidRDefault="00E00726" w:rsidP="00C611FD">
            <w:pPr>
              <w:jc w:val="right"/>
              <w:rPr>
                <w:bCs/>
                <w:sz w:val="20"/>
                <w:szCs w:val="20"/>
              </w:rPr>
            </w:pPr>
            <w:r w:rsidRPr="00E00726">
              <w:rPr>
                <w:bCs/>
                <w:sz w:val="20"/>
                <w:szCs w:val="20"/>
              </w:rPr>
              <w:t>86 299 000,00</w:t>
            </w:r>
          </w:p>
        </w:tc>
        <w:tc>
          <w:tcPr>
            <w:tcW w:w="833" w:type="dxa"/>
            <w:tcBorders>
              <w:top w:val="nil"/>
              <w:left w:val="single" w:sz="4" w:space="0" w:color="auto"/>
              <w:bottom w:val="single" w:sz="4" w:space="0" w:color="auto"/>
              <w:right w:val="nil"/>
            </w:tcBorders>
            <w:shd w:val="clear" w:color="auto" w:fill="auto"/>
            <w:vAlign w:val="center"/>
            <w:hideMark/>
          </w:tcPr>
          <w:p w14:paraId="7ED14AF0" w14:textId="77777777" w:rsidR="00E00726" w:rsidRPr="00E00726" w:rsidRDefault="00E00726" w:rsidP="00C611FD">
            <w:pPr>
              <w:jc w:val="right"/>
              <w:rPr>
                <w:bCs/>
                <w:sz w:val="20"/>
                <w:szCs w:val="20"/>
              </w:rPr>
            </w:pPr>
            <w:r w:rsidRPr="00E00726">
              <w:rPr>
                <w:bCs/>
                <w:sz w:val="20"/>
                <w:szCs w:val="20"/>
              </w:rPr>
              <w:t>80 591 700,00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E34E23B" w14:textId="77777777" w:rsidR="00E00726" w:rsidRPr="00E00726" w:rsidRDefault="00E00726" w:rsidP="00C611FD">
            <w:pPr>
              <w:jc w:val="right"/>
              <w:rPr>
                <w:bCs/>
                <w:sz w:val="20"/>
                <w:szCs w:val="20"/>
              </w:rPr>
            </w:pPr>
            <w:r w:rsidRPr="00E00726">
              <w:rPr>
                <w:bCs/>
                <w:sz w:val="20"/>
                <w:szCs w:val="20"/>
              </w:rPr>
              <w:t>85 631 604,01</w:t>
            </w:r>
          </w:p>
        </w:tc>
      </w:tr>
      <w:tr w:rsidR="00E00726" w:rsidRPr="00E00726" w14:paraId="56320B6C"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BE5BF5C"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7EAFC5F" w14:textId="77777777" w:rsidR="00E00726" w:rsidRPr="00E00726" w:rsidRDefault="00E00726" w:rsidP="00C611FD">
            <w:pPr>
              <w:jc w:val="center"/>
              <w:rPr>
                <w:sz w:val="20"/>
                <w:szCs w:val="20"/>
              </w:rPr>
            </w:pPr>
            <w:r w:rsidRPr="00E00726">
              <w:rPr>
                <w:sz w:val="20"/>
                <w:szCs w:val="20"/>
              </w:rPr>
              <w:t>99.0.00.70180</w:t>
            </w:r>
          </w:p>
        </w:tc>
        <w:tc>
          <w:tcPr>
            <w:tcW w:w="709" w:type="dxa"/>
            <w:tcBorders>
              <w:top w:val="nil"/>
              <w:left w:val="single" w:sz="4" w:space="0" w:color="auto"/>
              <w:bottom w:val="single" w:sz="4" w:space="0" w:color="auto"/>
              <w:right w:val="nil"/>
            </w:tcBorders>
            <w:shd w:val="clear" w:color="auto" w:fill="auto"/>
            <w:noWrap/>
            <w:vAlign w:val="center"/>
            <w:hideMark/>
          </w:tcPr>
          <w:p w14:paraId="7CE09B14"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FAA54E9"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885838"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DAD3390" w14:textId="77777777" w:rsidR="00E00726" w:rsidRPr="00E00726" w:rsidRDefault="00E00726" w:rsidP="00C611FD">
            <w:pPr>
              <w:jc w:val="right"/>
              <w:rPr>
                <w:sz w:val="20"/>
                <w:szCs w:val="20"/>
              </w:rPr>
            </w:pPr>
            <w:r w:rsidRPr="00E00726">
              <w:rPr>
                <w:sz w:val="20"/>
                <w:szCs w:val="20"/>
              </w:rPr>
              <w:t>6 556 800,00</w:t>
            </w:r>
          </w:p>
        </w:tc>
        <w:tc>
          <w:tcPr>
            <w:tcW w:w="833" w:type="dxa"/>
            <w:tcBorders>
              <w:top w:val="nil"/>
              <w:left w:val="single" w:sz="4" w:space="0" w:color="auto"/>
              <w:bottom w:val="single" w:sz="4" w:space="0" w:color="auto"/>
              <w:right w:val="nil"/>
            </w:tcBorders>
            <w:shd w:val="clear" w:color="auto" w:fill="auto"/>
            <w:vAlign w:val="center"/>
            <w:hideMark/>
          </w:tcPr>
          <w:p w14:paraId="489FDF4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845509B" w14:textId="77777777" w:rsidR="00E00726" w:rsidRPr="00E00726" w:rsidRDefault="00E00726" w:rsidP="00C611FD">
            <w:pPr>
              <w:jc w:val="right"/>
              <w:rPr>
                <w:sz w:val="20"/>
                <w:szCs w:val="20"/>
              </w:rPr>
            </w:pPr>
            <w:r w:rsidRPr="00E00726">
              <w:rPr>
                <w:sz w:val="20"/>
                <w:szCs w:val="20"/>
              </w:rPr>
              <w:t>0,00</w:t>
            </w:r>
          </w:p>
        </w:tc>
      </w:tr>
      <w:tr w:rsidR="00E00726" w:rsidRPr="00E00726" w14:paraId="70DCF658"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8ED0227"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17787CCB" w14:textId="77777777" w:rsidR="00E00726" w:rsidRPr="00E00726" w:rsidRDefault="00E00726" w:rsidP="00C611FD">
            <w:pPr>
              <w:jc w:val="center"/>
              <w:rPr>
                <w:sz w:val="20"/>
                <w:szCs w:val="20"/>
              </w:rPr>
            </w:pPr>
            <w:r w:rsidRPr="00E00726">
              <w:rPr>
                <w:sz w:val="20"/>
                <w:szCs w:val="20"/>
              </w:rPr>
              <w:t>99.0.00.70180</w:t>
            </w:r>
          </w:p>
        </w:tc>
        <w:tc>
          <w:tcPr>
            <w:tcW w:w="709" w:type="dxa"/>
            <w:tcBorders>
              <w:top w:val="nil"/>
              <w:left w:val="single" w:sz="4" w:space="0" w:color="auto"/>
              <w:bottom w:val="single" w:sz="4" w:space="0" w:color="auto"/>
              <w:right w:val="nil"/>
            </w:tcBorders>
            <w:shd w:val="clear" w:color="auto" w:fill="auto"/>
            <w:noWrap/>
            <w:vAlign w:val="center"/>
            <w:hideMark/>
          </w:tcPr>
          <w:p w14:paraId="04583D6F"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8397BF4"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55150F"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B15BCFC" w14:textId="77777777" w:rsidR="00E00726" w:rsidRPr="00E00726" w:rsidRDefault="00E00726" w:rsidP="00C611FD">
            <w:pPr>
              <w:jc w:val="right"/>
              <w:rPr>
                <w:sz w:val="20"/>
                <w:szCs w:val="20"/>
              </w:rPr>
            </w:pPr>
            <w:r w:rsidRPr="00E00726">
              <w:rPr>
                <w:sz w:val="20"/>
                <w:szCs w:val="20"/>
              </w:rPr>
              <w:t>6 556 800,00</w:t>
            </w:r>
          </w:p>
        </w:tc>
        <w:tc>
          <w:tcPr>
            <w:tcW w:w="833" w:type="dxa"/>
            <w:tcBorders>
              <w:top w:val="nil"/>
              <w:left w:val="single" w:sz="4" w:space="0" w:color="auto"/>
              <w:bottom w:val="single" w:sz="4" w:space="0" w:color="auto"/>
              <w:right w:val="nil"/>
            </w:tcBorders>
            <w:shd w:val="clear" w:color="auto" w:fill="auto"/>
            <w:vAlign w:val="center"/>
            <w:hideMark/>
          </w:tcPr>
          <w:p w14:paraId="4BFFF5E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589570A" w14:textId="77777777" w:rsidR="00E00726" w:rsidRPr="00E00726" w:rsidRDefault="00E00726" w:rsidP="00C611FD">
            <w:pPr>
              <w:jc w:val="right"/>
              <w:rPr>
                <w:sz w:val="20"/>
                <w:szCs w:val="20"/>
              </w:rPr>
            </w:pPr>
            <w:r w:rsidRPr="00E00726">
              <w:rPr>
                <w:sz w:val="20"/>
                <w:szCs w:val="20"/>
              </w:rPr>
              <w:t>0,00</w:t>
            </w:r>
          </w:p>
        </w:tc>
      </w:tr>
      <w:tr w:rsidR="00E00726" w:rsidRPr="00E00726" w14:paraId="13A3309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7E37465"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1BF52C39" w14:textId="77777777" w:rsidR="00E00726" w:rsidRPr="00E00726" w:rsidRDefault="00E00726" w:rsidP="00C611FD">
            <w:pPr>
              <w:jc w:val="center"/>
              <w:rPr>
                <w:sz w:val="20"/>
                <w:szCs w:val="20"/>
              </w:rPr>
            </w:pPr>
            <w:r w:rsidRPr="00E00726">
              <w:rPr>
                <w:sz w:val="20"/>
                <w:szCs w:val="20"/>
              </w:rPr>
              <w:t>99.0.00.70180</w:t>
            </w:r>
          </w:p>
        </w:tc>
        <w:tc>
          <w:tcPr>
            <w:tcW w:w="709" w:type="dxa"/>
            <w:tcBorders>
              <w:top w:val="nil"/>
              <w:left w:val="single" w:sz="4" w:space="0" w:color="auto"/>
              <w:bottom w:val="single" w:sz="4" w:space="0" w:color="auto"/>
              <w:right w:val="nil"/>
            </w:tcBorders>
            <w:shd w:val="clear" w:color="auto" w:fill="auto"/>
            <w:noWrap/>
            <w:vAlign w:val="center"/>
            <w:hideMark/>
          </w:tcPr>
          <w:p w14:paraId="27AE3EE8"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B00699"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F9FDE4"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28DD34B" w14:textId="77777777" w:rsidR="00E00726" w:rsidRPr="00E00726" w:rsidRDefault="00E00726" w:rsidP="00C611FD">
            <w:pPr>
              <w:jc w:val="right"/>
              <w:rPr>
                <w:sz w:val="20"/>
                <w:szCs w:val="20"/>
              </w:rPr>
            </w:pPr>
            <w:r w:rsidRPr="00E00726">
              <w:rPr>
                <w:sz w:val="20"/>
                <w:szCs w:val="20"/>
              </w:rPr>
              <w:t>79 742 200,00</w:t>
            </w:r>
          </w:p>
        </w:tc>
        <w:tc>
          <w:tcPr>
            <w:tcW w:w="833" w:type="dxa"/>
            <w:tcBorders>
              <w:top w:val="nil"/>
              <w:left w:val="single" w:sz="4" w:space="0" w:color="auto"/>
              <w:bottom w:val="single" w:sz="4" w:space="0" w:color="auto"/>
              <w:right w:val="nil"/>
            </w:tcBorders>
            <w:shd w:val="clear" w:color="auto" w:fill="auto"/>
            <w:vAlign w:val="center"/>
            <w:hideMark/>
          </w:tcPr>
          <w:p w14:paraId="05EFB852" w14:textId="77777777" w:rsidR="00E00726" w:rsidRPr="00E00726" w:rsidRDefault="00E00726" w:rsidP="00C611FD">
            <w:pPr>
              <w:jc w:val="right"/>
              <w:rPr>
                <w:sz w:val="20"/>
                <w:szCs w:val="20"/>
              </w:rPr>
            </w:pPr>
            <w:r w:rsidRPr="00E00726">
              <w:rPr>
                <w:sz w:val="20"/>
                <w:szCs w:val="20"/>
              </w:rPr>
              <w:t>80 591 700,00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87ECD9F" w14:textId="77777777" w:rsidR="00E00726" w:rsidRPr="00E00726" w:rsidRDefault="00E00726" w:rsidP="00C611FD">
            <w:pPr>
              <w:jc w:val="right"/>
              <w:rPr>
                <w:sz w:val="20"/>
                <w:szCs w:val="20"/>
              </w:rPr>
            </w:pPr>
            <w:r w:rsidRPr="00E00726">
              <w:rPr>
                <w:sz w:val="20"/>
                <w:szCs w:val="20"/>
              </w:rPr>
              <w:t>85 631 604,01</w:t>
            </w:r>
          </w:p>
        </w:tc>
      </w:tr>
      <w:tr w:rsidR="00E00726" w:rsidRPr="00E00726" w14:paraId="2E6E0826"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68B026A"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4DE8913F" w14:textId="77777777" w:rsidR="00E00726" w:rsidRPr="00E00726" w:rsidRDefault="00E00726" w:rsidP="00C611FD">
            <w:pPr>
              <w:jc w:val="center"/>
              <w:rPr>
                <w:sz w:val="20"/>
                <w:szCs w:val="20"/>
              </w:rPr>
            </w:pPr>
            <w:r w:rsidRPr="00E00726">
              <w:rPr>
                <w:sz w:val="20"/>
                <w:szCs w:val="20"/>
              </w:rPr>
              <w:t>99.0.00.70180</w:t>
            </w:r>
          </w:p>
        </w:tc>
        <w:tc>
          <w:tcPr>
            <w:tcW w:w="709" w:type="dxa"/>
            <w:tcBorders>
              <w:top w:val="nil"/>
              <w:left w:val="single" w:sz="4" w:space="0" w:color="auto"/>
              <w:bottom w:val="single" w:sz="4" w:space="0" w:color="auto"/>
              <w:right w:val="nil"/>
            </w:tcBorders>
            <w:shd w:val="clear" w:color="auto" w:fill="auto"/>
            <w:noWrap/>
            <w:vAlign w:val="center"/>
            <w:hideMark/>
          </w:tcPr>
          <w:p w14:paraId="6E18F7B9"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E46C3E"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196010"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48721F9" w14:textId="77777777" w:rsidR="00E00726" w:rsidRPr="00E00726" w:rsidRDefault="00E00726" w:rsidP="00C611FD">
            <w:pPr>
              <w:jc w:val="right"/>
              <w:rPr>
                <w:sz w:val="20"/>
                <w:szCs w:val="20"/>
              </w:rPr>
            </w:pPr>
            <w:r w:rsidRPr="00E00726">
              <w:rPr>
                <w:sz w:val="20"/>
                <w:szCs w:val="20"/>
              </w:rPr>
              <w:t>79 742 200,00</w:t>
            </w:r>
          </w:p>
        </w:tc>
        <w:tc>
          <w:tcPr>
            <w:tcW w:w="833" w:type="dxa"/>
            <w:tcBorders>
              <w:top w:val="nil"/>
              <w:left w:val="single" w:sz="4" w:space="0" w:color="auto"/>
              <w:bottom w:val="single" w:sz="4" w:space="0" w:color="auto"/>
              <w:right w:val="nil"/>
            </w:tcBorders>
            <w:shd w:val="clear" w:color="auto" w:fill="auto"/>
            <w:vAlign w:val="center"/>
            <w:hideMark/>
          </w:tcPr>
          <w:p w14:paraId="2F2F3755" w14:textId="77777777" w:rsidR="00E00726" w:rsidRPr="00E00726" w:rsidRDefault="00E00726" w:rsidP="00C611FD">
            <w:pPr>
              <w:jc w:val="right"/>
              <w:rPr>
                <w:sz w:val="20"/>
                <w:szCs w:val="20"/>
              </w:rPr>
            </w:pPr>
            <w:r w:rsidRPr="00E00726">
              <w:rPr>
                <w:sz w:val="20"/>
                <w:szCs w:val="20"/>
              </w:rPr>
              <w:t>80 591 700,00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16A849B" w14:textId="77777777" w:rsidR="00E00726" w:rsidRPr="00E00726" w:rsidRDefault="00E00726" w:rsidP="00C611FD">
            <w:pPr>
              <w:jc w:val="right"/>
              <w:rPr>
                <w:sz w:val="20"/>
                <w:szCs w:val="20"/>
              </w:rPr>
            </w:pPr>
            <w:r w:rsidRPr="00E00726">
              <w:rPr>
                <w:sz w:val="20"/>
                <w:szCs w:val="20"/>
              </w:rPr>
              <w:t>85 631 604,01</w:t>
            </w:r>
          </w:p>
        </w:tc>
      </w:tr>
      <w:tr w:rsidR="00E00726" w:rsidRPr="00E00726" w14:paraId="21697FA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E3B6B7A" w14:textId="77777777" w:rsidR="00E00726" w:rsidRPr="00E00726" w:rsidRDefault="00E00726" w:rsidP="00C611FD">
            <w:pPr>
              <w:rPr>
                <w:bCs/>
                <w:sz w:val="20"/>
                <w:szCs w:val="20"/>
              </w:rPr>
            </w:pPr>
            <w:r w:rsidRPr="00E00726">
              <w:rPr>
                <w:bCs/>
                <w:sz w:val="20"/>
                <w:szCs w:val="20"/>
              </w:rPr>
              <w:t>Региональный проект "Старшее поколение"</w:t>
            </w:r>
          </w:p>
        </w:tc>
        <w:tc>
          <w:tcPr>
            <w:tcW w:w="1411" w:type="dxa"/>
            <w:tcBorders>
              <w:top w:val="nil"/>
              <w:left w:val="single" w:sz="4" w:space="0" w:color="auto"/>
              <w:bottom w:val="single" w:sz="4" w:space="0" w:color="auto"/>
              <w:right w:val="nil"/>
            </w:tcBorders>
            <w:shd w:val="clear" w:color="auto" w:fill="auto"/>
            <w:noWrap/>
            <w:vAlign w:val="center"/>
            <w:hideMark/>
          </w:tcPr>
          <w:p w14:paraId="589700B5" w14:textId="77777777" w:rsidR="00E00726" w:rsidRPr="00E00726" w:rsidRDefault="00E00726" w:rsidP="00C611FD">
            <w:pPr>
              <w:jc w:val="center"/>
              <w:rPr>
                <w:bCs/>
                <w:sz w:val="20"/>
                <w:szCs w:val="20"/>
              </w:rPr>
            </w:pPr>
            <w:r w:rsidRPr="00E00726">
              <w:rPr>
                <w:bCs/>
                <w:sz w:val="20"/>
                <w:szCs w:val="20"/>
              </w:rPr>
              <w:t>99.0.P3.00000</w:t>
            </w:r>
          </w:p>
        </w:tc>
        <w:tc>
          <w:tcPr>
            <w:tcW w:w="709" w:type="dxa"/>
            <w:tcBorders>
              <w:top w:val="nil"/>
              <w:left w:val="single" w:sz="4" w:space="0" w:color="auto"/>
              <w:bottom w:val="single" w:sz="4" w:space="0" w:color="auto"/>
              <w:right w:val="nil"/>
            </w:tcBorders>
            <w:shd w:val="clear" w:color="auto" w:fill="auto"/>
            <w:noWrap/>
            <w:vAlign w:val="center"/>
            <w:hideMark/>
          </w:tcPr>
          <w:p w14:paraId="34031458"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303FB8"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09682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EEEB41C" w14:textId="77777777" w:rsidR="00E00726" w:rsidRPr="00E00726" w:rsidRDefault="00E00726" w:rsidP="00C611FD">
            <w:pPr>
              <w:jc w:val="right"/>
              <w:rPr>
                <w:bCs/>
                <w:sz w:val="20"/>
                <w:szCs w:val="20"/>
              </w:rPr>
            </w:pPr>
            <w:r w:rsidRPr="00E00726">
              <w:rPr>
                <w:bCs/>
                <w:sz w:val="20"/>
                <w:szCs w:val="20"/>
              </w:rPr>
              <w:t>3 882 900,00</w:t>
            </w:r>
          </w:p>
        </w:tc>
        <w:tc>
          <w:tcPr>
            <w:tcW w:w="833" w:type="dxa"/>
            <w:tcBorders>
              <w:top w:val="nil"/>
              <w:left w:val="single" w:sz="4" w:space="0" w:color="auto"/>
              <w:bottom w:val="single" w:sz="4" w:space="0" w:color="auto"/>
              <w:right w:val="nil"/>
            </w:tcBorders>
            <w:shd w:val="clear" w:color="auto" w:fill="auto"/>
            <w:vAlign w:val="center"/>
            <w:hideMark/>
          </w:tcPr>
          <w:p w14:paraId="46805244" w14:textId="77777777" w:rsidR="00E00726" w:rsidRPr="00E00726" w:rsidRDefault="00E00726" w:rsidP="00C611FD">
            <w:pPr>
              <w:jc w:val="right"/>
              <w:rPr>
                <w:bCs/>
                <w:sz w:val="20"/>
                <w:szCs w:val="20"/>
              </w:rPr>
            </w:pPr>
            <w:r w:rsidRPr="00E00726">
              <w:rPr>
                <w:bCs/>
                <w:sz w:val="20"/>
                <w:szCs w:val="20"/>
              </w:rPr>
              <w:t>4 922 300,00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3E0C81B" w14:textId="77777777" w:rsidR="00E00726" w:rsidRPr="00E00726" w:rsidRDefault="00E00726" w:rsidP="00C611FD">
            <w:pPr>
              <w:jc w:val="right"/>
              <w:rPr>
                <w:bCs/>
                <w:sz w:val="20"/>
                <w:szCs w:val="20"/>
              </w:rPr>
            </w:pPr>
            <w:r w:rsidRPr="00E00726">
              <w:rPr>
                <w:bCs/>
                <w:sz w:val="20"/>
                <w:szCs w:val="20"/>
              </w:rPr>
              <w:t>6 500 000,00</w:t>
            </w:r>
          </w:p>
        </w:tc>
      </w:tr>
      <w:tr w:rsidR="00E00726" w:rsidRPr="00E00726" w14:paraId="41D6B1D4"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67526329" w14:textId="77777777" w:rsidR="00E00726" w:rsidRPr="00E00726" w:rsidRDefault="00E00726" w:rsidP="00C611FD">
            <w:pPr>
              <w:rPr>
                <w:bCs/>
                <w:sz w:val="20"/>
                <w:szCs w:val="20"/>
              </w:rPr>
            </w:pPr>
            <w:r w:rsidRPr="00E00726">
              <w:rPr>
                <w:bCs/>
                <w:sz w:val="20"/>
                <w:szCs w:val="20"/>
              </w:rPr>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"Социальная поддержка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5EB2F8A7" w14:textId="77777777" w:rsidR="00E00726" w:rsidRPr="00E00726" w:rsidRDefault="00E00726" w:rsidP="00C611FD">
            <w:pPr>
              <w:jc w:val="center"/>
              <w:rPr>
                <w:bCs/>
                <w:sz w:val="20"/>
                <w:szCs w:val="20"/>
              </w:rPr>
            </w:pPr>
            <w:r w:rsidRPr="00E00726">
              <w:rPr>
                <w:bCs/>
                <w:sz w:val="20"/>
                <w:szCs w:val="20"/>
              </w:rPr>
              <w:t>99.0.P3.51630</w:t>
            </w:r>
          </w:p>
        </w:tc>
        <w:tc>
          <w:tcPr>
            <w:tcW w:w="709" w:type="dxa"/>
            <w:tcBorders>
              <w:top w:val="nil"/>
              <w:left w:val="single" w:sz="4" w:space="0" w:color="auto"/>
              <w:bottom w:val="single" w:sz="4" w:space="0" w:color="auto"/>
              <w:right w:val="nil"/>
            </w:tcBorders>
            <w:shd w:val="clear" w:color="auto" w:fill="auto"/>
            <w:noWrap/>
            <w:vAlign w:val="center"/>
            <w:hideMark/>
          </w:tcPr>
          <w:p w14:paraId="12FA19EE"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FC16B39"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3B202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94E6093" w14:textId="77777777" w:rsidR="00E00726" w:rsidRPr="00E00726" w:rsidRDefault="00E00726" w:rsidP="00C611FD">
            <w:pPr>
              <w:jc w:val="right"/>
              <w:rPr>
                <w:bCs/>
                <w:sz w:val="20"/>
                <w:szCs w:val="20"/>
              </w:rPr>
            </w:pPr>
            <w:r w:rsidRPr="00E00726">
              <w:rPr>
                <w:bCs/>
                <w:sz w:val="20"/>
                <w:szCs w:val="20"/>
              </w:rPr>
              <w:t>3 882 900,00</w:t>
            </w:r>
          </w:p>
        </w:tc>
        <w:tc>
          <w:tcPr>
            <w:tcW w:w="833" w:type="dxa"/>
            <w:tcBorders>
              <w:top w:val="nil"/>
              <w:left w:val="single" w:sz="4" w:space="0" w:color="auto"/>
              <w:bottom w:val="single" w:sz="4" w:space="0" w:color="auto"/>
              <w:right w:val="nil"/>
            </w:tcBorders>
            <w:shd w:val="clear" w:color="auto" w:fill="auto"/>
            <w:vAlign w:val="center"/>
            <w:hideMark/>
          </w:tcPr>
          <w:p w14:paraId="3EDBB567" w14:textId="77777777" w:rsidR="00E00726" w:rsidRPr="00E00726" w:rsidRDefault="00E00726" w:rsidP="00C611FD">
            <w:pPr>
              <w:jc w:val="right"/>
              <w:rPr>
                <w:bCs/>
                <w:sz w:val="20"/>
                <w:szCs w:val="20"/>
              </w:rPr>
            </w:pPr>
            <w:r w:rsidRPr="00E00726">
              <w:rPr>
                <w:bCs/>
                <w:sz w:val="20"/>
                <w:szCs w:val="20"/>
              </w:rPr>
              <w:t>4 922 300,00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DCB0DA2" w14:textId="77777777" w:rsidR="00E00726" w:rsidRPr="00E00726" w:rsidRDefault="00E00726" w:rsidP="00C611FD">
            <w:pPr>
              <w:jc w:val="right"/>
              <w:rPr>
                <w:bCs/>
                <w:sz w:val="20"/>
                <w:szCs w:val="20"/>
              </w:rPr>
            </w:pPr>
            <w:r w:rsidRPr="00E00726">
              <w:rPr>
                <w:bCs/>
                <w:sz w:val="20"/>
                <w:szCs w:val="20"/>
              </w:rPr>
              <w:t>6 500 000,00</w:t>
            </w:r>
          </w:p>
        </w:tc>
      </w:tr>
      <w:tr w:rsidR="00E00726" w:rsidRPr="00E00726" w14:paraId="68DDCB2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470F1C6"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5BF81803" w14:textId="77777777" w:rsidR="00E00726" w:rsidRPr="00E00726" w:rsidRDefault="00E00726" w:rsidP="00C611FD">
            <w:pPr>
              <w:jc w:val="center"/>
              <w:rPr>
                <w:sz w:val="20"/>
                <w:szCs w:val="20"/>
              </w:rPr>
            </w:pPr>
            <w:r w:rsidRPr="00E00726">
              <w:rPr>
                <w:sz w:val="20"/>
                <w:szCs w:val="20"/>
              </w:rPr>
              <w:t>99.0.P3.51630</w:t>
            </w:r>
          </w:p>
        </w:tc>
        <w:tc>
          <w:tcPr>
            <w:tcW w:w="709" w:type="dxa"/>
            <w:tcBorders>
              <w:top w:val="nil"/>
              <w:left w:val="single" w:sz="4" w:space="0" w:color="auto"/>
              <w:bottom w:val="single" w:sz="4" w:space="0" w:color="auto"/>
              <w:right w:val="nil"/>
            </w:tcBorders>
            <w:shd w:val="clear" w:color="auto" w:fill="auto"/>
            <w:noWrap/>
            <w:vAlign w:val="center"/>
            <w:hideMark/>
          </w:tcPr>
          <w:p w14:paraId="57BE182F"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2B2AEE6"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EC6FA5"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883C85D" w14:textId="77777777" w:rsidR="00E00726" w:rsidRPr="00E00726" w:rsidRDefault="00E00726" w:rsidP="00C611FD">
            <w:pPr>
              <w:jc w:val="right"/>
              <w:rPr>
                <w:sz w:val="20"/>
                <w:szCs w:val="20"/>
              </w:rPr>
            </w:pPr>
            <w:r w:rsidRPr="00E00726">
              <w:rPr>
                <w:sz w:val="20"/>
                <w:szCs w:val="20"/>
              </w:rPr>
              <w:t>3 882 900,00</w:t>
            </w:r>
          </w:p>
        </w:tc>
        <w:tc>
          <w:tcPr>
            <w:tcW w:w="833" w:type="dxa"/>
            <w:tcBorders>
              <w:top w:val="nil"/>
              <w:left w:val="single" w:sz="4" w:space="0" w:color="auto"/>
              <w:bottom w:val="single" w:sz="4" w:space="0" w:color="auto"/>
              <w:right w:val="nil"/>
            </w:tcBorders>
            <w:shd w:val="clear" w:color="auto" w:fill="auto"/>
            <w:vAlign w:val="center"/>
            <w:hideMark/>
          </w:tcPr>
          <w:p w14:paraId="42AA4CD6" w14:textId="77777777" w:rsidR="00E00726" w:rsidRPr="00E00726" w:rsidRDefault="00E00726" w:rsidP="00C611FD">
            <w:pPr>
              <w:jc w:val="right"/>
              <w:rPr>
                <w:sz w:val="20"/>
                <w:szCs w:val="20"/>
              </w:rPr>
            </w:pPr>
            <w:r w:rsidRPr="00E00726">
              <w:rPr>
                <w:sz w:val="20"/>
                <w:szCs w:val="20"/>
              </w:rPr>
              <w:t>4 922 300,00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A52784C" w14:textId="77777777" w:rsidR="00E00726" w:rsidRPr="00E00726" w:rsidRDefault="00E00726" w:rsidP="00C611FD">
            <w:pPr>
              <w:jc w:val="right"/>
              <w:rPr>
                <w:sz w:val="20"/>
                <w:szCs w:val="20"/>
              </w:rPr>
            </w:pPr>
            <w:r w:rsidRPr="00E00726">
              <w:rPr>
                <w:sz w:val="20"/>
                <w:szCs w:val="20"/>
              </w:rPr>
              <w:t>6 500 000,00</w:t>
            </w:r>
          </w:p>
        </w:tc>
      </w:tr>
      <w:tr w:rsidR="00E00726" w:rsidRPr="00E00726" w14:paraId="0E22AB9B"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FC8A02B"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6EB56025" w14:textId="77777777" w:rsidR="00E00726" w:rsidRPr="00E00726" w:rsidRDefault="00E00726" w:rsidP="00C611FD">
            <w:pPr>
              <w:jc w:val="center"/>
              <w:rPr>
                <w:sz w:val="20"/>
                <w:szCs w:val="20"/>
              </w:rPr>
            </w:pPr>
            <w:r w:rsidRPr="00E00726">
              <w:rPr>
                <w:sz w:val="20"/>
                <w:szCs w:val="20"/>
              </w:rPr>
              <w:t>99.0.P3.51630</w:t>
            </w:r>
          </w:p>
        </w:tc>
        <w:tc>
          <w:tcPr>
            <w:tcW w:w="709" w:type="dxa"/>
            <w:tcBorders>
              <w:top w:val="nil"/>
              <w:left w:val="single" w:sz="4" w:space="0" w:color="auto"/>
              <w:bottom w:val="single" w:sz="4" w:space="0" w:color="auto"/>
              <w:right w:val="nil"/>
            </w:tcBorders>
            <w:shd w:val="clear" w:color="auto" w:fill="auto"/>
            <w:noWrap/>
            <w:vAlign w:val="center"/>
            <w:hideMark/>
          </w:tcPr>
          <w:p w14:paraId="3F365311"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1D951C"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EE1628"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FD4E535" w14:textId="77777777" w:rsidR="00E00726" w:rsidRPr="00E00726" w:rsidRDefault="00E00726" w:rsidP="00C611FD">
            <w:pPr>
              <w:jc w:val="right"/>
              <w:rPr>
                <w:sz w:val="20"/>
                <w:szCs w:val="20"/>
              </w:rPr>
            </w:pPr>
            <w:r w:rsidRPr="00E00726">
              <w:rPr>
                <w:sz w:val="20"/>
                <w:szCs w:val="20"/>
              </w:rPr>
              <w:t>3 882 900,00</w:t>
            </w:r>
          </w:p>
        </w:tc>
        <w:tc>
          <w:tcPr>
            <w:tcW w:w="833" w:type="dxa"/>
            <w:tcBorders>
              <w:top w:val="nil"/>
              <w:left w:val="single" w:sz="4" w:space="0" w:color="auto"/>
              <w:bottom w:val="single" w:sz="4" w:space="0" w:color="auto"/>
              <w:right w:val="nil"/>
            </w:tcBorders>
            <w:shd w:val="clear" w:color="auto" w:fill="auto"/>
            <w:vAlign w:val="center"/>
            <w:hideMark/>
          </w:tcPr>
          <w:p w14:paraId="6569F293" w14:textId="77777777" w:rsidR="00E00726" w:rsidRPr="00E00726" w:rsidRDefault="00E00726" w:rsidP="00C611FD">
            <w:pPr>
              <w:jc w:val="right"/>
              <w:rPr>
                <w:sz w:val="20"/>
                <w:szCs w:val="20"/>
              </w:rPr>
            </w:pPr>
            <w:r w:rsidRPr="00E00726">
              <w:rPr>
                <w:sz w:val="20"/>
                <w:szCs w:val="20"/>
              </w:rPr>
              <w:t>4 922 300,00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C8BE6D1" w14:textId="77777777" w:rsidR="00E00726" w:rsidRPr="00E00726" w:rsidRDefault="00E00726" w:rsidP="00C611FD">
            <w:pPr>
              <w:jc w:val="right"/>
              <w:rPr>
                <w:sz w:val="20"/>
                <w:szCs w:val="20"/>
              </w:rPr>
            </w:pPr>
            <w:r w:rsidRPr="00E00726">
              <w:rPr>
                <w:sz w:val="20"/>
                <w:szCs w:val="20"/>
              </w:rPr>
              <w:t>6 500 000,00</w:t>
            </w:r>
          </w:p>
        </w:tc>
      </w:tr>
      <w:tr w:rsidR="00E00726" w:rsidRPr="00E00726" w14:paraId="2C857387"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31E1E51" w14:textId="77777777" w:rsidR="00E00726" w:rsidRPr="00E00726" w:rsidRDefault="00E00726" w:rsidP="00C611FD">
            <w:pPr>
              <w:rPr>
                <w:bCs/>
                <w:sz w:val="20"/>
                <w:szCs w:val="20"/>
              </w:rPr>
            </w:pPr>
            <w:r w:rsidRPr="00E00726">
              <w:rPr>
                <w:bCs/>
                <w:sz w:val="20"/>
                <w:szCs w:val="20"/>
              </w:rPr>
              <w:t>Социальное обеспечение населения</w:t>
            </w:r>
          </w:p>
        </w:tc>
        <w:tc>
          <w:tcPr>
            <w:tcW w:w="1411" w:type="dxa"/>
            <w:tcBorders>
              <w:top w:val="nil"/>
              <w:left w:val="single" w:sz="4" w:space="0" w:color="auto"/>
              <w:bottom w:val="single" w:sz="4" w:space="0" w:color="auto"/>
              <w:right w:val="nil"/>
            </w:tcBorders>
            <w:shd w:val="clear" w:color="auto" w:fill="auto"/>
            <w:noWrap/>
            <w:vAlign w:val="center"/>
            <w:hideMark/>
          </w:tcPr>
          <w:p w14:paraId="157DEE6F"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1B30C61C"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92CD2F9"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A67A25"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8A88F32" w14:textId="77777777" w:rsidR="00E00726" w:rsidRPr="00E00726" w:rsidRDefault="00E00726" w:rsidP="00C611FD">
            <w:pPr>
              <w:jc w:val="right"/>
              <w:rPr>
                <w:bCs/>
                <w:sz w:val="20"/>
                <w:szCs w:val="20"/>
              </w:rPr>
            </w:pPr>
            <w:r w:rsidRPr="00E00726">
              <w:rPr>
                <w:bCs/>
                <w:sz w:val="20"/>
                <w:szCs w:val="20"/>
              </w:rPr>
              <w:t>8 658 946,80</w:t>
            </w:r>
          </w:p>
        </w:tc>
        <w:tc>
          <w:tcPr>
            <w:tcW w:w="833" w:type="dxa"/>
            <w:tcBorders>
              <w:top w:val="nil"/>
              <w:left w:val="single" w:sz="4" w:space="0" w:color="auto"/>
              <w:bottom w:val="single" w:sz="4" w:space="0" w:color="auto"/>
              <w:right w:val="nil"/>
            </w:tcBorders>
            <w:shd w:val="clear" w:color="auto" w:fill="auto"/>
            <w:vAlign w:val="center"/>
            <w:hideMark/>
          </w:tcPr>
          <w:p w14:paraId="158A3C05" w14:textId="77777777" w:rsidR="00E00726" w:rsidRPr="00E00726" w:rsidRDefault="00E00726" w:rsidP="00C611FD">
            <w:pPr>
              <w:jc w:val="right"/>
              <w:rPr>
                <w:bCs/>
                <w:sz w:val="20"/>
                <w:szCs w:val="20"/>
              </w:rPr>
            </w:pPr>
            <w:r w:rsidRPr="00E00726">
              <w:rPr>
                <w:bCs/>
                <w:sz w:val="20"/>
                <w:szCs w:val="20"/>
              </w:rPr>
              <w:t>4 543 814,52</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32D50E6" w14:textId="77777777" w:rsidR="00E00726" w:rsidRPr="00E00726" w:rsidRDefault="00E00726" w:rsidP="00C611FD">
            <w:pPr>
              <w:jc w:val="right"/>
              <w:rPr>
                <w:bCs/>
                <w:sz w:val="20"/>
                <w:szCs w:val="20"/>
              </w:rPr>
            </w:pPr>
            <w:r w:rsidRPr="00E00726">
              <w:rPr>
                <w:bCs/>
                <w:sz w:val="20"/>
                <w:szCs w:val="20"/>
              </w:rPr>
              <w:t>3 888 500,00</w:t>
            </w:r>
          </w:p>
        </w:tc>
      </w:tr>
      <w:tr w:rsidR="00E00726" w:rsidRPr="00E00726" w14:paraId="608FBA93"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16ADD225" w14:textId="77777777" w:rsidR="00E00726" w:rsidRPr="00E00726" w:rsidRDefault="00E00726" w:rsidP="00C611FD">
            <w:pPr>
              <w:rPr>
                <w:bCs/>
                <w:sz w:val="20"/>
                <w:szCs w:val="20"/>
              </w:rPr>
            </w:pPr>
            <w:r w:rsidRPr="00E00726">
              <w:rPr>
                <w:bCs/>
                <w:sz w:val="20"/>
                <w:szCs w:val="20"/>
              </w:rPr>
              <w:lastRenderedPageBreak/>
              <w:t>Муниципальная программа "Комплексное развитие сельских территорий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25638F96" w14:textId="77777777" w:rsidR="00E00726" w:rsidRPr="00E00726" w:rsidRDefault="00E00726" w:rsidP="00C611FD">
            <w:pPr>
              <w:jc w:val="center"/>
              <w:rPr>
                <w:bCs/>
                <w:sz w:val="20"/>
                <w:szCs w:val="20"/>
              </w:rPr>
            </w:pPr>
            <w:r w:rsidRPr="00E00726">
              <w:rPr>
                <w:bCs/>
                <w:sz w:val="20"/>
                <w:szCs w:val="20"/>
              </w:rPr>
              <w:t>06.0.00.00000</w:t>
            </w:r>
          </w:p>
        </w:tc>
        <w:tc>
          <w:tcPr>
            <w:tcW w:w="709" w:type="dxa"/>
            <w:tcBorders>
              <w:top w:val="nil"/>
              <w:left w:val="single" w:sz="4" w:space="0" w:color="auto"/>
              <w:bottom w:val="single" w:sz="4" w:space="0" w:color="auto"/>
              <w:right w:val="nil"/>
            </w:tcBorders>
            <w:shd w:val="clear" w:color="auto" w:fill="auto"/>
            <w:noWrap/>
            <w:vAlign w:val="center"/>
            <w:hideMark/>
          </w:tcPr>
          <w:p w14:paraId="77884588"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1E05CA8"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4F6263"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B7E4323" w14:textId="77777777" w:rsidR="00E00726" w:rsidRPr="00E00726" w:rsidRDefault="00E00726" w:rsidP="00C611FD">
            <w:pPr>
              <w:jc w:val="right"/>
              <w:rPr>
                <w:bCs/>
                <w:sz w:val="20"/>
                <w:szCs w:val="20"/>
              </w:rPr>
            </w:pPr>
            <w:r w:rsidRPr="00E00726">
              <w:rPr>
                <w:bCs/>
                <w:sz w:val="20"/>
                <w:szCs w:val="20"/>
              </w:rPr>
              <w:t>1 469 000,00</w:t>
            </w:r>
          </w:p>
        </w:tc>
        <w:tc>
          <w:tcPr>
            <w:tcW w:w="833" w:type="dxa"/>
            <w:tcBorders>
              <w:top w:val="nil"/>
              <w:left w:val="single" w:sz="4" w:space="0" w:color="auto"/>
              <w:bottom w:val="single" w:sz="4" w:space="0" w:color="auto"/>
              <w:right w:val="nil"/>
            </w:tcBorders>
            <w:shd w:val="clear" w:color="auto" w:fill="auto"/>
            <w:vAlign w:val="center"/>
            <w:hideMark/>
          </w:tcPr>
          <w:p w14:paraId="55E26104" w14:textId="77777777" w:rsidR="00E00726" w:rsidRPr="00E00726" w:rsidRDefault="00E00726" w:rsidP="00C611FD">
            <w:pPr>
              <w:jc w:val="right"/>
              <w:rPr>
                <w:bCs/>
                <w:sz w:val="20"/>
                <w:szCs w:val="20"/>
              </w:rPr>
            </w:pPr>
            <w:r w:rsidRPr="00E00726">
              <w:rPr>
                <w:bCs/>
                <w:sz w:val="20"/>
                <w:szCs w:val="20"/>
              </w:rPr>
              <w:t>1 163 114,52</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8B0C558" w14:textId="77777777" w:rsidR="00E00726" w:rsidRPr="00E00726" w:rsidRDefault="00E00726" w:rsidP="00C611FD">
            <w:pPr>
              <w:jc w:val="right"/>
              <w:rPr>
                <w:bCs/>
                <w:sz w:val="20"/>
                <w:szCs w:val="20"/>
              </w:rPr>
            </w:pPr>
            <w:r w:rsidRPr="00E00726">
              <w:rPr>
                <w:bCs/>
                <w:sz w:val="20"/>
                <w:szCs w:val="20"/>
              </w:rPr>
              <w:t>0,00</w:t>
            </w:r>
          </w:p>
        </w:tc>
      </w:tr>
      <w:tr w:rsidR="00E00726" w:rsidRPr="00E00726" w14:paraId="55577D66"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04F5920A" w14:textId="77777777" w:rsidR="00E00726" w:rsidRPr="00E00726" w:rsidRDefault="00E00726" w:rsidP="00C611FD">
            <w:pPr>
              <w:rPr>
                <w:bCs/>
                <w:sz w:val="20"/>
                <w:szCs w:val="20"/>
              </w:rPr>
            </w:pPr>
            <w:r w:rsidRPr="00E00726">
              <w:rPr>
                <w:bCs/>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5BF04E0A" w14:textId="77777777" w:rsidR="00E00726" w:rsidRPr="00E00726" w:rsidRDefault="00E00726" w:rsidP="00C611FD">
            <w:pPr>
              <w:jc w:val="center"/>
              <w:rPr>
                <w:bCs/>
                <w:sz w:val="20"/>
                <w:szCs w:val="20"/>
              </w:rPr>
            </w:pPr>
            <w:r w:rsidRPr="00E00726">
              <w:rPr>
                <w:bCs/>
                <w:sz w:val="20"/>
                <w:szCs w:val="20"/>
              </w:rPr>
              <w:t>06.0.00.L5761</w:t>
            </w:r>
          </w:p>
        </w:tc>
        <w:tc>
          <w:tcPr>
            <w:tcW w:w="709" w:type="dxa"/>
            <w:tcBorders>
              <w:top w:val="nil"/>
              <w:left w:val="single" w:sz="4" w:space="0" w:color="auto"/>
              <w:bottom w:val="single" w:sz="4" w:space="0" w:color="auto"/>
              <w:right w:val="nil"/>
            </w:tcBorders>
            <w:shd w:val="clear" w:color="auto" w:fill="auto"/>
            <w:noWrap/>
            <w:vAlign w:val="center"/>
            <w:hideMark/>
          </w:tcPr>
          <w:p w14:paraId="2CEECF9E"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9FAF25"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0F1AF8"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38A97F4" w14:textId="77777777" w:rsidR="00E00726" w:rsidRPr="00E00726" w:rsidRDefault="00E00726" w:rsidP="00C611FD">
            <w:pPr>
              <w:jc w:val="right"/>
              <w:rPr>
                <w:bCs/>
                <w:sz w:val="20"/>
                <w:szCs w:val="20"/>
              </w:rPr>
            </w:pPr>
            <w:r w:rsidRPr="00E00726">
              <w:rPr>
                <w:bCs/>
                <w:sz w:val="20"/>
                <w:szCs w:val="20"/>
              </w:rPr>
              <w:t>1 469 000,00</w:t>
            </w:r>
          </w:p>
        </w:tc>
        <w:tc>
          <w:tcPr>
            <w:tcW w:w="833" w:type="dxa"/>
            <w:tcBorders>
              <w:top w:val="nil"/>
              <w:left w:val="single" w:sz="4" w:space="0" w:color="auto"/>
              <w:bottom w:val="single" w:sz="4" w:space="0" w:color="auto"/>
              <w:right w:val="nil"/>
            </w:tcBorders>
            <w:shd w:val="clear" w:color="auto" w:fill="auto"/>
            <w:vAlign w:val="center"/>
            <w:hideMark/>
          </w:tcPr>
          <w:p w14:paraId="76F428C7" w14:textId="77777777" w:rsidR="00E00726" w:rsidRPr="00E00726" w:rsidRDefault="00E00726" w:rsidP="00C611FD">
            <w:pPr>
              <w:jc w:val="right"/>
              <w:rPr>
                <w:bCs/>
                <w:sz w:val="20"/>
                <w:szCs w:val="20"/>
              </w:rPr>
            </w:pPr>
            <w:r w:rsidRPr="00E00726">
              <w:rPr>
                <w:bCs/>
                <w:sz w:val="20"/>
                <w:szCs w:val="20"/>
              </w:rPr>
              <w:t>1 163 114,52</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FCD62E4" w14:textId="77777777" w:rsidR="00E00726" w:rsidRPr="00E00726" w:rsidRDefault="00E00726" w:rsidP="00C611FD">
            <w:pPr>
              <w:jc w:val="right"/>
              <w:rPr>
                <w:bCs/>
                <w:sz w:val="20"/>
                <w:szCs w:val="20"/>
              </w:rPr>
            </w:pPr>
            <w:r w:rsidRPr="00E00726">
              <w:rPr>
                <w:bCs/>
                <w:sz w:val="20"/>
                <w:szCs w:val="20"/>
              </w:rPr>
              <w:t>0,00</w:t>
            </w:r>
          </w:p>
        </w:tc>
      </w:tr>
      <w:tr w:rsidR="00E00726" w:rsidRPr="00E00726" w14:paraId="137EB32B"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8729137"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1411" w:type="dxa"/>
            <w:tcBorders>
              <w:top w:val="nil"/>
              <w:left w:val="single" w:sz="4" w:space="0" w:color="auto"/>
              <w:bottom w:val="single" w:sz="4" w:space="0" w:color="auto"/>
              <w:right w:val="nil"/>
            </w:tcBorders>
            <w:shd w:val="clear" w:color="auto" w:fill="auto"/>
            <w:noWrap/>
            <w:vAlign w:val="center"/>
            <w:hideMark/>
          </w:tcPr>
          <w:p w14:paraId="7E39B8AD" w14:textId="77777777" w:rsidR="00E00726" w:rsidRPr="00E00726" w:rsidRDefault="00E00726" w:rsidP="00C611FD">
            <w:pPr>
              <w:jc w:val="center"/>
              <w:rPr>
                <w:sz w:val="20"/>
                <w:szCs w:val="20"/>
              </w:rPr>
            </w:pPr>
            <w:r w:rsidRPr="00E00726">
              <w:rPr>
                <w:sz w:val="20"/>
                <w:szCs w:val="20"/>
              </w:rPr>
              <w:t>06.0.00.L5761</w:t>
            </w:r>
          </w:p>
        </w:tc>
        <w:tc>
          <w:tcPr>
            <w:tcW w:w="709" w:type="dxa"/>
            <w:tcBorders>
              <w:top w:val="nil"/>
              <w:left w:val="single" w:sz="4" w:space="0" w:color="auto"/>
              <w:bottom w:val="single" w:sz="4" w:space="0" w:color="auto"/>
              <w:right w:val="nil"/>
            </w:tcBorders>
            <w:shd w:val="clear" w:color="auto" w:fill="auto"/>
            <w:noWrap/>
            <w:vAlign w:val="center"/>
            <w:hideMark/>
          </w:tcPr>
          <w:p w14:paraId="076ED2EA"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19E1D78"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DD62DA" w14:textId="77777777" w:rsidR="00E00726" w:rsidRPr="00E00726" w:rsidRDefault="00E00726" w:rsidP="00C611FD">
            <w:pPr>
              <w:jc w:val="center"/>
              <w:rPr>
                <w:sz w:val="20"/>
                <w:szCs w:val="20"/>
              </w:rPr>
            </w:pPr>
            <w:r w:rsidRPr="00E00726">
              <w:rPr>
                <w:sz w:val="20"/>
                <w:szCs w:val="20"/>
              </w:rPr>
              <w:t>300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D26325D" w14:textId="77777777" w:rsidR="00E00726" w:rsidRPr="00E00726" w:rsidRDefault="00E00726" w:rsidP="00C611FD">
            <w:pPr>
              <w:jc w:val="right"/>
              <w:rPr>
                <w:sz w:val="20"/>
                <w:szCs w:val="20"/>
              </w:rPr>
            </w:pPr>
            <w:r w:rsidRPr="00E00726">
              <w:rPr>
                <w:sz w:val="20"/>
                <w:szCs w:val="20"/>
              </w:rPr>
              <w:t>1 469 000,00</w:t>
            </w:r>
          </w:p>
        </w:tc>
        <w:tc>
          <w:tcPr>
            <w:tcW w:w="833" w:type="dxa"/>
            <w:tcBorders>
              <w:top w:val="nil"/>
              <w:left w:val="single" w:sz="4" w:space="0" w:color="auto"/>
              <w:bottom w:val="single" w:sz="4" w:space="0" w:color="auto"/>
              <w:right w:val="nil"/>
            </w:tcBorders>
            <w:shd w:val="clear" w:color="auto" w:fill="auto"/>
            <w:vAlign w:val="center"/>
            <w:hideMark/>
          </w:tcPr>
          <w:p w14:paraId="6D670C93" w14:textId="77777777" w:rsidR="00E00726" w:rsidRPr="00E00726" w:rsidRDefault="00E00726" w:rsidP="00C611FD">
            <w:pPr>
              <w:jc w:val="right"/>
              <w:rPr>
                <w:sz w:val="20"/>
                <w:szCs w:val="20"/>
              </w:rPr>
            </w:pPr>
            <w:r w:rsidRPr="00E00726">
              <w:rPr>
                <w:sz w:val="20"/>
                <w:szCs w:val="20"/>
              </w:rPr>
              <w:t>1 163 114,52</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55A47BC" w14:textId="77777777" w:rsidR="00E00726" w:rsidRPr="00E00726" w:rsidRDefault="00E00726" w:rsidP="00C611FD">
            <w:pPr>
              <w:jc w:val="right"/>
              <w:rPr>
                <w:sz w:val="20"/>
                <w:szCs w:val="20"/>
              </w:rPr>
            </w:pPr>
            <w:r w:rsidRPr="00E00726">
              <w:rPr>
                <w:sz w:val="20"/>
                <w:szCs w:val="20"/>
              </w:rPr>
              <w:t>0,00</w:t>
            </w:r>
          </w:p>
        </w:tc>
      </w:tr>
      <w:tr w:rsidR="00E00726" w:rsidRPr="00E00726" w14:paraId="149D7CC3"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EAC311D"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1411" w:type="dxa"/>
            <w:tcBorders>
              <w:top w:val="nil"/>
              <w:left w:val="single" w:sz="4" w:space="0" w:color="auto"/>
              <w:bottom w:val="single" w:sz="4" w:space="0" w:color="auto"/>
              <w:right w:val="nil"/>
            </w:tcBorders>
            <w:shd w:val="clear" w:color="auto" w:fill="auto"/>
            <w:noWrap/>
            <w:vAlign w:val="center"/>
            <w:hideMark/>
          </w:tcPr>
          <w:p w14:paraId="2EE52417" w14:textId="77777777" w:rsidR="00E00726" w:rsidRPr="00E00726" w:rsidRDefault="00E00726" w:rsidP="00C611FD">
            <w:pPr>
              <w:jc w:val="center"/>
              <w:rPr>
                <w:sz w:val="20"/>
                <w:szCs w:val="20"/>
              </w:rPr>
            </w:pPr>
            <w:r w:rsidRPr="00E00726">
              <w:rPr>
                <w:sz w:val="20"/>
                <w:szCs w:val="20"/>
              </w:rPr>
              <w:t>06.0.00.L5761</w:t>
            </w:r>
          </w:p>
        </w:tc>
        <w:tc>
          <w:tcPr>
            <w:tcW w:w="709" w:type="dxa"/>
            <w:tcBorders>
              <w:top w:val="nil"/>
              <w:left w:val="single" w:sz="4" w:space="0" w:color="auto"/>
              <w:bottom w:val="single" w:sz="4" w:space="0" w:color="auto"/>
              <w:right w:val="nil"/>
            </w:tcBorders>
            <w:shd w:val="clear" w:color="auto" w:fill="auto"/>
            <w:noWrap/>
            <w:vAlign w:val="center"/>
            <w:hideMark/>
          </w:tcPr>
          <w:p w14:paraId="27A65841"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947D8C"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A125B8" w14:textId="77777777" w:rsidR="00E00726" w:rsidRPr="00E00726" w:rsidRDefault="00E00726" w:rsidP="00C611FD">
            <w:pPr>
              <w:jc w:val="center"/>
              <w:rPr>
                <w:sz w:val="20"/>
                <w:szCs w:val="20"/>
              </w:rPr>
            </w:pPr>
            <w:r w:rsidRPr="00E00726">
              <w:rPr>
                <w:sz w:val="20"/>
                <w:szCs w:val="20"/>
              </w:rPr>
              <w:t>320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B30F715" w14:textId="77777777" w:rsidR="00E00726" w:rsidRPr="00E00726" w:rsidRDefault="00E00726" w:rsidP="00C611FD">
            <w:pPr>
              <w:jc w:val="right"/>
              <w:rPr>
                <w:sz w:val="20"/>
                <w:szCs w:val="20"/>
              </w:rPr>
            </w:pPr>
            <w:r w:rsidRPr="00E00726">
              <w:rPr>
                <w:sz w:val="20"/>
                <w:szCs w:val="20"/>
              </w:rPr>
              <w:t>1 469 000,00</w:t>
            </w:r>
          </w:p>
        </w:tc>
        <w:tc>
          <w:tcPr>
            <w:tcW w:w="833" w:type="dxa"/>
            <w:tcBorders>
              <w:top w:val="nil"/>
              <w:left w:val="single" w:sz="4" w:space="0" w:color="auto"/>
              <w:bottom w:val="single" w:sz="4" w:space="0" w:color="auto"/>
              <w:right w:val="nil"/>
            </w:tcBorders>
            <w:shd w:val="clear" w:color="auto" w:fill="auto"/>
            <w:vAlign w:val="center"/>
            <w:hideMark/>
          </w:tcPr>
          <w:p w14:paraId="0083C869" w14:textId="77777777" w:rsidR="00E00726" w:rsidRPr="00E00726" w:rsidRDefault="00E00726" w:rsidP="00C611FD">
            <w:pPr>
              <w:jc w:val="right"/>
              <w:rPr>
                <w:sz w:val="20"/>
                <w:szCs w:val="20"/>
              </w:rPr>
            </w:pPr>
            <w:r w:rsidRPr="00E00726">
              <w:rPr>
                <w:sz w:val="20"/>
                <w:szCs w:val="20"/>
              </w:rPr>
              <w:t>1 163 114,52</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AAC0736" w14:textId="77777777" w:rsidR="00E00726" w:rsidRPr="00E00726" w:rsidRDefault="00E00726" w:rsidP="00C611FD">
            <w:pPr>
              <w:jc w:val="right"/>
              <w:rPr>
                <w:sz w:val="20"/>
                <w:szCs w:val="20"/>
              </w:rPr>
            </w:pPr>
            <w:r w:rsidRPr="00E00726">
              <w:rPr>
                <w:sz w:val="20"/>
                <w:szCs w:val="20"/>
              </w:rPr>
              <w:t>0,00</w:t>
            </w:r>
          </w:p>
        </w:tc>
      </w:tr>
      <w:tr w:rsidR="00E00726" w:rsidRPr="00E00726" w14:paraId="13CE9B16"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8C7F11F"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297A1984"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4C319C1E"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3F0976"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5AB02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125DD61" w14:textId="77777777" w:rsidR="00E00726" w:rsidRPr="00E00726" w:rsidRDefault="00E00726" w:rsidP="00C611FD">
            <w:pPr>
              <w:jc w:val="right"/>
              <w:rPr>
                <w:bCs/>
                <w:sz w:val="20"/>
                <w:szCs w:val="20"/>
              </w:rPr>
            </w:pPr>
            <w:r w:rsidRPr="00E00726">
              <w:rPr>
                <w:bCs/>
                <w:sz w:val="20"/>
                <w:szCs w:val="20"/>
              </w:rPr>
              <w:t>7 189 946,80</w:t>
            </w:r>
          </w:p>
        </w:tc>
        <w:tc>
          <w:tcPr>
            <w:tcW w:w="833" w:type="dxa"/>
            <w:tcBorders>
              <w:top w:val="nil"/>
              <w:left w:val="single" w:sz="4" w:space="0" w:color="auto"/>
              <w:bottom w:val="single" w:sz="4" w:space="0" w:color="auto"/>
              <w:right w:val="nil"/>
            </w:tcBorders>
            <w:shd w:val="clear" w:color="auto" w:fill="auto"/>
            <w:vAlign w:val="center"/>
            <w:hideMark/>
          </w:tcPr>
          <w:p w14:paraId="64AAB810" w14:textId="77777777" w:rsidR="00E00726" w:rsidRPr="00E00726" w:rsidRDefault="00E00726" w:rsidP="00C611FD">
            <w:pPr>
              <w:jc w:val="right"/>
              <w:rPr>
                <w:bCs/>
                <w:sz w:val="20"/>
                <w:szCs w:val="20"/>
              </w:rPr>
            </w:pPr>
            <w:r w:rsidRPr="00E00726">
              <w:rPr>
                <w:bCs/>
                <w:sz w:val="20"/>
                <w:szCs w:val="20"/>
              </w:rPr>
              <w:t>3 380 700,00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4643840" w14:textId="77777777" w:rsidR="00E00726" w:rsidRPr="00E00726" w:rsidRDefault="00E00726" w:rsidP="00C611FD">
            <w:pPr>
              <w:jc w:val="right"/>
              <w:rPr>
                <w:bCs/>
                <w:sz w:val="20"/>
                <w:szCs w:val="20"/>
              </w:rPr>
            </w:pPr>
            <w:r w:rsidRPr="00E00726">
              <w:rPr>
                <w:bCs/>
                <w:sz w:val="20"/>
                <w:szCs w:val="20"/>
              </w:rPr>
              <w:t>3 888 500,00</w:t>
            </w:r>
          </w:p>
        </w:tc>
      </w:tr>
      <w:tr w:rsidR="00E00726" w:rsidRPr="00E00726" w14:paraId="32EDD15D"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7820586E" w14:textId="77777777" w:rsidR="00E00726" w:rsidRPr="00E00726" w:rsidRDefault="00E00726" w:rsidP="00C611FD">
            <w:pPr>
              <w:rPr>
                <w:bCs/>
                <w:sz w:val="20"/>
                <w:szCs w:val="20"/>
              </w:rPr>
            </w:pPr>
            <w:r w:rsidRPr="00E00726">
              <w:rPr>
                <w:bCs/>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1411" w:type="dxa"/>
            <w:tcBorders>
              <w:top w:val="nil"/>
              <w:left w:val="single" w:sz="4" w:space="0" w:color="auto"/>
              <w:bottom w:val="single" w:sz="4" w:space="0" w:color="auto"/>
              <w:right w:val="nil"/>
            </w:tcBorders>
            <w:shd w:val="clear" w:color="auto" w:fill="auto"/>
            <w:noWrap/>
            <w:vAlign w:val="center"/>
            <w:hideMark/>
          </w:tcPr>
          <w:p w14:paraId="0BED7212" w14:textId="77777777" w:rsidR="00E00726" w:rsidRPr="00E00726" w:rsidRDefault="00E00726" w:rsidP="00C611FD">
            <w:pPr>
              <w:jc w:val="center"/>
              <w:rPr>
                <w:bCs/>
                <w:sz w:val="20"/>
                <w:szCs w:val="20"/>
              </w:rPr>
            </w:pPr>
            <w:r w:rsidRPr="00E00726">
              <w:rPr>
                <w:bCs/>
                <w:sz w:val="20"/>
                <w:szCs w:val="20"/>
              </w:rPr>
              <w:t>99.0.00.51760</w:t>
            </w:r>
          </w:p>
        </w:tc>
        <w:tc>
          <w:tcPr>
            <w:tcW w:w="709" w:type="dxa"/>
            <w:tcBorders>
              <w:top w:val="nil"/>
              <w:left w:val="single" w:sz="4" w:space="0" w:color="auto"/>
              <w:bottom w:val="single" w:sz="4" w:space="0" w:color="auto"/>
              <w:right w:val="nil"/>
            </w:tcBorders>
            <w:shd w:val="clear" w:color="auto" w:fill="auto"/>
            <w:noWrap/>
            <w:vAlign w:val="center"/>
            <w:hideMark/>
          </w:tcPr>
          <w:p w14:paraId="2F3DC4A1"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FAD0EC8"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D1CF4A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AE1CCEF" w14:textId="77777777" w:rsidR="00E00726" w:rsidRPr="00E00726" w:rsidRDefault="00E00726" w:rsidP="00C611FD">
            <w:pPr>
              <w:jc w:val="right"/>
              <w:rPr>
                <w:bCs/>
                <w:sz w:val="20"/>
                <w:szCs w:val="20"/>
              </w:rPr>
            </w:pPr>
            <w:r w:rsidRPr="00E00726">
              <w:rPr>
                <w:bCs/>
                <w:sz w:val="20"/>
                <w:szCs w:val="20"/>
              </w:rPr>
              <w:t>4 919 000,00</w:t>
            </w:r>
          </w:p>
        </w:tc>
        <w:tc>
          <w:tcPr>
            <w:tcW w:w="833" w:type="dxa"/>
            <w:tcBorders>
              <w:top w:val="nil"/>
              <w:left w:val="single" w:sz="4" w:space="0" w:color="auto"/>
              <w:bottom w:val="single" w:sz="4" w:space="0" w:color="auto"/>
              <w:right w:val="nil"/>
            </w:tcBorders>
            <w:shd w:val="clear" w:color="auto" w:fill="auto"/>
            <w:vAlign w:val="center"/>
            <w:hideMark/>
          </w:tcPr>
          <w:p w14:paraId="037FBDC0" w14:textId="77777777" w:rsidR="00E00726" w:rsidRPr="00E00726" w:rsidRDefault="00E00726" w:rsidP="00C611FD">
            <w:pPr>
              <w:jc w:val="right"/>
              <w:rPr>
                <w:bCs/>
                <w:sz w:val="20"/>
                <w:szCs w:val="20"/>
              </w:rPr>
            </w:pPr>
            <w:r w:rsidRPr="00E00726">
              <w:rPr>
                <w:bCs/>
                <w:sz w:val="20"/>
                <w:szCs w:val="20"/>
              </w:rPr>
              <w:t>1 014 800,00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69F28D2" w14:textId="77777777" w:rsidR="00E00726" w:rsidRPr="00E00726" w:rsidRDefault="00E00726" w:rsidP="00C611FD">
            <w:pPr>
              <w:jc w:val="right"/>
              <w:rPr>
                <w:bCs/>
                <w:sz w:val="20"/>
                <w:szCs w:val="20"/>
              </w:rPr>
            </w:pPr>
            <w:r w:rsidRPr="00E00726">
              <w:rPr>
                <w:bCs/>
                <w:sz w:val="20"/>
                <w:szCs w:val="20"/>
              </w:rPr>
              <w:t>1 014 800,00</w:t>
            </w:r>
          </w:p>
        </w:tc>
      </w:tr>
      <w:tr w:rsidR="00E00726" w:rsidRPr="00E00726" w14:paraId="40BDA9E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6885A4CA"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1411" w:type="dxa"/>
            <w:tcBorders>
              <w:top w:val="nil"/>
              <w:left w:val="single" w:sz="4" w:space="0" w:color="auto"/>
              <w:bottom w:val="single" w:sz="4" w:space="0" w:color="auto"/>
              <w:right w:val="nil"/>
            </w:tcBorders>
            <w:shd w:val="clear" w:color="auto" w:fill="auto"/>
            <w:noWrap/>
            <w:vAlign w:val="center"/>
            <w:hideMark/>
          </w:tcPr>
          <w:p w14:paraId="6A0FC893" w14:textId="77777777" w:rsidR="00E00726" w:rsidRPr="00E00726" w:rsidRDefault="00E00726" w:rsidP="00C611FD">
            <w:pPr>
              <w:jc w:val="center"/>
              <w:rPr>
                <w:sz w:val="20"/>
                <w:szCs w:val="20"/>
              </w:rPr>
            </w:pPr>
            <w:r w:rsidRPr="00E00726">
              <w:rPr>
                <w:sz w:val="20"/>
                <w:szCs w:val="20"/>
              </w:rPr>
              <w:t>99.0.00.51760</w:t>
            </w:r>
          </w:p>
        </w:tc>
        <w:tc>
          <w:tcPr>
            <w:tcW w:w="709" w:type="dxa"/>
            <w:tcBorders>
              <w:top w:val="nil"/>
              <w:left w:val="single" w:sz="4" w:space="0" w:color="auto"/>
              <w:bottom w:val="single" w:sz="4" w:space="0" w:color="auto"/>
              <w:right w:val="nil"/>
            </w:tcBorders>
            <w:shd w:val="clear" w:color="auto" w:fill="auto"/>
            <w:noWrap/>
            <w:vAlign w:val="center"/>
            <w:hideMark/>
          </w:tcPr>
          <w:p w14:paraId="7A8E9E85"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C643C77"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708DA7" w14:textId="77777777" w:rsidR="00E00726" w:rsidRPr="00E00726" w:rsidRDefault="00E00726" w:rsidP="00C611FD">
            <w:pPr>
              <w:jc w:val="center"/>
              <w:rPr>
                <w:sz w:val="20"/>
                <w:szCs w:val="20"/>
              </w:rPr>
            </w:pPr>
            <w:r w:rsidRPr="00E00726">
              <w:rPr>
                <w:sz w:val="20"/>
                <w:szCs w:val="20"/>
              </w:rPr>
              <w:t>300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4F71323" w14:textId="77777777" w:rsidR="00E00726" w:rsidRPr="00E00726" w:rsidRDefault="00E00726" w:rsidP="00C611FD">
            <w:pPr>
              <w:jc w:val="right"/>
              <w:rPr>
                <w:sz w:val="20"/>
                <w:szCs w:val="20"/>
              </w:rPr>
            </w:pPr>
            <w:r w:rsidRPr="00E00726">
              <w:rPr>
                <w:sz w:val="20"/>
                <w:szCs w:val="20"/>
              </w:rPr>
              <w:t>4 919 000,00</w:t>
            </w:r>
          </w:p>
        </w:tc>
        <w:tc>
          <w:tcPr>
            <w:tcW w:w="833" w:type="dxa"/>
            <w:tcBorders>
              <w:top w:val="nil"/>
              <w:left w:val="single" w:sz="4" w:space="0" w:color="auto"/>
              <w:bottom w:val="single" w:sz="4" w:space="0" w:color="auto"/>
              <w:right w:val="nil"/>
            </w:tcBorders>
            <w:shd w:val="clear" w:color="auto" w:fill="auto"/>
            <w:vAlign w:val="center"/>
            <w:hideMark/>
          </w:tcPr>
          <w:p w14:paraId="55A60CE4" w14:textId="77777777" w:rsidR="00E00726" w:rsidRPr="00E00726" w:rsidRDefault="00E00726" w:rsidP="00C611FD">
            <w:pPr>
              <w:jc w:val="right"/>
              <w:rPr>
                <w:sz w:val="20"/>
                <w:szCs w:val="20"/>
              </w:rPr>
            </w:pPr>
            <w:r w:rsidRPr="00E00726">
              <w:rPr>
                <w:sz w:val="20"/>
                <w:szCs w:val="20"/>
              </w:rPr>
              <w:t>1 014 800,00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E49653C" w14:textId="77777777" w:rsidR="00E00726" w:rsidRPr="00E00726" w:rsidRDefault="00E00726" w:rsidP="00C611FD">
            <w:pPr>
              <w:jc w:val="right"/>
              <w:rPr>
                <w:sz w:val="20"/>
                <w:szCs w:val="20"/>
              </w:rPr>
            </w:pPr>
            <w:r w:rsidRPr="00E00726">
              <w:rPr>
                <w:sz w:val="20"/>
                <w:szCs w:val="20"/>
              </w:rPr>
              <w:t>1 014 800,00</w:t>
            </w:r>
          </w:p>
        </w:tc>
      </w:tr>
      <w:tr w:rsidR="00E00726" w:rsidRPr="00E00726" w14:paraId="29427759"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72BED77"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1411" w:type="dxa"/>
            <w:tcBorders>
              <w:top w:val="nil"/>
              <w:left w:val="single" w:sz="4" w:space="0" w:color="auto"/>
              <w:bottom w:val="single" w:sz="4" w:space="0" w:color="auto"/>
              <w:right w:val="nil"/>
            </w:tcBorders>
            <w:shd w:val="clear" w:color="auto" w:fill="auto"/>
            <w:noWrap/>
            <w:vAlign w:val="center"/>
            <w:hideMark/>
          </w:tcPr>
          <w:p w14:paraId="7B41D34E" w14:textId="77777777" w:rsidR="00E00726" w:rsidRPr="00E00726" w:rsidRDefault="00E00726" w:rsidP="00C611FD">
            <w:pPr>
              <w:jc w:val="center"/>
              <w:rPr>
                <w:sz w:val="20"/>
                <w:szCs w:val="20"/>
              </w:rPr>
            </w:pPr>
            <w:r w:rsidRPr="00E00726">
              <w:rPr>
                <w:sz w:val="20"/>
                <w:szCs w:val="20"/>
              </w:rPr>
              <w:t>99.0.00.51760</w:t>
            </w:r>
          </w:p>
        </w:tc>
        <w:tc>
          <w:tcPr>
            <w:tcW w:w="709" w:type="dxa"/>
            <w:tcBorders>
              <w:top w:val="nil"/>
              <w:left w:val="single" w:sz="4" w:space="0" w:color="auto"/>
              <w:bottom w:val="single" w:sz="4" w:space="0" w:color="auto"/>
              <w:right w:val="nil"/>
            </w:tcBorders>
            <w:shd w:val="clear" w:color="auto" w:fill="auto"/>
            <w:noWrap/>
            <w:vAlign w:val="center"/>
            <w:hideMark/>
          </w:tcPr>
          <w:p w14:paraId="275458D0"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9DFF89B"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51325E" w14:textId="77777777" w:rsidR="00E00726" w:rsidRPr="00E00726" w:rsidRDefault="00E00726" w:rsidP="00C611FD">
            <w:pPr>
              <w:jc w:val="center"/>
              <w:rPr>
                <w:sz w:val="20"/>
                <w:szCs w:val="20"/>
              </w:rPr>
            </w:pPr>
            <w:r w:rsidRPr="00E00726">
              <w:rPr>
                <w:sz w:val="20"/>
                <w:szCs w:val="20"/>
              </w:rPr>
              <w:t>320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60614BE" w14:textId="77777777" w:rsidR="00E00726" w:rsidRPr="00E00726" w:rsidRDefault="00E00726" w:rsidP="00C611FD">
            <w:pPr>
              <w:jc w:val="right"/>
              <w:rPr>
                <w:sz w:val="20"/>
                <w:szCs w:val="20"/>
              </w:rPr>
            </w:pPr>
            <w:r w:rsidRPr="00E00726">
              <w:rPr>
                <w:sz w:val="20"/>
                <w:szCs w:val="20"/>
              </w:rPr>
              <w:t>4 919 000,00</w:t>
            </w:r>
          </w:p>
        </w:tc>
        <w:tc>
          <w:tcPr>
            <w:tcW w:w="833" w:type="dxa"/>
            <w:tcBorders>
              <w:top w:val="nil"/>
              <w:left w:val="single" w:sz="4" w:space="0" w:color="auto"/>
              <w:bottom w:val="single" w:sz="4" w:space="0" w:color="auto"/>
              <w:right w:val="nil"/>
            </w:tcBorders>
            <w:shd w:val="clear" w:color="auto" w:fill="auto"/>
            <w:vAlign w:val="center"/>
            <w:hideMark/>
          </w:tcPr>
          <w:p w14:paraId="425699A3" w14:textId="77777777" w:rsidR="00E00726" w:rsidRPr="00E00726" w:rsidRDefault="00E00726" w:rsidP="00C611FD">
            <w:pPr>
              <w:jc w:val="right"/>
              <w:rPr>
                <w:sz w:val="20"/>
                <w:szCs w:val="20"/>
              </w:rPr>
            </w:pPr>
            <w:r w:rsidRPr="00E00726">
              <w:rPr>
                <w:sz w:val="20"/>
                <w:szCs w:val="20"/>
              </w:rPr>
              <w:t>1 014 800,00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F50C92D" w14:textId="77777777" w:rsidR="00E00726" w:rsidRPr="00E00726" w:rsidRDefault="00E00726" w:rsidP="00C611FD">
            <w:pPr>
              <w:jc w:val="right"/>
              <w:rPr>
                <w:sz w:val="20"/>
                <w:szCs w:val="20"/>
              </w:rPr>
            </w:pPr>
            <w:r w:rsidRPr="00E00726">
              <w:rPr>
                <w:sz w:val="20"/>
                <w:szCs w:val="20"/>
              </w:rPr>
              <w:t>1 014 800,00</w:t>
            </w:r>
          </w:p>
        </w:tc>
      </w:tr>
      <w:tr w:rsidR="00E00726" w:rsidRPr="00E00726" w14:paraId="06B7C7A5" w14:textId="77777777" w:rsidTr="00C611FD">
        <w:trPr>
          <w:trHeight w:val="4410"/>
        </w:trPr>
        <w:tc>
          <w:tcPr>
            <w:tcW w:w="4254" w:type="dxa"/>
            <w:tcBorders>
              <w:top w:val="nil"/>
              <w:left w:val="single" w:sz="4" w:space="0" w:color="auto"/>
              <w:bottom w:val="single" w:sz="4" w:space="0" w:color="auto"/>
              <w:right w:val="nil"/>
            </w:tcBorders>
            <w:shd w:val="clear" w:color="auto" w:fill="auto"/>
            <w:vAlign w:val="center"/>
            <w:hideMark/>
          </w:tcPr>
          <w:p w14:paraId="75E96D6A" w14:textId="77777777" w:rsidR="00E00726" w:rsidRPr="00E00726" w:rsidRDefault="00E00726" w:rsidP="00C611FD">
            <w:pPr>
              <w:rPr>
                <w:bCs/>
                <w:sz w:val="20"/>
                <w:szCs w:val="20"/>
              </w:rPr>
            </w:pPr>
            <w:r w:rsidRPr="00E00726">
              <w:rPr>
                <w:bCs/>
                <w:sz w:val="20"/>
                <w:szCs w:val="20"/>
              </w:rPr>
              <w:t>Субвенция на возмещение специализированной службе по вопросам похоронного дела стоимости услуг, предоставляемых согласно гарантированному перечню услуг по погребению, если умерший не подлежал обязательному социальному страхованию на случай временной нетрудоспособности и в связи с материнством на день смерти и не являлся пенсионером, в случае рождения мертвого ребенка по истечении 154 дней беременности, а также умерших, личность которых не установлена органами внутренних дел</w:t>
            </w:r>
          </w:p>
        </w:tc>
        <w:tc>
          <w:tcPr>
            <w:tcW w:w="1411" w:type="dxa"/>
            <w:tcBorders>
              <w:top w:val="nil"/>
              <w:left w:val="single" w:sz="4" w:space="0" w:color="auto"/>
              <w:bottom w:val="single" w:sz="4" w:space="0" w:color="auto"/>
              <w:right w:val="nil"/>
            </w:tcBorders>
            <w:shd w:val="clear" w:color="auto" w:fill="auto"/>
            <w:noWrap/>
            <w:vAlign w:val="center"/>
            <w:hideMark/>
          </w:tcPr>
          <w:p w14:paraId="171784C7" w14:textId="77777777" w:rsidR="00E00726" w:rsidRPr="00E00726" w:rsidRDefault="00E00726" w:rsidP="00C611FD">
            <w:pPr>
              <w:jc w:val="center"/>
              <w:rPr>
                <w:bCs/>
                <w:sz w:val="20"/>
                <w:szCs w:val="20"/>
              </w:rPr>
            </w:pPr>
            <w:r w:rsidRPr="00E00726">
              <w:rPr>
                <w:bCs/>
                <w:sz w:val="20"/>
                <w:szCs w:val="20"/>
              </w:rPr>
              <w:t>99.0.00.74860</w:t>
            </w:r>
          </w:p>
        </w:tc>
        <w:tc>
          <w:tcPr>
            <w:tcW w:w="709" w:type="dxa"/>
            <w:tcBorders>
              <w:top w:val="nil"/>
              <w:left w:val="single" w:sz="4" w:space="0" w:color="auto"/>
              <w:bottom w:val="single" w:sz="4" w:space="0" w:color="auto"/>
              <w:right w:val="nil"/>
            </w:tcBorders>
            <w:shd w:val="clear" w:color="auto" w:fill="auto"/>
            <w:noWrap/>
            <w:vAlign w:val="center"/>
            <w:hideMark/>
          </w:tcPr>
          <w:p w14:paraId="7C4D9723"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7AC198B"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5CBED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11213AC" w14:textId="77777777" w:rsidR="00E00726" w:rsidRPr="00E00726" w:rsidRDefault="00E00726" w:rsidP="00C611FD">
            <w:pPr>
              <w:jc w:val="right"/>
              <w:rPr>
                <w:bCs/>
                <w:sz w:val="20"/>
                <w:szCs w:val="20"/>
              </w:rPr>
            </w:pPr>
            <w:r w:rsidRPr="00E00726">
              <w:rPr>
                <w:bCs/>
                <w:sz w:val="20"/>
                <w:szCs w:val="20"/>
              </w:rPr>
              <w:t>69 646,80</w:t>
            </w:r>
          </w:p>
        </w:tc>
        <w:tc>
          <w:tcPr>
            <w:tcW w:w="833" w:type="dxa"/>
            <w:tcBorders>
              <w:top w:val="nil"/>
              <w:left w:val="single" w:sz="4" w:space="0" w:color="auto"/>
              <w:bottom w:val="single" w:sz="4" w:space="0" w:color="auto"/>
              <w:right w:val="nil"/>
            </w:tcBorders>
            <w:shd w:val="clear" w:color="auto" w:fill="auto"/>
            <w:vAlign w:val="center"/>
            <w:hideMark/>
          </w:tcPr>
          <w:p w14:paraId="5D8997F5" w14:textId="77777777" w:rsidR="00E00726" w:rsidRPr="00E00726" w:rsidRDefault="00E00726" w:rsidP="00C611FD">
            <w:pPr>
              <w:jc w:val="right"/>
              <w:rPr>
                <w:bCs/>
                <w:sz w:val="20"/>
                <w:szCs w:val="20"/>
              </w:rPr>
            </w:pPr>
            <w:r w:rsidRPr="00E00726">
              <w:rPr>
                <w:bCs/>
                <w:sz w:val="20"/>
                <w:szCs w:val="20"/>
              </w:rPr>
              <w:t>69 700,00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2977031" w14:textId="77777777" w:rsidR="00E00726" w:rsidRPr="00E00726" w:rsidRDefault="00E00726" w:rsidP="00C611FD">
            <w:pPr>
              <w:jc w:val="right"/>
              <w:rPr>
                <w:bCs/>
                <w:sz w:val="20"/>
                <w:szCs w:val="20"/>
              </w:rPr>
            </w:pPr>
            <w:r w:rsidRPr="00E00726">
              <w:rPr>
                <w:bCs/>
                <w:sz w:val="20"/>
                <w:szCs w:val="20"/>
              </w:rPr>
              <w:t>69 700,00</w:t>
            </w:r>
          </w:p>
        </w:tc>
      </w:tr>
      <w:tr w:rsidR="00E00726" w:rsidRPr="00E00726" w14:paraId="048AA44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372AF21"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71B55992" w14:textId="77777777" w:rsidR="00E00726" w:rsidRPr="00E00726" w:rsidRDefault="00E00726" w:rsidP="00C611FD">
            <w:pPr>
              <w:jc w:val="center"/>
              <w:rPr>
                <w:sz w:val="20"/>
                <w:szCs w:val="20"/>
              </w:rPr>
            </w:pPr>
            <w:r w:rsidRPr="00E00726">
              <w:rPr>
                <w:sz w:val="20"/>
                <w:szCs w:val="20"/>
              </w:rPr>
              <w:t>99.0.00.74860</w:t>
            </w:r>
          </w:p>
        </w:tc>
        <w:tc>
          <w:tcPr>
            <w:tcW w:w="709" w:type="dxa"/>
            <w:tcBorders>
              <w:top w:val="nil"/>
              <w:left w:val="single" w:sz="4" w:space="0" w:color="auto"/>
              <w:bottom w:val="single" w:sz="4" w:space="0" w:color="auto"/>
              <w:right w:val="nil"/>
            </w:tcBorders>
            <w:shd w:val="clear" w:color="auto" w:fill="auto"/>
            <w:noWrap/>
            <w:vAlign w:val="center"/>
            <w:hideMark/>
          </w:tcPr>
          <w:p w14:paraId="553A29BA"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5FAFCB"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E7D5CF"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10268F2" w14:textId="77777777" w:rsidR="00E00726" w:rsidRPr="00E00726" w:rsidRDefault="00E00726" w:rsidP="00C611FD">
            <w:pPr>
              <w:jc w:val="right"/>
              <w:rPr>
                <w:sz w:val="20"/>
                <w:szCs w:val="20"/>
              </w:rPr>
            </w:pPr>
            <w:r w:rsidRPr="00E00726">
              <w:rPr>
                <w:sz w:val="20"/>
                <w:szCs w:val="20"/>
              </w:rPr>
              <w:t>69 646,80</w:t>
            </w:r>
          </w:p>
        </w:tc>
        <w:tc>
          <w:tcPr>
            <w:tcW w:w="833" w:type="dxa"/>
            <w:tcBorders>
              <w:top w:val="nil"/>
              <w:left w:val="single" w:sz="4" w:space="0" w:color="auto"/>
              <w:bottom w:val="single" w:sz="4" w:space="0" w:color="auto"/>
              <w:right w:val="nil"/>
            </w:tcBorders>
            <w:shd w:val="clear" w:color="auto" w:fill="auto"/>
            <w:vAlign w:val="center"/>
            <w:hideMark/>
          </w:tcPr>
          <w:p w14:paraId="04810AC6" w14:textId="77777777" w:rsidR="00E00726" w:rsidRPr="00E00726" w:rsidRDefault="00E00726" w:rsidP="00C611FD">
            <w:pPr>
              <w:jc w:val="right"/>
              <w:rPr>
                <w:sz w:val="20"/>
                <w:szCs w:val="20"/>
              </w:rPr>
            </w:pPr>
            <w:r w:rsidRPr="00E00726">
              <w:rPr>
                <w:sz w:val="20"/>
                <w:szCs w:val="20"/>
              </w:rPr>
              <w:t>69 700,00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586EEF9" w14:textId="77777777" w:rsidR="00E00726" w:rsidRPr="00E00726" w:rsidRDefault="00E00726" w:rsidP="00C611FD">
            <w:pPr>
              <w:jc w:val="right"/>
              <w:rPr>
                <w:sz w:val="20"/>
                <w:szCs w:val="20"/>
              </w:rPr>
            </w:pPr>
            <w:r w:rsidRPr="00E00726">
              <w:rPr>
                <w:sz w:val="20"/>
                <w:szCs w:val="20"/>
              </w:rPr>
              <w:t>69 700,00</w:t>
            </w:r>
          </w:p>
        </w:tc>
      </w:tr>
      <w:tr w:rsidR="00E00726" w:rsidRPr="00E00726" w14:paraId="29C10EFC"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5CCAE6D"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284C70C1" w14:textId="77777777" w:rsidR="00E00726" w:rsidRPr="00E00726" w:rsidRDefault="00E00726" w:rsidP="00C611FD">
            <w:pPr>
              <w:jc w:val="center"/>
              <w:rPr>
                <w:sz w:val="20"/>
                <w:szCs w:val="20"/>
              </w:rPr>
            </w:pPr>
            <w:r w:rsidRPr="00E00726">
              <w:rPr>
                <w:sz w:val="20"/>
                <w:szCs w:val="20"/>
              </w:rPr>
              <w:t>99.0.00.74860</w:t>
            </w:r>
          </w:p>
        </w:tc>
        <w:tc>
          <w:tcPr>
            <w:tcW w:w="709" w:type="dxa"/>
            <w:tcBorders>
              <w:top w:val="nil"/>
              <w:left w:val="single" w:sz="4" w:space="0" w:color="auto"/>
              <w:bottom w:val="single" w:sz="4" w:space="0" w:color="auto"/>
              <w:right w:val="nil"/>
            </w:tcBorders>
            <w:shd w:val="clear" w:color="auto" w:fill="auto"/>
            <w:noWrap/>
            <w:vAlign w:val="center"/>
            <w:hideMark/>
          </w:tcPr>
          <w:p w14:paraId="178E57D5"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ACC574D"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C3E0568"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26237DB" w14:textId="77777777" w:rsidR="00E00726" w:rsidRPr="00E00726" w:rsidRDefault="00E00726" w:rsidP="00C611FD">
            <w:pPr>
              <w:jc w:val="right"/>
              <w:rPr>
                <w:sz w:val="20"/>
                <w:szCs w:val="20"/>
              </w:rPr>
            </w:pPr>
            <w:r w:rsidRPr="00E00726">
              <w:rPr>
                <w:sz w:val="20"/>
                <w:szCs w:val="20"/>
              </w:rPr>
              <w:t>69 646,80</w:t>
            </w:r>
          </w:p>
        </w:tc>
        <w:tc>
          <w:tcPr>
            <w:tcW w:w="833" w:type="dxa"/>
            <w:tcBorders>
              <w:top w:val="nil"/>
              <w:left w:val="single" w:sz="4" w:space="0" w:color="auto"/>
              <w:bottom w:val="single" w:sz="4" w:space="0" w:color="auto"/>
              <w:right w:val="nil"/>
            </w:tcBorders>
            <w:shd w:val="clear" w:color="auto" w:fill="auto"/>
            <w:vAlign w:val="center"/>
            <w:hideMark/>
          </w:tcPr>
          <w:p w14:paraId="5D059490" w14:textId="77777777" w:rsidR="00E00726" w:rsidRPr="00E00726" w:rsidRDefault="00E00726" w:rsidP="00C611FD">
            <w:pPr>
              <w:jc w:val="right"/>
              <w:rPr>
                <w:sz w:val="20"/>
                <w:szCs w:val="20"/>
              </w:rPr>
            </w:pPr>
            <w:r w:rsidRPr="00E00726">
              <w:rPr>
                <w:sz w:val="20"/>
                <w:szCs w:val="20"/>
              </w:rPr>
              <w:t>69 700,00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A214782" w14:textId="77777777" w:rsidR="00E00726" w:rsidRPr="00E00726" w:rsidRDefault="00E00726" w:rsidP="00C611FD">
            <w:pPr>
              <w:jc w:val="right"/>
              <w:rPr>
                <w:sz w:val="20"/>
                <w:szCs w:val="20"/>
              </w:rPr>
            </w:pPr>
            <w:r w:rsidRPr="00E00726">
              <w:rPr>
                <w:sz w:val="20"/>
                <w:szCs w:val="20"/>
              </w:rPr>
              <w:t>69 700,00</w:t>
            </w:r>
          </w:p>
        </w:tc>
      </w:tr>
      <w:tr w:rsidR="00E00726" w:rsidRPr="00E00726" w14:paraId="7E42B8BC"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6E689B55" w14:textId="77777777" w:rsidR="00E00726" w:rsidRPr="00E00726" w:rsidRDefault="00E00726" w:rsidP="00C611FD">
            <w:pPr>
              <w:rPr>
                <w:bCs/>
                <w:sz w:val="20"/>
                <w:szCs w:val="20"/>
              </w:rPr>
            </w:pPr>
            <w:r w:rsidRPr="00E00726">
              <w:rPr>
                <w:bCs/>
                <w:sz w:val="20"/>
                <w:szCs w:val="20"/>
              </w:rPr>
              <w:lastRenderedPageBreak/>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E1BF827" w14:textId="77777777" w:rsidR="00E00726" w:rsidRPr="00E00726" w:rsidRDefault="00E00726" w:rsidP="00C611FD">
            <w:pPr>
              <w:jc w:val="center"/>
              <w:rPr>
                <w:bCs/>
                <w:sz w:val="20"/>
                <w:szCs w:val="20"/>
              </w:rPr>
            </w:pPr>
            <w:r w:rsidRPr="00E00726">
              <w:rPr>
                <w:bCs/>
                <w:sz w:val="20"/>
                <w:szCs w:val="20"/>
              </w:rPr>
              <w:t>99.0.00.L4979</w:t>
            </w:r>
          </w:p>
        </w:tc>
        <w:tc>
          <w:tcPr>
            <w:tcW w:w="709" w:type="dxa"/>
            <w:tcBorders>
              <w:top w:val="nil"/>
              <w:left w:val="single" w:sz="4" w:space="0" w:color="auto"/>
              <w:bottom w:val="single" w:sz="4" w:space="0" w:color="auto"/>
              <w:right w:val="nil"/>
            </w:tcBorders>
            <w:shd w:val="clear" w:color="auto" w:fill="auto"/>
            <w:noWrap/>
            <w:vAlign w:val="center"/>
            <w:hideMark/>
          </w:tcPr>
          <w:p w14:paraId="520BB5C7"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496351"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73F3F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36326E4" w14:textId="77777777" w:rsidR="00E00726" w:rsidRPr="00E00726" w:rsidRDefault="00E00726" w:rsidP="00C611FD">
            <w:pPr>
              <w:jc w:val="right"/>
              <w:rPr>
                <w:bCs/>
                <w:sz w:val="20"/>
                <w:szCs w:val="20"/>
              </w:rPr>
            </w:pPr>
            <w:r w:rsidRPr="00E00726">
              <w:rPr>
                <w:bCs/>
                <w:sz w:val="20"/>
                <w:szCs w:val="20"/>
              </w:rPr>
              <w:t>2 201 300,00</w:t>
            </w:r>
          </w:p>
        </w:tc>
        <w:tc>
          <w:tcPr>
            <w:tcW w:w="833" w:type="dxa"/>
            <w:tcBorders>
              <w:top w:val="nil"/>
              <w:left w:val="single" w:sz="4" w:space="0" w:color="auto"/>
              <w:bottom w:val="single" w:sz="4" w:space="0" w:color="auto"/>
              <w:right w:val="nil"/>
            </w:tcBorders>
            <w:shd w:val="clear" w:color="auto" w:fill="auto"/>
            <w:vAlign w:val="center"/>
            <w:hideMark/>
          </w:tcPr>
          <w:p w14:paraId="4DD7E2B4" w14:textId="77777777" w:rsidR="00E00726" w:rsidRPr="00E00726" w:rsidRDefault="00E00726" w:rsidP="00C611FD">
            <w:pPr>
              <w:jc w:val="right"/>
              <w:rPr>
                <w:bCs/>
                <w:sz w:val="20"/>
                <w:szCs w:val="20"/>
              </w:rPr>
            </w:pPr>
            <w:r w:rsidRPr="00E00726">
              <w:rPr>
                <w:bCs/>
                <w:sz w:val="20"/>
                <w:szCs w:val="20"/>
              </w:rPr>
              <w:t>2 296 200,00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E20E01D" w14:textId="77777777" w:rsidR="00E00726" w:rsidRPr="00E00726" w:rsidRDefault="00E00726" w:rsidP="00C611FD">
            <w:pPr>
              <w:jc w:val="right"/>
              <w:rPr>
                <w:bCs/>
                <w:sz w:val="20"/>
                <w:szCs w:val="20"/>
              </w:rPr>
            </w:pPr>
            <w:r w:rsidRPr="00E00726">
              <w:rPr>
                <w:bCs/>
                <w:sz w:val="20"/>
                <w:szCs w:val="20"/>
              </w:rPr>
              <w:t>2 804 000,00</w:t>
            </w:r>
          </w:p>
        </w:tc>
      </w:tr>
      <w:tr w:rsidR="00E00726" w:rsidRPr="00E00726" w14:paraId="6F4F2B0C"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60B5FC68"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1411" w:type="dxa"/>
            <w:tcBorders>
              <w:top w:val="nil"/>
              <w:left w:val="single" w:sz="4" w:space="0" w:color="auto"/>
              <w:bottom w:val="single" w:sz="4" w:space="0" w:color="auto"/>
              <w:right w:val="nil"/>
            </w:tcBorders>
            <w:shd w:val="clear" w:color="auto" w:fill="auto"/>
            <w:noWrap/>
            <w:vAlign w:val="center"/>
            <w:hideMark/>
          </w:tcPr>
          <w:p w14:paraId="40A10237" w14:textId="77777777" w:rsidR="00E00726" w:rsidRPr="00E00726" w:rsidRDefault="00E00726" w:rsidP="00C611FD">
            <w:pPr>
              <w:jc w:val="center"/>
              <w:rPr>
                <w:sz w:val="20"/>
                <w:szCs w:val="20"/>
              </w:rPr>
            </w:pPr>
            <w:r w:rsidRPr="00E00726">
              <w:rPr>
                <w:sz w:val="20"/>
                <w:szCs w:val="20"/>
              </w:rPr>
              <w:t>99.0.00.L4979</w:t>
            </w:r>
          </w:p>
        </w:tc>
        <w:tc>
          <w:tcPr>
            <w:tcW w:w="709" w:type="dxa"/>
            <w:tcBorders>
              <w:top w:val="nil"/>
              <w:left w:val="single" w:sz="4" w:space="0" w:color="auto"/>
              <w:bottom w:val="single" w:sz="4" w:space="0" w:color="auto"/>
              <w:right w:val="nil"/>
            </w:tcBorders>
            <w:shd w:val="clear" w:color="auto" w:fill="auto"/>
            <w:noWrap/>
            <w:vAlign w:val="center"/>
            <w:hideMark/>
          </w:tcPr>
          <w:p w14:paraId="7BDEC90D"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D3E618"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2EEF9F" w14:textId="77777777" w:rsidR="00E00726" w:rsidRPr="00E00726" w:rsidRDefault="00E00726" w:rsidP="00C611FD">
            <w:pPr>
              <w:jc w:val="center"/>
              <w:rPr>
                <w:sz w:val="20"/>
                <w:szCs w:val="20"/>
              </w:rPr>
            </w:pPr>
            <w:r w:rsidRPr="00E00726">
              <w:rPr>
                <w:sz w:val="20"/>
                <w:szCs w:val="20"/>
              </w:rPr>
              <w:t>300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BAB9CDA" w14:textId="77777777" w:rsidR="00E00726" w:rsidRPr="00E00726" w:rsidRDefault="00E00726" w:rsidP="00C611FD">
            <w:pPr>
              <w:jc w:val="right"/>
              <w:rPr>
                <w:sz w:val="20"/>
                <w:szCs w:val="20"/>
              </w:rPr>
            </w:pPr>
            <w:r w:rsidRPr="00E00726">
              <w:rPr>
                <w:sz w:val="20"/>
                <w:szCs w:val="20"/>
              </w:rPr>
              <w:t>2 201 300,00</w:t>
            </w:r>
          </w:p>
        </w:tc>
        <w:tc>
          <w:tcPr>
            <w:tcW w:w="833" w:type="dxa"/>
            <w:tcBorders>
              <w:top w:val="nil"/>
              <w:left w:val="single" w:sz="4" w:space="0" w:color="auto"/>
              <w:bottom w:val="single" w:sz="4" w:space="0" w:color="auto"/>
              <w:right w:val="nil"/>
            </w:tcBorders>
            <w:shd w:val="clear" w:color="auto" w:fill="auto"/>
            <w:vAlign w:val="center"/>
            <w:hideMark/>
          </w:tcPr>
          <w:p w14:paraId="21AD14DD" w14:textId="77777777" w:rsidR="00E00726" w:rsidRPr="00E00726" w:rsidRDefault="00E00726" w:rsidP="00C611FD">
            <w:pPr>
              <w:jc w:val="right"/>
              <w:rPr>
                <w:sz w:val="20"/>
                <w:szCs w:val="20"/>
              </w:rPr>
            </w:pPr>
            <w:r w:rsidRPr="00E00726">
              <w:rPr>
                <w:sz w:val="20"/>
                <w:szCs w:val="20"/>
              </w:rPr>
              <w:t>2 296 200,00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8062892" w14:textId="77777777" w:rsidR="00E00726" w:rsidRPr="00E00726" w:rsidRDefault="00E00726" w:rsidP="00C611FD">
            <w:pPr>
              <w:jc w:val="right"/>
              <w:rPr>
                <w:sz w:val="20"/>
                <w:szCs w:val="20"/>
              </w:rPr>
            </w:pPr>
            <w:r w:rsidRPr="00E00726">
              <w:rPr>
                <w:sz w:val="20"/>
                <w:szCs w:val="20"/>
              </w:rPr>
              <w:t>2 804 000,00</w:t>
            </w:r>
          </w:p>
        </w:tc>
      </w:tr>
      <w:tr w:rsidR="00E00726" w:rsidRPr="00E00726" w14:paraId="1F4FE16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4B336C89"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1411" w:type="dxa"/>
            <w:tcBorders>
              <w:top w:val="nil"/>
              <w:left w:val="single" w:sz="4" w:space="0" w:color="auto"/>
              <w:bottom w:val="single" w:sz="4" w:space="0" w:color="auto"/>
              <w:right w:val="nil"/>
            </w:tcBorders>
            <w:shd w:val="clear" w:color="auto" w:fill="auto"/>
            <w:noWrap/>
            <w:vAlign w:val="center"/>
            <w:hideMark/>
          </w:tcPr>
          <w:p w14:paraId="0ED7A34E" w14:textId="77777777" w:rsidR="00E00726" w:rsidRPr="00E00726" w:rsidRDefault="00E00726" w:rsidP="00C611FD">
            <w:pPr>
              <w:jc w:val="center"/>
              <w:rPr>
                <w:sz w:val="20"/>
                <w:szCs w:val="20"/>
              </w:rPr>
            </w:pPr>
            <w:r w:rsidRPr="00E00726">
              <w:rPr>
                <w:sz w:val="20"/>
                <w:szCs w:val="20"/>
              </w:rPr>
              <w:t>99.0.00.L4979</w:t>
            </w:r>
          </w:p>
        </w:tc>
        <w:tc>
          <w:tcPr>
            <w:tcW w:w="709" w:type="dxa"/>
            <w:tcBorders>
              <w:top w:val="nil"/>
              <w:left w:val="single" w:sz="4" w:space="0" w:color="auto"/>
              <w:bottom w:val="single" w:sz="4" w:space="0" w:color="auto"/>
              <w:right w:val="nil"/>
            </w:tcBorders>
            <w:shd w:val="clear" w:color="auto" w:fill="auto"/>
            <w:noWrap/>
            <w:vAlign w:val="center"/>
            <w:hideMark/>
          </w:tcPr>
          <w:p w14:paraId="01A0B185"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C6E80D"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C0FF0F" w14:textId="77777777" w:rsidR="00E00726" w:rsidRPr="00E00726" w:rsidRDefault="00E00726" w:rsidP="00C611FD">
            <w:pPr>
              <w:jc w:val="center"/>
              <w:rPr>
                <w:sz w:val="20"/>
                <w:szCs w:val="20"/>
              </w:rPr>
            </w:pPr>
            <w:r w:rsidRPr="00E00726">
              <w:rPr>
                <w:sz w:val="20"/>
                <w:szCs w:val="20"/>
              </w:rPr>
              <w:t>320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805BA9B" w14:textId="77777777" w:rsidR="00E00726" w:rsidRPr="00E00726" w:rsidRDefault="00E00726" w:rsidP="00C611FD">
            <w:pPr>
              <w:jc w:val="right"/>
              <w:rPr>
                <w:sz w:val="20"/>
                <w:szCs w:val="20"/>
              </w:rPr>
            </w:pPr>
            <w:r w:rsidRPr="00E00726">
              <w:rPr>
                <w:sz w:val="20"/>
                <w:szCs w:val="20"/>
              </w:rPr>
              <w:t>2 201 300,00</w:t>
            </w:r>
          </w:p>
        </w:tc>
        <w:tc>
          <w:tcPr>
            <w:tcW w:w="833" w:type="dxa"/>
            <w:tcBorders>
              <w:top w:val="nil"/>
              <w:left w:val="single" w:sz="4" w:space="0" w:color="auto"/>
              <w:bottom w:val="single" w:sz="4" w:space="0" w:color="auto"/>
              <w:right w:val="nil"/>
            </w:tcBorders>
            <w:shd w:val="clear" w:color="auto" w:fill="auto"/>
            <w:vAlign w:val="center"/>
            <w:hideMark/>
          </w:tcPr>
          <w:p w14:paraId="2ED48781" w14:textId="77777777" w:rsidR="00E00726" w:rsidRPr="00E00726" w:rsidRDefault="00E00726" w:rsidP="00C611FD">
            <w:pPr>
              <w:jc w:val="right"/>
              <w:rPr>
                <w:sz w:val="20"/>
                <w:szCs w:val="20"/>
              </w:rPr>
            </w:pPr>
            <w:r w:rsidRPr="00E00726">
              <w:rPr>
                <w:sz w:val="20"/>
                <w:szCs w:val="20"/>
              </w:rPr>
              <w:t>2 296 200,00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A5F265F" w14:textId="77777777" w:rsidR="00E00726" w:rsidRPr="00E00726" w:rsidRDefault="00E00726" w:rsidP="00C611FD">
            <w:pPr>
              <w:jc w:val="right"/>
              <w:rPr>
                <w:sz w:val="20"/>
                <w:szCs w:val="20"/>
              </w:rPr>
            </w:pPr>
            <w:r w:rsidRPr="00E00726">
              <w:rPr>
                <w:sz w:val="20"/>
                <w:szCs w:val="20"/>
              </w:rPr>
              <w:t>2 804 000,00</w:t>
            </w:r>
          </w:p>
        </w:tc>
      </w:tr>
      <w:tr w:rsidR="00E00726" w:rsidRPr="00E00726" w14:paraId="11E46E4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6880769" w14:textId="77777777" w:rsidR="00E00726" w:rsidRPr="00E00726" w:rsidRDefault="00E00726" w:rsidP="00C611FD">
            <w:pPr>
              <w:rPr>
                <w:bCs/>
                <w:sz w:val="20"/>
                <w:szCs w:val="20"/>
              </w:rPr>
            </w:pPr>
            <w:r w:rsidRPr="00E00726">
              <w:rPr>
                <w:bCs/>
                <w:sz w:val="20"/>
                <w:szCs w:val="20"/>
              </w:rPr>
              <w:t>Охрана семьи и детства</w:t>
            </w:r>
          </w:p>
        </w:tc>
        <w:tc>
          <w:tcPr>
            <w:tcW w:w="1411" w:type="dxa"/>
            <w:tcBorders>
              <w:top w:val="nil"/>
              <w:left w:val="single" w:sz="4" w:space="0" w:color="auto"/>
              <w:bottom w:val="single" w:sz="4" w:space="0" w:color="auto"/>
              <w:right w:val="nil"/>
            </w:tcBorders>
            <w:shd w:val="clear" w:color="auto" w:fill="auto"/>
            <w:noWrap/>
            <w:vAlign w:val="center"/>
            <w:hideMark/>
          </w:tcPr>
          <w:p w14:paraId="3B9127CD"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4AB0C973"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B2D22C8" w14:textId="77777777" w:rsidR="00E00726" w:rsidRPr="00E00726" w:rsidRDefault="00E00726" w:rsidP="00C611FD">
            <w:pPr>
              <w:jc w:val="center"/>
              <w:rPr>
                <w:bCs/>
                <w:sz w:val="20"/>
                <w:szCs w:val="20"/>
              </w:rPr>
            </w:pPr>
            <w:r w:rsidRPr="00E00726">
              <w:rPr>
                <w:bCs/>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9C42F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EC22F16" w14:textId="77777777" w:rsidR="00E00726" w:rsidRPr="00E00726" w:rsidRDefault="00E00726" w:rsidP="00C611FD">
            <w:pPr>
              <w:jc w:val="right"/>
              <w:rPr>
                <w:bCs/>
                <w:sz w:val="20"/>
                <w:szCs w:val="20"/>
              </w:rPr>
            </w:pPr>
            <w:r w:rsidRPr="00E00726">
              <w:rPr>
                <w:bCs/>
                <w:sz w:val="20"/>
                <w:szCs w:val="20"/>
              </w:rPr>
              <w:t>114 379 740,11</w:t>
            </w:r>
          </w:p>
        </w:tc>
        <w:tc>
          <w:tcPr>
            <w:tcW w:w="833" w:type="dxa"/>
            <w:tcBorders>
              <w:top w:val="nil"/>
              <w:left w:val="single" w:sz="4" w:space="0" w:color="auto"/>
              <w:bottom w:val="single" w:sz="4" w:space="0" w:color="auto"/>
              <w:right w:val="nil"/>
            </w:tcBorders>
            <w:shd w:val="clear" w:color="auto" w:fill="auto"/>
            <w:vAlign w:val="center"/>
            <w:hideMark/>
          </w:tcPr>
          <w:p w14:paraId="3A9536A9" w14:textId="77777777" w:rsidR="00E00726" w:rsidRPr="00E00726" w:rsidRDefault="00E00726" w:rsidP="00C611FD">
            <w:pPr>
              <w:jc w:val="right"/>
              <w:rPr>
                <w:bCs/>
                <w:sz w:val="20"/>
                <w:szCs w:val="20"/>
              </w:rPr>
            </w:pPr>
            <w:r w:rsidRPr="00E00726">
              <w:rPr>
                <w:bCs/>
                <w:sz w:val="20"/>
                <w:szCs w:val="20"/>
              </w:rPr>
              <w:t>137 768 200,00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95EB8CE" w14:textId="77777777" w:rsidR="00E00726" w:rsidRPr="00E00726" w:rsidRDefault="00E00726" w:rsidP="00C611FD">
            <w:pPr>
              <w:jc w:val="right"/>
              <w:rPr>
                <w:bCs/>
                <w:sz w:val="20"/>
                <w:szCs w:val="20"/>
              </w:rPr>
            </w:pPr>
            <w:r w:rsidRPr="00E00726">
              <w:rPr>
                <w:bCs/>
                <w:sz w:val="20"/>
                <w:szCs w:val="20"/>
              </w:rPr>
              <w:t>100 969 800,00</w:t>
            </w:r>
          </w:p>
        </w:tc>
      </w:tr>
      <w:tr w:rsidR="00E00726" w:rsidRPr="00E00726" w14:paraId="170922E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367A9E2"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3AED01E4"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316E69E9"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3E1E090" w14:textId="77777777" w:rsidR="00E00726" w:rsidRPr="00E00726" w:rsidRDefault="00E00726" w:rsidP="00C611FD">
            <w:pPr>
              <w:jc w:val="center"/>
              <w:rPr>
                <w:bCs/>
                <w:sz w:val="20"/>
                <w:szCs w:val="20"/>
              </w:rPr>
            </w:pPr>
            <w:r w:rsidRPr="00E00726">
              <w:rPr>
                <w:bCs/>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70FB1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85E3251" w14:textId="77777777" w:rsidR="00E00726" w:rsidRPr="00E00726" w:rsidRDefault="00E00726" w:rsidP="00C611FD">
            <w:pPr>
              <w:jc w:val="right"/>
              <w:rPr>
                <w:bCs/>
                <w:sz w:val="20"/>
                <w:szCs w:val="20"/>
              </w:rPr>
            </w:pPr>
            <w:r w:rsidRPr="00E00726">
              <w:rPr>
                <w:bCs/>
                <w:sz w:val="20"/>
                <w:szCs w:val="20"/>
              </w:rPr>
              <w:t>114 379 740,11</w:t>
            </w:r>
          </w:p>
        </w:tc>
        <w:tc>
          <w:tcPr>
            <w:tcW w:w="833" w:type="dxa"/>
            <w:tcBorders>
              <w:top w:val="nil"/>
              <w:left w:val="single" w:sz="4" w:space="0" w:color="auto"/>
              <w:bottom w:val="single" w:sz="4" w:space="0" w:color="auto"/>
              <w:right w:val="nil"/>
            </w:tcBorders>
            <w:shd w:val="clear" w:color="auto" w:fill="auto"/>
            <w:vAlign w:val="center"/>
            <w:hideMark/>
          </w:tcPr>
          <w:p w14:paraId="50BD42C3" w14:textId="77777777" w:rsidR="00E00726" w:rsidRPr="00E00726" w:rsidRDefault="00E00726" w:rsidP="00C611FD">
            <w:pPr>
              <w:jc w:val="right"/>
              <w:rPr>
                <w:bCs/>
                <w:sz w:val="20"/>
                <w:szCs w:val="20"/>
              </w:rPr>
            </w:pPr>
            <w:r w:rsidRPr="00E00726">
              <w:rPr>
                <w:bCs/>
                <w:sz w:val="20"/>
                <w:szCs w:val="20"/>
              </w:rPr>
              <w:t>137 768 200,00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7B71E11" w14:textId="77777777" w:rsidR="00E00726" w:rsidRPr="00E00726" w:rsidRDefault="00E00726" w:rsidP="00C611FD">
            <w:pPr>
              <w:jc w:val="right"/>
              <w:rPr>
                <w:bCs/>
                <w:sz w:val="20"/>
                <w:szCs w:val="20"/>
              </w:rPr>
            </w:pPr>
            <w:r w:rsidRPr="00E00726">
              <w:rPr>
                <w:bCs/>
                <w:sz w:val="20"/>
                <w:szCs w:val="20"/>
              </w:rPr>
              <w:t>100 969 800,00</w:t>
            </w:r>
          </w:p>
        </w:tc>
      </w:tr>
      <w:tr w:rsidR="00E00726" w:rsidRPr="00E00726" w14:paraId="379951A1"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548BEE20" w14:textId="77777777" w:rsidR="00E00726" w:rsidRPr="00E00726" w:rsidRDefault="00E00726" w:rsidP="00C611FD">
            <w:pPr>
              <w:rPr>
                <w:bCs/>
                <w:sz w:val="20"/>
                <w:szCs w:val="20"/>
              </w:rPr>
            </w:pPr>
            <w:r w:rsidRPr="00E00726">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411" w:type="dxa"/>
            <w:tcBorders>
              <w:top w:val="nil"/>
              <w:left w:val="single" w:sz="4" w:space="0" w:color="auto"/>
              <w:bottom w:val="single" w:sz="4" w:space="0" w:color="auto"/>
              <w:right w:val="nil"/>
            </w:tcBorders>
            <w:shd w:val="clear" w:color="auto" w:fill="auto"/>
            <w:noWrap/>
            <w:vAlign w:val="center"/>
            <w:hideMark/>
          </w:tcPr>
          <w:p w14:paraId="173B1A0B" w14:textId="77777777" w:rsidR="00E00726" w:rsidRPr="00E00726" w:rsidRDefault="00E00726" w:rsidP="00C611FD">
            <w:pPr>
              <w:jc w:val="center"/>
              <w:rPr>
                <w:bCs/>
                <w:sz w:val="20"/>
                <w:szCs w:val="20"/>
              </w:rPr>
            </w:pPr>
            <w:r w:rsidRPr="00E00726">
              <w:rPr>
                <w:bCs/>
                <w:sz w:val="20"/>
                <w:szCs w:val="20"/>
              </w:rPr>
              <w:t>99.0.00.70139</w:t>
            </w:r>
          </w:p>
        </w:tc>
        <w:tc>
          <w:tcPr>
            <w:tcW w:w="709" w:type="dxa"/>
            <w:tcBorders>
              <w:top w:val="nil"/>
              <w:left w:val="single" w:sz="4" w:space="0" w:color="auto"/>
              <w:bottom w:val="single" w:sz="4" w:space="0" w:color="auto"/>
              <w:right w:val="nil"/>
            </w:tcBorders>
            <w:shd w:val="clear" w:color="auto" w:fill="auto"/>
            <w:noWrap/>
            <w:vAlign w:val="center"/>
            <w:hideMark/>
          </w:tcPr>
          <w:p w14:paraId="5162D85C"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8131C62" w14:textId="77777777" w:rsidR="00E00726" w:rsidRPr="00E00726" w:rsidRDefault="00E00726" w:rsidP="00C611FD">
            <w:pPr>
              <w:jc w:val="center"/>
              <w:rPr>
                <w:bCs/>
                <w:sz w:val="20"/>
                <w:szCs w:val="20"/>
              </w:rPr>
            </w:pPr>
            <w:r w:rsidRPr="00E00726">
              <w:rPr>
                <w:bCs/>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34C91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4129FD7" w14:textId="77777777" w:rsidR="00E00726" w:rsidRPr="00E00726" w:rsidRDefault="00E00726" w:rsidP="00C611FD">
            <w:pPr>
              <w:jc w:val="right"/>
              <w:rPr>
                <w:bCs/>
                <w:sz w:val="20"/>
                <w:szCs w:val="20"/>
              </w:rPr>
            </w:pPr>
            <w:r w:rsidRPr="00E00726">
              <w:rPr>
                <w:bCs/>
                <w:sz w:val="20"/>
                <w:szCs w:val="20"/>
              </w:rPr>
              <w:t>2 254 527,00</w:t>
            </w:r>
          </w:p>
        </w:tc>
        <w:tc>
          <w:tcPr>
            <w:tcW w:w="833" w:type="dxa"/>
            <w:tcBorders>
              <w:top w:val="nil"/>
              <w:left w:val="single" w:sz="4" w:space="0" w:color="auto"/>
              <w:bottom w:val="single" w:sz="4" w:space="0" w:color="auto"/>
              <w:right w:val="nil"/>
            </w:tcBorders>
            <w:shd w:val="clear" w:color="auto" w:fill="auto"/>
            <w:vAlign w:val="center"/>
            <w:hideMark/>
          </w:tcPr>
          <w:p w14:paraId="498ACEF3"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D3223EE" w14:textId="77777777" w:rsidR="00E00726" w:rsidRPr="00E00726" w:rsidRDefault="00E00726" w:rsidP="00C611FD">
            <w:pPr>
              <w:jc w:val="right"/>
              <w:rPr>
                <w:bCs/>
                <w:sz w:val="20"/>
                <w:szCs w:val="20"/>
              </w:rPr>
            </w:pPr>
            <w:r w:rsidRPr="00E00726">
              <w:rPr>
                <w:bCs/>
                <w:sz w:val="20"/>
                <w:szCs w:val="20"/>
              </w:rPr>
              <w:t>0,00</w:t>
            </w:r>
          </w:p>
        </w:tc>
      </w:tr>
      <w:tr w:rsidR="00E00726" w:rsidRPr="00E00726" w14:paraId="506DECBE"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FDD642F"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1411" w:type="dxa"/>
            <w:tcBorders>
              <w:top w:val="nil"/>
              <w:left w:val="single" w:sz="4" w:space="0" w:color="auto"/>
              <w:bottom w:val="single" w:sz="4" w:space="0" w:color="auto"/>
              <w:right w:val="nil"/>
            </w:tcBorders>
            <w:shd w:val="clear" w:color="auto" w:fill="auto"/>
            <w:noWrap/>
            <w:vAlign w:val="center"/>
            <w:hideMark/>
          </w:tcPr>
          <w:p w14:paraId="3B59189F" w14:textId="77777777" w:rsidR="00E00726" w:rsidRPr="00E00726" w:rsidRDefault="00E00726" w:rsidP="00C611FD">
            <w:pPr>
              <w:jc w:val="center"/>
              <w:rPr>
                <w:sz w:val="20"/>
                <w:szCs w:val="20"/>
              </w:rPr>
            </w:pPr>
            <w:r w:rsidRPr="00E00726">
              <w:rPr>
                <w:sz w:val="20"/>
                <w:szCs w:val="20"/>
              </w:rPr>
              <w:t>99.0.00.70139</w:t>
            </w:r>
          </w:p>
        </w:tc>
        <w:tc>
          <w:tcPr>
            <w:tcW w:w="709" w:type="dxa"/>
            <w:tcBorders>
              <w:top w:val="nil"/>
              <w:left w:val="single" w:sz="4" w:space="0" w:color="auto"/>
              <w:bottom w:val="single" w:sz="4" w:space="0" w:color="auto"/>
              <w:right w:val="nil"/>
            </w:tcBorders>
            <w:shd w:val="clear" w:color="auto" w:fill="auto"/>
            <w:noWrap/>
            <w:vAlign w:val="center"/>
            <w:hideMark/>
          </w:tcPr>
          <w:p w14:paraId="6412526B"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DF0B7BA"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6C520C8" w14:textId="77777777" w:rsidR="00E00726" w:rsidRPr="00E00726" w:rsidRDefault="00E00726" w:rsidP="00C611FD">
            <w:pPr>
              <w:jc w:val="center"/>
              <w:rPr>
                <w:sz w:val="20"/>
                <w:szCs w:val="20"/>
              </w:rPr>
            </w:pPr>
            <w:r w:rsidRPr="00E00726">
              <w:rPr>
                <w:sz w:val="20"/>
                <w:szCs w:val="20"/>
              </w:rPr>
              <w:t>300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38753B3" w14:textId="77777777" w:rsidR="00E00726" w:rsidRPr="00E00726" w:rsidRDefault="00E00726" w:rsidP="00C611FD">
            <w:pPr>
              <w:jc w:val="right"/>
              <w:rPr>
                <w:sz w:val="20"/>
                <w:szCs w:val="20"/>
              </w:rPr>
            </w:pPr>
            <w:r w:rsidRPr="00E00726">
              <w:rPr>
                <w:sz w:val="20"/>
                <w:szCs w:val="20"/>
              </w:rPr>
              <w:t>2 254 527,00</w:t>
            </w:r>
          </w:p>
        </w:tc>
        <w:tc>
          <w:tcPr>
            <w:tcW w:w="833" w:type="dxa"/>
            <w:tcBorders>
              <w:top w:val="nil"/>
              <w:left w:val="single" w:sz="4" w:space="0" w:color="auto"/>
              <w:bottom w:val="single" w:sz="4" w:space="0" w:color="auto"/>
              <w:right w:val="nil"/>
            </w:tcBorders>
            <w:shd w:val="clear" w:color="auto" w:fill="auto"/>
            <w:vAlign w:val="center"/>
            <w:hideMark/>
          </w:tcPr>
          <w:p w14:paraId="09A2D8F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76A3487" w14:textId="77777777" w:rsidR="00E00726" w:rsidRPr="00E00726" w:rsidRDefault="00E00726" w:rsidP="00C611FD">
            <w:pPr>
              <w:jc w:val="right"/>
              <w:rPr>
                <w:sz w:val="20"/>
                <w:szCs w:val="20"/>
              </w:rPr>
            </w:pPr>
            <w:r w:rsidRPr="00E00726">
              <w:rPr>
                <w:sz w:val="20"/>
                <w:szCs w:val="20"/>
              </w:rPr>
              <w:t>0,00</w:t>
            </w:r>
          </w:p>
        </w:tc>
      </w:tr>
      <w:tr w:rsidR="00E00726" w:rsidRPr="00E00726" w14:paraId="53230331"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4201CBA"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1411" w:type="dxa"/>
            <w:tcBorders>
              <w:top w:val="nil"/>
              <w:left w:val="single" w:sz="4" w:space="0" w:color="auto"/>
              <w:bottom w:val="single" w:sz="4" w:space="0" w:color="auto"/>
              <w:right w:val="nil"/>
            </w:tcBorders>
            <w:shd w:val="clear" w:color="auto" w:fill="auto"/>
            <w:noWrap/>
            <w:vAlign w:val="center"/>
            <w:hideMark/>
          </w:tcPr>
          <w:p w14:paraId="7EFACE07" w14:textId="77777777" w:rsidR="00E00726" w:rsidRPr="00E00726" w:rsidRDefault="00E00726" w:rsidP="00C611FD">
            <w:pPr>
              <w:jc w:val="center"/>
              <w:rPr>
                <w:sz w:val="20"/>
                <w:szCs w:val="20"/>
              </w:rPr>
            </w:pPr>
            <w:r w:rsidRPr="00E00726">
              <w:rPr>
                <w:sz w:val="20"/>
                <w:szCs w:val="20"/>
              </w:rPr>
              <w:t>99.0.00.70139</w:t>
            </w:r>
          </w:p>
        </w:tc>
        <w:tc>
          <w:tcPr>
            <w:tcW w:w="709" w:type="dxa"/>
            <w:tcBorders>
              <w:top w:val="nil"/>
              <w:left w:val="single" w:sz="4" w:space="0" w:color="auto"/>
              <w:bottom w:val="single" w:sz="4" w:space="0" w:color="auto"/>
              <w:right w:val="nil"/>
            </w:tcBorders>
            <w:shd w:val="clear" w:color="auto" w:fill="auto"/>
            <w:noWrap/>
            <w:vAlign w:val="center"/>
            <w:hideMark/>
          </w:tcPr>
          <w:p w14:paraId="76BEE72A"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B72395"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DCBF34" w14:textId="77777777" w:rsidR="00E00726" w:rsidRPr="00E00726" w:rsidRDefault="00E00726" w:rsidP="00C611FD">
            <w:pPr>
              <w:jc w:val="center"/>
              <w:rPr>
                <w:sz w:val="20"/>
                <w:szCs w:val="20"/>
              </w:rPr>
            </w:pPr>
            <w:r w:rsidRPr="00E00726">
              <w:rPr>
                <w:sz w:val="20"/>
                <w:szCs w:val="20"/>
              </w:rPr>
              <w:t>320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FA010F2" w14:textId="77777777" w:rsidR="00E00726" w:rsidRPr="00E00726" w:rsidRDefault="00E00726" w:rsidP="00C611FD">
            <w:pPr>
              <w:jc w:val="right"/>
              <w:rPr>
                <w:sz w:val="20"/>
                <w:szCs w:val="20"/>
              </w:rPr>
            </w:pPr>
            <w:r w:rsidRPr="00E00726">
              <w:rPr>
                <w:sz w:val="20"/>
                <w:szCs w:val="20"/>
              </w:rPr>
              <w:t>2 254 527,00</w:t>
            </w:r>
          </w:p>
        </w:tc>
        <w:tc>
          <w:tcPr>
            <w:tcW w:w="833" w:type="dxa"/>
            <w:tcBorders>
              <w:top w:val="nil"/>
              <w:left w:val="single" w:sz="4" w:space="0" w:color="auto"/>
              <w:bottom w:val="single" w:sz="4" w:space="0" w:color="auto"/>
              <w:right w:val="nil"/>
            </w:tcBorders>
            <w:shd w:val="clear" w:color="auto" w:fill="auto"/>
            <w:vAlign w:val="center"/>
            <w:hideMark/>
          </w:tcPr>
          <w:p w14:paraId="7AB6F2B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7898E40" w14:textId="77777777" w:rsidR="00E00726" w:rsidRPr="00E00726" w:rsidRDefault="00E00726" w:rsidP="00C611FD">
            <w:pPr>
              <w:jc w:val="right"/>
              <w:rPr>
                <w:sz w:val="20"/>
                <w:szCs w:val="20"/>
              </w:rPr>
            </w:pPr>
            <w:r w:rsidRPr="00E00726">
              <w:rPr>
                <w:sz w:val="20"/>
                <w:szCs w:val="20"/>
              </w:rPr>
              <w:t>0,00</w:t>
            </w:r>
          </w:p>
        </w:tc>
      </w:tr>
      <w:tr w:rsidR="00E00726" w:rsidRPr="00E00726" w14:paraId="4D23E6DF"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013E55C2" w14:textId="77777777" w:rsidR="00E00726" w:rsidRPr="00E00726" w:rsidRDefault="00E00726" w:rsidP="00C611FD">
            <w:pPr>
              <w:rPr>
                <w:bCs/>
                <w:sz w:val="20"/>
                <w:szCs w:val="20"/>
              </w:rPr>
            </w:pPr>
            <w:r w:rsidRPr="00E00726">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1411" w:type="dxa"/>
            <w:tcBorders>
              <w:top w:val="nil"/>
              <w:left w:val="single" w:sz="4" w:space="0" w:color="auto"/>
              <w:bottom w:val="single" w:sz="4" w:space="0" w:color="auto"/>
              <w:right w:val="nil"/>
            </w:tcBorders>
            <w:shd w:val="clear" w:color="auto" w:fill="auto"/>
            <w:noWrap/>
            <w:vAlign w:val="center"/>
            <w:hideMark/>
          </w:tcPr>
          <w:p w14:paraId="4F6C969E" w14:textId="77777777" w:rsidR="00E00726" w:rsidRPr="00E00726" w:rsidRDefault="00E00726" w:rsidP="00C611FD">
            <w:pPr>
              <w:jc w:val="center"/>
              <w:rPr>
                <w:bCs/>
                <w:sz w:val="20"/>
                <w:szCs w:val="20"/>
              </w:rPr>
            </w:pPr>
            <w:r w:rsidRPr="00E00726">
              <w:rPr>
                <w:bCs/>
                <w:sz w:val="20"/>
                <w:szCs w:val="20"/>
              </w:rPr>
              <w:t>99.0.00.70289</w:t>
            </w:r>
          </w:p>
        </w:tc>
        <w:tc>
          <w:tcPr>
            <w:tcW w:w="709" w:type="dxa"/>
            <w:tcBorders>
              <w:top w:val="nil"/>
              <w:left w:val="single" w:sz="4" w:space="0" w:color="auto"/>
              <w:bottom w:val="single" w:sz="4" w:space="0" w:color="auto"/>
              <w:right w:val="nil"/>
            </w:tcBorders>
            <w:shd w:val="clear" w:color="auto" w:fill="auto"/>
            <w:noWrap/>
            <w:vAlign w:val="center"/>
            <w:hideMark/>
          </w:tcPr>
          <w:p w14:paraId="13DB0C82"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57BA5C0" w14:textId="77777777" w:rsidR="00E00726" w:rsidRPr="00E00726" w:rsidRDefault="00E00726" w:rsidP="00C611FD">
            <w:pPr>
              <w:jc w:val="center"/>
              <w:rPr>
                <w:bCs/>
                <w:sz w:val="20"/>
                <w:szCs w:val="20"/>
              </w:rPr>
            </w:pPr>
            <w:r w:rsidRPr="00E00726">
              <w:rPr>
                <w:bCs/>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929E6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AD2AABC" w14:textId="77777777" w:rsidR="00E00726" w:rsidRPr="00E00726" w:rsidRDefault="00E00726" w:rsidP="00C611FD">
            <w:pPr>
              <w:jc w:val="right"/>
              <w:rPr>
                <w:bCs/>
                <w:sz w:val="20"/>
                <w:szCs w:val="20"/>
              </w:rPr>
            </w:pPr>
            <w:r w:rsidRPr="00E00726">
              <w:rPr>
                <w:bCs/>
                <w:sz w:val="20"/>
                <w:szCs w:val="20"/>
              </w:rPr>
              <w:t>35 697 913,11</w:t>
            </w:r>
          </w:p>
        </w:tc>
        <w:tc>
          <w:tcPr>
            <w:tcW w:w="833" w:type="dxa"/>
            <w:tcBorders>
              <w:top w:val="nil"/>
              <w:left w:val="single" w:sz="4" w:space="0" w:color="auto"/>
              <w:bottom w:val="single" w:sz="4" w:space="0" w:color="auto"/>
              <w:right w:val="nil"/>
            </w:tcBorders>
            <w:shd w:val="clear" w:color="auto" w:fill="auto"/>
            <w:vAlign w:val="center"/>
            <w:hideMark/>
          </w:tcPr>
          <w:p w14:paraId="6EECAA50" w14:textId="77777777" w:rsidR="00E00726" w:rsidRPr="00E00726" w:rsidRDefault="00E00726" w:rsidP="00C611FD">
            <w:pPr>
              <w:jc w:val="right"/>
              <w:rPr>
                <w:bCs/>
                <w:sz w:val="20"/>
                <w:szCs w:val="20"/>
              </w:rPr>
            </w:pPr>
            <w:r w:rsidRPr="00E00726">
              <w:rPr>
                <w:bCs/>
                <w:sz w:val="20"/>
                <w:szCs w:val="20"/>
              </w:rPr>
              <w:t>35 865 100,00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84EABDD" w14:textId="77777777" w:rsidR="00E00726" w:rsidRPr="00E00726" w:rsidRDefault="00E00726" w:rsidP="00C611FD">
            <w:pPr>
              <w:jc w:val="right"/>
              <w:rPr>
                <w:bCs/>
                <w:sz w:val="20"/>
                <w:szCs w:val="20"/>
              </w:rPr>
            </w:pPr>
            <w:r w:rsidRPr="00E00726">
              <w:rPr>
                <w:bCs/>
                <w:sz w:val="20"/>
                <w:szCs w:val="20"/>
              </w:rPr>
              <w:t>35 865 100,00</w:t>
            </w:r>
          </w:p>
        </w:tc>
      </w:tr>
      <w:tr w:rsidR="00E00726" w:rsidRPr="00E00726" w14:paraId="5F8EB0F1"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755CCB94"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1411" w:type="dxa"/>
            <w:tcBorders>
              <w:top w:val="nil"/>
              <w:left w:val="single" w:sz="4" w:space="0" w:color="auto"/>
              <w:bottom w:val="single" w:sz="4" w:space="0" w:color="auto"/>
              <w:right w:val="nil"/>
            </w:tcBorders>
            <w:shd w:val="clear" w:color="auto" w:fill="auto"/>
            <w:noWrap/>
            <w:vAlign w:val="center"/>
            <w:hideMark/>
          </w:tcPr>
          <w:p w14:paraId="03FAF36A" w14:textId="77777777" w:rsidR="00E00726" w:rsidRPr="00E00726" w:rsidRDefault="00E00726" w:rsidP="00C611FD">
            <w:pPr>
              <w:jc w:val="center"/>
              <w:rPr>
                <w:sz w:val="20"/>
                <w:szCs w:val="20"/>
              </w:rPr>
            </w:pPr>
            <w:r w:rsidRPr="00E00726">
              <w:rPr>
                <w:sz w:val="20"/>
                <w:szCs w:val="20"/>
              </w:rPr>
              <w:t>99.0.00.70289</w:t>
            </w:r>
          </w:p>
        </w:tc>
        <w:tc>
          <w:tcPr>
            <w:tcW w:w="709" w:type="dxa"/>
            <w:tcBorders>
              <w:top w:val="nil"/>
              <w:left w:val="single" w:sz="4" w:space="0" w:color="auto"/>
              <w:bottom w:val="single" w:sz="4" w:space="0" w:color="auto"/>
              <w:right w:val="nil"/>
            </w:tcBorders>
            <w:shd w:val="clear" w:color="auto" w:fill="auto"/>
            <w:noWrap/>
            <w:vAlign w:val="center"/>
            <w:hideMark/>
          </w:tcPr>
          <w:p w14:paraId="4D58ECB8"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77E260F"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86F7C5" w14:textId="77777777" w:rsidR="00E00726" w:rsidRPr="00E00726" w:rsidRDefault="00E00726" w:rsidP="00C611FD">
            <w:pPr>
              <w:jc w:val="center"/>
              <w:rPr>
                <w:sz w:val="20"/>
                <w:szCs w:val="20"/>
              </w:rPr>
            </w:pPr>
            <w:r w:rsidRPr="00E00726">
              <w:rPr>
                <w:sz w:val="20"/>
                <w:szCs w:val="20"/>
              </w:rPr>
              <w:t>300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DDC371A" w14:textId="77777777" w:rsidR="00E00726" w:rsidRPr="00E00726" w:rsidRDefault="00E00726" w:rsidP="00C611FD">
            <w:pPr>
              <w:jc w:val="right"/>
              <w:rPr>
                <w:sz w:val="20"/>
                <w:szCs w:val="20"/>
              </w:rPr>
            </w:pPr>
            <w:r w:rsidRPr="00E00726">
              <w:rPr>
                <w:sz w:val="20"/>
                <w:szCs w:val="20"/>
              </w:rPr>
              <w:t>35 697 913,11</w:t>
            </w:r>
          </w:p>
        </w:tc>
        <w:tc>
          <w:tcPr>
            <w:tcW w:w="833" w:type="dxa"/>
            <w:tcBorders>
              <w:top w:val="nil"/>
              <w:left w:val="single" w:sz="4" w:space="0" w:color="auto"/>
              <w:bottom w:val="single" w:sz="4" w:space="0" w:color="auto"/>
              <w:right w:val="nil"/>
            </w:tcBorders>
            <w:shd w:val="clear" w:color="auto" w:fill="auto"/>
            <w:vAlign w:val="center"/>
            <w:hideMark/>
          </w:tcPr>
          <w:p w14:paraId="343AC812" w14:textId="77777777" w:rsidR="00E00726" w:rsidRPr="00E00726" w:rsidRDefault="00E00726" w:rsidP="00C611FD">
            <w:pPr>
              <w:jc w:val="right"/>
              <w:rPr>
                <w:sz w:val="20"/>
                <w:szCs w:val="20"/>
              </w:rPr>
            </w:pPr>
            <w:r w:rsidRPr="00E00726">
              <w:rPr>
                <w:sz w:val="20"/>
                <w:szCs w:val="20"/>
              </w:rPr>
              <w:t>35 865 100,00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E1A3C78" w14:textId="77777777" w:rsidR="00E00726" w:rsidRPr="00E00726" w:rsidRDefault="00E00726" w:rsidP="00C611FD">
            <w:pPr>
              <w:jc w:val="right"/>
              <w:rPr>
                <w:sz w:val="20"/>
                <w:szCs w:val="20"/>
              </w:rPr>
            </w:pPr>
            <w:r w:rsidRPr="00E00726">
              <w:rPr>
                <w:sz w:val="20"/>
                <w:szCs w:val="20"/>
              </w:rPr>
              <w:t>35 865 100,00</w:t>
            </w:r>
          </w:p>
        </w:tc>
      </w:tr>
      <w:tr w:rsidR="00E00726" w:rsidRPr="00E00726" w14:paraId="5474D73A"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0026F63B"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1411" w:type="dxa"/>
            <w:tcBorders>
              <w:top w:val="nil"/>
              <w:left w:val="single" w:sz="4" w:space="0" w:color="auto"/>
              <w:bottom w:val="single" w:sz="4" w:space="0" w:color="auto"/>
              <w:right w:val="nil"/>
            </w:tcBorders>
            <w:shd w:val="clear" w:color="auto" w:fill="auto"/>
            <w:noWrap/>
            <w:vAlign w:val="center"/>
            <w:hideMark/>
          </w:tcPr>
          <w:p w14:paraId="71C0DF64" w14:textId="77777777" w:rsidR="00E00726" w:rsidRPr="00E00726" w:rsidRDefault="00E00726" w:rsidP="00C611FD">
            <w:pPr>
              <w:jc w:val="center"/>
              <w:rPr>
                <w:sz w:val="20"/>
                <w:szCs w:val="20"/>
              </w:rPr>
            </w:pPr>
            <w:r w:rsidRPr="00E00726">
              <w:rPr>
                <w:sz w:val="20"/>
                <w:szCs w:val="20"/>
              </w:rPr>
              <w:t>99.0.00.70289</w:t>
            </w:r>
          </w:p>
        </w:tc>
        <w:tc>
          <w:tcPr>
            <w:tcW w:w="709" w:type="dxa"/>
            <w:tcBorders>
              <w:top w:val="nil"/>
              <w:left w:val="single" w:sz="4" w:space="0" w:color="auto"/>
              <w:bottom w:val="single" w:sz="4" w:space="0" w:color="auto"/>
              <w:right w:val="nil"/>
            </w:tcBorders>
            <w:shd w:val="clear" w:color="auto" w:fill="auto"/>
            <w:noWrap/>
            <w:vAlign w:val="center"/>
            <w:hideMark/>
          </w:tcPr>
          <w:p w14:paraId="0F46F4BF"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027F72A"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41CD72" w14:textId="77777777" w:rsidR="00E00726" w:rsidRPr="00E00726" w:rsidRDefault="00E00726" w:rsidP="00C611FD">
            <w:pPr>
              <w:jc w:val="center"/>
              <w:rPr>
                <w:sz w:val="20"/>
                <w:szCs w:val="20"/>
              </w:rPr>
            </w:pPr>
            <w:r w:rsidRPr="00E00726">
              <w:rPr>
                <w:sz w:val="20"/>
                <w:szCs w:val="20"/>
              </w:rPr>
              <w:t>320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F7330F4" w14:textId="77777777" w:rsidR="00E00726" w:rsidRPr="00E00726" w:rsidRDefault="00E00726" w:rsidP="00C611FD">
            <w:pPr>
              <w:jc w:val="right"/>
              <w:rPr>
                <w:sz w:val="20"/>
                <w:szCs w:val="20"/>
              </w:rPr>
            </w:pPr>
            <w:r w:rsidRPr="00E00726">
              <w:rPr>
                <w:sz w:val="20"/>
                <w:szCs w:val="20"/>
              </w:rPr>
              <w:t>35 697 913,11</w:t>
            </w:r>
          </w:p>
        </w:tc>
        <w:tc>
          <w:tcPr>
            <w:tcW w:w="833" w:type="dxa"/>
            <w:tcBorders>
              <w:top w:val="nil"/>
              <w:left w:val="single" w:sz="4" w:space="0" w:color="auto"/>
              <w:bottom w:val="single" w:sz="4" w:space="0" w:color="auto"/>
              <w:right w:val="nil"/>
            </w:tcBorders>
            <w:shd w:val="clear" w:color="auto" w:fill="auto"/>
            <w:vAlign w:val="center"/>
            <w:hideMark/>
          </w:tcPr>
          <w:p w14:paraId="6129F6BA" w14:textId="77777777" w:rsidR="00E00726" w:rsidRPr="00E00726" w:rsidRDefault="00E00726" w:rsidP="00C611FD">
            <w:pPr>
              <w:jc w:val="right"/>
              <w:rPr>
                <w:sz w:val="20"/>
                <w:szCs w:val="20"/>
              </w:rPr>
            </w:pPr>
            <w:r w:rsidRPr="00E00726">
              <w:rPr>
                <w:sz w:val="20"/>
                <w:szCs w:val="20"/>
              </w:rPr>
              <w:t>35 865 100,00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1EB219A" w14:textId="77777777" w:rsidR="00E00726" w:rsidRPr="00E00726" w:rsidRDefault="00E00726" w:rsidP="00C611FD">
            <w:pPr>
              <w:jc w:val="right"/>
              <w:rPr>
                <w:sz w:val="20"/>
                <w:szCs w:val="20"/>
              </w:rPr>
            </w:pPr>
            <w:r w:rsidRPr="00E00726">
              <w:rPr>
                <w:sz w:val="20"/>
                <w:szCs w:val="20"/>
              </w:rPr>
              <w:t>35 865 100,00</w:t>
            </w:r>
          </w:p>
        </w:tc>
      </w:tr>
      <w:tr w:rsidR="00E00726" w:rsidRPr="00E00726" w14:paraId="393428F1"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2171B473" w14:textId="77777777" w:rsidR="00E00726" w:rsidRPr="00E00726" w:rsidRDefault="00E00726" w:rsidP="00C611FD">
            <w:pPr>
              <w:rPr>
                <w:bCs/>
                <w:sz w:val="20"/>
                <w:szCs w:val="20"/>
              </w:rPr>
            </w:pPr>
            <w:r w:rsidRPr="00E00726">
              <w:rPr>
                <w:bCs/>
                <w:sz w:val="20"/>
                <w:szCs w:val="20"/>
              </w:rPr>
              <w:t>Осуществление строительства жилых помещений с целью оказания государственной поддержки детям-сиротам и детям, оставшихся без попечения родителей</w:t>
            </w:r>
          </w:p>
        </w:tc>
        <w:tc>
          <w:tcPr>
            <w:tcW w:w="1411" w:type="dxa"/>
            <w:tcBorders>
              <w:top w:val="nil"/>
              <w:left w:val="single" w:sz="4" w:space="0" w:color="auto"/>
              <w:bottom w:val="single" w:sz="4" w:space="0" w:color="auto"/>
              <w:right w:val="nil"/>
            </w:tcBorders>
            <w:shd w:val="clear" w:color="auto" w:fill="auto"/>
            <w:noWrap/>
            <w:vAlign w:val="center"/>
            <w:hideMark/>
          </w:tcPr>
          <w:p w14:paraId="2224543B" w14:textId="77777777" w:rsidR="00E00726" w:rsidRPr="00E00726" w:rsidRDefault="00E00726" w:rsidP="00C611FD">
            <w:pPr>
              <w:jc w:val="center"/>
              <w:rPr>
                <w:bCs/>
                <w:sz w:val="20"/>
                <w:szCs w:val="20"/>
              </w:rPr>
            </w:pPr>
            <w:r w:rsidRPr="00E00726">
              <w:rPr>
                <w:bCs/>
                <w:sz w:val="20"/>
                <w:szCs w:val="20"/>
              </w:rPr>
              <w:t>99.0.00.70399</w:t>
            </w:r>
          </w:p>
        </w:tc>
        <w:tc>
          <w:tcPr>
            <w:tcW w:w="709" w:type="dxa"/>
            <w:tcBorders>
              <w:top w:val="nil"/>
              <w:left w:val="single" w:sz="4" w:space="0" w:color="auto"/>
              <w:bottom w:val="single" w:sz="4" w:space="0" w:color="auto"/>
              <w:right w:val="nil"/>
            </w:tcBorders>
            <w:shd w:val="clear" w:color="auto" w:fill="auto"/>
            <w:noWrap/>
            <w:vAlign w:val="center"/>
            <w:hideMark/>
          </w:tcPr>
          <w:p w14:paraId="66C0149A"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1E3487C" w14:textId="77777777" w:rsidR="00E00726" w:rsidRPr="00E00726" w:rsidRDefault="00E00726" w:rsidP="00C611FD">
            <w:pPr>
              <w:jc w:val="center"/>
              <w:rPr>
                <w:bCs/>
                <w:sz w:val="20"/>
                <w:szCs w:val="20"/>
              </w:rPr>
            </w:pPr>
            <w:r w:rsidRPr="00E00726">
              <w:rPr>
                <w:bCs/>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60B68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4465DA4" w14:textId="77777777" w:rsidR="00E00726" w:rsidRPr="00E00726" w:rsidRDefault="00E00726" w:rsidP="00C611FD">
            <w:pPr>
              <w:jc w:val="right"/>
              <w:rPr>
                <w:bCs/>
                <w:sz w:val="20"/>
                <w:szCs w:val="20"/>
              </w:rPr>
            </w:pPr>
            <w:r w:rsidRPr="00E00726">
              <w:rPr>
                <w:bCs/>
                <w:sz w:val="20"/>
                <w:szCs w:val="20"/>
              </w:rPr>
              <w:t>76 427 300,00</w:t>
            </w:r>
          </w:p>
        </w:tc>
        <w:tc>
          <w:tcPr>
            <w:tcW w:w="833" w:type="dxa"/>
            <w:tcBorders>
              <w:top w:val="nil"/>
              <w:left w:val="single" w:sz="4" w:space="0" w:color="auto"/>
              <w:bottom w:val="single" w:sz="4" w:space="0" w:color="auto"/>
              <w:right w:val="nil"/>
            </w:tcBorders>
            <w:shd w:val="clear" w:color="auto" w:fill="auto"/>
            <w:vAlign w:val="center"/>
            <w:hideMark/>
          </w:tcPr>
          <w:p w14:paraId="6A8309D5" w14:textId="77777777" w:rsidR="00E00726" w:rsidRPr="00E00726" w:rsidRDefault="00E00726" w:rsidP="00C611FD">
            <w:pPr>
              <w:jc w:val="right"/>
              <w:rPr>
                <w:bCs/>
                <w:sz w:val="20"/>
                <w:szCs w:val="20"/>
              </w:rPr>
            </w:pPr>
            <w:r w:rsidRPr="00E00726">
              <w:rPr>
                <w:bCs/>
                <w:sz w:val="20"/>
                <w:szCs w:val="20"/>
              </w:rPr>
              <w:t>101 903 100,00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01D257E" w14:textId="77777777" w:rsidR="00E00726" w:rsidRPr="00E00726" w:rsidRDefault="00E00726" w:rsidP="00C611FD">
            <w:pPr>
              <w:jc w:val="right"/>
              <w:rPr>
                <w:bCs/>
                <w:sz w:val="20"/>
                <w:szCs w:val="20"/>
              </w:rPr>
            </w:pPr>
            <w:r w:rsidRPr="00E00726">
              <w:rPr>
                <w:bCs/>
                <w:sz w:val="20"/>
                <w:szCs w:val="20"/>
              </w:rPr>
              <w:t>65 104 700,00</w:t>
            </w:r>
          </w:p>
        </w:tc>
      </w:tr>
      <w:tr w:rsidR="00E00726" w:rsidRPr="00E00726" w14:paraId="0F82320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1137B0C"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1411" w:type="dxa"/>
            <w:tcBorders>
              <w:top w:val="nil"/>
              <w:left w:val="single" w:sz="4" w:space="0" w:color="auto"/>
              <w:bottom w:val="single" w:sz="4" w:space="0" w:color="auto"/>
              <w:right w:val="nil"/>
            </w:tcBorders>
            <w:shd w:val="clear" w:color="auto" w:fill="auto"/>
            <w:noWrap/>
            <w:vAlign w:val="center"/>
            <w:hideMark/>
          </w:tcPr>
          <w:p w14:paraId="03643881" w14:textId="77777777" w:rsidR="00E00726" w:rsidRPr="00E00726" w:rsidRDefault="00E00726" w:rsidP="00C611FD">
            <w:pPr>
              <w:jc w:val="center"/>
              <w:rPr>
                <w:sz w:val="20"/>
                <w:szCs w:val="20"/>
              </w:rPr>
            </w:pPr>
            <w:r w:rsidRPr="00E00726">
              <w:rPr>
                <w:sz w:val="20"/>
                <w:szCs w:val="20"/>
              </w:rPr>
              <w:t>99.0.00.70399</w:t>
            </w:r>
          </w:p>
        </w:tc>
        <w:tc>
          <w:tcPr>
            <w:tcW w:w="709" w:type="dxa"/>
            <w:tcBorders>
              <w:top w:val="nil"/>
              <w:left w:val="single" w:sz="4" w:space="0" w:color="auto"/>
              <w:bottom w:val="single" w:sz="4" w:space="0" w:color="auto"/>
              <w:right w:val="nil"/>
            </w:tcBorders>
            <w:shd w:val="clear" w:color="auto" w:fill="auto"/>
            <w:noWrap/>
            <w:vAlign w:val="center"/>
            <w:hideMark/>
          </w:tcPr>
          <w:p w14:paraId="36D868BB"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736ACCB"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8FBFEF" w14:textId="77777777" w:rsidR="00E00726" w:rsidRPr="00E00726" w:rsidRDefault="00E00726" w:rsidP="00C611FD">
            <w:pPr>
              <w:jc w:val="center"/>
              <w:rPr>
                <w:sz w:val="20"/>
                <w:szCs w:val="20"/>
              </w:rPr>
            </w:pPr>
            <w:r w:rsidRPr="00E00726">
              <w:rPr>
                <w:sz w:val="20"/>
                <w:szCs w:val="20"/>
              </w:rPr>
              <w:t>400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0C32C02" w14:textId="77777777" w:rsidR="00E00726" w:rsidRPr="00E00726" w:rsidRDefault="00E00726" w:rsidP="00C611FD">
            <w:pPr>
              <w:jc w:val="right"/>
              <w:rPr>
                <w:sz w:val="20"/>
                <w:szCs w:val="20"/>
              </w:rPr>
            </w:pPr>
            <w:r w:rsidRPr="00E00726">
              <w:rPr>
                <w:sz w:val="20"/>
                <w:szCs w:val="20"/>
              </w:rPr>
              <w:t>76 427 300,00</w:t>
            </w:r>
          </w:p>
        </w:tc>
        <w:tc>
          <w:tcPr>
            <w:tcW w:w="833" w:type="dxa"/>
            <w:tcBorders>
              <w:top w:val="nil"/>
              <w:left w:val="single" w:sz="4" w:space="0" w:color="auto"/>
              <w:bottom w:val="single" w:sz="4" w:space="0" w:color="auto"/>
              <w:right w:val="nil"/>
            </w:tcBorders>
            <w:shd w:val="clear" w:color="auto" w:fill="auto"/>
            <w:vAlign w:val="center"/>
            <w:hideMark/>
          </w:tcPr>
          <w:p w14:paraId="3A7C300E" w14:textId="77777777" w:rsidR="00E00726" w:rsidRPr="00E00726" w:rsidRDefault="00E00726" w:rsidP="00C611FD">
            <w:pPr>
              <w:jc w:val="right"/>
              <w:rPr>
                <w:sz w:val="20"/>
                <w:szCs w:val="20"/>
              </w:rPr>
            </w:pPr>
            <w:r w:rsidRPr="00E00726">
              <w:rPr>
                <w:sz w:val="20"/>
                <w:szCs w:val="20"/>
              </w:rPr>
              <w:t>101 903 100,00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94C4F12" w14:textId="77777777" w:rsidR="00E00726" w:rsidRPr="00E00726" w:rsidRDefault="00E00726" w:rsidP="00C611FD">
            <w:pPr>
              <w:jc w:val="right"/>
              <w:rPr>
                <w:sz w:val="20"/>
                <w:szCs w:val="20"/>
              </w:rPr>
            </w:pPr>
            <w:r w:rsidRPr="00E00726">
              <w:rPr>
                <w:sz w:val="20"/>
                <w:szCs w:val="20"/>
              </w:rPr>
              <w:t>65 104 700,00</w:t>
            </w:r>
          </w:p>
        </w:tc>
      </w:tr>
      <w:tr w:rsidR="00E00726" w:rsidRPr="00E00726" w14:paraId="026FB26C"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0C694EF" w14:textId="77777777" w:rsidR="00E00726" w:rsidRPr="00E00726" w:rsidRDefault="00E00726" w:rsidP="00C611FD">
            <w:pPr>
              <w:rPr>
                <w:sz w:val="20"/>
                <w:szCs w:val="20"/>
              </w:rPr>
            </w:pPr>
            <w:r w:rsidRPr="00E00726">
              <w:rPr>
                <w:sz w:val="20"/>
                <w:szCs w:val="20"/>
              </w:rPr>
              <w:t>Бюджетные инвестиции</w:t>
            </w:r>
          </w:p>
        </w:tc>
        <w:tc>
          <w:tcPr>
            <w:tcW w:w="1411" w:type="dxa"/>
            <w:tcBorders>
              <w:top w:val="nil"/>
              <w:left w:val="single" w:sz="4" w:space="0" w:color="auto"/>
              <w:bottom w:val="single" w:sz="4" w:space="0" w:color="auto"/>
              <w:right w:val="nil"/>
            </w:tcBorders>
            <w:shd w:val="clear" w:color="auto" w:fill="auto"/>
            <w:noWrap/>
            <w:vAlign w:val="center"/>
            <w:hideMark/>
          </w:tcPr>
          <w:p w14:paraId="2D4C4C7F" w14:textId="77777777" w:rsidR="00E00726" w:rsidRPr="00E00726" w:rsidRDefault="00E00726" w:rsidP="00C611FD">
            <w:pPr>
              <w:jc w:val="center"/>
              <w:rPr>
                <w:sz w:val="20"/>
                <w:szCs w:val="20"/>
              </w:rPr>
            </w:pPr>
            <w:r w:rsidRPr="00E00726">
              <w:rPr>
                <w:sz w:val="20"/>
                <w:szCs w:val="20"/>
              </w:rPr>
              <w:t>99.0.00.70399</w:t>
            </w:r>
          </w:p>
        </w:tc>
        <w:tc>
          <w:tcPr>
            <w:tcW w:w="709" w:type="dxa"/>
            <w:tcBorders>
              <w:top w:val="nil"/>
              <w:left w:val="single" w:sz="4" w:space="0" w:color="auto"/>
              <w:bottom w:val="single" w:sz="4" w:space="0" w:color="auto"/>
              <w:right w:val="nil"/>
            </w:tcBorders>
            <w:shd w:val="clear" w:color="auto" w:fill="auto"/>
            <w:noWrap/>
            <w:vAlign w:val="center"/>
            <w:hideMark/>
          </w:tcPr>
          <w:p w14:paraId="631F7C67"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9F45435" w14:textId="77777777" w:rsidR="00E00726" w:rsidRPr="00E00726" w:rsidRDefault="00E00726" w:rsidP="00C611FD">
            <w:pPr>
              <w:jc w:val="center"/>
              <w:rPr>
                <w:sz w:val="20"/>
                <w:szCs w:val="20"/>
              </w:rPr>
            </w:pPr>
            <w:r w:rsidRPr="00E00726">
              <w:rPr>
                <w:sz w:val="20"/>
                <w:szCs w:val="20"/>
              </w:rPr>
              <w:t>04</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D4F5876" w14:textId="77777777" w:rsidR="00E00726" w:rsidRPr="00E00726" w:rsidRDefault="00E00726" w:rsidP="00C611FD">
            <w:pPr>
              <w:jc w:val="center"/>
              <w:rPr>
                <w:sz w:val="20"/>
                <w:szCs w:val="20"/>
              </w:rPr>
            </w:pPr>
            <w:r w:rsidRPr="00E00726">
              <w:rPr>
                <w:sz w:val="20"/>
                <w:szCs w:val="20"/>
              </w:rPr>
              <w:t>410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8016D3A" w14:textId="77777777" w:rsidR="00E00726" w:rsidRPr="00E00726" w:rsidRDefault="00E00726" w:rsidP="00C611FD">
            <w:pPr>
              <w:jc w:val="right"/>
              <w:rPr>
                <w:sz w:val="20"/>
                <w:szCs w:val="20"/>
              </w:rPr>
            </w:pPr>
            <w:r w:rsidRPr="00E00726">
              <w:rPr>
                <w:sz w:val="20"/>
                <w:szCs w:val="20"/>
              </w:rPr>
              <w:t>76 427 300,00</w:t>
            </w:r>
          </w:p>
        </w:tc>
        <w:tc>
          <w:tcPr>
            <w:tcW w:w="833" w:type="dxa"/>
            <w:tcBorders>
              <w:top w:val="nil"/>
              <w:left w:val="single" w:sz="4" w:space="0" w:color="auto"/>
              <w:bottom w:val="single" w:sz="4" w:space="0" w:color="auto"/>
              <w:right w:val="nil"/>
            </w:tcBorders>
            <w:shd w:val="clear" w:color="auto" w:fill="auto"/>
            <w:vAlign w:val="center"/>
            <w:hideMark/>
          </w:tcPr>
          <w:p w14:paraId="59C8130D" w14:textId="77777777" w:rsidR="00E00726" w:rsidRPr="00E00726" w:rsidRDefault="00E00726" w:rsidP="00C611FD">
            <w:pPr>
              <w:jc w:val="right"/>
              <w:rPr>
                <w:sz w:val="20"/>
                <w:szCs w:val="20"/>
              </w:rPr>
            </w:pPr>
            <w:r w:rsidRPr="00E00726">
              <w:rPr>
                <w:sz w:val="20"/>
                <w:szCs w:val="20"/>
              </w:rPr>
              <w:t>101 903 100,00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B8FB06A" w14:textId="77777777" w:rsidR="00E00726" w:rsidRPr="00E00726" w:rsidRDefault="00E00726" w:rsidP="00C611FD">
            <w:pPr>
              <w:jc w:val="right"/>
              <w:rPr>
                <w:sz w:val="20"/>
                <w:szCs w:val="20"/>
              </w:rPr>
            </w:pPr>
            <w:r w:rsidRPr="00E00726">
              <w:rPr>
                <w:sz w:val="20"/>
                <w:szCs w:val="20"/>
              </w:rPr>
              <w:t>65 104 700,00</w:t>
            </w:r>
          </w:p>
        </w:tc>
      </w:tr>
      <w:tr w:rsidR="00E00726" w:rsidRPr="00E00726" w14:paraId="1AFB8190"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21C7988" w14:textId="77777777" w:rsidR="00E00726" w:rsidRPr="00E00726" w:rsidRDefault="00E00726" w:rsidP="00C611FD">
            <w:pPr>
              <w:rPr>
                <w:bCs/>
                <w:sz w:val="20"/>
                <w:szCs w:val="20"/>
              </w:rPr>
            </w:pPr>
            <w:r w:rsidRPr="00E00726">
              <w:rPr>
                <w:bCs/>
                <w:sz w:val="20"/>
                <w:szCs w:val="20"/>
              </w:rPr>
              <w:t>Другие вопросы в области социальной политики</w:t>
            </w:r>
          </w:p>
        </w:tc>
        <w:tc>
          <w:tcPr>
            <w:tcW w:w="1411" w:type="dxa"/>
            <w:tcBorders>
              <w:top w:val="nil"/>
              <w:left w:val="single" w:sz="4" w:space="0" w:color="auto"/>
              <w:bottom w:val="single" w:sz="4" w:space="0" w:color="auto"/>
              <w:right w:val="nil"/>
            </w:tcBorders>
            <w:shd w:val="clear" w:color="auto" w:fill="auto"/>
            <w:noWrap/>
            <w:vAlign w:val="center"/>
            <w:hideMark/>
          </w:tcPr>
          <w:p w14:paraId="696F14E6"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658198C3"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7CE6F8B" w14:textId="77777777" w:rsidR="00E00726" w:rsidRPr="00E00726" w:rsidRDefault="00E00726" w:rsidP="00C611FD">
            <w:pPr>
              <w:jc w:val="center"/>
              <w:rPr>
                <w:bCs/>
                <w:sz w:val="20"/>
                <w:szCs w:val="20"/>
              </w:rPr>
            </w:pPr>
            <w:r w:rsidRPr="00E00726">
              <w:rPr>
                <w:bCs/>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9A074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11527B4" w14:textId="77777777" w:rsidR="00E00726" w:rsidRPr="00E00726" w:rsidRDefault="00E00726" w:rsidP="00C611FD">
            <w:pPr>
              <w:jc w:val="right"/>
              <w:rPr>
                <w:bCs/>
                <w:sz w:val="20"/>
                <w:szCs w:val="20"/>
              </w:rPr>
            </w:pPr>
            <w:r w:rsidRPr="00E00726">
              <w:rPr>
                <w:bCs/>
                <w:sz w:val="20"/>
                <w:szCs w:val="20"/>
              </w:rPr>
              <w:t>1 212 262,00</w:t>
            </w:r>
          </w:p>
        </w:tc>
        <w:tc>
          <w:tcPr>
            <w:tcW w:w="833" w:type="dxa"/>
            <w:tcBorders>
              <w:top w:val="nil"/>
              <w:left w:val="single" w:sz="4" w:space="0" w:color="auto"/>
              <w:bottom w:val="single" w:sz="4" w:space="0" w:color="auto"/>
              <w:right w:val="nil"/>
            </w:tcBorders>
            <w:shd w:val="clear" w:color="auto" w:fill="auto"/>
            <w:vAlign w:val="center"/>
            <w:hideMark/>
          </w:tcPr>
          <w:p w14:paraId="23A0C4C3" w14:textId="77777777" w:rsidR="00E00726" w:rsidRPr="00E00726" w:rsidRDefault="00E00726" w:rsidP="00C611FD">
            <w:pPr>
              <w:jc w:val="right"/>
              <w:rPr>
                <w:bCs/>
                <w:sz w:val="20"/>
                <w:szCs w:val="20"/>
              </w:rPr>
            </w:pPr>
            <w:r w:rsidRPr="00E00726">
              <w:rPr>
                <w:bCs/>
                <w:sz w:val="20"/>
                <w:szCs w:val="20"/>
              </w:rPr>
              <w:t>275 862,00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9A9324C" w14:textId="77777777" w:rsidR="00E00726" w:rsidRPr="00E00726" w:rsidRDefault="00E00726" w:rsidP="00C611FD">
            <w:pPr>
              <w:jc w:val="right"/>
              <w:rPr>
                <w:bCs/>
                <w:sz w:val="20"/>
                <w:szCs w:val="20"/>
              </w:rPr>
            </w:pPr>
            <w:r w:rsidRPr="00E00726">
              <w:rPr>
                <w:bCs/>
                <w:sz w:val="20"/>
                <w:szCs w:val="20"/>
              </w:rPr>
              <w:t>275 862,00</w:t>
            </w:r>
          </w:p>
        </w:tc>
      </w:tr>
      <w:tr w:rsidR="00E00726" w:rsidRPr="00E00726" w14:paraId="7F4E7B39"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3DA63B58" w14:textId="77777777" w:rsidR="00E00726" w:rsidRPr="00E00726" w:rsidRDefault="00E00726" w:rsidP="00C611FD">
            <w:pPr>
              <w:rPr>
                <w:bCs/>
                <w:sz w:val="20"/>
                <w:szCs w:val="20"/>
              </w:rPr>
            </w:pPr>
            <w:r w:rsidRPr="00E00726">
              <w:rPr>
                <w:bCs/>
                <w:sz w:val="20"/>
                <w:szCs w:val="20"/>
              </w:rPr>
              <w:lastRenderedPageBreak/>
              <w:t>Муниципальная программа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2D3F6421" w14:textId="77777777" w:rsidR="00E00726" w:rsidRPr="00E00726" w:rsidRDefault="00E00726" w:rsidP="00C611FD">
            <w:pPr>
              <w:jc w:val="center"/>
              <w:rPr>
                <w:bCs/>
                <w:sz w:val="20"/>
                <w:szCs w:val="20"/>
              </w:rPr>
            </w:pPr>
            <w:r w:rsidRPr="00E00726">
              <w:rPr>
                <w:bCs/>
                <w:sz w:val="20"/>
                <w:szCs w:val="20"/>
              </w:rPr>
              <w:t>31.0.00.00000</w:t>
            </w:r>
          </w:p>
        </w:tc>
        <w:tc>
          <w:tcPr>
            <w:tcW w:w="709" w:type="dxa"/>
            <w:tcBorders>
              <w:top w:val="nil"/>
              <w:left w:val="single" w:sz="4" w:space="0" w:color="auto"/>
              <w:bottom w:val="single" w:sz="4" w:space="0" w:color="auto"/>
              <w:right w:val="nil"/>
            </w:tcBorders>
            <w:shd w:val="clear" w:color="auto" w:fill="auto"/>
            <w:noWrap/>
            <w:vAlign w:val="center"/>
            <w:hideMark/>
          </w:tcPr>
          <w:p w14:paraId="73F11290"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621095" w14:textId="77777777" w:rsidR="00E00726" w:rsidRPr="00E00726" w:rsidRDefault="00E00726" w:rsidP="00C611FD">
            <w:pPr>
              <w:jc w:val="center"/>
              <w:rPr>
                <w:bCs/>
                <w:sz w:val="20"/>
                <w:szCs w:val="20"/>
              </w:rPr>
            </w:pPr>
            <w:r w:rsidRPr="00E00726">
              <w:rPr>
                <w:bCs/>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22D7C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EBBE6B9" w14:textId="77777777" w:rsidR="00E00726" w:rsidRPr="00E00726" w:rsidRDefault="00E00726" w:rsidP="00C611FD">
            <w:pPr>
              <w:jc w:val="right"/>
              <w:rPr>
                <w:bCs/>
                <w:sz w:val="20"/>
                <w:szCs w:val="20"/>
              </w:rPr>
            </w:pPr>
            <w:r w:rsidRPr="00E00726">
              <w:rPr>
                <w:bCs/>
                <w:sz w:val="20"/>
                <w:szCs w:val="20"/>
              </w:rPr>
              <w:t>250 000,00</w:t>
            </w:r>
          </w:p>
        </w:tc>
        <w:tc>
          <w:tcPr>
            <w:tcW w:w="833" w:type="dxa"/>
            <w:tcBorders>
              <w:top w:val="nil"/>
              <w:left w:val="single" w:sz="4" w:space="0" w:color="auto"/>
              <w:bottom w:val="single" w:sz="4" w:space="0" w:color="auto"/>
              <w:right w:val="nil"/>
            </w:tcBorders>
            <w:shd w:val="clear" w:color="auto" w:fill="auto"/>
            <w:vAlign w:val="center"/>
            <w:hideMark/>
          </w:tcPr>
          <w:p w14:paraId="698F2F59"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5184652" w14:textId="77777777" w:rsidR="00E00726" w:rsidRPr="00E00726" w:rsidRDefault="00E00726" w:rsidP="00C611FD">
            <w:pPr>
              <w:jc w:val="right"/>
              <w:rPr>
                <w:bCs/>
                <w:sz w:val="20"/>
                <w:szCs w:val="20"/>
              </w:rPr>
            </w:pPr>
            <w:r w:rsidRPr="00E00726">
              <w:rPr>
                <w:bCs/>
                <w:sz w:val="20"/>
                <w:szCs w:val="20"/>
              </w:rPr>
              <w:t>0,00</w:t>
            </w:r>
          </w:p>
        </w:tc>
      </w:tr>
      <w:tr w:rsidR="00E00726" w:rsidRPr="00E00726" w14:paraId="10A1DEB2"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00DA25D5"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1411" w:type="dxa"/>
            <w:tcBorders>
              <w:top w:val="nil"/>
              <w:left w:val="single" w:sz="4" w:space="0" w:color="auto"/>
              <w:bottom w:val="single" w:sz="4" w:space="0" w:color="auto"/>
              <w:right w:val="nil"/>
            </w:tcBorders>
            <w:shd w:val="clear" w:color="auto" w:fill="auto"/>
            <w:noWrap/>
            <w:vAlign w:val="center"/>
            <w:hideMark/>
          </w:tcPr>
          <w:p w14:paraId="4BEA140D" w14:textId="77777777" w:rsidR="00E00726" w:rsidRPr="00E00726" w:rsidRDefault="00E00726" w:rsidP="00C611FD">
            <w:pPr>
              <w:jc w:val="center"/>
              <w:rPr>
                <w:bCs/>
                <w:sz w:val="20"/>
                <w:szCs w:val="20"/>
              </w:rPr>
            </w:pPr>
            <w:r w:rsidRPr="00E00726">
              <w:rPr>
                <w:bCs/>
                <w:sz w:val="20"/>
                <w:szCs w:val="20"/>
              </w:rPr>
              <w:t>31.0.00.10850</w:t>
            </w:r>
          </w:p>
        </w:tc>
        <w:tc>
          <w:tcPr>
            <w:tcW w:w="709" w:type="dxa"/>
            <w:tcBorders>
              <w:top w:val="nil"/>
              <w:left w:val="single" w:sz="4" w:space="0" w:color="auto"/>
              <w:bottom w:val="single" w:sz="4" w:space="0" w:color="auto"/>
              <w:right w:val="nil"/>
            </w:tcBorders>
            <w:shd w:val="clear" w:color="auto" w:fill="auto"/>
            <w:noWrap/>
            <w:vAlign w:val="center"/>
            <w:hideMark/>
          </w:tcPr>
          <w:p w14:paraId="6E100EFD"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91BE429" w14:textId="77777777" w:rsidR="00E00726" w:rsidRPr="00E00726" w:rsidRDefault="00E00726" w:rsidP="00C611FD">
            <w:pPr>
              <w:jc w:val="center"/>
              <w:rPr>
                <w:bCs/>
                <w:sz w:val="20"/>
                <w:szCs w:val="20"/>
              </w:rPr>
            </w:pPr>
            <w:r w:rsidRPr="00E00726">
              <w:rPr>
                <w:bCs/>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0CFA9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2F6833F" w14:textId="77777777" w:rsidR="00E00726" w:rsidRPr="00E00726" w:rsidRDefault="00E00726" w:rsidP="00C611FD">
            <w:pPr>
              <w:jc w:val="right"/>
              <w:rPr>
                <w:bCs/>
                <w:sz w:val="20"/>
                <w:szCs w:val="20"/>
              </w:rPr>
            </w:pPr>
            <w:r w:rsidRPr="00E00726">
              <w:rPr>
                <w:bCs/>
                <w:sz w:val="20"/>
                <w:szCs w:val="20"/>
              </w:rPr>
              <w:t>250 000,00</w:t>
            </w:r>
          </w:p>
        </w:tc>
        <w:tc>
          <w:tcPr>
            <w:tcW w:w="833" w:type="dxa"/>
            <w:tcBorders>
              <w:top w:val="nil"/>
              <w:left w:val="single" w:sz="4" w:space="0" w:color="auto"/>
              <w:bottom w:val="single" w:sz="4" w:space="0" w:color="auto"/>
              <w:right w:val="nil"/>
            </w:tcBorders>
            <w:shd w:val="clear" w:color="auto" w:fill="auto"/>
            <w:vAlign w:val="center"/>
            <w:hideMark/>
          </w:tcPr>
          <w:p w14:paraId="1615BC31"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AE14F08" w14:textId="77777777" w:rsidR="00E00726" w:rsidRPr="00E00726" w:rsidRDefault="00E00726" w:rsidP="00C611FD">
            <w:pPr>
              <w:jc w:val="right"/>
              <w:rPr>
                <w:bCs/>
                <w:sz w:val="20"/>
                <w:szCs w:val="20"/>
              </w:rPr>
            </w:pPr>
            <w:r w:rsidRPr="00E00726">
              <w:rPr>
                <w:bCs/>
                <w:sz w:val="20"/>
                <w:szCs w:val="20"/>
              </w:rPr>
              <w:t>0,00</w:t>
            </w:r>
          </w:p>
        </w:tc>
      </w:tr>
      <w:tr w:rsidR="00E00726" w:rsidRPr="00E00726" w14:paraId="3A20F4BD"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CE8FEA6"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017DF1B0" w14:textId="77777777" w:rsidR="00E00726" w:rsidRPr="00E00726" w:rsidRDefault="00E00726" w:rsidP="00C611FD">
            <w:pPr>
              <w:jc w:val="center"/>
              <w:rPr>
                <w:sz w:val="20"/>
                <w:szCs w:val="20"/>
              </w:rPr>
            </w:pPr>
            <w:r w:rsidRPr="00E00726">
              <w:rPr>
                <w:sz w:val="20"/>
                <w:szCs w:val="20"/>
              </w:rPr>
              <w:t>31.0.00.10850</w:t>
            </w:r>
          </w:p>
        </w:tc>
        <w:tc>
          <w:tcPr>
            <w:tcW w:w="709" w:type="dxa"/>
            <w:tcBorders>
              <w:top w:val="nil"/>
              <w:left w:val="single" w:sz="4" w:space="0" w:color="auto"/>
              <w:bottom w:val="single" w:sz="4" w:space="0" w:color="auto"/>
              <w:right w:val="nil"/>
            </w:tcBorders>
            <w:shd w:val="clear" w:color="auto" w:fill="auto"/>
            <w:noWrap/>
            <w:vAlign w:val="center"/>
            <w:hideMark/>
          </w:tcPr>
          <w:p w14:paraId="57AD9612"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9632607"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B6B8A8"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BD6BDE8" w14:textId="77777777" w:rsidR="00E00726" w:rsidRPr="00E00726" w:rsidRDefault="00E00726" w:rsidP="00C611FD">
            <w:pPr>
              <w:jc w:val="right"/>
              <w:rPr>
                <w:sz w:val="20"/>
                <w:szCs w:val="20"/>
              </w:rPr>
            </w:pPr>
            <w:r w:rsidRPr="00E00726">
              <w:rPr>
                <w:sz w:val="20"/>
                <w:szCs w:val="20"/>
              </w:rPr>
              <w:t>250 000,00</w:t>
            </w:r>
          </w:p>
        </w:tc>
        <w:tc>
          <w:tcPr>
            <w:tcW w:w="833" w:type="dxa"/>
            <w:tcBorders>
              <w:top w:val="nil"/>
              <w:left w:val="single" w:sz="4" w:space="0" w:color="auto"/>
              <w:bottom w:val="single" w:sz="4" w:space="0" w:color="auto"/>
              <w:right w:val="nil"/>
            </w:tcBorders>
            <w:shd w:val="clear" w:color="auto" w:fill="auto"/>
            <w:vAlign w:val="center"/>
            <w:hideMark/>
          </w:tcPr>
          <w:p w14:paraId="18401B97"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E6F2D12" w14:textId="77777777" w:rsidR="00E00726" w:rsidRPr="00E00726" w:rsidRDefault="00E00726" w:rsidP="00C611FD">
            <w:pPr>
              <w:jc w:val="right"/>
              <w:rPr>
                <w:sz w:val="20"/>
                <w:szCs w:val="20"/>
              </w:rPr>
            </w:pPr>
            <w:r w:rsidRPr="00E00726">
              <w:rPr>
                <w:sz w:val="20"/>
                <w:szCs w:val="20"/>
              </w:rPr>
              <w:t>0,00</w:t>
            </w:r>
          </w:p>
        </w:tc>
      </w:tr>
      <w:tr w:rsidR="00E00726" w:rsidRPr="00E00726" w14:paraId="4C4DAA7F"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D59D167"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19C30E9F" w14:textId="77777777" w:rsidR="00E00726" w:rsidRPr="00E00726" w:rsidRDefault="00E00726" w:rsidP="00C611FD">
            <w:pPr>
              <w:jc w:val="center"/>
              <w:rPr>
                <w:sz w:val="20"/>
                <w:szCs w:val="20"/>
              </w:rPr>
            </w:pPr>
            <w:r w:rsidRPr="00E00726">
              <w:rPr>
                <w:sz w:val="20"/>
                <w:szCs w:val="20"/>
              </w:rPr>
              <w:t>31.0.00.10850</w:t>
            </w:r>
          </w:p>
        </w:tc>
        <w:tc>
          <w:tcPr>
            <w:tcW w:w="709" w:type="dxa"/>
            <w:tcBorders>
              <w:top w:val="nil"/>
              <w:left w:val="single" w:sz="4" w:space="0" w:color="auto"/>
              <w:bottom w:val="single" w:sz="4" w:space="0" w:color="auto"/>
              <w:right w:val="nil"/>
            </w:tcBorders>
            <w:shd w:val="clear" w:color="auto" w:fill="auto"/>
            <w:noWrap/>
            <w:vAlign w:val="center"/>
            <w:hideMark/>
          </w:tcPr>
          <w:p w14:paraId="6B14B80F"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E61089"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151FA0"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A6B1E62" w14:textId="77777777" w:rsidR="00E00726" w:rsidRPr="00E00726" w:rsidRDefault="00E00726" w:rsidP="00C611FD">
            <w:pPr>
              <w:jc w:val="right"/>
              <w:rPr>
                <w:sz w:val="20"/>
                <w:szCs w:val="20"/>
              </w:rPr>
            </w:pPr>
            <w:r w:rsidRPr="00E00726">
              <w:rPr>
                <w:sz w:val="20"/>
                <w:szCs w:val="20"/>
              </w:rPr>
              <w:t>100 000,00</w:t>
            </w:r>
          </w:p>
        </w:tc>
        <w:tc>
          <w:tcPr>
            <w:tcW w:w="833" w:type="dxa"/>
            <w:tcBorders>
              <w:top w:val="nil"/>
              <w:left w:val="single" w:sz="4" w:space="0" w:color="auto"/>
              <w:bottom w:val="single" w:sz="4" w:space="0" w:color="auto"/>
              <w:right w:val="nil"/>
            </w:tcBorders>
            <w:shd w:val="clear" w:color="auto" w:fill="auto"/>
            <w:vAlign w:val="center"/>
            <w:hideMark/>
          </w:tcPr>
          <w:p w14:paraId="1A79669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E61E2FC" w14:textId="77777777" w:rsidR="00E00726" w:rsidRPr="00E00726" w:rsidRDefault="00E00726" w:rsidP="00C611FD">
            <w:pPr>
              <w:jc w:val="right"/>
              <w:rPr>
                <w:sz w:val="20"/>
                <w:szCs w:val="20"/>
              </w:rPr>
            </w:pPr>
            <w:r w:rsidRPr="00E00726">
              <w:rPr>
                <w:sz w:val="20"/>
                <w:szCs w:val="20"/>
              </w:rPr>
              <w:t>0,00</w:t>
            </w:r>
          </w:p>
        </w:tc>
      </w:tr>
      <w:tr w:rsidR="00E00726" w:rsidRPr="00E00726" w14:paraId="73C7463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5A92B8E1" w14:textId="77777777" w:rsidR="00E00726" w:rsidRPr="00E00726" w:rsidRDefault="00E00726" w:rsidP="00C611FD">
            <w:pPr>
              <w:rPr>
                <w:sz w:val="20"/>
                <w:szCs w:val="20"/>
              </w:rPr>
            </w:pPr>
            <w:r w:rsidRPr="00E00726">
              <w:rPr>
                <w:sz w:val="20"/>
                <w:szCs w:val="20"/>
              </w:rPr>
              <w:t>Субсидии некоммерческим организациям (за исключением государственных (муниципальных)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49CB7B69" w14:textId="77777777" w:rsidR="00E00726" w:rsidRPr="00E00726" w:rsidRDefault="00E00726" w:rsidP="00C611FD">
            <w:pPr>
              <w:jc w:val="center"/>
              <w:rPr>
                <w:sz w:val="20"/>
                <w:szCs w:val="20"/>
              </w:rPr>
            </w:pPr>
            <w:r w:rsidRPr="00E00726">
              <w:rPr>
                <w:sz w:val="20"/>
                <w:szCs w:val="20"/>
              </w:rPr>
              <w:t>31.0.00.10850</w:t>
            </w:r>
          </w:p>
        </w:tc>
        <w:tc>
          <w:tcPr>
            <w:tcW w:w="709" w:type="dxa"/>
            <w:tcBorders>
              <w:top w:val="nil"/>
              <w:left w:val="single" w:sz="4" w:space="0" w:color="auto"/>
              <w:bottom w:val="single" w:sz="4" w:space="0" w:color="auto"/>
              <w:right w:val="nil"/>
            </w:tcBorders>
            <w:shd w:val="clear" w:color="auto" w:fill="auto"/>
            <w:noWrap/>
            <w:vAlign w:val="center"/>
            <w:hideMark/>
          </w:tcPr>
          <w:p w14:paraId="1E4A45A9"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5F280F"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907BC0" w14:textId="77777777" w:rsidR="00E00726" w:rsidRPr="00E00726" w:rsidRDefault="00E00726" w:rsidP="00C611FD">
            <w:pPr>
              <w:jc w:val="center"/>
              <w:rPr>
                <w:sz w:val="20"/>
                <w:szCs w:val="20"/>
              </w:rPr>
            </w:pPr>
            <w:r w:rsidRPr="00E00726">
              <w:rPr>
                <w:sz w:val="20"/>
                <w:szCs w:val="20"/>
              </w:rPr>
              <w:t>630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CE84659" w14:textId="77777777" w:rsidR="00E00726" w:rsidRPr="00E00726" w:rsidRDefault="00E00726" w:rsidP="00C611FD">
            <w:pPr>
              <w:jc w:val="right"/>
              <w:rPr>
                <w:sz w:val="20"/>
                <w:szCs w:val="20"/>
              </w:rPr>
            </w:pPr>
            <w:r w:rsidRPr="00E00726">
              <w:rPr>
                <w:sz w:val="20"/>
                <w:szCs w:val="20"/>
              </w:rPr>
              <w:t>150 000,00</w:t>
            </w:r>
          </w:p>
        </w:tc>
        <w:tc>
          <w:tcPr>
            <w:tcW w:w="833" w:type="dxa"/>
            <w:tcBorders>
              <w:top w:val="nil"/>
              <w:left w:val="single" w:sz="4" w:space="0" w:color="auto"/>
              <w:bottom w:val="single" w:sz="4" w:space="0" w:color="auto"/>
              <w:right w:val="nil"/>
            </w:tcBorders>
            <w:shd w:val="clear" w:color="auto" w:fill="auto"/>
            <w:vAlign w:val="center"/>
            <w:hideMark/>
          </w:tcPr>
          <w:p w14:paraId="35DF96C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DA73C75" w14:textId="77777777" w:rsidR="00E00726" w:rsidRPr="00E00726" w:rsidRDefault="00E00726" w:rsidP="00C611FD">
            <w:pPr>
              <w:jc w:val="right"/>
              <w:rPr>
                <w:sz w:val="20"/>
                <w:szCs w:val="20"/>
              </w:rPr>
            </w:pPr>
            <w:r w:rsidRPr="00E00726">
              <w:rPr>
                <w:sz w:val="20"/>
                <w:szCs w:val="20"/>
              </w:rPr>
              <w:t>0,00</w:t>
            </w:r>
          </w:p>
        </w:tc>
      </w:tr>
      <w:tr w:rsidR="00E00726" w:rsidRPr="00E00726" w14:paraId="4B9FAE39"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EDEAE63"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7FD4DB29"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23E8B3E0"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1495525" w14:textId="77777777" w:rsidR="00E00726" w:rsidRPr="00E00726" w:rsidRDefault="00E00726" w:rsidP="00C611FD">
            <w:pPr>
              <w:jc w:val="center"/>
              <w:rPr>
                <w:bCs/>
                <w:sz w:val="20"/>
                <w:szCs w:val="20"/>
              </w:rPr>
            </w:pPr>
            <w:r w:rsidRPr="00E00726">
              <w:rPr>
                <w:bCs/>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542BD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922577A" w14:textId="77777777" w:rsidR="00E00726" w:rsidRPr="00E00726" w:rsidRDefault="00E00726" w:rsidP="00C611FD">
            <w:pPr>
              <w:jc w:val="right"/>
              <w:rPr>
                <w:bCs/>
                <w:sz w:val="20"/>
                <w:szCs w:val="20"/>
              </w:rPr>
            </w:pPr>
            <w:r w:rsidRPr="00E00726">
              <w:rPr>
                <w:bCs/>
                <w:sz w:val="20"/>
                <w:szCs w:val="20"/>
              </w:rPr>
              <w:t>962 262,00</w:t>
            </w:r>
          </w:p>
        </w:tc>
        <w:tc>
          <w:tcPr>
            <w:tcW w:w="833" w:type="dxa"/>
            <w:tcBorders>
              <w:top w:val="nil"/>
              <w:left w:val="single" w:sz="4" w:space="0" w:color="auto"/>
              <w:bottom w:val="single" w:sz="4" w:space="0" w:color="auto"/>
              <w:right w:val="nil"/>
            </w:tcBorders>
            <w:shd w:val="clear" w:color="auto" w:fill="auto"/>
            <w:vAlign w:val="center"/>
            <w:hideMark/>
          </w:tcPr>
          <w:p w14:paraId="6582E000" w14:textId="77777777" w:rsidR="00E00726" w:rsidRPr="00E00726" w:rsidRDefault="00E00726" w:rsidP="00C611FD">
            <w:pPr>
              <w:jc w:val="right"/>
              <w:rPr>
                <w:bCs/>
                <w:sz w:val="20"/>
                <w:szCs w:val="20"/>
              </w:rPr>
            </w:pPr>
            <w:r w:rsidRPr="00E00726">
              <w:rPr>
                <w:bCs/>
                <w:sz w:val="20"/>
                <w:szCs w:val="20"/>
              </w:rPr>
              <w:t>275 862,00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8D8436D" w14:textId="77777777" w:rsidR="00E00726" w:rsidRPr="00E00726" w:rsidRDefault="00E00726" w:rsidP="00C611FD">
            <w:pPr>
              <w:jc w:val="right"/>
              <w:rPr>
                <w:bCs/>
                <w:sz w:val="20"/>
                <w:szCs w:val="20"/>
              </w:rPr>
            </w:pPr>
            <w:r w:rsidRPr="00E00726">
              <w:rPr>
                <w:bCs/>
                <w:sz w:val="20"/>
                <w:szCs w:val="20"/>
              </w:rPr>
              <w:t>275 862,00</w:t>
            </w:r>
          </w:p>
        </w:tc>
      </w:tr>
      <w:tr w:rsidR="00E00726" w:rsidRPr="00E00726" w14:paraId="4201121A"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7EBA3B0" w14:textId="77777777" w:rsidR="00E00726" w:rsidRPr="00E00726" w:rsidRDefault="00E00726" w:rsidP="00C611FD">
            <w:pPr>
              <w:rPr>
                <w:bCs/>
                <w:sz w:val="20"/>
                <w:szCs w:val="20"/>
              </w:rPr>
            </w:pPr>
            <w:r w:rsidRPr="00E00726">
              <w:rPr>
                <w:bCs/>
                <w:sz w:val="20"/>
                <w:szCs w:val="20"/>
              </w:rPr>
              <w:t xml:space="preserve">Расходы на предоставление </w:t>
            </w:r>
            <w:proofErr w:type="gramStart"/>
            <w:r w:rsidRPr="00E00726">
              <w:rPr>
                <w:bCs/>
                <w:sz w:val="20"/>
                <w:szCs w:val="20"/>
              </w:rPr>
              <w:t>субсидий  отдельным</w:t>
            </w:r>
            <w:proofErr w:type="gramEnd"/>
            <w:r w:rsidRPr="00E00726">
              <w:rPr>
                <w:bCs/>
                <w:sz w:val="20"/>
                <w:szCs w:val="20"/>
              </w:rPr>
              <w:t xml:space="preserve"> общественным организациям и иным некоммерческих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35F36EC1" w14:textId="77777777" w:rsidR="00E00726" w:rsidRPr="00E00726" w:rsidRDefault="00E00726" w:rsidP="00C611FD">
            <w:pPr>
              <w:jc w:val="center"/>
              <w:rPr>
                <w:bCs/>
                <w:sz w:val="20"/>
                <w:szCs w:val="20"/>
              </w:rPr>
            </w:pPr>
            <w:r w:rsidRPr="00E00726">
              <w:rPr>
                <w:bCs/>
                <w:sz w:val="20"/>
                <w:szCs w:val="20"/>
              </w:rPr>
              <w:t>99.0.00.10210</w:t>
            </w:r>
          </w:p>
        </w:tc>
        <w:tc>
          <w:tcPr>
            <w:tcW w:w="709" w:type="dxa"/>
            <w:tcBorders>
              <w:top w:val="nil"/>
              <w:left w:val="single" w:sz="4" w:space="0" w:color="auto"/>
              <w:bottom w:val="single" w:sz="4" w:space="0" w:color="auto"/>
              <w:right w:val="nil"/>
            </w:tcBorders>
            <w:shd w:val="clear" w:color="auto" w:fill="auto"/>
            <w:noWrap/>
            <w:vAlign w:val="center"/>
            <w:hideMark/>
          </w:tcPr>
          <w:p w14:paraId="56ECB775"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246D912" w14:textId="77777777" w:rsidR="00E00726" w:rsidRPr="00E00726" w:rsidRDefault="00E00726" w:rsidP="00C611FD">
            <w:pPr>
              <w:jc w:val="center"/>
              <w:rPr>
                <w:bCs/>
                <w:sz w:val="20"/>
                <w:szCs w:val="20"/>
              </w:rPr>
            </w:pPr>
            <w:r w:rsidRPr="00E00726">
              <w:rPr>
                <w:bCs/>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02720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FDCBB34" w14:textId="77777777" w:rsidR="00E00726" w:rsidRPr="00E00726" w:rsidRDefault="00E00726" w:rsidP="00C611FD">
            <w:pPr>
              <w:jc w:val="right"/>
              <w:rPr>
                <w:bCs/>
                <w:sz w:val="20"/>
                <w:szCs w:val="20"/>
              </w:rPr>
            </w:pPr>
            <w:r w:rsidRPr="00E00726">
              <w:rPr>
                <w:bCs/>
                <w:sz w:val="20"/>
                <w:szCs w:val="20"/>
              </w:rPr>
              <w:t>300 000,00</w:t>
            </w:r>
          </w:p>
        </w:tc>
        <w:tc>
          <w:tcPr>
            <w:tcW w:w="833" w:type="dxa"/>
            <w:tcBorders>
              <w:top w:val="nil"/>
              <w:left w:val="single" w:sz="4" w:space="0" w:color="auto"/>
              <w:bottom w:val="single" w:sz="4" w:space="0" w:color="auto"/>
              <w:right w:val="nil"/>
            </w:tcBorders>
            <w:shd w:val="clear" w:color="auto" w:fill="auto"/>
            <w:vAlign w:val="center"/>
            <w:hideMark/>
          </w:tcPr>
          <w:p w14:paraId="220672C4"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C6D8E82" w14:textId="77777777" w:rsidR="00E00726" w:rsidRPr="00E00726" w:rsidRDefault="00E00726" w:rsidP="00C611FD">
            <w:pPr>
              <w:jc w:val="right"/>
              <w:rPr>
                <w:bCs/>
                <w:sz w:val="20"/>
                <w:szCs w:val="20"/>
              </w:rPr>
            </w:pPr>
            <w:r w:rsidRPr="00E00726">
              <w:rPr>
                <w:bCs/>
                <w:sz w:val="20"/>
                <w:szCs w:val="20"/>
              </w:rPr>
              <w:t>0,00</w:t>
            </w:r>
          </w:p>
        </w:tc>
      </w:tr>
      <w:tr w:rsidR="00E00726" w:rsidRPr="00E00726" w14:paraId="665D5A50"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E205978"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7A152B41" w14:textId="77777777" w:rsidR="00E00726" w:rsidRPr="00E00726" w:rsidRDefault="00E00726" w:rsidP="00C611FD">
            <w:pPr>
              <w:jc w:val="center"/>
              <w:rPr>
                <w:sz w:val="20"/>
                <w:szCs w:val="20"/>
              </w:rPr>
            </w:pPr>
            <w:r w:rsidRPr="00E00726">
              <w:rPr>
                <w:sz w:val="20"/>
                <w:szCs w:val="20"/>
              </w:rPr>
              <w:t>99.0.00.10210</w:t>
            </w:r>
          </w:p>
        </w:tc>
        <w:tc>
          <w:tcPr>
            <w:tcW w:w="709" w:type="dxa"/>
            <w:tcBorders>
              <w:top w:val="nil"/>
              <w:left w:val="single" w:sz="4" w:space="0" w:color="auto"/>
              <w:bottom w:val="single" w:sz="4" w:space="0" w:color="auto"/>
              <w:right w:val="nil"/>
            </w:tcBorders>
            <w:shd w:val="clear" w:color="auto" w:fill="auto"/>
            <w:noWrap/>
            <w:vAlign w:val="center"/>
            <w:hideMark/>
          </w:tcPr>
          <w:p w14:paraId="19295494"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9E5DE6"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8519DF"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43E4744" w14:textId="77777777" w:rsidR="00E00726" w:rsidRPr="00E00726" w:rsidRDefault="00E00726" w:rsidP="00C611FD">
            <w:pPr>
              <w:jc w:val="right"/>
              <w:rPr>
                <w:sz w:val="20"/>
                <w:szCs w:val="20"/>
              </w:rPr>
            </w:pPr>
            <w:r w:rsidRPr="00E00726">
              <w:rPr>
                <w:sz w:val="20"/>
                <w:szCs w:val="20"/>
              </w:rPr>
              <w:t>300 000,00</w:t>
            </w:r>
          </w:p>
        </w:tc>
        <w:tc>
          <w:tcPr>
            <w:tcW w:w="833" w:type="dxa"/>
            <w:tcBorders>
              <w:top w:val="nil"/>
              <w:left w:val="single" w:sz="4" w:space="0" w:color="auto"/>
              <w:bottom w:val="single" w:sz="4" w:space="0" w:color="auto"/>
              <w:right w:val="nil"/>
            </w:tcBorders>
            <w:shd w:val="clear" w:color="auto" w:fill="auto"/>
            <w:vAlign w:val="center"/>
            <w:hideMark/>
          </w:tcPr>
          <w:p w14:paraId="1440F1F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A8E764E" w14:textId="77777777" w:rsidR="00E00726" w:rsidRPr="00E00726" w:rsidRDefault="00E00726" w:rsidP="00C611FD">
            <w:pPr>
              <w:jc w:val="right"/>
              <w:rPr>
                <w:sz w:val="20"/>
                <w:szCs w:val="20"/>
              </w:rPr>
            </w:pPr>
            <w:r w:rsidRPr="00E00726">
              <w:rPr>
                <w:sz w:val="20"/>
                <w:szCs w:val="20"/>
              </w:rPr>
              <w:t>0,00</w:t>
            </w:r>
          </w:p>
        </w:tc>
      </w:tr>
      <w:tr w:rsidR="00E00726" w:rsidRPr="00E00726" w14:paraId="566D26B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65E8FF2" w14:textId="77777777" w:rsidR="00E00726" w:rsidRPr="00E00726" w:rsidRDefault="00E00726" w:rsidP="00C611FD">
            <w:pPr>
              <w:rPr>
                <w:sz w:val="20"/>
                <w:szCs w:val="20"/>
              </w:rPr>
            </w:pPr>
            <w:r w:rsidRPr="00E00726">
              <w:rPr>
                <w:sz w:val="20"/>
                <w:szCs w:val="20"/>
              </w:rPr>
              <w:t>Субсидии некоммерческим организациям (за исключением государственных (муниципальных)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14C50B70" w14:textId="77777777" w:rsidR="00E00726" w:rsidRPr="00E00726" w:rsidRDefault="00E00726" w:rsidP="00C611FD">
            <w:pPr>
              <w:jc w:val="center"/>
              <w:rPr>
                <w:sz w:val="20"/>
                <w:szCs w:val="20"/>
              </w:rPr>
            </w:pPr>
            <w:r w:rsidRPr="00E00726">
              <w:rPr>
                <w:sz w:val="20"/>
                <w:szCs w:val="20"/>
              </w:rPr>
              <w:t>99.0.00.10210</w:t>
            </w:r>
          </w:p>
        </w:tc>
        <w:tc>
          <w:tcPr>
            <w:tcW w:w="709" w:type="dxa"/>
            <w:tcBorders>
              <w:top w:val="nil"/>
              <w:left w:val="single" w:sz="4" w:space="0" w:color="auto"/>
              <w:bottom w:val="single" w:sz="4" w:space="0" w:color="auto"/>
              <w:right w:val="nil"/>
            </w:tcBorders>
            <w:shd w:val="clear" w:color="auto" w:fill="auto"/>
            <w:noWrap/>
            <w:vAlign w:val="center"/>
            <w:hideMark/>
          </w:tcPr>
          <w:p w14:paraId="665476F7"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64D32C"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0618FA" w14:textId="77777777" w:rsidR="00E00726" w:rsidRPr="00E00726" w:rsidRDefault="00E00726" w:rsidP="00C611FD">
            <w:pPr>
              <w:jc w:val="center"/>
              <w:rPr>
                <w:sz w:val="20"/>
                <w:szCs w:val="20"/>
              </w:rPr>
            </w:pPr>
            <w:r w:rsidRPr="00E00726">
              <w:rPr>
                <w:sz w:val="20"/>
                <w:szCs w:val="20"/>
              </w:rPr>
              <w:t>630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8F8E811" w14:textId="77777777" w:rsidR="00E00726" w:rsidRPr="00E00726" w:rsidRDefault="00E00726" w:rsidP="00C611FD">
            <w:pPr>
              <w:jc w:val="right"/>
              <w:rPr>
                <w:sz w:val="20"/>
                <w:szCs w:val="20"/>
              </w:rPr>
            </w:pPr>
            <w:r w:rsidRPr="00E00726">
              <w:rPr>
                <w:sz w:val="20"/>
                <w:szCs w:val="20"/>
              </w:rPr>
              <w:t>300 000,00</w:t>
            </w:r>
          </w:p>
        </w:tc>
        <w:tc>
          <w:tcPr>
            <w:tcW w:w="833" w:type="dxa"/>
            <w:tcBorders>
              <w:top w:val="nil"/>
              <w:left w:val="single" w:sz="4" w:space="0" w:color="auto"/>
              <w:bottom w:val="single" w:sz="4" w:space="0" w:color="auto"/>
              <w:right w:val="nil"/>
            </w:tcBorders>
            <w:shd w:val="clear" w:color="auto" w:fill="auto"/>
            <w:vAlign w:val="center"/>
            <w:hideMark/>
          </w:tcPr>
          <w:p w14:paraId="1FEBA55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E323021" w14:textId="77777777" w:rsidR="00E00726" w:rsidRPr="00E00726" w:rsidRDefault="00E00726" w:rsidP="00C611FD">
            <w:pPr>
              <w:jc w:val="right"/>
              <w:rPr>
                <w:sz w:val="20"/>
                <w:szCs w:val="20"/>
              </w:rPr>
            </w:pPr>
            <w:r w:rsidRPr="00E00726">
              <w:rPr>
                <w:sz w:val="20"/>
                <w:szCs w:val="20"/>
              </w:rPr>
              <w:t>0,00</w:t>
            </w:r>
          </w:p>
        </w:tc>
      </w:tr>
      <w:tr w:rsidR="00E00726" w:rsidRPr="00E00726" w14:paraId="6898047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4726A29" w14:textId="77777777" w:rsidR="00E00726" w:rsidRPr="00E00726" w:rsidRDefault="00E00726" w:rsidP="00C611FD">
            <w:pPr>
              <w:rPr>
                <w:bCs/>
                <w:sz w:val="20"/>
                <w:szCs w:val="20"/>
              </w:rPr>
            </w:pPr>
            <w:r w:rsidRPr="00E00726">
              <w:rPr>
                <w:bCs/>
                <w:sz w:val="20"/>
                <w:szCs w:val="20"/>
              </w:rPr>
              <w:t>Денежная выплата почетным гражданам</w:t>
            </w:r>
          </w:p>
        </w:tc>
        <w:tc>
          <w:tcPr>
            <w:tcW w:w="1411" w:type="dxa"/>
            <w:tcBorders>
              <w:top w:val="nil"/>
              <w:left w:val="single" w:sz="4" w:space="0" w:color="auto"/>
              <w:bottom w:val="single" w:sz="4" w:space="0" w:color="auto"/>
              <w:right w:val="nil"/>
            </w:tcBorders>
            <w:shd w:val="clear" w:color="auto" w:fill="auto"/>
            <w:noWrap/>
            <w:vAlign w:val="center"/>
            <w:hideMark/>
          </w:tcPr>
          <w:p w14:paraId="245F6529" w14:textId="77777777" w:rsidR="00E00726" w:rsidRPr="00E00726" w:rsidRDefault="00E00726" w:rsidP="00C611FD">
            <w:pPr>
              <w:jc w:val="center"/>
              <w:rPr>
                <w:bCs/>
                <w:sz w:val="20"/>
                <w:szCs w:val="20"/>
              </w:rPr>
            </w:pPr>
            <w:r w:rsidRPr="00E00726">
              <w:rPr>
                <w:bCs/>
                <w:sz w:val="20"/>
                <w:szCs w:val="20"/>
              </w:rPr>
              <w:t>99.0.00.10400</w:t>
            </w:r>
          </w:p>
        </w:tc>
        <w:tc>
          <w:tcPr>
            <w:tcW w:w="709" w:type="dxa"/>
            <w:tcBorders>
              <w:top w:val="nil"/>
              <w:left w:val="single" w:sz="4" w:space="0" w:color="auto"/>
              <w:bottom w:val="single" w:sz="4" w:space="0" w:color="auto"/>
              <w:right w:val="nil"/>
            </w:tcBorders>
            <w:shd w:val="clear" w:color="auto" w:fill="auto"/>
            <w:noWrap/>
            <w:vAlign w:val="center"/>
            <w:hideMark/>
          </w:tcPr>
          <w:p w14:paraId="7AB8AD8F"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9E734B9" w14:textId="77777777" w:rsidR="00E00726" w:rsidRPr="00E00726" w:rsidRDefault="00E00726" w:rsidP="00C611FD">
            <w:pPr>
              <w:jc w:val="center"/>
              <w:rPr>
                <w:bCs/>
                <w:sz w:val="20"/>
                <w:szCs w:val="20"/>
              </w:rPr>
            </w:pPr>
            <w:r w:rsidRPr="00E00726">
              <w:rPr>
                <w:bCs/>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DE54B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D655443" w14:textId="77777777" w:rsidR="00E00726" w:rsidRPr="00E00726" w:rsidRDefault="00E00726" w:rsidP="00C611FD">
            <w:pPr>
              <w:jc w:val="right"/>
              <w:rPr>
                <w:bCs/>
                <w:sz w:val="20"/>
                <w:szCs w:val="20"/>
              </w:rPr>
            </w:pPr>
            <w:r w:rsidRPr="00E00726">
              <w:rPr>
                <w:bCs/>
                <w:sz w:val="20"/>
                <w:szCs w:val="20"/>
              </w:rPr>
              <w:t>275 862,00</w:t>
            </w:r>
          </w:p>
        </w:tc>
        <w:tc>
          <w:tcPr>
            <w:tcW w:w="833" w:type="dxa"/>
            <w:tcBorders>
              <w:top w:val="nil"/>
              <w:left w:val="single" w:sz="4" w:space="0" w:color="auto"/>
              <w:bottom w:val="single" w:sz="4" w:space="0" w:color="auto"/>
              <w:right w:val="nil"/>
            </w:tcBorders>
            <w:shd w:val="clear" w:color="auto" w:fill="auto"/>
            <w:vAlign w:val="center"/>
            <w:hideMark/>
          </w:tcPr>
          <w:p w14:paraId="435E6F5F" w14:textId="77777777" w:rsidR="00E00726" w:rsidRPr="00E00726" w:rsidRDefault="00E00726" w:rsidP="00C611FD">
            <w:pPr>
              <w:jc w:val="right"/>
              <w:rPr>
                <w:bCs/>
                <w:sz w:val="20"/>
                <w:szCs w:val="20"/>
              </w:rPr>
            </w:pPr>
            <w:r w:rsidRPr="00E00726">
              <w:rPr>
                <w:bCs/>
                <w:sz w:val="20"/>
                <w:szCs w:val="20"/>
              </w:rPr>
              <w:t>275 862,00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8E371F8" w14:textId="77777777" w:rsidR="00E00726" w:rsidRPr="00E00726" w:rsidRDefault="00E00726" w:rsidP="00C611FD">
            <w:pPr>
              <w:jc w:val="right"/>
              <w:rPr>
                <w:bCs/>
                <w:sz w:val="20"/>
                <w:szCs w:val="20"/>
              </w:rPr>
            </w:pPr>
            <w:r w:rsidRPr="00E00726">
              <w:rPr>
                <w:bCs/>
                <w:sz w:val="20"/>
                <w:szCs w:val="20"/>
              </w:rPr>
              <w:t>275 862,00</w:t>
            </w:r>
          </w:p>
        </w:tc>
      </w:tr>
      <w:tr w:rsidR="00E00726" w:rsidRPr="00E00726" w14:paraId="6E6AEA88"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2AF147F7"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1411" w:type="dxa"/>
            <w:tcBorders>
              <w:top w:val="nil"/>
              <w:left w:val="single" w:sz="4" w:space="0" w:color="auto"/>
              <w:bottom w:val="single" w:sz="4" w:space="0" w:color="auto"/>
              <w:right w:val="nil"/>
            </w:tcBorders>
            <w:shd w:val="clear" w:color="auto" w:fill="auto"/>
            <w:noWrap/>
            <w:vAlign w:val="center"/>
            <w:hideMark/>
          </w:tcPr>
          <w:p w14:paraId="0562A1AE" w14:textId="77777777" w:rsidR="00E00726" w:rsidRPr="00E00726" w:rsidRDefault="00E00726" w:rsidP="00C611FD">
            <w:pPr>
              <w:jc w:val="center"/>
              <w:rPr>
                <w:sz w:val="20"/>
                <w:szCs w:val="20"/>
              </w:rPr>
            </w:pPr>
            <w:r w:rsidRPr="00E00726">
              <w:rPr>
                <w:sz w:val="20"/>
                <w:szCs w:val="20"/>
              </w:rPr>
              <w:t>99.0.00.10400</w:t>
            </w:r>
          </w:p>
        </w:tc>
        <w:tc>
          <w:tcPr>
            <w:tcW w:w="709" w:type="dxa"/>
            <w:tcBorders>
              <w:top w:val="nil"/>
              <w:left w:val="single" w:sz="4" w:space="0" w:color="auto"/>
              <w:bottom w:val="single" w:sz="4" w:space="0" w:color="auto"/>
              <w:right w:val="nil"/>
            </w:tcBorders>
            <w:shd w:val="clear" w:color="auto" w:fill="auto"/>
            <w:noWrap/>
            <w:vAlign w:val="center"/>
            <w:hideMark/>
          </w:tcPr>
          <w:p w14:paraId="33E1469C"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45EA390"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B5C3CD" w14:textId="77777777" w:rsidR="00E00726" w:rsidRPr="00E00726" w:rsidRDefault="00E00726" w:rsidP="00C611FD">
            <w:pPr>
              <w:jc w:val="center"/>
              <w:rPr>
                <w:sz w:val="20"/>
                <w:szCs w:val="20"/>
              </w:rPr>
            </w:pPr>
            <w:r w:rsidRPr="00E00726">
              <w:rPr>
                <w:sz w:val="20"/>
                <w:szCs w:val="20"/>
              </w:rPr>
              <w:t>300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12545F2" w14:textId="77777777" w:rsidR="00E00726" w:rsidRPr="00E00726" w:rsidRDefault="00E00726" w:rsidP="00C611FD">
            <w:pPr>
              <w:jc w:val="right"/>
              <w:rPr>
                <w:sz w:val="20"/>
                <w:szCs w:val="20"/>
              </w:rPr>
            </w:pPr>
            <w:r w:rsidRPr="00E00726">
              <w:rPr>
                <w:sz w:val="20"/>
                <w:szCs w:val="20"/>
              </w:rPr>
              <w:t>275 862,00</w:t>
            </w:r>
          </w:p>
        </w:tc>
        <w:tc>
          <w:tcPr>
            <w:tcW w:w="833" w:type="dxa"/>
            <w:tcBorders>
              <w:top w:val="nil"/>
              <w:left w:val="single" w:sz="4" w:space="0" w:color="auto"/>
              <w:bottom w:val="single" w:sz="4" w:space="0" w:color="auto"/>
              <w:right w:val="nil"/>
            </w:tcBorders>
            <w:shd w:val="clear" w:color="auto" w:fill="auto"/>
            <w:vAlign w:val="center"/>
            <w:hideMark/>
          </w:tcPr>
          <w:p w14:paraId="6DF930C6" w14:textId="77777777" w:rsidR="00E00726" w:rsidRPr="00E00726" w:rsidRDefault="00E00726" w:rsidP="00C611FD">
            <w:pPr>
              <w:jc w:val="right"/>
              <w:rPr>
                <w:sz w:val="20"/>
                <w:szCs w:val="20"/>
              </w:rPr>
            </w:pPr>
            <w:r w:rsidRPr="00E00726">
              <w:rPr>
                <w:sz w:val="20"/>
                <w:szCs w:val="20"/>
              </w:rPr>
              <w:t>275 862,00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BD1104C" w14:textId="77777777" w:rsidR="00E00726" w:rsidRPr="00E00726" w:rsidRDefault="00E00726" w:rsidP="00C611FD">
            <w:pPr>
              <w:jc w:val="right"/>
              <w:rPr>
                <w:sz w:val="20"/>
                <w:szCs w:val="20"/>
              </w:rPr>
            </w:pPr>
            <w:r w:rsidRPr="00E00726">
              <w:rPr>
                <w:sz w:val="20"/>
                <w:szCs w:val="20"/>
              </w:rPr>
              <w:t>275 862,00</w:t>
            </w:r>
          </w:p>
        </w:tc>
      </w:tr>
      <w:tr w:rsidR="00E00726" w:rsidRPr="00E00726" w14:paraId="2776F85D"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6B442B8" w14:textId="77777777" w:rsidR="00E00726" w:rsidRPr="00E00726" w:rsidRDefault="00E00726" w:rsidP="00C611FD">
            <w:pPr>
              <w:rPr>
                <w:sz w:val="20"/>
                <w:szCs w:val="20"/>
              </w:rPr>
            </w:pPr>
            <w:r w:rsidRPr="00E00726">
              <w:rPr>
                <w:sz w:val="20"/>
                <w:szCs w:val="20"/>
              </w:rPr>
              <w:t>Публичные нормативные выплаты гражданам несоциального характера</w:t>
            </w:r>
          </w:p>
        </w:tc>
        <w:tc>
          <w:tcPr>
            <w:tcW w:w="1411" w:type="dxa"/>
            <w:tcBorders>
              <w:top w:val="nil"/>
              <w:left w:val="single" w:sz="4" w:space="0" w:color="auto"/>
              <w:bottom w:val="single" w:sz="4" w:space="0" w:color="auto"/>
              <w:right w:val="nil"/>
            </w:tcBorders>
            <w:shd w:val="clear" w:color="auto" w:fill="auto"/>
            <w:noWrap/>
            <w:vAlign w:val="center"/>
            <w:hideMark/>
          </w:tcPr>
          <w:p w14:paraId="1C70421F" w14:textId="77777777" w:rsidR="00E00726" w:rsidRPr="00E00726" w:rsidRDefault="00E00726" w:rsidP="00C611FD">
            <w:pPr>
              <w:jc w:val="center"/>
              <w:rPr>
                <w:sz w:val="20"/>
                <w:szCs w:val="20"/>
              </w:rPr>
            </w:pPr>
            <w:r w:rsidRPr="00E00726">
              <w:rPr>
                <w:sz w:val="20"/>
                <w:szCs w:val="20"/>
              </w:rPr>
              <w:t>99.0.00.10400</w:t>
            </w:r>
          </w:p>
        </w:tc>
        <w:tc>
          <w:tcPr>
            <w:tcW w:w="709" w:type="dxa"/>
            <w:tcBorders>
              <w:top w:val="nil"/>
              <w:left w:val="single" w:sz="4" w:space="0" w:color="auto"/>
              <w:bottom w:val="single" w:sz="4" w:space="0" w:color="auto"/>
              <w:right w:val="nil"/>
            </w:tcBorders>
            <w:shd w:val="clear" w:color="auto" w:fill="auto"/>
            <w:noWrap/>
            <w:vAlign w:val="center"/>
            <w:hideMark/>
          </w:tcPr>
          <w:p w14:paraId="19A5585C"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3B84A1"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5C1211" w14:textId="77777777" w:rsidR="00E00726" w:rsidRPr="00E00726" w:rsidRDefault="00E00726" w:rsidP="00C611FD">
            <w:pPr>
              <w:jc w:val="center"/>
              <w:rPr>
                <w:sz w:val="20"/>
                <w:szCs w:val="20"/>
              </w:rPr>
            </w:pPr>
            <w:r w:rsidRPr="00E00726">
              <w:rPr>
                <w:sz w:val="20"/>
                <w:szCs w:val="20"/>
              </w:rPr>
              <w:t>330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42E0081" w14:textId="77777777" w:rsidR="00E00726" w:rsidRPr="00E00726" w:rsidRDefault="00E00726" w:rsidP="00C611FD">
            <w:pPr>
              <w:jc w:val="right"/>
              <w:rPr>
                <w:sz w:val="20"/>
                <w:szCs w:val="20"/>
              </w:rPr>
            </w:pPr>
            <w:r w:rsidRPr="00E00726">
              <w:rPr>
                <w:sz w:val="20"/>
                <w:szCs w:val="20"/>
              </w:rPr>
              <w:t>275 862,00</w:t>
            </w:r>
          </w:p>
        </w:tc>
        <w:tc>
          <w:tcPr>
            <w:tcW w:w="833" w:type="dxa"/>
            <w:tcBorders>
              <w:top w:val="nil"/>
              <w:left w:val="single" w:sz="4" w:space="0" w:color="auto"/>
              <w:bottom w:val="single" w:sz="4" w:space="0" w:color="auto"/>
              <w:right w:val="nil"/>
            </w:tcBorders>
            <w:shd w:val="clear" w:color="auto" w:fill="auto"/>
            <w:vAlign w:val="center"/>
            <w:hideMark/>
          </w:tcPr>
          <w:p w14:paraId="73D5FEAC" w14:textId="77777777" w:rsidR="00E00726" w:rsidRPr="00E00726" w:rsidRDefault="00E00726" w:rsidP="00C611FD">
            <w:pPr>
              <w:jc w:val="right"/>
              <w:rPr>
                <w:sz w:val="20"/>
                <w:szCs w:val="20"/>
              </w:rPr>
            </w:pPr>
            <w:r w:rsidRPr="00E00726">
              <w:rPr>
                <w:sz w:val="20"/>
                <w:szCs w:val="20"/>
              </w:rPr>
              <w:t>275 862,00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397F3F5" w14:textId="77777777" w:rsidR="00E00726" w:rsidRPr="00E00726" w:rsidRDefault="00E00726" w:rsidP="00C611FD">
            <w:pPr>
              <w:jc w:val="right"/>
              <w:rPr>
                <w:sz w:val="20"/>
                <w:szCs w:val="20"/>
              </w:rPr>
            </w:pPr>
            <w:r w:rsidRPr="00E00726">
              <w:rPr>
                <w:sz w:val="20"/>
                <w:szCs w:val="20"/>
              </w:rPr>
              <w:t>275 862,00</w:t>
            </w:r>
          </w:p>
        </w:tc>
      </w:tr>
      <w:tr w:rsidR="00E00726" w:rsidRPr="00E00726" w14:paraId="17F8D158"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1A22D317" w14:textId="77777777" w:rsidR="00E00726" w:rsidRPr="00E00726" w:rsidRDefault="00E00726" w:rsidP="00C611FD">
            <w:pPr>
              <w:rPr>
                <w:bCs/>
                <w:sz w:val="20"/>
                <w:szCs w:val="20"/>
              </w:rPr>
            </w:pPr>
            <w:r w:rsidRPr="00E00726">
              <w:rPr>
                <w:bCs/>
                <w:sz w:val="20"/>
                <w:szCs w:val="20"/>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"Социальная поддержка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4508E1E3" w14:textId="77777777" w:rsidR="00E00726" w:rsidRPr="00E00726" w:rsidRDefault="00E00726" w:rsidP="00C611FD">
            <w:pPr>
              <w:jc w:val="center"/>
              <w:rPr>
                <w:bCs/>
                <w:sz w:val="20"/>
                <w:szCs w:val="20"/>
              </w:rPr>
            </w:pPr>
            <w:r w:rsidRPr="00E00726">
              <w:rPr>
                <w:bCs/>
                <w:sz w:val="20"/>
                <w:szCs w:val="20"/>
              </w:rPr>
              <w:t>99.0.00.70340</w:t>
            </w:r>
          </w:p>
        </w:tc>
        <w:tc>
          <w:tcPr>
            <w:tcW w:w="709" w:type="dxa"/>
            <w:tcBorders>
              <w:top w:val="nil"/>
              <w:left w:val="single" w:sz="4" w:space="0" w:color="auto"/>
              <w:bottom w:val="single" w:sz="4" w:space="0" w:color="auto"/>
              <w:right w:val="nil"/>
            </w:tcBorders>
            <w:shd w:val="clear" w:color="auto" w:fill="auto"/>
            <w:noWrap/>
            <w:vAlign w:val="center"/>
            <w:hideMark/>
          </w:tcPr>
          <w:p w14:paraId="00CE94B7"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02BDC64" w14:textId="77777777" w:rsidR="00E00726" w:rsidRPr="00E00726" w:rsidRDefault="00E00726" w:rsidP="00C611FD">
            <w:pPr>
              <w:jc w:val="center"/>
              <w:rPr>
                <w:bCs/>
                <w:sz w:val="20"/>
                <w:szCs w:val="20"/>
              </w:rPr>
            </w:pPr>
            <w:r w:rsidRPr="00E00726">
              <w:rPr>
                <w:bCs/>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B2ACB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A99ADC8" w14:textId="77777777" w:rsidR="00E00726" w:rsidRPr="00E00726" w:rsidRDefault="00E00726" w:rsidP="00C611FD">
            <w:pPr>
              <w:jc w:val="right"/>
              <w:rPr>
                <w:bCs/>
                <w:sz w:val="20"/>
                <w:szCs w:val="20"/>
              </w:rPr>
            </w:pPr>
            <w:r w:rsidRPr="00E00726">
              <w:rPr>
                <w:bCs/>
                <w:sz w:val="20"/>
                <w:szCs w:val="20"/>
              </w:rPr>
              <w:t>35 000,00</w:t>
            </w:r>
          </w:p>
        </w:tc>
        <w:tc>
          <w:tcPr>
            <w:tcW w:w="833" w:type="dxa"/>
            <w:tcBorders>
              <w:top w:val="nil"/>
              <w:left w:val="single" w:sz="4" w:space="0" w:color="auto"/>
              <w:bottom w:val="single" w:sz="4" w:space="0" w:color="auto"/>
              <w:right w:val="nil"/>
            </w:tcBorders>
            <w:shd w:val="clear" w:color="auto" w:fill="auto"/>
            <w:vAlign w:val="center"/>
            <w:hideMark/>
          </w:tcPr>
          <w:p w14:paraId="04ACAF19"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FC5F299" w14:textId="77777777" w:rsidR="00E00726" w:rsidRPr="00E00726" w:rsidRDefault="00E00726" w:rsidP="00C611FD">
            <w:pPr>
              <w:jc w:val="right"/>
              <w:rPr>
                <w:bCs/>
                <w:sz w:val="20"/>
                <w:szCs w:val="20"/>
              </w:rPr>
            </w:pPr>
            <w:r w:rsidRPr="00E00726">
              <w:rPr>
                <w:bCs/>
                <w:sz w:val="20"/>
                <w:szCs w:val="20"/>
              </w:rPr>
              <w:t>0,00</w:t>
            </w:r>
          </w:p>
        </w:tc>
      </w:tr>
      <w:tr w:rsidR="00E00726" w:rsidRPr="00E00726" w14:paraId="0CA83EE3"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F83D6E4"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3FD7ABF7" w14:textId="77777777" w:rsidR="00E00726" w:rsidRPr="00E00726" w:rsidRDefault="00E00726" w:rsidP="00C611FD">
            <w:pPr>
              <w:jc w:val="center"/>
              <w:rPr>
                <w:sz w:val="20"/>
                <w:szCs w:val="20"/>
              </w:rPr>
            </w:pPr>
            <w:r w:rsidRPr="00E00726">
              <w:rPr>
                <w:sz w:val="20"/>
                <w:szCs w:val="20"/>
              </w:rPr>
              <w:t>99.0.00.70340</w:t>
            </w:r>
          </w:p>
        </w:tc>
        <w:tc>
          <w:tcPr>
            <w:tcW w:w="709" w:type="dxa"/>
            <w:tcBorders>
              <w:top w:val="nil"/>
              <w:left w:val="single" w:sz="4" w:space="0" w:color="auto"/>
              <w:bottom w:val="single" w:sz="4" w:space="0" w:color="auto"/>
              <w:right w:val="nil"/>
            </w:tcBorders>
            <w:shd w:val="clear" w:color="auto" w:fill="auto"/>
            <w:noWrap/>
            <w:vAlign w:val="center"/>
            <w:hideMark/>
          </w:tcPr>
          <w:p w14:paraId="4FECF2FA"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0324F44"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17B381"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94E207F" w14:textId="77777777" w:rsidR="00E00726" w:rsidRPr="00E00726" w:rsidRDefault="00E00726" w:rsidP="00C611FD">
            <w:pPr>
              <w:jc w:val="right"/>
              <w:rPr>
                <w:sz w:val="20"/>
                <w:szCs w:val="20"/>
              </w:rPr>
            </w:pPr>
            <w:r w:rsidRPr="00E00726">
              <w:rPr>
                <w:sz w:val="20"/>
                <w:szCs w:val="20"/>
              </w:rPr>
              <w:t>35 000,00</w:t>
            </w:r>
          </w:p>
        </w:tc>
        <w:tc>
          <w:tcPr>
            <w:tcW w:w="833" w:type="dxa"/>
            <w:tcBorders>
              <w:top w:val="nil"/>
              <w:left w:val="single" w:sz="4" w:space="0" w:color="auto"/>
              <w:bottom w:val="single" w:sz="4" w:space="0" w:color="auto"/>
              <w:right w:val="nil"/>
            </w:tcBorders>
            <w:shd w:val="clear" w:color="auto" w:fill="auto"/>
            <w:vAlign w:val="center"/>
            <w:hideMark/>
          </w:tcPr>
          <w:p w14:paraId="754190A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F578C24" w14:textId="77777777" w:rsidR="00E00726" w:rsidRPr="00E00726" w:rsidRDefault="00E00726" w:rsidP="00C611FD">
            <w:pPr>
              <w:jc w:val="right"/>
              <w:rPr>
                <w:sz w:val="20"/>
                <w:szCs w:val="20"/>
              </w:rPr>
            </w:pPr>
            <w:r w:rsidRPr="00E00726">
              <w:rPr>
                <w:sz w:val="20"/>
                <w:szCs w:val="20"/>
              </w:rPr>
              <w:t>0,00</w:t>
            </w:r>
          </w:p>
        </w:tc>
      </w:tr>
      <w:tr w:rsidR="00E00726" w:rsidRPr="00E00726" w14:paraId="2C044B6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D813D0B"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20F99C6" w14:textId="77777777" w:rsidR="00E00726" w:rsidRPr="00E00726" w:rsidRDefault="00E00726" w:rsidP="00C611FD">
            <w:pPr>
              <w:jc w:val="center"/>
              <w:rPr>
                <w:sz w:val="20"/>
                <w:szCs w:val="20"/>
              </w:rPr>
            </w:pPr>
            <w:r w:rsidRPr="00E00726">
              <w:rPr>
                <w:sz w:val="20"/>
                <w:szCs w:val="20"/>
              </w:rPr>
              <w:t>99.0.00.70340</w:t>
            </w:r>
          </w:p>
        </w:tc>
        <w:tc>
          <w:tcPr>
            <w:tcW w:w="709" w:type="dxa"/>
            <w:tcBorders>
              <w:top w:val="nil"/>
              <w:left w:val="single" w:sz="4" w:space="0" w:color="auto"/>
              <w:bottom w:val="single" w:sz="4" w:space="0" w:color="auto"/>
              <w:right w:val="nil"/>
            </w:tcBorders>
            <w:shd w:val="clear" w:color="auto" w:fill="auto"/>
            <w:noWrap/>
            <w:vAlign w:val="center"/>
            <w:hideMark/>
          </w:tcPr>
          <w:p w14:paraId="3B8B2569"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426F6DF"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D9BF06"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D82263D" w14:textId="77777777" w:rsidR="00E00726" w:rsidRPr="00E00726" w:rsidRDefault="00E00726" w:rsidP="00C611FD">
            <w:pPr>
              <w:jc w:val="right"/>
              <w:rPr>
                <w:sz w:val="20"/>
                <w:szCs w:val="20"/>
              </w:rPr>
            </w:pPr>
            <w:r w:rsidRPr="00E00726">
              <w:rPr>
                <w:sz w:val="20"/>
                <w:szCs w:val="20"/>
              </w:rPr>
              <w:t>35 000,00</w:t>
            </w:r>
          </w:p>
        </w:tc>
        <w:tc>
          <w:tcPr>
            <w:tcW w:w="833" w:type="dxa"/>
            <w:tcBorders>
              <w:top w:val="nil"/>
              <w:left w:val="single" w:sz="4" w:space="0" w:color="auto"/>
              <w:bottom w:val="single" w:sz="4" w:space="0" w:color="auto"/>
              <w:right w:val="nil"/>
            </w:tcBorders>
            <w:shd w:val="clear" w:color="auto" w:fill="auto"/>
            <w:vAlign w:val="center"/>
            <w:hideMark/>
          </w:tcPr>
          <w:p w14:paraId="1501E2EE"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46B861A" w14:textId="77777777" w:rsidR="00E00726" w:rsidRPr="00E00726" w:rsidRDefault="00E00726" w:rsidP="00C611FD">
            <w:pPr>
              <w:jc w:val="right"/>
              <w:rPr>
                <w:sz w:val="20"/>
                <w:szCs w:val="20"/>
              </w:rPr>
            </w:pPr>
            <w:r w:rsidRPr="00E00726">
              <w:rPr>
                <w:sz w:val="20"/>
                <w:szCs w:val="20"/>
              </w:rPr>
              <w:t>0,00</w:t>
            </w:r>
          </w:p>
        </w:tc>
      </w:tr>
      <w:tr w:rsidR="00E00726" w:rsidRPr="00E00726" w14:paraId="66F9026F"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3BCE15A6" w14:textId="77777777" w:rsidR="00E00726" w:rsidRPr="00E00726" w:rsidRDefault="00E00726" w:rsidP="00C611FD">
            <w:pPr>
              <w:rPr>
                <w:bCs/>
                <w:sz w:val="20"/>
                <w:szCs w:val="20"/>
              </w:rPr>
            </w:pPr>
            <w:r w:rsidRPr="00E00726">
              <w:rPr>
                <w:bCs/>
                <w:sz w:val="20"/>
                <w:szCs w:val="20"/>
              </w:rPr>
              <w:t>Реализация мероприятий по созданию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государственной программы Новосибирской области «Социальная поддержка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6C21499C" w14:textId="77777777" w:rsidR="00E00726" w:rsidRPr="00E00726" w:rsidRDefault="00E00726" w:rsidP="00C611FD">
            <w:pPr>
              <w:jc w:val="center"/>
              <w:rPr>
                <w:bCs/>
                <w:sz w:val="20"/>
                <w:szCs w:val="20"/>
              </w:rPr>
            </w:pPr>
            <w:r w:rsidRPr="00E00726">
              <w:rPr>
                <w:bCs/>
                <w:sz w:val="20"/>
                <w:szCs w:val="20"/>
              </w:rPr>
              <w:t>99.0.00.70820</w:t>
            </w:r>
          </w:p>
        </w:tc>
        <w:tc>
          <w:tcPr>
            <w:tcW w:w="709" w:type="dxa"/>
            <w:tcBorders>
              <w:top w:val="nil"/>
              <w:left w:val="single" w:sz="4" w:space="0" w:color="auto"/>
              <w:bottom w:val="single" w:sz="4" w:space="0" w:color="auto"/>
              <w:right w:val="nil"/>
            </w:tcBorders>
            <w:shd w:val="clear" w:color="auto" w:fill="auto"/>
            <w:noWrap/>
            <w:vAlign w:val="center"/>
            <w:hideMark/>
          </w:tcPr>
          <w:p w14:paraId="5411CA60" w14:textId="77777777" w:rsidR="00E00726" w:rsidRPr="00E00726" w:rsidRDefault="00E00726" w:rsidP="00C611FD">
            <w:pPr>
              <w:jc w:val="center"/>
              <w:rPr>
                <w:bCs/>
                <w:sz w:val="20"/>
                <w:szCs w:val="20"/>
              </w:rPr>
            </w:pPr>
            <w:r w:rsidRPr="00E00726">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98DA382" w14:textId="77777777" w:rsidR="00E00726" w:rsidRPr="00E00726" w:rsidRDefault="00E00726" w:rsidP="00C611FD">
            <w:pPr>
              <w:jc w:val="center"/>
              <w:rPr>
                <w:bCs/>
                <w:sz w:val="20"/>
                <w:szCs w:val="20"/>
              </w:rPr>
            </w:pPr>
            <w:r w:rsidRPr="00E00726">
              <w:rPr>
                <w:bCs/>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C69BE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356BE90" w14:textId="77777777" w:rsidR="00E00726" w:rsidRPr="00E00726" w:rsidRDefault="00E00726" w:rsidP="00C611FD">
            <w:pPr>
              <w:jc w:val="right"/>
              <w:rPr>
                <w:bCs/>
                <w:sz w:val="20"/>
                <w:szCs w:val="20"/>
              </w:rPr>
            </w:pPr>
            <w:r w:rsidRPr="00E00726">
              <w:rPr>
                <w:bCs/>
                <w:sz w:val="20"/>
                <w:szCs w:val="20"/>
              </w:rPr>
              <w:t>351 400,00</w:t>
            </w:r>
          </w:p>
        </w:tc>
        <w:tc>
          <w:tcPr>
            <w:tcW w:w="833" w:type="dxa"/>
            <w:tcBorders>
              <w:top w:val="nil"/>
              <w:left w:val="single" w:sz="4" w:space="0" w:color="auto"/>
              <w:bottom w:val="single" w:sz="4" w:space="0" w:color="auto"/>
              <w:right w:val="nil"/>
            </w:tcBorders>
            <w:shd w:val="clear" w:color="auto" w:fill="auto"/>
            <w:vAlign w:val="center"/>
            <w:hideMark/>
          </w:tcPr>
          <w:p w14:paraId="21D95A27"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A645AB8" w14:textId="77777777" w:rsidR="00E00726" w:rsidRPr="00E00726" w:rsidRDefault="00E00726" w:rsidP="00C611FD">
            <w:pPr>
              <w:jc w:val="right"/>
              <w:rPr>
                <w:bCs/>
                <w:sz w:val="20"/>
                <w:szCs w:val="20"/>
              </w:rPr>
            </w:pPr>
            <w:r w:rsidRPr="00E00726">
              <w:rPr>
                <w:bCs/>
                <w:sz w:val="20"/>
                <w:szCs w:val="20"/>
              </w:rPr>
              <w:t>0,00</w:t>
            </w:r>
          </w:p>
        </w:tc>
      </w:tr>
      <w:tr w:rsidR="00E00726" w:rsidRPr="00E00726" w14:paraId="5D0F18E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9DF4200"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04F3E680" w14:textId="77777777" w:rsidR="00E00726" w:rsidRPr="00E00726" w:rsidRDefault="00E00726" w:rsidP="00C611FD">
            <w:pPr>
              <w:jc w:val="center"/>
              <w:rPr>
                <w:sz w:val="20"/>
                <w:szCs w:val="20"/>
              </w:rPr>
            </w:pPr>
            <w:r w:rsidRPr="00E00726">
              <w:rPr>
                <w:sz w:val="20"/>
                <w:szCs w:val="20"/>
              </w:rPr>
              <w:t>99.0.00.70820</w:t>
            </w:r>
          </w:p>
        </w:tc>
        <w:tc>
          <w:tcPr>
            <w:tcW w:w="709" w:type="dxa"/>
            <w:tcBorders>
              <w:top w:val="nil"/>
              <w:left w:val="single" w:sz="4" w:space="0" w:color="auto"/>
              <w:bottom w:val="single" w:sz="4" w:space="0" w:color="auto"/>
              <w:right w:val="nil"/>
            </w:tcBorders>
            <w:shd w:val="clear" w:color="auto" w:fill="auto"/>
            <w:noWrap/>
            <w:vAlign w:val="center"/>
            <w:hideMark/>
          </w:tcPr>
          <w:p w14:paraId="1BDE7094"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F919A75"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DF594A"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6713D1B" w14:textId="77777777" w:rsidR="00E00726" w:rsidRPr="00E00726" w:rsidRDefault="00E00726" w:rsidP="00C611FD">
            <w:pPr>
              <w:jc w:val="right"/>
              <w:rPr>
                <w:sz w:val="20"/>
                <w:szCs w:val="20"/>
              </w:rPr>
            </w:pPr>
            <w:r w:rsidRPr="00E00726">
              <w:rPr>
                <w:sz w:val="20"/>
                <w:szCs w:val="20"/>
              </w:rPr>
              <w:t>351 400,00</w:t>
            </w:r>
          </w:p>
        </w:tc>
        <w:tc>
          <w:tcPr>
            <w:tcW w:w="833" w:type="dxa"/>
            <w:tcBorders>
              <w:top w:val="nil"/>
              <w:left w:val="single" w:sz="4" w:space="0" w:color="auto"/>
              <w:bottom w:val="single" w:sz="4" w:space="0" w:color="auto"/>
              <w:right w:val="nil"/>
            </w:tcBorders>
            <w:shd w:val="clear" w:color="auto" w:fill="auto"/>
            <w:vAlign w:val="center"/>
            <w:hideMark/>
          </w:tcPr>
          <w:p w14:paraId="01420AC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DA34EB3" w14:textId="77777777" w:rsidR="00E00726" w:rsidRPr="00E00726" w:rsidRDefault="00E00726" w:rsidP="00C611FD">
            <w:pPr>
              <w:jc w:val="right"/>
              <w:rPr>
                <w:sz w:val="20"/>
                <w:szCs w:val="20"/>
              </w:rPr>
            </w:pPr>
            <w:r w:rsidRPr="00E00726">
              <w:rPr>
                <w:sz w:val="20"/>
                <w:szCs w:val="20"/>
              </w:rPr>
              <w:t>0,00</w:t>
            </w:r>
          </w:p>
        </w:tc>
      </w:tr>
      <w:tr w:rsidR="00E00726" w:rsidRPr="00E00726" w14:paraId="7A2595C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73AF5C4"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1BF31B40" w14:textId="77777777" w:rsidR="00E00726" w:rsidRPr="00E00726" w:rsidRDefault="00E00726" w:rsidP="00C611FD">
            <w:pPr>
              <w:jc w:val="center"/>
              <w:rPr>
                <w:sz w:val="20"/>
                <w:szCs w:val="20"/>
              </w:rPr>
            </w:pPr>
            <w:r w:rsidRPr="00E00726">
              <w:rPr>
                <w:sz w:val="20"/>
                <w:szCs w:val="20"/>
              </w:rPr>
              <w:t>99.0.00.70820</w:t>
            </w:r>
          </w:p>
        </w:tc>
        <w:tc>
          <w:tcPr>
            <w:tcW w:w="709" w:type="dxa"/>
            <w:tcBorders>
              <w:top w:val="nil"/>
              <w:left w:val="single" w:sz="4" w:space="0" w:color="auto"/>
              <w:bottom w:val="single" w:sz="4" w:space="0" w:color="auto"/>
              <w:right w:val="nil"/>
            </w:tcBorders>
            <w:shd w:val="clear" w:color="auto" w:fill="auto"/>
            <w:noWrap/>
            <w:vAlign w:val="center"/>
            <w:hideMark/>
          </w:tcPr>
          <w:p w14:paraId="58691ED2" w14:textId="77777777" w:rsidR="00E00726" w:rsidRPr="00E00726" w:rsidRDefault="00E00726" w:rsidP="00C611FD">
            <w:pPr>
              <w:jc w:val="center"/>
              <w:rPr>
                <w:sz w:val="20"/>
                <w:szCs w:val="20"/>
              </w:rPr>
            </w:pPr>
            <w:r w:rsidRPr="00E00726">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3D03D72" w14:textId="77777777" w:rsidR="00E00726" w:rsidRPr="00E00726" w:rsidRDefault="00E00726" w:rsidP="00C611FD">
            <w:pPr>
              <w:jc w:val="center"/>
              <w:rPr>
                <w:sz w:val="20"/>
                <w:szCs w:val="20"/>
              </w:rPr>
            </w:pPr>
            <w:r w:rsidRPr="00E00726">
              <w:rPr>
                <w:sz w:val="20"/>
                <w:szCs w:val="20"/>
              </w:rPr>
              <w:t>06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D2327A"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8E75A05" w14:textId="77777777" w:rsidR="00E00726" w:rsidRPr="00E00726" w:rsidRDefault="00E00726" w:rsidP="00C611FD">
            <w:pPr>
              <w:jc w:val="right"/>
              <w:rPr>
                <w:sz w:val="20"/>
                <w:szCs w:val="20"/>
              </w:rPr>
            </w:pPr>
            <w:r w:rsidRPr="00E00726">
              <w:rPr>
                <w:sz w:val="20"/>
                <w:szCs w:val="20"/>
              </w:rPr>
              <w:t>351 400,00</w:t>
            </w:r>
          </w:p>
        </w:tc>
        <w:tc>
          <w:tcPr>
            <w:tcW w:w="833" w:type="dxa"/>
            <w:tcBorders>
              <w:top w:val="nil"/>
              <w:left w:val="single" w:sz="4" w:space="0" w:color="auto"/>
              <w:bottom w:val="single" w:sz="4" w:space="0" w:color="auto"/>
              <w:right w:val="nil"/>
            </w:tcBorders>
            <w:shd w:val="clear" w:color="auto" w:fill="auto"/>
            <w:vAlign w:val="center"/>
            <w:hideMark/>
          </w:tcPr>
          <w:p w14:paraId="5E755AA4"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72323E9" w14:textId="77777777" w:rsidR="00E00726" w:rsidRPr="00E00726" w:rsidRDefault="00E00726" w:rsidP="00C611FD">
            <w:pPr>
              <w:jc w:val="right"/>
              <w:rPr>
                <w:sz w:val="20"/>
                <w:szCs w:val="20"/>
              </w:rPr>
            </w:pPr>
            <w:r w:rsidRPr="00E00726">
              <w:rPr>
                <w:sz w:val="20"/>
                <w:szCs w:val="20"/>
              </w:rPr>
              <w:t>0,00</w:t>
            </w:r>
          </w:p>
        </w:tc>
      </w:tr>
      <w:tr w:rsidR="00E00726" w:rsidRPr="00E00726" w14:paraId="107E480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EF00854" w14:textId="77777777" w:rsidR="00E00726" w:rsidRPr="00E00726" w:rsidRDefault="00E00726" w:rsidP="00C611FD">
            <w:pPr>
              <w:rPr>
                <w:bCs/>
                <w:sz w:val="20"/>
                <w:szCs w:val="20"/>
              </w:rPr>
            </w:pPr>
            <w:r w:rsidRPr="00E00726">
              <w:rPr>
                <w:bCs/>
                <w:sz w:val="20"/>
                <w:szCs w:val="20"/>
              </w:rPr>
              <w:t>ФИЗИЧЕСКАЯ КУЛЬТУРА И СПОРТ</w:t>
            </w:r>
          </w:p>
        </w:tc>
        <w:tc>
          <w:tcPr>
            <w:tcW w:w="1411" w:type="dxa"/>
            <w:tcBorders>
              <w:top w:val="nil"/>
              <w:left w:val="single" w:sz="4" w:space="0" w:color="auto"/>
              <w:bottom w:val="single" w:sz="4" w:space="0" w:color="auto"/>
              <w:right w:val="nil"/>
            </w:tcBorders>
            <w:shd w:val="clear" w:color="auto" w:fill="auto"/>
            <w:noWrap/>
            <w:vAlign w:val="center"/>
            <w:hideMark/>
          </w:tcPr>
          <w:p w14:paraId="297C3CEF"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1E3A5C11" w14:textId="77777777" w:rsidR="00E00726" w:rsidRPr="00E00726" w:rsidRDefault="00E00726" w:rsidP="00C611FD">
            <w:pPr>
              <w:jc w:val="center"/>
              <w:rPr>
                <w:bCs/>
                <w:sz w:val="20"/>
                <w:szCs w:val="20"/>
              </w:rPr>
            </w:pPr>
            <w:r w:rsidRPr="00E00726">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FEAB757" w14:textId="77777777" w:rsidR="00E00726" w:rsidRPr="00E00726" w:rsidRDefault="00E00726" w:rsidP="00C611FD">
            <w:pPr>
              <w:jc w:val="center"/>
              <w:rPr>
                <w:bCs/>
                <w:sz w:val="20"/>
                <w:szCs w:val="20"/>
              </w:rPr>
            </w:pPr>
            <w:r w:rsidRPr="00E00726">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88632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D5124F0" w14:textId="77777777" w:rsidR="00E00726" w:rsidRPr="00E00726" w:rsidRDefault="00E00726" w:rsidP="00C611FD">
            <w:pPr>
              <w:jc w:val="right"/>
              <w:rPr>
                <w:bCs/>
                <w:sz w:val="20"/>
                <w:szCs w:val="20"/>
              </w:rPr>
            </w:pPr>
            <w:r w:rsidRPr="00E00726">
              <w:rPr>
                <w:bCs/>
                <w:sz w:val="20"/>
                <w:szCs w:val="20"/>
              </w:rPr>
              <w:t>101 682 375,20</w:t>
            </w:r>
          </w:p>
        </w:tc>
        <w:tc>
          <w:tcPr>
            <w:tcW w:w="833" w:type="dxa"/>
            <w:tcBorders>
              <w:top w:val="nil"/>
              <w:left w:val="single" w:sz="4" w:space="0" w:color="auto"/>
              <w:bottom w:val="single" w:sz="4" w:space="0" w:color="auto"/>
              <w:right w:val="nil"/>
            </w:tcBorders>
            <w:shd w:val="clear" w:color="auto" w:fill="auto"/>
            <w:vAlign w:val="center"/>
            <w:hideMark/>
          </w:tcPr>
          <w:p w14:paraId="3D02ED7E" w14:textId="77777777" w:rsidR="00E00726" w:rsidRPr="00E00726" w:rsidRDefault="00E00726" w:rsidP="00C611FD">
            <w:pPr>
              <w:jc w:val="right"/>
              <w:rPr>
                <w:bCs/>
                <w:sz w:val="20"/>
                <w:szCs w:val="20"/>
              </w:rPr>
            </w:pPr>
            <w:r w:rsidRPr="00E00726">
              <w:rPr>
                <w:bCs/>
                <w:sz w:val="20"/>
                <w:szCs w:val="20"/>
              </w:rPr>
              <w:t>32 000 000,00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45DE09A" w14:textId="77777777" w:rsidR="00E00726" w:rsidRPr="00E00726" w:rsidRDefault="00E00726" w:rsidP="00C611FD">
            <w:pPr>
              <w:jc w:val="right"/>
              <w:rPr>
                <w:bCs/>
                <w:sz w:val="20"/>
                <w:szCs w:val="20"/>
              </w:rPr>
            </w:pPr>
            <w:r w:rsidRPr="00E00726">
              <w:rPr>
                <w:bCs/>
                <w:sz w:val="20"/>
                <w:szCs w:val="20"/>
              </w:rPr>
              <w:t>32 000 000,00</w:t>
            </w:r>
          </w:p>
        </w:tc>
      </w:tr>
      <w:tr w:rsidR="00E00726" w:rsidRPr="00E00726" w14:paraId="6043071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79D93A6" w14:textId="77777777" w:rsidR="00E00726" w:rsidRPr="00E00726" w:rsidRDefault="00E00726" w:rsidP="00C611FD">
            <w:pPr>
              <w:rPr>
                <w:bCs/>
                <w:sz w:val="20"/>
                <w:szCs w:val="20"/>
              </w:rPr>
            </w:pPr>
            <w:r w:rsidRPr="00E00726">
              <w:rPr>
                <w:bCs/>
                <w:sz w:val="20"/>
                <w:szCs w:val="20"/>
              </w:rPr>
              <w:t>Физическая культура</w:t>
            </w:r>
          </w:p>
        </w:tc>
        <w:tc>
          <w:tcPr>
            <w:tcW w:w="1411" w:type="dxa"/>
            <w:tcBorders>
              <w:top w:val="nil"/>
              <w:left w:val="single" w:sz="4" w:space="0" w:color="auto"/>
              <w:bottom w:val="single" w:sz="4" w:space="0" w:color="auto"/>
              <w:right w:val="nil"/>
            </w:tcBorders>
            <w:shd w:val="clear" w:color="auto" w:fill="auto"/>
            <w:noWrap/>
            <w:vAlign w:val="center"/>
            <w:hideMark/>
          </w:tcPr>
          <w:p w14:paraId="53362B1C"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6020A8E9" w14:textId="77777777" w:rsidR="00E00726" w:rsidRPr="00E00726" w:rsidRDefault="00E00726" w:rsidP="00C611FD">
            <w:pPr>
              <w:jc w:val="center"/>
              <w:rPr>
                <w:bCs/>
                <w:sz w:val="20"/>
                <w:szCs w:val="20"/>
              </w:rPr>
            </w:pPr>
            <w:r w:rsidRPr="00E00726">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FFCE762"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45744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78B24FA" w14:textId="77777777" w:rsidR="00E00726" w:rsidRPr="00E00726" w:rsidRDefault="00E00726" w:rsidP="00C611FD">
            <w:pPr>
              <w:jc w:val="right"/>
              <w:rPr>
                <w:bCs/>
                <w:sz w:val="20"/>
                <w:szCs w:val="20"/>
              </w:rPr>
            </w:pPr>
            <w:r w:rsidRPr="00E00726">
              <w:rPr>
                <w:bCs/>
                <w:sz w:val="20"/>
                <w:szCs w:val="20"/>
              </w:rPr>
              <w:t>39 496 258,87</w:t>
            </w:r>
          </w:p>
        </w:tc>
        <w:tc>
          <w:tcPr>
            <w:tcW w:w="833" w:type="dxa"/>
            <w:tcBorders>
              <w:top w:val="nil"/>
              <w:left w:val="single" w:sz="4" w:space="0" w:color="auto"/>
              <w:bottom w:val="single" w:sz="4" w:space="0" w:color="auto"/>
              <w:right w:val="nil"/>
            </w:tcBorders>
            <w:shd w:val="clear" w:color="auto" w:fill="auto"/>
            <w:vAlign w:val="center"/>
            <w:hideMark/>
          </w:tcPr>
          <w:p w14:paraId="301692D1" w14:textId="77777777" w:rsidR="00E00726" w:rsidRPr="00E00726" w:rsidRDefault="00E00726" w:rsidP="00C611FD">
            <w:pPr>
              <w:jc w:val="right"/>
              <w:rPr>
                <w:bCs/>
                <w:sz w:val="20"/>
                <w:szCs w:val="20"/>
              </w:rPr>
            </w:pPr>
            <w:r w:rsidRPr="00E00726">
              <w:rPr>
                <w:bCs/>
                <w:sz w:val="20"/>
                <w:szCs w:val="20"/>
              </w:rPr>
              <w:t>32 000 000,00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D0B2979" w14:textId="77777777" w:rsidR="00E00726" w:rsidRPr="00E00726" w:rsidRDefault="00E00726" w:rsidP="00C611FD">
            <w:pPr>
              <w:jc w:val="right"/>
              <w:rPr>
                <w:bCs/>
                <w:sz w:val="20"/>
                <w:szCs w:val="20"/>
              </w:rPr>
            </w:pPr>
            <w:r w:rsidRPr="00E00726">
              <w:rPr>
                <w:bCs/>
                <w:sz w:val="20"/>
                <w:szCs w:val="20"/>
              </w:rPr>
              <w:t>32 000 000,00</w:t>
            </w:r>
          </w:p>
        </w:tc>
      </w:tr>
      <w:tr w:rsidR="00E00726" w:rsidRPr="00E00726" w14:paraId="3E8F8B17"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0673A1D9" w14:textId="77777777" w:rsidR="00E00726" w:rsidRPr="00E00726" w:rsidRDefault="00E00726" w:rsidP="00C611FD">
            <w:pPr>
              <w:rPr>
                <w:bCs/>
                <w:sz w:val="20"/>
                <w:szCs w:val="20"/>
              </w:rPr>
            </w:pPr>
            <w:r w:rsidRPr="00E00726">
              <w:rPr>
                <w:bCs/>
                <w:sz w:val="20"/>
                <w:szCs w:val="20"/>
              </w:rPr>
              <w:t>Муниципальная программа "Развитие физической культуры и спорта в Куйбышевском районе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1D14C6EB" w14:textId="77777777" w:rsidR="00E00726" w:rsidRPr="00E00726" w:rsidRDefault="00E00726" w:rsidP="00C611FD">
            <w:pPr>
              <w:jc w:val="center"/>
              <w:rPr>
                <w:bCs/>
                <w:sz w:val="20"/>
                <w:szCs w:val="20"/>
              </w:rPr>
            </w:pPr>
            <w:r w:rsidRPr="00E00726">
              <w:rPr>
                <w:bCs/>
                <w:sz w:val="20"/>
                <w:szCs w:val="20"/>
              </w:rPr>
              <w:t>11.0.00.00000</w:t>
            </w:r>
          </w:p>
        </w:tc>
        <w:tc>
          <w:tcPr>
            <w:tcW w:w="709" w:type="dxa"/>
            <w:tcBorders>
              <w:top w:val="nil"/>
              <w:left w:val="single" w:sz="4" w:space="0" w:color="auto"/>
              <w:bottom w:val="single" w:sz="4" w:space="0" w:color="auto"/>
              <w:right w:val="nil"/>
            </w:tcBorders>
            <w:shd w:val="clear" w:color="auto" w:fill="auto"/>
            <w:noWrap/>
            <w:vAlign w:val="center"/>
            <w:hideMark/>
          </w:tcPr>
          <w:p w14:paraId="411FEAFB" w14:textId="77777777" w:rsidR="00E00726" w:rsidRPr="00E00726" w:rsidRDefault="00E00726" w:rsidP="00C611FD">
            <w:pPr>
              <w:jc w:val="center"/>
              <w:rPr>
                <w:bCs/>
                <w:sz w:val="20"/>
                <w:szCs w:val="20"/>
              </w:rPr>
            </w:pPr>
            <w:r w:rsidRPr="00E00726">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866F36"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0651DC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234D0EA" w14:textId="77777777" w:rsidR="00E00726" w:rsidRPr="00E00726" w:rsidRDefault="00E00726" w:rsidP="00C611FD">
            <w:pPr>
              <w:jc w:val="right"/>
              <w:rPr>
                <w:bCs/>
                <w:sz w:val="20"/>
                <w:szCs w:val="20"/>
              </w:rPr>
            </w:pPr>
            <w:r w:rsidRPr="00E00726">
              <w:rPr>
                <w:bCs/>
                <w:sz w:val="20"/>
                <w:szCs w:val="20"/>
              </w:rPr>
              <w:t>39 496 258,87</w:t>
            </w:r>
          </w:p>
        </w:tc>
        <w:tc>
          <w:tcPr>
            <w:tcW w:w="833" w:type="dxa"/>
            <w:tcBorders>
              <w:top w:val="nil"/>
              <w:left w:val="single" w:sz="4" w:space="0" w:color="auto"/>
              <w:bottom w:val="single" w:sz="4" w:space="0" w:color="auto"/>
              <w:right w:val="nil"/>
            </w:tcBorders>
            <w:shd w:val="clear" w:color="auto" w:fill="auto"/>
            <w:vAlign w:val="center"/>
            <w:hideMark/>
          </w:tcPr>
          <w:p w14:paraId="3F3F499F" w14:textId="77777777" w:rsidR="00E00726" w:rsidRPr="00E00726" w:rsidRDefault="00E00726" w:rsidP="00C611FD">
            <w:pPr>
              <w:jc w:val="right"/>
              <w:rPr>
                <w:bCs/>
                <w:sz w:val="20"/>
                <w:szCs w:val="20"/>
              </w:rPr>
            </w:pPr>
            <w:r w:rsidRPr="00E00726">
              <w:rPr>
                <w:bCs/>
                <w:sz w:val="20"/>
                <w:szCs w:val="20"/>
              </w:rPr>
              <w:t>32 000 000,00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9F81D78" w14:textId="77777777" w:rsidR="00E00726" w:rsidRPr="00E00726" w:rsidRDefault="00E00726" w:rsidP="00C611FD">
            <w:pPr>
              <w:jc w:val="right"/>
              <w:rPr>
                <w:bCs/>
                <w:sz w:val="20"/>
                <w:szCs w:val="20"/>
              </w:rPr>
            </w:pPr>
            <w:r w:rsidRPr="00E00726">
              <w:rPr>
                <w:bCs/>
                <w:sz w:val="20"/>
                <w:szCs w:val="20"/>
              </w:rPr>
              <w:t>32 000 000,00</w:t>
            </w:r>
          </w:p>
        </w:tc>
      </w:tr>
      <w:tr w:rsidR="00E00726" w:rsidRPr="00E00726" w14:paraId="074B4A05"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23D7CCFF" w14:textId="77777777" w:rsidR="00E00726" w:rsidRPr="00E00726" w:rsidRDefault="00E00726" w:rsidP="00C611FD">
            <w:pPr>
              <w:rPr>
                <w:bCs/>
                <w:sz w:val="20"/>
                <w:szCs w:val="20"/>
              </w:rPr>
            </w:pPr>
            <w:r w:rsidRPr="00E00726">
              <w:rPr>
                <w:bCs/>
                <w:sz w:val="20"/>
                <w:szCs w:val="20"/>
              </w:rPr>
              <w:t xml:space="preserve">Расходы на обеспечение деятельности (оказание услуг) центров спортивной </w:t>
            </w:r>
            <w:proofErr w:type="gramStart"/>
            <w:r w:rsidRPr="00E00726">
              <w:rPr>
                <w:bCs/>
                <w:sz w:val="20"/>
                <w:szCs w:val="20"/>
              </w:rPr>
              <w:t>подготовки(</w:t>
            </w:r>
            <w:proofErr w:type="gramEnd"/>
            <w:r w:rsidRPr="00E00726">
              <w:rPr>
                <w:bCs/>
                <w:sz w:val="20"/>
                <w:szCs w:val="20"/>
              </w:rPr>
              <w:t>сборных команд)</w:t>
            </w:r>
          </w:p>
        </w:tc>
        <w:tc>
          <w:tcPr>
            <w:tcW w:w="1411" w:type="dxa"/>
            <w:tcBorders>
              <w:top w:val="nil"/>
              <w:left w:val="single" w:sz="4" w:space="0" w:color="auto"/>
              <w:bottom w:val="single" w:sz="4" w:space="0" w:color="auto"/>
              <w:right w:val="nil"/>
            </w:tcBorders>
            <w:shd w:val="clear" w:color="auto" w:fill="auto"/>
            <w:noWrap/>
            <w:vAlign w:val="center"/>
            <w:hideMark/>
          </w:tcPr>
          <w:p w14:paraId="28E00BBC" w14:textId="77777777" w:rsidR="00E00726" w:rsidRPr="00E00726" w:rsidRDefault="00E00726" w:rsidP="00C611FD">
            <w:pPr>
              <w:jc w:val="center"/>
              <w:rPr>
                <w:bCs/>
                <w:sz w:val="20"/>
                <w:szCs w:val="20"/>
              </w:rPr>
            </w:pPr>
            <w:r w:rsidRPr="00E00726">
              <w:rPr>
                <w:bCs/>
                <w:sz w:val="20"/>
                <w:szCs w:val="20"/>
              </w:rPr>
              <w:t>11.0.00.11190</w:t>
            </w:r>
          </w:p>
        </w:tc>
        <w:tc>
          <w:tcPr>
            <w:tcW w:w="709" w:type="dxa"/>
            <w:tcBorders>
              <w:top w:val="nil"/>
              <w:left w:val="single" w:sz="4" w:space="0" w:color="auto"/>
              <w:bottom w:val="single" w:sz="4" w:space="0" w:color="auto"/>
              <w:right w:val="nil"/>
            </w:tcBorders>
            <w:shd w:val="clear" w:color="auto" w:fill="auto"/>
            <w:noWrap/>
            <w:vAlign w:val="center"/>
            <w:hideMark/>
          </w:tcPr>
          <w:p w14:paraId="362EEE82" w14:textId="77777777" w:rsidR="00E00726" w:rsidRPr="00E00726" w:rsidRDefault="00E00726" w:rsidP="00C611FD">
            <w:pPr>
              <w:jc w:val="center"/>
              <w:rPr>
                <w:bCs/>
                <w:sz w:val="20"/>
                <w:szCs w:val="20"/>
              </w:rPr>
            </w:pPr>
            <w:r w:rsidRPr="00E00726">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180C871"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96816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CEE100D" w14:textId="77777777" w:rsidR="00E00726" w:rsidRPr="00E00726" w:rsidRDefault="00E00726" w:rsidP="00C611FD">
            <w:pPr>
              <w:jc w:val="right"/>
              <w:rPr>
                <w:bCs/>
                <w:sz w:val="20"/>
                <w:szCs w:val="20"/>
              </w:rPr>
            </w:pPr>
            <w:r w:rsidRPr="00E00726">
              <w:rPr>
                <w:bCs/>
                <w:sz w:val="20"/>
                <w:szCs w:val="20"/>
              </w:rPr>
              <w:t>37 355 258,87</w:t>
            </w:r>
          </w:p>
        </w:tc>
        <w:tc>
          <w:tcPr>
            <w:tcW w:w="833" w:type="dxa"/>
            <w:tcBorders>
              <w:top w:val="nil"/>
              <w:left w:val="single" w:sz="4" w:space="0" w:color="auto"/>
              <w:bottom w:val="single" w:sz="4" w:space="0" w:color="auto"/>
              <w:right w:val="nil"/>
            </w:tcBorders>
            <w:shd w:val="clear" w:color="auto" w:fill="auto"/>
            <w:vAlign w:val="center"/>
            <w:hideMark/>
          </w:tcPr>
          <w:p w14:paraId="73EA83D5" w14:textId="77777777" w:rsidR="00E00726" w:rsidRPr="00E00726" w:rsidRDefault="00E00726" w:rsidP="00C611FD">
            <w:pPr>
              <w:jc w:val="right"/>
              <w:rPr>
                <w:bCs/>
                <w:sz w:val="20"/>
                <w:szCs w:val="20"/>
              </w:rPr>
            </w:pPr>
            <w:r w:rsidRPr="00E00726">
              <w:rPr>
                <w:bCs/>
                <w:sz w:val="20"/>
                <w:szCs w:val="20"/>
              </w:rPr>
              <w:t>32 000 000,00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6D07CAA" w14:textId="77777777" w:rsidR="00E00726" w:rsidRPr="00E00726" w:rsidRDefault="00E00726" w:rsidP="00C611FD">
            <w:pPr>
              <w:jc w:val="right"/>
              <w:rPr>
                <w:bCs/>
                <w:sz w:val="20"/>
                <w:szCs w:val="20"/>
              </w:rPr>
            </w:pPr>
            <w:r w:rsidRPr="00E00726">
              <w:rPr>
                <w:bCs/>
                <w:sz w:val="20"/>
                <w:szCs w:val="20"/>
              </w:rPr>
              <w:t>32 000 000,00</w:t>
            </w:r>
          </w:p>
        </w:tc>
      </w:tr>
      <w:tr w:rsidR="00E00726" w:rsidRPr="00E00726" w14:paraId="4A36D486"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6E63677F"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1" w:type="dxa"/>
            <w:tcBorders>
              <w:top w:val="nil"/>
              <w:left w:val="single" w:sz="4" w:space="0" w:color="auto"/>
              <w:bottom w:val="single" w:sz="4" w:space="0" w:color="auto"/>
              <w:right w:val="nil"/>
            </w:tcBorders>
            <w:shd w:val="clear" w:color="auto" w:fill="auto"/>
            <w:noWrap/>
            <w:vAlign w:val="center"/>
            <w:hideMark/>
          </w:tcPr>
          <w:p w14:paraId="7686707D" w14:textId="77777777" w:rsidR="00E00726" w:rsidRPr="00E00726" w:rsidRDefault="00E00726" w:rsidP="00C611FD">
            <w:pPr>
              <w:jc w:val="center"/>
              <w:rPr>
                <w:sz w:val="20"/>
                <w:szCs w:val="20"/>
              </w:rPr>
            </w:pPr>
            <w:r w:rsidRPr="00E00726">
              <w:rPr>
                <w:sz w:val="20"/>
                <w:szCs w:val="20"/>
              </w:rPr>
              <w:t>11.0.00.11190</w:t>
            </w:r>
          </w:p>
        </w:tc>
        <w:tc>
          <w:tcPr>
            <w:tcW w:w="709" w:type="dxa"/>
            <w:tcBorders>
              <w:top w:val="nil"/>
              <w:left w:val="single" w:sz="4" w:space="0" w:color="auto"/>
              <w:bottom w:val="single" w:sz="4" w:space="0" w:color="auto"/>
              <w:right w:val="nil"/>
            </w:tcBorders>
            <w:shd w:val="clear" w:color="auto" w:fill="auto"/>
            <w:noWrap/>
            <w:vAlign w:val="center"/>
            <w:hideMark/>
          </w:tcPr>
          <w:p w14:paraId="1E966745"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B047F49"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93D65B" w14:textId="77777777" w:rsidR="00E00726" w:rsidRPr="00E00726" w:rsidRDefault="00E00726" w:rsidP="00C611FD">
            <w:pPr>
              <w:jc w:val="center"/>
              <w:rPr>
                <w:sz w:val="20"/>
                <w:szCs w:val="20"/>
              </w:rPr>
            </w:pPr>
            <w:r w:rsidRPr="00E00726">
              <w:rPr>
                <w:sz w:val="20"/>
                <w:szCs w:val="20"/>
              </w:rPr>
              <w:t>100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0933BCC"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1B69D9AD" w14:textId="77777777" w:rsidR="00E00726" w:rsidRPr="00E00726" w:rsidRDefault="00E00726" w:rsidP="00C611FD">
            <w:pPr>
              <w:jc w:val="right"/>
              <w:rPr>
                <w:sz w:val="20"/>
                <w:szCs w:val="20"/>
              </w:rPr>
            </w:pPr>
            <w:r w:rsidRPr="00E00726">
              <w:rPr>
                <w:sz w:val="20"/>
                <w:szCs w:val="20"/>
              </w:rPr>
              <w:t>12 000 000,00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6D09026" w14:textId="77777777" w:rsidR="00E00726" w:rsidRPr="00E00726" w:rsidRDefault="00E00726" w:rsidP="00C611FD">
            <w:pPr>
              <w:jc w:val="right"/>
              <w:rPr>
                <w:sz w:val="20"/>
                <w:szCs w:val="20"/>
              </w:rPr>
            </w:pPr>
            <w:r w:rsidRPr="00E00726">
              <w:rPr>
                <w:sz w:val="20"/>
                <w:szCs w:val="20"/>
              </w:rPr>
              <w:t>12 000 000,00</w:t>
            </w:r>
          </w:p>
        </w:tc>
      </w:tr>
      <w:tr w:rsidR="00E00726" w:rsidRPr="00E00726" w14:paraId="1797AB1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48406E6"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1411" w:type="dxa"/>
            <w:tcBorders>
              <w:top w:val="nil"/>
              <w:left w:val="single" w:sz="4" w:space="0" w:color="auto"/>
              <w:bottom w:val="single" w:sz="4" w:space="0" w:color="auto"/>
              <w:right w:val="nil"/>
            </w:tcBorders>
            <w:shd w:val="clear" w:color="auto" w:fill="auto"/>
            <w:noWrap/>
            <w:vAlign w:val="center"/>
            <w:hideMark/>
          </w:tcPr>
          <w:p w14:paraId="480986D0" w14:textId="77777777" w:rsidR="00E00726" w:rsidRPr="00E00726" w:rsidRDefault="00E00726" w:rsidP="00C611FD">
            <w:pPr>
              <w:jc w:val="center"/>
              <w:rPr>
                <w:sz w:val="20"/>
                <w:szCs w:val="20"/>
              </w:rPr>
            </w:pPr>
            <w:r w:rsidRPr="00E00726">
              <w:rPr>
                <w:sz w:val="20"/>
                <w:szCs w:val="20"/>
              </w:rPr>
              <w:t>11.0.00.11190</w:t>
            </w:r>
          </w:p>
        </w:tc>
        <w:tc>
          <w:tcPr>
            <w:tcW w:w="709" w:type="dxa"/>
            <w:tcBorders>
              <w:top w:val="nil"/>
              <w:left w:val="single" w:sz="4" w:space="0" w:color="auto"/>
              <w:bottom w:val="single" w:sz="4" w:space="0" w:color="auto"/>
              <w:right w:val="nil"/>
            </w:tcBorders>
            <w:shd w:val="clear" w:color="auto" w:fill="auto"/>
            <w:noWrap/>
            <w:vAlign w:val="center"/>
            <w:hideMark/>
          </w:tcPr>
          <w:p w14:paraId="3085AA90"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ED175A"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A5A4A6" w14:textId="77777777" w:rsidR="00E00726" w:rsidRPr="00E00726" w:rsidRDefault="00E00726" w:rsidP="00C611FD">
            <w:pPr>
              <w:jc w:val="center"/>
              <w:rPr>
                <w:sz w:val="20"/>
                <w:szCs w:val="20"/>
              </w:rPr>
            </w:pPr>
            <w:r w:rsidRPr="00E00726">
              <w:rPr>
                <w:sz w:val="20"/>
                <w:szCs w:val="20"/>
              </w:rPr>
              <w:t>110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9AA3CAF"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42E6F13F" w14:textId="77777777" w:rsidR="00E00726" w:rsidRPr="00E00726" w:rsidRDefault="00E00726" w:rsidP="00C611FD">
            <w:pPr>
              <w:jc w:val="right"/>
              <w:rPr>
                <w:sz w:val="20"/>
                <w:szCs w:val="20"/>
              </w:rPr>
            </w:pPr>
            <w:r w:rsidRPr="00E00726">
              <w:rPr>
                <w:sz w:val="20"/>
                <w:szCs w:val="20"/>
              </w:rPr>
              <w:t>12 000 000,00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0C1D867" w14:textId="77777777" w:rsidR="00E00726" w:rsidRPr="00E00726" w:rsidRDefault="00E00726" w:rsidP="00C611FD">
            <w:pPr>
              <w:jc w:val="right"/>
              <w:rPr>
                <w:sz w:val="20"/>
                <w:szCs w:val="20"/>
              </w:rPr>
            </w:pPr>
            <w:r w:rsidRPr="00E00726">
              <w:rPr>
                <w:sz w:val="20"/>
                <w:szCs w:val="20"/>
              </w:rPr>
              <w:t>12 000 000,00</w:t>
            </w:r>
          </w:p>
        </w:tc>
      </w:tr>
      <w:tr w:rsidR="00E00726" w:rsidRPr="00E00726" w14:paraId="4FCC2C7F"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308AF8EE"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5E7C940E" w14:textId="77777777" w:rsidR="00E00726" w:rsidRPr="00E00726" w:rsidRDefault="00E00726" w:rsidP="00C611FD">
            <w:pPr>
              <w:jc w:val="center"/>
              <w:rPr>
                <w:sz w:val="20"/>
                <w:szCs w:val="20"/>
              </w:rPr>
            </w:pPr>
            <w:r w:rsidRPr="00E00726">
              <w:rPr>
                <w:sz w:val="20"/>
                <w:szCs w:val="20"/>
              </w:rPr>
              <w:t>11.0.00.11190</w:t>
            </w:r>
          </w:p>
        </w:tc>
        <w:tc>
          <w:tcPr>
            <w:tcW w:w="709" w:type="dxa"/>
            <w:tcBorders>
              <w:top w:val="nil"/>
              <w:left w:val="single" w:sz="4" w:space="0" w:color="auto"/>
              <w:bottom w:val="single" w:sz="4" w:space="0" w:color="auto"/>
              <w:right w:val="nil"/>
            </w:tcBorders>
            <w:shd w:val="clear" w:color="auto" w:fill="auto"/>
            <w:noWrap/>
            <w:vAlign w:val="center"/>
            <w:hideMark/>
          </w:tcPr>
          <w:p w14:paraId="6C48D5DE"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1419E5C"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64FAE1" w14:textId="77777777" w:rsidR="00E00726" w:rsidRPr="00E00726" w:rsidRDefault="00E00726" w:rsidP="00C611FD">
            <w:pPr>
              <w:jc w:val="center"/>
              <w:rPr>
                <w:sz w:val="20"/>
                <w:szCs w:val="20"/>
              </w:rPr>
            </w:pPr>
            <w:r w:rsidRPr="00E00726">
              <w:rPr>
                <w:sz w:val="20"/>
                <w:szCs w:val="20"/>
              </w:rPr>
              <w:t>200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5F939D7"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752CDE78" w14:textId="77777777" w:rsidR="00E00726" w:rsidRPr="00E00726" w:rsidRDefault="00E00726" w:rsidP="00C611FD">
            <w:pPr>
              <w:jc w:val="right"/>
              <w:rPr>
                <w:sz w:val="20"/>
                <w:szCs w:val="20"/>
              </w:rPr>
            </w:pPr>
            <w:r w:rsidRPr="00E00726">
              <w:rPr>
                <w:sz w:val="20"/>
                <w:szCs w:val="20"/>
              </w:rPr>
              <w:t>10 000 000,00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55F9B0D" w14:textId="77777777" w:rsidR="00E00726" w:rsidRPr="00E00726" w:rsidRDefault="00E00726" w:rsidP="00C611FD">
            <w:pPr>
              <w:jc w:val="right"/>
              <w:rPr>
                <w:sz w:val="20"/>
                <w:szCs w:val="20"/>
              </w:rPr>
            </w:pPr>
            <w:r w:rsidRPr="00E00726">
              <w:rPr>
                <w:sz w:val="20"/>
                <w:szCs w:val="20"/>
              </w:rPr>
              <w:t>10 000 000,00</w:t>
            </w:r>
          </w:p>
        </w:tc>
      </w:tr>
      <w:tr w:rsidR="00E00726" w:rsidRPr="00E00726" w14:paraId="685FCD81"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66D3D7C1"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1411" w:type="dxa"/>
            <w:tcBorders>
              <w:top w:val="nil"/>
              <w:left w:val="single" w:sz="4" w:space="0" w:color="auto"/>
              <w:bottom w:val="single" w:sz="4" w:space="0" w:color="auto"/>
              <w:right w:val="nil"/>
            </w:tcBorders>
            <w:shd w:val="clear" w:color="auto" w:fill="auto"/>
            <w:noWrap/>
            <w:vAlign w:val="center"/>
            <w:hideMark/>
          </w:tcPr>
          <w:p w14:paraId="6808FC39" w14:textId="77777777" w:rsidR="00E00726" w:rsidRPr="00E00726" w:rsidRDefault="00E00726" w:rsidP="00C611FD">
            <w:pPr>
              <w:jc w:val="center"/>
              <w:rPr>
                <w:sz w:val="20"/>
                <w:szCs w:val="20"/>
              </w:rPr>
            </w:pPr>
            <w:r w:rsidRPr="00E00726">
              <w:rPr>
                <w:sz w:val="20"/>
                <w:szCs w:val="20"/>
              </w:rPr>
              <w:t>11.0.00.11190</w:t>
            </w:r>
          </w:p>
        </w:tc>
        <w:tc>
          <w:tcPr>
            <w:tcW w:w="709" w:type="dxa"/>
            <w:tcBorders>
              <w:top w:val="nil"/>
              <w:left w:val="single" w:sz="4" w:space="0" w:color="auto"/>
              <w:bottom w:val="single" w:sz="4" w:space="0" w:color="auto"/>
              <w:right w:val="nil"/>
            </w:tcBorders>
            <w:shd w:val="clear" w:color="auto" w:fill="auto"/>
            <w:noWrap/>
            <w:vAlign w:val="center"/>
            <w:hideMark/>
          </w:tcPr>
          <w:p w14:paraId="3BC1133D"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90BE0A6"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B64A2C" w14:textId="77777777" w:rsidR="00E00726" w:rsidRPr="00E00726" w:rsidRDefault="00E00726" w:rsidP="00C611FD">
            <w:pPr>
              <w:jc w:val="center"/>
              <w:rPr>
                <w:sz w:val="20"/>
                <w:szCs w:val="20"/>
              </w:rPr>
            </w:pPr>
            <w:r w:rsidRPr="00E00726">
              <w:rPr>
                <w:sz w:val="20"/>
                <w:szCs w:val="20"/>
              </w:rPr>
              <w:t>240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7485C38"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7E0688D6" w14:textId="77777777" w:rsidR="00E00726" w:rsidRPr="00E00726" w:rsidRDefault="00E00726" w:rsidP="00C611FD">
            <w:pPr>
              <w:jc w:val="right"/>
              <w:rPr>
                <w:sz w:val="20"/>
                <w:szCs w:val="20"/>
              </w:rPr>
            </w:pPr>
            <w:r w:rsidRPr="00E00726">
              <w:rPr>
                <w:sz w:val="20"/>
                <w:szCs w:val="20"/>
              </w:rPr>
              <w:t>10 000 000,00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BBC784B" w14:textId="77777777" w:rsidR="00E00726" w:rsidRPr="00E00726" w:rsidRDefault="00E00726" w:rsidP="00C611FD">
            <w:pPr>
              <w:jc w:val="right"/>
              <w:rPr>
                <w:sz w:val="20"/>
                <w:szCs w:val="20"/>
              </w:rPr>
            </w:pPr>
            <w:r w:rsidRPr="00E00726">
              <w:rPr>
                <w:sz w:val="20"/>
                <w:szCs w:val="20"/>
              </w:rPr>
              <w:t>10 000 000,00</w:t>
            </w:r>
          </w:p>
        </w:tc>
      </w:tr>
      <w:tr w:rsidR="00E00726" w:rsidRPr="00E00726" w14:paraId="0FD42B70"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3E5BBC28"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604E32C1" w14:textId="77777777" w:rsidR="00E00726" w:rsidRPr="00E00726" w:rsidRDefault="00E00726" w:rsidP="00C611FD">
            <w:pPr>
              <w:jc w:val="center"/>
              <w:rPr>
                <w:sz w:val="20"/>
                <w:szCs w:val="20"/>
              </w:rPr>
            </w:pPr>
            <w:r w:rsidRPr="00E00726">
              <w:rPr>
                <w:sz w:val="20"/>
                <w:szCs w:val="20"/>
              </w:rPr>
              <w:t>11.0.00.11190</w:t>
            </w:r>
          </w:p>
        </w:tc>
        <w:tc>
          <w:tcPr>
            <w:tcW w:w="709" w:type="dxa"/>
            <w:tcBorders>
              <w:top w:val="nil"/>
              <w:left w:val="single" w:sz="4" w:space="0" w:color="auto"/>
              <w:bottom w:val="single" w:sz="4" w:space="0" w:color="auto"/>
              <w:right w:val="nil"/>
            </w:tcBorders>
            <w:shd w:val="clear" w:color="auto" w:fill="auto"/>
            <w:noWrap/>
            <w:vAlign w:val="center"/>
            <w:hideMark/>
          </w:tcPr>
          <w:p w14:paraId="32FE095B"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6B9A978"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A75063"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CC3C01A" w14:textId="77777777" w:rsidR="00E00726" w:rsidRPr="00E00726" w:rsidRDefault="00E00726" w:rsidP="00C611FD">
            <w:pPr>
              <w:jc w:val="right"/>
              <w:rPr>
                <w:sz w:val="20"/>
                <w:szCs w:val="20"/>
              </w:rPr>
            </w:pPr>
            <w:r w:rsidRPr="00E00726">
              <w:rPr>
                <w:sz w:val="20"/>
                <w:szCs w:val="20"/>
              </w:rPr>
              <w:t>37 355 258,87</w:t>
            </w:r>
          </w:p>
        </w:tc>
        <w:tc>
          <w:tcPr>
            <w:tcW w:w="833" w:type="dxa"/>
            <w:tcBorders>
              <w:top w:val="nil"/>
              <w:left w:val="single" w:sz="4" w:space="0" w:color="auto"/>
              <w:bottom w:val="single" w:sz="4" w:space="0" w:color="auto"/>
              <w:right w:val="nil"/>
            </w:tcBorders>
            <w:shd w:val="clear" w:color="auto" w:fill="auto"/>
            <w:vAlign w:val="center"/>
            <w:hideMark/>
          </w:tcPr>
          <w:p w14:paraId="0CAD92FE" w14:textId="77777777" w:rsidR="00E00726" w:rsidRPr="00E00726" w:rsidRDefault="00E00726" w:rsidP="00C611FD">
            <w:pPr>
              <w:jc w:val="right"/>
              <w:rPr>
                <w:sz w:val="20"/>
                <w:szCs w:val="20"/>
              </w:rPr>
            </w:pPr>
            <w:r w:rsidRPr="00E00726">
              <w:rPr>
                <w:sz w:val="20"/>
                <w:szCs w:val="20"/>
              </w:rPr>
              <w:t>10 000 000,00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9ECE32D" w14:textId="77777777" w:rsidR="00E00726" w:rsidRPr="00E00726" w:rsidRDefault="00E00726" w:rsidP="00C611FD">
            <w:pPr>
              <w:jc w:val="right"/>
              <w:rPr>
                <w:sz w:val="20"/>
                <w:szCs w:val="20"/>
              </w:rPr>
            </w:pPr>
            <w:r w:rsidRPr="00E00726">
              <w:rPr>
                <w:sz w:val="20"/>
                <w:szCs w:val="20"/>
              </w:rPr>
              <w:t>10 000 000,00</w:t>
            </w:r>
          </w:p>
        </w:tc>
      </w:tr>
      <w:tr w:rsidR="00E00726" w:rsidRPr="00E00726" w14:paraId="2A75789F"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993255A"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7D0CDA57" w14:textId="77777777" w:rsidR="00E00726" w:rsidRPr="00E00726" w:rsidRDefault="00E00726" w:rsidP="00C611FD">
            <w:pPr>
              <w:jc w:val="center"/>
              <w:rPr>
                <w:sz w:val="20"/>
                <w:szCs w:val="20"/>
              </w:rPr>
            </w:pPr>
            <w:r w:rsidRPr="00E00726">
              <w:rPr>
                <w:sz w:val="20"/>
                <w:szCs w:val="20"/>
              </w:rPr>
              <w:t>11.0.00.11190</w:t>
            </w:r>
          </w:p>
        </w:tc>
        <w:tc>
          <w:tcPr>
            <w:tcW w:w="709" w:type="dxa"/>
            <w:tcBorders>
              <w:top w:val="nil"/>
              <w:left w:val="single" w:sz="4" w:space="0" w:color="auto"/>
              <w:bottom w:val="single" w:sz="4" w:space="0" w:color="auto"/>
              <w:right w:val="nil"/>
            </w:tcBorders>
            <w:shd w:val="clear" w:color="auto" w:fill="auto"/>
            <w:noWrap/>
            <w:vAlign w:val="center"/>
            <w:hideMark/>
          </w:tcPr>
          <w:p w14:paraId="712123FA"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F6E2F13"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10AC1D"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7A7C7EC" w14:textId="77777777" w:rsidR="00E00726" w:rsidRPr="00E00726" w:rsidRDefault="00E00726" w:rsidP="00C611FD">
            <w:pPr>
              <w:jc w:val="right"/>
              <w:rPr>
                <w:sz w:val="20"/>
                <w:szCs w:val="20"/>
              </w:rPr>
            </w:pPr>
            <w:r w:rsidRPr="00E00726">
              <w:rPr>
                <w:sz w:val="20"/>
                <w:szCs w:val="20"/>
              </w:rPr>
              <w:t>37 355 258,87</w:t>
            </w:r>
          </w:p>
        </w:tc>
        <w:tc>
          <w:tcPr>
            <w:tcW w:w="833" w:type="dxa"/>
            <w:tcBorders>
              <w:top w:val="nil"/>
              <w:left w:val="single" w:sz="4" w:space="0" w:color="auto"/>
              <w:bottom w:val="single" w:sz="4" w:space="0" w:color="auto"/>
              <w:right w:val="nil"/>
            </w:tcBorders>
            <w:shd w:val="clear" w:color="auto" w:fill="auto"/>
            <w:vAlign w:val="center"/>
            <w:hideMark/>
          </w:tcPr>
          <w:p w14:paraId="5AAD9E72" w14:textId="77777777" w:rsidR="00E00726" w:rsidRPr="00E00726" w:rsidRDefault="00E00726" w:rsidP="00C611FD">
            <w:pPr>
              <w:jc w:val="right"/>
              <w:rPr>
                <w:sz w:val="20"/>
                <w:szCs w:val="20"/>
              </w:rPr>
            </w:pPr>
            <w:r w:rsidRPr="00E00726">
              <w:rPr>
                <w:sz w:val="20"/>
                <w:szCs w:val="20"/>
              </w:rPr>
              <w:t>10 000 000,00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1A462F7" w14:textId="77777777" w:rsidR="00E00726" w:rsidRPr="00E00726" w:rsidRDefault="00E00726" w:rsidP="00C611FD">
            <w:pPr>
              <w:jc w:val="right"/>
              <w:rPr>
                <w:sz w:val="20"/>
                <w:szCs w:val="20"/>
              </w:rPr>
            </w:pPr>
            <w:r w:rsidRPr="00E00726">
              <w:rPr>
                <w:sz w:val="20"/>
                <w:szCs w:val="20"/>
              </w:rPr>
              <w:t>10 000 000,00</w:t>
            </w:r>
          </w:p>
        </w:tc>
      </w:tr>
      <w:tr w:rsidR="00E00726" w:rsidRPr="00E00726" w14:paraId="34BE98AF"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77A12BE6" w14:textId="77777777" w:rsidR="00E00726" w:rsidRPr="00E00726" w:rsidRDefault="00E00726" w:rsidP="00C611FD">
            <w:pPr>
              <w:rPr>
                <w:bCs/>
                <w:sz w:val="20"/>
                <w:szCs w:val="20"/>
              </w:rPr>
            </w:pPr>
            <w:r w:rsidRPr="00E00726">
              <w:rPr>
                <w:bCs/>
                <w:sz w:val="20"/>
                <w:szCs w:val="20"/>
              </w:rPr>
              <w:lastRenderedPageBreak/>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7D1E02F9" w14:textId="77777777" w:rsidR="00E00726" w:rsidRPr="00E00726" w:rsidRDefault="00E00726" w:rsidP="00C611FD">
            <w:pPr>
              <w:jc w:val="center"/>
              <w:rPr>
                <w:bCs/>
                <w:sz w:val="20"/>
                <w:szCs w:val="20"/>
              </w:rPr>
            </w:pPr>
            <w:r w:rsidRPr="00E00726">
              <w:rPr>
                <w:bCs/>
                <w:sz w:val="20"/>
                <w:szCs w:val="20"/>
              </w:rPr>
              <w:t>11.0.00.70510</w:t>
            </w:r>
          </w:p>
        </w:tc>
        <w:tc>
          <w:tcPr>
            <w:tcW w:w="709" w:type="dxa"/>
            <w:tcBorders>
              <w:top w:val="nil"/>
              <w:left w:val="single" w:sz="4" w:space="0" w:color="auto"/>
              <w:bottom w:val="single" w:sz="4" w:space="0" w:color="auto"/>
              <w:right w:val="nil"/>
            </w:tcBorders>
            <w:shd w:val="clear" w:color="auto" w:fill="auto"/>
            <w:noWrap/>
            <w:vAlign w:val="center"/>
            <w:hideMark/>
          </w:tcPr>
          <w:p w14:paraId="0365045F" w14:textId="77777777" w:rsidR="00E00726" w:rsidRPr="00E00726" w:rsidRDefault="00E00726" w:rsidP="00C611FD">
            <w:pPr>
              <w:jc w:val="center"/>
              <w:rPr>
                <w:bCs/>
                <w:sz w:val="20"/>
                <w:szCs w:val="20"/>
              </w:rPr>
            </w:pPr>
            <w:r w:rsidRPr="00E00726">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5655201"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07D19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60191C2" w14:textId="77777777" w:rsidR="00E00726" w:rsidRPr="00E00726" w:rsidRDefault="00E00726" w:rsidP="00C611FD">
            <w:pPr>
              <w:jc w:val="right"/>
              <w:rPr>
                <w:bCs/>
                <w:sz w:val="20"/>
                <w:szCs w:val="20"/>
              </w:rPr>
            </w:pPr>
            <w:r w:rsidRPr="00E00726">
              <w:rPr>
                <w:bCs/>
                <w:sz w:val="20"/>
                <w:szCs w:val="20"/>
              </w:rPr>
              <w:t>2 141 000,00</w:t>
            </w:r>
          </w:p>
        </w:tc>
        <w:tc>
          <w:tcPr>
            <w:tcW w:w="833" w:type="dxa"/>
            <w:tcBorders>
              <w:top w:val="nil"/>
              <w:left w:val="single" w:sz="4" w:space="0" w:color="auto"/>
              <w:bottom w:val="single" w:sz="4" w:space="0" w:color="auto"/>
              <w:right w:val="nil"/>
            </w:tcBorders>
            <w:shd w:val="clear" w:color="auto" w:fill="auto"/>
            <w:vAlign w:val="center"/>
            <w:hideMark/>
          </w:tcPr>
          <w:p w14:paraId="6541A6E0"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2ABD2B1" w14:textId="77777777" w:rsidR="00E00726" w:rsidRPr="00E00726" w:rsidRDefault="00E00726" w:rsidP="00C611FD">
            <w:pPr>
              <w:jc w:val="right"/>
              <w:rPr>
                <w:bCs/>
                <w:sz w:val="20"/>
                <w:szCs w:val="20"/>
              </w:rPr>
            </w:pPr>
            <w:r w:rsidRPr="00E00726">
              <w:rPr>
                <w:bCs/>
                <w:sz w:val="20"/>
                <w:szCs w:val="20"/>
              </w:rPr>
              <w:t>0,00</w:t>
            </w:r>
          </w:p>
        </w:tc>
      </w:tr>
      <w:tr w:rsidR="00E00726" w:rsidRPr="00E00726" w14:paraId="6FBBAD7B"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0EF436E3"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49EA569D" w14:textId="77777777" w:rsidR="00E00726" w:rsidRPr="00E00726" w:rsidRDefault="00E00726" w:rsidP="00C611FD">
            <w:pPr>
              <w:jc w:val="center"/>
              <w:rPr>
                <w:sz w:val="20"/>
                <w:szCs w:val="20"/>
              </w:rPr>
            </w:pPr>
            <w:r w:rsidRPr="00E00726">
              <w:rPr>
                <w:sz w:val="20"/>
                <w:szCs w:val="20"/>
              </w:rPr>
              <w:t>11.0.00.70510</w:t>
            </w:r>
          </w:p>
        </w:tc>
        <w:tc>
          <w:tcPr>
            <w:tcW w:w="709" w:type="dxa"/>
            <w:tcBorders>
              <w:top w:val="nil"/>
              <w:left w:val="single" w:sz="4" w:space="0" w:color="auto"/>
              <w:bottom w:val="single" w:sz="4" w:space="0" w:color="auto"/>
              <w:right w:val="nil"/>
            </w:tcBorders>
            <w:shd w:val="clear" w:color="auto" w:fill="auto"/>
            <w:noWrap/>
            <w:vAlign w:val="center"/>
            <w:hideMark/>
          </w:tcPr>
          <w:p w14:paraId="3E09AF0F"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8DAD1E"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370322"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B8001C6" w14:textId="77777777" w:rsidR="00E00726" w:rsidRPr="00E00726" w:rsidRDefault="00E00726" w:rsidP="00C611FD">
            <w:pPr>
              <w:jc w:val="right"/>
              <w:rPr>
                <w:sz w:val="20"/>
                <w:szCs w:val="20"/>
              </w:rPr>
            </w:pPr>
            <w:r w:rsidRPr="00E00726">
              <w:rPr>
                <w:sz w:val="20"/>
                <w:szCs w:val="20"/>
              </w:rPr>
              <w:t>2 141 000,00</w:t>
            </w:r>
          </w:p>
        </w:tc>
        <w:tc>
          <w:tcPr>
            <w:tcW w:w="833" w:type="dxa"/>
            <w:tcBorders>
              <w:top w:val="nil"/>
              <w:left w:val="single" w:sz="4" w:space="0" w:color="auto"/>
              <w:bottom w:val="single" w:sz="4" w:space="0" w:color="auto"/>
              <w:right w:val="nil"/>
            </w:tcBorders>
            <w:shd w:val="clear" w:color="auto" w:fill="auto"/>
            <w:vAlign w:val="center"/>
            <w:hideMark/>
          </w:tcPr>
          <w:p w14:paraId="08D0DB48"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F78FE2C" w14:textId="77777777" w:rsidR="00E00726" w:rsidRPr="00E00726" w:rsidRDefault="00E00726" w:rsidP="00C611FD">
            <w:pPr>
              <w:jc w:val="right"/>
              <w:rPr>
                <w:sz w:val="20"/>
                <w:szCs w:val="20"/>
              </w:rPr>
            </w:pPr>
            <w:r w:rsidRPr="00E00726">
              <w:rPr>
                <w:sz w:val="20"/>
                <w:szCs w:val="20"/>
              </w:rPr>
              <w:t>0,00</w:t>
            </w:r>
          </w:p>
        </w:tc>
      </w:tr>
      <w:tr w:rsidR="00E00726" w:rsidRPr="00E00726" w14:paraId="34264B51"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DFB3D2D"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7A6693A1" w14:textId="77777777" w:rsidR="00E00726" w:rsidRPr="00E00726" w:rsidRDefault="00E00726" w:rsidP="00C611FD">
            <w:pPr>
              <w:jc w:val="center"/>
              <w:rPr>
                <w:sz w:val="20"/>
                <w:szCs w:val="20"/>
              </w:rPr>
            </w:pPr>
            <w:r w:rsidRPr="00E00726">
              <w:rPr>
                <w:sz w:val="20"/>
                <w:szCs w:val="20"/>
              </w:rPr>
              <w:t>11.0.00.70510</w:t>
            </w:r>
          </w:p>
        </w:tc>
        <w:tc>
          <w:tcPr>
            <w:tcW w:w="709" w:type="dxa"/>
            <w:tcBorders>
              <w:top w:val="nil"/>
              <w:left w:val="single" w:sz="4" w:space="0" w:color="auto"/>
              <w:bottom w:val="single" w:sz="4" w:space="0" w:color="auto"/>
              <w:right w:val="nil"/>
            </w:tcBorders>
            <w:shd w:val="clear" w:color="auto" w:fill="auto"/>
            <w:noWrap/>
            <w:vAlign w:val="center"/>
            <w:hideMark/>
          </w:tcPr>
          <w:p w14:paraId="4C3A6EBD"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8B72E2F"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73C600"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27FAA78" w14:textId="77777777" w:rsidR="00E00726" w:rsidRPr="00E00726" w:rsidRDefault="00E00726" w:rsidP="00C611FD">
            <w:pPr>
              <w:jc w:val="right"/>
              <w:rPr>
                <w:sz w:val="20"/>
                <w:szCs w:val="20"/>
              </w:rPr>
            </w:pPr>
            <w:r w:rsidRPr="00E00726">
              <w:rPr>
                <w:sz w:val="20"/>
                <w:szCs w:val="20"/>
              </w:rPr>
              <w:t>2 141 000,00</w:t>
            </w:r>
          </w:p>
        </w:tc>
        <w:tc>
          <w:tcPr>
            <w:tcW w:w="833" w:type="dxa"/>
            <w:tcBorders>
              <w:top w:val="nil"/>
              <w:left w:val="single" w:sz="4" w:space="0" w:color="auto"/>
              <w:bottom w:val="single" w:sz="4" w:space="0" w:color="auto"/>
              <w:right w:val="nil"/>
            </w:tcBorders>
            <w:shd w:val="clear" w:color="auto" w:fill="auto"/>
            <w:vAlign w:val="center"/>
            <w:hideMark/>
          </w:tcPr>
          <w:p w14:paraId="36BB8779"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3490A8B" w14:textId="77777777" w:rsidR="00E00726" w:rsidRPr="00E00726" w:rsidRDefault="00E00726" w:rsidP="00C611FD">
            <w:pPr>
              <w:jc w:val="right"/>
              <w:rPr>
                <w:sz w:val="20"/>
                <w:szCs w:val="20"/>
              </w:rPr>
            </w:pPr>
            <w:r w:rsidRPr="00E00726">
              <w:rPr>
                <w:sz w:val="20"/>
                <w:szCs w:val="20"/>
              </w:rPr>
              <w:t>0,00</w:t>
            </w:r>
          </w:p>
        </w:tc>
      </w:tr>
      <w:tr w:rsidR="00E00726" w:rsidRPr="00E00726" w14:paraId="5C34FAAF"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C242D94" w14:textId="77777777" w:rsidR="00E00726" w:rsidRPr="00E00726" w:rsidRDefault="00E00726" w:rsidP="00C611FD">
            <w:pPr>
              <w:rPr>
                <w:bCs/>
                <w:sz w:val="20"/>
                <w:szCs w:val="20"/>
              </w:rPr>
            </w:pPr>
            <w:r w:rsidRPr="00E00726">
              <w:rPr>
                <w:bCs/>
                <w:sz w:val="20"/>
                <w:szCs w:val="20"/>
              </w:rPr>
              <w:t>Массовый спорт</w:t>
            </w:r>
          </w:p>
        </w:tc>
        <w:tc>
          <w:tcPr>
            <w:tcW w:w="1411" w:type="dxa"/>
            <w:tcBorders>
              <w:top w:val="nil"/>
              <w:left w:val="single" w:sz="4" w:space="0" w:color="auto"/>
              <w:bottom w:val="single" w:sz="4" w:space="0" w:color="auto"/>
              <w:right w:val="nil"/>
            </w:tcBorders>
            <w:shd w:val="clear" w:color="auto" w:fill="auto"/>
            <w:noWrap/>
            <w:vAlign w:val="center"/>
            <w:hideMark/>
          </w:tcPr>
          <w:p w14:paraId="52F567B9"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2B98FFB2" w14:textId="77777777" w:rsidR="00E00726" w:rsidRPr="00E00726" w:rsidRDefault="00E00726" w:rsidP="00C611FD">
            <w:pPr>
              <w:jc w:val="center"/>
              <w:rPr>
                <w:bCs/>
                <w:sz w:val="20"/>
                <w:szCs w:val="20"/>
              </w:rPr>
            </w:pPr>
            <w:r w:rsidRPr="00E00726">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7962130"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83F9E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316764B" w14:textId="77777777" w:rsidR="00E00726" w:rsidRPr="00E00726" w:rsidRDefault="00E00726" w:rsidP="00C611FD">
            <w:pPr>
              <w:jc w:val="right"/>
              <w:rPr>
                <w:bCs/>
                <w:sz w:val="20"/>
                <w:szCs w:val="20"/>
              </w:rPr>
            </w:pPr>
            <w:r w:rsidRPr="00E00726">
              <w:rPr>
                <w:bCs/>
                <w:sz w:val="20"/>
                <w:szCs w:val="20"/>
              </w:rPr>
              <w:t>57 245 027,00</w:t>
            </w:r>
          </w:p>
        </w:tc>
        <w:tc>
          <w:tcPr>
            <w:tcW w:w="833" w:type="dxa"/>
            <w:tcBorders>
              <w:top w:val="nil"/>
              <w:left w:val="single" w:sz="4" w:space="0" w:color="auto"/>
              <w:bottom w:val="single" w:sz="4" w:space="0" w:color="auto"/>
              <w:right w:val="nil"/>
            </w:tcBorders>
            <w:shd w:val="clear" w:color="auto" w:fill="auto"/>
            <w:vAlign w:val="center"/>
            <w:hideMark/>
          </w:tcPr>
          <w:p w14:paraId="3FC50C9D"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581B622" w14:textId="77777777" w:rsidR="00E00726" w:rsidRPr="00E00726" w:rsidRDefault="00E00726" w:rsidP="00C611FD">
            <w:pPr>
              <w:jc w:val="right"/>
              <w:rPr>
                <w:bCs/>
                <w:sz w:val="20"/>
                <w:szCs w:val="20"/>
              </w:rPr>
            </w:pPr>
            <w:r w:rsidRPr="00E00726">
              <w:rPr>
                <w:bCs/>
                <w:sz w:val="20"/>
                <w:szCs w:val="20"/>
              </w:rPr>
              <w:t>0,00</w:t>
            </w:r>
          </w:p>
        </w:tc>
      </w:tr>
      <w:tr w:rsidR="00E00726" w:rsidRPr="00E00726" w14:paraId="383E9878"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7781FE96" w14:textId="77777777" w:rsidR="00E00726" w:rsidRPr="00E00726" w:rsidRDefault="00E00726" w:rsidP="00C611FD">
            <w:pPr>
              <w:rPr>
                <w:bCs/>
                <w:sz w:val="20"/>
                <w:szCs w:val="20"/>
              </w:rPr>
            </w:pPr>
            <w:r w:rsidRPr="00E00726">
              <w:rPr>
                <w:bCs/>
                <w:sz w:val="20"/>
                <w:szCs w:val="20"/>
              </w:rPr>
              <w:t>Муниципальная программа "Развитие физической культуры и спорта в Куйбышевском районе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5110B9BA" w14:textId="77777777" w:rsidR="00E00726" w:rsidRPr="00E00726" w:rsidRDefault="00E00726" w:rsidP="00C611FD">
            <w:pPr>
              <w:jc w:val="center"/>
              <w:rPr>
                <w:bCs/>
                <w:sz w:val="20"/>
                <w:szCs w:val="20"/>
              </w:rPr>
            </w:pPr>
            <w:r w:rsidRPr="00E00726">
              <w:rPr>
                <w:bCs/>
                <w:sz w:val="20"/>
                <w:szCs w:val="20"/>
              </w:rPr>
              <w:t>11.0.00.00000</w:t>
            </w:r>
          </w:p>
        </w:tc>
        <w:tc>
          <w:tcPr>
            <w:tcW w:w="709" w:type="dxa"/>
            <w:tcBorders>
              <w:top w:val="nil"/>
              <w:left w:val="single" w:sz="4" w:space="0" w:color="auto"/>
              <w:bottom w:val="single" w:sz="4" w:space="0" w:color="auto"/>
              <w:right w:val="nil"/>
            </w:tcBorders>
            <w:shd w:val="clear" w:color="auto" w:fill="auto"/>
            <w:noWrap/>
            <w:vAlign w:val="center"/>
            <w:hideMark/>
          </w:tcPr>
          <w:p w14:paraId="09B1EA84" w14:textId="77777777" w:rsidR="00E00726" w:rsidRPr="00E00726" w:rsidRDefault="00E00726" w:rsidP="00C611FD">
            <w:pPr>
              <w:jc w:val="center"/>
              <w:rPr>
                <w:bCs/>
                <w:sz w:val="20"/>
                <w:szCs w:val="20"/>
              </w:rPr>
            </w:pPr>
            <w:r w:rsidRPr="00E00726">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97E8A8C"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95C00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9F3A11B" w14:textId="77777777" w:rsidR="00E00726" w:rsidRPr="00E00726" w:rsidRDefault="00E00726" w:rsidP="00C611FD">
            <w:pPr>
              <w:jc w:val="right"/>
              <w:rPr>
                <w:bCs/>
                <w:sz w:val="20"/>
                <w:szCs w:val="20"/>
              </w:rPr>
            </w:pPr>
            <w:r w:rsidRPr="00E00726">
              <w:rPr>
                <w:bCs/>
                <w:sz w:val="20"/>
                <w:szCs w:val="20"/>
              </w:rPr>
              <w:t>57 245 027,00</w:t>
            </w:r>
          </w:p>
        </w:tc>
        <w:tc>
          <w:tcPr>
            <w:tcW w:w="833" w:type="dxa"/>
            <w:tcBorders>
              <w:top w:val="nil"/>
              <w:left w:val="single" w:sz="4" w:space="0" w:color="auto"/>
              <w:bottom w:val="single" w:sz="4" w:space="0" w:color="auto"/>
              <w:right w:val="nil"/>
            </w:tcBorders>
            <w:shd w:val="clear" w:color="auto" w:fill="auto"/>
            <w:vAlign w:val="center"/>
            <w:hideMark/>
          </w:tcPr>
          <w:p w14:paraId="2278723C"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1C33115" w14:textId="77777777" w:rsidR="00E00726" w:rsidRPr="00E00726" w:rsidRDefault="00E00726" w:rsidP="00C611FD">
            <w:pPr>
              <w:jc w:val="right"/>
              <w:rPr>
                <w:bCs/>
                <w:sz w:val="20"/>
                <w:szCs w:val="20"/>
              </w:rPr>
            </w:pPr>
            <w:r w:rsidRPr="00E00726">
              <w:rPr>
                <w:bCs/>
                <w:sz w:val="20"/>
                <w:szCs w:val="20"/>
              </w:rPr>
              <w:t>0,00</w:t>
            </w:r>
          </w:p>
        </w:tc>
      </w:tr>
      <w:tr w:rsidR="00E00726" w:rsidRPr="00E00726" w14:paraId="174778BB"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546C0305" w14:textId="77777777" w:rsidR="00E00726" w:rsidRPr="00E00726" w:rsidRDefault="00E00726" w:rsidP="00C611FD">
            <w:pPr>
              <w:rPr>
                <w:bCs/>
                <w:sz w:val="20"/>
                <w:szCs w:val="20"/>
              </w:rPr>
            </w:pPr>
            <w:r w:rsidRPr="00E00726">
              <w:rPr>
                <w:bCs/>
                <w:sz w:val="20"/>
                <w:szCs w:val="20"/>
              </w:rPr>
              <w:t>Реализация мероприятий МП "Развитие физической культуры и спорта в Куйбышевском районе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4EBCB5FA" w14:textId="77777777" w:rsidR="00E00726" w:rsidRPr="00E00726" w:rsidRDefault="00E00726" w:rsidP="00C611FD">
            <w:pPr>
              <w:jc w:val="center"/>
              <w:rPr>
                <w:bCs/>
                <w:sz w:val="20"/>
                <w:szCs w:val="20"/>
              </w:rPr>
            </w:pPr>
            <w:r w:rsidRPr="00E00726">
              <w:rPr>
                <w:bCs/>
                <w:sz w:val="20"/>
                <w:szCs w:val="20"/>
              </w:rPr>
              <w:t>11.0.00.11950</w:t>
            </w:r>
          </w:p>
        </w:tc>
        <w:tc>
          <w:tcPr>
            <w:tcW w:w="709" w:type="dxa"/>
            <w:tcBorders>
              <w:top w:val="nil"/>
              <w:left w:val="single" w:sz="4" w:space="0" w:color="auto"/>
              <w:bottom w:val="single" w:sz="4" w:space="0" w:color="auto"/>
              <w:right w:val="nil"/>
            </w:tcBorders>
            <w:shd w:val="clear" w:color="auto" w:fill="auto"/>
            <w:noWrap/>
            <w:vAlign w:val="center"/>
            <w:hideMark/>
          </w:tcPr>
          <w:p w14:paraId="389E0586" w14:textId="77777777" w:rsidR="00E00726" w:rsidRPr="00E00726" w:rsidRDefault="00E00726" w:rsidP="00C611FD">
            <w:pPr>
              <w:jc w:val="center"/>
              <w:rPr>
                <w:bCs/>
                <w:sz w:val="20"/>
                <w:szCs w:val="20"/>
              </w:rPr>
            </w:pPr>
            <w:r w:rsidRPr="00E00726">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146A705"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822D47"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30FDB0D" w14:textId="77777777" w:rsidR="00E00726" w:rsidRPr="00E00726" w:rsidRDefault="00E00726" w:rsidP="00C611FD">
            <w:pPr>
              <w:jc w:val="right"/>
              <w:rPr>
                <w:bCs/>
                <w:sz w:val="20"/>
                <w:szCs w:val="20"/>
              </w:rPr>
            </w:pPr>
            <w:r w:rsidRPr="00E00726">
              <w:rPr>
                <w:bCs/>
                <w:sz w:val="20"/>
                <w:szCs w:val="20"/>
              </w:rPr>
              <w:t>1 104 100,00</w:t>
            </w:r>
          </w:p>
        </w:tc>
        <w:tc>
          <w:tcPr>
            <w:tcW w:w="833" w:type="dxa"/>
            <w:tcBorders>
              <w:top w:val="nil"/>
              <w:left w:val="single" w:sz="4" w:space="0" w:color="auto"/>
              <w:bottom w:val="single" w:sz="4" w:space="0" w:color="auto"/>
              <w:right w:val="nil"/>
            </w:tcBorders>
            <w:shd w:val="clear" w:color="auto" w:fill="auto"/>
            <w:vAlign w:val="center"/>
            <w:hideMark/>
          </w:tcPr>
          <w:p w14:paraId="22536EE5"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5D2139E" w14:textId="77777777" w:rsidR="00E00726" w:rsidRPr="00E00726" w:rsidRDefault="00E00726" w:rsidP="00C611FD">
            <w:pPr>
              <w:jc w:val="right"/>
              <w:rPr>
                <w:bCs/>
                <w:sz w:val="20"/>
                <w:szCs w:val="20"/>
              </w:rPr>
            </w:pPr>
            <w:r w:rsidRPr="00E00726">
              <w:rPr>
                <w:bCs/>
                <w:sz w:val="20"/>
                <w:szCs w:val="20"/>
              </w:rPr>
              <w:t>0,00</w:t>
            </w:r>
          </w:p>
        </w:tc>
      </w:tr>
      <w:tr w:rsidR="00E00726" w:rsidRPr="00E00726" w14:paraId="2965F8B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BEF59CE"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1854EC56" w14:textId="77777777" w:rsidR="00E00726" w:rsidRPr="00E00726" w:rsidRDefault="00E00726" w:rsidP="00C611FD">
            <w:pPr>
              <w:jc w:val="center"/>
              <w:rPr>
                <w:sz w:val="20"/>
                <w:szCs w:val="20"/>
              </w:rPr>
            </w:pPr>
            <w:r w:rsidRPr="00E00726">
              <w:rPr>
                <w:sz w:val="20"/>
                <w:szCs w:val="20"/>
              </w:rPr>
              <w:t>11.0.00.11950</w:t>
            </w:r>
          </w:p>
        </w:tc>
        <w:tc>
          <w:tcPr>
            <w:tcW w:w="709" w:type="dxa"/>
            <w:tcBorders>
              <w:top w:val="nil"/>
              <w:left w:val="single" w:sz="4" w:space="0" w:color="auto"/>
              <w:bottom w:val="single" w:sz="4" w:space="0" w:color="auto"/>
              <w:right w:val="nil"/>
            </w:tcBorders>
            <w:shd w:val="clear" w:color="auto" w:fill="auto"/>
            <w:noWrap/>
            <w:vAlign w:val="center"/>
            <w:hideMark/>
          </w:tcPr>
          <w:p w14:paraId="0CFB5113"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061F15D"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753DBF"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4CEB4BB" w14:textId="77777777" w:rsidR="00E00726" w:rsidRPr="00E00726" w:rsidRDefault="00E00726" w:rsidP="00C611FD">
            <w:pPr>
              <w:jc w:val="right"/>
              <w:rPr>
                <w:sz w:val="20"/>
                <w:szCs w:val="20"/>
              </w:rPr>
            </w:pPr>
            <w:r w:rsidRPr="00E00726">
              <w:rPr>
                <w:sz w:val="20"/>
                <w:szCs w:val="20"/>
              </w:rPr>
              <w:t>1 104 100,00</w:t>
            </w:r>
          </w:p>
        </w:tc>
        <w:tc>
          <w:tcPr>
            <w:tcW w:w="833" w:type="dxa"/>
            <w:tcBorders>
              <w:top w:val="nil"/>
              <w:left w:val="single" w:sz="4" w:space="0" w:color="auto"/>
              <w:bottom w:val="single" w:sz="4" w:space="0" w:color="auto"/>
              <w:right w:val="nil"/>
            </w:tcBorders>
            <w:shd w:val="clear" w:color="auto" w:fill="auto"/>
            <w:vAlign w:val="center"/>
            <w:hideMark/>
          </w:tcPr>
          <w:p w14:paraId="38F85CC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B0CE97C" w14:textId="77777777" w:rsidR="00E00726" w:rsidRPr="00E00726" w:rsidRDefault="00E00726" w:rsidP="00C611FD">
            <w:pPr>
              <w:jc w:val="right"/>
              <w:rPr>
                <w:sz w:val="20"/>
                <w:szCs w:val="20"/>
              </w:rPr>
            </w:pPr>
            <w:r w:rsidRPr="00E00726">
              <w:rPr>
                <w:sz w:val="20"/>
                <w:szCs w:val="20"/>
              </w:rPr>
              <w:t>0,00</w:t>
            </w:r>
          </w:p>
        </w:tc>
      </w:tr>
      <w:tr w:rsidR="00E00726" w:rsidRPr="00E00726" w14:paraId="781AE1F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8024C15"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1B2D9ACC" w14:textId="77777777" w:rsidR="00E00726" w:rsidRPr="00E00726" w:rsidRDefault="00E00726" w:rsidP="00C611FD">
            <w:pPr>
              <w:jc w:val="center"/>
              <w:rPr>
                <w:sz w:val="20"/>
                <w:szCs w:val="20"/>
              </w:rPr>
            </w:pPr>
            <w:r w:rsidRPr="00E00726">
              <w:rPr>
                <w:sz w:val="20"/>
                <w:szCs w:val="20"/>
              </w:rPr>
              <w:t>11.0.00.11950</w:t>
            </w:r>
          </w:p>
        </w:tc>
        <w:tc>
          <w:tcPr>
            <w:tcW w:w="709" w:type="dxa"/>
            <w:tcBorders>
              <w:top w:val="nil"/>
              <w:left w:val="single" w:sz="4" w:space="0" w:color="auto"/>
              <w:bottom w:val="single" w:sz="4" w:space="0" w:color="auto"/>
              <w:right w:val="nil"/>
            </w:tcBorders>
            <w:shd w:val="clear" w:color="auto" w:fill="auto"/>
            <w:noWrap/>
            <w:vAlign w:val="center"/>
            <w:hideMark/>
          </w:tcPr>
          <w:p w14:paraId="3F983D6E"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797D13"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C0331F"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975F158" w14:textId="77777777" w:rsidR="00E00726" w:rsidRPr="00E00726" w:rsidRDefault="00E00726" w:rsidP="00C611FD">
            <w:pPr>
              <w:jc w:val="right"/>
              <w:rPr>
                <w:sz w:val="20"/>
                <w:szCs w:val="20"/>
              </w:rPr>
            </w:pPr>
            <w:r w:rsidRPr="00E00726">
              <w:rPr>
                <w:sz w:val="20"/>
                <w:szCs w:val="20"/>
              </w:rPr>
              <w:t>1 104 100,00</w:t>
            </w:r>
          </w:p>
        </w:tc>
        <w:tc>
          <w:tcPr>
            <w:tcW w:w="833" w:type="dxa"/>
            <w:tcBorders>
              <w:top w:val="nil"/>
              <w:left w:val="single" w:sz="4" w:space="0" w:color="auto"/>
              <w:bottom w:val="single" w:sz="4" w:space="0" w:color="auto"/>
              <w:right w:val="nil"/>
            </w:tcBorders>
            <w:shd w:val="clear" w:color="auto" w:fill="auto"/>
            <w:vAlign w:val="center"/>
            <w:hideMark/>
          </w:tcPr>
          <w:p w14:paraId="1CB8A8F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335F592" w14:textId="77777777" w:rsidR="00E00726" w:rsidRPr="00E00726" w:rsidRDefault="00E00726" w:rsidP="00C611FD">
            <w:pPr>
              <w:jc w:val="right"/>
              <w:rPr>
                <w:sz w:val="20"/>
                <w:szCs w:val="20"/>
              </w:rPr>
            </w:pPr>
            <w:r w:rsidRPr="00E00726">
              <w:rPr>
                <w:sz w:val="20"/>
                <w:szCs w:val="20"/>
              </w:rPr>
              <w:t>0,00</w:t>
            </w:r>
          </w:p>
        </w:tc>
      </w:tr>
      <w:tr w:rsidR="00E00726" w:rsidRPr="00E00726" w14:paraId="595BD523" w14:textId="77777777" w:rsidTr="00C611FD">
        <w:trPr>
          <w:trHeight w:val="2520"/>
        </w:trPr>
        <w:tc>
          <w:tcPr>
            <w:tcW w:w="4254" w:type="dxa"/>
            <w:tcBorders>
              <w:top w:val="nil"/>
              <w:left w:val="single" w:sz="4" w:space="0" w:color="auto"/>
              <w:bottom w:val="single" w:sz="4" w:space="0" w:color="auto"/>
              <w:right w:val="nil"/>
            </w:tcBorders>
            <w:shd w:val="clear" w:color="auto" w:fill="auto"/>
            <w:vAlign w:val="center"/>
            <w:hideMark/>
          </w:tcPr>
          <w:p w14:paraId="3A5AB6CA" w14:textId="77777777" w:rsidR="00E00726" w:rsidRPr="00E00726" w:rsidRDefault="00E00726" w:rsidP="00C611FD">
            <w:pPr>
              <w:rPr>
                <w:bCs/>
                <w:sz w:val="20"/>
                <w:szCs w:val="20"/>
              </w:rPr>
            </w:pPr>
            <w:r w:rsidRPr="00E00726">
              <w:rPr>
                <w:bCs/>
                <w:sz w:val="20"/>
                <w:szCs w:val="20"/>
              </w:rPr>
              <w:t>Реализация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45232DF0" w14:textId="77777777" w:rsidR="00E00726" w:rsidRPr="00E00726" w:rsidRDefault="00E00726" w:rsidP="00C611FD">
            <w:pPr>
              <w:jc w:val="center"/>
              <w:rPr>
                <w:bCs/>
                <w:sz w:val="20"/>
                <w:szCs w:val="20"/>
              </w:rPr>
            </w:pPr>
            <w:r w:rsidRPr="00E00726">
              <w:rPr>
                <w:bCs/>
                <w:sz w:val="20"/>
                <w:szCs w:val="20"/>
              </w:rPr>
              <w:t>11.0.00.70740</w:t>
            </w:r>
          </w:p>
        </w:tc>
        <w:tc>
          <w:tcPr>
            <w:tcW w:w="709" w:type="dxa"/>
            <w:tcBorders>
              <w:top w:val="nil"/>
              <w:left w:val="single" w:sz="4" w:space="0" w:color="auto"/>
              <w:bottom w:val="single" w:sz="4" w:space="0" w:color="auto"/>
              <w:right w:val="nil"/>
            </w:tcBorders>
            <w:shd w:val="clear" w:color="auto" w:fill="auto"/>
            <w:noWrap/>
            <w:vAlign w:val="center"/>
            <w:hideMark/>
          </w:tcPr>
          <w:p w14:paraId="71A61FC2" w14:textId="77777777" w:rsidR="00E00726" w:rsidRPr="00E00726" w:rsidRDefault="00E00726" w:rsidP="00C611FD">
            <w:pPr>
              <w:jc w:val="center"/>
              <w:rPr>
                <w:bCs/>
                <w:sz w:val="20"/>
                <w:szCs w:val="20"/>
              </w:rPr>
            </w:pPr>
            <w:r w:rsidRPr="00E00726">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D1D51F0"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DD0C6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33279D5" w14:textId="77777777" w:rsidR="00E00726" w:rsidRPr="00E00726" w:rsidRDefault="00E00726" w:rsidP="00C611FD">
            <w:pPr>
              <w:jc w:val="right"/>
              <w:rPr>
                <w:bCs/>
                <w:sz w:val="20"/>
                <w:szCs w:val="20"/>
              </w:rPr>
            </w:pPr>
            <w:r w:rsidRPr="00E00726">
              <w:rPr>
                <w:bCs/>
                <w:sz w:val="20"/>
                <w:szCs w:val="20"/>
              </w:rPr>
              <w:t>3 500 000,00</w:t>
            </w:r>
          </w:p>
        </w:tc>
        <w:tc>
          <w:tcPr>
            <w:tcW w:w="833" w:type="dxa"/>
            <w:tcBorders>
              <w:top w:val="nil"/>
              <w:left w:val="single" w:sz="4" w:space="0" w:color="auto"/>
              <w:bottom w:val="single" w:sz="4" w:space="0" w:color="auto"/>
              <w:right w:val="nil"/>
            </w:tcBorders>
            <w:shd w:val="clear" w:color="auto" w:fill="auto"/>
            <w:vAlign w:val="center"/>
            <w:hideMark/>
          </w:tcPr>
          <w:p w14:paraId="127897C1"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7628382" w14:textId="77777777" w:rsidR="00E00726" w:rsidRPr="00E00726" w:rsidRDefault="00E00726" w:rsidP="00C611FD">
            <w:pPr>
              <w:jc w:val="right"/>
              <w:rPr>
                <w:bCs/>
                <w:sz w:val="20"/>
                <w:szCs w:val="20"/>
              </w:rPr>
            </w:pPr>
            <w:r w:rsidRPr="00E00726">
              <w:rPr>
                <w:bCs/>
                <w:sz w:val="20"/>
                <w:szCs w:val="20"/>
              </w:rPr>
              <w:t>0,00</w:t>
            </w:r>
          </w:p>
        </w:tc>
      </w:tr>
      <w:tr w:rsidR="00E00726" w:rsidRPr="00E00726" w14:paraId="74CD8DC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30C816C"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01CDE0AF" w14:textId="77777777" w:rsidR="00E00726" w:rsidRPr="00E00726" w:rsidRDefault="00E00726" w:rsidP="00C611FD">
            <w:pPr>
              <w:jc w:val="center"/>
              <w:rPr>
                <w:sz w:val="20"/>
                <w:szCs w:val="20"/>
              </w:rPr>
            </w:pPr>
            <w:r w:rsidRPr="00E00726">
              <w:rPr>
                <w:sz w:val="20"/>
                <w:szCs w:val="20"/>
              </w:rPr>
              <w:t>11.0.00.70740</w:t>
            </w:r>
          </w:p>
        </w:tc>
        <w:tc>
          <w:tcPr>
            <w:tcW w:w="709" w:type="dxa"/>
            <w:tcBorders>
              <w:top w:val="nil"/>
              <w:left w:val="single" w:sz="4" w:space="0" w:color="auto"/>
              <w:bottom w:val="single" w:sz="4" w:space="0" w:color="auto"/>
              <w:right w:val="nil"/>
            </w:tcBorders>
            <w:shd w:val="clear" w:color="auto" w:fill="auto"/>
            <w:noWrap/>
            <w:vAlign w:val="center"/>
            <w:hideMark/>
          </w:tcPr>
          <w:p w14:paraId="523141E3"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6B970AB"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3241A60"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B14AEF1" w14:textId="77777777" w:rsidR="00E00726" w:rsidRPr="00E00726" w:rsidRDefault="00E00726" w:rsidP="00C611FD">
            <w:pPr>
              <w:jc w:val="right"/>
              <w:rPr>
                <w:sz w:val="20"/>
                <w:szCs w:val="20"/>
              </w:rPr>
            </w:pPr>
            <w:r w:rsidRPr="00E00726">
              <w:rPr>
                <w:sz w:val="20"/>
                <w:szCs w:val="20"/>
              </w:rPr>
              <w:t>3 500 000,00</w:t>
            </w:r>
          </w:p>
        </w:tc>
        <w:tc>
          <w:tcPr>
            <w:tcW w:w="833" w:type="dxa"/>
            <w:tcBorders>
              <w:top w:val="nil"/>
              <w:left w:val="single" w:sz="4" w:space="0" w:color="auto"/>
              <w:bottom w:val="single" w:sz="4" w:space="0" w:color="auto"/>
              <w:right w:val="nil"/>
            </w:tcBorders>
            <w:shd w:val="clear" w:color="auto" w:fill="auto"/>
            <w:vAlign w:val="center"/>
            <w:hideMark/>
          </w:tcPr>
          <w:p w14:paraId="538813C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66B133B" w14:textId="77777777" w:rsidR="00E00726" w:rsidRPr="00E00726" w:rsidRDefault="00E00726" w:rsidP="00C611FD">
            <w:pPr>
              <w:jc w:val="right"/>
              <w:rPr>
                <w:sz w:val="20"/>
                <w:szCs w:val="20"/>
              </w:rPr>
            </w:pPr>
            <w:r w:rsidRPr="00E00726">
              <w:rPr>
                <w:sz w:val="20"/>
                <w:szCs w:val="20"/>
              </w:rPr>
              <w:t>0,00</w:t>
            </w:r>
          </w:p>
        </w:tc>
      </w:tr>
      <w:tr w:rsidR="00E00726" w:rsidRPr="00E00726" w14:paraId="10FA4D1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CC51936" w14:textId="77777777" w:rsidR="00E00726" w:rsidRPr="00E00726" w:rsidRDefault="00E00726" w:rsidP="00C611FD">
            <w:pPr>
              <w:rPr>
                <w:sz w:val="20"/>
                <w:szCs w:val="20"/>
              </w:rPr>
            </w:pPr>
            <w:r w:rsidRPr="00E00726">
              <w:rPr>
                <w:sz w:val="20"/>
                <w:szCs w:val="20"/>
              </w:rPr>
              <w:t>Субсидии</w:t>
            </w:r>
          </w:p>
        </w:tc>
        <w:tc>
          <w:tcPr>
            <w:tcW w:w="1411" w:type="dxa"/>
            <w:tcBorders>
              <w:top w:val="nil"/>
              <w:left w:val="single" w:sz="4" w:space="0" w:color="auto"/>
              <w:bottom w:val="single" w:sz="4" w:space="0" w:color="auto"/>
              <w:right w:val="nil"/>
            </w:tcBorders>
            <w:shd w:val="clear" w:color="auto" w:fill="auto"/>
            <w:noWrap/>
            <w:vAlign w:val="center"/>
            <w:hideMark/>
          </w:tcPr>
          <w:p w14:paraId="0064E14C" w14:textId="77777777" w:rsidR="00E00726" w:rsidRPr="00E00726" w:rsidRDefault="00E00726" w:rsidP="00C611FD">
            <w:pPr>
              <w:jc w:val="center"/>
              <w:rPr>
                <w:sz w:val="20"/>
                <w:szCs w:val="20"/>
              </w:rPr>
            </w:pPr>
            <w:r w:rsidRPr="00E00726">
              <w:rPr>
                <w:sz w:val="20"/>
                <w:szCs w:val="20"/>
              </w:rPr>
              <w:t>11.0.00.70740</w:t>
            </w:r>
          </w:p>
        </w:tc>
        <w:tc>
          <w:tcPr>
            <w:tcW w:w="709" w:type="dxa"/>
            <w:tcBorders>
              <w:top w:val="nil"/>
              <w:left w:val="single" w:sz="4" w:space="0" w:color="auto"/>
              <w:bottom w:val="single" w:sz="4" w:space="0" w:color="auto"/>
              <w:right w:val="nil"/>
            </w:tcBorders>
            <w:shd w:val="clear" w:color="auto" w:fill="auto"/>
            <w:noWrap/>
            <w:vAlign w:val="center"/>
            <w:hideMark/>
          </w:tcPr>
          <w:p w14:paraId="3923C852"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C8D5F9"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C56DB3" w14:textId="77777777" w:rsidR="00E00726" w:rsidRPr="00E00726" w:rsidRDefault="00E00726" w:rsidP="00C611FD">
            <w:pPr>
              <w:jc w:val="center"/>
              <w:rPr>
                <w:sz w:val="20"/>
                <w:szCs w:val="20"/>
              </w:rPr>
            </w:pPr>
            <w:r w:rsidRPr="00E00726">
              <w:rPr>
                <w:sz w:val="20"/>
                <w:szCs w:val="20"/>
              </w:rPr>
              <w:t>520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40E475D" w14:textId="77777777" w:rsidR="00E00726" w:rsidRPr="00E00726" w:rsidRDefault="00E00726" w:rsidP="00C611FD">
            <w:pPr>
              <w:jc w:val="right"/>
              <w:rPr>
                <w:sz w:val="20"/>
                <w:szCs w:val="20"/>
              </w:rPr>
            </w:pPr>
            <w:r w:rsidRPr="00E00726">
              <w:rPr>
                <w:sz w:val="20"/>
                <w:szCs w:val="20"/>
              </w:rPr>
              <w:t>3 500 000,00</w:t>
            </w:r>
          </w:p>
        </w:tc>
        <w:tc>
          <w:tcPr>
            <w:tcW w:w="833" w:type="dxa"/>
            <w:tcBorders>
              <w:top w:val="nil"/>
              <w:left w:val="single" w:sz="4" w:space="0" w:color="auto"/>
              <w:bottom w:val="single" w:sz="4" w:space="0" w:color="auto"/>
              <w:right w:val="nil"/>
            </w:tcBorders>
            <w:shd w:val="clear" w:color="auto" w:fill="auto"/>
            <w:vAlign w:val="center"/>
            <w:hideMark/>
          </w:tcPr>
          <w:p w14:paraId="72D4A4BB"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2C093FD" w14:textId="77777777" w:rsidR="00E00726" w:rsidRPr="00E00726" w:rsidRDefault="00E00726" w:rsidP="00C611FD">
            <w:pPr>
              <w:jc w:val="right"/>
              <w:rPr>
                <w:sz w:val="20"/>
                <w:szCs w:val="20"/>
              </w:rPr>
            </w:pPr>
            <w:r w:rsidRPr="00E00726">
              <w:rPr>
                <w:sz w:val="20"/>
                <w:szCs w:val="20"/>
              </w:rPr>
              <w:t>0,00</w:t>
            </w:r>
          </w:p>
        </w:tc>
      </w:tr>
      <w:tr w:rsidR="00E00726" w:rsidRPr="00E00726" w14:paraId="4A37DD52"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6D6B5E30" w14:textId="77777777" w:rsidR="00E00726" w:rsidRPr="00E00726" w:rsidRDefault="00E00726" w:rsidP="00C611FD">
            <w:pPr>
              <w:rPr>
                <w:bCs/>
                <w:sz w:val="20"/>
                <w:szCs w:val="20"/>
              </w:rPr>
            </w:pPr>
            <w:r w:rsidRPr="00E00726">
              <w:rPr>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4B094F8C" w14:textId="77777777" w:rsidR="00E00726" w:rsidRPr="00E00726" w:rsidRDefault="00E00726" w:rsidP="00C611FD">
            <w:pPr>
              <w:jc w:val="center"/>
              <w:rPr>
                <w:bCs/>
                <w:sz w:val="20"/>
                <w:szCs w:val="20"/>
              </w:rPr>
            </w:pPr>
            <w:r w:rsidRPr="00E00726">
              <w:rPr>
                <w:bCs/>
                <w:sz w:val="20"/>
                <w:szCs w:val="20"/>
              </w:rPr>
              <w:t>11.0.00.70750</w:t>
            </w:r>
          </w:p>
        </w:tc>
        <w:tc>
          <w:tcPr>
            <w:tcW w:w="709" w:type="dxa"/>
            <w:tcBorders>
              <w:top w:val="nil"/>
              <w:left w:val="single" w:sz="4" w:space="0" w:color="auto"/>
              <w:bottom w:val="single" w:sz="4" w:space="0" w:color="auto"/>
              <w:right w:val="nil"/>
            </w:tcBorders>
            <w:shd w:val="clear" w:color="auto" w:fill="auto"/>
            <w:noWrap/>
            <w:vAlign w:val="center"/>
            <w:hideMark/>
          </w:tcPr>
          <w:p w14:paraId="3F3D8E4B" w14:textId="77777777" w:rsidR="00E00726" w:rsidRPr="00E00726" w:rsidRDefault="00E00726" w:rsidP="00C611FD">
            <w:pPr>
              <w:jc w:val="center"/>
              <w:rPr>
                <w:bCs/>
                <w:sz w:val="20"/>
                <w:szCs w:val="20"/>
              </w:rPr>
            </w:pPr>
            <w:r w:rsidRPr="00E00726">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788A452"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14A5C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3294BF2" w14:textId="77777777" w:rsidR="00E00726" w:rsidRPr="00E00726" w:rsidRDefault="00E00726" w:rsidP="00C611FD">
            <w:pPr>
              <w:jc w:val="right"/>
              <w:rPr>
                <w:bCs/>
                <w:sz w:val="20"/>
                <w:szCs w:val="20"/>
              </w:rPr>
            </w:pPr>
            <w:r w:rsidRPr="00E00726">
              <w:rPr>
                <w:bCs/>
                <w:sz w:val="20"/>
                <w:szCs w:val="20"/>
              </w:rPr>
              <w:t>50 599 900,00</w:t>
            </w:r>
          </w:p>
        </w:tc>
        <w:tc>
          <w:tcPr>
            <w:tcW w:w="833" w:type="dxa"/>
            <w:tcBorders>
              <w:top w:val="nil"/>
              <w:left w:val="single" w:sz="4" w:space="0" w:color="auto"/>
              <w:bottom w:val="single" w:sz="4" w:space="0" w:color="auto"/>
              <w:right w:val="nil"/>
            </w:tcBorders>
            <w:shd w:val="clear" w:color="auto" w:fill="auto"/>
            <w:vAlign w:val="center"/>
            <w:hideMark/>
          </w:tcPr>
          <w:p w14:paraId="6253254E"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ACB097D" w14:textId="77777777" w:rsidR="00E00726" w:rsidRPr="00E00726" w:rsidRDefault="00E00726" w:rsidP="00C611FD">
            <w:pPr>
              <w:jc w:val="right"/>
              <w:rPr>
                <w:bCs/>
                <w:sz w:val="20"/>
                <w:szCs w:val="20"/>
              </w:rPr>
            </w:pPr>
            <w:r w:rsidRPr="00E00726">
              <w:rPr>
                <w:bCs/>
                <w:sz w:val="20"/>
                <w:szCs w:val="20"/>
              </w:rPr>
              <w:t>0,00</w:t>
            </w:r>
          </w:p>
        </w:tc>
      </w:tr>
      <w:tr w:rsidR="00E00726" w:rsidRPr="00E00726" w14:paraId="23EDA56B"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C32759E"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16D71EA5" w14:textId="77777777" w:rsidR="00E00726" w:rsidRPr="00E00726" w:rsidRDefault="00E00726" w:rsidP="00C611FD">
            <w:pPr>
              <w:jc w:val="center"/>
              <w:rPr>
                <w:sz w:val="20"/>
                <w:szCs w:val="20"/>
              </w:rPr>
            </w:pPr>
            <w:r w:rsidRPr="00E00726">
              <w:rPr>
                <w:sz w:val="20"/>
                <w:szCs w:val="20"/>
              </w:rPr>
              <w:t>11.0.00.70750</w:t>
            </w:r>
          </w:p>
        </w:tc>
        <w:tc>
          <w:tcPr>
            <w:tcW w:w="709" w:type="dxa"/>
            <w:tcBorders>
              <w:top w:val="nil"/>
              <w:left w:val="single" w:sz="4" w:space="0" w:color="auto"/>
              <w:bottom w:val="single" w:sz="4" w:space="0" w:color="auto"/>
              <w:right w:val="nil"/>
            </w:tcBorders>
            <w:shd w:val="clear" w:color="auto" w:fill="auto"/>
            <w:noWrap/>
            <w:vAlign w:val="center"/>
            <w:hideMark/>
          </w:tcPr>
          <w:p w14:paraId="55BF572A"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87FBB14"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738B96B"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62E1ED4" w14:textId="77777777" w:rsidR="00E00726" w:rsidRPr="00E00726" w:rsidRDefault="00E00726" w:rsidP="00C611FD">
            <w:pPr>
              <w:jc w:val="right"/>
              <w:rPr>
                <w:sz w:val="20"/>
                <w:szCs w:val="20"/>
              </w:rPr>
            </w:pPr>
            <w:r w:rsidRPr="00E00726">
              <w:rPr>
                <w:sz w:val="20"/>
                <w:szCs w:val="20"/>
              </w:rPr>
              <w:t>50 599 900,00</w:t>
            </w:r>
          </w:p>
        </w:tc>
        <w:tc>
          <w:tcPr>
            <w:tcW w:w="833" w:type="dxa"/>
            <w:tcBorders>
              <w:top w:val="nil"/>
              <w:left w:val="single" w:sz="4" w:space="0" w:color="auto"/>
              <w:bottom w:val="single" w:sz="4" w:space="0" w:color="auto"/>
              <w:right w:val="nil"/>
            </w:tcBorders>
            <w:shd w:val="clear" w:color="auto" w:fill="auto"/>
            <w:vAlign w:val="center"/>
            <w:hideMark/>
          </w:tcPr>
          <w:p w14:paraId="12618682"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271D463" w14:textId="77777777" w:rsidR="00E00726" w:rsidRPr="00E00726" w:rsidRDefault="00E00726" w:rsidP="00C611FD">
            <w:pPr>
              <w:jc w:val="right"/>
              <w:rPr>
                <w:sz w:val="20"/>
                <w:szCs w:val="20"/>
              </w:rPr>
            </w:pPr>
            <w:r w:rsidRPr="00E00726">
              <w:rPr>
                <w:sz w:val="20"/>
                <w:szCs w:val="20"/>
              </w:rPr>
              <w:t>0,00</w:t>
            </w:r>
          </w:p>
        </w:tc>
      </w:tr>
      <w:tr w:rsidR="00E00726" w:rsidRPr="00E00726" w14:paraId="1F9E2062"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EEFD056" w14:textId="77777777" w:rsidR="00E00726" w:rsidRPr="00E00726" w:rsidRDefault="00E00726" w:rsidP="00C611FD">
            <w:pPr>
              <w:rPr>
                <w:sz w:val="20"/>
                <w:szCs w:val="20"/>
              </w:rPr>
            </w:pPr>
            <w:r w:rsidRPr="00E00726">
              <w:rPr>
                <w:sz w:val="20"/>
                <w:szCs w:val="20"/>
              </w:rPr>
              <w:t>Субсидии</w:t>
            </w:r>
          </w:p>
        </w:tc>
        <w:tc>
          <w:tcPr>
            <w:tcW w:w="1411" w:type="dxa"/>
            <w:tcBorders>
              <w:top w:val="nil"/>
              <w:left w:val="single" w:sz="4" w:space="0" w:color="auto"/>
              <w:bottom w:val="single" w:sz="4" w:space="0" w:color="auto"/>
              <w:right w:val="nil"/>
            </w:tcBorders>
            <w:shd w:val="clear" w:color="auto" w:fill="auto"/>
            <w:noWrap/>
            <w:vAlign w:val="center"/>
            <w:hideMark/>
          </w:tcPr>
          <w:p w14:paraId="0118649D" w14:textId="77777777" w:rsidR="00E00726" w:rsidRPr="00E00726" w:rsidRDefault="00E00726" w:rsidP="00C611FD">
            <w:pPr>
              <w:jc w:val="center"/>
              <w:rPr>
                <w:sz w:val="20"/>
                <w:szCs w:val="20"/>
              </w:rPr>
            </w:pPr>
            <w:r w:rsidRPr="00E00726">
              <w:rPr>
                <w:sz w:val="20"/>
                <w:szCs w:val="20"/>
              </w:rPr>
              <w:t>11.0.00.70750</w:t>
            </w:r>
          </w:p>
        </w:tc>
        <w:tc>
          <w:tcPr>
            <w:tcW w:w="709" w:type="dxa"/>
            <w:tcBorders>
              <w:top w:val="nil"/>
              <w:left w:val="single" w:sz="4" w:space="0" w:color="auto"/>
              <w:bottom w:val="single" w:sz="4" w:space="0" w:color="auto"/>
              <w:right w:val="nil"/>
            </w:tcBorders>
            <w:shd w:val="clear" w:color="auto" w:fill="auto"/>
            <w:noWrap/>
            <w:vAlign w:val="center"/>
            <w:hideMark/>
          </w:tcPr>
          <w:p w14:paraId="1FD887C5"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0DD54E7"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0EFA12" w14:textId="77777777" w:rsidR="00E00726" w:rsidRPr="00E00726" w:rsidRDefault="00E00726" w:rsidP="00C611FD">
            <w:pPr>
              <w:jc w:val="center"/>
              <w:rPr>
                <w:sz w:val="20"/>
                <w:szCs w:val="20"/>
              </w:rPr>
            </w:pPr>
            <w:r w:rsidRPr="00E00726">
              <w:rPr>
                <w:sz w:val="20"/>
                <w:szCs w:val="20"/>
              </w:rPr>
              <w:t>520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79C6619" w14:textId="77777777" w:rsidR="00E00726" w:rsidRPr="00E00726" w:rsidRDefault="00E00726" w:rsidP="00C611FD">
            <w:pPr>
              <w:jc w:val="right"/>
              <w:rPr>
                <w:sz w:val="20"/>
                <w:szCs w:val="20"/>
              </w:rPr>
            </w:pPr>
            <w:r w:rsidRPr="00E00726">
              <w:rPr>
                <w:sz w:val="20"/>
                <w:szCs w:val="20"/>
              </w:rPr>
              <w:t>50 599 900,00</w:t>
            </w:r>
          </w:p>
        </w:tc>
        <w:tc>
          <w:tcPr>
            <w:tcW w:w="833" w:type="dxa"/>
            <w:tcBorders>
              <w:top w:val="nil"/>
              <w:left w:val="single" w:sz="4" w:space="0" w:color="auto"/>
              <w:bottom w:val="single" w:sz="4" w:space="0" w:color="auto"/>
              <w:right w:val="nil"/>
            </w:tcBorders>
            <w:shd w:val="clear" w:color="auto" w:fill="auto"/>
            <w:vAlign w:val="center"/>
            <w:hideMark/>
          </w:tcPr>
          <w:p w14:paraId="6605939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EFBDEC5" w14:textId="77777777" w:rsidR="00E00726" w:rsidRPr="00E00726" w:rsidRDefault="00E00726" w:rsidP="00C611FD">
            <w:pPr>
              <w:jc w:val="right"/>
              <w:rPr>
                <w:sz w:val="20"/>
                <w:szCs w:val="20"/>
              </w:rPr>
            </w:pPr>
            <w:r w:rsidRPr="00E00726">
              <w:rPr>
                <w:sz w:val="20"/>
                <w:szCs w:val="20"/>
              </w:rPr>
              <w:t>0,00</w:t>
            </w:r>
          </w:p>
        </w:tc>
      </w:tr>
      <w:tr w:rsidR="00E00726" w:rsidRPr="00E00726" w14:paraId="30CF6C4F"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104D09F9" w14:textId="77777777" w:rsidR="00E00726" w:rsidRPr="00E00726" w:rsidRDefault="00E00726" w:rsidP="00C611FD">
            <w:pPr>
              <w:rPr>
                <w:bCs/>
                <w:sz w:val="20"/>
                <w:szCs w:val="20"/>
              </w:rPr>
            </w:pPr>
            <w:r w:rsidRPr="00E00726">
              <w:rPr>
                <w:bCs/>
                <w:sz w:val="20"/>
                <w:szCs w:val="20"/>
              </w:rPr>
              <w:t>Региональный проект "Спорт - норма жизни"</w:t>
            </w:r>
          </w:p>
        </w:tc>
        <w:tc>
          <w:tcPr>
            <w:tcW w:w="1411" w:type="dxa"/>
            <w:tcBorders>
              <w:top w:val="nil"/>
              <w:left w:val="single" w:sz="4" w:space="0" w:color="auto"/>
              <w:bottom w:val="single" w:sz="4" w:space="0" w:color="auto"/>
              <w:right w:val="nil"/>
            </w:tcBorders>
            <w:shd w:val="clear" w:color="auto" w:fill="auto"/>
            <w:noWrap/>
            <w:vAlign w:val="center"/>
            <w:hideMark/>
          </w:tcPr>
          <w:p w14:paraId="76845C09" w14:textId="77777777" w:rsidR="00E00726" w:rsidRPr="00E00726" w:rsidRDefault="00E00726" w:rsidP="00C611FD">
            <w:pPr>
              <w:jc w:val="center"/>
              <w:rPr>
                <w:bCs/>
                <w:sz w:val="20"/>
                <w:szCs w:val="20"/>
              </w:rPr>
            </w:pPr>
            <w:r w:rsidRPr="00E00726">
              <w:rPr>
                <w:bCs/>
                <w:sz w:val="20"/>
                <w:szCs w:val="20"/>
              </w:rPr>
              <w:t>11.0.P5.00000</w:t>
            </w:r>
          </w:p>
        </w:tc>
        <w:tc>
          <w:tcPr>
            <w:tcW w:w="709" w:type="dxa"/>
            <w:tcBorders>
              <w:top w:val="nil"/>
              <w:left w:val="single" w:sz="4" w:space="0" w:color="auto"/>
              <w:bottom w:val="single" w:sz="4" w:space="0" w:color="auto"/>
              <w:right w:val="nil"/>
            </w:tcBorders>
            <w:shd w:val="clear" w:color="auto" w:fill="auto"/>
            <w:noWrap/>
            <w:vAlign w:val="center"/>
            <w:hideMark/>
          </w:tcPr>
          <w:p w14:paraId="4ECBC984" w14:textId="77777777" w:rsidR="00E00726" w:rsidRPr="00E00726" w:rsidRDefault="00E00726" w:rsidP="00C611FD">
            <w:pPr>
              <w:jc w:val="center"/>
              <w:rPr>
                <w:bCs/>
                <w:sz w:val="20"/>
                <w:szCs w:val="20"/>
              </w:rPr>
            </w:pPr>
            <w:r w:rsidRPr="00E00726">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AFEBDB8"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C123D9"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188F3CE" w14:textId="77777777" w:rsidR="00E00726" w:rsidRPr="00E00726" w:rsidRDefault="00E00726" w:rsidP="00C611FD">
            <w:pPr>
              <w:jc w:val="right"/>
              <w:rPr>
                <w:bCs/>
                <w:sz w:val="20"/>
                <w:szCs w:val="20"/>
              </w:rPr>
            </w:pPr>
            <w:r w:rsidRPr="00E00726">
              <w:rPr>
                <w:bCs/>
                <w:sz w:val="20"/>
                <w:szCs w:val="20"/>
              </w:rPr>
              <w:t>2 041 027,00</w:t>
            </w:r>
          </w:p>
        </w:tc>
        <w:tc>
          <w:tcPr>
            <w:tcW w:w="833" w:type="dxa"/>
            <w:tcBorders>
              <w:top w:val="nil"/>
              <w:left w:val="single" w:sz="4" w:space="0" w:color="auto"/>
              <w:bottom w:val="single" w:sz="4" w:space="0" w:color="auto"/>
              <w:right w:val="nil"/>
            </w:tcBorders>
            <w:shd w:val="clear" w:color="auto" w:fill="auto"/>
            <w:vAlign w:val="center"/>
            <w:hideMark/>
          </w:tcPr>
          <w:p w14:paraId="1DFDF39D"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2779658" w14:textId="77777777" w:rsidR="00E00726" w:rsidRPr="00E00726" w:rsidRDefault="00E00726" w:rsidP="00C611FD">
            <w:pPr>
              <w:jc w:val="right"/>
              <w:rPr>
                <w:bCs/>
                <w:sz w:val="20"/>
                <w:szCs w:val="20"/>
              </w:rPr>
            </w:pPr>
            <w:r w:rsidRPr="00E00726">
              <w:rPr>
                <w:bCs/>
                <w:sz w:val="20"/>
                <w:szCs w:val="20"/>
              </w:rPr>
              <w:t>0,00</w:t>
            </w:r>
          </w:p>
        </w:tc>
      </w:tr>
      <w:tr w:rsidR="00E00726" w:rsidRPr="00E00726" w14:paraId="1C216A47"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207AF156" w14:textId="77777777" w:rsidR="00E00726" w:rsidRPr="00E00726" w:rsidRDefault="00E00726" w:rsidP="00C611FD">
            <w:pPr>
              <w:rPr>
                <w:bCs/>
                <w:sz w:val="20"/>
                <w:szCs w:val="20"/>
              </w:rPr>
            </w:pPr>
            <w:r w:rsidRPr="00E00726">
              <w:rPr>
                <w:bCs/>
                <w:sz w:val="20"/>
                <w:szCs w:val="20"/>
              </w:rPr>
              <w:lastRenderedPageBreak/>
              <w:t>Подготовка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27893388" w14:textId="77777777" w:rsidR="00E00726" w:rsidRPr="00E00726" w:rsidRDefault="00E00726" w:rsidP="00C611FD">
            <w:pPr>
              <w:jc w:val="center"/>
              <w:rPr>
                <w:bCs/>
                <w:sz w:val="20"/>
                <w:szCs w:val="20"/>
              </w:rPr>
            </w:pPr>
            <w:r w:rsidRPr="00E00726">
              <w:rPr>
                <w:bCs/>
                <w:sz w:val="20"/>
                <w:szCs w:val="20"/>
              </w:rPr>
              <w:t>11.0.P5.70270</w:t>
            </w:r>
          </w:p>
        </w:tc>
        <w:tc>
          <w:tcPr>
            <w:tcW w:w="709" w:type="dxa"/>
            <w:tcBorders>
              <w:top w:val="nil"/>
              <w:left w:val="single" w:sz="4" w:space="0" w:color="auto"/>
              <w:bottom w:val="single" w:sz="4" w:space="0" w:color="auto"/>
              <w:right w:val="nil"/>
            </w:tcBorders>
            <w:shd w:val="clear" w:color="auto" w:fill="auto"/>
            <w:noWrap/>
            <w:vAlign w:val="center"/>
            <w:hideMark/>
          </w:tcPr>
          <w:p w14:paraId="558AA03A" w14:textId="77777777" w:rsidR="00E00726" w:rsidRPr="00E00726" w:rsidRDefault="00E00726" w:rsidP="00C611FD">
            <w:pPr>
              <w:jc w:val="center"/>
              <w:rPr>
                <w:bCs/>
                <w:sz w:val="20"/>
                <w:szCs w:val="20"/>
              </w:rPr>
            </w:pPr>
            <w:r w:rsidRPr="00E00726">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231B746" w14:textId="77777777" w:rsidR="00E00726" w:rsidRPr="00E00726" w:rsidRDefault="00E00726" w:rsidP="00C611FD">
            <w:pPr>
              <w:jc w:val="center"/>
              <w:rPr>
                <w:bCs/>
                <w:sz w:val="20"/>
                <w:szCs w:val="20"/>
              </w:rPr>
            </w:pPr>
            <w:r w:rsidRPr="00E00726">
              <w:rPr>
                <w:bCs/>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50C8FB"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E3B02C7" w14:textId="77777777" w:rsidR="00E00726" w:rsidRPr="00E00726" w:rsidRDefault="00E00726" w:rsidP="00C611FD">
            <w:pPr>
              <w:jc w:val="right"/>
              <w:rPr>
                <w:bCs/>
                <w:sz w:val="20"/>
                <w:szCs w:val="20"/>
              </w:rPr>
            </w:pPr>
            <w:r w:rsidRPr="00E00726">
              <w:rPr>
                <w:bCs/>
                <w:sz w:val="20"/>
                <w:szCs w:val="20"/>
              </w:rPr>
              <w:t>2 041 027,00</w:t>
            </w:r>
          </w:p>
        </w:tc>
        <w:tc>
          <w:tcPr>
            <w:tcW w:w="833" w:type="dxa"/>
            <w:tcBorders>
              <w:top w:val="nil"/>
              <w:left w:val="single" w:sz="4" w:space="0" w:color="auto"/>
              <w:bottom w:val="single" w:sz="4" w:space="0" w:color="auto"/>
              <w:right w:val="nil"/>
            </w:tcBorders>
            <w:shd w:val="clear" w:color="auto" w:fill="auto"/>
            <w:vAlign w:val="center"/>
            <w:hideMark/>
          </w:tcPr>
          <w:p w14:paraId="58E64B9B"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5EF65CF" w14:textId="77777777" w:rsidR="00E00726" w:rsidRPr="00E00726" w:rsidRDefault="00E00726" w:rsidP="00C611FD">
            <w:pPr>
              <w:jc w:val="right"/>
              <w:rPr>
                <w:bCs/>
                <w:sz w:val="20"/>
                <w:szCs w:val="20"/>
              </w:rPr>
            </w:pPr>
            <w:r w:rsidRPr="00E00726">
              <w:rPr>
                <w:bCs/>
                <w:sz w:val="20"/>
                <w:szCs w:val="20"/>
              </w:rPr>
              <w:t>0,00</w:t>
            </w:r>
          </w:p>
        </w:tc>
      </w:tr>
      <w:tr w:rsidR="00E00726" w:rsidRPr="00E00726" w14:paraId="6FAC0662"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48F6E27C"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425B8DD5" w14:textId="77777777" w:rsidR="00E00726" w:rsidRPr="00E00726" w:rsidRDefault="00E00726" w:rsidP="00C611FD">
            <w:pPr>
              <w:jc w:val="center"/>
              <w:rPr>
                <w:sz w:val="20"/>
                <w:szCs w:val="20"/>
              </w:rPr>
            </w:pPr>
            <w:r w:rsidRPr="00E00726">
              <w:rPr>
                <w:sz w:val="20"/>
                <w:szCs w:val="20"/>
              </w:rPr>
              <w:t>11.0.P5.70270</w:t>
            </w:r>
          </w:p>
        </w:tc>
        <w:tc>
          <w:tcPr>
            <w:tcW w:w="709" w:type="dxa"/>
            <w:tcBorders>
              <w:top w:val="nil"/>
              <w:left w:val="single" w:sz="4" w:space="0" w:color="auto"/>
              <w:bottom w:val="single" w:sz="4" w:space="0" w:color="auto"/>
              <w:right w:val="nil"/>
            </w:tcBorders>
            <w:shd w:val="clear" w:color="auto" w:fill="auto"/>
            <w:noWrap/>
            <w:vAlign w:val="center"/>
            <w:hideMark/>
          </w:tcPr>
          <w:p w14:paraId="4D5CF59A"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46EAE4"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ADED6A"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C79EB61" w14:textId="77777777" w:rsidR="00E00726" w:rsidRPr="00E00726" w:rsidRDefault="00E00726" w:rsidP="00C611FD">
            <w:pPr>
              <w:jc w:val="right"/>
              <w:rPr>
                <w:sz w:val="20"/>
                <w:szCs w:val="20"/>
              </w:rPr>
            </w:pPr>
            <w:r w:rsidRPr="00E00726">
              <w:rPr>
                <w:sz w:val="20"/>
                <w:szCs w:val="20"/>
              </w:rPr>
              <w:t>2 041 027,00</w:t>
            </w:r>
          </w:p>
        </w:tc>
        <w:tc>
          <w:tcPr>
            <w:tcW w:w="833" w:type="dxa"/>
            <w:tcBorders>
              <w:top w:val="nil"/>
              <w:left w:val="single" w:sz="4" w:space="0" w:color="auto"/>
              <w:bottom w:val="single" w:sz="4" w:space="0" w:color="auto"/>
              <w:right w:val="nil"/>
            </w:tcBorders>
            <w:shd w:val="clear" w:color="auto" w:fill="auto"/>
            <w:vAlign w:val="center"/>
            <w:hideMark/>
          </w:tcPr>
          <w:p w14:paraId="5C47B9F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6B6D8E8" w14:textId="77777777" w:rsidR="00E00726" w:rsidRPr="00E00726" w:rsidRDefault="00E00726" w:rsidP="00C611FD">
            <w:pPr>
              <w:jc w:val="right"/>
              <w:rPr>
                <w:sz w:val="20"/>
                <w:szCs w:val="20"/>
              </w:rPr>
            </w:pPr>
            <w:r w:rsidRPr="00E00726">
              <w:rPr>
                <w:sz w:val="20"/>
                <w:szCs w:val="20"/>
              </w:rPr>
              <w:t>0,00</w:t>
            </w:r>
          </w:p>
        </w:tc>
      </w:tr>
      <w:tr w:rsidR="00E00726" w:rsidRPr="00E00726" w14:paraId="702FA57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57DD018"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36A4F12D" w14:textId="77777777" w:rsidR="00E00726" w:rsidRPr="00E00726" w:rsidRDefault="00E00726" w:rsidP="00C611FD">
            <w:pPr>
              <w:jc w:val="center"/>
              <w:rPr>
                <w:sz w:val="20"/>
                <w:szCs w:val="20"/>
              </w:rPr>
            </w:pPr>
            <w:r w:rsidRPr="00E00726">
              <w:rPr>
                <w:sz w:val="20"/>
                <w:szCs w:val="20"/>
              </w:rPr>
              <w:t>11.0.P5.70270</w:t>
            </w:r>
          </w:p>
        </w:tc>
        <w:tc>
          <w:tcPr>
            <w:tcW w:w="709" w:type="dxa"/>
            <w:tcBorders>
              <w:top w:val="nil"/>
              <w:left w:val="single" w:sz="4" w:space="0" w:color="auto"/>
              <w:bottom w:val="single" w:sz="4" w:space="0" w:color="auto"/>
              <w:right w:val="nil"/>
            </w:tcBorders>
            <w:shd w:val="clear" w:color="auto" w:fill="auto"/>
            <w:noWrap/>
            <w:vAlign w:val="center"/>
            <w:hideMark/>
          </w:tcPr>
          <w:p w14:paraId="70C5179F"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4282B84" w14:textId="77777777" w:rsidR="00E00726" w:rsidRPr="00E00726" w:rsidRDefault="00E00726" w:rsidP="00C611FD">
            <w:pPr>
              <w:jc w:val="center"/>
              <w:rPr>
                <w:sz w:val="20"/>
                <w:szCs w:val="20"/>
              </w:rPr>
            </w:pPr>
            <w:r w:rsidRPr="00E00726">
              <w:rPr>
                <w:sz w:val="20"/>
                <w:szCs w:val="20"/>
              </w:rPr>
              <w:t>02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1A516E"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0B2A0B6" w14:textId="77777777" w:rsidR="00E00726" w:rsidRPr="00E00726" w:rsidRDefault="00E00726" w:rsidP="00C611FD">
            <w:pPr>
              <w:jc w:val="right"/>
              <w:rPr>
                <w:sz w:val="20"/>
                <w:szCs w:val="20"/>
              </w:rPr>
            </w:pPr>
            <w:r w:rsidRPr="00E00726">
              <w:rPr>
                <w:sz w:val="20"/>
                <w:szCs w:val="20"/>
              </w:rPr>
              <w:t>2 041 027,00</w:t>
            </w:r>
          </w:p>
        </w:tc>
        <w:tc>
          <w:tcPr>
            <w:tcW w:w="833" w:type="dxa"/>
            <w:tcBorders>
              <w:top w:val="nil"/>
              <w:left w:val="single" w:sz="4" w:space="0" w:color="auto"/>
              <w:bottom w:val="single" w:sz="4" w:space="0" w:color="auto"/>
              <w:right w:val="nil"/>
            </w:tcBorders>
            <w:shd w:val="clear" w:color="auto" w:fill="auto"/>
            <w:vAlign w:val="center"/>
            <w:hideMark/>
          </w:tcPr>
          <w:p w14:paraId="7FCC1EFC"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4CDA494" w14:textId="77777777" w:rsidR="00E00726" w:rsidRPr="00E00726" w:rsidRDefault="00E00726" w:rsidP="00C611FD">
            <w:pPr>
              <w:jc w:val="right"/>
              <w:rPr>
                <w:sz w:val="20"/>
                <w:szCs w:val="20"/>
              </w:rPr>
            </w:pPr>
            <w:r w:rsidRPr="00E00726">
              <w:rPr>
                <w:sz w:val="20"/>
                <w:szCs w:val="20"/>
              </w:rPr>
              <w:t>0,00</w:t>
            </w:r>
          </w:p>
        </w:tc>
      </w:tr>
      <w:tr w:rsidR="00E00726" w:rsidRPr="00E00726" w14:paraId="3FC1DF0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EECC9E8" w14:textId="77777777" w:rsidR="00E00726" w:rsidRPr="00E00726" w:rsidRDefault="00E00726" w:rsidP="00C611FD">
            <w:pPr>
              <w:rPr>
                <w:bCs/>
                <w:sz w:val="20"/>
                <w:szCs w:val="20"/>
              </w:rPr>
            </w:pPr>
            <w:r w:rsidRPr="00E00726">
              <w:rPr>
                <w:bCs/>
                <w:sz w:val="20"/>
                <w:szCs w:val="20"/>
              </w:rPr>
              <w:t>Спорт высших достижений</w:t>
            </w:r>
          </w:p>
        </w:tc>
        <w:tc>
          <w:tcPr>
            <w:tcW w:w="1411" w:type="dxa"/>
            <w:tcBorders>
              <w:top w:val="nil"/>
              <w:left w:val="single" w:sz="4" w:space="0" w:color="auto"/>
              <w:bottom w:val="single" w:sz="4" w:space="0" w:color="auto"/>
              <w:right w:val="nil"/>
            </w:tcBorders>
            <w:shd w:val="clear" w:color="auto" w:fill="auto"/>
            <w:noWrap/>
            <w:vAlign w:val="center"/>
            <w:hideMark/>
          </w:tcPr>
          <w:p w14:paraId="0D0AC24B"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70CC7835" w14:textId="77777777" w:rsidR="00E00726" w:rsidRPr="00E00726" w:rsidRDefault="00E00726" w:rsidP="00C611FD">
            <w:pPr>
              <w:jc w:val="center"/>
              <w:rPr>
                <w:bCs/>
                <w:sz w:val="20"/>
                <w:szCs w:val="20"/>
              </w:rPr>
            </w:pPr>
            <w:r w:rsidRPr="00E00726">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F2C7599"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A8619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1B4FD87" w14:textId="77777777" w:rsidR="00E00726" w:rsidRPr="00E00726" w:rsidRDefault="00E00726" w:rsidP="00C611FD">
            <w:pPr>
              <w:jc w:val="right"/>
              <w:rPr>
                <w:bCs/>
                <w:sz w:val="20"/>
                <w:szCs w:val="20"/>
              </w:rPr>
            </w:pPr>
            <w:r w:rsidRPr="00E00726">
              <w:rPr>
                <w:bCs/>
                <w:sz w:val="20"/>
                <w:szCs w:val="20"/>
              </w:rPr>
              <w:t>4 941 089,33</w:t>
            </w:r>
          </w:p>
        </w:tc>
        <w:tc>
          <w:tcPr>
            <w:tcW w:w="833" w:type="dxa"/>
            <w:tcBorders>
              <w:top w:val="nil"/>
              <w:left w:val="single" w:sz="4" w:space="0" w:color="auto"/>
              <w:bottom w:val="single" w:sz="4" w:space="0" w:color="auto"/>
              <w:right w:val="nil"/>
            </w:tcBorders>
            <w:shd w:val="clear" w:color="auto" w:fill="auto"/>
            <w:vAlign w:val="center"/>
            <w:hideMark/>
          </w:tcPr>
          <w:p w14:paraId="076F00CF"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87EB3BB" w14:textId="77777777" w:rsidR="00E00726" w:rsidRPr="00E00726" w:rsidRDefault="00E00726" w:rsidP="00C611FD">
            <w:pPr>
              <w:jc w:val="right"/>
              <w:rPr>
                <w:bCs/>
                <w:sz w:val="20"/>
                <w:szCs w:val="20"/>
              </w:rPr>
            </w:pPr>
            <w:r w:rsidRPr="00E00726">
              <w:rPr>
                <w:bCs/>
                <w:sz w:val="20"/>
                <w:szCs w:val="20"/>
              </w:rPr>
              <w:t>0,00</w:t>
            </w:r>
          </w:p>
        </w:tc>
      </w:tr>
      <w:tr w:rsidR="00E00726" w:rsidRPr="00E00726" w14:paraId="18644E64"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0B96F8ED" w14:textId="77777777" w:rsidR="00E00726" w:rsidRPr="00E00726" w:rsidRDefault="00E00726" w:rsidP="00C611FD">
            <w:pPr>
              <w:rPr>
                <w:bCs/>
                <w:sz w:val="20"/>
                <w:szCs w:val="20"/>
              </w:rPr>
            </w:pPr>
            <w:r w:rsidRPr="00E00726">
              <w:rPr>
                <w:bCs/>
                <w:sz w:val="20"/>
                <w:szCs w:val="20"/>
              </w:rPr>
              <w:t>Муниципальная программа "Развитие физической культуры и спорта в Куйбышевском районе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39D85199" w14:textId="77777777" w:rsidR="00E00726" w:rsidRPr="00E00726" w:rsidRDefault="00E00726" w:rsidP="00C611FD">
            <w:pPr>
              <w:jc w:val="center"/>
              <w:rPr>
                <w:bCs/>
                <w:sz w:val="20"/>
                <w:szCs w:val="20"/>
              </w:rPr>
            </w:pPr>
            <w:r w:rsidRPr="00E00726">
              <w:rPr>
                <w:bCs/>
                <w:sz w:val="20"/>
                <w:szCs w:val="20"/>
              </w:rPr>
              <w:t>11.0.00.00000</w:t>
            </w:r>
          </w:p>
        </w:tc>
        <w:tc>
          <w:tcPr>
            <w:tcW w:w="709" w:type="dxa"/>
            <w:tcBorders>
              <w:top w:val="nil"/>
              <w:left w:val="single" w:sz="4" w:space="0" w:color="auto"/>
              <w:bottom w:val="single" w:sz="4" w:space="0" w:color="auto"/>
              <w:right w:val="nil"/>
            </w:tcBorders>
            <w:shd w:val="clear" w:color="auto" w:fill="auto"/>
            <w:noWrap/>
            <w:vAlign w:val="center"/>
            <w:hideMark/>
          </w:tcPr>
          <w:p w14:paraId="3ABF2895" w14:textId="77777777" w:rsidR="00E00726" w:rsidRPr="00E00726" w:rsidRDefault="00E00726" w:rsidP="00C611FD">
            <w:pPr>
              <w:jc w:val="center"/>
              <w:rPr>
                <w:bCs/>
                <w:sz w:val="20"/>
                <w:szCs w:val="20"/>
              </w:rPr>
            </w:pPr>
            <w:r w:rsidRPr="00E00726">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284B957"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8C716F2"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8C821AD" w14:textId="77777777" w:rsidR="00E00726" w:rsidRPr="00E00726" w:rsidRDefault="00E00726" w:rsidP="00C611FD">
            <w:pPr>
              <w:jc w:val="right"/>
              <w:rPr>
                <w:bCs/>
                <w:sz w:val="20"/>
                <w:szCs w:val="20"/>
              </w:rPr>
            </w:pPr>
            <w:r w:rsidRPr="00E00726">
              <w:rPr>
                <w:bCs/>
                <w:sz w:val="20"/>
                <w:szCs w:val="20"/>
              </w:rPr>
              <w:t>4 941 089,33</w:t>
            </w:r>
          </w:p>
        </w:tc>
        <w:tc>
          <w:tcPr>
            <w:tcW w:w="833" w:type="dxa"/>
            <w:tcBorders>
              <w:top w:val="nil"/>
              <w:left w:val="single" w:sz="4" w:space="0" w:color="auto"/>
              <w:bottom w:val="single" w:sz="4" w:space="0" w:color="auto"/>
              <w:right w:val="nil"/>
            </w:tcBorders>
            <w:shd w:val="clear" w:color="auto" w:fill="auto"/>
            <w:vAlign w:val="center"/>
            <w:hideMark/>
          </w:tcPr>
          <w:p w14:paraId="50C0A291"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92981C6" w14:textId="77777777" w:rsidR="00E00726" w:rsidRPr="00E00726" w:rsidRDefault="00E00726" w:rsidP="00C611FD">
            <w:pPr>
              <w:jc w:val="right"/>
              <w:rPr>
                <w:bCs/>
                <w:sz w:val="20"/>
                <w:szCs w:val="20"/>
              </w:rPr>
            </w:pPr>
            <w:r w:rsidRPr="00E00726">
              <w:rPr>
                <w:bCs/>
                <w:sz w:val="20"/>
                <w:szCs w:val="20"/>
              </w:rPr>
              <w:t>0,00</w:t>
            </w:r>
          </w:p>
        </w:tc>
      </w:tr>
      <w:tr w:rsidR="00E00726" w:rsidRPr="00E00726" w14:paraId="4775458E"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5B20146A" w14:textId="77777777" w:rsidR="00E00726" w:rsidRPr="00E00726" w:rsidRDefault="00E00726" w:rsidP="00C611FD">
            <w:pPr>
              <w:rPr>
                <w:bCs/>
                <w:sz w:val="20"/>
                <w:szCs w:val="20"/>
              </w:rPr>
            </w:pPr>
            <w:r w:rsidRPr="00E00726">
              <w:rPr>
                <w:bCs/>
                <w:sz w:val="20"/>
                <w:szCs w:val="20"/>
              </w:rPr>
              <w:t>Реализация мероприятий МП "Развитие физической культуры и спорта в Куйбышевском районе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78BC0849" w14:textId="77777777" w:rsidR="00E00726" w:rsidRPr="00E00726" w:rsidRDefault="00E00726" w:rsidP="00C611FD">
            <w:pPr>
              <w:jc w:val="center"/>
              <w:rPr>
                <w:bCs/>
                <w:sz w:val="20"/>
                <w:szCs w:val="20"/>
              </w:rPr>
            </w:pPr>
            <w:r w:rsidRPr="00E00726">
              <w:rPr>
                <w:bCs/>
                <w:sz w:val="20"/>
                <w:szCs w:val="20"/>
              </w:rPr>
              <w:t>11.0.00.11950</w:t>
            </w:r>
          </w:p>
        </w:tc>
        <w:tc>
          <w:tcPr>
            <w:tcW w:w="709" w:type="dxa"/>
            <w:tcBorders>
              <w:top w:val="nil"/>
              <w:left w:val="single" w:sz="4" w:space="0" w:color="auto"/>
              <w:bottom w:val="single" w:sz="4" w:space="0" w:color="auto"/>
              <w:right w:val="nil"/>
            </w:tcBorders>
            <w:shd w:val="clear" w:color="auto" w:fill="auto"/>
            <w:noWrap/>
            <w:vAlign w:val="center"/>
            <w:hideMark/>
          </w:tcPr>
          <w:p w14:paraId="6096DA4B" w14:textId="77777777" w:rsidR="00E00726" w:rsidRPr="00E00726" w:rsidRDefault="00E00726" w:rsidP="00C611FD">
            <w:pPr>
              <w:jc w:val="center"/>
              <w:rPr>
                <w:bCs/>
                <w:sz w:val="20"/>
                <w:szCs w:val="20"/>
              </w:rPr>
            </w:pPr>
            <w:r w:rsidRPr="00E00726">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641602A"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12FAD4"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42D9379" w14:textId="77777777" w:rsidR="00E00726" w:rsidRPr="00E00726" w:rsidRDefault="00E00726" w:rsidP="00C611FD">
            <w:pPr>
              <w:jc w:val="right"/>
              <w:rPr>
                <w:bCs/>
                <w:sz w:val="20"/>
                <w:szCs w:val="20"/>
              </w:rPr>
            </w:pPr>
            <w:r w:rsidRPr="00E00726">
              <w:rPr>
                <w:bCs/>
                <w:sz w:val="20"/>
                <w:szCs w:val="20"/>
              </w:rPr>
              <w:t>4 941 089,33</w:t>
            </w:r>
          </w:p>
        </w:tc>
        <w:tc>
          <w:tcPr>
            <w:tcW w:w="833" w:type="dxa"/>
            <w:tcBorders>
              <w:top w:val="nil"/>
              <w:left w:val="single" w:sz="4" w:space="0" w:color="auto"/>
              <w:bottom w:val="single" w:sz="4" w:space="0" w:color="auto"/>
              <w:right w:val="nil"/>
            </w:tcBorders>
            <w:shd w:val="clear" w:color="auto" w:fill="auto"/>
            <w:vAlign w:val="center"/>
            <w:hideMark/>
          </w:tcPr>
          <w:p w14:paraId="037F577C"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74BF14F" w14:textId="77777777" w:rsidR="00E00726" w:rsidRPr="00E00726" w:rsidRDefault="00E00726" w:rsidP="00C611FD">
            <w:pPr>
              <w:jc w:val="right"/>
              <w:rPr>
                <w:bCs/>
                <w:sz w:val="20"/>
                <w:szCs w:val="20"/>
              </w:rPr>
            </w:pPr>
            <w:r w:rsidRPr="00E00726">
              <w:rPr>
                <w:bCs/>
                <w:sz w:val="20"/>
                <w:szCs w:val="20"/>
              </w:rPr>
              <w:t>0,00</w:t>
            </w:r>
          </w:p>
        </w:tc>
      </w:tr>
      <w:tr w:rsidR="00E00726" w:rsidRPr="00E00726" w14:paraId="3233C7EE"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8FA3AF7"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1411" w:type="dxa"/>
            <w:tcBorders>
              <w:top w:val="nil"/>
              <w:left w:val="single" w:sz="4" w:space="0" w:color="auto"/>
              <w:bottom w:val="single" w:sz="4" w:space="0" w:color="auto"/>
              <w:right w:val="nil"/>
            </w:tcBorders>
            <w:shd w:val="clear" w:color="auto" w:fill="auto"/>
            <w:noWrap/>
            <w:vAlign w:val="center"/>
            <w:hideMark/>
          </w:tcPr>
          <w:p w14:paraId="32B50287" w14:textId="77777777" w:rsidR="00E00726" w:rsidRPr="00E00726" w:rsidRDefault="00E00726" w:rsidP="00C611FD">
            <w:pPr>
              <w:jc w:val="center"/>
              <w:rPr>
                <w:sz w:val="20"/>
                <w:szCs w:val="20"/>
              </w:rPr>
            </w:pPr>
            <w:r w:rsidRPr="00E00726">
              <w:rPr>
                <w:sz w:val="20"/>
                <w:szCs w:val="20"/>
              </w:rPr>
              <w:t>11.0.00.11950</w:t>
            </w:r>
          </w:p>
        </w:tc>
        <w:tc>
          <w:tcPr>
            <w:tcW w:w="709" w:type="dxa"/>
            <w:tcBorders>
              <w:top w:val="nil"/>
              <w:left w:val="single" w:sz="4" w:space="0" w:color="auto"/>
              <w:bottom w:val="single" w:sz="4" w:space="0" w:color="auto"/>
              <w:right w:val="nil"/>
            </w:tcBorders>
            <w:shd w:val="clear" w:color="auto" w:fill="auto"/>
            <w:noWrap/>
            <w:vAlign w:val="center"/>
            <w:hideMark/>
          </w:tcPr>
          <w:p w14:paraId="652EC4FD"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4816D8"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A13CC1" w14:textId="77777777" w:rsidR="00E00726" w:rsidRPr="00E00726" w:rsidRDefault="00E00726" w:rsidP="00C611FD">
            <w:pPr>
              <w:jc w:val="center"/>
              <w:rPr>
                <w:sz w:val="20"/>
                <w:szCs w:val="20"/>
              </w:rPr>
            </w:pPr>
            <w:r w:rsidRPr="00E00726">
              <w:rPr>
                <w:sz w:val="20"/>
                <w:szCs w:val="20"/>
              </w:rPr>
              <w:t>600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AA47B40" w14:textId="77777777" w:rsidR="00E00726" w:rsidRPr="00E00726" w:rsidRDefault="00E00726" w:rsidP="00C611FD">
            <w:pPr>
              <w:jc w:val="right"/>
              <w:rPr>
                <w:sz w:val="20"/>
                <w:szCs w:val="20"/>
              </w:rPr>
            </w:pPr>
            <w:r w:rsidRPr="00E00726">
              <w:rPr>
                <w:sz w:val="20"/>
                <w:szCs w:val="20"/>
              </w:rPr>
              <w:t>4 941 089,33</w:t>
            </w:r>
          </w:p>
        </w:tc>
        <w:tc>
          <w:tcPr>
            <w:tcW w:w="833" w:type="dxa"/>
            <w:tcBorders>
              <w:top w:val="nil"/>
              <w:left w:val="single" w:sz="4" w:space="0" w:color="auto"/>
              <w:bottom w:val="single" w:sz="4" w:space="0" w:color="auto"/>
              <w:right w:val="nil"/>
            </w:tcBorders>
            <w:shd w:val="clear" w:color="auto" w:fill="auto"/>
            <w:vAlign w:val="center"/>
            <w:hideMark/>
          </w:tcPr>
          <w:p w14:paraId="2319168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480F496" w14:textId="77777777" w:rsidR="00E00726" w:rsidRPr="00E00726" w:rsidRDefault="00E00726" w:rsidP="00C611FD">
            <w:pPr>
              <w:jc w:val="right"/>
              <w:rPr>
                <w:sz w:val="20"/>
                <w:szCs w:val="20"/>
              </w:rPr>
            </w:pPr>
            <w:r w:rsidRPr="00E00726">
              <w:rPr>
                <w:sz w:val="20"/>
                <w:szCs w:val="20"/>
              </w:rPr>
              <w:t>0,00</w:t>
            </w:r>
          </w:p>
        </w:tc>
      </w:tr>
      <w:tr w:rsidR="00E00726" w:rsidRPr="00E00726" w14:paraId="68B7D2C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789BA19" w14:textId="77777777" w:rsidR="00E00726" w:rsidRPr="00E00726" w:rsidRDefault="00E00726" w:rsidP="00C611FD">
            <w:pPr>
              <w:rPr>
                <w:sz w:val="20"/>
                <w:szCs w:val="20"/>
              </w:rPr>
            </w:pPr>
            <w:r w:rsidRPr="00E00726">
              <w:rPr>
                <w:sz w:val="20"/>
                <w:szCs w:val="20"/>
              </w:rPr>
              <w:t>Субсидии бюджетным учреждениям</w:t>
            </w:r>
          </w:p>
        </w:tc>
        <w:tc>
          <w:tcPr>
            <w:tcW w:w="1411" w:type="dxa"/>
            <w:tcBorders>
              <w:top w:val="nil"/>
              <w:left w:val="single" w:sz="4" w:space="0" w:color="auto"/>
              <w:bottom w:val="single" w:sz="4" w:space="0" w:color="auto"/>
              <w:right w:val="nil"/>
            </w:tcBorders>
            <w:shd w:val="clear" w:color="auto" w:fill="auto"/>
            <w:noWrap/>
            <w:vAlign w:val="center"/>
            <w:hideMark/>
          </w:tcPr>
          <w:p w14:paraId="49B5133E" w14:textId="77777777" w:rsidR="00E00726" w:rsidRPr="00E00726" w:rsidRDefault="00E00726" w:rsidP="00C611FD">
            <w:pPr>
              <w:jc w:val="center"/>
              <w:rPr>
                <w:sz w:val="20"/>
                <w:szCs w:val="20"/>
              </w:rPr>
            </w:pPr>
            <w:r w:rsidRPr="00E00726">
              <w:rPr>
                <w:sz w:val="20"/>
                <w:szCs w:val="20"/>
              </w:rPr>
              <w:t>11.0.00.11950</w:t>
            </w:r>
          </w:p>
        </w:tc>
        <w:tc>
          <w:tcPr>
            <w:tcW w:w="709" w:type="dxa"/>
            <w:tcBorders>
              <w:top w:val="nil"/>
              <w:left w:val="single" w:sz="4" w:space="0" w:color="auto"/>
              <w:bottom w:val="single" w:sz="4" w:space="0" w:color="auto"/>
              <w:right w:val="nil"/>
            </w:tcBorders>
            <w:shd w:val="clear" w:color="auto" w:fill="auto"/>
            <w:noWrap/>
            <w:vAlign w:val="center"/>
            <w:hideMark/>
          </w:tcPr>
          <w:p w14:paraId="42B01A46" w14:textId="77777777" w:rsidR="00E00726" w:rsidRPr="00E00726" w:rsidRDefault="00E00726" w:rsidP="00C611FD">
            <w:pPr>
              <w:jc w:val="center"/>
              <w:rPr>
                <w:sz w:val="20"/>
                <w:szCs w:val="20"/>
              </w:rPr>
            </w:pPr>
            <w:r w:rsidRPr="00E00726">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8ECC6B8"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907223" w14:textId="77777777" w:rsidR="00E00726" w:rsidRPr="00E00726" w:rsidRDefault="00E00726" w:rsidP="00C611FD">
            <w:pPr>
              <w:jc w:val="center"/>
              <w:rPr>
                <w:sz w:val="20"/>
                <w:szCs w:val="20"/>
              </w:rPr>
            </w:pPr>
            <w:r w:rsidRPr="00E00726">
              <w:rPr>
                <w:sz w:val="20"/>
                <w:szCs w:val="20"/>
              </w:rPr>
              <w:t>610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67774C4" w14:textId="77777777" w:rsidR="00E00726" w:rsidRPr="00E00726" w:rsidRDefault="00E00726" w:rsidP="00C611FD">
            <w:pPr>
              <w:jc w:val="right"/>
              <w:rPr>
                <w:sz w:val="20"/>
                <w:szCs w:val="20"/>
              </w:rPr>
            </w:pPr>
            <w:r w:rsidRPr="00E00726">
              <w:rPr>
                <w:sz w:val="20"/>
                <w:szCs w:val="20"/>
              </w:rPr>
              <w:t>4 941 089,33</w:t>
            </w:r>
          </w:p>
        </w:tc>
        <w:tc>
          <w:tcPr>
            <w:tcW w:w="833" w:type="dxa"/>
            <w:tcBorders>
              <w:top w:val="nil"/>
              <w:left w:val="single" w:sz="4" w:space="0" w:color="auto"/>
              <w:bottom w:val="single" w:sz="4" w:space="0" w:color="auto"/>
              <w:right w:val="nil"/>
            </w:tcBorders>
            <w:shd w:val="clear" w:color="auto" w:fill="auto"/>
            <w:vAlign w:val="center"/>
            <w:hideMark/>
          </w:tcPr>
          <w:p w14:paraId="5FC76B0D"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062C8A3" w14:textId="77777777" w:rsidR="00E00726" w:rsidRPr="00E00726" w:rsidRDefault="00E00726" w:rsidP="00C611FD">
            <w:pPr>
              <w:jc w:val="right"/>
              <w:rPr>
                <w:sz w:val="20"/>
                <w:szCs w:val="20"/>
              </w:rPr>
            </w:pPr>
            <w:r w:rsidRPr="00E00726">
              <w:rPr>
                <w:sz w:val="20"/>
                <w:szCs w:val="20"/>
              </w:rPr>
              <w:t>0,00</w:t>
            </w:r>
          </w:p>
        </w:tc>
      </w:tr>
      <w:tr w:rsidR="00E00726" w:rsidRPr="00E00726" w14:paraId="3E4B9F42"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6F1F0E83" w14:textId="77777777" w:rsidR="00E00726" w:rsidRPr="00E00726" w:rsidRDefault="00E00726" w:rsidP="00C611FD">
            <w:pPr>
              <w:rPr>
                <w:bCs/>
                <w:sz w:val="20"/>
                <w:szCs w:val="20"/>
              </w:rPr>
            </w:pPr>
            <w:r w:rsidRPr="00E00726">
              <w:rPr>
                <w:bCs/>
                <w:sz w:val="20"/>
                <w:szCs w:val="20"/>
              </w:rPr>
              <w:t>МЕЖБЮДЖЕТНЫЕ ТРАНСФЕРТЫ ОБЩЕГО ХАРАКТЕРА БЮДЖЕТАМ БЮДЖЕТНОЙ СИСТЕМЫ РОССИЙСКОЙ ФЕДЕРАЦИИ</w:t>
            </w:r>
          </w:p>
        </w:tc>
        <w:tc>
          <w:tcPr>
            <w:tcW w:w="1411" w:type="dxa"/>
            <w:tcBorders>
              <w:top w:val="nil"/>
              <w:left w:val="single" w:sz="4" w:space="0" w:color="auto"/>
              <w:bottom w:val="single" w:sz="4" w:space="0" w:color="auto"/>
              <w:right w:val="nil"/>
            </w:tcBorders>
            <w:shd w:val="clear" w:color="auto" w:fill="auto"/>
            <w:noWrap/>
            <w:vAlign w:val="center"/>
            <w:hideMark/>
          </w:tcPr>
          <w:p w14:paraId="157CB27A"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6BD7A199" w14:textId="77777777" w:rsidR="00E00726" w:rsidRPr="00E00726" w:rsidRDefault="00E00726" w:rsidP="00C611FD">
            <w:pPr>
              <w:jc w:val="center"/>
              <w:rPr>
                <w:bCs/>
                <w:sz w:val="20"/>
                <w:szCs w:val="20"/>
              </w:rPr>
            </w:pPr>
            <w:r w:rsidRPr="00E00726">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A5F5C06" w14:textId="77777777" w:rsidR="00E00726" w:rsidRPr="00E00726" w:rsidRDefault="00E00726" w:rsidP="00C611FD">
            <w:pPr>
              <w:jc w:val="center"/>
              <w:rPr>
                <w:bCs/>
                <w:sz w:val="20"/>
                <w:szCs w:val="20"/>
              </w:rPr>
            </w:pPr>
            <w:r w:rsidRPr="00E00726">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75A2C51"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9630CF8" w14:textId="77777777" w:rsidR="00E00726" w:rsidRPr="00E00726" w:rsidRDefault="00E00726" w:rsidP="00C611FD">
            <w:pPr>
              <w:jc w:val="right"/>
              <w:rPr>
                <w:bCs/>
                <w:sz w:val="20"/>
                <w:szCs w:val="20"/>
              </w:rPr>
            </w:pPr>
            <w:r w:rsidRPr="00E00726">
              <w:rPr>
                <w:bCs/>
                <w:sz w:val="20"/>
                <w:szCs w:val="20"/>
              </w:rPr>
              <w:t>212 756 944,46</w:t>
            </w:r>
          </w:p>
        </w:tc>
        <w:tc>
          <w:tcPr>
            <w:tcW w:w="833" w:type="dxa"/>
            <w:tcBorders>
              <w:top w:val="nil"/>
              <w:left w:val="single" w:sz="4" w:space="0" w:color="auto"/>
              <w:bottom w:val="single" w:sz="4" w:space="0" w:color="auto"/>
              <w:right w:val="nil"/>
            </w:tcBorders>
            <w:shd w:val="clear" w:color="auto" w:fill="auto"/>
            <w:vAlign w:val="center"/>
            <w:hideMark/>
          </w:tcPr>
          <w:p w14:paraId="17F5755D" w14:textId="77777777" w:rsidR="00E00726" w:rsidRPr="00E00726" w:rsidRDefault="00E00726" w:rsidP="00C611FD">
            <w:pPr>
              <w:jc w:val="right"/>
              <w:rPr>
                <w:bCs/>
                <w:sz w:val="20"/>
                <w:szCs w:val="20"/>
              </w:rPr>
            </w:pPr>
            <w:r w:rsidRPr="00E00726">
              <w:rPr>
                <w:bCs/>
                <w:sz w:val="20"/>
                <w:szCs w:val="20"/>
              </w:rPr>
              <w:t>72 707 900,00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EA44082" w14:textId="77777777" w:rsidR="00E00726" w:rsidRPr="00E00726" w:rsidRDefault="00E00726" w:rsidP="00C611FD">
            <w:pPr>
              <w:jc w:val="right"/>
              <w:rPr>
                <w:bCs/>
                <w:sz w:val="20"/>
                <w:szCs w:val="20"/>
              </w:rPr>
            </w:pPr>
            <w:r w:rsidRPr="00E00726">
              <w:rPr>
                <w:bCs/>
                <w:sz w:val="20"/>
                <w:szCs w:val="20"/>
              </w:rPr>
              <w:t>51 417 300,00</w:t>
            </w:r>
          </w:p>
        </w:tc>
      </w:tr>
      <w:tr w:rsidR="00E00726" w:rsidRPr="00E00726" w14:paraId="7EDC96C9" w14:textId="77777777" w:rsidTr="00C611FD">
        <w:trPr>
          <w:trHeight w:val="945"/>
        </w:trPr>
        <w:tc>
          <w:tcPr>
            <w:tcW w:w="4254" w:type="dxa"/>
            <w:tcBorders>
              <w:top w:val="nil"/>
              <w:left w:val="single" w:sz="4" w:space="0" w:color="auto"/>
              <w:bottom w:val="single" w:sz="4" w:space="0" w:color="auto"/>
              <w:right w:val="nil"/>
            </w:tcBorders>
            <w:shd w:val="clear" w:color="auto" w:fill="auto"/>
            <w:vAlign w:val="center"/>
            <w:hideMark/>
          </w:tcPr>
          <w:p w14:paraId="76296D42" w14:textId="77777777" w:rsidR="00E00726" w:rsidRPr="00E00726" w:rsidRDefault="00E00726" w:rsidP="00C611FD">
            <w:pPr>
              <w:rPr>
                <w:bCs/>
                <w:sz w:val="20"/>
                <w:szCs w:val="20"/>
              </w:rPr>
            </w:pPr>
            <w:r w:rsidRPr="00E00726">
              <w:rPr>
                <w:bCs/>
                <w:sz w:val="20"/>
                <w:szCs w:val="20"/>
              </w:rPr>
              <w:t>Дотации на выравнивание бюджетной обеспеченности субъектов Российской Федерации и муниципальных образований</w:t>
            </w:r>
          </w:p>
        </w:tc>
        <w:tc>
          <w:tcPr>
            <w:tcW w:w="1411" w:type="dxa"/>
            <w:tcBorders>
              <w:top w:val="nil"/>
              <w:left w:val="single" w:sz="4" w:space="0" w:color="auto"/>
              <w:bottom w:val="single" w:sz="4" w:space="0" w:color="auto"/>
              <w:right w:val="nil"/>
            </w:tcBorders>
            <w:shd w:val="clear" w:color="auto" w:fill="auto"/>
            <w:noWrap/>
            <w:vAlign w:val="center"/>
            <w:hideMark/>
          </w:tcPr>
          <w:p w14:paraId="2E51655A"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03AA0896" w14:textId="77777777" w:rsidR="00E00726" w:rsidRPr="00E00726" w:rsidRDefault="00E00726" w:rsidP="00C611FD">
            <w:pPr>
              <w:jc w:val="center"/>
              <w:rPr>
                <w:bCs/>
                <w:sz w:val="20"/>
                <w:szCs w:val="20"/>
              </w:rPr>
            </w:pPr>
            <w:r w:rsidRPr="00E00726">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D1822A2"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F566EA"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E79CC1E" w14:textId="77777777" w:rsidR="00E00726" w:rsidRPr="00E00726" w:rsidRDefault="00E00726" w:rsidP="00C611FD">
            <w:pPr>
              <w:jc w:val="right"/>
              <w:rPr>
                <w:bCs/>
                <w:sz w:val="20"/>
                <w:szCs w:val="20"/>
              </w:rPr>
            </w:pPr>
            <w:r w:rsidRPr="00E00726">
              <w:rPr>
                <w:bCs/>
                <w:sz w:val="20"/>
                <w:szCs w:val="20"/>
              </w:rPr>
              <w:t>123 737 600,00</w:t>
            </w:r>
          </w:p>
        </w:tc>
        <w:tc>
          <w:tcPr>
            <w:tcW w:w="833" w:type="dxa"/>
            <w:tcBorders>
              <w:top w:val="nil"/>
              <w:left w:val="single" w:sz="4" w:space="0" w:color="auto"/>
              <w:bottom w:val="single" w:sz="4" w:space="0" w:color="auto"/>
              <w:right w:val="nil"/>
            </w:tcBorders>
            <w:shd w:val="clear" w:color="auto" w:fill="auto"/>
            <w:vAlign w:val="center"/>
            <w:hideMark/>
          </w:tcPr>
          <w:p w14:paraId="71985BB5" w14:textId="77777777" w:rsidR="00E00726" w:rsidRPr="00E00726" w:rsidRDefault="00E00726" w:rsidP="00C611FD">
            <w:pPr>
              <w:jc w:val="right"/>
              <w:rPr>
                <w:bCs/>
                <w:sz w:val="20"/>
                <w:szCs w:val="20"/>
              </w:rPr>
            </w:pPr>
            <w:r w:rsidRPr="00E00726">
              <w:rPr>
                <w:bCs/>
                <w:sz w:val="20"/>
                <w:szCs w:val="20"/>
              </w:rPr>
              <w:t>72 707 900,00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D033386" w14:textId="77777777" w:rsidR="00E00726" w:rsidRPr="00E00726" w:rsidRDefault="00E00726" w:rsidP="00C611FD">
            <w:pPr>
              <w:jc w:val="right"/>
              <w:rPr>
                <w:bCs/>
                <w:sz w:val="20"/>
                <w:szCs w:val="20"/>
              </w:rPr>
            </w:pPr>
            <w:r w:rsidRPr="00E00726">
              <w:rPr>
                <w:bCs/>
                <w:sz w:val="20"/>
                <w:szCs w:val="20"/>
              </w:rPr>
              <w:t>51 417 300,00</w:t>
            </w:r>
          </w:p>
        </w:tc>
      </w:tr>
      <w:tr w:rsidR="00E00726" w:rsidRPr="00E00726" w14:paraId="62B9BB9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F9187A4"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3D0D8AB3"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4B8ED310" w14:textId="77777777" w:rsidR="00E00726" w:rsidRPr="00E00726" w:rsidRDefault="00E00726" w:rsidP="00C611FD">
            <w:pPr>
              <w:jc w:val="center"/>
              <w:rPr>
                <w:bCs/>
                <w:sz w:val="20"/>
                <w:szCs w:val="20"/>
              </w:rPr>
            </w:pPr>
            <w:r w:rsidRPr="00E00726">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143E514"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B8090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340414C" w14:textId="77777777" w:rsidR="00E00726" w:rsidRPr="00E00726" w:rsidRDefault="00E00726" w:rsidP="00C611FD">
            <w:pPr>
              <w:jc w:val="right"/>
              <w:rPr>
                <w:bCs/>
                <w:sz w:val="20"/>
                <w:szCs w:val="20"/>
              </w:rPr>
            </w:pPr>
            <w:r w:rsidRPr="00E00726">
              <w:rPr>
                <w:bCs/>
                <w:sz w:val="20"/>
                <w:szCs w:val="20"/>
              </w:rPr>
              <w:t>123 737 600,00</w:t>
            </w:r>
          </w:p>
        </w:tc>
        <w:tc>
          <w:tcPr>
            <w:tcW w:w="833" w:type="dxa"/>
            <w:tcBorders>
              <w:top w:val="nil"/>
              <w:left w:val="single" w:sz="4" w:space="0" w:color="auto"/>
              <w:bottom w:val="single" w:sz="4" w:space="0" w:color="auto"/>
              <w:right w:val="nil"/>
            </w:tcBorders>
            <w:shd w:val="clear" w:color="auto" w:fill="auto"/>
            <w:vAlign w:val="center"/>
            <w:hideMark/>
          </w:tcPr>
          <w:p w14:paraId="5315A09A" w14:textId="77777777" w:rsidR="00E00726" w:rsidRPr="00E00726" w:rsidRDefault="00E00726" w:rsidP="00C611FD">
            <w:pPr>
              <w:jc w:val="right"/>
              <w:rPr>
                <w:bCs/>
                <w:sz w:val="20"/>
                <w:szCs w:val="20"/>
              </w:rPr>
            </w:pPr>
            <w:r w:rsidRPr="00E00726">
              <w:rPr>
                <w:bCs/>
                <w:sz w:val="20"/>
                <w:szCs w:val="20"/>
              </w:rPr>
              <w:t>72 707 900,00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FBF234A" w14:textId="77777777" w:rsidR="00E00726" w:rsidRPr="00E00726" w:rsidRDefault="00E00726" w:rsidP="00C611FD">
            <w:pPr>
              <w:jc w:val="right"/>
              <w:rPr>
                <w:bCs/>
                <w:sz w:val="20"/>
                <w:szCs w:val="20"/>
              </w:rPr>
            </w:pPr>
            <w:r w:rsidRPr="00E00726">
              <w:rPr>
                <w:bCs/>
                <w:sz w:val="20"/>
                <w:szCs w:val="20"/>
              </w:rPr>
              <w:t>51 417 300,00</w:t>
            </w:r>
          </w:p>
        </w:tc>
      </w:tr>
      <w:tr w:rsidR="00E00726" w:rsidRPr="00E00726" w14:paraId="70E10C44" w14:textId="77777777" w:rsidTr="00C611FD">
        <w:trPr>
          <w:trHeight w:val="1260"/>
        </w:trPr>
        <w:tc>
          <w:tcPr>
            <w:tcW w:w="4254" w:type="dxa"/>
            <w:tcBorders>
              <w:top w:val="nil"/>
              <w:left w:val="single" w:sz="4" w:space="0" w:color="auto"/>
              <w:bottom w:val="single" w:sz="4" w:space="0" w:color="auto"/>
              <w:right w:val="nil"/>
            </w:tcBorders>
            <w:shd w:val="clear" w:color="auto" w:fill="auto"/>
            <w:vAlign w:val="center"/>
            <w:hideMark/>
          </w:tcPr>
          <w:p w14:paraId="0A5DF39C" w14:textId="77777777" w:rsidR="00E00726" w:rsidRPr="00E00726" w:rsidRDefault="00E00726" w:rsidP="00C611FD">
            <w:pPr>
              <w:rPr>
                <w:bCs/>
                <w:sz w:val="20"/>
                <w:szCs w:val="20"/>
              </w:rPr>
            </w:pPr>
            <w:r w:rsidRPr="00E00726">
              <w:rPr>
                <w:bCs/>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1411" w:type="dxa"/>
            <w:tcBorders>
              <w:top w:val="nil"/>
              <w:left w:val="single" w:sz="4" w:space="0" w:color="auto"/>
              <w:bottom w:val="single" w:sz="4" w:space="0" w:color="auto"/>
              <w:right w:val="nil"/>
            </w:tcBorders>
            <w:shd w:val="clear" w:color="auto" w:fill="auto"/>
            <w:noWrap/>
            <w:vAlign w:val="center"/>
            <w:hideMark/>
          </w:tcPr>
          <w:p w14:paraId="51576F27" w14:textId="77777777" w:rsidR="00E00726" w:rsidRPr="00E00726" w:rsidRDefault="00E00726" w:rsidP="00C611FD">
            <w:pPr>
              <w:jc w:val="center"/>
              <w:rPr>
                <w:bCs/>
                <w:sz w:val="20"/>
                <w:szCs w:val="20"/>
              </w:rPr>
            </w:pPr>
            <w:r w:rsidRPr="00E00726">
              <w:rPr>
                <w:bCs/>
                <w:sz w:val="20"/>
                <w:szCs w:val="20"/>
              </w:rPr>
              <w:t>99.0.00.70220</w:t>
            </w:r>
          </w:p>
        </w:tc>
        <w:tc>
          <w:tcPr>
            <w:tcW w:w="709" w:type="dxa"/>
            <w:tcBorders>
              <w:top w:val="nil"/>
              <w:left w:val="single" w:sz="4" w:space="0" w:color="auto"/>
              <w:bottom w:val="single" w:sz="4" w:space="0" w:color="auto"/>
              <w:right w:val="nil"/>
            </w:tcBorders>
            <w:shd w:val="clear" w:color="auto" w:fill="auto"/>
            <w:noWrap/>
            <w:vAlign w:val="center"/>
            <w:hideMark/>
          </w:tcPr>
          <w:p w14:paraId="22500FF3" w14:textId="77777777" w:rsidR="00E00726" w:rsidRPr="00E00726" w:rsidRDefault="00E00726" w:rsidP="00C611FD">
            <w:pPr>
              <w:jc w:val="center"/>
              <w:rPr>
                <w:bCs/>
                <w:sz w:val="20"/>
                <w:szCs w:val="20"/>
              </w:rPr>
            </w:pPr>
            <w:r w:rsidRPr="00E00726">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4809C84"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01597C"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FD2A252" w14:textId="77777777" w:rsidR="00E00726" w:rsidRPr="00E00726" w:rsidRDefault="00E00726" w:rsidP="00C611FD">
            <w:pPr>
              <w:jc w:val="right"/>
              <w:rPr>
                <w:bCs/>
                <w:sz w:val="20"/>
                <w:szCs w:val="20"/>
              </w:rPr>
            </w:pPr>
            <w:r w:rsidRPr="00E00726">
              <w:rPr>
                <w:bCs/>
                <w:sz w:val="20"/>
                <w:szCs w:val="20"/>
              </w:rPr>
              <w:t>74 764 300,00</w:t>
            </w:r>
          </w:p>
        </w:tc>
        <w:tc>
          <w:tcPr>
            <w:tcW w:w="833" w:type="dxa"/>
            <w:tcBorders>
              <w:top w:val="nil"/>
              <w:left w:val="single" w:sz="4" w:space="0" w:color="auto"/>
              <w:bottom w:val="single" w:sz="4" w:space="0" w:color="auto"/>
              <w:right w:val="nil"/>
            </w:tcBorders>
            <w:shd w:val="clear" w:color="auto" w:fill="auto"/>
            <w:vAlign w:val="center"/>
            <w:hideMark/>
          </w:tcPr>
          <w:p w14:paraId="6EA9E712" w14:textId="77777777" w:rsidR="00E00726" w:rsidRPr="00E00726" w:rsidRDefault="00E00726" w:rsidP="00C611FD">
            <w:pPr>
              <w:jc w:val="right"/>
              <w:rPr>
                <w:bCs/>
                <w:sz w:val="20"/>
                <w:szCs w:val="20"/>
              </w:rPr>
            </w:pPr>
            <w:r w:rsidRPr="00E00726">
              <w:rPr>
                <w:bCs/>
                <w:sz w:val="20"/>
                <w:szCs w:val="20"/>
              </w:rPr>
              <w:t>72 707 900,00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712A217" w14:textId="77777777" w:rsidR="00E00726" w:rsidRPr="00E00726" w:rsidRDefault="00E00726" w:rsidP="00C611FD">
            <w:pPr>
              <w:jc w:val="right"/>
              <w:rPr>
                <w:bCs/>
                <w:sz w:val="20"/>
                <w:szCs w:val="20"/>
              </w:rPr>
            </w:pPr>
            <w:r w:rsidRPr="00E00726">
              <w:rPr>
                <w:bCs/>
                <w:sz w:val="20"/>
                <w:szCs w:val="20"/>
              </w:rPr>
              <w:t>51 417 300,00</w:t>
            </w:r>
          </w:p>
        </w:tc>
      </w:tr>
      <w:tr w:rsidR="00E00726" w:rsidRPr="00E00726" w14:paraId="6F550E56"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04A08A96"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1DF155F7" w14:textId="77777777" w:rsidR="00E00726" w:rsidRPr="00E00726" w:rsidRDefault="00E00726" w:rsidP="00C611FD">
            <w:pPr>
              <w:jc w:val="center"/>
              <w:rPr>
                <w:sz w:val="20"/>
                <w:szCs w:val="20"/>
              </w:rPr>
            </w:pPr>
            <w:r w:rsidRPr="00E00726">
              <w:rPr>
                <w:sz w:val="20"/>
                <w:szCs w:val="20"/>
              </w:rPr>
              <w:t>99.0.00.70220</w:t>
            </w:r>
          </w:p>
        </w:tc>
        <w:tc>
          <w:tcPr>
            <w:tcW w:w="709" w:type="dxa"/>
            <w:tcBorders>
              <w:top w:val="nil"/>
              <w:left w:val="single" w:sz="4" w:space="0" w:color="auto"/>
              <w:bottom w:val="single" w:sz="4" w:space="0" w:color="auto"/>
              <w:right w:val="nil"/>
            </w:tcBorders>
            <w:shd w:val="clear" w:color="auto" w:fill="auto"/>
            <w:noWrap/>
            <w:vAlign w:val="center"/>
            <w:hideMark/>
          </w:tcPr>
          <w:p w14:paraId="4E7BA46B" w14:textId="77777777" w:rsidR="00E00726" w:rsidRPr="00E00726" w:rsidRDefault="00E00726" w:rsidP="00C611FD">
            <w:pPr>
              <w:jc w:val="center"/>
              <w:rPr>
                <w:sz w:val="20"/>
                <w:szCs w:val="20"/>
              </w:rPr>
            </w:pPr>
            <w:r w:rsidRPr="00E00726">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85F85D8"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9E9BAB"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6C6ADAF" w14:textId="77777777" w:rsidR="00E00726" w:rsidRPr="00E00726" w:rsidRDefault="00E00726" w:rsidP="00C611FD">
            <w:pPr>
              <w:jc w:val="right"/>
              <w:rPr>
                <w:sz w:val="20"/>
                <w:szCs w:val="20"/>
              </w:rPr>
            </w:pPr>
            <w:r w:rsidRPr="00E00726">
              <w:rPr>
                <w:sz w:val="20"/>
                <w:szCs w:val="20"/>
              </w:rPr>
              <w:t>74 764 300,00</w:t>
            </w:r>
          </w:p>
        </w:tc>
        <w:tc>
          <w:tcPr>
            <w:tcW w:w="833" w:type="dxa"/>
            <w:tcBorders>
              <w:top w:val="nil"/>
              <w:left w:val="single" w:sz="4" w:space="0" w:color="auto"/>
              <w:bottom w:val="single" w:sz="4" w:space="0" w:color="auto"/>
              <w:right w:val="nil"/>
            </w:tcBorders>
            <w:shd w:val="clear" w:color="auto" w:fill="auto"/>
            <w:vAlign w:val="center"/>
            <w:hideMark/>
          </w:tcPr>
          <w:p w14:paraId="3F02061D" w14:textId="77777777" w:rsidR="00E00726" w:rsidRPr="00E00726" w:rsidRDefault="00E00726" w:rsidP="00C611FD">
            <w:pPr>
              <w:jc w:val="right"/>
              <w:rPr>
                <w:sz w:val="20"/>
                <w:szCs w:val="20"/>
              </w:rPr>
            </w:pPr>
            <w:r w:rsidRPr="00E00726">
              <w:rPr>
                <w:sz w:val="20"/>
                <w:szCs w:val="20"/>
              </w:rPr>
              <w:t>72 707 900,00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BB163F8" w14:textId="77777777" w:rsidR="00E00726" w:rsidRPr="00E00726" w:rsidRDefault="00E00726" w:rsidP="00C611FD">
            <w:pPr>
              <w:jc w:val="right"/>
              <w:rPr>
                <w:sz w:val="20"/>
                <w:szCs w:val="20"/>
              </w:rPr>
            </w:pPr>
            <w:r w:rsidRPr="00E00726">
              <w:rPr>
                <w:sz w:val="20"/>
                <w:szCs w:val="20"/>
              </w:rPr>
              <w:t>51 417 300,00</w:t>
            </w:r>
          </w:p>
        </w:tc>
      </w:tr>
      <w:tr w:rsidR="00E00726" w:rsidRPr="00E00726" w14:paraId="448F4F6E"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D13F301" w14:textId="77777777" w:rsidR="00E00726" w:rsidRPr="00E00726" w:rsidRDefault="00E00726" w:rsidP="00C611FD">
            <w:pPr>
              <w:rPr>
                <w:sz w:val="20"/>
                <w:szCs w:val="20"/>
              </w:rPr>
            </w:pPr>
            <w:r w:rsidRPr="00E00726">
              <w:rPr>
                <w:sz w:val="20"/>
                <w:szCs w:val="20"/>
              </w:rPr>
              <w:t>Дотации</w:t>
            </w:r>
          </w:p>
        </w:tc>
        <w:tc>
          <w:tcPr>
            <w:tcW w:w="1411" w:type="dxa"/>
            <w:tcBorders>
              <w:top w:val="nil"/>
              <w:left w:val="single" w:sz="4" w:space="0" w:color="auto"/>
              <w:bottom w:val="single" w:sz="4" w:space="0" w:color="auto"/>
              <w:right w:val="nil"/>
            </w:tcBorders>
            <w:shd w:val="clear" w:color="auto" w:fill="auto"/>
            <w:noWrap/>
            <w:vAlign w:val="center"/>
            <w:hideMark/>
          </w:tcPr>
          <w:p w14:paraId="715E2748" w14:textId="77777777" w:rsidR="00E00726" w:rsidRPr="00E00726" w:rsidRDefault="00E00726" w:rsidP="00C611FD">
            <w:pPr>
              <w:jc w:val="center"/>
              <w:rPr>
                <w:sz w:val="20"/>
                <w:szCs w:val="20"/>
              </w:rPr>
            </w:pPr>
            <w:r w:rsidRPr="00E00726">
              <w:rPr>
                <w:sz w:val="20"/>
                <w:szCs w:val="20"/>
              </w:rPr>
              <w:t>99.0.00.70220</w:t>
            </w:r>
          </w:p>
        </w:tc>
        <w:tc>
          <w:tcPr>
            <w:tcW w:w="709" w:type="dxa"/>
            <w:tcBorders>
              <w:top w:val="nil"/>
              <w:left w:val="single" w:sz="4" w:space="0" w:color="auto"/>
              <w:bottom w:val="single" w:sz="4" w:space="0" w:color="auto"/>
              <w:right w:val="nil"/>
            </w:tcBorders>
            <w:shd w:val="clear" w:color="auto" w:fill="auto"/>
            <w:noWrap/>
            <w:vAlign w:val="center"/>
            <w:hideMark/>
          </w:tcPr>
          <w:p w14:paraId="4415DEA8" w14:textId="77777777" w:rsidR="00E00726" w:rsidRPr="00E00726" w:rsidRDefault="00E00726" w:rsidP="00C611FD">
            <w:pPr>
              <w:jc w:val="center"/>
              <w:rPr>
                <w:sz w:val="20"/>
                <w:szCs w:val="20"/>
              </w:rPr>
            </w:pPr>
            <w:r w:rsidRPr="00E00726">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60BA348"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83C93C" w14:textId="77777777" w:rsidR="00E00726" w:rsidRPr="00E00726" w:rsidRDefault="00E00726" w:rsidP="00C611FD">
            <w:pPr>
              <w:jc w:val="center"/>
              <w:rPr>
                <w:sz w:val="20"/>
                <w:szCs w:val="20"/>
              </w:rPr>
            </w:pPr>
            <w:r w:rsidRPr="00E00726">
              <w:rPr>
                <w:sz w:val="20"/>
                <w:szCs w:val="20"/>
              </w:rPr>
              <w:t>510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5CBF8F5" w14:textId="77777777" w:rsidR="00E00726" w:rsidRPr="00E00726" w:rsidRDefault="00E00726" w:rsidP="00C611FD">
            <w:pPr>
              <w:jc w:val="right"/>
              <w:rPr>
                <w:sz w:val="20"/>
                <w:szCs w:val="20"/>
              </w:rPr>
            </w:pPr>
            <w:r w:rsidRPr="00E00726">
              <w:rPr>
                <w:sz w:val="20"/>
                <w:szCs w:val="20"/>
              </w:rPr>
              <w:t>74 764 300,00</w:t>
            </w:r>
          </w:p>
        </w:tc>
        <w:tc>
          <w:tcPr>
            <w:tcW w:w="833" w:type="dxa"/>
            <w:tcBorders>
              <w:top w:val="nil"/>
              <w:left w:val="single" w:sz="4" w:space="0" w:color="auto"/>
              <w:bottom w:val="single" w:sz="4" w:space="0" w:color="auto"/>
              <w:right w:val="nil"/>
            </w:tcBorders>
            <w:shd w:val="clear" w:color="auto" w:fill="auto"/>
            <w:vAlign w:val="center"/>
            <w:hideMark/>
          </w:tcPr>
          <w:p w14:paraId="2D1ABA01" w14:textId="77777777" w:rsidR="00E00726" w:rsidRPr="00E00726" w:rsidRDefault="00E00726" w:rsidP="00C611FD">
            <w:pPr>
              <w:jc w:val="right"/>
              <w:rPr>
                <w:sz w:val="20"/>
                <w:szCs w:val="20"/>
              </w:rPr>
            </w:pPr>
            <w:r w:rsidRPr="00E00726">
              <w:rPr>
                <w:sz w:val="20"/>
                <w:szCs w:val="20"/>
              </w:rPr>
              <w:t>72 707 900,00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55E7A86" w14:textId="77777777" w:rsidR="00E00726" w:rsidRPr="00E00726" w:rsidRDefault="00E00726" w:rsidP="00C611FD">
            <w:pPr>
              <w:jc w:val="right"/>
              <w:rPr>
                <w:sz w:val="20"/>
                <w:szCs w:val="20"/>
              </w:rPr>
            </w:pPr>
            <w:r w:rsidRPr="00E00726">
              <w:rPr>
                <w:sz w:val="20"/>
                <w:szCs w:val="20"/>
              </w:rPr>
              <w:t>51 417 300,00</w:t>
            </w:r>
          </w:p>
        </w:tc>
      </w:tr>
      <w:tr w:rsidR="00E00726" w:rsidRPr="00E00726" w14:paraId="69F96B1A"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48E70667"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61ED7648" w14:textId="77777777" w:rsidR="00E00726" w:rsidRPr="00E00726" w:rsidRDefault="00E00726" w:rsidP="00C611FD">
            <w:pPr>
              <w:jc w:val="center"/>
              <w:rPr>
                <w:bCs/>
                <w:sz w:val="20"/>
                <w:szCs w:val="20"/>
              </w:rPr>
            </w:pPr>
            <w:r w:rsidRPr="00E00726">
              <w:rPr>
                <w:bCs/>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6DDF9254" w14:textId="77777777" w:rsidR="00E00726" w:rsidRPr="00E00726" w:rsidRDefault="00E00726" w:rsidP="00C611FD">
            <w:pPr>
              <w:jc w:val="center"/>
              <w:rPr>
                <w:bCs/>
                <w:sz w:val="20"/>
                <w:szCs w:val="20"/>
              </w:rPr>
            </w:pPr>
            <w:r w:rsidRPr="00E00726">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4FD891E"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820D4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14349CA" w14:textId="77777777" w:rsidR="00E00726" w:rsidRPr="00E00726" w:rsidRDefault="00E00726" w:rsidP="00C611FD">
            <w:pPr>
              <w:jc w:val="right"/>
              <w:rPr>
                <w:bCs/>
                <w:sz w:val="20"/>
                <w:szCs w:val="20"/>
              </w:rPr>
            </w:pPr>
            <w:r w:rsidRPr="00E00726">
              <w:rPr>
                <w:bCs/>
                <w:sz w:val="20"/>
                <w:szCs w:val="20"/>
              </w:rPr>
              <w:t>48 483 500,00</w:t>
            </w:r>
          </w:p>
        </w:tc>
        <w:tc>
          <w:tcPr>
            <w:tcW w:w="833" w:type="dxa"/>
            <w:tcBorders>
              <w:top w:val="nil"/>
              <w:left w:val="single" w:sz="4" w:space="0" w:color="auto"/>
              <w:bottom w:val="single" w:sz="4" w:space="0" w:color="auto"/>
              <w:right w:val="nil"/>
            </w:tcBorders>
            <w:shd w:val="clear" w:color="auto" w:fill="auto"/>
            <w:vAlign w:val="center"/>
            <w:hideMark/>
          </w:tcPr>
          <w:p w14:paraId="0D726F7A"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A2B4B6C" w14:textId="77777777" w:rsidR="00E00726" w:rsidRPr="00E00726" w:rsidRDefault="00E00726" w:rsidP="00C611FD">
            <w:pPr>
              <w:jc w:val="right"/>
              <w:rPr>
                <w:bCs/>
                <w:sz w:val="20"/>
                <w:szCs w:val="20"/>
              </w:rPr>
            </w:pPr>
            <w:r w:rsidRPr="00E00726">
              <w:rPr>
                <w:bCs/>
                <w:sz w:val="20"/>
                <w:szCs w:val="20"/>
              </w:rPr>
              <w:t>0,00</w:t>
            </w:r>
          </w:p>
        </w:tc>
      </w:tr>
      <w:tr w:rsidR="00E00726" w:rsidRPr="00E00726" w14:paraId="32220EE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08EA63B"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1B8BDA7C"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5F499199" w14:textId="77777777" w:rsidR="00E00726" w:rsidRPr="00E00726" w:rsidRDefault="00E00726" w:rsidP="00C611FD">
            <w:pPr>
              <w:jc w:val="center"/>
              <w:rPr>
                <w:sz w:val="20"/>
                <w:szCs w:val="20"/>
              </w:rPr>
            </w:pPr>
            <w:r w:rsidRPr="00E00726">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4639085"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AC1469"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697CEAB" w14:textId="77777777" w:rsidR="00E00726" w:rsidRPr="00E00726" w:rsidRDefault="00E00726" w:rsidP="00C611FD">
            <w:pPr>
              <w:jc w:val="right"/>
              <w:rPr>
                <w:sz w:val="20"/>
                <w:szCs w:val="20"/>
              </w:rPr>
            </w:pPr>
            <w:r w:rsidRPr="00E00726">
              <w:rPr>
                <w:sz w:val="20"/>
                <w:szCs w:val="20"/>
              </w:rPr>
              <w:t>48 483 500,00</w:t>
            </w:r>
          </w:p>
        </w:tc>
        <w:tc>
          <w:tcPr>
            <w:tcW w:w="833" w:type="dxa"/>
            <w:tcBorders>
              <w:top w:val="nil"/>
              <w:left w:val="single" w:sz="4" w:space="0" w:color="auto"/>
              <w:bottom w:val="single" w:sz="4" w:space="0" w:color="auto"/>
              <w:right w:val="nil"/>
            </w:tcBorders>
            <w:shd w:val="clear" w:color="auto" w:fill="auto"/>
            <w:vAlign w:val="center"/>
            <w:hideMark/>
          </w:tcPr>
          <w:p w14:paraId="18E05DC0"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2794A3E" w14:textId="77777777" w:rsidR="00E00726" w:rsidRPr="00E00726" w:rsidRDefault="00E00726" w:rsidP="00C611FD">
            <w:pPr>
              <w:jc w:val="right"/>
              <w:rPr>
                <w:sz w:val="20"/>
                <w:szCs w:val="20"/>
              </w:rPr>
            </w:pPr>
            <w:r w:rsidRPr="00E00726">
              <w:rPr>
                <w:sz w:val="20"/>
                <w:szCs w:val="20"/>
              </w:rPr>
              <w:t>0,00</w:t>
            </w:r>
          </w:p>
        </w:tc>
      </w:tr>
      <w:tr w:rsidR="00E00726" w:rsidRPr="00E00726" w14:paraId="642C48E0"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FA2A0CA" w14:textId="77777777" w:rsidR="00E00726" w:rsidRPr="00E00726" w:rsidRDefault="00E00726" w:rsidP="00C611FD">
            <w:pPr>
              <w:rPr>
                <w:sz w:val="20"/>
                <w:szCs w:val="20"/>
              </w:rPr>
            </w:pPr>
            <w:r w:rsidRPr="00E00726">
              <w:rPr>
                <w:sz w:val="20"/>
                <w:szCs w:val="20"/>
              </w:rPr>
              <w:lastRenderedPageBreak/>
              <w:t>Дотации</w:t>
            </w:r>
          </w:p>
        </w:tc>
        <w:tc>
          <w:tcPr>
            <w:tcW w:w="1411" w:type="dxa"/>
            <w:tcBorders>
              <w:top w:val="nil"/>
              <w:left w:val="single" w:sz="4" w:space="0" w:color="auto"/>
              <w:bottom w:val="single" w:sz="4" w:space="0" w:color="auto"/>
              <w:right w:val="nil"/>
            </w:tcBorders>
            <w:shd w:val="clear" w:color="auto" w:fill="auto"/>
            <w:noWrap/>
            <w:vAlign w:val="center"/>
            <w:hideMark/>
          </w:tcPr>
          <w:p w14:paraId="7CFF3C4C"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66B9246C" w14:textId="77777777" w:rsidR="00E00726" w:rsidRPr="00E00726" w:rsidRDefault="00E00726" w:rsidP="00C611FD">
            <w:pPr>
              <w:jc w:val="center"/>
              <w:rPr>
                <w:sz w:val="20"/>
                <w:szCs w:val="20"/>
              </w:rPr>
            </w:pPr>
            <w:r w:rsidRPr="00E00726">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7B723F7"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EBA7AC" w14:textId="77777777" w:rsidR="00E00726" w:rsidRPr="00E00726" w:rsidRDefault="00E00726" w:rsidP="00C611FD">
            <w:pPr>
              <w:jc w:val="center"/>
              <w:rPr>
                <w:sz w:val="20"/>
                <w:szCs w:val="20"/>
              </w:rPr>
            </w:pPr>
            <w:r w:rsidRPr="00E00726">
              <w:rPr>
                <w:sz w:val="20"/>
                <w:szCs w:val="20"/>
              </w:rPr>
              <w:t>510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68C75BC" w14:textId="77777777" w:rsidR="00E00726" w:rsidRPr="00E00726" w:rsidRDefault="00E00726" w:rsidP="00C611FD">
            <w:pPr>
              <w:jc w:val="right"/>
              <w:rPr>
                <w:sz w:val="20"/>
                <w:szCs w:val="20"/>
              </w:rPr>
            </w:pPr>
            <w:r w:rsidRPr="00E00726">
              <w:rPr>
                <w:sz w:val="20"/>
                <w:szCs w:val="20"/>
              </w:rPr>
              <w:t>48 483 500,00</w:t>
            </w:r>
          </w:p>
        </w:tc>
        <w:tc>
          <w:tcPr>
            <w:tcW w:w="833" w:type="dxa"/>
            <w:tcBorders>
              <w:top w:val="nil"/>
              <w:left w:val="single" w:sz="4" w:space="0" w:color="auto"/>
              <w:bottom w:val="single" w:sz="4" w:space="0" w:color="auto"/>
              <w:right w:val="nil"/>
            </w:tcBorders>
            <w:shd w:val="clear" w:color="auto" w:fill="auto"/>
            <w:vAlign w:val="center"/>
            <w:hideMark/>
          </w:tcPr>
          <w:p w14:paraId="758D77B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F35F607" w14:textId="77777777" w:rsidR="00E00726" w:rsidRPr="00E00726" w:rsidRDefault="00E00726" w:rsidP="00C611FD">
            <w:pPr>
              <w:jc w:val="right"/>
              <w:rPr>
                <w:sz w:val="20"/>
                <w:szCs w:val="20"/>
              </w:rPr>
            </w:pPr>
            <w:r w:rsidRPr="00E00726">
              <w:rPr>
                <w:sz w:val="20"/>
                <w:szCs w:val="20"/>
              </w:rPr>
              <w:t>0,00</w:t>
            </w:r>
          </w:p>
        </w:tc>
      </w:tr>
      <w:tr w:rsidR="00E00726" w:rsidRPr="00E00726" w14:paraId="41D63EF1" w14:textId="77777777" w:rsidTr="00C611FD">
        <w:trPr>
          <w:trHeight w:val="1890"/>
        </w:trPr>
        <w:tc>
          <w:tcPr>
            <w:tcW w:w="4254" w:type="dxa"/>
            <w:tcBorders>
              <w:top w:val="nil"/>
              <w:left w:val="single" w:sz="4" w:space="0" w:color="auto"/>
              <w:bottom w:val="single" w:sz="4" w:space="0" w:color="auto"/>
              <w:right w:val="nil"/>
            </w:tcBorders>
            <w:shd w:val="clear" w:color="auto" w:fill="auto"/>
            <w:vAlign w:val="center"/>
            <w:hideMark/>
          </w:tcPr>
          <w:p w14:paraId="11F4AD84"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72B16942" w14:textId="77777777" w:rsidR="00E00726" w:rsidRPr="00E00726" w:rsidRDefault="00E00726" w:rsidP="00C611FD">
            <w:pPr>
              <w:jc w:val="center"/>
              <w:rPr>
                <w:bCs/>
                <w:sz w:val="20"/>
                <w:szCs w:val="20"/>
              </w:rPr>
            </w:pPr>
            <w:r w:rsidRPr="00E00726">
              <w:rPr>
                <w:bCs/>
                <w:sz w:val="20"/>
                <w:szCs w:val="20"/>
              </w:rPr>
              <w:t>99.0.00.S0510</w:t>
            </w:r>
          </w:p>
        </w:tc>
        <w:tc>
          <w:tcPr>
            <w:tcW w:w="709" w:type="dxa"/>
            <w:tcBorders>
              <w:top w:val="nil"/>
              <w:left w:val="single" w:sz="4" w:space="0" w:color="auto"/>
              <w:bottom w:val="single" w:sz="4" w:space="0" w:color="auto"/>
              <w:right w:val="nil"/>
            </w:tcBorders>
            <w:shd w:val="clear" w:color="auto" w:fill="auto"/>
            <w:noWrap/>
            <w:vAlign w:val="center"/>
            <w:hideMark/>
          </w:tcPr>
          <w:p w14:paraId="1B1FEDAF" w14:textId="77777777" w:rsidR="00E00726" w:rsidRPr="00E00726" w:rsidRDefault="00E00726" w:rsidP="00C611FD">
            <w:pPr>
              <w:jc w:val="center"/>
              <w:rPr>
                <w:bCs/>
                <w:sz w:val="20"/>
                <w:szCs w:val="20"/>
              </w:rPr>
            </w:pPr>
            <w:r w:rsidRPr="00E00726">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2EE0AD9" w14:textId="77777777" w:rsidR="00E00726" w:rsidRPr="00E00726" w:rsidRDefault="00E00726" w:rsidP="00C611FD">
            <w:pPr>
              <w:jc w:val="center"/>
              <w:rPr>
                <w:bCs/>
                <w:sz w:val="20"/>
                <w:szCs w:val="20"/>
              </w:rPr>
            </w:pPr>
            <w:r w:rsidRPr="00E00726">
              <w:rPr>
                <w:bCs/>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22EA1D"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37C5F15" w14:textId="77777777" w:rsidR="00E00726" w:rsidRPr="00E00726" w:rsidRDefault="00E00726" w:rsidP="00C611FD">
            <w:pPr>
              <w:jc w:val="right"/>
              <w:rPr>
                <w:bCs/>
                <w:sz w:val="20"/>
                <w:szCs w:val="20"/>
              </w:rPr>
            </w:pPr>
            <w:r w:rsidRPr="00E00726">
              <w:rPr>
                <w:bCs/>
                <w:sz w:val="20"/>
                <w:szCs w:val="20"/>
              </w:rPr>
              <w:t>489 800,00</w:t>
            </w:r>
          </w:p>
        </w:tc>
        <w:tc>
          <w:tcPr>
            <w:tcW w:w="833" w:type="dxa"/>
            <w:tcBorders>
              <w:top w:val="nil"/>
              <w:left w:val="single" w:sz="4" w:space="0" w:color="auto"/>
              <w:bottom w:val="single" w:sz="4" w:space="0" w:color="auto"/>
              <w:right w:val="nil"/>
            </w:tcBorders>
            <w:shd w:val="clear" w:color="auto" w:fill="auto"/>
            <w:vAlign w:val="center"/>
            <w:hideMark/>
          </w:tcPr>
          <w:p w14:paraId="35588EE8"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16F31CD" w14:textId="77777777" w:rsidR="00E00726" w:rsidRPr="00E00726" w:rsidRDefault="00E00726" w:rsidP="00C611FD">
            <w:pPr>
              <w:jc w:val="right"/>
              <w:rPr>
                <w:bCs/>
                <w:sz w:val="20"/>
                <w:szCs w:val="20"/>
              </w:rPr>
            </w:pPr>
            <w:r w:rsidRPr="00E00726">
              <w:rPr>
                <w:bCs/>
                <w:sz w:val="20"/>
                <w:szCs w:val="20"/>
              </w:rPr>
              <w:t>0,00</w:t>
            </w:r>
          </w:p>
        </w:tc>
      </w:tr>
      <w:tr w:rsidR="00E00726" w:rsidRPr="00E00726" w14:paraId="3C5A4DCC"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339899A"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6160C1EB" w14:textId="77777777" w:rsidR="00E00726" w:rsidRPr="00E00726" w:rsidRDefault="00E00726" w:rsidP="00C611FD">
            <w:pPr>
              <w:jc w:val="center"/>
              <w:rPr>
                <w:sz w:val="20"/>
                <w:szCs w:val="20"/>
              </w:rPr>
            </w:pPr>
            <w:r w:rsidRPr="00E00726">
              <w:rPr>
                <w:sz w:val="20"/>
                <w:szCs w:val="20"/>
              </w:rPr>
              <w:t>99.0.00.S0510</w:t>
            </w:r>
          </w:p>
        </w:tc>
        <w:tc>
          <w:tcPr>
            <w:tcW w:w="709" w:type="dxa"/>
            <w:tcBorders>
              <w:top w:val="nil"/>
              <w:left w:val="single" w:sz="4" w:space="0" w:color="auto"/>
              <w:bottom w:val="single" w:sz="4" w:space="0" w:color="auto"/>
              <w:right w:val="nil"/>
            </w:tcBorders>
            <w:shd w:val="clear" w:color="auto" w:fill="auto"/>
            <w:noWrap/>
            <w:vAlign w:val="center"/>
            <w:hideMark/>
          </w:tcPr>
          <w:p w14:paraId="57FC4091" w14:textId="77777777" w:rsidR="00E00726" w:rsidRPr="00E00726" w:rsidRDefault="00E00726" w:rsidP="00C611FD">
            <w:pPr>
              <w:jc w:val="center"/>
              <w:rPr>
                <w:sz w:val="20"/>
                <w:szCs w:val="20"/>
              </w:rPr>
            </w:pPr>
            <w:r w:rsidRPr="00E00726">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345DF9C"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A00A7D"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8BF1455" w14:textId="77777777" w:rsidR="00E00726" w:rsidRPr="00E00726" w:rsidRDefault="00E00726" w:rsidP="00C611FD">
            <w:pPr>
              <w:jc w:val="right"/>
              <w:rPr>
                <w:sz w:val="20"/>
                <w:szCs w:val="20"/>
              </w:rPr>
            </w:pPr>
            <w:r w:rsidRPr="00E00726">
              <w:rPr>
                <w:sz w:val="20"/>
                <w:szCs w:val="20"/>
              </w:rPr>
              <w:t>489 800,00</w:t>
            </w:r>
          </w:p>
        </w:tc>
        <w:tc>
          <w:tcPr>
            <w:tcW w:w="833" w:type="dxa"/>
            <w:tcBorders>
              <w:top w:val="nil"/>
              <w:left w:val="single" w:sz="4" w:space="0" w:color="auto"/>
              <w:bottom w:val="single" w:sz="4" w:space="0" w:color="auto"/>
              <w:right w:val="nil"/>
            </w:tcBorders>
            <w:shd w:val="clear" w:color="auto" w:fill="auto"/>
            <w:vAlign w:val="center"/>
            <w:hideMark/>
          </w:tcPr>
          <w:p w14:paraId="357BF73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FC6E55F" w14:textId="77777777" w:rsidR="00E00726" w:rsidRPr="00E00726" w:rsidRDefault="00E00726" w:rsidP="00C611FD">
            <w:pPr>
              <w:jc w:val="right"/>
              <w:rPr>
                <w:sz w:val="20"/>
                <w:szCs w:val="20"/>
              </w:rPr>
            </w:pPr>
            <w:r w:rsidRPr="00E00726">
              <w:rPr>
                <w:sz w:val="20"/>
                <w:szCs w:val="20"/>
              </w:rPr>
              <w:t>0,00</w:t>
            </w:r>
          </w:p>
        </w:tc>
      </w:tr>
      <w:tr w:rsidR="00E00726" w:rsidRPr="00E00726" w14:paraId="066E8296"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F674E51" w14:textId="77777777" w:rsidR="00E00726" w:rsidRPr="00E00726" w:rsidRDefault="00E00726" w:rsidP="00C611FD">
            <w:pPr>
              <w:rPr>
                <w:sz w:val="20"/>
                <w:szCs w:val="20"/>
              </w:rPr>
            </w:pPr>
            <w:r w:rsidRPr="00E00726">
              <w:rPr>
                <w:sz w:val="20"/>
                <w:szCs w:val="20"/>
              </w:rPr>
              <w:t>Дотации</w:t>
            </w:r>
          </w:p>
        </w:tc>
        <w:tc>
          <w:tcPr>
            <w:tcW w:w="1411" w:type="dxa"/>
            <w:tcBorders>
              <w:top w:val="nil"/>
              <w:left w:val="single" w:sz="4" w:space="0" w:color="auto"/>
              <w:bottom w:val="single" w:sz="4" w:space="0" w:color="auto"/>
              <w:right w:val="nil"/>
            </w:tcBorders>
            <w:shd w:val="clear" w:color="auto" w:fill="auto"/>
            <w:noWrap/>
            <w:vAlign w:val="center"/>
            <w:hideMark/>
          </w:tcPr>
          <w:p w14:paraId="69347701" w14:textId="77777777" w:rsidR="00E00726" w:rsidRPr="00E00726" w:rsidRDefault="00E00726" w:rsidP="00C611FD">
            <w:pPr>
              <w:jc w:val="center"/>
              <w:rPr>
                <w:sz w:val="20"/>
                <w:szCs w:val="20"/>
              </w:rPr>
            </w:pPr>
            <w:r w:rsidRPr="00E00726">
              <w:rPr>
                <w:sz w:val="20"/>
                <w:szCs w:val="20"/>
              </w:rPr>
              <w:t>99.0.00.S0510</w:t>
            </w:r>
          </w:p>
        </w:tc>
        <w:tc>
          <w:tcPr>
            <w:tcW w:w="709" w:type="dxa"/>
            <w:tcBorders>
              <w:top w:val="nil"/>
              <w:left w:val="single" w:sz="4" w:space="0" w:color="auto"/>
              <w:bottom w:val="single" w:sz="4" w:space="0" w:color="auto"/>
              <w:right w:val="nil"/>
            </w:tcBorders>
            <w:shd w:val="clear" w:color="auto" w:fill="auto"/>
            <w:noWrap/>
            <w:vAlign w:val="center"/>
            <w:hideMark/>
          </w:tcPr>
          <w:p w14:paraId="1CC64BB0" w14:textId="77777777" w:rsidR="00E00726" w:rsidRPr="00E00726" w:rsidRDefault="00E00726" w:rsidP="00C611FD">
            <w:pPr>
              <w:jc w:val="center"/>
              <w:rPr>
                <w:sz w:val="20"/>
                <w:szCs w:val="20"/>
              </w:rPr>
            </w:pPr>
            <w:r w:rsidRPr="00E00726">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E526F1B" w14:textId="77777777" w:rsidR="00E00726" w:rsidRPr="00E00726" w:rsidRDefault="00E00726" w:rsidP="00C611FD">
            <w:pPr>
              <w:jc w:val="center"/>
              <w:rPr>
                <w:sz w:val="20"/>
                <w:szCs w:val="20"/>
              </w:rPr>
            </w:pPr>
            <w:r w:rsidRPr="00E00726">
              <w:rPr>
                <w:sz w:val="20"/>
                <w:szCs w:val="20"/>
              </w:rPr>
              <w:t>01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7D6CA6" w14:textId="77777777" w:rsidR="00E00726" w:rsidRPr="00E00726" w:rsidRDefault="00E00726" w:rsidP="00C611FD">
            <w:pPr>
              <w:jc w:val="center"/>
              <w:rPr>
                <w:sz w:val="20"/>
                <w:szCs w:val="20"/>
              </w:rPr>
            </w:pPr>
            <w:r w:rsidRPr="00E00726">
              <w:rPr>
                <w:sz w:val="20"/>
                <w:szCs w:val="20"/>
              </w:rPr>
              <w:t>510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5BDF04C" w14:textId="77777777" w:rsidR="00E00726" w:rsidRPr="00E00726" w:rsidRDefault="00E00726" w:rsidP="00C611FD">
            <w:pPr>
              <w:jc w:val="right"/>
              <w:rPr>
                <w:sz w:val="20"/>
                <w:szCs w:val="20"/>
              </w:rPr>
            </w:pPr>
            <w:r w:rsidRPr="00E00726">
              <w:rPr>
                <w:sz w:val="20"/>
                <w:szCs w:val="20"/>
              </w:rPr>
              <w:t>489 800,00</w:t>
            </w:r>
          </w:p>
        </w:tc>
        <w:tc>
          <w:tcPr>
            <w:tcW w:w="833" w:type="dxa"/>
            <w:tcBorders>
              <w:top w:val="nil"/>
              <w:left w:val="single" w:sz="4" w:space="0" w:color="auto"/>
              <w:bottom w:val="single" w:sz="4" w:space="0" w:color="auto"/>
              <w:right w:val="nil"/>
            </w:tcBorders>
            <w:shd w:val="clear" w:color="auto" w:fill="auto"/>
            <w:vAlign w:val="center"/>
            <w:hideMark/>
          </w:tcPr>
          <w:p w14:paraId="72B88533"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BDADD74" w14:textId="77777777" w:rsidR="00E00726" w:rsidRPr="00E00726" w:rsidRDefault="00E00726" w:rsidP="00C611FD">
            <w:pPr>
              <w:jc w:val="right"/>
              <w:rPr>
                <w:sz w:val="20"/>
                <w:szCs w:val="20"/>
              </w:rPr>
            </w:pPr>
            <w:r w:rsidRPr="00E00726">
              <w:rPr>
                <w:sz w:val="20"/>
                <w:szCs w:val="20"/>
              </w:rPr>
              <w:t>0,00</w:t>
            </w:r>
          </w:p>
        </w:tc>
      </w:tr>
      <w:tr w:rsidR="00E00726" w:rsidRPr="00E00726" w14:paraId="4B99BC05" w14:textId="77777777" w:rsidTr="00C611FD">
        <w:trPr>
          <w:trHeight w:val="630"/>
        </w:trPr>
        <w:tc>
          <w:tcPr>
            <w:tcW w:w="4254" w:type="dxa"/>
            <w:tcBorders>
              <w:top w:val="nil"/>
              <w:left w:val="single" w:sz="4" w:space="0" w:color="auto"/>
              <w:bottom w:val="single" w:sz="4" w:space="0" w:color="auto"/>
              <w:right w:val="nil"/>
            </w:tcBorders>
            <w:shd w:val="clear" w:color="auto" w:fill="auto"/>
            <w:vAlign w:val="center"/>
            <w:hideMark/>
          </w:tcPr>
          <w:p w14:paraId="589466FE" w14:textId="77777777" w:rsidR="00E00726" w:rsidRPr="00E00726" w:rsidRDefault="00E00726" w:rsidP="00C611FD">
            <w:pPr>
              <w:rPr>
                <w:bCs/>
                <w:sz w:val="20"/>
                <w:szCs w:val="20"/>
              </w:rPr>
            </w:pPr>
            <w:r w:rsidRPr="00E00726">
              <w:rPr>
                <w:bCs/>
                <w:sz w:val="20"/>
                <w:szCs w:val="20"/>
              </w:rPr>
              <w:t>Прочие межбюджетные трансферты общего характера</w:t>
            </w:r>
          </w:p>
        </w:tc>
        <w:tc>
          <w:tcPr>
            <w:tcW w:w="1411" w:type="dxa"/>
            <w:tcBorders>
              <w:top w:val="nil"/>
              <w:left w:val="single" w:sz="4" w:space="0" w:color="auto"/>
              <w:bottom w:val="single" w:sz="4" w:space="0" w:color="auto"/>
              <w:right w:val="nil"/>
            </w:tcBorders>
            <w:shd w:val="clear" w:color="auto" w:fill="auto"/>
            <w:noWrap/>
            <w:vAlign w:val="center"/>
            <w:hideMark/>
          </w:tcPr>
          <w:p w14:paraId="50400872"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4390E604" w14:textId="77777777" w:rsidR="00E00726" w:rsidRPr="00E00726" w:rsidRDefault="00E00726" w:rsidP="00C611FD">
            <w:pPr>
              <w:jc w:val="center"/>
              <w:rPr>
                <w:bCs/>
                <w:sz w:val="20"/>
                <w:szCs w:val="20"/>
              </w:rPr>
            </w:pPr>
            <w:r w:rsidRPr="00E00726">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8D4F0CF"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27086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078EFD0" w14:textId="77777777" w:rsidR="00E00726" w:rsidRPr="00E00726" w:rsidRDefault="00E00726" w:rsidP="00C611FD">
            <w:pPr>
              <w:jc w:val="right"/>
              <w:rPr>
                <w:bCs/>
                <w:sz w:val="20"/>
                <w:szCs w:val="20"/>
              </w:rPr>
            </w:pPr>
            <w:r w:rsidRPr="00E00726">
              <w:rPr>
                <w:bCs/>
                <w:sz w:val="20"/>
                <w:szCs w:val="20"/>
              </w:rPr>
              <w:t>89 019 344,46</w:t>
            </w:r>
          </w:p>
        </w:tc>
        <w:tc>
          <w:tcPr>
            <w:tcW w:w="833" w:type="dxa"/>
            <w:tcBorders>
              <w:top w:val="nil"/>
              <w:left w:val="single" w:sz="4" w:space="0" w:color="auto"/>
              <w:bottom w:val="single" w:sz="4" w:space="0" w:color="auto"/>
              <w:right w:val="nil"/>
            </w:tcBorders>
            <w:shd w:val="clear" w:color="auto" w:fill="auto"/>
            <w:vAlign w:val="center"/>
            <w:hideMark/>
          </w:tcPr>
          <w:p w14:paraId="4A94ED75"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E6674C0" w14:textId="77777777" w:rsidR="00E00726" w:rsidRPr="00E00726" w:rsidRDefault="00E00726" w:rsidP="00C611FD">
            <w:pPr>
              <w:jc w:val="right"/>
              <w:rPr>
                <w:bCs/>
                <w:sz w:val="20"/>
                <w:szCs w:val="20"/>
              </w:rPr>
            </w:pPr>
            <w:r w:rsidRPr="00E00726">
              <w:rPr>
                <w:bCs/>
                <w:sz w:val="20"/>
                <w:szCs w:val="20"/>
              </w:rPr>
              <w:t>0,00</w:t>
            </w:r>
          </w:p>
        </w:tc>
      </w:tr>
      <w:tr w:rsidR="00E00726" w:rsidRPr="00E00726" w14:paraId="752E3A3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63CEF696"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15D6D27A"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6D556111" w14:textId="77777777" w:rsidR="00E00726" w:rsidRPr="00E00726" w:rsidRDefault="00E00726" w:rsidP="00C611FD">
            <w:pPr>
              <w:jc w:val="center"/>
              <w:rPr>
                <w:bCs/>
                <w:sz w:val="20"/>
                <w:szCs w:val="20"/>
              </w:rPr>
            </w:pPr>
            <w:r w:rsidRPr="00E00726">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F79C5B4"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A28665"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F0AC235" w14:textId="77777777" w:rsidR="00E00726" w:rsidRPr="00E00726" w:rsidRDefault="00E00726" w:rsidP="00C611FD">
            <w:pPr>
              <w:jc w:val="right"/>
              <w:rPr>
                <w:bCs/>
                <w:sz w:val="20"/>
                <w:szCs w:val="20"/>
              </w:rPr>
            </w:pPr>
            <w:r w:rsidRPr="00E00726">
              <w:rPr>
                <w:bCs/>
                <w:sz w:val="20"/>
                <w:szCs w:val="20"/>
              </w:rPr>
              <w:t>89 019 344,46</w:t>
            </w:r>
          </w:p>
        </w:tc>
        <w:tc>
          <w:tcPr>
            <w:tcW w:w="833" w:type="dxa"/>
            <w:tcBorders>
              <w:top w:val="nil"/>
              <w:left w:val="single" w:sz="4" w:space="0" w:color="auto"/>
              <w:bottom w:val="single" w:sz="4" w:space="0" w:color="auto"/>
              <w:right w:val="nil"/>
            </w:tcBorders>
            <w:shd w:val="clear" w:color="auto" w:fill="auto"/>
            <w:vAlign w:val="center"/>
            <w:hideMark/>
          </w:tcPr>
          <w:p w14:paraId="3AC94C49"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57806EF9" w14:textId="77777777" w:rsidR="00E00726" w:rsidRPr="00E00726" w:rsidRDefault="00E00726" w:rsidP="00C611FD">
            <w:pPr>
              <w:jc w:val="right"/>
              <w:rPr>
                <w:bCs/>
                <w:sz w:val="20"/>
                <w:szCs w:val="20"/>
              </w:rPr>
            </w:pPr>
            <w:r w:rsidRPr="00E00726">
              <w:rPr>
                <w:bCs/>
                <w:sz w:val="20"/>
                <w:szCs w:val="20"/>
              </w:rPr>
              <w:t>0,00</w:t>
            </w:r>
          </w:p>
        </w:tc>
      </w:tr>
      <w:tr w:rsidR="00E00726" w:rsidRPr="00E00726" w14:paraId="4827965A" w14:textId="77777777" w:rsidTr="00C611FD">
        <w:trPr>
          <w:trHeight w:val="2835"/>
        </w:trPr>
        <w:tc>
          <w:tcPr>
            <w:tcW w:w="4254" w:type="dxa"/>
            <w:tcBorders>
              <w:top w:val="nil"/>
              <w:left w:val="single" w:sz="4" w:space="0" w:color="auto"/>
              <w:bottom w:val="single" w:sz="4" w:space="0" w:color="auto"/>
              <w:right w:val="nil"/>
            </w:tcBorders>
            <w:shd w:val="clear" w:color="auto" w:fill="auto"/>
            <w:vAlign w:val="center"/>
            <w:hideMark/>
          </w:tcPr>
          <w:p w14:paraId="097C688A" w14:textId="77777777" w:rsidR="00E00726" w:rsidRPr="00E00726" w:rsidRDefault="00E00726" w:rsidP="00C611FD">
            <w:pPr>
              <w:rPr>
                <w:bCs/>
                <w:sz w:val="20"/>
                <w:szCs w:val="20"/>
              </w:rPr>
            </w:pPr>
            <w:r w:rsidRPr="00E00726">
              <w:rPr>
                <w:bCs/>
                <w:sz w:val="20"/>
                <w:szCs w:val="20"/>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Куйбышевского района</w:t>
            </w:r>
          </w:p>
        </w:tc>
        <w:tc>
          <w:tcPr>
            <w:tcW w:w="1411" w:type="dxa"/>
            <w:tcBorders>
              <w:top w:val="nil"/>
              <w:left w:val="single" w:sz="4" w:space="0" w:color="auto"/>
              <w:bottom w:val="single" w:sz="4" w:space="0" w:color="auto"/>
              <w:right w:val="nil"/>
            </w:tcBorders>
            <w:shd w:val="clear" w:color="auto" w:fill="auto"/>
            <w:noWrap/>
            <w:vAlign w:val="center"/>
            <w:hideMark/>
          </w:tcPr>
          <w:p w14:paraId="04C322B8" w14:textId="77777777" w:rsidR="00E00726" w:rsidRPr="00E00726" w:rsidRDefault="00E00726" w:rsidP="00C611FD">
            <w:pPr>
              <w:jc w:val="center"/>
              <w:rPr>
                <w:bCs/>
                <w:sz w:val="20"/>
                <w:szCs w:val="20"/>
              </w:rPr>
            </w:pPr>
            <w:r w:rsidRPr="00E00726">
              <w:rPr>
                <w:bCs/>
                <w:sz w:val="20"/>
                <w:szCs w:val="20"/>
              </w:rPr>
              <w:t>99.0.00.14030</w:t>
            </w:r>
          </w:p>
        </w:tc>
        <w:tc>
          <w:tcPr>
            <w:tcW w:w="709" w:type="dxa"/>
            <w:tcBorders>
              <w:top w:val="nil"/>
              <w:left w:val="single" w:sz="4" w:space="0" w:color="auto"/>
              <w:bottom w:val="single" w:sz="4" w:space="0" w:color="auto"/>
              <w:right w:val="nil"/>
            </w:tcBorders>
            <w:shd w:val="clear" w:color="auto" w:fill="auto"/>
            <w:noWrap/>
            <w:vAlign w:val="center"/>
            <w:hideMark/>
          </w:tcPr>
          <w:p w14:paraId="4D17A33E" w14:textId="77777777" w:rsidR="00E00726" w:rsidRPr="00E00726" w:rsidRDefault="00E00726" w:rsidP="00C611FD">
            <w:pPr>
              <w:jc w:val="center"/>
              <w:rPr>
                <w:bCs/>
                <w:sz w:val="20"/>
                <w:szCs w:val="20"/>
              </w:rPr>
            </w:pPr>
            <w:r w:rsidRPr="00E00726">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EDE566B"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A618FE"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4919A51C" w14:textId="77777777" w:rsidR="00E00726" w:rsidRPr="00E00726" w:rsidRDefault="00E00726" w:rsidP="00C611FD">
            <w:pPr>
              <w:jc w:val="right"/>
              <w:rPr>
                <w:bCs/>
                <w:sz w:val="20"/>
                <w:szCs w:val="20"/>
              </w:rPr>
            </w:pPr>
            <w:r w:rsidRPr="00E00726">
              <w:rPr>
                <w:bCs/>
                <w:sz w:val="20"/>
                <w:szCs w:val="20"/>
              </w:rPr>
              <w:t>8 327 172,46</w:t>
            </w:r>
          </w:p>
        </w:tc>
        <w:tc>
          <w:tcPr>
            <w:tcW w:w="833" w:type="dxa"/>
            <w:tcBorders>
              <w:top w:val="nil"/>
              <w:left w:val="single" w:sz="4" w:space="0" w:color="auto"/>
              <w:bottom w:val="single" w:sz="4" w:space="0" w:color="auto"/>
              <w:right w:val="nil"/>
            </w:tcBorders>
            <w:shd w:val="clear" w:color="auto" w:fill="auto"/>
            <w:vAlign w:val="center"/>
            <w:hideMark/>
          </w:tcPr>
          <w:p w14:paraId="77DFFF08"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6747CA45" w14:textId="77777777" w:rsidR="00E00726" w:rsidRPr="00E00726" w:rsidRDefault="00E00726" w:rsidP="00C611FD">
            <w:pPr>
              <w:jc w:val="right"/>
              <w:rPr>
                <w:bCs/>
                <w:sz w:val="20"/>
                <w:szCs w:val="20"/>
              </w:rPr>
            </w:pPr>
            <w:r w:rsidRPr="00E00726">
              <w:rPr>
                <w:bCs/>
                <w:sz w:val="20"/>
                <w:szCs w:val="20"/>
              </w:rPr>
              <w:t>0,00</w:t>
            </w:r>
          </w:p>
        </w:tc>
      </w:tr>
      <w:tr w:rsidR="00E00726" w:rsidRPr="00E00726" w14:paraId="6E67F7B7"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1BFDA01"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281B3401" w14:textId="77777777" w:rsidR="00E00726" w:rsidRPr="00E00726" w:rsidRDefault="00E00726" w:rsidP="00C611FD">
            <w:pPr>
              <w:jc w:val="center"/>
              <w:rPr>
                <w:sz w:val="20"/>
                <w:szCs w:val="20"/>
              </w:rPr>
            </w:pPr>
            <w:r w:rsidRPr="00E00726">
              <w:rPr>
                <w:sz w:val="20"/>
                <w:szCs w:val="20"/>
              </w:rPr>
              <w:t>99.0.00.14030</w:t>
            </w:r>
          </w:p>
        </w:tc>
        <w:tc>
          <w:tcPr>
            <w:tcW w:w="709" w:type="dxa"/>
            <w:tcBorders>
              <w:top w:val="nil"/>
              <w:left w:val="single" w:sz="4" w:space="0" w:color="auto"/>
              <w:bottom w:val="single" w:sz="4" w:space="0" w:color="auto"/>
              <w:right w:val="nil"/>
            </w:tcBorders>
            <w:shd w:val="clear" w:color="auto" w:fill="auto"/>
            <w:noWrap/>
            <w:vAlign w:val="center"/>
            <w:hideMark/>
          </w:tcPr>
          <w:p w14:paraId="36A6C376" w14:textId="77777777" w:rsidR="00E00726" w:rsidRPr="00E00726" w:rsidRDefault="00E00726" w:rsidP="00C611FD">
            <w:pPr>
              <w:jc w:val="center"/>
              <w:rPr>
                <w:sz w:val="20"/>
                <w:szCs w:val="20"/>
              </w:rPr>
            </w:pPr>
            <w:r w:rsidRPr="00E00726">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6A54914"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F15B7B"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F4F6802" w14:textId="77777777" w:rsidR="00E00726" w:rsidRPr="00E00726" w:rsidRDefault="00E00726" w:rsidP="00C611FD">
            <w:pPr>
              <w:jc w:val="right"/>
              <w:rPr>
                <w:sz w:val="20"/>
                <w:szCs w:val="20"/>
              </w:rPr>
            </w:pPr>
            <w:r w:rsidRPr="00E00726">
              <w:rPr>
                <w:sz w:val="20"/>
                <w:szCs w:val="20"/>
              </w:rPr>
              <w:t>8 327 172,46</w:t>
            </w:r>
          </w:p>
        </w:tc>
        <w:tc>
          <w:tcPr>
            <w:tcW w:w="833" w:type="dxa"/>
            <w:tcBorders>
              <w:top w:val="nil"/>
              <w:left w:val="single" w:sz="4" w:space="0" w:color="auto"/>
              <w:bottom w:val="single" w:sz="4" w:space="0" w:color="auto"/>
              <w:right w:val="nil"/>
            </w:tcBorders>
            <w:shd w:val="clear" w:color="auto" w:fill="auto"/>
            <w:vAlign w:val="center"/>
            <w:hideMark/>
          </w:tcPr>
          <w:p w14:paraId="1455E4FA"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E3E12E7" w14:textId="77777777" w:rsidR="00E00726" w:rsidRPr="00E00726" w:rsidRDefault="00E00726" w:rsidP="00C611FD">
            <w:pPr>
              <w:jc w:val="right"/>
              <w:rPr>
                <w:sz w:val="20"/>
                <w:szCs w:val="20"/>
              </w:rPr>
            </w:pPr>
            <w:r w:rsidRPr="00E00726">
              <w:rPr>
                <w:sz w:val="20"/>
                <w:szCs w:val="20"/>
              </w:rPr>
              <w:t>0,00</w:t>
            </w:r>
          </w:p>
        </w:tc>
      </w:tr>
      <w:tr w:rsidR="00E00726" w:rsidRPr="00E00726" w14:paraId="2D2D750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2597127B"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2FACBAD9" w14:textId="77777777" w:rsidR="00E00726" w:rsidRPr="00E00726" w:rsidRDefault="00E00726" w:rsidP="00C611FD">
            <w:pPr>
              <w:jc w:val="center"/>
              <w:rPr>
                <w:sz w:val="20"/>
                <w:szCs w:val="20"/>
              </w:rPr>
            </w:pPr>
            <w:r w:rsidRPr="00E00726">
              <w:rPr>
                <w:sz w:val="20"/>
                <w:szCs w:val="20"/>
              </w:rPr>
              <w:t>99.0.00.14030</w:t>
            </w:r>
          </w:p>
        </w:tc>
        <w:tc>
          <w:tcPr>
            <w:tcW w:w="709" w:type="dxa"/>
            <w:tcBorders>
              <w:top w:val="nil"/>
              <w:left w:val="single" w:sz="4" w:space="0" w:color="auto"/>
              <w:bottom w:val="single" w:sz="4" w:space="0" w:color="auto"/>
              <w:right w:val="nil"/>
            </w:tcBorders>
            <w:shd w:val="clear" w:color="auto" w:fill="auto"/>
            <w:noWrap/>
            <w:vAlign w:val="center"/>
            <w:hideMark/>
          </w:tcPr>
          <w:p w14:paraId="1088D939" w14:textId="77777777" w:rsidR="00E00726" w:rsidRPr="00E00726" w:rsidRDefault="00E00726" w:rsidP="00C611FD">
            <w:pPr>
              <w:jc w:val="center"/>
              <w:rPr>
                <w:sz w:val="20"/>
                <w:szCs w:val="20"/>
              </w:rPr>
            </w:pPr>
            <w:r w:rsidRPr="00E00726">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D0210A2"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450826"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A563F7F" w14:textId="77777777" w:rsidR="00E00726" w:rsidRPr="00E00726" w:rsidRDefault="00E00726" w:rsidP="00C611FD">
            <w:pPr>
              <w:jc w:val="right"/>
              <w:rPr>
                <w:sz w:val="20"/>
                <w:szCs w:val="20"/>
              </w:rPr>
            </w:pPr>
            <w:r w:rsidRPr="00E00726">
              <w:rPr>
                <w:sz w:val="20"/>
                <w:szCs w:val="20"/>
              </w:rPr>
              <w:t>8 327 172,46</w:t>
            </w:r>
          </w:p>
        </w:tc>
        <w:tc>
          <w:tcPr>
            <w:tcW w:w="833" w:type="dxa"/>
            <w:tcBorders>
              <w:top w:val="nil"/>
              <w:left w:val="single" w:sz="4" w:space="0" w:color="auto"/>
              <w:bottom w:val="single" w:sz="4" w:space="0" w:color="auto"/>
              <w:right w:val="nil"/>
            </w:tcBorders>
            <w:shd w:val="clear" w:color="auto" w:fill="auto"/>
            <w:vAlign w:val="center"/>
            <w:hideMark/>
          </w:tcPr>
          <w:p w14:paraId="29CEACA1"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8C15D83" w14:textId="77777777" w:rsidR="00E00726" w:rsidRPr="00E00726" w:rsidRDefault="00E00726" w:rsidP="00C611FD">
            <w:pPr>
              <w:jc w:val="right"/>
              <w:rPr>
                <w:sz w:val="20"/>
                <w:szCs w:val="20"/>
              </w:rPr>
            </w:pPr>
            <w:r w:rsidRPr="00E00726">
              <w:rPr>
                <w:sz w:val="20"/>
                <w:szCs w:val="20"/>
              </w:rPr>
              <w:t>0,00</w:t>
            </w:r>
          </w:p>
        </w:tc>
      </w:tr>
      <w:tr w:rsidR="00E00726" w:rsidRPr="00E00726" w14:paraId="0ECFB8B8" w14:textId="77777777" w:rsidTr="00C611FD">
        <w:trPr>
          <w:trHeight w:val="1575"/>
        </w:trPr>
        <w:tc>
          <w:tcPr>
            <w:tcW w:w="4254" w:type="dxa"/>
            <w:tcBorders>
              <w:top w:val="nil"/>
              <w:left w:val="single" w:sz="4" w:space="0" w:color="auto"/>
              <w:bottom w:val="single" w:sz="4" w:space="0" w:color="auto"/>
              <w:right w:val="nil"/>
            </w:tcBorders>
            <w:shd w:val="clear" w:color="auto" w:fill="auto"/>
            <w:vAlign w:val="center"/>
            <w:hideMark/>
          </w:tcPr>
          <w:p w14:paraId="43EF1DCD"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1411" w:type="dxa"/>
            <w:tcBorders>
              <w:top w:val="nil"/>
              <w:left w:val="single" w:sz="4" w:space="0" w:color="auto"/>
              <w:bottom w:val="single" w:sz="4" w:space="0" w:color="auto"/>
              <w:right w:val="nil"/>
            </w:tcBorders>
            <w:shd w:val="clear" w:color="auto" w:fill="auto"/>
            <w:noWrap/>
            <w:vAlign w:val="center"/>
            <w:hideMark/>
          </w:tcPr>
          <w:p w14:paraId="47572B45" w14:textId="77777777" w:rsidR="00E00726" w:rsidRPr="00E00726" w:rsidRDefault="00E00726" w:rsidP="00C611FD">
            <w:pPr>
              <w:jc w:val="center"/>
              <w:rPr>
                <w:bCs/>
                <w:sz w:val="20"/>
                <w:szCs w:val="20"/>
              </w:rPr>
            </w:pPr>
            <w:r w:rsidRPr="00E00726">
              <w:rPr>
                <w:bCs/>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7623E22F" w14:textId="77777777" w:rsidR="00E00726" w:rsidRPr="00E00726" w:rsidRDefault="00E00726" w:rsidP="00C611FD">
            <w:pPr>
              <w:jc w:val="center"/>
              <w:rPr>
                <w:bCs/>
                <w:sz w:val="20"/>
                <w:szCs w:val="20"/>
              </w:rPr>
            </w:pPr>
            <w:r w:rsidRPr="00E00726">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A92965" w14:textId="77777777" w:rsidR="00E00726" w:rsidRPr="00E00726" w:rsidRDefault="00E00726" w:rsidP="00C611FD">
            <w:pPr>
              <w:jc w:val="center"/>
              <w:rPr>
                <w:bCs/>
                <w:sz w:val="20"/>
                <w:szCs w:val="20"/>
              </w:rPr>
            </w:pPr>
            <w:r w:rsidRPr="00E00726">
              <w:rPr>
                <w:bCs/>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A5FF8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0047BC5A" w14:textId="77777777" w:rsidR="00E00726" w:rsidRPr="00E00726" w:rsidRDefault="00E00726" w:rsidP="00C611FD">
            <w:pPr>
              <w:jc w:val="right"/>
              <w:rPr>
                <w:bCs/>
                <w:sz w:val="20"/>
                <w:szCs w:val="20"/>
              </w:rPr>
            </w:pPr>
            <w:r w:rsidRPr="00E00726">
              <w:rPr>
                <w:bCs/>
                <w:sz w:val="20"/>
                <w:szCs w:val="20"/>
              </w:rPr>
              <w:t>80 692 172,00</w:t>
            </w:r>
          </w:p>
        </w:tc>
        <w:tc>
          <w:tcPr>
            <w:tcW w:w="833" w:type="dxa"/>
            <w:tcBorders>
              <w:top w:val="nil"/>
              <w:left w:val="single" w:sz="4" w:space="0" w:color="auto"/>
              <w:bottom w:val="single" w:sz="4" w:space="0" w:color="auto"/>
              <w:right w:val="nil"/>
            </w:tcBorders>
            <w:shd w:val="clear" w:color="auto" w:fill="auto"/>
            <w:vAlign w:val="center"/>
            <w:hideMark/>
          </w:tcPr>
          <w:p w14:paraId="5B117CEB" w14:textId="77777777" w:rsidR="00E00726" w:rsidRPr="00E00726" w:rsidRDefault="00E00726" w:rsidP="00C611FD">
            <w:pPr>
              <w:jc w:val="right"/>
              <w:rPr>
                <w:bCs/>
                <w:sz w:val="20"/>
                <w:szCs w:val="20"/>
              </w:rPr>
            </w:pPr>
            <w:r w:rsidRPr="00E00726">
              <w:rPr>
                <w:bCs/>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8F2345D" w14:textId="77777777" w:rsidR="00E00726" w:rsidRPr="00E00726" w:rsidRDefault="00E00726" w:rsidP="00C611FD">
            <w:pPr>
              <w:jc w:val="right"/>
              <w:rPr>
                <w:bCs/>
                <w:sz w:val="20"/>
                <w:szCs w:val="20"/>
              </w:rPr>
            </w:pPr>
            <w:r w:rsidRPr="00E00726">
              <w:rPr>
                <w:bCs/>
                <w:sz w:val="20"/>
                <w:szCs w:val="20"/>
              </w:rPr>
              <w:t>0,00</w:t>
            </w:r>
          </w:p>
        </w:tc>
      </w:tr>
      <w:tr w:rsidR="00E00726" w:rsidRPr="00E00726" w14:paraId="418F523D"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51EE11A8" w14:textId="77777777" w:rsidR="00E00726" w:rsidRPr="00E00726" w:rsidRDefault="00E00726" w:rsidP="00C611FD">
            <w:pPr>
              <w:rPr>
                <w:sz w:val="20"/>
                <w:szCs w:val="20"/>
              </w:rPr>
            </w:pPr>
            <w:r w:rsidRPr="00E00726">
              <w:rPr>
                <w:sz w:val="20"/>
                <w:szCs w:val="20"/>
              </w:rPr>
              <w:t>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35283751"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62DEFDBC" w14:textId="77777777" w:rsidR="00E00726" w:rsidRPr="00E00726" w:rsidRDefault="00E00726" w:rsidP="00C611FD">
            <w:pPr>
              <w:jc w:val="center"/>
              <w:rPr>
                <w:sz w:val="20"/>
                <w:szCs w:val="20"/>
              </w:rPr>
            </w:pPr>
            <w:r w:rsidRPr="00E00726">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FB8F0F0"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4FFE049" w14:textId="77777777" w:rsidR="00E00726" w:rsidRPr="00E00726" w:rsidRDefault="00E00726" w:rsidP="00C611FD">
            <w:pPr>
              <w:jc w:val="center"/>
              <w:rPr>
                <w:sz w:val="20"/>
                <w:szCs w:val="20"/>
              </w:rPr>
            </w:pPr>
            <w:r w:rsidRPr="00E00726">
              <w:rPr>
                <w:sz w:val="20"/>
                <w:szCs w:val="20"/>
              </w:rPr>
              <w:t>500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74C13BB" w14:textId="77777777" w:rsidR="00E00726" w:rsidRPr="00E00726" w:rsidRDefault="00E00726" w:rsidP="00C611FD">
            <w:pPr>
              <w:jc w:val="right"/>
              <w:rPr>
                <w:sz w:val="20"/>
                <w:szCs w:val="20"/>
              </w:rPr>
            </w:pPr>
            <w:r w:rsidRPr="00E00726">
              <w:rPr>
                <w:sz w:val="20"/>
                <w:szCs w:val="20"/>
              </w:rPr>
              <w:t>80 692 172,00</w:t>
            </w:r>
          </w:p>
        </w:tc>
        <w:tc>
          <w:tcPr>
            <w:tcW w:w="833" w:type="dxa"/>
            <w:tcBorders>
              <w:top w:val="nil"/>
              <w:left w:val="single" w:sz="4" w:space="0" w:color="auto"/>
              <w:bottom w:val="single" w:sz="4" w:space="0" w:color="auto"/>
              <w:right w:val="nil"/>
            </w:tcBorders>
            <w:shd w:val="clear" w:color="auto" w:fill="auto"/>
            <w:vAlign w:val="center"/>
            <w:hideMark/>
          </w:tcPr>
          <w:p w14:paraId="7C9DC426"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4B7AD021" w14:textId="77777777" w:rsidR="00E00726" w:rsidRPr="00E00726" w:rsidRDefault="00E00726" w:rsidP="00C611FD">
            <w:pPr>
              <w:jc w:val="right"/>
              <w:rPr>
                <w:sz w:val="20"/>
                <w:szCs w:val="20"/>
              </w:rPr>
            </w:pPr>
            <w:r w:rsidRPr="00E00726">
              <w:rPr>
                <w:sz w:val="20"/>
                <w:szCs w:val="20"/>
              </w:rPr>
              <w:t>0,00</w:t>
            </w:r>
          </w:p>
        </w:tc>
      </w:tr>
      <w:tr w:rsidR="00E00726" w:rsidRPr="00E00726" w14:paraId="66D9CE56"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3252B63E" w14:textId="77777777" w:rsidR="00E00726" w:rsidRPr="00E00726" w:rsidRDefault="00E00726" w:rsidP="00C611FD">
            <w:pPr>
              <w:rPr>
                <w:sz w:val="20"/>
                <w:szCs w:val="20"/>
              </w:rPr>
            </w:pPr>
            <w:r w:rsidRPr="00E00726">
              <w:rPr>
                <w:sz w:val="20"/>
                <w:szCs w:val="20"/>
              </w:rPr>
              <w:t>Иные межбюджетные трансферты</w:t>
            </w:r>
          </w:p>
        </w:tc>
        <w:tc>
          <w:tcPr>
            <w:tcW w:w="1411" w:type="dxa"/>
            <w:tcBorders>
              <w:top w:val="nil"/>
              <w:left w:val="single" w:sz="4" w:space="0" w:color="auto"/>
              <w:bottom w:val="single" w:sz="4" w:space="0" w:color="auto"/>
              <w:right w:val="nil"/>
            </w:tcBorders>
            <w:shd w:val="clear" w:color="auto" w:fill="auto"/>
            <w:noWrap/>
            <w:vAlign w:val="center"/>
            <w:hideMark/>
          </w:tcPr>
          <w:p w14:paraId="2A263853" w14:textId="77777777" w:rsidR="00E00726" w:rsidRPr="00E00726" w:rsidRDefault="00E00726" w:rsidP="00C611FD">
            <w:pPr>
              <w:jc w:val="center"/>
              <w:rPr>
                <w:sz w:val="20"/>
                <w:szCs w:val="20"/>
              </w:rPr>
            </w:pPr>
            <w:r w:rsidRPr="00E00726">
              <w:rPr>
                <w:sz w:val="20"/>
                <w:szCs w:val="20"/>
              </w:rPr>
              <w:t>99.0.00.70510</w:t>
            </w:r>
          </w:p>
        </w:tc>
        <w:tc>
          <w:tcPr>
            <w:tcW w:w="709" w:type="dxa"/>
            <w:tcBorders>
              <w:top w:val="nil"/>
              <w:left w:val="single" w:sz="4" w:space="0" w:color="auto"/>
              <w:bottom w:val="single" w:sz="4" w:space="0" w:color="auto"/>
              <w:right w:val="nil"/>
            </w:tcBorders>
            <w:shd w:val="clear" w:color="auto" w:fill="auto"/>
            <w:noWrap/>
            <w:vAlign w:val="center"/>
            <w:hideMark/>
          </w:tcPr>
          <w:p w14:paraId="174B8CCA" w14:textId="77777777" w:rsidR="00E00726" w:rsidRPr="00E00726" w:rsidRDefault="00E00726" w:rsidP="00C611FD">
            <w:pPr>
              <w:jc w:val="center"/>
              <w:rPr>
                <w:sz w:val="20"/>
                <w:szCs w:val="20"/>
              </w:rPr>
            </w:pPr>
            <w:r w:rsidRPr="00E00726">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864E38B" w14:textId="77777777" w:rsidR="00E00726" w:rsidRPr="00E00726" w:rsidRDefault="00E00726" w:rsidP="00C611FD">
            <w:pPr>
              <w:jc w:val="center"/>
              <w:rPr>
                <w:sz w:val="20"/>
                <w:szCs w:val="20"/>
              </w:rPr>
            </w:pPr>
            <w:r w:rsidRPr="00E00726">
              <w:rPr>
                <w:sz w:val="20"/>
                <w:szCs w:val="20"/>
              </w:rPr>
              <w:t>03</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7A343E" w14:textId="77777777" w:rsidR="00E00726" w:rsidRPr="00E00726" w:rsidRDefault="00E00726" w:rsidP="00C611FD">
            <w:pPr>
              <w:jc w:val="center"/>
              <w:rPr>
                <w:sz w:val="20"/>
                <w:szCs w:val="20"/>
              </w:rPr>
            </w:pPr>
            <w:r w:rsidRPr="00E00726">
              <w:rPr>
                <w:sz w:val="20"/>
                <w:szCs w:val="20"/>
              </w:rPr>
              <w:t>540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28332C2E" w14:textId="77777777" w:rsidR="00E00726" w:rsidRPr="00E00726" w:rsidRDefault="00E00726" w:rsidP="00C611FD">
            <w:pPr>
              <w:jc w:val="right"/>
              <w:rPr>
                <w:sz w:val="20"/>
                <w:szCs w:val="20"/>
              </w:rPr>
            </w:pPr>
            <w:r w:rsidRPr="00E00726">
              <w:rPr>
                <w:sz w:val="20"/>
                <w:szCs w:val="20"/>
              </w:rPr>
              <w:t>80 692 172,00</w:t>
            </w:r>
          </w:p>
        </w:tc>
        <w:tc>
          <w:tcPr>
            <w:tcW w:w="833" w:type="dxa"/>
            <w:tcBorders>
              <w:top w:val="nil"/>
              <w:left w:val="single" w:sz="4" w:space="0" w:color="auto"/>
              <w:bottom w:val="single" w:sz="4" w:space="0" w:color="auto"/>
              <w:right w:val="nil"/>
            </w:tcBorders>
            <w:shd w:val="clear" w:color="auto" w:fill="auto"/>
            <w:vAlign w:val="center"/>
            <w:hideMark/>
          </w:tcPr>
          <w:p w14:paraId="4E32ABA4" w14:textId="77777777" w:rsidR="00E00726" w:rsidRPr="00E00726" w:rsidRDefault="00E00726" w:rsidP="00C611FD">
            <w:pPr>
              <w:jc w:val="right"/>
              <w:rPr>
                <w:sz w:val="20"/>
                <w:szCs w:val="20"/>
              </w:rPr>
            </w:pPr>
            <w:r w:rsidRPr="00E00726">
              <w:rPr>
                <w:sz w:val="20"/>
                <w:szCs w:val="20"/>
              </w:rPr>
              <w:t>0,00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08EF7EA2" w14:textId="77777777" w:rsidR="00E00726" w:rsidRPr="00E00726" w:rsidRDefault="00E00726" w:rsidP="00C611FD">
            <w:pPr>
              <w:jc w:val="right"/>
              <w:rPr>
                <w:sz w:val="20"/>
                <w:szCs w:val="20"/>
              </w:rPr>
            </w:pPr>
            <w:r w:rsidRPr="00E00726">
              <w:rPr>
                <w:sz w:val="20"/>
                <w:szCs w:val="20"/>
              </w:rPr>
              <w:t>0,00</w:t>
            </w:r>
          </w:p>
        </w:tc>
      </w:tr>
      <w:tr w:rsidR="00E00726" w:rsidRPr="00E00726" w14:paraId="18CD7ABF"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CCDB001" w14:textId="77777777" w:rsidR="00E00726" w:rsidRPr="00E00726" w:rsidRDefault="00E00726" w:rsidP="00C611FD">
            <w:pPr>
              <w:rPr>
                <w:bCs/>
                <w:sz w:val="20"/>
                <w:szCs w:val="20"/>
              </w:rPr>
            </w:pPr>
            <w:r w:rsidRPr="00E00726">
              <w:rPr>
                <w:bCs/>
                <w:sz w:val="20"/>
                <w:szCs w:val="20"/>
              </w:rPr>
              <w:t>Условно утвержденные расходы</w:t>
            </w:r>
          </w:p>
        </w:tc>
        <w:tc>
          <w:tcPr>
            <w:tcW w:w="1411" w:type="dxa"/>
            <w:tcBorders>
              <w:top w:val="nil"/>
              <w:left w:val="single" w:sz="4" w:space="0" w:color="auto"/>
              <w:bottom w:val="single" w:sz="4" w:space="0" w:color="auto"/>
              <w:right w:val="nil"/>
            </w:tcBorders>
            <w:shd w:val="clear" w:color="auto" w:fill="auto"/>
            <w:noWrap/>
            <w:vAlign w:val="center"/>
            <w:hideMark/>
          </w:tcPr>
          <w:p w14:paraId="09E5EC62"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54AA3328" w14:textId="77777777" w:rsidR="00E00726" w:rsidRPr="00E00726" w:rsidRDefault="00E00726" w:rsidP="00C611FD">
            <w:pPr>
              <w:jc w:val="center"/>
              <w:rPr>
                <w:bCs/>
                <w:sz w:val="20"/>
                <w:szCs w:val="20"/>
              </w:rPr>
            </w:pPr>
            <w:r w:rsidRPr="00E00726">
              <w:rPr>
                <w:bCs/>
                <w:sz w:val="20"/>
                <w:szCs w:val="20"/>
              </w:rPr>
              <w:t>99</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0797148" w14:textId="77777777" w:rsidR="00E00726" w:rsidRPr="00E00726" w:rsidRDefault="00E00726" w:rsidP="00C611FD">
            <w:pPr>
              <w:jc w:val="center"/>
              <w:rPr>
                <w:bCs/>
                <w:sz w:val="20"/>
                <w:szCs w:val="20"/>
              </w:rPr>
            </w:pPr>
            <w:r w:rsidRPr="00E00726">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FB924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67276D55"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6E9A30EA" w14:textId="77777777" w:rsidR="00E00726" w:rsidRPr="00E00726" w:rsidRDefault="00E00726" w:rsidP="00C611FD">
            <w:pPr>
              <w:jc w:val="right"/>
              <w:rPr>
                <w:bCs/>
                <w:sz w:val="20"/>
                <w:szCs w:val="20"/>
              </w:rPr>
            </w:pPr>
            <w:r w:rsidRPr="00E00726">
              <w:rPr>
                <w:bCs/>
                <w:sz w:val="20"/>
                <w:szCs w:val="20"/>
              </w:rPr>
              <w:t>12 290 108,00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2C537573" w14:textId="77777777" w:rsidR="00E00726" w:rsidRPr="00E00726" w:rsidRDefault="00E00726" w:rsidP="00C611FD">
            <w:pPr>
              <w:jc w:val="right"/>
              <w:rPr>
                <w:bCs/>
                <w:sz w:val="20"/>
                <w:szCs w:val="20"/>
              </w:rPr>
            </w:pPr>
            <w:r w:rsidRPr="00E00726">
              <w:rPr>
                <w:bCs/>
                <w:sz w:val="20"/>
                <w:szCs w:val="20"/>
              </w:rPr>
              <w:t>23 989 084,50</w:t>
            </w:r>
          </w:p>
        </w:tc>
      </w:tr>
      <w:tr w:rsidR="00E00726" w:rsidRPr="00E00726" w14:paraId="5DD38EF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DEAAD2F" w14:textId="77777777" w:rsidR="00E00726" w:rsidRPr="00E00726" w:rsidRDefault="00E00726" w:rsidP="00C611FD">
            <w:pPr>
              <w:rPr>
                <w:bCs/>
                <w:sz w:val="20"/>
                <w:szCs w:val="20"/>
              </w:rPr>
            </w:pPr>
            <w:r w:rsidRPr="00E00726">
              <w:rPr>
                <w:bCs/>
                <w:sz w:val="20"/>
                <w:szCs w:val="20"/>
              </w:rPr>
              <w:t>Условно утвержденные расходы</w:t>
            </w:r>
          </w:p>
        </w:tc>
        <w:tc>
          <w:tcPr>
            <w:tcW w:w="1411" w:type="dxa"/>
            <w:tcBorders>
              <w:top w:val="nil"/>
              <w:left w:val="single" w:sz="4" w:space="0" w:color="auto"/>
              <w:bottom w:val="single" w:sz="4" w:space="0" w:color="auto"/>
              <w:right w:val="nil"/>
            </w:tcBorders>
            <w:shd w:val="clear" w:color="auto" w:fill="auto"/>
            <w:noWrap/>
            <w:vAlign w:val="center"/>
            <w:hideMark/>
          </w:tcPr>
          <w:p w14:paraId="4F02959A" w14:textId="77777777" w:rsidR="00E00726" w:rsidRPr="00E00726" w:rsidRDefault="00E00726" w:rsidP="00C611FD">
            <w:pPr>
              <w:jc w:val="center"/>
              <w:rPr>
                <w:bCs/>
                <w:sz w:val="20"/>
                <w:szCs w:val="20"/>
              </w:rPr>
            </w:pPr>
            <w:r w:rsidRPr="00E00726">
              <w:rPr>
                <w:bCs/>
                <w:sz w:val="20"/>
                <w:szCs w:val="20"/>
              </w:rPr>
              <w:t> </w:t>
            </w:r>
          </w:p>
        </w:tc>
        <w:tc>
          <w:tcPr>
            <w:tcW w:w="709" w:type="dxa"/>
            <w:tcBorders>
              <w:top w:val="nil"/>
              <w:left w:val="single" w:sz="4" w:space="0" w:color="auto"/>
              <w:bottom w:val="single" w:sz="4" w:space="0" w:color="auto"/>
              <w:right w:val="nil"/>
            </w:tcBorders>
            <w:shd w:val="clear" w:color="auto" w:fill="auto"/>
            <w:noWrap/>
            <w:vAlign w:val="center"/>
            <w:hideMark/>
          </w:tcPr>
          <w:p w14:paraId="31321142" w14:textId="77777777" w:rsidR="00E00726" w:rsidRPr="00E00726" w:rsidRDefault="00E00726" w:rsidP="00C611FD">
            <w:pPr>
              <w:jc w:val="center"/>
              <w:rPr>
                <w:bCs/>
                <w:sz w:val="20"/>
                <w:szCs w:val="20"/>
              </w:rPr>
            </w:pPr>
            <w:r w:rsidRPr="00E00726">
              <w:rPr>
                <w:bCs/>
                <w:sz w:val="20"/>
                <w:szCs w:val="20"/>
              </w:rPr>
              <w:t>99</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8CCE26C" w14:textId="77777777" w:rsidR="00E00726" w:rsidRPr="00E00726" w:rsidRDefault="00E00726" w:rsidP="00C611FD">
            <w:pPr>
              <w:jc w:val="center"/>
              <w:rPr>
                <w:bCs/>
                <w:sz w:val="20"/>
                <w:szCs w:val="20"/>
              </w:rPr>
            </w:pPr>
            <w:r w:rsidRPr="00E00726">
              <w:rPr>
                <w:bCs/>
                <w:sz w:val="20"/>
                <w:szCs w:val="20"/>
              </w:rPr>
              <w:t>99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173416"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035E437"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5E8102F9" w14:textId="77777777" w:rsidR="00E00726" w:rsidRPr="00E00726" w:rsidRDefault="00E00726" w:rsidP="00C611FD">
            <w:pPr>
              <w:jc w:val="right"/>
              <w:rPr>
                <w:bCs/>
                <w:sz w:val="20"/>
                <w:szCs w:val="20"/>
              </w:rPr>
            </w:pPr>
            <w:r w:rsidRPr="00E00726">
              <w:rPr>
                <w:bCs/>
                <w:sz w:val="20"/>
                <w:szCs w:val="20"/>
              </w:rPr>
              <w:t>12 290 108,00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65BE101" w14:textId="77777777" w:rsidR="00E00726" w:rsidRPr="00E00726" w:rsidRDefault="00E00726" w:rsidP="00C611FD">
            <w:pPr>
              <w:jc w:val="right"/>
              <w:rPr>
                <w:bCs/>
                <w:sz w:val="20"/>
                <w:szCs w:val="20"/>
              </w:rPr>
            </w:pPr>
            <w:r w:rsidRPr="00E00726">
              <w:rPr>
                <w:bCs/>
                <w:sz w:val="20"/>
                <w:szCs w:val="20"/>
              </w:rPr>
              <w:t>23 989 084,50</w:t>
            </w:r>
          </w:p>
        </w:tc>
      </w:tr>
      <w:tr w:rsidR="00E00726" w:rsidRPr="00E00726" w14:paraId="6657A59B"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820B55C"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1411" w:type="dxa"/>
            <w:tcBorders>
              <w:top w:val="nil"/>
              <w:left w:val="single" w:sz="4" w:space="0" w:color="auto"/>
              <w:bottom w:val="single" w:sz="4" w:space="0" w:color="auto"/>
              <w:right w:val="nil"/>
            </w:tcBorders>
            <w:shd w:val="clear" w:color="auto" w:fill="auto"/>
            <w:noWrap/>
            <w:vAlign w:val="center"/>
            <w:hideMark/>
          </w:tcPr>
          <w:p w14:paraId="39DA482A" w14:textId="77777777" w:rsidR="00E00726" w:rsidRPr="00E00726" w:rsidRDefault="00E00726" w:rsidP="00C611FD">
            <w:pPr>
              <w:jc w:val="center"/>
              <w:rPr>
                <w:bCs/>
                <w:sz w:val="20"/>
                <w:szCs w:val="20"/>
              </w:rPr>
            </w:pPr>
            <w:r w:rsidRPr="00E00726">
              <w:rPr>
                <w:bCs/>
                <w:sz w:val="20"/>
                <w:szCs w:val="20"/>
              </w:rPr>
              <w:t>99.0.00.00000</w:t>
            </w:r>
          </w:p>
        </w:tc>
        <w:tc>
          <w:tcPr>
            <w:tcW w:w="709" w:type="dxa"/>
            <w:tcBorders>
              <w:top w:val="nil"/>
              <w:left w:val="single" w:sz="4" w:space="0" w:color="auto"/>
              <w:bottom w:val="single" w:sz="4" w:space="0" w:color="auto"/>
              <w:right w:val="nil"/>
            </w:tcBorders>
            <w:shd w:val="clear" w:color="auto" w:fill="auto"/>
            <w:noWrap/>
            <w:vAlign w:val="center"/>
            <w:hideMark/>
          </w:tcPr>
          <w:p w14:paraId="060F4083" w14:textId="77777777" w:rsidR="00E00726" w:rsidRPr="00E00726" w:rsidRDefault="00E00726" w:rsidP="00C611FD">
            <w:pPr>
              <w:jc w:val="center"/>
              <w:rPr>
                <w:bCs/>
                <w:sz w:val="20"/>
                <w:szCs w:val="20"/>
              </w:rPr>
            </w:pPr>
            <w:r w:rsidRPr="00E00726">
              <w:rPr>
                <w:bCs/>
                <w:sz w:val="20"/>
                <w:szCs w:val="20"/>
              </w:rPr>
              <w:t>99</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2A9F7C" w14:textId="77777777" w:rsidR="00E00726" w:rsidRPr="00E00726" w:rsidRDefault="00E00726" w:rsidP="00C611FD">
            <w:pPr>
              <w:jc w:val="center"/>
              <w:rPr>
                <w:bCs/>
                <w:sz w:val="20"/>
                <w:szCs w:val="20"/>
              </w:rPr>
            </w:pPr>
            <w:r w:rsidRPr="00E00726">
              <w:rPr>
                <w:bCs/>
                <w:sz w:val="20"/>
                <w:szCs w:val="20"/>
              </w:rPr>
              <w:t>99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350CE0"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763BA305"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68E9F91D" w14:textId="77777777" w:rsidR="00E00726" w:rsidRPr="00E00726" w:rsidRDefault="00E00726" w:rsidP="00C611FD">
            <w:pPr>
              <w:jc w:val="right"/>
              <w:rPr>
                <w:bCs/>
                <w:sz w:val="20"/>
                <w:szCs w:val="20"/>
              </w:rPr>
            </w:pPr>
            <w:r w:rsidRPr="00E00726">
              <w:rPr>
                <w:bCs/>
                <w:sz w:val="20"/>
                <w:szCs w:val="20"/>
              </w:rPr>
              <w:t>12 290 108,00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7306C8F0" w14:textId="77777777" w:rsidR="00E00726" w:rsidRPr="00E00726" w:rsidRDefault="00E00726" w:rsidP="00C611FD">
            <w:pPr>
              <w:jc w:val="right"/>
              <w:rPr>
                <w:bCs/>
                <w:sz w:val="20"/>
                <w:szCs w:val="20"/>
              </w:rPr>
            </w:pPr>
            <w:r w:rsidRPr="00E00726">
              <w:rPr>
                <w:bCs/>
                <w:sz w:val="20"/>
                <w:szCs w:val="20"/>
              </w:rPr>
              <w:t>23 989 084,50</w:t>
            </w:r>
          </w:p>
        </w:tc>
      </w:tr>
      <w:tr w:rsidR="00E00726" w:rsidRPr="00E00726" w14:paraId="19B5E5D8"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4B79266A" w14:textId="77777777" w:rsidR="00E00726" w:rsidRPr="00E00726" w:rsidRDefault="00E00726" w:rsidP="00C611FD">
            <w:pPr>
              <w:rPr>
                <w:bCs/>
                <w:sz w:val="20"/>
                <w:szCs w:val="20"/>
              </w:rPr>
            </w:pPr>
            <w:r w:rsidRPr="00E00726">
              <w:rPr>
                <w:bCs/>
                <w:sz w:val="20"/>
                <w:szCs w:val="20"/>
              </w:rPr>
              <w:t>Условно утвержденные расходы</w:t>
            </w:r>
          </w:p>
        </w:tc>
        <w:tc>
          <w:tcPr>
            <w:tcW w:w="1411" w:type="dxa"/>
            <w:tcBorders>
              <w:top w:val="nil"/>
              <w:left w:val="single" w:sz="4" w:space="0" w:color="auto"/>
              <w:bottom w:val="single" w:sz="4" w:space="0" w:color="auto"/>
              <w:right w:val="nil"/>
            </w:tcBorders>
            <w:shd w:val="clear" w:color="auto" w:fill="auto"/>
            <w:noWrap/>
            <w:vAlign w:val="center"/>
            <w:hideMark/>
          </w:tcPr>
          <w:p w14:paraId="01C39B0F" w14:textId="77777777" w:rsidR="00E00726" w:rsidRPr="00E00726" w:rsidRDefault="00E00726" w:rsidP="00C611FD">
            <w:pPr>
              <w:jc w:val="center"/>
              <w:rPr>
                <w:bCs/>
                <w:sz w:val="20"/>
                <w:szCs w:val="20"/>
              </w:rPr>
            </w:pPr>
            <w:r w:rsidRPr="00E00726">
              <w:rPr>
                <w:bCs/>
                <w:sz w:val="20"/>
                <w:szCs w:val="20"/>
              </w:rPr>
              <w:t>99.9.00.00000</w:t>
            </w:r>
          </w:p>
        </w:tc>
        <w:tc>
          <w:tcPr>
            <w:tcW w:w="709" w:type="dxa"/>
            <w:tcBorders>
              <w:top w:val="nil"/>
              <w:left w:val="single" w:sz="4" w:space="0" w:color="auto"/>
              <w:bottom w:val="single" w:sz="4" w:space="0" w:color="auto"/>
              <w:right w:val="nil"/>
            </w:tcBorders>
            <w:shd w:val="clear" w:color="auto" w:fill="auto"/>
            <w:noWrap/>
            <w:vAlign w:val="center"/>
            <w:hideMark/>
          </w:tcPr>
          <w:p w14:paraId="48204D2A" w14:textId="77777777" w:rsidR="00E00726" w:rsidRPr="00E00726" w:rsidRDefault="00E00726" w:rsidP="00C611FD">
            <w:pPr>
              <w:jc w:val="center"/>
              <w:rPr>
                <w:bCs/>
                <w:sz w:val="20"/>
                <w:szCs w:val="20"/>
              </w:rPr>
            </w:pPr>
            <w:r w:rsidRPr="00E00726">
              <w:rPr>
                <w:bCs/>
                <w:sz w:val="20"/>
                <w:szCs w:val="20"/>
              </w:rPr>
              <w:t>99</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A3D1F60" w14:textId="77777777" w:rsidR="00E00726" w:rsidRPr="00E00726" w:rsidRDefault="00E00726" w:rsidP="00C611FD">
            <w:pPr>
              <w:jc w:val="center"/>
              <w:rPr>
                <w:bCs/>
                <w:sz w:val="20"/>
                <w:szCs w:val="20"/>
              </w:rPr>
            </w:pPr>
            <w:r w:rsidRPr="00E00726">
              <w:rPr>
                <w:bCs/>
                <w:sz w:val="20"/>
                <w:szCs w:val="20"/>
              </w:rPr>
              <w:t>99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E96B8F" w14:textId="77777777" w:rsidR="00E00726" w:rsidRPr="00E00726" w:rsidRDefault="00E00726" w:rsidP="00C611FD">
            <w:pPr>
              <w:jc w:val="center"/>
              <w:rPr>
                <w:bCs/>
                <w:sz w:val="20"/>
                <w:szCs w:val="20"/>
              </w:rPr>
            </w:pPr>
            <w:r w:rsidRPr="00E00726">
              <w:rPr>
                <w:bCs/>
                <w:sz w:val="20"/>
                <w:szCs w:val="20"/>
              </w:rPr>
              <w:t> </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56D023F1"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09FFA9F9" w14:textId="77777777" w:rsidR="00E00726" w:rsidRPr="00E00726" w:rsidRDefault="00E00726" w:rsidP="00C611FD">
            <w:pPr>
              <w:jc w:val="right"/>
              <w:rPr>
                <w:bCs/>
                <w:sz w:val="20"/>
                <w:szCs w:val="20"/>
              </w:rPr>
            </w:pPr>
            <w:r w:rsidRPr="00E00726">
              <w:rPr>
                <w:bCs/>
                <w:sz w:val="20"/>
                <w:szCs w:val="20"/>
              </w:rPr>
              <w:t>12 290 108,00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0286BA2" w14:textId="77777777" w:rsidR="00E00726" w:rsidRPr="00E00726" w:rsidRDefault="00E00726" w:rsidP="00C611FD">
            <w:pPr>
              <w:jc w:val="right"/>
              <w:rPr>
                <w:bCs/>
                <w:sz w:val="20"/>
                <w:szCs w:val="20"/>
              </w:rPr>
            </w:pPr>
            <w:r w:rsidRPr="00E00726">
              <w:rPr>
                <w:bCs/>
                <w:sz w:val="20"/>
                <w:szCs w:val="20"/>
              </w:rPr>
              <w:t>23 989 084,50</w:t>
            </w:r>
          </w:p>
        </w:tc>
      </w:tr>
      <w:tr w:rsidR="00E00726" w:rsidRPr="00E00726" w14:paraId="5E090153"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723F4796" w14:textId="77777777" w:rsidR="00E00726" w:rsidRPr="00E00726" w:rsidRDefault="00E00726" w:rsidP="00C611FD">
            <w:pPr>
              <w:rPr>
                <w:sz w:val="20"/>
                <w:szCs w:val="20"/>
              </w:rPr>
            </w:pPr>
            <w:r w:rsidRPr="00E00726">
              <w:rPr>
                <w:sz w:val="20"/>
                <w:szCs w:val="20"/>
              </w:rPr>
              <w:t>Условно утвержденные расходы</w:t>
            </w:r>
          </w:p>
        </w:tc>
        <w:tc>
          <w:tcPr>
            <w:tcW w:w="1411" w:type="dxa"/>
            <w:tcBorders>
              <w:top w:val="nil"/>
              <w:left w:val="single" w:sz="4" w:space="0" w:color="auto"/>
              <w:bottom w:val="single" w:sz="4" w:space="0" w:color="auto"/>
              <w:right w:val="nil"/>
            </w:tcBorders>
            <w:shd w:val="clear" w:color="auto" w:fill="auto"/>
            <w:noWrap/>
            <w:vAlign w:val="center"/>
            <w:hideMark/>
          </w:tcPr>
          <w:p w14:paraId="00AA4792" w14:textId="77777777" w:rsidR="00E00726" w:rsidRPr="00E00726" w:rsidRDefault="00E00726" w:rsidP="00C611FD">
            <w:pPr>
              <w:jc w:val="center"/>
              <w:rPr>
                <w:sz w:val="20"/>
                <w:szCs w:val="20"/>
              </w:rPr>
            </w:pPr>
            <w:r w:rsidRPr="00E00726">
              <w:rPr>
                <w:sz w:val="20"/>
                <w:szCs w:val="20"/>
              </w:rPr>
              <w:t>99.9.00.00000</w:t>
            </w:r>
          </w:p>
        </w:tc>
        <w:tc>
          <w:tcPr>
            <w:tcW w:w="709" w:type="dxa"/>
            <w:tcBorders>
              <w:top w:val="nil"/>
              <w:left w:val="single" w:sz="4" w:space="0" w:color="auto"/>
              <w:bottom w:val="single" w:sz="4" w:space="0" w:color="auto"/>
              <w:right w:val="nil"/>
            </w:tcBorders>
            <w:shd w:val="clear" w:color="auto" w:fill="auto"/>
            <w:noWrap/>
            <w:vAlign w:val="center"/>
            <w:hideMark/>
          </w:tcPr>
          <w:p w14:paraId="1F886C1B" w14:textId="77777777" w:rsidR="00E00726" w:rsidRPr="00E00726" w:rsidRDefault="00E00726" w:rsidP="00C611FD">
            <w:pPr>
              <w:jc w:val="center"/>
              <w:rPr>
                <w:sz w:val="20"/>
                <w:szCs w:val="20"/>
              </w:rPr>
            </w:pPr>
            <w:r w:rsidRPr="00E00726">
              <w:rPr>
                <w:sz w:val="20"/>
                <w:szCs w:val="20"/>
              </w:rPr>
              <w:t>99</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FA806E6" w14:textId="77777777" w:rsidR="00E00726" w:rsidRPr="00E00726" w:rsidRDefault="00E00726" w:rsidP="00C611FD">
            <w:pPr>
              <w:jc w:val="center"/>
              <w:rPr>
                <w:sz w:val="20"/>
                <w:szCs w:val="20"/>
              </w:rPr>
            </w:pPr>
            <w:r w:rsidRPr="00E00726">
              <w:rPr>
                <w:sz w:val="20"/>
                <w:szCs w:val="20"/>
              </w:rPr>
              <w:t>99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1D88A5" w14:textId="77777777" w:rsidR="00E00726" w:rsidRPr="00E00726" w:rsidRDefault="00E00726" w:rsidP="00C611FD">
            <w:pPr>
              <w:jc w:val="center"/>
              <w:rPr>
                <w:sz w:val="20"/>
                <w:szCs w:val="20"/>
              </w:rPr>
            </w:pPr>
            <w:r w:rsidRPr="00E00726">
              <w:rPr>
                <w:sz w:val="20"/>
                <w:szCs w:val="20"/>
              </w:rPr>
              <w:t>900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1410176F"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485FA99B" w14:textId="77777777" w:rsidR="00E00726" w:rsidRPr="00E00726" w:rsidRDefault="00E00726" w:rsidP="00C611FD">
            <w:pPr>
              <w:jc w:val="right"/>
              <w:rPr>
                <w:sz w:val="20"/>
                <w:szCs w:val="20"/>
              </w:rPr>
            </w:pPr>
            <w:r w:rsidRPr="00E00726">
              <w:rPr>
                <w:sz w:val="20"/>
                <w:szCs w:val="20"/>
              </w:rPr>
              <w:t>12 290 108,00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18FA8690" w14:textId="77777777" w:rsidR="00E00726" w:rsidRPr="00E00726" w:rsidRDefault="00E00726" w:rsidP="00C611FD">
            <w:pPr>
              <w:jc w:val="right"/>
              <w:rPr>
                <w:sz w:val="20"/>
                <w:szCs w:val="20"/>
              </w:rPr>
            </w:pPr>
            <w:r w:rsidRPr="00E00726">
              <w:rPr>
                <w:sz w:val="20"/>
                <w:szCs w:val="20"/>
              </w:rPr>
              <w:t>23 989 084,50</w:t>
            </w:r>
          </w:p>
        </w:tc>
      </w:tr>
      <w:tr w:rsidR="00E00726" w:rsidRPr="00E00726" w14:paraId="6EA1CF55" w14:textId="77777777" w:rsidTr="00C611FD">
        <w:trPr>
          <w:trHeight w:val="315"/>
        </w:trPr>
        <w:tc>
          <w:tcPr>
            <w:tcW w:w="4254" w:type="dxa"/>
            <w:tcBorders>
              <w:top w:val="nil"/>
              <w:left w:val="single" w:sz="4" w:space="0" w:color="auto"/>
              <w:bottom w:val="single" w:sz="4" w:space="0" w:color="auto"/>
              <w:right w:val="nil"/>
            </w:tcBorders>
            <w:shd w:val="clear" w:color="auto" w:fill="auto"/>
            <w:vAlign w:val="center"/>
            <w:hideMark/>
          </w:tcPr>
          <w:p w14:paraId="1A84C424" w14:textId="77777777" w:rsidR="00E00726" w:rsidRPr="00E00726" w:rsidRDefault="00E00726" w:rsidP="00C611FD">
            <w:pPr>
              <w:rPr>
                <w:sz w:val="20"/>
                <w:szCs w:val="20"/>
              </w:rPr>
            </w:pPr>
            <w:r w:rsidRPr="00E00726">
              <w:rPr>
                <w:sz w:val="20"/>
                <w:szCs w:val="20"/>
              </w:rPr>
              <w:t>Условно утвержденные расходы</w:t>
            </w:r>
          </w:p>
        </w:tc>
        <w:tc>
          <w:tcPr>
            <w:tcW w:w="1411" w:type="dxa"/>
            <w:tcBorders>
              <w:top w:val="nil"/>
              <w:left w:val="single" w:sz="4" w:space="0" w:color="auto"/>
              <w:bottom w:val="single" w:sz="4" w:space="0" w:color="auto"/>
              <w:right w:val="nil"/>
            </w:tcBorders>
            <w:shd w:val="clear" w:color="auto" w:fill="auto"/>
            <w:noWrap/>
            <w:vAlign w:val="center"/>
            <w:hideMark/>
          </w:tcPr>
          <w:p w14:paraId="72655DA2" w14:textId="77777777" w:rsidR="00E00726" w:rsidRPr="00E00726" w:rsidRDefault="00E00726" w:rsidP="00C611FD">
            <w:pPr>
              <w:jc w:val="center"/>
              <w:rPr>
                <w:sz w:val="20"/>
                <w:szCs w:val="20"/>
              </w:rPr>
            </w:pPr>
            <w:r w:rsidRPr="00E00726">
              <w:rPr>
                <w:sz w:val="20"/>
                <w:szCs w:val="20"/>
              </w:rPr>
              <w:t>99.9.00.00000</w:t>
            </w:r>
          </w:p>
        </w:tc>
        <w:tc>
          <w:tcPr>
            <w:tcW w:w="709" w:type="dxa"/>
            <w:tcBorders>
              <w:top w:val="nil"/>
              <w:left w:val="single" w:sz="4" w:space="0" w:color="auto"/>
              <w:bottom w:val="single" w:sz="4" w:space="0" w:color="auto"/>
              <w:right w:val="nil"/>
            </w:tcBorders>
            <w:shd w:val="clear" w:color="auto" w:fill="auto"/>
            <w:noWrap/>
            <w:vAlign w:val="center"/>
            <w:hideMark/>
          </w:tcPr>
          <w:p w14:paraId="35C617C6" w14:textId="77777777" w:rsidR="00E00726" w:rsidRPr="00E00726" w:rsidRDefault="00E00726" w:rsidP="00C611FD">
            <w:pPr>
              <w:jc w:val="center"/>
              <w:rPr>
                <w:sz w:val="20"/>
                <w:szCs w:val="20"/>
              </w:rPr>
            </w:pPr>
            <w:r w:rsidRPr="00E00726">
              <w:rPr>
                <w:sz w:val="20"/>
                <w:szCs w:val="20"/>
              </w:rPr>
              <w:t>99</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B8ACD97" w14:textId="77777777" w:rsidR="00E00726" w:rsidRPr="00E00726" w:rsidRDefault="00E00726" w:rsidP="00C611FD">
            <w:pPr>
              <w:jc w:val="center"/>
              <w:rPr>
                <w:sz w:val="20"/>
                <w:szCs w:val="20"/>
              </w:rPr>
            </w:pPr>
            <w:r w:rsidRPr="00E00726">
              <w:rPr>
                <w:sz w:val="20"/>
                <w:szCs w:val="20"/>
              </w:rPr>
              <w:t>99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FDD858" w14:textId="77777777" w:rsidR="00E00726" w:rsidRPr="00E00726" w:rsidRDefault="00E00726" w:rsidP="00C611FD">
            <w:pPr>
              <w:jc w:val="center"/>
              <w:rPr>
                <w:sz w:val="20"/>
                <w:szCs w:val="20"/>
              </w:rPr>
            </w:pPr>
            <w:r w:rsidRPr="00E00726">
              <w:rPr>
                <w:sz w:val="20"/>
                <w:szCs w:val="20"/>
              </w:rPr>
              <w:t>990</w:t>
            </w:r>
          </w:p>
        </w:tc>
        <w:tc>
          <w:tcPr>
            <w:tcW w:w="1015" w:type="dxa"/>
            <w:tcBorders>
              <w:top w:val="nil"/>
              <w:left w:val="single" w:sz="4" w:space="0" w:color="auto"/>
              <w:bottom w:val="single" w:sz="4" w:space="0" w:color="auto"/>
              <w:right w:val="single" w:sz="4" w:space="0" w:color="auto"/>
            </w:tcBorders>
            <w:shd w:val="clear" w:color="auto" w:fill="auto"/>
            <w:noWrap/>
            <w:vAlign w:val="center"/>
            <w:hideMark/>
          </w:tcPr>
          <w:p w14:paraId="3361948A"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single" w:sz="4" w:space="0" w:color="auto"/>
              <w:right w:val="nil"/>
            </w:tcBorders>
            <w:shd w:val="clear" w:color="auto" w:fill="auto"/>
            <w:vAlign w:val="center"/>
            <w:hideMark/>
          </w:tcPr>
          <w:p w14:paraId="418C538A" w14:textId="77777777" w:rsidR="00E00726" w:rsidRPr="00E00726" w:rsidRDefault="00E00726" w:rsidP="00C611FD">
            <w:pPr>
              <w:jc w:val="right"/>
              <w:rPr>
                <w:sz w:val="20"/>
                <w:szCs w:val="20"/>
              </w:rPr>
            </w:pPr>
            <w:r w:rsidRPr="00E00726">
              <w:rPr>
                <w:sz w:val="20"/>
                <w:szCs w:val="20"/>
              </w:rPr>
              <w:t>12 290 108,00</w:t>
            </w:r>
          </w:p>
        </w:tc>
        <w:tc>
          <w:tcPr>
            <w:tcW w:w="1583" w:type="dxa"/>
            <w:tcBorders>
              <w:top w:val="nil"/>
              <w:left w:val="single" w:sz="4" w:space="0" w:color="auto"/>
              <w:bottom w:val="single" w:sz="4" w:space="0" w:color="auto"/>
              <w:right w:val="single" w:sz="4" w:space="0" w:color="auto"/>
            </w:tcBorders>
            <w:shd w:val="clear" w:color="auto" w:fill="auto"/>
            <w:noWrap/>
            <w:vAlign w:val="center"/>
            <w:hideMark/>
          </w:tcPr>
          <w:p w14:paraId="3F6DB411" w14:textId="77777777" w:rsidR="00E00726" w:rsidRPr="00E00726" w:rsidRDefault="00E00726" w:rsidP="00C611FD">
            <w:pPr>
              <w:jc w:val="right"/>
              <w:rPr>
                <w:sz w:val="20"/>
                <w:szCs w:val="20"/>
              </w:rPr>
            </w:pPr>
            <w:r w:rsidRPr="00E00726">
              <w:rPr>
                <w:sz w:val="20"/>
                <w:szCs w:val="20"/>
              </w:rPr>
              <w:t>23 989 084,50</w:t>
            </w:r>
          </w:p>
        </w:tc>
      </w:tr>
      <w:tr w:rsidR="00E00726" w:rsidRPr="00E00726" w14:paraId="1129FA89" w14:textId="77777777" w:rsidTr="00C611FD">
        <w:trPr>
          <w:trHeight w:val="315"/>
        </w:trPr>
        <w:tc>
          <w:tcPr>
            <w:tcW w:w="4254" w:type="dxa"/>
            <w:tcBorders>
              <w:top w:val="nil"/>
              <w:left w:val="single" w:sz="4" w:space="0" w:color="auto"/>
              <w:bottom w:val="nil"/>
              <w:right w:val="single" w:sz="4" w:space="0" w:color="auto"/>
            </w:tcBorders>
            <w:shd w:val="clear" w:color="auto" w:fill="auto"/>
            <w:noWrap/>
            <w:vAlign w:val="center"/>
            <w:hideMark/>
          </w:tcPr>
          <w:p w14:paraId="509BE3F1" w14:textId="77777777" w:rsidR="00E00726" w:rsidRPr="00E00726" w:rsidRDefault="00E00726" w:rsidP="00C611FD">
            <w:pPr>
              <w:rPr>
                <w:bCs/>
                <w:sz w:val="20"/>
                <w:szCs w:val="20"/>
              </w:rPr>
            </w:pPr>
            <w:r w:rsidRPr="00E00726">
              <w:rPr>
                <w:bCs/>
                <w:sz w:val="20"/>
                <w:szCs w:val="20"/>
              </w:rPr>
              <w:t>Итого расходов</w:t>
            </w:r>
          </w:p>
        </w:tc>
        <w:tc>
          <w:tcPr>
            <w:tcW w:w="1411" w:type="dxa"/>
            <w:tcBorders>
              <w:top w:val="nil"/>
              <w:left w:val="nil"/>
              <w:bottom w:val="nil"/>
              <w:right w:val="single" w:sz="4" w:space="0" w:color="auto"/>
            </w:tcBorders>
            <w:shd w:val="clear" w:color="auto" w:fill="auto"/>
            <w:noWrap/>
            <w:vAlign w:val="center"/>
            <w:hideMark/>
          </w:tcPr>
          <w:p w14:paraId="07847C55" w14:textId="77777777" w:rsidR="00E00726" w:rsidRPr="00E00726" w:rsidRDefault="00E00726" w:rsidP="00C611FD">
            <w:pPr>
              <w:rPr>
                <w:bCs/>
                <w:sz w:val="20"/>
                <w:szCs w:val="20"/>
              </w:rPr>
            </w:pPr>
            <w:r w:rsidRPr="00E00726">
              <w:rPr>
                <w:bCs/>
                <w:sz w:val="20"/>
                <w:szCs w:val="20"/>
              </w:rPr>
              <w:t> </w:t>
            </w:r>
          </w:p>
        </w:tc>
        <w:tc>
          <w:tcPr>
            <w:tcW w:w="709" w:type="dxa"/>
            <w:tcBorders>
              <w:top w:val="nil"/>
              <w:left w:val="nil"/>
              <w:bottom w:val="nil"/>
              <w:right w:val="single" w:sz="4" w:space="0" w:color="auto"/>
            </w:tcBorders>
            <w:shd w:val="clear" w:color="auto" w:fill="auto"/>
            <w:noWrap/>
            <w:vAlign w:val="center"/>
            <w:hideMark/>
          </w:tcPr>
          <w:p w14:paraId="00A26BF3" w14:textId="77777777" w:rsidR="00E00726" w:rsidRPr="00E00726" w:rsidRDefault="00E00726" w:rsidP="00C611FD">
            <w:pPr>
              <w:rPr>
                <w:bCs/>
                <w:sz w:val="20"/>
                <w:szCs w:val="20"/>
              </w:rPr>
            </w:pPr>
            <w:r w:rsidRPr="00E00726">
              <w:rPr>
                <w:bCs/>
                <w:sz w:val="20"/>
                <w:szCs w:val="20"/>
              </w:rPr>
              <w:t>0</w:t>
            </w:r>
          </w:p>
        </w:tc>
        <w:tc>
          <w:tcPr>
            <w:tcW w:w="494" w:type="dxa"/>
            <w:tcBorders>
              <w:top w:val="nil"/>
              <w:left w:val="nil"/>
              <w:bottom w:val="nil"/>
              <w:right w:val="single" w:sz="4" w:space="0" w:color="auto"/>
            </w:tcBorders>
            <w:shd w:val="clear" w:color="auto" w:fill="auto"/>
            <w:noWrap/>
            <w:vAlign w:val="center"/>
            <w:hideMark/>
          </w:tcPr>
          <w:p w14:paraId="7213FD0D" w14:textId="77777777" w:rsidR="00E00726" w:rsidRPr="00E00726" w:rsidRDefault="00E00726" w:rsidP="00C611FD">
            <w:pPr>
              <w:rPr>
                <w:bCs/>
                <w:sz w:val="20"/>
                <w:szCs w:val="20"/>
              </w:rPr>
            </w:pPr>
            <w:r w:rsidRPr="00E00726">
              <w:rPr>
                <w:bCs/>
                <w:sz w:val="20"/>
                <w:szCs w:val="20"/>
              </w:rPr>
              <w:t>0</w:t>
            </w:r>
          </w:p>
        </w:tc>
        <w:tc>
          <w:tcPr>
            <w:tcW w:w="617" w:type="dxa"/>
            <w:tcBorders>
              <w:top w:val="nil"/>
              <w:left w:val="nil"/>
              <w:bottom w:val="nil"/>
              <w:right w:val="single" w:sz="4" w:space="0" w:color="auto"/>
            </w:tcBorders>
            <w:shd w:val="clear" w:color="auto" w:fill="auto"/>
            <w:noWrap/>
            <w:vAlign w:val="center"/>
            <w:hideMark/>
          </w:tcPr>
          <w:p w14:paraId="03DFC946" w14:textId="77777777" w:rsidR="00E00726" w:rsidRPr="00E00726" w:rsidRDefault="00E00726" w:rsidP="00C611FD">
            <w:pPr>
              <w:rPr>
                <w:bCs/>
                <w:sz w:val="20"/>
                <w:szCs w:val="20"/>
              </w:rPr>
            </w:pPr>
            <w:r w:rsidRPr="00E00726">
              <w:rPr>
                <w:bCs/>
                <w:sz w:val="20"/>
                <w:szCs w:val="20"/>
              </w:rPr>
              <w:t>000</w:t>
            </w:r>
          </w:p>
        </w:tc>
        <w:tc>
          <w:tcPr>
            <w:tcW w:w="1015" w:type="dxa"/>
            <w:tcBorders>
              <w:top w:val="nil"/>
              <w:left w:val="nil"/>
              <w:bottom w:val="single" w:sz="4" w:space="0" w:color="auto"/>
              <w:right w:val="single" w:sz="4" w:space="0" w:color="auto"/>
            </w:tcBorders>
            <w:shd w:val="clear" w:color="auto" w:fill="auto"/>
            <w:noWrap/>
            <w:vAlign w:val="center"/>
            <w:hideMark/>
          </w:tcPr>
          <w:p w14:paraId="3B393083" w14:textId="77777777" w:rsidR="00E00726" w:rsidRPr="00E00726" w:rsidRDefault="00E00726" w:rsidP="00C611FD">
            <w:pPr>
              <w:jc w:val="right"/>
              <w:rPr>
                <w:bCs/>
                <w:sz w:val="20"/>
                <w:szCs w:val="20"/>
              </w:rPr>
            </w:pPr>
            <w:r w:rsidRPr="00E00726">
              <w:rPr>
                <w:bCs/>
                <w:sz w:val="20"/>
                <w:szCs w:val="20"/>
              </w:rPr>
              <w:t>3 015 375 389,5</w:t>
            </w:r>
          </w:p>
        </w:tc>
        <w:tc>
          <w:tcPr>
            <w:tcW w:w="833" w:type="dxa"/>
            <w:tcBorders>
              <w:top w:val="nil"/>
              <w:left w:val="nil"/>
              <w:bottom w:val="single" w:sz="4" w:space="0" w:color="auto"/>
              <w:right w:val="single" w:sz="4" w:space="0" w:color="auto"/>
            </w:tcBorders>
            <w:shd w:val="clear" w:color="auto" w:fill="auto"/>
            <w:noWrap/>
            <w:vAlign w:val="center"/>
            <w:hideMark/>
          </w:tcPr>
          <w:p w14:paraId="1C06E044" w14:textId="77777777" w:rsidR="00E00726" w:rsidRPr="00E00726" w:rsidRDefault="00E00726" w:rsidP="00C611FD">
            <w:pPr>
              <w:jc w:val="right"/>
              <w:rPr>
                <w:bCs/>
                <w:sz w:val="20"/>
                <w:szCs w:val="20"/>
              </w:rPr>
            </w:pPr>
            <w:r w:rsidRPr="00E00726">
              <w:rPr>
                <w:bCs/>
                <w:sz w:val="20"/>
                <w:szCs w:val="20"/>
              </w:rPr>
              <w:t>1 949 437 408,6</w:t>
            </w:r>
          </w:p>
        </w:tc>
        <w:tc>
          <w:tcPr>
            <w:tcW w:w="1583" w:type="dxa"/>
            <w:tcBorders>
              <w:top w:val="nil"/>
              <w:left w:val="nil"/>
              <w:bottom w:val="single" w:sz="4" w:space="0" w:color="auto"/>
              <w:right w:val="single" w:sz="4" w:space="0" w:color="auto"/>
            </w:tcBorders>
            <w:shd w:val="clear" w:color="auto" w:fill="auto"/>
            <w:noWrap/>
            <w:vAlign w:val="center"/>
            <w:hideMark/>
          </w:tcPr>
          <w:p w14:paraId="4ED65FE7" w14:textId="77777777" w:rsidR="00E00726" w:rsidRPr="00E00726" w:rsidRDefault="00E00726" w:rsidP="00C611FD">
            <w:pPr>
              <w:jc w:val="right"/>
              <w:rPr>
                <w:bCs/>
                <w:sz w:val="20"/>
                <w:szCs w:val="20"/>
              </w:rPr>
            </w:pPr>
            <w:r w:rsidRPr="00E00726">
              <w:rPr>
                <w:bCs/>
                <w:sz w:val="20"/>
                <w:szCs w:val="20"/>
              </w:rPr>
              <w:t>1 844 646 600,1</w:t>
            </w:r>
          </w:p>
        </w:tc>
      </w:tr>
      <w:tr w:rsidR="00E00726" w:rsidRPr="00E00726" w14:paraId="775063C1" w14:textId="77777777" w:rsidTr="00C611FD">
        <w:trPr>
          <w:trHeight w:val="315"/>
        </w:trPr>
        <w:tc>
          <w:tcPr>
            <w:tcW w:w="4254" w:type="dxa"/>
            <w:tcBorders>
              <w:top w:val="single" w:sz="4" w:space="0" w:color="auto"/>
              <w:left w:val="single" w:sz="4" w:space="0" w:color="auto"/>
              <w:bottom w:val="single" w:sz="4" w:space="0" w:color="auto"/>
              <w:right w:val="nil"/>
            </w:tcBorders>
            <w:shd w:val="clear" w:color="auto" w:fill="auto"/>
            <w:noWrap/>
            <w:vAlign w:val="center"/>
            <w:hideMark/>
          </w:tcPr>
          <w:p w14:paraId="127D168A" w14:textId="77777777" w:rsidR="00E00726" w:rsidRPr="00E00726" w:rsidRDefault="00E00726" w:rsidP="00C611FD">
            <w:pPr>
              <w:rPr>
                <w:bCs/>
                <w:sz w:val="20"/>
                <w:szCs w:val="20"/>
              </w:rPr>
            </w:pPr>
            <w:r w:rsidRPr="00E00726">
              <w:rPr>
                <w:bCs/>
                <w:sz w:val="20"/>
                <w:szCs w:val="20"/>
              </w:rPr>
              <w:lastRenderedPageBreak/>
              <w:t>Итого расходов</w:t>
            </w:r>
          </w:p>
        </w:tc>
        <w:tc>
          <w:tcPr>
            <w:tcW w:w="1411" w:type="dxa"/>
            <w:tcBorders>
              <w:top w:val="single" w:sz="4" w:space="0" w:color="auto"/>
              <w:left w:val="nil"/>
              <w:bottom w:val="single" w:sz="4" w:space="0" w:color="auto"/>
              <w:right w:val="nil"/>
            </w:tcBorders>
            <w:shd w:val="clear" w:color="auto" w:fill="auto"/>
            <w:noWrap/>
            <w:vAlign w:val="center"/>
            <w:hideMark/>
          </w:tcPr>
          <w:p w14:paraId="63D66B85" w14:textId="77777777" w:rsidR="00E00726" w:rsidRPr="00E00726" w:rsidRDefault="00E00726" w:rsidP="00C611FD">
            <w:pPr>
              <w:rPr>
                <w:bCs/>
                <w:sz w:val="20"/>
                <w:szCs w:val="20"/>
              </w:rPr>
            </w:pPr>
            <w:r w:rsidRPr="00E00726">
              <w:rPr>
                <w:bCs/>
                <w:sz w:val="20"/>
                <w:szCs w:val="20"/>
              </w:rPr>
              <w:t> </w:t>
            </w:r>
          </w:p>
        </w:tc>
        <w:tc>
          <w:tcPr>
            <w:tcW w:w="709" w:type="dxa"/>
            <w:tcBorders>
              <w:top w:val="single" w:sz="4" w:space="0" w:color="auto"/>
              <w:left w:val="nil"/>
              <w:bottom w:val="single" w:sz="4" w:space="0" w:color="auto"/>
              <w:right w:val="nil"/>
            </w:tcBorders>
            <w:shd w:val="clear" w:color="auto" w:fill="auto"/>
            <w:noWrap/>
            <w:vAlign w:val="center"/>
            <w:hideMark/>
          </w:tcPr>
          <w:p w14:paraId="33E7C0C8" w14:textId="77777777" w:rsidR="00E00726" w:rsidRPr="00E00726" w:rsidRDefault="00E00726" w:rsidP="00C611FD">
            <w:pPr>
              <w:rPr>
                <w:bCs/>
                <w:sz w:val="20"/>
                <w:szCs w:val="20"/>
              </w:rPr>
            </w:pPr>
            <w:r w:rsidRPr="00E00726">
              <w:rPr>
                <w:bCs/>
                <w:sz w:val="20"/>
                <w:szCs w:val="20"/>
              </w:rPr>
              <w:t> </w:t>
            </w:r>
          </w:p>
        </w:tc>
        <w:tc>
          <w:tcPr>
            <w:tcW w:w="494" w:type="dxa"/>
            <w:tcBorders>
              <w:top w:val="single" w:sz="4" w:space="0" w:color="auto"/>
              <w:left w:val="nil"/>
              <w:bottom w:val="single" w:sz="4" w:space="0" w:color="auto"/>
              <w:right w:val="nil"/>
            </w:tcBorders>
            <w:shd w:val="clear" w:color="auto" w:fill="auto"/>
            <w:noWrap/>
            <w:vAlign w:val="center"/>
            <w:hideMark/>
          </w:tcPr>
          <w:p w14:paraId="5CDB8EF9" w14:textId="77777777" w:rsidR="00E00726" w:rsidRPr="00E00726" w:rsidRDefault="00E00726" w:rsidP="00C611FD">
            <w:pPr>
              <w:rPr>
                <w:bCs/>
                <w:sz w:val="20"/>
                <w:szCs w:val="20"/>
              </w:rPr>
            </w:pPr>
            <w:r w:rsidRPr="00E00726">
              <w:rPr>
                <w:bCs/>
                <w:sz w:val="20"/>
                <w:szCs w:val="20"/>
              </w:rPr>
              <w:t> </w:t>
            </w:r>
          </w:p>
        </w:tc>
        <w:tc>
          <w:tcPr>
            <w:tcW w:w="617" w:type="dxa"/>
            <w:tcBorders>
              <w:top w:val="single" w:sz="4" w:space="0" w:color="auto"/>
              <w:left w:val="nil"/>
              <w:bottom w:val="single" w:sz="4" w:space="0" w:color="auto"/>
              <w:right w:val="single" w:sz="4" w:space="0" w:color="auto"/>
            </w:tcBorders>
            <w:shd w:val="clear" w:color="auto" w:fill="auto"/>
            <w:noWrap/>
            <w:vAlign w:val="center"/>
            <w:hideMark/>
          </w:tcPr>
          <w:p w14:paraId="6E08C9E2" w14:textId="77777777" w:rsidR="00E00726" w:rsidRPr="00E00726" w:rsidRDefault="00E00726" w:rsidP="00C611FD">
            <w:pPr>
              <w:rPr>
                <w:bCs/>
                <w:sz w:val="20"/>
                <w:szCs w:val="20"/>
              </w:rPr>
            </w:pPr>
            <w:r w:rsidRPr="00E00726">
              <w:rPr>
                <w:bCs/>
                <w:sz w:val="20"/>
                <w:szCs w:val="20"/>
              </w:rPr>
              <w:t> </w:t>
            </w:r>
          </w:p>
        </w:tc>
        <w:tc>
          <w:tcPr>
            <w:tcW w:w="1015" w:type="dxa"/>
            <w:tcBorders>
              <w:top w:val="nil"/>
              <w:left w:val="nil"/>
              <w:bottom w:val="single" w:sz="4" w:space="0" w:color="auto"/>
              <w:right w:val="single" w:sz="4" w:space="0" w:color="auto"/>
            </w:tcBorders>
            <w:shd w:val="clear" w:color="auto" w:fill="auto"/>
            <w:noWrap/>
            <w:vAlign w:val="center"/>
            <w:hideMark/>
          </w:tcPr>
          <w:p w14:paraId="6235E4BA" w14:textId="77777777" w:rsidR="00E00726" w:rsidRPr="00E00726" w:rsidRDefault="00E00726" w:rsidP="00C611FD">
            <w:pPr>
              <w:jc w:val="right"/>
              <w:rPr>
                <w:bCs/>
                <w:sz w:val="20"/>
                <w:szCs w:val="20"/>
              </w:rPr>
            </w:pPr>
            <w:r w:rsidRPr="00E00726">
              <w:rPr>
                <w:bCs/>
                <w:sz w:val="20"/>
                <w:szCs w:val="20"/>
              </w:rPr>
              <w:t>3 015 375 389,5</w:t>
            </w:r>
          </w:p>
        </w:tc>
        <w:tc>
          <w:tcPr>
            <w:tcW w:w="833" w:type="dxa"/>
            <w:tcBorders>
              <w:top w:val="nil"/>
              <w:left w:val="nil"/>
              <w:bottom w:val="single" w:sz="4" w:space="0" w:color="auto"/>
              <w:right w:val="single" w:sz="4" w:space="0" w:color="auto"/>
            </w:tcBorders>
            <w:shd w:val="clear" w:color="auto" w:fill="auto"/>
            <w:noWrap/>
            <w:vAlign w:val="center"/>
            <w:hideMark/>
          </w:tcPr>
          <w:p w14:paraId="489496B3" w14:textId="77777777" w:rsidR="00E00726" w:rsidRPr="00E00726" w:rsidRDefault="00E00726" w:rsidP="00C611FD">
            <w:pPr>
              <w:jc w:val="right"/>
              <w:rPr>
                <w:bCs/>
                <w:sz w:val="20"/>
                <w:szCs w:val="20"/>
              </w:rPr>
            </w:pPr>
            <w:r w:rsidRPr="00E00726">
              <w:rPr>
                <w:bCs/>
                <w:sz w:val="20"/>
                <w:szCs w:val="20"/>
              </w:rPr>
              <w:t>1 949 437 408,6</w:t>
            </w:r>
          </w:p>
        </w:tc>
        <w:tc>
          <w:tcPr>
            <w:tcW w:w="1583" w:type="dxa"/>
            <w:tcBorders>
              <w:top w:val="nil"/>
              <w:left w:val="nil"/>
              <w:bottom w:val="single" w:sz="4" w:space="0" w:color="auto"/>
              <w:right w:val="single" w:sz="4" w:space="0" w:color="auto"/>
            </w:tcBorders>
            <w:shd w:val="clear" w:color="auto" w:fill="auto"/>
            <w:noWrap/>
            <w:vAlign w:val="center"/>
            <w:hideMark/>
          </w:tcPr>
          <w:p w14:paraId="076636C9" w14:textId="77777777" w:rsidR="00E00726" w:rsidRPr="00E00726" w:rsidRDefault="00E00726" w:rsidP="00C611FD">
            <w:pPr>
              <w:jc w:val="right"/>
              <w:rPr>
                <w:bCs/>
                <w:sz w:val="20"/>
                <w:szCs w:val="20"/>
              </w:rPr>
            </w:pPr>
            <w:r w:rsidRPr="00E00726">
              <w:rPr>
                <w:bCs/>
                <w:sz w:val="20"/>
                <w:szCs w:val="20"/>
              </w:rPr>
              <w:t>1 844 646 600,1</w:t>
            </w:r>
          </w:p>
        </w:tc>
      </w:tr>
    </w:tbl>
    <w:p w14:paraId="620FDFCB" w14:textId="77777777" w:rsidR="00E00726" w:rsidRPr="00E00726" w:rsidRDefault="00E00726" w:rsidP="00E00726">
      <w:pPr>
        <w:rPr>
          <w:sz w:val="20"/>
          <w:szCs w:val="20"/>
        </w:rPr>
      </w:pPr>
    </w:p>
    <w:tbl>
      <w:tblPr>
        <w:tblW w:w="11092" w:type="dxa"/>
        <w:tblLayout w:type="fixed"/>
        <w:tblLook w:val="04A0" w:firstRow="1" w:lastRow="0" w:firstColumn="1" w:lastColumn="0" w:noHBand="0" w:noVBand="1"/>
      </w:tblPr>
      <w:tblGrid>
        <w:gridCol w:w="3021"/>
        <w:gridCol w:w="807"/>
        <w:gridCol w:w="567"/>
        <w:gridCol w:w="709"/>
        <w:gridCol w:w="1411"/>
        <w:gridCol w:w="715"/>
        <w:gridCol w:w="833"/>
        <w:gridCol w:w="833"/>
        <w:gridCol w:w="1960"/>
        <w:gridCol w:w="8"/>
        <w:gridCol w:w="228"/>
      </w:tblGrid>
      <w:tr w:rsidR="00E00726" w:rsidRPr="00E00726" w14:paraId="06DAF090" w14:textId="77777777" w:rsidTr="00C611FD">
        <w:trPr>
          <w:gridAfter w:val="2"/>
          <w:wAfter w:w="236" w:type="dxa"/>
          <w:trHeight w:val="255"/>
        </w:trPr>
        <w:tc>
          <w:tcPr>
            <w:tcW w:w="8063" w:type="dxa"/>
            <w:gridSpan w:val="7"/>
            <w:vMerge w:val="restart"/>
            <w:tcBorders>
              <w:top w:val="nil"/>
              <w:left w:val="nil"/>
              <w:bottom w:val="nil"/>
              <w:right w:val="nil"/>
            </w:tcBorders>
            <w:shd w:val="clear" w:color="auto" w:fill="auto"/>
            <w:vAlign w:val="center"/>
            <w:hideMark/>
          </w:tcPr>
          <w:p w14:paraId="1609522E" w14:textId="77777777" w:rsidR="00E00726" w:rsidRPr="00E00726" w:rsidRDefault="00E00726" w:rsidP="00C611FD">
            <w:pPr>
              <w:rPr>
                <w:sz w:val="20"/>
                <w:szCs w:val="20"/>
              </w:rPr>
            </w:pPr>
          </w:p>
        </w:tc>
        <w:tc>
          <w:tcPr>
            <w:tcW w:w="833" w:type="dxa"/>
            <w:tcBorders>
              <w:top w:val="nil"/>
              <w:left w:val="nil"/>
              <w:bottom w:val="nil"/>
              <w:right w:val="nil"/>
            </w:tcBorders>
            <w:shd w:val="clear" w:color="auto" w:fill="auto"/>
            <w:noWrap/>
            <w:vAlign w:val="bottom"/>
            <w:hideMark/>
          </w:tcPr>
          <w:p w14:paraId="7EA2639B" w14:textId="77777777" w:rsidR="00E00726" w:rsidRPr="00E00726" w:rsidRDefault="00E00726" w:rsidP="00C611FD">
            <w:pPr>
              <w:jc w:val="center"/>
              <w:rPr>
                <w:sz w:val="20"/>
                <w:szCs w:val="20"/>
              </w:rPr>
            </w:pPr>
          </w:p>
        </w:tc>
        <w:tc>
          <w:tcPr>
            <w:tcW w:w="1960" w:type="dxa"/>
            <w:tcBorders>
              <w:top w:val="nil"/>
              <w:left w:val="nil"/>
              <w:bottom w:val="nil"/>
              <w:right w:val="nil"/>
            </w:tcBorders>
            <w:shd w:val="clear" w:color="auto" w:fill="auto"/>
            <w:noWrap/>
            <w:vAlign w:val="bottom"/>
            <w:hideMark/>
          </w:tcPr>
          <w:p w14:paraId="36D43AA7" w14:textId="77777777" w:rsidR="00E00726" w:rsidRPr="00E00726" w:rsidRDefault="00E00726" w:rsidP="00C611FD">
            <w:pPr>
              <w:rPr>
                <w:sz w:val="20"/>
                <w:szCs w:val="20"/>
              </w:rPr>
            </w:pPr>
            <w:r w:rsidRPr="00E00726">
              <w:rPr>
                <w:sz w:val="20"/>
                <w:szCs w:val="20"/>
              </w:rPr>
              <w:t>Приложение 5</w:t>
            </w:r>
          </w:p>
        </w:tc>
      </w:tr>
      <w:tr w:rsidR="00E00726" w:rsidRPr="00E00726" w14:paraId="294F62DE" w14:textId="77777777" w:rsidTr="00C611FD">
        <w:trPr>
          <w:gridAfter w:val="1"/>
          <w:wAfter w:w="228" w:type="dxa"/>
          <w:trHeight w:val="1725"/>
        </w:trPr>
        <w:tc>
          <w:tcPr>
            <w:tcW w:w="8063" w:type="dxa"/>
            <w:gridSpan w:val="7"/>
            <w:vMerge/>
            <w:tcBorders>
              <w:top w:val="nil"/>
              <w:left w:val="nil"/>
              <w:bottom w:val="nil"/>
              <w:right w:val="nil"/>
            </w:tcBorders>
            <w:vAlign w:val="center"/>
            <w:hideMark/>
          </w:tcPr>
          <w:p w14:paraId="184B7A43" w14:textId="77777777" w:rsidR="00E00726" w:rsidRPr="00E00726" w:rsidRDefault="00E00726" w:rsidP="00C611FD">
            <w:pPr>
              <w:rPr>
                <w:sz w:val="20"/>
                <w:szCs w:val="20"/>
              </w:rPr>
            </w:pPr>
          </w:p>
        </w:tc>
        <w:tc>
          <w:tcPr>
            <w:tcW w:w="2801" w:type="dxa"/>
            <w:gridSpan w:val="3"/>
            <w:tcBorders>
              <w:top w:val="nil"/>
              <w:left w:val="nil"/>
              <w:bottom w:val="nil"/>
              <w:right w:val="nil"/>
            </w:tcBorders>
            <w:shd w:val="clear" w:color="auto" w:fill="auto"/>
            <w:vAlign w:val="bottom"/>
            <w:hideMark/>
          </w:tcPr>
          <w:p w14:paraId="229E2DCA" w14:textId="77777777" w:rsidR="00E00726" w:rsidRPr="00E00726" w:rsidRDefault="00E00726" w:rsidP="00C611FD">
            <w:pPr>
              <w:jc w:val="right"/>
              <w:rPr>
                <w:sz w:val="20"/>
                <w:szCs w:val="20"/>
              </w:rPr>
            </w:pPr>
            <w:r w:rsidRPr="00E00726">
              <w:rPr>
                <w:sz w:val="20"/>
                <w:szCs w:val="20"/>
              </w:rPr>
              <w:t xml:space="preserve"> к решению сессии Совета депутатов Куйбышевского муниципального района Новосибирской области "О бюджете Куйбышевского муниципального района Новосибирской области на 2022 год и плановый период 2023 и 2024 годов"</w:t>
            </w:r>
          </w:p>
        </w:tc>
      </w:tr>
      <w:tr w:rsidR="00E00726" w:rsidRPr="00E00726" w14:paraId="4260ED4E" w14:textId="77777777" w:rsidTr="00C611FD">
        <w:trPr>
          <w:gridAfter w:val="2"/>
          <w:wAfter w:w="236" w:type="dxa"/>
          <w:trHeight w:val="120"/>
        </w:trPr>
        <w:tc>
          <w:tcPr>
            <w:tcW w:w="3021" w:type="dxa"/>
            <w:tcBorders>
              <w:top w:val="nil"/>
              <w:left w:val="nil"/>
              <w:bottom w:val="nil"/>
              <w:right w:val="nil"/>
            </w:tcBorders>
            <w:shd w:val="clear" w:color="auto" w:fill="auto"/>
            <w:noWrap/>
            <w:vAlign w:val="bottom"/>
            <w:hideMark/>
          </w:tcPr>
          <w:p w14:paraId="6590B93C" w14:textId="77777777" w:rsidR="00E00726" w:rsidRPr="00E00726" w:rsidRDefault="00E00726" w:rsidP="00C611FD">
            <w:pPr>
              <w:jc w:val="right"/>
              <w:rPr>
                <w:sz w:val="20"/>
                <w:szCs w:val="20"/>
              </w:rPr>
            </w:pPr>
          </w:p>
        </w:tc>
        <w:tc>
          <w:tcPr>
            <w:tcW w:w="807" w:type="dxa"/>
            <w:tcBorders>
              <w:top w:val="nil"/>
              <w:left w:val="nil"/>
              <w:bottom w:val="nil"/>
              <w:right w:val="nil"/>
            </w:tcBorders>
            <w:shd w:val="clear" w:color="auto" w:fill="auto"/>
            <w:noWrap/>
            <w:vAlign w:val="bottom"/>
            <w:hideMark/>
          </w:tcPr>
          <w:p w14:paraId="7C1F23C9" w14:textId="77777777" w:rsidR="00E00726" w:rsidRPr="00E00726" w:rsidRDefault="00E00726" w:rsidP="00C611FD">
            <w:pPr>
              <w:rPr>
                <w:sz w:val="20"/>
                <w:szCs w:val="20"/>
              </w:rPr>
            </w:pPr>
          </w:p>
        </w:tc>
        <w:tc>
          <w:tcPr>
            <w:tcW w:w="567" w:type="dxa"/>
            <w:tcBorders>
              <w:top w:val="nil"/>
              <w:left w:val="nil"/>
              <w:bottom w:val="nil"/>
              <w:right w:val="nil"/>
            </w:tcBorders>
            <w:shd w:val="clear" w:color="auto" w:fill="auto"/>
            <w:noWrap/>
            <w:vAlign w:val="bottom"/>
            <w:hideMark/>
          </w:tcPr>
          <w:p w14:paraId="51ACD2ED" w14:textId="77777777" w:rsidR="00E00726" w:rsidRPr="00E00726" w:rsidRDefault="00E00726" w:rsidP="00C611FD">
            <w:pPr>
              <w:rPr>
                <w:sz w:val="20"/>
                <w:szCs w:val="20"/>
              </w:rPr>
            </w:pPr>
          </w:p>
        </w:tc>
        <w:tc>
          <w:tcPr>
            <w:tcW w:w="709" w:type="dxa"/>
            <w:tcBorders>
              <w:top w:val="nil"/>
              <w:left w:val="nil"/>
              <w:bottom w:val="nil"/>
              <w:right w:val="nil"/>
            </w:tcBorders>
            <w:shd w:val="clear" w:color="auto" w:fill="auto"/>
            <w:noWrap/>
            <w:vAlign w:val="bottom"/>
            <w:hideMark/>
          </w:tcPr>
          <w:p w14:paraId="6E24A024" w14:textId="77777777" w:rsidR="00E00726" w:rsidRPr="00E00726" w:rsidRDefault="00E00726" w:rsidP="00C611FD">
            <w:pPr>
              <w:rPr>
                <w:sz w:val="20"/>
                <w:szCs w:val="20"/>
              </w:rPr>
            </w:pPr>
          </w:p>
        </w:tc>
        <w:tc>
          <w:tcPr>
            <w:tcW w:w="1411" w:type="dxa"/>
            <w:tcBorders>
              <w:top w:val="nil"/>
              <w:left w:val="nil"/>
              <w:bottom w:val="nil"/>
              <w:right w:val="nil"/>
            </w:tcBorders>
            <w:shd w:val="clear" w:color="auto" w:fill="auto"/>
            <w:noWrap/>
            <w:vAlign w:val="bottom"/>
            <w:hideMark/>
          </w:tcPr>
          <w:p w14:paraId="0E208150" w14:textId="77777777" w:rsidR="00E00726" w:rsidRPr="00E00726" w:rsidRDefault="00E00726" w:rsidP="00C611FD">
            <w:pPr>
              <w:rPr>
                <w:sz w:val="20"/>
                <w:szCs w:val="20"/>
              </w:rPr>
            </w:pPr>
          </w:p>
        </w:tc>
        <w:tc>
          <w:tcPr>
            <w:tcW w:w="715" w:type="dxa"/>
            <w:tcBorders>
              <w:top w:val="nil"/>
              <w:left w:val="nil"/>
              <w:bottom w:val="nil"/>
              <w:right w:val="nil"/>
            </w:tcBorders>
            <w:shd w:val="clear" w:color="auto" w:fill="auto"/>
            <w:noWrap/>
            <w:vAlign w:val="bottom"/>
            <w:hideMark/>
          </w:tcPr>
          <w:p w14:paraId="100D93D6" w14:textId="77777777" w:rsidR="00E00726" w:rsidRPr="00E00726" w:rsidRDefault="00E00726" w:rsidP="00C611FD">
            <w:pPr>
              <w:rPr>
                <w:sz w:val="20"/>
                <w:szCs w:val="20"/>
              </w:rPr>
            </w:pPr>
          </w:p>
        </w:tc>
        <w:tc>
          <w:tcPr>
            <w:tcW w:w="833" w:type="dxa"/>
            <w:tcBorders>
              <w:top w:val="nil"/>
              <w:left w:val="nil"/>
              <w:bottom w:val="nil"/>
              <w:right w:val="nil"/>
            </w:tcBorders>
            <w:shd w:val="clear" w:color="auto" w:fill="auto"/>
            <w:noWrap/>
            <w:vAlign w:val="bottom"/>
            <w:hideMark/>
          </w:tcPr>
          <w:p w14:paraId="73ED2DF0" w14:textId="77777777" w:rsidR="00E00726" w:rsidRPr="00E00726" w:rsidRDefault="00E00726" w:rsidP="00C611FD">
            <w:pPr>
              <w:rPr>
                <w:sz w:val="20"/>
                <w:szCs w:val="20"/>
              </w:rPr>
            </w:pPr>
          </w:p>
        </w:tc>
        <w:tc>
          <w:tcPr>
            <w:tcW w:w="833" w:type="dxa"/>
            <w:tcBorders>
              <w:top w:val="nil"/>
              <w:left w:val="nil"/>
              <w:bottom w:val="nil"/>
              <w:right w:val="nil"/>
            </w:tcBorders>
            <w:shd w:val="clear" w:color="auto" w:fill="auto"/>
            <w:noWrap/>
            <w:vAlign w:val="bottom"/>
            <w:hideMark/>
          </w:tcPr>
          <w:p w14:paraId="6D084F0A" w14:textId="77777777" w:rsidR="00E00726" w:rsidRPr="00E00726" w:rsidRDefault="00E00726" w:rsidP="00C611FD">
            <w:pPr>
              <w:rPr>
                <w:sz w:val="20"/>
                <w:szCs w:val="20"/>
              </w:rPr>
            </w:pPr>
          </w:p>
        </w:tc>
        <w:tc>
          <w:tcPr>
            <w:tcW w:w="1960" w:type="dxa"/>
            <w:tcBorders>
              <w:top w:val="nil"/>
              <w:left w:val="nil"/>
              <w:bottom w:val="nil"/>
              <w:right w:val="nil"/>
            </w:tcBorders>
            <w:shd w:val="clear" w:color="auto" w:fill="auto"/>
            <w:noWrap/>
            <w:vAlign w:val="bottom"/>
            <w:hideMark/>
          </w:tcPr>
          <w:p w14:paraId="72CD2066" w14:textId="77777777" w:rsidR="00E00726" w:rsidRPr="00E00726" w:rsidRDefault="00E00726" w:rsidP="00C611FD">
            <w:pPr>
              <w:rPr>
                <w:sz w:val="20"/>
                <w:szCs w:val="20"/>
              </w:rPr>
            </w:pPr>
          </w:p>
        </w:tc>
      </w:tr>
      <w:tr w:rsidR="00E00726" w:rsidRPr="00E00726" w14:paraId="17F399C2" w14:textId="77777777" w:rsidTr="00C611FD">
        <w:trPr>
          <w:gridAfter w:val="2"/>
          <w:wAfter w:w="236" w:type="dxa"/>
          <w:trHeight w:val="180"/>
        </w:trPr>
        <w:tc>
          <w:tcPr>
            <w:tcW w:w="3021" w:type="dxa"/>
            <w:tcBorders>
              <w:top w:val="nil"/>
              <w:left w:val="nil"/>
              <w:bottom w:val="nil"/>
              <w:right w:val="nil"/>
            </w:tcBorders>
            <w:shd w:val="clear" w:color="auto" w:fill="auto"/>
            <w:noWrap/>
            <w:vAlign w:val="bottom"/>
            <w:hideMark/>
          </w:tcPr>
          <w:p w14:paraId="1B7C93BE" w14:textId="77777777" w:rsidR="00E00726" w:rsidRPr="00E00726" w:rsidRDefault="00E00726" w:rsidP="00C611FD">
            <w:pPr>
              <w:rPr>
                <w:sz w:val="20"/>
                <w:szCs w:val="20"/>
              </w:rPr>
            </w:pPr>
          </w:p>
        </w:tc>
        <w:tc>
          <w:tcPr>
            <w:tcW w:w="807" w:type="dxa"/>
            <w:tcBorders>
              <w:top w:val="nil"/>
              <w:left w:val="nil"/>
              <w:bottom w:val="nil"/>
              <w:right w:val="nil"/>
            </w:tcBorders>
            <w:shd w:val="clear" w:color="auto" w:fill="auto"/>
            <w:noWrap/>
            <w:vAlign w:val="bottom"/>
            <w:hideMark/>
          </w:tcPr>
          <w:p w14:paraId="153CA1AA" w14:textId="77777777" w:rsidR="00E00726" w:rsidRPr="00E00726" w:rsidRDefault="00E00726" w:rsidP="00C611FD">
            <w:pPr>
              <w:rPr>
                <w:sz w:val="20"/>
                <w:szCs w:val="20"/>
              </w:rPr>
            </w:pPr>
          </w:p>
        </w:tc>
        <w:tc>
          <w:tcPr>
            <w:tcW w:w="567" w:type="dxa"/>
            <w:tcBorders>
              <w:top w:val="nil"/>
              <w:left w:val="nil"/>
              <w:bottom w:val="nil"/>
              <w:right w:val="nil"/>
            </w:tcBorders>
            <w:shd w:val="clear" w:color="auto" w:fill="auto"/>
            <w:noWrap/>
            <w:vAlign w:val="bottom"/>
            <w:hideMark/>
          </w:tcPr>
          <w:p w14:paraId="5212AEBA" w14:textId="77777777" w:rsidR="00E00726" w:rsidRPr="00E00726" w:rsidRDefault="00E00726" w:rsidP="00C611FD">
            <w:pPr>
              <w:rPr>
                <w:sz w:val="20"/>
                <w:szCs w:val="20"/>
              </w:rPr>
            </w:pPr>
          </w:p>
        </w:tc>
        <w:tc>
          <w:tcPr>
            <w:tcW w:w="709" w:type="dxa"/>
            <w:tcBorders>
              <w:top w:val="nil"/>
              <w:left w:val="nil"/>
              <w:bottom w:val="nil"/>
              <w:right w:val="nil"/>
            </w:tcBorders>
            <w:shd w:val="clear" w:color="auto" w:fill="auto"/>
            <w:noWrap/>
            <w:vAlign w:val="bottom"/>
            <w:hideMark/>
          </w:tcPr>
          <w:p w14:paraId="31C609B6" w14:textId="77777777" w:rsidR="00E00726" w:rsidRPr="00E00726" w:rsidRDefault="00E00726" w:rsidP="00C611FD">
            <w:pPr>
              <w:rPr>
                <w:sz w:val="20"/>
                <w:szCs w:val="20"/>
              </w:rPr>
            </w:pPr>
          </w:p>
        </w:tc>
        <w:tc>
          <w:tcPr>
            <w:tcW w:w="1411" w:type="dxa"/>
            <w:tcBorders>
              <w:top w:val="nil"/>
              <w:left w:val="nil"/>
              <w:bottom w:val="nil"/>
              <w:right w:val="nil"/>
            </w:tcBorders>
            <w:shd w:val="clear" w:color="auto" w:fill="auto"/>
            <w:noWrap/>
            <w:vAlign w:val="bottom"/>
            <w:hideMark/>
          </w:tcPr>
          <w:p w14:paraId="156F536D" w14:textId="77777777" w:rsidR="00E00726" w:rsidRPr="00E00726" w:rsidRDefault="00E00726" w:rsidP="00C611FD">
            <w:pPr>
              <w:rPr>
                <w:sz w:val="20"/>
                <w:szCs w:val="20"/>
              </w:rPr>
            </w:pPr>
          </w:p>
        </w:tc>
        <w:tc>
          <w:tcPr>
            <w:tcW w:w="715" w:type="dxa"/>
            <w:tcBorders>
              <w:top w:val="nil"/>
              <w:left w:val="nil"/>
              <w:bottom w:val="nil"/>
              <w:right w:val="nil"/>
            </w:tcBorders>
            <w:shd w:val="clear" w:color="auto" w:fill="auto"/>
            <w:noWrap/>
            <w:vAlign w:val="bottom"/>
            <w:hideMark/>
          </w:tcPr>
          <w:p w14:paraId="6AE03AF0" w14:textId="77777777" w:rsidR="00E00726" w:rsidRPr="00E00726" w:rsidRDefault="00E00726" w:rsidP="00C611FD">
            <w:pPr>
              <w:rPr>
                <w:sz w:val="20"/>
                <w:szCs w:val="20"/>
              </w:rPr>
            </w:pPr>
          </w:p>
        </w:tc>
        <w:tc>
          <w:tcPr>
            <w:tcW w:w="833" w:type="dxa"/>
            <w:tcBorders>
              <w:top w:val="nil"/>
              <w:left w:val="nil"/>
              <w:bottom w:val="nil"/>
              <w:right w:val="nil"/>
            </w:tcBorders>
            <w:shd w:val="clear" w:color="auto" w:fill="auto"/>
            <w:noWrap/>
            <w:vAlign w:val="center"/>
            <w:hideMark/>
          </w:tcPr>
          <w:p w14:paraId="3741E7D3" w14:textId="77777777" w:rsidR="00E00726" w:rsidRPr="00E00726" w:rsidRDefault="00E00726" w:rsidP="00C611FD">
            <w:pPr>
              <w:rPr>
                <w:sz w:val="20"/>
                <w:szCs w:val="20"/>
              </w:rPr>
            </w:pPr>
          </w:p>
        </w:tc>
        <w:tc>
          <w:tcPr>
            <w:tcW w:w="833" w:type="dxa"/>
            <w:tcBorders>
              <w:top w:val="nil"/>
              <w:left w:val="nil"/>
              <w:bottom w:val="nil"/>
              <w:right w:val="nil"/>
            </w:tcBorders>
            <w:shd w:val="clear" w:color="auto" w:fill="auto"/>
            <w:noWrap/>
            <w:vAlign w:val="center"/>
            <w:hideMark/>
          </w:tcPr>
          <w:p w14:paraId="76674D03" w14:textId="77777777" w:rsidR="00E00726" w:rsidRPr="00E00726" w:rsidRDefault="00E00726" w:rsidP="00C611FD">
            <w:pPr>
              <w:jc w:val="right"/>
              <w:rPr>
                <w:sz w:val="20"/>
                <w:szCs w:val="20"/>
              </w:rPr>
            </w:pPr>
          </w:p>
        </w:tc>
        <w:tc>
          <w:tcPr>
            <w:tcW w:w="1960" w:type="dxa"/>
            <w:tcBorders>
              <w:top w:val="nil"/>
              <w:left w:val="nil"/>
              <w:bottom w:val="nil"/>
              <w:right w:val="nil"/>
            </w:tcBorders>
            <w:shd w:val="clear" w:color="auto" w:fill="auto"/>
            <w:noWrap/>
            <w:vAlign w:val="center"/>
            <w:hideMark/>
          </w:tcPr>
          <w:p w14:paraId="7402513D" w14:textId="77777777" w:rsidR="00E00726" w:rsidRPr="00E00726" w:rsidRDefault="00E00726" w:rsidP="00C611FD">
            <w:pPr>
              <w:jc w:val="right"/>
              <w:rPr>
                <w:sz w:val="20"/>
                <w:szCs w:val="20"/>
              </w:rPr>
            </w:pPr>
          </w:p>
        </w:tc>
      </w:tr>
      <w:tr w:rsidR="00E00726" w:rsidRPr="00E00726" w14:paraId="7A978B84" w14:textId="77777777" w:rsidTr="00C611FD">
        <w:trPr>
          <w:gridAfter w:val="1"/>
          <w:wAfter w:w="228" w:type="dxa"/>
          <w:trHeight w:val="1110"/>
        </w:trPr>
        <w:tc>
          <w:tcPr>
            <w:tcW w:w="10864" w:type="dxa"/>
            <w:gridSpan w:val="10"/>
            <w:tcBorders>
              <w:top w:val="nil"/>
              <w:left w:val="nil"/>
              <w:bottom w:val="nil"/>
              <w:right w:val="nil"/>
            </w:tcBorders>
            <w:shd w:val="clear" w:color="auto" w:fill="auto"/>
            <w:noWrap/>
            <w:vAlign w:val="bottom"/>
            <w:hideMark/>
          </w:tcPr>
          <w:p w14:paraId="775E600B" w14:textId="77777777" w:rsidR="00E00726" w:rsidRPr="00E00726" w:rsidRDefault="00E00726" w:rsidP="00C611FD">
            <w:pPr>
              <w:jc w:val="center"/>
              <w:rPr>
                <w:bCs/>
                <w:sz w:val="20"/>
                <w:szCs w:val="20"/>
              </w:rPr>
            </w:pPr>
            <w:r w:rsidRPr="00E00726">
              <w:rPr>
                <w:bCs/>
                <w:sz w:val="20"/>
                <w:szCs w:val="20"/>
              </w:rPr>
              <w:t>Ведомственная структура расходов бюджета Куйбышевского муниципального района на 2022 год и плановый период 2023 и 2024 годов</w:t>
            </w:r>
          </w:p>
        </w:tc>
      </w:tr>
      <w:tr w:rsidR="00E00726" w:rsidRPr="00E00726" w14:paraId="5F17FCE2" w14:textId="77777777" w:rsidTr="00C611FD">
        <w:trPr>
          <w:gridAfter w:val="2"/>
          <w:wAfter w:w="236" w:type="dxa"/>
          <w:trHeight w:val="135"/>
        </w:trPr>
        <w:tc>
          <w:tcPr>
            <w:tcW w:w="3021" w:type="dxa"/>
            <w:tcBorders>
              <w:top w:val="nil"/>
              <w:left w:val="nil"/>
              <w:bottom w:val="nil"/>
              <w:right w:val="nil"/>
            </w:tcBorders>
            <w:shd w:val="clear" w:color="auto" w:fill="auto"/>
            <w:noWrap/>
            <w:vAlign w:val="bottom"/>
            <w:hideMark/>
          </w:tcPr>
          <w:p w14:paraId="22D03B2B" w14:textId="77777777" w:rsidR="00E00726" w:rsidRPr="00E00726" w:rsidRDefault="00E00726" w:rsidP="00C611FD">
            <w:pPr>
              <w:jc w:val="center"/>
              <w:rPr>
                <w:bCs/>
                <w:sz w:val="20"/>
                <w:szCs w:val="20"/>
              </w:rPr>
            </w:pPr>
          </w:p>
        </w:tc>
        <w:tc>
          <w:tcPr>
            <w:tcW w:w="807" w:type="dxa"/>
            <w:tcBorders>
              <w:top w:val="nil"/>
              <w:left w:val="nil"/>
              <w:bottom w:val="nil"/>
              <w:right w:val="nil"/>
            </w:tcBorders>
            <w:shd w:val="clear" w:color="auto" w:fill="auto"/>
            <w:noWrap/>
            <w:vAlign w:val="bottom"/>
            <w:hideMark/>
          </w:tcPr>
          <w:p w14:paraId="297AAFF9" w14:textId="77777777" w:rsidR="00E00726" w:rsidRPr="00E00726" w:rsidRDefault="00E00726" w:rsidP="00C611FD">
            <w:pPr>
              <w:rPr>
                <w:sz w:val="20"/>
                <w:szCs w:val="20"/>
              </w:rPr>
            </w:pPr>
          </w:p>
        </w:tc>
        <w:tc>
          <w:tcPr>
            <w:tcW w:w="567" w:type="dxa"/>
            <w:tcBorders>
              <w:top w:val="nil"/>
              <w:left w:val="nil"/>
              <w:bottom w:val="nil"/>
              <w:right w:val="nil"/>
            </w:tcBorders>
            <w:shd w:val="clear" w:color="auto" w:fill="auto"/>
            <w:noWrap/>
            <w:vAlign w:val="bottom"/>
            <w:hideMark/>
          </w:tcPr>
          <w:p w14:paraId="62BDA4A5" w14:textId="77777777" w:rsidR="00E00726" w:rsidRPr="00E00726" w:rsidRDefault="00E00726" w:rsidP="00C611FD">
            <w:pPr>
              <w:rPr>
                <w:sz w:val="20"/>
                <w:szCs w:val="20"/>
              </w:rPr>
            </w:pPr>
          </w:p>
        </w:tc>
        <w:tc>
          <w:tcPr>
            <w:tcW w:w="709" w:type="dxa"/>
            <w:tcBorders>
              <w:top w:val="nil"/>
              <w:left w:val="nil"/>
              <w:bottom w:val="nil"/>
              <w:right w:val="nil"/>
            </w:tcBorders>
            <w:shd w:val="clear" w:color="auto" w:fill="auto"/>
            <w:noWrap/>
            <w:vAlign w:val="bottom"/>
            <w:hideMark/>
          </w:tcPr>
          <w:p w14:paraId="206228D5" w14:textId="77777777" w:rsidR="00E00726" w:rsidRPr="00E00726" w:rsidRDefault="00E00726" w:rsidP="00C611FD">
            <w:pPr>
              <w:rPr>
                <w:sz w:val="20"/>
                <w:szCs w:val="20"/>
              </w:rPr>
            </w:pPr>
          </w:p>
        </w:tc>
        <w:tc>
          <w:tcPr>
            <w:tcW w:w="1411" w:type="dxa"/>
            <w:tcBorders>
              <w:top w:val="nil"/>
              <w:left w:val="nil"/>
              <w:bottom w:val="nil"/>
              <w:right w:val="nil"/>
            </w:tcBorders>
            <w:shd w:val="clear" w:color="auto" w:fill="auto"/>
            <w:noWrap/>
            <w:vAlign w:val="bottom"/>
            <w:hideMark/>
          </w:tcPr>
          <w:p w14:paraId="70C53384" w14:textId="77777777" w:rsidR="00E00726" w:rsidRPr="00E00726" w:rsidRDefault="00E00726" w:rsidP="00C611FD">
            <w:pPr>
              <w:rPr>
                <w:sz w:val="20"/>
                <w:szCs w:val="20"/>
              </w:rPr>
            </w:pPr>
          </w:p>
        </w:tc>
        <w:tc>
          <w:tcPr>
            <w:tcW w:w="715" w:type="dxa"/>
            <w:tcBorders>
              <w:top w:val="nil"/>
              <w:left w:val="nil"/>
              <w:bottom w:val="nil"/>
              <w:right w:val="nil"/>
            </w:tcBorders>
            <w:shd w:val="clear" w:color="auto" w:fill="auto"/>
            <w:noWrap/>
            <w:vAlign w:val="bottom"/>
            <w:hideMark/>
          </w:tcPr>
          <w:p w14:paraId="58563B60" w14:textId="77777777" w:rsidR="00E00726" w:rsidRPr="00E00726" w:rsidRDefault="00E00726" w:rsidP="00C611FD">
            <w:pPr>
              <w:rPr>
                <w:sz w:val="20"/>
                <w:szCs w:val="20"/>
              </w:rPr>
            </w:pPr>
          </w:p>
        </w:tc>
        <w:tc>
          <w:tcPr>
            <w:tcW w:w="833" w:type="dxa"/>
            <w:tcBorders>
              <w:top w:val="nil"/>
              <w:left w:val="nil"/>
              <w:bottom w:val="nil"/>
              <w:right w:val="nil"/>
            </w:tcBorders>
            <w:shd w:val="clear" w:color="auto" w:fill="auto"/>
            <w:noWrap/>
            <w:vAlign w:val="bottom"/>
            <w:hideMark/>
          </w:tcPr>
          <w:p w14:paraId="7F30A56B" w14:textId="77777777" w:rsidR="00E00726" w:rsidRPr="00E00726" w:rsidRDefault="00E00726" w:rsidP="00C611FD">
            <w:pPr>
              <w:rPr>
                <w:sz w:val="20"/>
                <w:szCs w:val="20"/>
              </w:rPr>
            </w:pPr>
          </w:p>
        </w:tc>
        <w:tc>
          <w:tcPr>
            <w:tcW w:w="833" w:type="dxa"/>
            <w:tcBorders>
              <w:top w:val="nil"/>
              <w:left w:val="nil"/>
              <w:bottom w:val="nil"/>
              <w:right w:val="nil"/>
            </w:tcBorders>
            <w:shd w:val="clear" w:color="auto" w:fill="auto"/>
            <w:noWrap/>
            <w:vAlign w:val="bottom"/>
            <w:hideMark/>
          </w:tcPr>
          <w:p w14:paraId="0846E805" w14:textId="77777777" w:rsidR="00E00726" w:rsidRPr="00E00726" w:rsidRDefault="00E00726" w:rsidP="00C611FD">
            <w:pPr>
              <w:rPr>
                <w:sz w:val="20"/>
                <w:szCs w:val="20"/>
              </w:rPr>
            </w:pPr>
          </w:p>
        </w:tc>
        <w:tc>
          <w:tcPr>
            <w:tcW w:w="1960" w:type="dxa"/>
            <w:tcBorders>
              <w:top w:val="nil"/>
              <w:left w:val="nil"/>
              <w:bottom w:val="nil"/>
              <w:right w:val="nil"/>
            </w:tcBorders>
            <w:shd w:val="clear" w:color="auto" w:fill="auto"/>
            <w:noWrap/>
            <w:vAlign w:val="bottom"/>
            <w:hideMark/>
          </w:tcPr>
          <w:p w14:paraId="233FBBE5" w14:textId="77777777" w:rsidR="00E00726" w:rsidRPr="00E00726" w:rsidRDefault="00E00726" w:rsidP="00C611FD">
            <w:pPr>
              <w:rPr>
                <w:sz w:val="20"/>
                <w:szCs w:val="20"/>
              </w:rPr>
            </w:pPr>
          </w:p>
        </w:tc>
      </w:tr>
      <w:tr w:rsidR="00E00726" w:rsidRPr="00E00726" w14:paraId="59F550BA" w14:textId="77777777" w:rsidTr="00C611FD">
        <w:trPr>
          <w:gridAfter w:val="2"/>
          <w:wAfter w:w="236" w:type="dxa"/>
          <w:trHeight w:val="255"/>
        </w:trPr>
        <w:tc>
          <w:tcPr>
            <w:tcW w:w="3021" w:type="dxa"/>
            <w:tcBorders>
              <w:top w:val="nil"/>
              <w:left w:val="nil"/>
              <w:bottom w:val="nil"/>
              <w:right w:val="nil"/>
            </w:tcBorders>
            <w:shd w:val="clear" w:color="auto" w:fill="auto"/>
            <w:noWrap/>
            <w:vAlign w:val="bottom"/>
            <w:hideMark/>
          </w:tcPr>
          <w:p w14:paraId="364D48E3" w14:textId="77777777" w:rsidR="00E00726" w:rsidRPr="00E00726" w:rsidRDefault="00E00726" w:rsidP="00C611FD">
            <w:pPr>
              <w:rPr>
                <w:sz w:val="20"/>
                <w:szCs w:val="20"/>
              </w:rPr>
            </w:pPr>
          </w:p>
        </w:tc>
        <w:tc>
          <w:tcPr>
            <w:tcW w:w="807" w:type="dxa"/>
            <w:tcBorders>
              <w:top w:val="nil"/>
              <w:left w:val="nil"/>
              <w:bottom w:val="nil"/>
              <w:right w:val="nil"/>
            </w:tcBorders>
            <w:shd w:val="clear" w:color="auto" w:fill="auto"/>
            <w:noWrap/>
            <w:vAlign w:val="bottom"/>
            <w:hideMark/>
          </w:tcPr>
          <w:p w14:paraId="4DF1FDB0" w14:textId="77777777" w:rsidR="00E00726" w:rsidRPr="00E00726" w:rsidRDefault="00E00726" w:rsidP="00C611FD">
            <w:pPr>
              <w:rPr>
                <w:sz w:val="20"/>
                <w:szCs w:val="20"/>
              </w:rPr>
            </w:pPr>
          </w:p>
        </w:tc>
        <w:tc>
          <w:tcPr>
            <w:tcW w:w="567" w:type="dxa"/>
            <w:tcBorders>
              <w:top w:val="nil"/>
              <w:left w:val="nil"/>
              <w:bottom w:val="nil"/>
              <w:right w:val="nil"/>
            </w:tcBorders>
            <w:shd w:val="clear" w:color="auto" w:fill="auto"/>
            <w:noWrap/>
            <w:vAlign w:val="bottom"/>
            <w:hideMark/>
          </w:tcPr>
          <w:p w14:paraId="579E1EE1" w14:textId="77777777" w:rsidR="00E00726" w:rsidRPr="00E00726" w:rsidRDefault="00E00726" w:rsidP="00C611FD">
            <w:pPr>
              <w:rPr>
                <w:sz w:val="20"/>
                <w:szCs w:val="20"/>
              </w:rPr>
            </w:pPr>
          </w:p>
        </w:tc>
        <w:tc>
          <w:tcPr>
            <w:tcW w:w="709" w:type="dxa"/>
            <w:tcBorders>
              <w:top w:val="nil"/>
              <w:left w:val="nil"/>
              <w:bottom w:val="nil"/>
              <w:right w:val="nil"/>
            </w:tcBorders>
            <w:shd w:val="clear" w:color="auto" w:fill="auto"/>
            <w:noWrap/>
            <w:vAlign w:val="bottom"/>
            <w:hideMark/>
          </w:tcPr>
          <w:p w14:paraId="681384B0" w14:textId="77777777" w:rsidR="00E00726" w:rsidRPr="00E00726" w:rsidRDefault="00E00726" w:rsidP="00C611FD">
            <w:pPr>
              <w:rPr>
                <w:sz w:val="20"/>
                <w:szCs w:val="20"/>
              </w:rPr>
            </w:pPr>
          </w:p>
        </w:tc>
        <w:tc>
          <w:tcPr>
            <w:tcW w:w="1411" w:type="dxa"/>
            <w:tcBorders>
              <w:top w:val="nil"/>
              <w:left w:val="nil"/>
              <w:bottom w:val="nil"/>
              <w:right w:val="nil"/>
            </w:tcBorders>
            <w:shd w:val="clear" w:color="auto" w:fill="auto"/>
            <w:noWrap/>
            <w:vAlign w:val="bottom"/>
            <w:hideMark/>
          </w:tcPr>
          <w:p w14:paraId="4FD643CE" w14:textId="77777777" w:rsidR="00E00726" w:rsidRPr="00E00726" w:rsidRDefault="00E00726" w:rsidP="00C611FD">
            <w:pPr>
              <w:rPr>
                <w:sz w:val="20"/>
                <w:szCs w:val="20"/>
              </w:rPr>
            </w:pPr>
          </w:p>
        </w:tc>
        <w:tc>
          <w:tcPr>
            <w:tcW w:w="715" w:type="dxa"/>
            <w:tcBorders>
              <w:top w:val="nil"/>
              <w:left w:val="nil"/>
              <w:bottom w:val="nil"/>
              <w:right w:val="nil"/>
            </w:tcBorders>
            <w:shd w:val="clear" w:color="auto" w:fill="auto"/>
            <w:noWrap/>
            <w:vAlign w:val="bottom"/>
            <w:hideMark/>
          </w:tcPr>
          <w:p w14:paraId="69F416F1" w14:textId="77777777" w:rsidR="00E00726" w:rsidRPr="00E00726" w:rsidRDefault="00E00726" w:rsidP="00C611FD">
            <w:pPr>
              <w:rPr>
                <w:sz w:val="20"/>
                <w:szCs w:val="20"/>
              </w:rPr>
            </w:pPr>
          </w:p>
        </w:tc>
        <w:tc>
          <w:tcPr>
            <w:tcW w:w="833" w:type="dxa"/>
            <w:tcBorders>
              <w:top w:val="nil"/>
              <w:left w:val="nil"/>
              <w:bottom w:val="nil"/>
              <w:right w:val="nil"/>
            </w:tcBorders>
            <w:shd w:val="clear" w:color="auto" w:fill="auto"/>
            <w:noWrap/>
            <w:vAlign w:val="bottom"/>
            <w:hideMark/>
          </w:tcPr>
          <w:p w14:paraId="542104F9" w14:textId="77777777" w:rsidR="00E00726" w:rsidRPr="00E00726" w:rsidRDefault="00E00726" w:rsidP="00C611FD">
            <w:pPr>
              <w:rPr>
                <w:sz w:val="20"/>
                <w:szCs w:val="20"/>
              </w:rPr>
            </w:pPr>
          </w:p>
        </w:tc>
        <w:tc>
          <w:tcPr>
            <w:tcW w:w="833" w:type="dxa"/>
            <w:tcBorders>
              <w:top w:val="nil"/>
              <w:left w:val="nil"/>
              <w:bottom w:val="nil"/>
              <w:right w:val="nil"/>
            </w:tcBorders>
            <w:shd w:val="clear" w:color="auto" w:fill="auto"/>
            <w:noWrap/>
            <w:vAlign w:val="bottom"/>
            <w:hideMark/>
          </w:tcPr>
          <w:p w14:paraId="11C8B41A" w14:textId="77777777" w:rsidR="00E00726" w:rsidRPr="00E00726" w:rsidRDefault="00E00726" w:rsidP="00C611FD">
            <w:pPr>
              <w:jc w:val="right"/>
              <w:rPr>
                <w:sz w:val="20"/>
                <w:szCs w:val="20"/>
              </w:rPr>
            </w:pPr>
          </w:p>
        </w:tc>
        <w:tc>
          <w:tcPr>
            <w:tcW w:w="1960" w:type="dxa"/>
            <w:tcBorders>
              <w:top w:val="nil"/>
              <w:left w:val="nil"/>
              <w:bottom w:val="nil"/>
              <w:right w:val="nil"/>
            </w:tcBorders>
            <w:shd w:val="clear" w:color="auto" w:fill="auto"/>
            <w:noWrap/>
            <w:vAlign w:val="bottom"/>
            <w:hideMark/>
          </w:tcPr>
          <w:p w14:paraId="5BB215A5" w14:textId="77777777" w:rsidR="00E00726" w:rsidRPr="00E00726" w:rsidRDefault="00E00726" w:rsidP="00C611FD">
            <w:pPr>
              <w:jc w:val="right"/>
              <w:rPr>
                <w:sz w:val="20"/>
                <w:szCs w:val="20"/>
              </w:rPr>
            </w:pPr>
            <w:r w:rsidRPr="00E00726">
              <w:rPr>
                <w:sz w:val="20"/>
                <w:szCs w:val="20"/>
              </w:rPr>
              <w:t>руб.</w:t>
            </w:r>
          </w:p>
        </w:tc>
      </w:tr>
      <w:tr w:rsidR="00E00726" w:rsidRPr="00E00726" w14:paraId="6AF53850" w14:textId="77777777" w:rsidTr="00C611FD">
        <w:trPr>
          <w:gridAfter w:val="2"/>
          <w:wAfter w:w="236" w:type="dxa"/>
          <w:trHeight w:val="408"/>
        </w:trPr>
        <w:tc>
          <w:tcPr>
            <w:tcW w:w="302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26DE17" w14:textId="77777777" w:rsidR="00E00726" w:rsidRPr="00E00726" w:rsidRDefault="00E00726" w:rsidP="00C611FD">
            <w:pPr>
              <w:jc w:val="center"/>
              <w:rPr>
                <w:bCs/>
                <w:sz w:val="20"/>
                <w:szCs w:val="20"/>
              </w:rPr>
            </w:pPr>
            <w:r w:rsidRPr="00E00726">
              <w:rPr>
                <w:bCs/>
                <w:sz w:val="20"/>
                <w:szCs w:val="20"/>
              </w:rPr>
              <w:t>Наименование</w:t>
            </w:r>
          </w:p>
        </w:tc>
        <w:tc>
          <w:tcPr>
            <w:tcW w:w="80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22EF1F" w14:textId="77777777" w:rsidR="00E00726" w:rsidRPr="00E00726" w:rsidRDefault="00E00726" w:rsidP="00C611FD">
            <w:pPr>
              <w:jc w:val="center"/>
              <w:rPr>
                <w:bCs/>
                <w:sz w:val="20"/>
                <w:szCs w:val="20"/>
              </w:rPr>
            </w:pPr>
            <w:r w:rsidRPr="00E00726">
              <w:rPr>
                <w:bCs/>
                <w:sz w:val="20"/>
                <w:szCs w:val="20"/>
              </w:rPr>
              <w:t>ГРБС</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3C5F23" w14:textId="77777777" w:rsidR="00E00726" w:rsidRPr="00E00726" w:rsidRDefault="00E00726" w:rsidP="00C611FD">
            <w:pPr>
              <w:jc w:val="center"/>
              <w:rPr>
                <w:bCs/>
                <w:sz w:val="20"/>
                <w:szCs w:val="20"/>
              </w:rPr>
            </w:pPr>
            <w:r w:rsidRPr="00E00726">
              <w:rPr>
                <w:bCs/>
                <w:sz w:val="20"/>
                <w:szCs w:val="20"/>
              </w:rPr>
              <w:t>РЗ</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1AAAB1" w14:textId="77777777" w:rsidR="00E00726" w:rsidRPr="00E00726" w:rsidRDefault="00E00726" w:rsidP="00C611FD">
            <w:pPr>
              <w:jc w:val="center"/>
              <w:rPr>
                <w:bCs/>
                <w:sz w:val="20"/>
                <w:szCs w:val="20"/>
              </w:rPr>
            </w:pPr>
            <w:r w:rsidRPr="00E00726">
              <w:rPr>
                <w:bCs/>
                <w:sz w:val="20"/>
                <w:szCs w:val="20"/>
              </w:rPr>
              <w:t>ПР</w:t>
            </w:r>
          </w:p>
        </w:tc>
        <w:tc>
          <w:tcPr>
            <w:tcW w:w="141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130E22" w14:textId="77777777" w:rsidR="00E00726" w:rsidRPr="00E00726" w:rsidRDefault="00E00726" w:rsidP="00C611FD">
            <w:pPr>
              <w:jc w:val="center"/>
              <w:rPr>
                <w:bCs/>
                <w:sz w:val="20"/>
                <w:szCs w:val="20"/>
              </w:rPr>
            </w:pPr>
            <w:r w:rsidRPr="00E00726">
              <w:rPr>
                <w:bCs/>
                <w:sz w:val="20"/>
                <w:szCs w:val="20"/>
              </w:rPr>
              <w:t>КЦСР</w:t>
            </w:r>
          </w:p>
        </w:tc>
        <w:tc>
          <w:tcPr>
            <w:tcW w:w="71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121348" w14:textId="77777777" w:rsidR="00E00726" w:rsidRPr="00E00726" w:rsidRDefault="00E00726" w:rsidP="00C611FD">
            <w:pPr>
              <w:jc w:val="center"/>
              <w:rPr>
                <w:bCs/>
                <w:sz w:val="20"/>
                <w:szCs w:val="20"/>
              </w:rPr>
            </w:pPr>
            <w:r w:rsidRPr="00E00726">
              <w:rPr>
                <w:bCs/>
                <w:sz w:val="20"/>
                <w:szCs w:val="20"/>
              </w:rPr>
              <w:t>КВР</w:t>
            </w:r>
          </w:p>
        </w:tc>
        <w:tc>
          <w:tcPr>
            <w:tcW w:w="83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37A7E55" w14:textId="77777777" w:rsidR="00E00726" w:rsidRPr="00E00726" w:rsidRDefault="00E00726" w:rsidP="00C611FD">
            <w:pPr>
              <w:jc w:val="center"/>
              <w:rPr>
                <w:bCs/>
                <w:sz w:val="20"/>
                <w:szCs w:val="20"/>
              </w:rPr>
            </w:pPr>
            <w:r w:rsidRPr="00E00726">
              <w:rPr>
                <w:bCs/>
                <w:sz w:val="20"/>
                <w:szCs w:val="20"/>
              </w:rPr>
              <w:t>Сумма на 2022 год</w:t>
            </w:r>
          </w:p>
        </w:tc>
        <w:tc>
          <w:tcPr>
            <w:tcW w:w="833" w:type="dxa"/>
            <w:vMerge w:val="restart"/>
            <w:tcBorders>
              <w:top w:val="single" w:sz="4" w:space="0" w:color="auto"/>
              <w:left w:val="nil"/>
              <w:bottom w:val="single" w:sz="4" w:space="0" w:color="auto"/>
              <w:right w:val="single" w:sz="4" w:space="0" w:color="auto"/>
            </w:tcBorders>
            <w:shd w:val="clear" w:color="auto" w:fill="auto"/>
            <w:vAlign w:val="center"/>
            <w:hideMark/>
          </w:tcPr>
          <w:p w14:paraId="7D4D6029" w14:textId="77777777" w:rsidR="00E00726" w:rsidRPr="00E00726" w:rsidRDefault="00E00726" w:rsidP="00C611FD">
            <w:pPr>
              <w:jc w:val="center"/>
              <w:rPr>
                <w:bCs/>
                <w:sz w:val="20"/>
                <w:szCs w:val="20"/>
              </w:rPr>
            </w:pPr>
            <w:r w:rsidRPr="00E00726">
              <w:rPr>
                <w:bCs/>
                <w:sz w:val="20"/>
                <w:szCs w:val="20"/>
              </w:rPr>
              <w:t>Сумма на 2023 год</w:t>
            </w:r>
          </w:p>
        </w:tc>
        <w:tc>
          <w:tcPr>
            <w:tcW w:w="1960" w:type="dxa"/>
            <w:vMerge w:val="restart"/>
            <w:tcBorders>
              <w:top w:val="single" w:sz="4" w:space="0" w:color="auto"/>
              <w:left w:val="nil"/>
              <w:bottom w:val="single" w:sz="4" w:space="0" w:color="auto"/>
              <w:right w:val="single" w:sz="4" w:space="0" w:color="auto"/>
            </w:tcBorders>
            <w:shd w:val="clear" w:color="auto" w:fill="auto"/>
            <w:vAlign w:val="center"/>
            <w:hideMark/>
          </w:tcPr>
          <w:p w14:paraId="1C6F0A92" w14:textId="77777777" w:rsidR="00E00726" w:rsidRPr="00E00726" w:rsidRDefault="00E00726" w:rsidP="00C611FD">
            <w:pPr>
              <w:jc w:val="center"/>
              <w:rPr>
                <w:bCs/>
                <w:sz w:val="20"/>
                <w:szCs w:val="20"/>
              </w:rPr>
            </w:pPr>
            <w:r w:rsidRPr="00E00726">
              <w:rPr>
                <w:bCs/>
                <w:sz w:val="20"/>
                <w:szCs w:val="20"/>
              </w:rPr>
              <w:t xml:space="preserve">Сумма на </w:t>
            </w:r>
            <w:proofErr w:type="gramStart"/>
            <w:r w:rsidRPr="00E00726">
              <w:rPr>
                <w:bCs/>
                <w:sz w:val="20"/>
                <w:szCs w:val="20"/>
              </w:rPr>
              <w:t>2024  год</w:t>
            </w:r>
            <w:proofErr w:type="gramEnd"/>
          </w:p>
        </w:tc>
      </w:tr>
      <w:tr w:rsidR="00E00726" w:rsidRPr="00E00726" w14:paraId="620892FE" w14:textId="77777777" w:rsidTr="00C611FD">
        <w:trPr>
          <w:trHeight w:val="360"/>
        </w:trPr>
        <w:tc>
          <w:tcPr>
            <w:tcW w:w="3021" w:type="dxa"/>
            <w:vMerge/>
            <w:tcBorders>
              <w:top w:val="single" w:sz="4" w:space="0" w:color="auto"/>
              <w:left w:val="single" w:sz="4" w:space="0" w:color="auto"/>
              <w:bottom w:val="single" w:sz="4" w:space="0" w:color="auto"/>
              <w:right w:val="single" w:sz="4" w:space="0" w:color="auto"/>
            </w:tcBorders>
            <w:vAlign w:val="center"/>
            <w:hideMark/>
          </w:tcPr>
          <w:p w14:paraId="5C7E3485" w14:textId="77777777" w:rsidR="00E00726" w:rsidRPr="00E00726" w:rsidRDefault="00E00726" w:rsidP="00C611FD">
            <w:pPr>
              <w:rPr>
                <w:bCs/>
                <w:sz w:val="20"/>
                <w:szCs w:val="20"/>
              </w:rPr>
            </w:pPr>
          </w:p>
        </w:tc>
        <w:tc>
          <w:tcPr>
            <w:tcW w:w="807" w:type="dxa"/>
            <w:vMerge/>
            <w:tcBorders>
              <w:top w:val="single" w:sz="4" w:space="0" w:color="auto"/>
              <w:left w:val="single" w:sz="4" w:space="0" w:color="auto"/>
              <w:bottom w:val="single" w:sz="4" w:space="0" w:color="auto"/>
              <w:right w:val="single" w:sz="4" w:space="0" w:color="auto"/>
            </w:tcBorders>
            <w:vAlign w:val="center"/>
            <w:hideMark/>
          </w:tcPr>
          <w:p w14:paraId="70B1BC0A" w14:textId="77777777" w:rsidR="00E00726" w:rsidRPr="00E00726" w:rsidRDefault="00E00726" w:rsidP="00C611FD">
            <w:pPr>
              <w:rPr>
                <w:bCs/>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6D87B0C9" w14:textId="77777777" w:rsidR="00E00726" w:rsidRPr="00E00726" w:rsidRDefault="00E00726" w:rsidP="00C611FD">
            <w:pPr>
              <w:rPr>
                <w:bCs/>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14:paraId="0995F141" w14:textId="77777777" w:rsidR="00E00726" w:rsidRPr="00E00726" w:rsidRDefault="00E00726" w:rsidP="00C611FD">
            <w:pPr>
              <w:rPr>
                <w:bCs/>
                <w:sz w:val="20"/>
                <w:szCs w:val="20"/>
              </w:rPr>
            </w:pPr>
          </w:p>
        </w:tc>
        <w:tc>
          <w:tcPr>
            <w:tcW w:w="1411" w:type="dxa"/>
            <w:vMerge/>
            <w:tcBorders>
              <w:top w:val="single" w:sz="4" w:space="0" w:color="auto"/>
              <w:left w:val="single" w:sz="4" w:space="0" w:color="auto"/>
              <w:bottom w:val="single" w:sz="4" w:space="0" w:color="auto"/>
              <w:right w:val="single" w:sz="4" w:space="0" w:color="auto"/>
            </w:tcBorders>
            <w:vAlign w:val="center"/>
            <w:hideMark/>
          </w:tcPr>
          <w:p w14:paraId="5855032F" w14:textId="77777777" w:rsidR="00E00726" w:rsidRPr="00E00726" w:rsidRDefault="00E00726" w:rsidP="00C611FD">
            <w:pPr>
              <w:rPr>
                <w:bCs/>
                <w:sz w:val="20"/>
                <w:szCs w:val="20"/>
              </w:rPr>
            </w:pPr>
          </w:p>
        </w:tc>
        <w:tc>
          <w:tcPr>
            <w:tcW w:w="715" w:type="dxa"/>
            <w:vMerge/>
            <w:tcBorders>
              <w:top w:val="single" w:sz="4" w:space="0" w:color="auto"/>
              <w:left w:val="single" w:sz="4" w:space="0" w:color="auto"/>
              <w:bottom w:val="single" w:sz="4" w:space="0" w:color="auto"/>
              <w:right w:val="single" w:sz="4" w:space="0" w:color="auto"/>
            </w:tcBorders>
            <w:vAlign w:val="center"/>
            <w:hideMark/>
          </w:tcPr>
          <w:p w14:paraId="5068013C" w14:textId="77777777" w:rsidR="00E00726" w:rsidRPr="00E00726" w:rsidRDefault="00E00726" w:rsidP="00C611FD">
            <w:pPr>
              <w:rPr>
                <w:bCs/>
                <w:sz w:val="20"/>
                <w:szCs w:val="20"/>
              </w:rPr>
            </w:pPr>
          </w:p>
        </w:tc>
        <w:tc>
          <w:tcPr>
            <w:tcW w:w="833" w:type="dxa"/>
            <w:vMerge/>
            <w:tcBorders>
              <w:top w:val="single" w:sz="4" w:space="0" w:color="auto"/>
              <w:left w:val="single" w:sz="4" w:space="0" w:color="auto"/>
              <w:bottom w:val="single" w:sz="4" w:space="0" w:color="auto"/>
              <w:right w:val="single" w:sz="4" w:space="0" w:color="auto"/>
            </w:tcBorders>
            <w:vAlign w:val="center"/>
            <w:hideMark/>
          </w:tcPr>
          <w:p w14:paraId="4104287F" w14:textId="77777777" w:rsidR="00E00726" w:rsidRPr="00E00726" w:rsidRDefault="00E00726" w:rsidP="00C611FD">
            <w:pPr>
              <w:rPr>
                <w:bCs/>
                <w:sz w:val="20"/>
                <w:szCs w:val="20"/>
              </w:rPr>
            </w:pPr>
          </w:p>
        </w:tc>
        <w:tc>
          <w:tcPr>
            <w:tcW w:w="833" w:type="dxa"/>
            <w:vMerge/>
            <w:tcBorders>
              <w:top w:val="single" w:sz="4" w:space="0" w:color="auto"/>
              <w:left w:val="nil"/>
              <w:bottom w:val="single" w:sz="4" w:space="0" w:color="auto"/>
              <w:right w:val="single" w:sz="4" w:space="0" w:color="auto"/>
            </w:tcBorders>
            <w:vAlign w:val="center"/>
            <w:hideMark/>
          </w:tcPr>
          <w:p w14:paraId="579277D6" w14:textId="77777777" w:rsidR="00E00726" w:rsidRPr="00E00726" w:rsidRDefault="00E00726" w:rsidP="00C611FD">
            <w:pPr>
              <w:rPr>
                <w:bCs/>
                <w:sz w:val="20"/>
                <w:szCs w:val="20"/>
              </w:rPr>
            </w:pPr>
          </w:p>
        </w:tc>
        <w:tc>
          <w:tcPr>
            <w:tcW w:w="1960" w:type="dxa"/>
            <w:vMerge/>
            <w:tcBorders>
              <w:top w:val="single" w:sz="4" w:space="0" w:color="auto"/>
              <w:left w:val="nil"/>
              <w:bottom w:val="single" w:sz="4" w:space="0" w:color="auto"/>
              <w:right w:val="single" w:sz="4" w:space="0" w:color="auto"/>
            </w:tcBorders>
            <w:vAlign w:val="center"/>
            <w:hideMark/>
          </w:tcPr>
          <w:p w14:paraId="290C3592" w14:textId="77777777" w:rsidR="00E00726" w:rsidRPr="00E00726" w:rsidRDefault="00E00726" w:rsidP="00C611FD">
            <w:pPr>
              <w:rPr>
                <w:bCs/>
                <w:sz w:val="20"/>
                <w:szCs w:val="20"/>
              </w:rPr>
            </w:pPr>
          </w:p>
        </w:tc>
        <w:tc>
          <w:tcPr>
            <w:tcW w:w="236" w:type="dxa"/>
            <w:gridSpan w:val="2"/>
            <w:tcBorders>
              <w:top w:val="nil"/>
              <w:left w:val="nil"/>
              <w:bottom w:val="nil"/>
              <w:right w:val="nil"/>
            </w:tcBorders>
            <w:shd w:val="clear" w:color="auto" w:fill="auto"/>
            <w:noWrap/>
            <w:vAlign w:val="bottom"/>
            <w:hideMark/>
          </w:tcPr>
          <w:p w14:paraId="546FD9EF" w14:textId="77777777" w:rsidR="00E00726" w:rsidRPr="00E00726" w:rsidRDefault="00E00726" w:rsidP="00C611FD">
            <w:pPr>
              <w:jc w:val="center"/>
              <w:rPr>
                <w:bCs/>
                <w:sz w:val="20"/>
                <w:szCs w:val="20"/>
              </w:rPr>
            </w:pPr>
          </w:p>
        </w:tc>
      </w:tr>
      <w:tr w:rsidR="00E00726" w:rsidRPr="00E00726" w14:paraId="3C7DA139" w14:textId="77777777" w:rsidTr="00C611FD">
        <w:trPr>
          <w:trHeight w:val="300"/>
        </w:trPr>
        <w:tc>
          <w:tcPr>
            <w:tcW w:w="3021" w:type="dxa"/>
            <w:tcBorders>
              <w:top w:val="nil"/>
              <w:left w:val="single" w:sz="4" w:space="0" w:color="auto"/>
              <w:bottom w:val="nil"/>
              <w:right w:val="single" w:sz="4" w:space="0" w:color="auto"/>
            </w:tcBorders>
            <w:shd w:val="clear" w:color="auto" w:fill="auto"/>
            <w:vAlign w:val="center"/>
            <w:hideMark/>
          </w:tcPr>
          <w:p w14:paraId="7DFC0D0F" w14:textId="77777777" w:rsidR="00E00726" w:rsidRPr="00E00726" w:rsidRDefault="00E00726" w:rsidP="00C611FD">
            <w:pPr>
              <w:jc w:val="center"/>
              <w:rPr>
                <w:bCs/>
                <w:sz w:val="20"/>
                <w:szCs w:val="20"/>
              </w:rPr>
            </w:pPr>
            <w:r w:rsidRPr="00E00726">
              <w:rPr>
                <w:bCs/>
                <w:sz w:val="20"/>
                <w:szCs w:val="20"/>
              </w:rPr>
              <w:t>1</w:t>
            </w:r>
          </w:p>
        </w:tc>
        <w:tc>
          <w:tcPr>
            <w:tcW w:w="807" w:type="dxa"/>
            <w:tcBorders>
              <w:top w:val="nil"/>
              <w:left w:val="nil"/>
              <w:bottom w:val="nil"/>
              <w:right w:val="single" w:sz="4" w:space="0" w:color="auto"/>
            </w:tcBorders>
            <w:shd w:val="clear" w:color="auto" w:fill="auto"/>
            <w:vAlign w:val="center"/>
            <w:hideMark/>
          </w:tcPr>
          <w:p w14:paraId="498E0324" w14:textId="77777777" w:rsidR="00E00726" w:rsidRPr="00E00726" w:rsidRDefault="00E00726" w:rsidP="00C611FD">
            <w:pPr>
              <w:jc w:val="center"/>
              <w:rPr>
                <w:bCs/>
                <w:sz w:val="20"/>
                <w:szCs w:val="20"/>
              </w:rPr>
            </w:pPr>
            <w:r w:rsidRPr="00E00726">
              <w:rPr>
                <w:bCs/>
                <w:sz w:val="20"/>
                <w:szCs w:val="20"/>
              </w:rPr>
              <w:t>2</w:t>
            </w:r>
          </w:p>
        </w:tc>
        <w:tc>
          <w:tcPr>
            <w:tcW w:w="567" w:type="dxa"/>
            <w:tcBorders>
              <w:top w:val="nil"/>
              <w:left w:val="nil"/>
              <w:bottom w:val="nil"/>
              <w:right w:val="single" w:sz="4" w:space="0" w:color="auto"/>
            </w:tcBorders>
            <w:shd w:val="clear" w:color="auto" w:fill="auto"/>
            <w:vAlign w:val="center"/>
            <w:hideMark/>
          </w:tcPr>
          <w:p w14:paraId="681B5E4F" w14:textId="77777777" w:rsidR="00E00726" w:rsidRPr="00E00726" w:rsidRDefault="00E00726" w:rsidP="00C611FD">
            <w:pPr>
              <w:jc w:val="center"/>
              <w:rPr>
                <w:bCs/>
                <w:sz w:val="20"/>
                <w:szCs w:val="20"/>
              </w:rPr>
            </w:pPr>
            <w:r w:rsidRPr="00E00726">
              <w:rPr>
                <w:bCs/>
                <w:sz w:val="20"/>
                <w:szCs w:val="20"/>
              </w:rPr>
              <w:t>3</w:t>
            </w:r>
          </w:p>
        </w:tc>
        <w:tc>
          <w:tcPr>
            <w:tcW w:w="709" w:type="dxa"/>
            <w:tcBorders>
              <w:top w:val="nil"/>
              <w:left w:val="nil"/>
              <w:bottom w:val="nil"/>
              <w:right w:val="single" w:sz="4" w:space="0" w:color="auto"/>
            </w:tcBorders>
            <w:shd w:val="clear" w:color="auto" w:fill="auto"/>
            <w:vAlign w:val="center"/>
            <w:hideMark/>
          </w:tcPr>
          <w:p w14:paraId="7CFDDB8E" w14:textId="77777777" w:rsidR="00E00726" w:rsidRPr="00E00726" w:rsidRDefault="00E00726" w:rsidP="00C611FD">
            <w:pPr>
              <w:jc w:val="center"/>
              <w:rPr>
                <w:bCs/>
                <w:sz w:val="20"/>
                <w:szCs w:val="20"/>
              </w:rPr>
            </w:pPr>
            <w:r w:rsidRPr="00E00726">
              <w:rPr>
                <w:bCs/>
                <w:sz w:val="20"/>
                <w:szCs w:val="20"/>
              </w:rPr>
              <w:t>4</w:t>
            </w:r>
          </w:p>
        </w:tc>
        <w:tc>
          <w:tcPr>
            <w:tcW w:w="1411" w:type="dxa"/>
            <w:tcBorders>
              <w:top w:val="nil"/>
              <w:left w:val="nil"/>
              <w:bottom w:val="nil"/>
              <w:right w:val="single" w:sz="4" w:space="0" w:color="auto"/>
            </w:tcBorders>
            <w:shd w:val="clear" w:color="auto" w:fill="auto"/>
            <w:vAlign w:val="center"/>
            <w:hideMark/>
          </w:tcPr>
          <w:p w14:paraId="31DCD524" w14:textId="77777777" w:rsidR="00E00726" w:rsidRPr="00E00726" w:rsidRDefault="00E00726" w:rsidP="00C611FD">
            <w:pPr>
              <w:jc w:val="center"/>
              <w:rPr>
                <w:bCs/>
                <w:sz w:val="20"/>
                <w:szCs w:val="20"/>
              </w:rPr>
            </w:pPr>
            <w:r w:rsidRPr="00E00726">
              <w:rPr>
                <w:bCs/>
                <w:sz w:val="20"/>
                <w:szCs w:val="20"/>
              </w:rPr>
              <w:t>5</w:t>
            </w:r>
          </w:p>
        </w:tc>
        <w:tc>
          <w:tcPr>
            <w:tcW w:w="715" w:type="dxa"/>
            <w:tcBorders>
              <w:top w:val="nil"/>
              <w:left w:val="nil"/>
              <w:bottom w:val="nil"/>
              <w:right w:val="single" w:sz="4" w:space="0" w:color="auto"/>
            </w:tcBorders>
            <w:shd w:val="clear" w:color="auto" w:fill="auto"/>
            <w:vAlign w:val="center"/>
            <w:hideMark/>
          </w:tcPr>
          <w:p w14:paraId="7FE997F9" w14:textId="77777777" w:rsidR="00E00726" w:rsidRPr="00E00726" w:rsidRDefault="00E00726" w:rsidP="00C611FD">
            <w:pPr>
              <w:jc w:val="center"/>
              <w:rPr>
                <w:bCs/>
                <w:sz w:val="20"/>
                <w:szCs w:val="20"/>
              </w:rPr>
            </w:pPr>
            <w:r w:rsidRPr="00E00726">
              <w:rPr>
                <w:bCs/>
                <w:sz w:val="20"/>
                <w:szCs w:val="20"/>
              </w:rPr>
              <w:t>6</w:t>
            </w:r>
          </w:p>
        </w:tc>
        <w:tc>
          <w:tcPr>
            <w:tcW w:w="833" w:type="dxa"/>
            <w:tcBorders>
              <w:top w:val="nil"/>
              <w:left w:val="single" w:sz="4" w:space="0" w:color="auto"/>
              <w:bottom w:val="nil"/>
              <w:right w:val="single" w:sz="4" w:space="0" w:color="auto"/>
            </w:tcBorders>
            <w:shd w:val="clear" w:color="auto" w:fill="auto"/>
            <w:vAlign w:val="center"/>
            <w:hideMark/>
          </w:tcPr>
          <w:p w14:paraId="3F7819C0" w14:textId="77777777" w:rsidR="00E00726" w:rsidRPr="00E00726" w:rsidRDefault="00E00726" w:rsidP="00C611FD">
            <w:pPr>
              <w:jc w:val="center"/>
              <w:rPr>
                <w:bCs/>
                <w:sz w:val="20"/>
                <w:szCs w:val="20"/>
              </w:rPr>
            </w:pPr>
            <w:r w:rsidRPr="00E00726">
              <w:rPr>
                <w:bCs/>
                <w:sz w:val="20"/>
                <w:szCs w:val="20"/>
              </w:rPr>
              <w:t>7</w:t>
            </w:r>
          </w:p>
        </w:tc>
        <w:tc>
          <w:tcPr>
            <w:tcW w:w="833" w:type="dxa"/>
            <w:tcBorders>
              <w:top w:val="nil"/>
              <w:left w:val="single" w:sz="4" w:space="0" w:color="auto"/>
              <w:bottom w:val="nil"/>
              <w:right w:val="single" w:sz="4" w:space="0" w:color="auto"/>
            </w:tcBorders>
            <w:shd w:val="clear" w:color="auto" w:fill="auto"/>
            <w:vAlign w:val="center"/>
            <w:hideMark/>
          </w:tcPr>
          <w:p w14:paraId="7D80C2F9" w14:textId="77777777" w:rsidR="00E00726" w:rsidRPr="00E00726" w:rsidRDefault="00E00726" w:rsidP="00C611FD">
            <w:pPr>
              <w:jc w:val="center"/>
              <w:rPr>
                <w:bCs/>
                <w:sz w:val="20"/>
                <w:szCs w:val="20"/>
              </w:rPr>
            </w:pPr>
            <w:r w:rsidRPr="00E00726">
              <w:rPr>
                <w:bCs/>
                <w:sz w:val="20"/>
                <w:szCs w:val="20"/>
              </w:rPr>
              <w:t>8</w:t>
            </w:r>
          </w:p>
        </w:tc>
        <w:tc>
          <w:tcPr>
            <w:tcW w:w="1960" w:type="dxa"/>
            <w:tcBorders>
              <w:top w:val="nil"/>
              <w:left w:val="nil"/>
              <w:bottom w:val="nil"/>
              <w:right w:val="single" w:sz="4" w:space="0" w:color="auto"/>
            </w:tcBorders>
            <w:shd w:val="clear" w:color="auto" w:fill="auto"/>
            <w:vAlign w:val="center"/>
            <w:hideMark/>
          </w:tcPr>
          <w:p w14:paraId="4FC4BDB2" w14:textId="77777777" w:rsidR="00E00726" w:rsidRPr="00E00726" w:rsidRDefault="00E00726" w:rsidP="00C611FD">
            <w:pPr>
              <w:jc w:val="center"/>
              <w:rPr>
                <w:bCs/>
                <w:sz w:val="20"/>
                <w:szCs w:val="20"/>
              </w:rPr>
            </w:pPr>
            <w:r w:rsidRPr="00E00726">
              <w:rPr>
                <w:bCs/>
                <w:sz w:val="20"/>
                <w:szCs w:val="20"/>
              </w:rPr>
              <w:t>9</w:t>
            </w:r>
          </w:p>
        </w:tc>
        <w:tc>
          <w:tcPr>
            <w:tcW w:w="236" w:type="dxa"/>
            <w:gridSpan w:val="2"/>
            <w:vAlign w:val="center"/>
            <w:hideMark/>
          </w:tcPr>
          <w:p w14:paraId="49AE3D97" w14:textId="77777777" w:rsidR="00E00726" w:rsidRPr="00E00726" w:rsidRDefault="00E00726" w:rsidP="00C611FD">
            <w:pPr>
              <w:rPr>
                <w:sz w:val="20"/>
                <w:szCs w:val="20"/>
              </w:rPr>
            </w:pPr>
          </w:p>
        </w:tc>
      </w:tr>
      <w:tr w:rsidR="00E00726" w:rsidRPr="00E00726" w14:paraId="46D28388"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3A9ED99B" w14:textId="77777777" w:rsidR="00E00726" w:rsidRPr="00E00726" w:rsidRDefault="00E00726" w:rsidP="00C611FD">
            <w:pPr>
              <w:rPr>
                <w:bCs/>
                <w:sz w:val="20"/>
                <w:szCs w:val="20"/>
              </w:rPr>
            </w:pPr>
            <w:r w:rsidRPr="00E00726">
              <w:rPr>
                <w:bCs/>
                <w:sz w:val="20"/>
                <w:szCs w:val="20"/>
              </w:rPr>
              <w:t>администрация Куйбышевского муниципального района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7B0ED73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3642764" w14:textId="77777777" w:rsidR="00E00726" w:rsidRPr="00E00726" w:rsidRDefault="00E00726" w:rsidP="00C611FD">
            <w:pPr>
              <w:jc w:val="center"/>
              <w:rPr>
                <w:bCs/>
                <w:sz w:val="20"/>
                <w:szCs w:val="20"/>
              </w:rPr>
            </w:pPr>
            <w:r w:rsidRPr="00E00726">
              <w:rPr>
                <w:bCs/>
                <w:sz w:val="20"/>
                <w:szCs w:val="20"/>
              </w:rPr>
              <w:t> </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447CDEB" w14:textId="77777777" w:rsidR="00E00726" w:rsidRPr="00E00726" w:rsidRDefault="00E00726" w:rsidP="00C611FD">
            <w:pPr>
              <w:jc w:val="center"/>
              <w:rPr>
                <w:bCs/>
                <w:sz w:val="20"/>
                <w:szCs w:val="20"/>
              </w:rPr>
            </w:pPr>
            <w:r w:rsidRPr="00E00726">
              <w:rPr>
                <w:bCs/>
                <w:sz w:val="20"/>
                <w:szCs w:val="20"/>
              </w:rPr>
              <w:t> </w:t>
            </w:r>
          </w:p>
        </w:tc>
        <w:tc>
          <w:tcPr>
            <w:tcW w:w="1411" w:type="dxa"/>
            <w:tcBorders>
              <w:top w:val="single" w:sz="4" w:space="0" w:color="auto"/>
              <w:left w:val="single" w:sz="4" w:space="0" w:color="auto"/>
              <w:bottom w:val="nil"/>
              <w:right w:val="nil"/>
            </w:tcBorders>
            <w:shd w:val="clear" w:color="auto" w:fill="auto"/>
            <w:noWrap/>
            <w:vAlign w:val="center"/>
            <w:hideMark/>
          </w:tcPr>
          <w:p w14:paraId="41B378C1" w14:textId="77777777" w:rsidR="00E00726" w:rsidRPr="00E00726" w:rsidRDefault="00E00726" w:rsidP="00C611FD">
            <w:pPr>
              <w:jc w:val="center"/>
              <w:rPr>
                <w:bCs/>
                <w:sz w:val="20"/>
                <w:szCs w:val="20"/>
              </w:rPr>
            </w:pPr>
            <w:r w:rsidRPr="00E00726">
              <w:rPr>
                <w:bCs/>
                <w:sz w:val="20"/>
                <w:szCs w:val="20"/>
              </w:rPr>
              <w:t> </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D2C496D"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7098EBF" w14:textId="77777777" w:rsidR="00E00726" w:rsidRPr="00E00726" w:rsidRDefault="00E00726" w:rsidP="00C611FD">
            <w:pPr>
              <w:jc w:val="right"/>
              <w:rPr>
                <w:bCs/>
                <w:sz w:val="20"/>
                <w:szCs w:val="20"/>
              </w:rPr>
            </w:pPr>
            <w:r w:rsidRPr="00E00726">
              <w:rPr>
                <w:bCs/>
                <w:sz w:val="20"/>
                <w:szCs w:val="20"/>
              </w:rPr>
              <w:t>3 015 375 389,51</w:t>
            </w:r>
          </w:p>
        </w:tc>
        <w:tc>
          <w:tcPr>
            <w:tcW w:w="833" w:type="dxa"/>
            <w:tcBorders>
              <w:top w:val="single" w:sz="4" w:space="0" w:color="auto"/>
              <w:left w:val="single" w:sz="4" w:space="0" w:color="auto"/>
              <w:bottom w:val="nil"/>
              <w:right w:val="nil"/>
            </w:tcBorders>
            <w:shd w:val="clear" w:color="auto" w:fill="auto"/>
            <w:noWrap/>
            <w:vAlign w:val="center"/>
            <w:hideMark/>
          </w:tcPr>
          <w:p w14:paraId="54B61F69" w14:textId="77777777" w:rsidR="00E00726" w:rsidRPr="00E00726" w:rsidRDefault="00E00726" w:rsidP="00C611FD">
            <w:pPr>
              <w:jc w:val="right"/>
              <w:rPr>
                <w:bCs/>
                <w:sz w:val="20"/>
                <w:szCs w:val="20"/>
              </w:rPr>
            </w:pPr>
            <w:r w:rsidRPr="00E00726">
              <w:rPr>
                <w:bCs/>
                <w:sz w:val="20"/>
                <w:szCs w:val="20"/>
              </w:rPr>
              <w:t>1 949 437 408,60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9DFD9CE" w14:textId="77777777" w:rsidR="00E00726" w:rsidRPr="00E00726" w:rsidRDefault="00E00726" w:rsidP="00C611FD">
            <w:pPr>
              <w:jc w:val="right"/>
              <w:rPr>
                <w:bCs/>
                <w:sz w:val="20"/>
                <w:szCs w:val="20"/>
              </w:rPr>
            </w:pPr>
            <w:r w:rsidRPr="00E00726">
              <w:rPr>
                <w:bCs/>
                <w:sz w:val="20"/>
                <w:szCs w:val="20"/>
              </w:rPr>
              <w:t>1 844 646 600,06</w:t>
            </w:r>
          </w:p>
        </w:tc>
        <w:tc>
          <w:tcPr>
            <w:tcW w:w="236" w:type="dxa"/>
            <w:gridSpan w:val="2"/>
            <w:vAlign w:val="center"/>
            <w:hideMark/>
          </w:tcPr>
          <w:p w14:paraId="4BB3ABCC" w14:textId="77777777" w:rsidR="00E00726" w:rsidRPr="00E00726" w:rsidRDefault="00E00726" w:rsidP="00C611FD">
            <w:pPr>
              <w:rPr>
                <w:sz w:val="20"/>
                <w:szCs w:val="20"/>
              </w:rPr>
            </w:pPr>
          </w:p>
        </w:tc>
      </w:tr>
      <w:tr w:rsidR="00E00726" w:rsidRPr="00E00726" w14:paraId="38D36EEF"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150CCAC1" w14:textId="77777777" w:rsidR="00E00726" w:rsidRPr="00E00726" w:rsidRDefault="00E00726" w:rsidP="00C611FD">
            <w:pPr>
              <w:rPr>
                <w:bCs/>
                <w:sz w:val="20"/>
                <w:szCs w:val="20"/>
              </w:rPr>
            </w:pPr>
            <w:r w:rsidRPr="00E00726">
              <w:rPr>
                <w:bCs/>
                <w:sz w:val="20"/>
                <w:szCs w:val="20"/>
              </w:rPr>
              <w:t>ОБЩЕГОСУДАРСТВЕННЫЕ ВОПРОСЫ</w:t>
            </w:r>
          </w:p>
        </w:tc>
        <w:tc>
          <w:tcPr>
            <w:tcW w:w="807" w:type="dxa"/>
            <w:tcBorders>
              <w:top w:val="single" w:sz="4" w:space="0" w:color="auto"/>
              <w:left w:val="single" w:sz="4" w:space="0" w:color="auto"/>
              <w:bottom w:val="nil"/>
              <w:right w:val="nil"/>
            </w:tcBorders>
            <w:shd w:val="clear" w:color="auto" w:fill="auto"/>
            <w:noWrap/>
            <w:vAlign w:val="center"/>
            <w:hideMark/>
          </w:tcPr>
          <w:p w14:paraId="26CB197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89DC645"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7CC3A8E" w14:textId="77777777" w:rsidR="00E00726" w:rsidRPr="00E00726" w:rsidRDefault="00E00726" w:rsidP="00C611FD">
            <w:pPr>
              <w:jc w:val="center"/>
              <w:rPr>
                <w:bCs/>
                <w:sz w:val="20"/>
                <w:szCs w:val="20"/>
              </w:rPr>
            </w:pPr>
            <w:r w:rsidRPr="00E00726">
              <w:rPr>
                <w:bCs/>
                <w:sz w:val="20"/>
                <w:szCs w:val="20"/>
              </w:rPr>
              <w:t> </w:t>
            </w:r>
          </w:p>
        </w:tc>
        <w:tc>
          <w:tcPr>
            <w:tcW w:w="1411" w:type="dxa"/>
            <w:tcBorders>
              <w:top w:val="single" w:sz="4" w:space="0" w:color="auto"/>
              <w:left w:val="single" w:sz="4" w:space="0" w:color="auto"/>
              <w:bottom w:val="nil"/>
              <w:right w:val="nil"/>
            </w:tcBorders>
            <w:shd w:val="clear" w:color="auto" w:fill="auto"/>
            <w:noWrap/>
            <w:vAlign w:val="center"/>
            <w:hideMark/>
          </w:tcPr>
          <w:p w14:paraId="30EF2C3C" w14:textId="77777777" w:rsidR="00E00726" w:rsidRPr="00E00726" w:rsidRDefault="00E00726" w:rsidP="00C611FD">
            <w:pPr>
              <w:jc w:val="center"/>
              <w:rPr>
                <w:bCs/>
                <w:sz w:val="20"/>
                <w:szCs w:val="20"/>
              </w:rPr>
            </w:pPr>
            <w:r w:rsidRPr="00E00726">
              <w:rPr>
                <w:bCs/>
                <w:sz w:val="20"/>
                <w:szCs w:val="20"/>
              </w:rPr>
              <w:t> </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280BAAF"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F86B0F3" w14:textId="77777777" w:rsidR="00E00726" w:rsidRPr="00E00726" w:rsidRDefault="00E00726" w:rsidP="00C611FD">
            <w:pPr>
              <w:jc w:val="right"/>
              <w:rPr>
                <w:bCs/>
                <w:sz w:val="20"/>
                <w:szCs w:val="20"/>
              </w:rPr>
            </w:pPr>
            <w:r w:rsidRPr="00E00726">
              <w:rPr>
                <w:bCs/>
                <w:sz w:val="20"/>
                <w:szCs w:val="20"/>
              </w:rPr>
              <w:t>174 729 327,61</w:t>
            </w:r>
          </w:p>
        </w:tc>
        <w:tc>
          <w:tcPr>
            <w:tcW w:w="833" w:type="dxa"/>
            <w:tcBorders>
              <w:top w:val="single" w:sz="4" w:space="0" w:color="auto"/>
              <w:left w:val="single" w:sz="4" w:space="0" w:color="auto"/>
              <w:bottom w:val="nil"/>
              <w:right w:val="nil"/>
            </w:tcBorders>
            <w:shd w:val="clear" w:color="auto" w:fill="auto"/>
            <w:noWrap/>
            <w:vAlign w:val="center"/>
            <w:hideMark/>
          </w:tcPr>
          <w:p w14:paraId="6D3F5143" w14:textId="77777777" w:rsidR="00E00726" w:rsidRPr="00E00726" w:rsidRDefault="00E00726" w:rsidP="00C611FD">
            <w:pPr>
              <w:jc w:val="right"/>
              <w:rPr>
                <w:bCs/>
                <w:sz w:val="20"/>
                <w:szCs w:val="20"/>
              </w:rPr>
            </w:pPr>
            <w:r w:rsidRPr="00E00726">
              <w:rPr>
                <w:bCs/>
                <w:sz w:val="20"/>
                <w:szCs w:val="20"/>
              </w:rPr>
              <w:t>62 536 644,18</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11D6244" w14:textId="77777777" w:rsidR="00E00726" w:rsidRPr="00E00726" w:rsidRDefault="00E00726" w:rsidP="00C611FD">
            <w:pPr>
              <w:jc w:val="right"/>
              <w:rPr>
                <w:bCs/>
                <w:sz w:val="20"/>
                <w:szCs w:val="20"/>
              </w:rPr>
            </w:pPr>
            <w:r w:rsidRPr="00E00726">
              <w:rPr>
                <w:bCs/>
                <w:sz w:val="20"/>
                <w:szCs w:val="20"/>
              </w:rPr>
              <w:t>42 180 321,97</w:t>
            </w:r>
          </w:p>
        </w:tc>
        <w:tc>
          <w:tcPr>
            <w:tcW w:w="236" w:type="dxa"/>
            <w:gridSpan w:val="2"/>
            <w:vAlign w:val="center"/>
            <w:hideMark/>
          </w:tcPr>
          <w:p w14:paraId="4F4F85F9" w14:textId="77777777" w:rsidR="00E00726" w:rsidRPr="00E00726" w:rsidRDefault="00E00726" w:rsidP="00C611FD">
            <w:pPr>
              <w:rPr>
                <w:sz w:val="20"/>
                <w:szCs w:val="20"/>
              </w:rPr>
            </w:pPr>
          </w:p>
        </w:tc>
      </w:tr>
      <w:tr w:rsidR="00E00726" w:rsidRPr="00E00726" w14:paraId="239C4CA7"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2253999F" w14:textId="77777777" w:rsidR="00E00726" w:rsidRPr="00E00726" w:rsidRDefault="00E00726" w:rsidP="00C611FD">
            <w:pPr>
              <w:rPr>
                <w:bCs/>
                <w:sz w:val="20"/>
                <w:szCs w:val="20"/>
              </w:rPr>
            </w:pPr>
            <w:r w:rsidRPr="00E00726">
              <w:rPr>
                <w:bCs/>
                <w:sz w:val="20"/>
                <w:szCs w:val="20"/>
              </w:rPr>
              <w:t>Функционирование высшего должностного лица субъекта Российской Федерации и муниципального образования</w:t>
            </w:r>
          </w:p>
        </w:tc>
        <w:tc>
          <w:tcPr>
            <w:tcW w:w="807" w:type="dxa"/>
            <w:tcBorders>
              <w:top w:val="single" w:sz="4" w:space="0" w:color="auto"/>
              <w:left w:val="single" w:sz="4" w:space="0" w:color="auto"/>
              <w:bottom w:val="nil"/>
              <w:right w:val="nil"/>
            </w:tcBorders>
            <w:shd w:val="clear" w:color="auto" w:fill="auto"/>
            <w:noWrap/>
            <w:vAlign w:val="center"/>
            <w:hideMark/>
          </w:tcPr>
          <w:p w14:paraId="7C39379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A1652A1"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56CBBF0"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772AAAC" w14:textId="77777777" w:rsidR="00E00726" w:rsidRPr="00E00726" w:rsidRDefault="00E00726" w:rsidP="00C611FD">
            <w:pPr>
              <w:jc w:val="center"/>
              <w:rPr>
                <w:bCs/>
                <w:sz w:val="20"/>
                <w:szCs w:val="20"/>
              </w:rPr>
            </w:pPr>
            <w:r w:rsidRPr="00E00726">
              <w:rPr>
                <w:bCs/>
                <w:sz w:val="20"/>
                <w:szCs w:val="20"/>
              </w:rPr>
              <w:t> </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50A6313"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A879A88" w14:textId="77777777" w:rsidR="00E00726" w:rsidRPr="00E00726" w:rsidRDefault="00E00726" w:rsidP="00C611FD">
            <w:pPr>
              <w:jc w:val="right"/>
              <w:rPr>
                <w:bCs/>
                <w:sz w:val="20"/>
                <w:szCs w:val="20"/>
              </w:rPr>
            </w:pPr>
            <w:r w:rsidRPr="00E00726">
              <w:rPr>
                <w:bCs/>
                <w:sz w:val="20"/>
                <w:szCs w:val="20"/>
              </w:rPr>
              <w:t>3 671 314,61</w:t>
            </w:r>
          </w:p>
        </w:tc>
        <w:tc>
          <w:tcPr>
            <w:tcW w:w="833" w:type="dxa"/>
            <w:tcBorders>
              <w:top w:val="single" w:sz="4" w:space="0" w:color="auto"/>
              <w:left w:val="single" w:sz="4" w:space="0" w:color="auto"/>
              <w:bottom w:val="nil"/>
              <w:right w:val="nil"/>
            </w:tcBorders>
            <w:shd w:val="clear" w:color="auto" w:fill="auto"/>
            <w:noWrap/>
            <w:vAlign w:val="center"/>
            <w:hideMark/>
          </w:tcPr>
          <w:p w14:paraId="7F4029F2" w14:textId="77777777" w:rsidR="00E00726" w:rsidRPr="00E00726" w:rsidRDefault="00E00726" w:rsidP="00C611FD">
            <w:pPr>
              <w:jc w:val="right"/>
              <w:rPr>
                <w:bCs/>
                <w:sz w:val="20"/>
                <w:szCs w:val="20"/>
              </w:rPr>
            </w:pPr>
            <w:r w:rsidRPr="00E00726">
              <w:rPr>
                <w:bCs/>
                <w:sz w:val="20"/>
                <w:szCs w:val="20"/>
              </w:rPr>
              <w:t>2 389 500,00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B96213F" w14:textId="77777777" w:rsidR="00E00726" w:rsidRPr="00E00726" w:rsidRDefault="00E00726" w:rsidP="00C611FD">
            <w:pPr>
              <w:jc w:val="right"/>
              <w:rPr>
                <w:bCs/>
                <w:sz w:val="20"/>
                <w:szCs w:val="20"/>
              </w:rPr>
            </w:pPr>
            <w:r w:rsidRPr="00E00726">
              <w:rPr>
                <w:bCs/>
                <w:sz w:val="20"/>
                <w:szCs w:val="20"/>
              </w:rPr>
              <w:t>2 389 500,00</w:t>
            </w:r>
          </w:p>
        </w:tc>
        <w:tc>
          <w:tcPr>
            <w:tcW w:w="236" w:type="dxa"/>
            <w:gridSpan w:val="2"/>
            <w:vAlign w:val="center"/>
            <w:hideMark/>
          </w:tcPr>
          <w:p w14:paraId="2986634D" w14:textId="77777777" w:rsidR="00E00726" w:rsidRPr="00E00726" w:rsidRDefault="00E00726" w:rsidP="00C611FD">
            <w:pPr>
              <w:rPr>
                <w:sz w:val="20"/>
                <w:szCs w:val="20"/>
              </w:rPr>
            </w:pPr>
          </w:p>
        </w:tc>
      </w:tr>
      <w:tr w:rsidR="00E00726" w:rsidRPr="00E00726" w14:paraId="379C1D19"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3E3567AD"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21D73CD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9464B57"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8C521C4"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DAD6240"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F9F0971"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33A05DF" w14:textId="77777777" w:rsidR="00E00726" w:rsidRPr="00E00726" w:rsidRDefault="00E00726" w:rsidP="00C611FD">
            <w:pPr>
              <w:jc w:val="right"/>
              <w:rPr>
                <w:bCs/>
                <w:sz w:val="20"/>
                <w:szCs w:val="20"/>
              </w:rPr>
            </w:pPr>
            <w:r w:rsidRPr="00E00726">
              <w:rPr>
                <w:bCs/>
                <w:sz w:val="20"/>
                <w:szCs w:val="20"/>
              </w:rPr>
              <w:t>3 671 314,61</w:t>
            </w:r>
          </w:p>
        </w:tc>
        <w:tc>
          <w:tcPr>
            <w:tcW w:w="833" w:type="dxa"/>
            <w:tcBorders>
              <w:top w:val="single" w:sz="4" w:space="0" w:color="auto"/>
              <w:left w:val="single" w:sz="4" w:space="0" w:color="auto"/>
              <w:bottom w:val="nil"/>
              <w:right w:val="nil"/>
            </w:tcBorders>
            <w:shd w:val="clear" w:color="auto" w:fill="auto"/>
            <w:noWrap/>
            <w:vAlign w:val="center"/>
            <w:hideMark/>
          </w:tcPr>
          <w:p w14:paraId="74002356" w14:textId="77777777" w:rsidR="00E00726" w:rsidRPr="00E00726" w:rsidRDefault="00E00726" w:rsidP="00C611FD">
            <w:pPr>
              <w:jc w:val="right"/>
              <w:rPr>
                <w:bCs/>
                <w:sz w:val="20"/>
                <w:szCs w:val="20"/>
              </w:rPr>
            </w:pPr>
            <w:r w:rsidRPr="00E00726">
              <w:rPr>
                <w:bCs/>
                <w:sz w:val="20"/>
                <w:szCs w:val="20"/>
              </w:rPr>
              <w:t>2 389 500,00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4588697" w14:textId="77777777" w:rsidR="00E00726" w:rsidRPr="00E00726" w:rsidRDefault="00E00726" w:rsidP="00C611FD">
            <w:pPr>
              <w:jc w:val="right"/>
              <w:rPr>
                <w:bCs/>
                <w:sz w:val="20"/>
                <w:szCs w:val="20"/>
              </w:rPr>
            </w:pPr>
            <w:r w:rsidRPr="00E00726">
              <w:rPr>
                <w:bCs/>
                <w:sz w:val="20"/>
                <w:szCs w:val="20"/>
              </w:rPr>
              <w:t>2 389 500,00</w:t>
            </w:r>
          </w:p>
        </w:tc>
        <w:tc>
          <w:tcPr>
            <w:tcW w:w="236" w:type="dxa"/>
            <w:gridSpan w:val="2"/>
            <w:vAlign w:val="center"/>
            <w:hideMark/>
          </w:tcPr>
          <w:p w14:paraId="13301B83" w14:textId="77777777" w:rsidR="00E00726" w:rsidRPr="00E00726" w:rsidRDefault="00E00726" w:rsidP="00C611FD">
            <w:pPr>
              <w:rPr>
                <w:sz w:val="20"/>
                <w:szCs w:val="20"/>
              </w:rPr>
            </w:pPr>
          </w:p>
        </w:tc>
      </w:tr>
      <w:tr w:rsidR="00E00726" w:rsidRPr="00E00726" w14:paraId="45E1DEF7"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B151DDF" w14:textId="77777777" w:rsidR="00E00726" w:rsidRPr="00E00726" w:rsidRDefault="00E00726" w:rsidP="00C611FD">
            <w:pPr>
              <w:rPr>
                <w:bCs/>
                <w:sz w:val="20"/>
                <w:szCs w:val="20"/>
              </w:rPr>
            </w:pPr>
            <w:r w:rsidRPr="00E00726">
              <w:rPr>
                <w:bCs/>
                <w:sz w:val="20"/>
                <w:szCs w:val="20"/>
              </w:rPr>
              <w:t>Высшее должностное лицо органа местного самоуправления</w:t>
            </w:r>
          </w:p>
        </w:tc>
        <w:tc>
          <w:tcPr>
            <w:tcW w:w="807" w:type="dxa"/>
            <w:tcBorders>
              <w:top w:val="single" w:sz="4" w:space="0" w:color="auto"/>
              <w:left w:val="single" w:sz="4" w:space="0" w:color="auto"/>
              <w:bottom w:val="nil"/>
              <w:right w:val="nil"/>
            </w:tcBorders>
            <w:shd w:val="clear" w:color="auto" w:fill="auto"/>
            <w:noWrap/>
            <w:vAlign w:val="center"/>
            <w:hideMark/>
          </w:tcPr>
          <w:p w14:paraId="7427F36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BB11513"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3825A57"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AD06651" w14:textId="77777777" w:rsidR="00E00726" w:rsidRPr="00E00726" w:rsidRDefault="00E00726" w:rsidP="00C611FD">
            <w:pPr>
              <w:jc w:val="center"/>
              <w:rPr>
                <w:bCs/>
                <w:sz w:val="20"/>
                <w:szCs w:val="20"/>
              </w:rPr>
            </w:pPr>
            <w:r w:rsidRPr="00E00726">
              <w:rPr>
                <w:bCs/>
                <w:sz w:val="20"/>
                <w:szCs w:val="20"/>
              </w:rPr>
              <w:t>99.0.00.01100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7F1F96E"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8FAE028" w14:textId="77777777" w:rsidR="00E00726" w:rsidRPr="00E00726" w:rsidRDefault="00E00726" w:rsidP="00C611FD">
            <w:pPr>
              <w:jc w:val="right"/>
              <w:rPr>
                <w:bCs/>
                <w:sz w:val="20"/>
                <w:szCs w:val="20"/>
              </w:rPr>
            </w:pPr>
            <w:r w:rsidRPr="00E00726">
              <w:rPr>
                <w:bCs/>
                <w:sz w:val="20"/>
                <w:szCs w:val="20"/>
              </w:rPr>
              <w:t>2 602 591,20</w:t>
            </w:r>
          </w:p>
        </w:tc>
        <w:tc>
          <w:tcPr>
            <w:tcW w:w="833" w:type="dxa"/>
            <w:tcBorders>
              <w:top w:val="single" w:sz="4" w:space="0" w:color="auto"/>
              <w:left w:val="single" w:sz="4" w:space="0" w:color="auto"/>
              <w:bottom w:val="nil"/>
              <w:right w:val="nil"/>
            </w:tcBorders>
            <w:shd w:val="clear" w:color="auto" w:fill="auto"/>
            <w:noWrap/>
            <w:vAlign w:val="center"/>
            <w:hideMark/>
          </w:tcPr>
          <w:p w14:paraId="6B762749" w14:textId="77777777" w:rsidR="00E00726" w:rsidRPr="00E00726" w:rsidRDefault="00E00726" w:rsidP="00C611FD">
            <w:pPr>
              <w:jc w:val="right"/>
              <w:rPr>
                <w:bCs/>
                <w:sz w:val="20"/>
                <w:szCs w:val="20"/>
              </w:rPr>
            </w:pPr>
            <w:r w:rsidRPr="00E00726">
              <w:rPr>
                <w:bCs/>
                <w:sz w:val="20"/>
                <w:szCs w:val="20"/>
              </w:rPr>
              <w:t>2 389 500,00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ECE03AC" w14:textId="77777777" w:rsidR="00E00726" w:rsidRPr="00E00726" w:rsidRDefault="00E00726" w:rsidP="00C611FD">
            <w:pPr>
              <w:jc w:val="right"/>
              <w:rPr>
                <w:bCs/>
                <w:sz w:val="20"/>
                <w:szCs w:val="20"/>
              </w:rPr>
            </w:pPr>
            <w:r w:rsidRPr="00E00726">
              <w:rPr>
                <w:bCs/>
                <w:sz w:val="20"/>
                <w:szCs w:val="20"/>
              </w:rPr>
              <w:t>2 389 500,00</w:t>
            </w:r>
          </w:p>
        </w:tc>
        <w:tc>
          <w:tcPr>
            <w:tcW w:w="236" w:type="dxa"/>
            <w:gridSpan w:val="2"/>
            <w:vAlign w:val="center"/>
            <w:hideMark/>
          </w:tcPr>
          <w:p w14:paraId="306FA38B" w14:textId="77777777" w:rsidR="00E00726" w:rsidRPr="00E00726" w:rsidRDefault="00E00726" w:rsidP="00C611FD">
            <w:pPr>
              <w:rPr>
                <w:sz w:val="20"/>
                <w:szCs w:val="20"/>
              </w:rPr>
            </w:pPr>
          </w:p>
        </w:tc>
      </w:tr>
      <w:tr w:rsidR="00E00726" w:rsidRPr="00E00726" w14:paraId="230BBAD1"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053390E9"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264AF2B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44D450C"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35EA18B"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0683694" w14:textId="77777777" w:rsidR="00E00726" w:rsidRPr="00E00726" w:rsidRDefault="00E00726" w:rsidP="00C611FD">
            <w:pPr>
              <w:jc w:val="center"/>
              <w:rPr>
                <w:sz w:val="20"/>
                <w:szCs w:val="20"/>
              </w:rPr>
            </w:pPr>
            <w:r w:rsidRPr="00E00726">
              <w:rPr>
                <w:sz w:val="20"/>
                <w:szCs w:val="20"/>
              </w:rPr>
              <w:t>99.0.00.01100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9028084"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0091CFF" w14:textId="77777777" w:rsidR="00E00726" w:rsidRPr="00E00726" w:rsidRDefault="00E00726" w:rsidP="00C611FD">
            <w:pPr>
              <w:jc w:val="right"/>
              <w:rPr>
                <w:sz w:val="20"/>
                <w:szCs w:val="20"/>
              </w:rPr>
            </w:pPr>
            <w:r w:rsidRPr="00E00726">
              <w:rPr>
                <w:sz w:val="20"/>
                <w:szCs w:val="20"/>
              </w:rPr>
              <w:t>2 602 591,20</w:t>
            </w:r>
          </w:p>
        </w:tc>
        <w:tc>
          <w:tcPr>
            <w:tcW w:w="833" w:type="dxa"/>
            <w:tcBorders>
              <w:top w:val="single" w:sz="4" w:space="0" w:color="auto"/>
              <w:left w:val="single" w:sz="4" w:space="0" w:color="auto"/>
              <w:bottom w:val="nil"/>
              <w:right w:val="nil"/>
            </w:tcBorders>
            <w:shd w:val="clear" w:color="auto" w:fill="auto"/>
            <w:noWrap/>
            <w:vAlign w:val="center"/>
            <w:hideMark/>
          </w:tcPr>
          <w:p w14:paraId="08AA42B3" w14:textId="77777777" w:rsidR="00E00726" w:rsidRPr="00E00726" w:rsidRDefault="00E00726" w:rsidP="00C611FD">
            <w:pPr>
              <w:jc w:val="right"/>
              <w:rPr>
                <w:sz w:val="20"/>
                <w:szCs w:val="20"/>
              </w:rPr>
            </w:pPr>
            <w:r w:rsidRPr="00E00726">
              <w:rPr>
                <w:sz w:val="20"/>
                <w:szCs w:val="20"/>
              </w:rPr>
              <w:t>2 389 500,00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6CD7B43" w14:textId="77777777" w:rsidR="00E00726" w:rsidRPr="00E00726" w:rsidRDefault="00E00726" w:rsidP="00C611FD">
            <w:pPr>
              <w:jc w:val="right"/>
              <w:rPr>
                <w:sz w:val="20"/>
                <w:szCs w:val="20"/>
              </w:rPr>
            </w:pPr>
            <w:r w:rsidRPr="00E00726">
              <w:rPr>
                <w:sz w:val="20"/>
                <w:szCs w:val="20"/>
              </w:rPr>
              <w:t>2 389 500,00</w:t>
            </w:r>
          </w:p>
        </w:tc>
        <w:tc>
          <w:tcPr>
            <w:tcW w:w="236" w:type="dxa"/>
            <w:gridSpan w:val="2"/>
            <w:vAlign w:val="center"/>
            <w:hideMark/>
          </w:tcPr>
          <w:p w14:paraId="13FE6F97" w14:textId="77777777" w:rsidR="00E00726" w:rsidRPr="00E00726" w:rsidRDefault="00E00726" w:rsidP="00C611FD">
            <w:pPr>
              <w:rPr>
                <w:sz w:val="20"/>
                <w:szCs w:val="20"/>
              </w:rPr>
            </w:pPr>
          </w:p>
        </w:tc>
      </w:tr>
      <w:tr w:rsidR="00E00726" w:rsidRPr="00E00726" w14:paraId="3B419820"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40A97EE"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5733B2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0B25CFA"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A5DA08"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6AA3E5F" w14:textId="77777777" w:rsidR="00E00726" w:rsidRPr="00E00726" w:rsidRDefault="00E00726" w:rsidP="00C611FD">
            <w:pPr>
              <w:jc w:val="center"/>
              <w:rPr>
                <w:sz w:val="20"/>
                <w:szCs w:val="20"/>
              </w:rPr>
            </w:pPr>
            <w:r w:rsidRPr="00E00726">
              <w:rPr>
                <w:sz w:val="20"/>
                <w:szCs w:val="20"/>
              </w:rPr>
              <w:t>99.0.00.01100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2797B5" w14:textId="77777777" w:rsidR="00E00726" w:rsidRPr="00E00726" w:rsidRDefault="00E00726" w:rsidP="00C611FD">
            <w:pPr>
              <w:jc w:val="center"/>
              <w:rPr>
                <w:sz w:val="20"/>
                <w:szCs w:val="20"/>
              </w:rPr>
            </w:pPr>
            <w:r w:rsidRPr="00E00726">
              <w:rPr>
                <w:sz w:val="20"/>
                <w:szCs w:val="20"/>
              </w:rPr>
              <w:t>120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F3C262" w14:textId="77777777" w:rsidR="00E00726" w:rsidRPr="00E00726" w:rsidRDefault="00E00726" w:rsidP="00C611FD">
            <w:pPr>
              <w:jc w:val="right"/>
              <w:rPr>
                <w:sz w:val="20"/>
                <w:szCs w:val="20"/>
              </w:rPr>
            </w:pPr>
            <w:r w:rsidRPr="00E00726">
              <w:rPr>
                <w:sz w:val="20"/>
                <w:szCs w:val="20"/>
              </w:rPr>
              <w:t>2 602 591,20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3751C52" w14:textId="77777777" w:rsidR="00E00726" w:rsidRPr="00E00726" w:rsidRDefault="00E00726" w:rsidP="00C611FD">
            <w:pPr>
              <w:jc w:val="right"/>
              <w:rPr>
                <w:sz w:val="20"/>
                <w:szCs w:val="20"/>
              </w:rPr>
            </w:pPr>
            <w:r w:rsidRPr="00E00726">
              <w:rPr>
                <w:sz w:val="20"/>
                <w:szCs w:val="20"/>
              </w:rPr>
              <w:t>2 389 500,00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CC2CC9" w14:textId="77777777" w:rsidR="00E00726" w:rsidRPr="00E00726" w:rsidRDefault="00E00726" w:rsidP="00C611FD">
            <w:pPr>
              <w:jc w:val="right"/>
              <w:rPr>
                <w:sz w:val="20"/>
                <w:szCs w:val="20"/>
              </w:rPr>
            </w:pPr>
            <w:r w:rsidRPr="00E00726">
              <w:rPr>
                <w:sz w:val="20"/>
                <w:szCs w:val="20"/>
              </w:rPr>
              <w:t>2 389 500,00</w:t>
            </w:r>
          </w:p>
        </w:tc>
        <w:tc>
          <w:tcPr>
            <w:tcW w:w="236" w:type="dxa"/>
            <w:gridSpan w:val="2"/>
            <w:vAlign w:val="center"/>
            <w:hideMark/>
          </w:tcPr>
          <w:p w14:paraId="39DF014C" w14:textId="77777777" w:rsidR="00E00726" w:rsidRPr="00E00726" w:rsidRDefault="00E00726" w:rsidP="00C611FD">
            <w:pPr>
              <w:rPr>
                <w:sz w:val="20"/>
                <w:szCs w:val="20"/>
              </w:rPr>
            </w:pPr>
          </w:p>
        </w:tc>
      </w:tr>
      <w:tr w:rsidR="00E00726" w:rsidRPr="00E00726" w14:paraId="16F69310"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5E75E375"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w:t>
            </w:r>
            <w:r w:rsidRPr="00E00726">
              <w:rPr>
                <w:bCs/>
                <w:sz w:val="20"/>
                <w:szCs w:val="20"/>
              </w:rPr>
              <w:lastRenderedPageBreak/>
              <w:t>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6BA3E58E" w14:textId="77777777" w:rsidR="00E00726" w:rsidRPr="00E00726" w:rsidRDefault="00E00726" w:rsidP="00C611FD">
            <w:pPr>
              <w:jc w:val="center"/>
              <w:rPr>
                <w:bCs/>
                <w:sz w:val="20"/>
                <w:szCs w:val="20"/>
              </w:rPr>
            </w:pPr>
            <w:r w:rsidRPr="00E00726">
              <w:rPr>
                <w:bCs/>
                <w:sz w:val="20"/>
                <w:szCs w:val="20"/>
              </w:rPr>
              <w:lastRenderedPageBreak/>
              <w:t>444</w:t>
            </w:r>
          </w:p>
        </w:tc>
        <w:tc>
          <w:tcPr>
            <w:tcW w:w="567" w:type="dxa"/>
            <w:tcBorders>
              <w:top w:val="nil"/>
              <w:left w:val="single" w:sz="4" w:space="0" w:color="auto"/>
              <w:bottom w:val="nil"/>
              <w:right w:val="nil"/>
            </w:tcBorders>
            <w:shd w:val="clear" w:color="auto" w:fill="auto"/>
            <w:noWrap/>
            <w:vAlign w:val="center"/>
            <w:hideMark/>
          </w:tcPr>
          <w:p w14:paraId="09AA6190"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686D9738"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4F4F2B3D" w14:textId="77777777" w:rsidR="00E00726" w:rsidRPr="00E00726" w:rsidRDefault="00E00726" w:rsidP="00C611FD">
            <w:pPr>
              <w:jc w:val="center"/>
              <w:rPr>
                <w:bCs/>
                <w:sz w:val="20"/>
                <w:szCs w:val="20"/>
              </w:rPr>
            </w:pPr>
            <w:r w:rsidRPr="00E00726">
              <w:rPr>
                <w:bCs/>
                <w:sz w:val="20"/>
                <w:szCs w:val="20"/>
              </w:rPr>
              <w:t>99.0.00.70510</w:t>
            </w:r>
          </w:p>
        </w:tc>
        <w:tc>
          <w:tcPr>
            <w:tcW w:w="715" w:type="dxa"/>
            <w:tcBorders>
              <w:top w:val="nil"/>
              <w:left w:val="single" w:sz="4" w:space="0" w:color="auto"/>
              <w:bottom w:val="nil"/>
              <w:right w:val="single" w:sz="4" w:space="0" w:color="auto"/>
            </w:tcBorders>
            <w:shd w:val="clear" w:color="auto" w:fill="auto"/>
            <w:noWrap/>
            <w:vAlign w:val="center"/>
            <w:hideMark/>
          </w:tcPr>
          <w:p w14:paraId="2B3AB295"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5E1B56E" w14:textId="77777777" w:rsidR="00E00726" w:rsidRPr="00E00726" w:rsidRDefault="00E00726" w:rsidP="00C611FD">
            <w:pPr>
              <w:jc w:val="right"/>
              <w:rPr>
                <w:bCs/>
                <w:sz w:val="20"/>
                <w:szCs w:val="20"/>
              </w:rPr>
            </w:pPr>
            <w:r w:rsidRPr="00E00726">
              <w:rPr>
                <w:bCs/>
                <w:sz w:val="20"/>
                <w:szCs w:val="20"/>
              </w:rPr>
              <w:t>1 068 723,41</w:t>
            </w:r>
          </w:p>
        </w:tc>
        <w:tc>
          <w:tcPr>
            <w:tcW w:w="833" w:type="dxa"/>
            <w:tcBorders>
              <w:top w:val="nil"/>
              <w:left w:val="single" w:sz="4" w:space="0" w:color="auto"/>
              <w:bottom w:val="nil"/>
              <w:right w:val="nil"/>
            </w:tcBorders>
            <w:shd w:val="clear" w:color="auto" w:fill="auto"/>
            <w:noWrap/>
            <w:vAlign w:val="center"/>
            <w:hideMark/>
          </w:tcPr>
          <w:p w14:paraId="3EF9F263"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5D48700"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154BC5F9" w14:textId="77777777" w:rsidR="00E00726" w:rsidRPr="00E00726" w:rsidRDefault="00E00726" w:rsidP="00C611FD">
            <w:pPr>
              <w:rPr>
                <w:sz w:val="20"/>
                <w:szCs w:val="20"/>
              </w:rPr>
            </w:pPr>
          </w:p>
        </w:tc>
      </w:tr>
      <w:tr w:rsidR="00E00726" w:rsidRPr="00E00726" w14:paraId="7C1393C7"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0C7489BC"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6DD4984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FE20734"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D3B06AB"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C7BB17B"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05469C5"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16A52E1" w14:textId="77777777" w:rsidR="00E00726" w:rsidRPr="00E00726" w:rsidRDefault="00E00726" w:rsidP="00C611FD">
            <w:pPr>
              <w:jc w:val="right"/>
              <w:rPr>
                <w:sz w:val="20"/>
                <w:szCs w:val="20"/>
              </w:rPr>
            </w:pPr>
            <w:r w:rsidRPr="00E00726">
              <w:rPr>
                <w:sz w:val="20"/>
                <w:szCs w:val="20"/>
              </w:rPr>
              <w:t>1 068 723,41</w:t>
            </w:r>
          </w:p>
        </w:tc>
        <w:tc>
          <w:tcPr>
            <w:tcW w:w="833" w:type="dxa"/>
            <w:tcBorders>
              <w:top w:val="single" w:sz="4" w:space="0" w:color="auto"/>
              <w:left w:val="single" w:sz="4" w:space="0" w:color="auto"/>
              <w:bottom w:val="nil"/>
              <w:right w:val="nil"/>
            </w:tcBorders>
            <w:shd w:val="clear" w:color="auto" w:fill="auto"/>
            <w:noWrap/>
            <w:vAlign w:val="center"/>
            <w:hideMark/>
          </w:tcPr>
          <w:p w14:paraId="26FA50F1"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BFFEF3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487E2C5" w14:textId="77777777" w:rsidR="00E00726" w:rsidRPr="00E00726" w:rsidRDefault="00E00726" w:rsidP="00C611FD">
            <w:pPr>
              <w:rPr>
                <w:sz w:val="20"/>
                <w:szCs w:val="20"/>
              </w:rPr>
            </w:pPr>
          </w:p>
        </w:tc>
      </w:tr>
      <w:tr w:rsidR="00E00726" w:rsidRPr="00E00726" w14:paraId="767BC02A"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6192EEF"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F2A413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313E1BE"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C83A45"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87059D6"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332861" w14:textId="77777777" w:rsidR="00E00726" w:rsidRPr="00E00726" w:rsidRDefault="00E00726" w:rsidP="00C611FD">
            <w:pPr>
              <w:jc w:val="center"/>
              <w:rPr>
                <w:sz w:val="20"/>
                <w:szCs w:val="20"/>
              </w:rPr>
            </w:pPr>
            <w:r w:rsidRPr="00E00726">
              <w:rPr>
                <w:sz w:val="20"/>
                <w:szCs w:val="20"/>
              </w:rPr>
              <w:t>120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A0EF93" w14:textId="77777777" w:rsidR="00E00726" w:rsidRPr="00E00726" w:rsidRDefault="00E00726" w:rsidP="00C611FD">
            <w:pPr>
              <w:jc w:val="right"/>
              <w:rPr>
                <w:sz w:val="20"/>
                <w:szCs w:val="20"/>
              </w:rPr>
            </w:pPr>
            <w:r w:rsidRPr="00E00726">
              <w:rPr>
                <w:sz w:val="20"/>
                <w:szCs w:val="20"/>
              </w:rPr>
              <w:t>1 068 723,41</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B13A82E"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27B50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A583F29" w14:textId="77777777" w:rsidR="00E00726" w:rsidRPr="00E00726" w:rsidRDefault="00E00726" w:rsidP="00C611FD">
            <w:pPr>
              <w:rPr>
                <w:sz w:val="20"/>
                <w:szCs w:val="20"/>
              </w:rPr>
            </w:pPr>
          </w:p>
        </w:tc>
      </w:tr>
      <w:tr w:rsidR="00E00726" w:rsidRPr="00E00726" w14:paraId="659E5210"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0487F4E9" w14:textId="77777777" w:rsidR="00E00726" w:rsidRPr="00E00726" w:rsidRDefault="00E00726" w:rsidP="00C611FD">
            <w:pPr>
              <w:rPr>
                <w:bCs/>
                <w:sz w:val="20"/>
                <w:szCs w:val="20"/>
              </w:rPr>
            </w:pPr>
            <w:r w:rsidRPr="00E00726">
              <w:rPr>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07" w:type="dxa"/>
            <w:tcBorders>
              <w:top w:val="nil"/>
              <w:left w:val="single" w:sz="4" w:space="0" w:color="auto"/>
              <w:bottom w:val="nil"/>
              <w:right w:val="nil"/>
            </w:tcBorders>
            <w:shd w:val="clear" w:color="auto" w:fill="auto"/>
            <w:noWrap/>
            <w:vAlign w:val="center"/>
            <w:hideMark/>
          </w:tcPr>
          <w:p w14:paraId="6ECB469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760E92E"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2BDE2BCE"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05434A1E"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017F10E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2B93E80" w14:textId="77777777" w:rsidR="00E00726" w:rsidRPr="00E00726" w:rsidRDefault="00E00726" w:rsidP="00C611FD">
            <w:pPr>
              <w:jc w:val="right"/>
              <w:rPr>
                <w:bCs/>
                <w:sz w:val="20"/>
                <w:szCs w:val="20"/>
              </w:rPr>
            </w:pPr>
            <w:r w:rsidRPr="00E00726">
              <w:rPr>
                <w:bCs/>
                <w:sz w:val="20"/>
                <w:szCs w:val="20"/>
              </w:rPr>
              <w:t>1 931 523,73</w:t>
            </w:r>
          </w:p>
        </w:tc>
        <w:tc>
          <w:tcPr>
            <w:tcW w:w="833" w:type="dxa"/>
            <w:tcBorders>
              <w:top w:val="nil"/>
              <w:left w:val="single" w:sz="4" w:space="0" w:color="auto"/>
              <w:bottom w:val="nil"/>
              <w:right w:val="nil"/>
            </w:tcBorders>
            <w:shd w:val="clear" w:color="auto" w:fill="auto"/>
            <w:noWrap/>
            <w:vAlign w:val="center"/>
            <w:hideMark/>
          </w:tcPr>
          <w:p w14:paraId="179F6548" w14:textId="77777777" w:rsidR="00E00726" w:rsidRPr="00E00726" w:rsidRDefault="00E00726" w:rsidP="00C611FD">
            <w:pPr>
              <w:jc w:val="right"/>
              <w:rPr>
                <w:bCs/>
                <w:sz w:val="20"/>
                <w:szCs w:val="20"/>
              </w:rPr>
            </w:pPr>
            <w:r w:rsidRPr="00E00726">
              <w:rPr>
                <w:bCs/>
                <w:sz w:val="20"/>
                <w:szCs w:val="20"/>
              </w:rPr>
              <w:t>1 743 000,00</w:t>
            </w:r>
          </w:p>
        </w:tc>
        <w:tc>
          <w:tcPr>
            <w:tcW w:w="1960" w:type="dxa"/>
            <w:tcBorders>
              <w:top w:val="nil"/>
              <w:left w:val="single" w:sz="4" w:space="0" w:color="auto"/>
              <w:bottom w:val="nil"/>
              <w:right w:val="single" w:sz="4" w:space="0" w:color="auto"/>
            </w:tcBorders>
            <w:shd w:val="clear" w:color="auto" w:fill="auto"/>
            <w:noWrap/>
            <w:vAlign w:val="center"/>
            <w:hideMark/>
          </w:tcPr>
          <w:p w14:paraId="58FD43A5" w14:textId="77777777" w:rsidR="00E00726" w:rsidRPr="00E00726" w:rsidRDefault="00E00726" w:rsidP="00C611FD">
            <w:pPr>
              <w:jc w:val="right"/>
              <w:rPr>
                <w:bCs/>
                <w:sz w:val="20"/>
                <w:szCs w:val="20"/>
              </w:rPr>
            </w:pPr>
            <w:r w:rsidRPr="00E00726">
              <w:rPr>
                <w:bCs/>
                <w:sz w:val="20"/>
                <w:szCs w:val="20"/>
              </w:rPr>
              <w:t>1 743 000,00</w:t>
            </w:r>
          </w:p>
        </w:tc>
        <w:tc>
          <w:tcPr>
            <w:tcW w:w="236" w:type="dxa"/>
            <w:gridSpan w:val="2"/>
            <w:vAlign w:val="center"/>
            <w:hideMark/>
          </w:tcPr>
          <w:p w14:paraId="07190340" w14:textId="77777777" w:rsidR="00E00726" w:rsidRPr="00E00726" w:rsidRDefault="00E00726" w:rsidP="00C611FD">
            <w:pPr>
              <w:rPr>
                <w:sz w:val="20"/>
                <w:szCs w:val="20"/>
              </w:rPr>
            </w:pPr>
          </w:p>
        </w:tc>
      </w:tr>
      <w:tr w:rsidR="00E00726" w:rsidRPr="00E00726" w14:paraId="7FA141CC"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05BF2946"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119F26C4"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19EF9DB"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AE4196D"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BB066C1"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962D334"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F4D4A9A" w14:textId="77777777" w:rsidR="00E00726" w:rsidRPr="00E00726" w:rsidRDefault="00E00726" w:rsidP="00C611FD">
            <w:pPr>
              <w:jc w:val="right"/>
              <w:rPr>
                <w:bCs/>
                <w:sz w:val="20"/>
                <w:szCs w:val="20"/>
              </w:rPr>
            </w:pPr>
            <w:r w:rsidRPr="00E00726">
              <w:rPr>
                <w:bCs/>
                <w:sz w:val="20"/>
                <w:szCs w:val="20"/>
              </w:rPr>
              <w:t>1 931 523,73</w:t>
            </w:r>
          </w:p>
        </w:tc>
        <w:tc>
          <w:tcPr>
            <w:tcW w:w="833" w:type="dxa"/>
            <w:tcBorders>
              <w:top w:val="single" w:sz="4" w:space="0" w:color="auto"/>
              <w:left w:val="single" w:sz="4" w:space="0" w:color="auto"/>
              <w:bottom w:val="nil"/>
              <w:right w:val="nil"/>
            </w:tcBorders>
            <w:shd w:val="clear" w:color="auto" w:fill="auto"/>
            <w:noWrap/>
            <w:vAlign w:val="center"/>
            <w:hideMark/>
          </w:tcPr>
          <w:p w14:paraId="0333F88D" w14:textId="77777777" w:rsidR="00E00726" w:rsidRPr="00E00726" w:rsidRDefault="00E00726" w:rsidP="00C611FD">
            <w:pPr>
              <w:jc w:val="right"/>
              <w:rPr>
                <w:bCs/>
                <w:sz w:val="20"/>
                <w:szCs w:val="20"/>
              </w:rPr>
            </w:pPr>
            <w:r w:rsidRPr="00E00726">
              <w:rPr>
                <w:bCs/>
                <w:sz w:val="20"/>
                <w:szCs w:val="20"/>
              </w:rPr>
              <w:t>1 743 000,00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BD2DD69" w14:textId="77777777" w:rsidR="00E00726" w:rsidRPr="00E00726" w:rsidRDefault="00E00726" w:rsidP="00C611FD">
            <w:pPr>
              <w:jc w:val="right"/>
              <w:rPr>
                <w:bCs/>
                <w:sz w:val="20"/>
                <w:szCs w:val="20"/>
              </w:rPr>
            </w:pPr>
            <w:r w:rsidRPr="00E00726">
              <w:rPr>
                <w:bCs/>
                <w:sz w:val="20"/>
                <w:szCs w:val="20"/>
              </w:rPr>
              <w:t>1 743 000,00</w:t>
            </w:r>
          </w:p>
        </w:tc>
        <w:tc>
          <w:tcPr>
            <w:tcW w:w="236" w:type="dxa"/>
            <w:gridSpan w:val="2"/>
            <w:vAlign w:val="center"/>
            <w:hideMark/>
          </w:tcPr>
          <w:p w14:paraId="6384FB15" w14:textId="77777777" w:rsidR="00E00726" w:rsidRPr="00E00726" w:rsidRDefault="00E00726" w:rsidP="00C611FD">
            <w:pPr>
              <w:rPr>
                <w:sz w:val="20"/>
                <w:szCs w:val="20"/>
              </w:rPr>
            </w:pPr>
          </w:p>
        </w:tc>
      </w:tr>
      <w:tr w:rsidR="00E00726" w:rsidRPr="00E00726" w14:paraId="78AFF05F"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686621E6" w14:textId="77777777" w:rsidR="00E00726" w:rsidRPr="00E00726" w:rsidRDefault="00E00726" w:rsidP="00C611FD">
            <w:pPr>
              <w:rPr>
                <w:bCs/>
                <w:sz w:val="20"/>
                <w:szCs w:val="20"/>
              </w:rPr>
            </w:pPr>
            <w:r w:rsidRPr="00E00726">
              <w:rPr>
                <w:bCs/>
                <w:sz w:val="20"/>
                <w:szCs w:val="20"/>
              </w:rPr>
              <w:t>Содержание аппарата управления представительного органа местного самоуправления</w:t>
            </w:r>
          </w:p>
        </w:tc>
        <w:tc>
          <w:tcPr>
            <w:tcW w:w="807" w:type="dxa"/>
            <w:tcBorders>
              <w:top w:val="single" w:sz="4" w:space="0" w:color="auto"/>
              <w:left w:val="single" w:sz="4" w:space="0" w:color="auto"/>
              <w:bottom w:val="nil"/>
              <w:right w:val="nil"/>
            </w:tcBorders>
            <w:shd w:val="clear" w:color="auto" w:fill="auto"/>
            <w:noWrap/>
            <w:vAlign w:val="center"/>
            <w:hideMark/>
          </w:tcPr>
          <w:p w14:paraId="312F58E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071B843"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5B693DF"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85387F6" w14:textId="77777777" w:rsidR="00E00726" w:rsidRPr="00E00726" w:rsidRDefault="00E00726" w:rsidP="00C611FD">
            <w:pPr>
              <w:jc w:val="center"/>
              <w:rPr>
                <w:bCs/>
                <w:sz w:val="20"/>
                <w:szCs w:val="20"/>
              </w:rPr>
            </w:pPr>
            <w:r w:rsidRPr="00E00726">
              <w:rPr>
                <w:bCs/>
                <w:sz w:val="20"/>
                <w:szCs w:val="20"/>
              </w:rPr>
              <w:t>99.0.00.01990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793C550"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B058799" w14:textId="77777777" w:rsidR="00E00726" w:rsidRPr="00E00726" w:rsidRDefault="00E00726" w:rsidP="00C611FD">
            <w:pPr>
              <w:jc w:val="right"/>
              <w:rPr>
                <w:bCs/>
                <w:sz w:val="20"/>
                <w:szCs w:val="20"/>
              </w:rPr>
            </w:pPr>
            <w:r w:rsidRPr="00E00726">
              <w:rPr>
                <w:bCs/>
                <w:sz w:val="20"/>
                <w:szCs w:val="20"/>
              </w:rPr>
              <w:t>37 198,00</w:t>
            </w:r>
          </w:p>
        </w:tc>
        <w:tc>
          <w:tcPr>
            <w:tcW w:w="833" w:type="dxa"/>
            <w:tcBorders>
              <w:top w:val="single" w:sz="4" w:space="0" w:color="auto"/>
              <w:left w:val="single" w:sz="4" w:space="0" w:color="auto"/>
              <w:bottom w:val="nil"/>
              <w:right w:val="nil"/>
            </w:tcBorders>
            <w:shd w:val="clear" w:color="auto" w:fill="auto"/>
            <w:noWrap/>
            <w:vAlign w:val="center"/>
            <w:hideMark/>
          </w:tcPr>
          <w:p w14:paraId="0E2FC3E3" w14:textId="77777777" w:rsidR="00E00726" w:rsidRPr="00E00726" w:rsidRDefault="00E00726" w:rsidP="00C611FD">
            <w:pPr>
              <w:jc w:val="right"/>
              <w:rPr>
                <w:bCs/>
                <w:sz w:val="20"/>
                <w:szCs w:val="20"/>
              </w:rPr>
            </w:pPr>
            <w:r w:rsidRPr="00E00726">
              <w:rPr>
                <w:bCs/>
                <w:sz w:val="20"/>
                <w:szCs w:val="20"/>
              </w:rPr>
              <w:t>20 000,00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97AA3FF" w14:textId="77777777" w:rsidR="00E00726" w:rsidRPr="00E00726" w:rsidRDefault="00E00726" w:rsidP="00C611FD">
            <w:pPr>
              <w:jc w:val="right"/>
              <w:rPr>
                <w:bCs/>
                <w:sz w:val="20"/>
                <w:szCs w:val="20"/>
              </w:rPr>
            </w:pPr>
            <w:r w:rsidRPr="00E00726">
              <w:rPr>
                <w:bCs/>
                <w:sz w:val="20"/>
                <w:szCs w:val="20"/>
              </w:rPr>
              <w:t>20 000,00</w:t>
            </w:r>
          </w:p>
        </w:tc>
        <w:tc>
          <w:tcPr>
            <w:tcW w:w="236" w:type="dxa"/>
            <w:gridSpan w:val="2"/>
            <w:vAlign w:val="center"/>
            <w:hideMark/>
          </w:tcPr>
          <w:p w14:paraId="50F240E2" w14:textId="77777777" w:rsidR="00E00726" w:rsidRPr="00E00726" w:rsidRDefault="00E00726" w:rsidP="00C611FD">
            <w:pPr>
              <w:rPr>
                <w:sz w:val="20"/>
                <w:szCs w:val="20"/>
              </w:rPr>
            </w:pPr>
          </w:p>
        </w:tc>
      </w:tr>
      <w:tr w:rsidR="00E00726" w:rsidRPr="00E00726" w14:paraId="7375CB21"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0A5574A"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32125F3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5DB96B4"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4312313"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C1B65C4" w14:textId="77777777" w:rsidR="00E00726" w:rsidRPr="00E00726" w:rsidRDefault="00E00726" w:rsidP="00C611FD">
            <w:pPr>
              <w:jc w:val="center"/>
              <w:rPr>
                <w:sz w:val="20"/>
                <w:szCs w:val="20"/>
              </w:rPr>
            </w:pPr>
            <w:r w:rsidRPr="00E00726">
              <w:rPr>
                <w:sz w:val="20"/>
                <w:szCs w:val="20"/>
              </w:rPr>
              <w:t>99.0.00.01990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21C168D"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A99ECEC" w14:textId="77777777" w:rsidR="00E00726" w:rsidRPr="00E00726" w:rsidRDefault="00E00726" w:rsidP="00C611FD">
            <w:pPr>
              <w:jc w:val="right"/>
              <w:rPr>
                <w:sz w:val="20"/>
                <w:szCs w:val="20"/>
              </w:rPr>
            </w:pPr>
            <w:r w:rsidRPr="00E00726">
              <w:rPr>
                <w:sz w:val="20"/>
                <w:szCs w:val="20"/>
              </w:rPr>
              <w:t>37 198,00</w:t>
            </w:r>
          </w:p>
        </w:tc>
        <w:tc>
          <w:tcPr>
            <w:tcW w:w="833" w:type="dxa"/>
            <w:tcBorders>
              <w:top w:val="single" w:sz="4" w:space="0" w:color="auto"/>
              <w:left w:val="single" w:sz="4" w:space="0" w:color="auto"/>
              <w:bottom w:val="nil"/>
              <w:right w:val="nil"/>
            </w:tcBorders>
            <w:shd w:val="clear" w:color="auto" w:fill="auto"/>
            <w:noWrap/>
            <w:vAlign w:val="center"/>
            <w:hideMark/>
          </w:tcPr>
          <w:p w14:paraId="0E230170" w14:textId="77777777" w:rsidR="00E00726" w:rsidRPr="00E00726" w:rsidRDefault="00E00726" w:rsidP="00C611FD">
            <w:pPr>
              <w:jc w:val="right"/>
              <w:rPr>
                <w:sz w:val="20"/>
                <w:szCs w:val="20"/>
              </w:rPr>
            </w:pPr>
            <w:r w:rsidRPr="00E00726">
              <w:rPr>
                <w:sz w:val="20"/>
                <w:szCs w:val="20"/>
              </w:rPr>
              <w:t>20 000,00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FFAE825" w14:textId="77777777" w:rsidR="00E00726" w:rsidRPr="00E00726" w:rsidRDefault="00E00726" w:rsidP="00C611FD">
            <w:pPr>
              <w:jc w:val="right"/>
              <w:rPr>
                <w:sz w:val="20"/>
                <w:szCs w:val="20"/>
              </w:rPr>
            </w:pPr>
            <w:r w:rsidRPr="00E00726">
              <w:rPr>
                <w:sz w:val="20"/>
                <w:szCs w:val="20"/>
              </w:rPr>
              <w:t>20 000,00</w:t>
            </w:r>
          </w:p>
        </w:tc>
        <w:tc>
          <w:tcPr>
            <w:tcW w:w="236" w:type="dxa"/>
            <w:gridSpan w:val="2"/>
            <w:vAlign w:val="center"/>
            <w:hideMark/>
          </w:tcPr>
          <w:p w14:paraId="07A8D811" w14:textId="77777777" w:rsidR="00E00726" w:rsidRPr="00E00726" w:rsidRDefault="00E00726" w:rsidP="00C611FD">
            <w:pPr>
              <w:rPr>
                <w:sz w:val="20"/>
                <w:szCs w:val="20"/>
              </w:rPr>
            </w:pPr>
          </w:p>
        </w:tc>
      </w:tr>
      <w:tr w:rsidR="00E00726" w:rsidRPr="00E00726" w14:paraId="6C235A4B"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8FEB1B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DF495B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B207E53"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9AFEC2"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D2C32B0" w14:textId="77777777" w:rsidR="00E00726" w:rsidRPr="00E00726" w:rsidRDefault="00E00726" w:rsidP="00C611FD">
            <w:pPr>
              <w:jc w:val="center"/>
              <w:rPr>
                <w:sz w:val="20"/>
                <w:szCs w:val="20"/>
              </w:rPr>
            </w:pPr>
            <w:r w:rsidRPr="00E00726">
              <w:rPr>
                <w:sz w:val="20"/>
                <w:szCs w:val="20"/>
              </w:rPr>
              <w:t>99.0.00.01990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A17E74"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7CED01" w14:textId="77777777" w:rsidR="00E00726" w:rsidRPr="00E00726" w:rsidRDefault="00E00726" w:rsidP="00C611FD">
            <w:pPr>
              <w:jc w:val="right"/>
              <w:rPr>
                <w:sz w:val="20"/>
                <w:szCs w:val="20"/>
              </w:rPr>
            </w:pPr>
            <w:r w:rsidRPr="00E00726">
              <w:rPr>
                <w:sz w:val="20"/>
                <w:szCs w:val="20"/>
              </w:rPr>
              <w:t>37 198,00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49CF012" w14:textId="77777777" w:rsidR="00E00726" w:rsidRPr="00E00726" w:rsidRDefault="00E00726" w:rsidP="00C611FD">
            <w:pPr>
              <w:jc w:val="right"/>
              <w:rPr>
                <w:sz w:val="20"/>
                <w:szCs w:val="20"/>
              </w:rPr>
            </w:pPr>
            <w:r w:rsidRPr="00E00726">
              <w:rPr>
                <w:sz w:val="20"/>
                <w:szCs w:val="20"/>
              </w:rPr>
              <w:t>20 000,00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B29890" w14:textId="77777777" w:rsidR="00E00726" w:rsidRPr="00E00726" w:rsidRDefault="00E00726" w:rsidP="00C611FD">
            <w:pPr>
              <w:jc w:val="right"/>
              <w:rPr>
                <w:sz w:val="20"/>
                <w:szCs w:val="20"/>
              </w:rPr>
            </w:pPr>
            <w:r w:rsidRPr="00E00726">
              <w:rPr>
                <w:sz w:val="20"/>
                <w:szCs w:val="20"/>
              </w:rPr>
              <w:t>20 000,00</w:t>
            </w:r>
          </w:p>
        </w:tc>
        <w:tc>
          <w:tcPr>
            <w:tcW w:w="236" w:type="dxa"/>
            <w:gridSpan w:val="2"/>
            <w:vAlign w:val="center"/>
            <w:hideMark/>
          </w:tcPr>
          <w:p w14:paraId="6593A4BA" w14:textId="77777777" w:rsidR="00E00726" w:rsidRPr="00E00726" w:rsidRDefault="00E00726" w:rsidP="00C611FD">
            <w:pPr>
              <w:rPr>
                <w:sz w:val="20"/>
                <w:szCs w:val="20"/>
              </w:rPr>
            </w:pPr>
          </w:p>
        </w:tc>
      </w:tr>
      <w:tr w:rsidR="00E00726" w:rsidRPr="00E00726" w14:paraId="5B293A33"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234BF093" w14:textId="77777777" w:rsidR="00E00726" w:rsidRPr="00E00726" w:rsidRDefault="00E00726" w:rsidP="00C611FD">
            <w:pPr>
              <w:rPr>
                <w:bCs/>
                <w:sz w:val="20"/>
                <w:szCs w:val="20"/>
              </w:rPr>
            </w:pPr>
            <w:r w:rsidRPr="00E00726">
              <w:rPr>
                <w:bCs/>
                <w:sz w:val="20"/>
                <w:szCs w:val="20"/>
              </w:rPr>
              <w:t>Председатель законодательного (представительного) органа муниципальной власти</w:t>
            </w:r>
          </w:p>
        </w:tc>
        <w:tc>
          <w:tcPr>
            <w:tcW w:w="807" w:type="dxa"/>
            <w:tcBorders>
              <w:top w:val="nil"/>
              <w:left w:val="single" w:sz="4" w:space="0" w:color="auto"/>
              <w:bottom w:val="nil"/>
              <w:right w:val="nil"/>
            </w:tcBorders>
            <w:shd w:val="clear" w:color="auto" w:fill="auto"/>
            <w:noWrap/>
            <w:vAlign w:val="center"/>
            <w:hideMark/>
          </w:tcPr>
          <w:p w14:paraId="3358FEA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82E6944"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278947AC"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588F4F99" w14:textId="77777777" w:rsidR="00E00726" w:rsidRPr="00E00726" w:rsidRDefault="00E00726" w:rsidP="00C611FD">
            <w:pPr>
              <w:jc w:val="center"/>
              <w:rPr>
                <w:bCs/>
                <w:sz w:val="20"/>
                <w:szCs w:val="20"/>
              </w:rPr>
            </w:pPr>
            <w:r w:rsidRPr="00E00726">
              <w:rPr>
                <w:bCs/>
                <w:sz w:val="20"/>
                <w:szCs w:val="20"/>
              </w:rPr>
              <w:t>99.0.00.04110</w:t>
            </w:r>
          </w:p>
        </w:tc>
        <w:tc>
          <w:tcPr>
            <w:tcW w:w="715" w:type="dxa"/>
            <w:tcBorders>
              <w:top w:val="nil"/>
              <w:left w:val="single" w:sz="4" w:space="0" w:color="auto"/>
              <w:bottom w:val="nil"/>
              <w:right w:val="single" w:sz="4" w:space="0" w:color="auto"/>
            </w:tcBorders>
            <w:shd w:val="clear" w:color="auto" w:fill="auto"/>
            <w:noWrap/>
            <w:vAlign w:val="center"/>
            <w:hideMark/>
          </w:tcPr>
          <w:p w14:paraId="0CED90A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10D40C80" w14:textId="77777777" w:rsidR="00E00726" w:rsidRPr="00E00726" w:rsidRDefault="00E00726" w:rsidP="00C611FD">
            <w:pPr>
              <w:jc w:val="right"/>
              <w:rPr>
                <w:bCs/>
                <w:sz w:val="20"/>
                <w:szCs w:val="20"/>
              </w:rPr>
            </w:pPr>
            <w:r w:rsidRPr="00E00726">
              <w:rPr>
                <w:bCs/>
                <w:sz w:val="20"/>
                <w:szCs w:val="20"/>
              </w:rPr>
              <w:t>1 876 257,54</w:t>
            </w:r>
          </w:p>
        </w:tc>
        <w:tc>
          <w:tcPr>
            <w:tcW w:w="833" w:type="dxa"/>
            <w:tcBorders>
              <w:top w:val="nil"/>
              <w:left w:val="single" w:sz="4" w:space="0" w:color="auto"/>
              <w:bottom w:val="nil"/>
              <w:right w:val="nil"/>
            </w:tcBorders>
            <w:shd w:val="clear" w:color="auto" w:fill="auto"/>
            <w:noWrap/>
            <w:vAlign w:val="center"/>
            <w:hideMark/>
          </w:tcPr>
          <w:p w14:paraId="31F04133" w14:textId="77777777" w:rsidR="00E00726" w:rsidRPr="00E00726" w:rsidRDefault="00E00726" w:rsidP="00C611FD">
            <w:pPr>
              <w:jc w:val="right"/>
              <w:rPr>
                <w:bCs/>
                <w:sz w:val="20"/>
                <w:szCs w:val="20"/>
              </w:rPr>
            </w:pPr>
            <w:r w:rsidRPr="00E00726">
              <w:rPr>
                <w:bCs/>
                <w:sz w:val="20"/>
                <w:szCs w:val="20"/>
              </w:rPr>
              <w:t>1 723 000,00</w:t>
            </w:r>
          </w:p>
        </w:tc>
        <w:tc>
          <w:tcPr>
            <w:tcW w:w="1960" w:type="dxa"/>
            <w:tcBorders>
              <w:top w:val="nil"/>
              <w:left w:val="single" w:sz="4" w:space="0" w:color="auto"/>
              <w:bottom w:val="nil"/>
              <w:right w:val="single" w:sz="4" w:space="0" w:color="auto"/>
            </w:tcBorders>
            <w:shd w:val="clear" w:color="auto" w:fill="auto"/>
            <w:noWrap/>
            <w:vAlign w:val="center"/>
            <w:hideMark/>
          </w:tcPr>
          <w:p w14:paraId="69020BEE" w14:textId="77777777" w:rsidR="00E00726" w:rsidRPr="00E00726" w:rsidRDefault="00E00726" w:rsidP="00C611FD">
            <w:pPr>
              <w:jc w:val="right"/>
              <w:rPr>
                <w:bCs/>
                <w:sz w:val="20"/>
                <w:szCs w:val="20"/>
              </w:rPr>
            </w:pPr>
            <w:r w:rsidRPr="00E00726">
              <w:rPr>
                <w:bCs/>
                <w:sz w:val="20"/>
                <w:szCs w:val="20"/>
              </w:rPr>
              <w:t>1 723 000,00</w:t>
            </w:r>
          </w:p>
        </w:tc>
        <w:tc>
          <w:tcPr>
            <w:tcW w:w="236" w:type="dxa"/>
            <w:gridSpan w:val="2"/>
            <w:vAlign w:val="center"/>
            <w:hideMark/>
          </w:tcPr>
          <w:p w14:paraId="0E909177" w14:textId="77777777" w:rsidR="00E00726" w:rsidRPr="00E00726" w:rsidRDefault="00E00726" w:rsidP="00C611FD">
            <w:pPr>
              <w:rPr>
                <w:sz w:val="20"/>
                <w:szCs w:val="20"/>
              </w:rPr>
            </w:pPr>
          </w:p>
        </w:tc>
      </w:tr>
      <w:tr w:rsidR="00E00726" w:rsidRPr="00E00726" w14:paraId="68799BEA"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57AAAAAA"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49622A6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6027C4D"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867749C"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3F147F4" w14:textId="77777777" w:rsidR="00E00726" w:rsidRPr="00E00726" w:rsidRDefault="00E00726" w:rsidP="00C611FD">
            <w:pPr>
              <w:jc w:val="center"/>
              <w:rPr>
                <w:sz w:val="20"/>
                <w:szCs w:val="20"/>
              </w:rPr>
            </w:pPr>
            <w:r w:rsidRPr="00E00726">
              <w:rPr>
                <w:sz w:val="20"/>
                <w:szCs w:val="20"/>
              </w:rPr>
              <w:t>99.0.00.04110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A626031"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B10F7B6" w14:textId="77777777" w:rsidR="00E00726" w:rsidRPr="00E00726" w:rsidRDefault="00E00726" w:rsidP="00C611FD">
            <w:pPr>
              <w:jc w:val="right"/>
              <w:rPr>
                <w:sz w:val="20"/>
                <w:szCs w:val="20"/>
              </w:rPr>
            </w:pPr>
            <w:r w:rsidRPr="00E00726">
              <w:rPr>
                <w:sz w:val="20"/>
                <w:szCs w:val="20"/>
              </w:rPr>
              <w:t>1 876 257,54</w:t>
            </w:r>
          </w:p>
        </w:tc>
        <w:tc>
          <w:tcPr>
            <w:tcW w:w="833" w:type="dxa"/>
            <w:tcBorders>
              <w:top w:val="single" w:sz="4" w:space="0" w:color="auto"/>
              <w:left w:val="single" w:sz="4" w:space="0" w:color="auto"/>
              <w:bottom w:val="nil"/>
              <w:right w:val="nil"/>
            </w:tcBorders>
            <w:shd w:val="clear" w:color="auto" w:fill="auto"/>
            <w:noWrap/>
            <w:vAlign w:val="center"/>
            <w:hideMark/>
          </w:tcPr>
          <w:p w14:paraId="54FBFEFF" w14:textId="77777777" w:rsidR="00E00726" w:rsidRPr="00E00726" w:rsidRDefault="00E00726" w:rsidP="00C611FD">
            <w:pPr>
              <w:jc w:val="right"/>
              <w:rPr>
                <w:sz w:val="20"/>
                <w:szCs w:val="20"/>
              </w:rPr>
            </w:pPr>
            <w:r w:rsidRPr="00E00726">
              <w:rPr>
                <w:sz w:val="20"/>
                <w:szCs w:val="20"/>
              </w:rPr>
              <w:t>1 723 000,00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2725C78" w14:textId="77777777" w:rsidR="00E00726" w:rsidRPr="00E00726" w:rsidRDefault="00E00726" w:rsidP="00C611FD">
            <w:pPr>
              <w:jc w:val="right"/>
              <w:rPr>
                <w:sz w:val="20"/>
                <w:szCs w:val="20"/>
              </w:rPr>
            </w:pPr>
            <w:r w:rsidRPr="00E00726">
              <w:rPr>
                <w:sz w:val="20"/>
                <w:szCs w:val="20"/>
              </w:rPr>
              <w:t>1 723 000,00</w:t>
            </w:r>
          </w:p>
        </w:tc>
        <w:tc>
          <w:tcPr>
            <w:tcW w:w="236" w:type="dxa"/>
            <w:gridSpan w:val="2"/>
            <w:vAlign w:val="center"/>
            <w:hideMark/>
          </w:tcPr>
          <w:p w14:paraId="58524DA5" w14:textId="77777777" w:rsidR="00E00726" w:rsidRPr="00E00726" w:rsidRDefault="00E00726" w:rsidP="00C611FD">
            <w:pPr>
              <w:rPr>
                <w:sz w:val="20"/>
                <w:szCs w:val="20"/>
              </w:rPr>
            </w:pPr>
          </w:p>
        </w:tc>
      </w:tr>
      <w:tr w:rsidR="00E00726" w:rsidRPr="00E00726" w14:paraId="663805B6"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C5F4C35"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EFB4BD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9988477"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1EA684"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1E6F542" w14:textId="77777777" w:rsidR="00E00726" w:rsidRPr="00E00726" w:rsidRDefault="00E00726" w:rsidP="00C611FD">
            <w:pPr>
              <w:jc w:val="center"/>
              <w:rPr>
                <w:sz w:val="20"/>
                <w:szCs w:val="20"/>
              </w:rPr>
            </w:pPr>
            <w:r w:rsidRPr="00E00726">
              <w:rPr>
                <w:sz w:val="20"/>
                <w:szCs w:val="20"/>
              </w:rPr>
              <w:t>99.0.00.04110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5BE6FA" w14:textId="77777777" w:rsidR="00E00726" w:rsidRPr="00E00726" w:rsidRDefault="00E00726" w:rsidP="00C611FD">
            <w:pPr>
              <w:jc w:val="center"/>
              <w:rPr>
                <w:sz w:val="20"/>
                <w:szCs w:val="20"/>
              </w:rPr>
            </w:pPr>
            <w:r w:rsidRPr="00E00726">
              <w:rPr>
                <w:sz w:val="20"/>
                <w:szCs w:val="20"/>
              </w:rPr>
              <w:t>120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B8E45B" w14:textId="77777777" w:rsidR="00E00726" w:rsidRPr="00E00726" w:rsidRDefault="00E00726" w:rsidP="00C611FD">
            <w:pPr>
              <w:jc w:val="right"/>
              <w:rPr>
                <w:sz w:val="20"/>
                <w:szCs w:val="20"/>
              </w:rPr>
            </w:pPr>
            <w:r w:rsidRPr="00E00726">
              <w:rPr>
                <w:sz w:val="20"/>
                <w:szCs w:val="20"/>
              </w:rPr>
              <w:t>1 876 257,54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41D413E" w14:textId="77777777" w:rsidR="00E00726" w:rsidRPr="00E00726" w:rsidRDefault="00E00726" w:rsidP="00C611FD">
            <w:pPr>
              <w:jc w:val="right"/>
              <w:rPr>
                <w:sz w:val="20"/>
                <w:szCs w:val="20"/>
              </w:rPr>
            </w:pPr>
            <w:r w:rsidRPr="00E00726">
              <w:rPr>
                <w:sz w:val="20"/>
                <w:szCs w:val="20"/>
              </w:rPr>
              <w:t>1 723 000,00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5C9442" w14:textId="77777777" w:rsidR="00E00726" w:rsidRPr="00E00726" w:rsidRDefault="00E00726" w:rsidP="00C611FD">
            <w:pPr>
              <w:jc w:val="right"/>
              <w:rPr>
                <w:sz w:val="20"/>
                <w:szCs w:val="20"/>
              </w:rPr>
            </w:pPr>
            <w:r w:rsidRPr="00E00726">
              <w:rPr>
                <w:sz w:val="20"/>
                <w:szCs w:val="20"/>
              </w:rPr>
              <w:t>1 723 000,00</w:t>
            </w:r>
          </w:p>
        </w:tc>
        <w:tc>
          <w:tcPr>
            <w:tcW w:w="236" w:type="dxa"/>
            <w:gridSpan w:val="2"/>
            <w:vAlign w:val="center"/>
            <w:hideMark/>
          </w:tcPr>
          <w:p w14:paraId="17B06C50" w14:textId="77777777" w:rsidR="00E00726" w:rsidRPr="00E00726" w:rsidRDefault="00E00726" w:rsidP="00C611FD">
            <w:pPr>
              <w:rPr>
                <w:sz w:val="20"/>
                <w:szCs w:val="20"/>
              </w:rPr>
            </w:pPr>
          </w:p>
        </w:tc>
      </w:tr>
      <w:tr w:rsidR="00E00726" w:rsidRPr="00E00726" w14:paraId="44185BE6"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0E40105B"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4AC0227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7F7EE6D"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0D829D59"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66DB1953" w14:textId="77777777" w:rsidR="00E00726" w:rsidRPr="00E00726" w:rsidRDefault="00E00726" w:rsidP="00C611FD">
            <w:pPr>
              <w:jc w:val="center"/>
              <w:rPr>
                <w:bCs/>
                <w:sz w:val="20"/>
                <w:szCs w:val="20"/>
              </w:rPr>
            </w:pPr>
            <w:r w:rsidRPr="00E00726">
              <w:rPr>
                <w:bCs/>
                <w:sz w:val="20"/>
                <w:szCs w:val="20"/>
              </w:rPr>
              <w:t>99.0.00.70510</w:t>
            </w:r>
          </w:p>
        </w:tc>
        <w:tc>
          <w:tcPr>
            <w:tcW w:w="715" w:type="dxa"/>
            <w:tcBorders>
              <w:top w:val="nil"/>
              <w:left w:val="single" w:sz="4" w:space="0" w:color="auto"/>
              <w:bottom w:val="nil"/>
              <w:right w:val="single" w:sz="4" w:space="0" w:color="auto"/>
            </w:tcBorders>
            <w:shd w:val="clear" w:color="auto" w:fill="auto"/>
            <w:noWrap/>
            <w:vAlign w:val="center"/>
            <w:hideMark/>
          </w:tcPr>
          <w:p w14:paraId="7E67759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21820E3" w14:textId="77777777" w:rsidR="00E00726" w:rsidRPr="00E00726" w:rsidRDefault="00E00726" w:rsidP="00C611FD">
            <w:pPr>
              <w:jc w:val="right"/>
              <w:rPr>
                <w:bCs/>
                <w:sz w:val="20"/>
                <w:szCs w:val="20"/>
              </w:rPr>
            </w:pPr>
            <w:r w:rsidRPr="00E00726">
              <w:rPr>
                <w:bCs/>
                <w:sz w:val="20"/>
                <w:szCs w:val="20"/>
              </w:rPr>
              <w:t>18 068,19</w:t>
            </w:r>
          </w:p>
        </w:tc>
        <w:tc>
          <w:tcPr>
            <w:tcW w:w="833" w:type="dxa"/>
            <w:tcBorders>
              <w:top w:val="nil"/>
              <w:left w:val="single" w:sz="4" w:space="0" w:color="auto"/>
              <w:bottom w:val="nil"/>
              <w:right w:val="nil"/>
            </w:tcBorders>
            <w:shd w:val="clear" w:color="auto" w:fill="auto"/>
            <w:noWrap/>
            <w:vAlign w:val="center"/>
            <w:hideMark/>
          </w:tcPr>
          <w:p w14:paraId="52B29348"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7C923CC"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A6F1F80" w14:textId="77777777" w:rsidR="00E00726" w:rsidRPr="00E00726" w:rsidRDefault="00E00726" w:rsidP="00C611FD">
            <w:pPr>
              <w:rPr>
                <w:sz w:val="20"/>
                <w:szCs w:val="20"/>
              </w:rPr>
            </w:pPr>
          </w:p>
        </w:tc>
      </w:tr>
      <w:tr w:rsidR="00E00726" w:rsidRPr="00E00726" w14:paraId="50C4548C"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758A5DB1" w14:textId="77777777" w:rsidR="00E00726" w:rsidRPr="00E00726" w:rsidRDefault="00E00726" w:rsidP="00C611FD">
            <w:pPr>
              <w:rPr>
                <w:sz w:val="20"/>
                <w:szCs w:val="20"/>
              </w:rPr>
            </w:pPr>
            <w:r w:rsidRPr="00E0072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5839590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B18E943"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5B97E03"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8242EA6"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F1E965B"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37B0B28" w14:textId="77777777" w:rsidR="00E00726" w:rsidRPr="00E00726" w:rsidRDefault="00E00726" w:rsidP="00C611FD">
            <w:pPr>
              <w:jc w:val="right"/>
              <w:rPr>
                <w:sz w:val="20"/>
                <w:szCs w:val="20"/>
              </w:rPr>
            </w:pPr>
            <w:r w:rsidRPr="00E00726">
              <w:rPr>
                <w:sz w:val="20"/>
                <w:szCs w:val="20"/>
              </w:rPr>
              <w:t>18 068,19</w:t>
            </w:r>
          </w:p>
        </w:tc>
        <w:tc>
          <w:tcPr>
            <w:tcW w:w="833" w:type="dxa"/>
            <w:tcBorders>
              <w:top w:val="single" w:sz="4" w:space="0" w:color="auto"/>
              <w:left w:val="single" w:sz="4" w:space="0" w:color="auto"/>
              <w:bottom w:val="nil"/>
              <w:right w:val="nil"/>
            </w:tcBorders>
            <w:shd w:val="clear" w:color="auto" w:fill="auto"/>
            <w:noWrap/>
            <w:vAlign w:val="center"/>
            <w:hideMark/>
          </w:tcPr>
          <w:p w14:paraId="0267DF2B"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5E91BB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AD9CE18" w14:textId="77777777" w:rsidR="00E00726" w:rsidRPr="00E00726" w:rsidRDefault="00E00726" w:rsidP="00C611FD">
            <w:pPr>
              <w:rPr>
                <w:sz w:val="20"/>
                <w:szCs w:val="20"/>
              </w:rPr>
            </w:pPr>
          </w:p>
        </w:tc>
      </w:tr>
      <w:tr w:rsidR="00E00726" w:rsidRPr="00E00726" w14:paraId="52EA41D9"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6EC52EF"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33646A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4417ED6"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ABAF7C"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8780D6D"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A7DF4C" w14:textId="77777777" w:rsidR="00E00726" w:rsidRPr="00E00726" w:rsidRDefault="00E00726" w:rsidP="00C611FD">
            <w:pPr>
              <w:jc w:val="center"/>
              <w:rPr>
                <w:sz w:val="20"/>
                <w:szCs w:val="20"/>
              </w:rPr>
            </w:pPr>
            <w:r w:rsidRPr="00E00726">
              <w:rPr>
                <w:sz w:val="20"/>
                <w:szCs w:val="20"/>
              </w:rPr>
              <w:t>120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2E3223" w14:textId="77777777" w:rsidR="00E00726" w:rsidRPr="00E00726" w:rsidRDefault="00E00726" w:rsidP="00C611FD">
            <w:pPr>
              <w:jc w:val="right"/>
              <w:rPr>
                <w:sz w:val="20"/>
                <w:szCs w:val="20"/>
              </w:rPr>
            </w:pPr>
            <w:r w:rsidRPr="00E00726">
              <w:rPr>
                <w:sz w:val="20"/>
                <w:szCs w:val="20"/>
              </w:rPr>
              <w:t>18 068,19</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E464626"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FE0D0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5477F44" w14:textId="77777777" w:rsidR="00E00726" w:rsidRPr="00E00726" w:rsidRDefault="00E00726" w:rsidP="00C611FD">
            <w:pPr>
              <w:rPr>
                <w:sz w:val="20"/>
                <w:szCs w:val="20"/>
              </w:rPr>
            </w:pPr>
          </w:p>
        </w:tc>
      </w:tr>
      <w:tr w:rsidR="00E00726" w:rsidRPr="00E00726" w14:paraId="70BC2FCF"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7FECFC44" w14:textId="77777777" w:rsidR="00E00726" w:rsidRPr="00E00726" w:rsidRDefault="00E00726" w:rsidP="00C611FD">
            <w:pPr>
              <w:rPr>
                <w:bCs/>
                <w:sz w:val="20"/>
                <w:szCs w:val="20"/>
              </w:rPr>
            </w:pPr>
            <w:r w:rsidRPr="00E00726">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07" w:type="dxa"/>
            <w:tcBorders>
              <w:top w:val="nil"/>
              <w:left w:val="single" w:sz="4" w:space="0" w:color="auto"/>
              <w:bottom w:val="nil"/>
              <w:right w:val="nil"/>
            </w:tcBorders>
            <w:shd w:val="clear" w:color="auto" w:fill="auto"/>
            <w:noWrap/>
            <w:vAlign w:val="center"/>
            <w:hideMark/>
          </w:tcPr>
          <w:p w14:paraId="4196C61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03B7232"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1398C753" w14:textId="77777777" w:rsidR="00E00726" w:rsidRPr="00E00726" w:rsidRDefault="00E00726" w:rsidP="00C611FD">
            <w:pPr>
              <w:jc w:val="center"/>
              <w:rPr>
                <w:bCs/>
                <w:sz w:val="20"/>
                <w:szCs w:val="20"/>
              </w:rPr>
            </w:pPr>
            <w:r w:rsidRPr="00E00726">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672388DA"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5945FAE5"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CB70C04" w14:textId="77777777" w:rsidR="00E00726" w:rsidRPr="00E00726" w:rsidRDefault="00E00726" w:rsidP="00C611FD">
            <w:pPr>
              <w:jc w:val="right"/>
              <w:rPr>
                <w:bCs/>
                <w:sz w:val="20"/>
                <w:szCs w:val="20"/>
              </w:rPr>
            </w:pPr>
            <w:r w:rsidRPr="00E00726">
              <w:rPr>
                <w:bCs/>
                <w:sz w:val="20"/>
                <w:szCs w:val="20"/>
              </w:rPr>
              <w:t>87 587 093,30</w:t>
            </w:r>
          </w:p>
        </w:tc>
        <w:tc>
          <w:tcPr>
            <w:tcW w:w="833" w:type="dxa"/>
            <w:tcBorders>
              <w:top w:val="nil"/>
              <w:left w:val="single" w:sz="4" w:space="0" w:color="auto"/>
              <w:bottom w:val="nil"/>
              <w:right w:val="nil"/>
            </w:tcBorders>
            <w:shd w:val="clear" w:color="auto" w:fill="auto"/>
            <w:noWrap/>
            <w:vAlign w:val="center"/>
            <w:hideMark/>
          </w:tcPr>
          <w:p w14:paraId="4554D3B7" w14:textId="77777777" w:rsidR="00E00726" w:rsidRPr="00E00726" w:rsidRDefault="00E00726" w:rsidP="00C611FD">
            <w:pPr>
              <w:jc w:val="right"/>
              <w:rPr>
                <w:bCs/>
                <w:sz w:val="20"/>
                <w:szCs w:val="20"/>
              </w:rPr>
            </w:pPr>
            <w:r w:rsidRPr="00E00726">
              <w:rPr>
                <w:bCs/>
                <w:sz w:val="20"/>
                <w:szCs w:val="20"/>
              </w:rPr>
              <w:t>56 150 844,18</w:t>
            </w:r>
          </w:p>
        </w:tc>
        <w:tc>
          <w:tcPr>
            <w:tcW w:w="1960" w:type="dxa"/>
            <w:tcBorders>
              <w:top w:val="nil"/>
              <w:left w:val="single" w:sz="4" w:space="0" w:color="auto"/>
              <w:bottom w:val="nil"/>
              <w:right w:val="single" w:sz="4" w:space="0" w:color="auto"/>
            </w:tcBorders>
            <w:shd w:val="clear" w:color="auto" w:fill="auto"/>
            <w:noWrap/>
            <w:vAlign w:val="center"/>
            <w:hideMark/>
          </w:tcPr>
          <w:p w14:paraId="624ADA70" w14:textId="77777777" w:rsidR="00E00726" w:rsidRPr="00E00726" w:rsidRDefault="00E00726" w:rsidP="00C611FD">
            <w:pPr>
              <w:jc w:val="right"/>
              <w:rPr>
                <w:bCs/>
                <w:sz w:val="20"/>
                <w:szCs w:val="20"/>
              </w:rPr>
            </w:pPr>
            <w:r w:rsidRPr="00E00726">
              <w:rPr>
                <w:bCs/>
                <w:sz w:val="20"/>
                <w:szCs w:val="20"/>
              </w:rPr>
              <w:t>35 795 321,97</w:t>
            </w:r>
          </w:p>
        </w:tc>
        <w:tc>
          <w:tcPr>
            <w:tcW w:w="236" w:type="dxa"/>
            <w:gridSpan w:val="2"/>
            <w:vAlign w:val="center"/>
            <w:hideMark/>
          </w:tcPr>
          <w:p w14:paraId="6CAAD50C" w14:textId="77777777" w:rsidR="00E00726" w:rsidRPr="00E00726" w:rsidRDefault="00E00726" w:rsidP="00C611FD">
            <w:pPr>
              <w:rPr>
                <w:sz w:val="20"/>
                <w:szCs w:val="20"/>
              </w:rPr>
            </w:pPr>
          </w:p>
        </w:tc>
      </w:tr>
      <w:tr w:rsidR="00E00726" w:rsidRPr="00E00726" w14:paraId="6C9B9B60"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7E82FB2D"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01EAEB9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C5D4F55"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2B9484D" w14:textId="77777777" w:rsidR="00E00726" w:rsidRPr="00E00726" w:rsidRDefault="00E00726" w:rsidP="00C611FD">
            <w:pPr>
              <w:jc w:val="center"/>
              <w:rPr>
                <w:bCs/>
                <w:sz w:val="20"/>
                <w:szCs w:val="20"/>
              </w:rPr>
            </w:pPr>
            <w:r w:rsidRPr="00E00726">
              <w:rPr>
                <w:bCs/>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691762F9"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13CE2B8"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7D274C6" w14:textId="77777777" w:rsidR="00E00726" w:rsidRPr="00E00726" w:rsidRDefault="00E00726" w:rsidP="00C611FD">
            <w:pPr>
              <w:jc w:val="right"/>
              <w:rPr>
                <w:bCs/>
                <w:sz w:val="20"/>
                <w:szCs w:val="20"/>
              </w:rPr>
            </w:pPr>
            <w:r w:rsidRPr="00E00726">
              <w:rPr>
                <w:bCs/>
                <w:sz w:val="20"/>
                <w:szCs w:val="20"/>
              </w:rPr>
              <w:t>87 587 093,30</w:t>
            </w:r>
          </w:p>
        </w:tc>
        <w:tc>
          <w:tcPr>
            <w:tcW w:w="833" w:type="dxa"/>
            <w:tcBorders>
              <w:top w:val="single" w:sz="4" w:space="0" w:color="auto"/>
              <w:left w:val="single" w:sz="4" w:space="0" w:color="auto"/>
              <w:bottom w:val="nil"/>
              <w:right w:val="nil"/>
            </w:tcBorders>
            <w:shd w:val="clear" w:color="auto" w:fill="auto"/>
            <w:noWrap/>
            <w:vAlign w:val="center"/>
            <w:hideMark/>
          </w:tcPr>
          <w:p w14:paraId="3FD6B828" w14:textId="77777777" w:rsidR="00E00726" w:rsidRPr="00E00726" w:rsidRDefault="00E00726" w:rsidP="00C611FD">
            <w:pPr>
              <w:jc w:val="right"/>
              <w:rPr>
                <w:bCs/>
                <w:sz w:val="20"/>
                <w:szCs w:val="20"/>
              </w:rPr>
            </w:pPr>
            <w:r w:rsidRPr="00E00726">
              <w:rPr>
                <w:bCs/>
                <w:sz w:val="20"/>
                <w:szCs w:val="20"/>
              </w:rPr>
              <w:t>56 150 844,18</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B63A369" w14:textId="77777777" w:rsidR="00E00726" w:rsidRPr="00E00726" w:rsidRDefault="00E00726" w:rsidP="00C611FD">
            <w:pPr>
              <w:jc w:val="right"/>
              <w:rPr>
                <w:bCs/>
                <w:sz w:val="20"/>
                <w:szCs w:val="20"/>
              </w:rPr>
            </w:pPr>
            <w:r w:rsidRPr="00E00726">
              <w:rPr>
                <w:bCs/>
                <w:sz w:val="20"/>
                <w:szCs w:val="20"/>
              </w:rPr>
              <w:t>35 795 321,97</w:t>
            </w:r>
          </w:p>
        </w:tc>
        <w:tc>
          <w:tcPr>
            <w:tcW w:w="236" w:type="dxa"/>
            <w:gridSpan w:val="2"/>
            <w:vAlign w:val="center"/>
            <w:hideMark/>
          </w:tcPr>
          <w:p w14:paraId="2880B48F" w14:textId="77777777" w:rsidR="00E00726" w:rsidRPr="00E00726" w:rsidRDefault="00E00726" w:rsidP="00C611FD">
            <w:pPr>
              <w:rPr>
                <w:sz w:val="20"/>
                <w:szCs w:val="20"/>
              </w:rPr>
            </w:pPr>
          </w:p>
        </w:tc>
      </w:tr>
      <w:tr w:rsidR="00E00726" w:rsidRPr="00E00726" w14:paraId="25C2819E"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28A4B261" w14:textId="77777777" w:rsidR="00E00726" w:rsidRPr="00E00726" w:rsidRDefault="00E00726" w:rsidP="00C611FD">
            <w:pPr>
              <w:rPr>
                <w:bCs/>
                <w:sz w:val="20"/>
                <w:szCs w:val="20"/>
              </w:rPr>
            </w:pPr>
            <w:r w:rsidRPr="00E00726">
              <w:rPr>
                <w:bCs/>
                <w:sz w:val="20"/>
                <w:szCs w:val="20"/>
              </w:rPr>
              <w:t>Расходы на обеспечение функций муниципальных органов</w:t>
            </w:r>
          </w:p>
        </w:tc>
        <w:tc>
          <w:tcPr>
            <w:tcW w:w="807" w:type="dxa"/>
            <w:tcBorders>
              <w:top w:val="single" w:sz="4" w:space="0" w:color="auto"/>
              <w:left w:val="single" w:sz="4" w:space="0" w:color="auto"/>
              <w:bottom w:val="nil"/>
              <w:right w:val="nil"/>
            </w:tcBorders>
            <w:shd w:val="clear" w:color="auto" w:fill="auto"/>
            <w:noWrap/>
            <w:vAlign w:val="center"/>
            <w:hideMark/>
          </w:tcPr>
          <w:p w14:paraId="515BFA7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0A5AA02"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E7800B0" w14:textId="77777777" w:rsidR="00E00726" w:rsidRPr="00E00726" w:rsidRDefault="00E00726" w:rsidP="00C611FD">
            <w:pPr>
              <w:jc w:val="center"/>
              <w:rPr>
                <w:bCs/>
                <w:sz w:val="20"/>
                <w:szCs w:val="20"/>
              </w:rPr>
            </w:pPr>
            <w:r w:rsidRPr="00E00726">
              <w:rPr>
                <w:bCs/>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5CBF6AB4" w14:textId="77777777" w:rsidR="00E00726" w:rsidRPr="00E00726" w:rsidRDefault="00E00726" w:rsidP="00C611FD">
            <w:pPr>
              <w:jc w:val="center"/>
              <w:rPr>
                <w:bCs/>
                <w:sz w:val="20"/>
                <w:szCs w:val="20"/>
              </w:rPr>
            </w:pPr>
            <w:r w:rsidRPr="00E00726">
              <w:rPr>
                <w:bCs/>
                <w:sz w:val="20"/>
                <w:szCs w:val="20"/>
              </w:rPr>
              <w:t>99.0.00.01400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66D6484"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DB5EFBA" w14:textId="77777777" w:rsidR="00E00726" w:rsidRPr="00E00726" w:rsidRDefault="00E00726" w:rsidP="00C611FD">
            <w:pPr>
              <w:jc w:val="right"/>
              <w:rPr>
                <w:bCs/>
                <w:sz w:val="20"/>
                <w:szCs w:val="20"/>
              </w:rPr>
            </w:pPr>
            <w:r w:rsidRPr="00E00726">
              <w:rPr>
                <w:bCs/>
                <w:sz w:val="20"/>
                <w:szCs w:val="20"/>
              </w:rPr>
              <w:t>69 387 765,09</w:t>
            </w:r>
          </w:p>
        </w:tc>
        <w:tc>
          <w:tcPr>
            <w:tcW w:w="833" w:type="dxa"/>
            <w:tcBorders>
              <w:top w:val="single" w:sz="4" w:space="0" w:color="auto"/>
              <w:left w:val="single" w:sz="4" w:space="0" w:color="auto"/>
              <w:bottom w:val="nil"/>
              <w:right w:val="nil"/>
            </w:tcBorders>
            <w:shd w:val="clear" w:color="auto" w:fill="auto"/>
            <w:noWrap/>
            <w:vAlign w:val="center"/>
            <w:hideMark/>
          </w:tcPr>
          <w:p w14:paraId="67BA68E4" w14:textId="77777777" w:rsidR="00E00726" w:rsidRPr="00E00726" w:rsidRDefault="00E00726" w:rsidP="00C611FD">
            <w:pPr>
              <w:jc w:val="right"/>
              <w:rPr>
                <w:bCs/>
                <w:sz w:val="20"/>
                <w:szCs w:val="20"/>
              </w:rPr>
            </w:pPr>
            <w:r w:rsidRPr="00E00726">
              <w:rPr>
                <w:bCs/>
                <w:sz w:val="20"/>
                <w:szCs w:val="20"/>
              </w:rPr>
              <w:t>46 470 979,18</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556E71D" w14:textId="77777777" w:rsidR="00E00726" w:rsidRPr="00E00726" w:rsidRDefault="00E00726" w:rsidP="00C611FD">
            <w:pPr>
              <w:jc w:val="right"/>
              <w:rPr>
                <w:bCs/>
                <w:sz w:val="20"/>
                <w:szCs w:val="20"/>
              </w:rPr>
            </w:pPr>
            <w:r w:rsidRPr="00E00726">
              <w:rPr>
                <w:bCs/>
                <w:sz w:val="20"/>
                <w:szCs w:val="20"/>
              </w:rPr>
              <w:t>25 762 540,98</w:t>
            </w:r>
          </w:p>
        </w:tc>
        <w:tc>
          <w:tcPr>
            <w:tcW w:w="236" w:type="dxa"/>
            <w:gridSpan w:val="2"/>
            <w:vAlign w:val="center"/>
            <w:hideMark/>
          </w:tcPr>
          <w:p w14:paraId="21ED4025" w14:textId="77777777" w:rsidR="00E00726" w:rsidRPr="00E00726" w:rsidRDefault="00E00726" w:rsidP="00C611FD">
            <w:pPr>
              <w:rPr>
                <w:sz w:val="20"/>
                <w:szCs w:val="20"/>
              </w:rPr>
            </w:pPr>
          </w:p>
        </w:tc>
      </w:tr>
      <w:tr w:rsidR="00E00726" w:rsidRPr="00E00726" w14:paraId="3D6EE18D"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31F34A63"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5D79967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C8D957E"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EACC2D5"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44BB7132" w14:textId="77777777" w:rsidR="00E00726" w:rsidRPr="00E00726" w:rsidRDefault="00E00726" w:rsidP="00C611FD">
            <w:pPr>
              <w:jc w:val="center"/>
              <w:rPr>
                <w:sz w:val="20"/>
                <w:szCs w:val="20"/>
              </w:rPr>
            </w:pPr>
            <w:r w:rsidRPr="00E00726">
              <w:rPr>
                <w:sz w:val="20"/>
                <w:szCs w:val="20"/>
              </w:rPr>
              <w:t>99.0.00.01400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5F262E7"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EC92CA9" w14:textId="77777777" w:rsidR="00E00726" w:rsidRPr="00E00726" w:rsidRDefault="00E00726" w:rsidP="00C611FD">
            <w:pPr>
              <w:jc w:val="right"/>
              <w:rPr>
                <w:sz w:val="20"/>
                <w:szCs w:val="20"/>
              </w:rPr>
            </w:pPr>
            <w:r w:rsidRPr="00E00726">
              <w:rPr>
                <w:sz w:val="20"/>
                <w:szCs w:val="20"/>
              </w:rPr>
              <w:t>56 573 531,14</w:t>
            </w:r>
          </w:p>
        </w:tc>
        <w:tc>
          <w:tcPr>
            <w:tcW w:w="833" w:type="dxa"/>
            <w:tcBorders>
              <w:top w:val="single" w:sz="4" w:space="0" w:color="auto"/>
              <w:left w:val="single" w:sz="4" w:space="0" w:color="auto"/>
              <w:bottom w:val="nil"/>
              <w:right w:val="nil"/>
            </w:tcBorders>
            <w:shd w:val="clear" w:color="auto" w:fill="auto"/>
            <w:noWrap/>
            <w:vAlign w:val="center"/>
            <w:hideMark/>
          </w:tcPr>
          <w:p w14:paraId="26C302B9" w14:textId="77777777" w:rsidR="00E00726" w:rsidRPr="00E00726" w:rsidRDefault="00E00726" w:rsidP="00C611FD">
            <w:pPr>
              <w:jc w:val="right"/>
              <w:rPr>
                <w:sz w:val="20"/>
                <w:szCs w:val="20"/>
              </w:rPr>
            </w:pPr>
            <w:r w:rsidRPr="00E00726">
              <w:rPr>
                <w:sz w:val="20"/>
                <w:szCs w:val="20"/>
              </w:rPr>
              <w:t>43 570 979,18</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24C36F2" w14:textId="77777777" w:rsidR="00E00726" w:rsidRPr="00E00726" w:rsidRDefault="00E00726" w:rsidP="00C611FD">
            <w:pPr>
              <w:jc w:val="right"/>
              <w:rPr>
                <w:sz w:val="20"/>
                <w:szCs w:val="20"/>
              </w:rPr>
            </w:pPr>
            <w:r w:rsidRPr="00E00726">
              <w:rPr>
                <w:sz w:val="20"/>
                <w:szCs w:val="20"/>
              </w:rPr>
              <w:t>24 562 540,98</w:t>
            </w:r>
          </w:p>
        </w:tc>
        <w:tc>
          <w:tcPr>
            <w:tcW w:w="236" w:type="dxa"/>
            <w:gridSpan w:val="2"/>
            <w:vAlign w:val="center"/>
            <w:hideMark/>
          </w:tcPr>
          <w:p w14:paraId="60E49D2E" w14:textId="77777777" w:rsidR="00E00726" w:rsidRPr="00E00726" w:rsidRDefault="00E00726" w:rsidP="00C611FD">
            <w:pPr>
              <w:rPr>
                <w:sz w:val="20"/>
                <w:szCs w:val="20"/>
              </w:rPr>
            </w:pPr>
          </w:p>
        </w:tc>
      </w:tr>
      <w:tr w:rsidR="00E00726" w:rsidRPr="00E00726" w14:paraId="4641F7D2"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1CFB104"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7C6DBA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2E4FFB7"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32E0ED"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8EBCEF2" w14:textId="77777777" w:rsidR="00E00726" w:rsidRPr="00E00726" w:rsidRDefault="00E00726" w:rsidP="00C611FD">
            <w:pPr>
              <w:jc w:val="center"/>
              <w:rPr>
                <w:sz w:val="20"/>
                <w:szCs w:val="20"/>
              </w:rPr>
            </w:pPr>
            <w:r w:rsidRPr="00E00726">
              <w:rPr>
                <w:sz w:val="20"/>
                <w:szCs w:val="20"/>
              </w:rPr>
              <w:t>99.0.00.01400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6EF480" w14:textId="77777777" w:rsidR="00E00726" w:rsidRPr="00E00726" w:rsidRDefault="00E00726" w:rsidP="00C611FD">
            <w:pPr>
              <w:jc w:val="center"/>
              <w:rPr>
                <w:sz w:val="20"/>
                <w:szCs w:val="20"/>
              </w:rPr>
            </w:pPr>
            <w:r w:rsidRPr="00E00726">
              <w:rPr>
                <w:sz w:val="20"/>
                <w:szCs w:val="20"/>
              </w:rPr>
              <w:t>120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A6C37E" w14:textId="77777777" w:rsidR="00E00726" w:rsidRPr="00E00726" w:rsidRDefault="00E00726" w:rsidP="00C611FD">
            <w:pPr>
              <w:jc w:val="right"/>
              <w:rPr>
                <w:sz w:val="20"/>
                <w:szCs w:val="20"/>
              </w:rPr>
            </w:pPr>
            <w:r w:rsidRPr="00E00726">
              <w:rPr>
                <w:sz w:val="20"/>
                <w:szCs w:val="20"/>
              </w:rPr>
              <w:t>56 573 531,14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8A68F52" w14:textId="77777777" w:rsidR="00E00726" w:rsidRPr="00E00726" w:rsidRDefault="00E00726" w:rsidP="00C611FD">
            <w:pPr>
              <w:jc w:val="right"/>
              <w:rPr>
                <w:sz w:val="20"/>
                <w:szCs w:val="20"/>
              </w:rPr>
            </w:pPr>
            <w:r w:rsidRPr="00E00726">
              <w:rPr>
                <w:sz w:val="20"/>
                <w:szCs w:val="20"/>
              </w:rPr>
              <w:t>43 570 979,18</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D4E865" w14:textId="77777777" w:rsidR="00E00726" w:rsidRPr="00E00726" w:rsidRDefault="00E00726" w:rsidP="00C611FD">
            <w:pPr>
              <w:jc w:val="right"/>
              <w:rPr>
                <w:sz w:val="20"/>
                <w:szCs w:val="20"/>
              </w:rPr>
            </w:pPr>
            <w:r w:rsidRPr="00E00726">
              <w:rPr>
                <w:sz w:val="20"/>
                <w:szCs w:val="20"/>
              </w:rPr>
              <w:t>24 562 540,98</w:t>
            </w:r>
          </w:p>
        </w:tc>
        <w:tc>
          <w:tcPr>
            <w:tcW w:w="236" w:type="dxa"/>
            <w:gridSpan w:val="2"/>
            <w:vAlign w:val="center"/>
            <w:hideMark/>
          </w:tcPr>
          <w:p w14:paraId="1AE45FF5" w14:textId="77777777" w:rsidR="00E00726" w:rsidRPr="00E00726" w:rsidRDefault="00E00726" w:rsidP="00C611FD">
            <w:pPr>
              <w:rPr>
                <w:sz w:val="20"/>
                <w:szCs w:val="20"/>
              </w:rPr>
            </w:pPr>
          </w:p>
        </w:tc>
      </w:tr>
      <w:tr w:rsidR="00E00726" w:rsidRPr="00E00726" w14:paraId="398901C2"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6BCD0782"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33A5E65C"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E83330E" w14:textId="77777777" w:rsidR="00E00726" w:rsidRPr="00E00726" w:rsidRDefault="00E00726" w:rsidP="00C611FD">
            <w:pPr>
              <w:jc w:val="center"/>
              <w:rPr>
                <w:sz w:val="20"/>
                <w:szCs w:val="20"/>
              </w:rPr>
            </w:pPr>
            <w:r w:rsidRPr="00E00726">
              <w:rPr>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0A4AA5E9" w14:textId="77777777" w:rsidR="00E00726" w:rsidRPr="00E00726" w:rsidRDefault="00E00726" w:rsidP="00C611FD">
            <w:pPr>
              <w:jc w:val="center"/>
              <w:rPr>
                <w:sz w:val="20"/>
                <w:szCs w:val="20"/>
              </w:rPr>
            </w:pPr>
            <w:r w:rsidRPr="00E00726">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6CCB9F01" w14:textId="77777777" w:rsidR="00E00726" w:rsidRPr="00E00726" w:rsidRDefault="00E00726" w:rsidP="00C611FD">
            <w:pPr>
              <w:jc w:val="center"/>
              <w:rPr>
                <w:sz w:val="20"/>
                <w:szCs w:val="20"/>
              </w:rPr>
            </w:pPr>
            <w:r w:rsidRPr="00E00726">
              <w:rPr>
                <w:sz w:val="20"/>
                <w:szCs w:val="20"/>
              </w:rPr>
              <w:t>99.0.00.01400</w:t>
            </w:r>
          </w:p>
        </w:tc>
        <w:tc>
          <w:tcPr>
            <w:tcW w:w="715" w:type="dxa"/>
            <w:tcBorders>
              <w:top w:val="nil"/>
              <w:left w:val="single" w:sz="4" w:space="0" w:color="auto"/>
              <w:bottom w:val="nil"/>
              <w:right w:val="single" w:sz="4" w:space="0" w:color="auto"/>
            </w:tcBorders>
            <w:shd w:val="clear" w:color="auto" w:fill="auto"/>
            <w:noWrap/>
            <w:vAlign w:val="center"/>
            <w:hideMark/>
          </w:tcPr>
          <w:p w14:paraId="5A9FCE84"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3FC2802F" w14:textId="77777777" w:rsidR="00E00726" w:rsidRPr="00E00726" w:rsidRDefault="00E00726" w:rsidP="00C611FD">
            <w:pPr>
              <w:jc w:val="right"/>
              <w:rPr>
                <w:sz w:val="20"/>
                <w:szCs w:val="20"/>
              </w:rPr>
            </w:pPr>
            <w:r w:rsidRPr="00E00726">
              <w:rPr>
                <w:sz w:val="20"/>
                <w:szCs w:val="20"/>
              </w:rPr>
              <w:t>12 751 786,18</w:t>
            </w:r>
          </w:p>
        </w:tc>
        <w:tc>
          <w:tcPr>
            <w:tcW w:w="833" w:type="dxa"/>
            <w:tcBorders>
              <w:top w:val="nil"/>
              <w:left w:val="single" w:sz="4" w:space="0" w:color="auto"/>
              <w:bottom w:val="nil"/>
              <w:right w:val="nil"/>
            </w:tcBorders>
            <w:shd w:val="clear" w:color="auto" w:fill="auto"/>
            <w:noWrap/>
            <w:vAlign w:val="center"/>
            <w:hideMark/>
          </w:tcPr>
          <w:p w14:paraId="23BC69EF" w14:textId="77777777" w:rsidR="00E00726" w:rsidRPr="00E00726" w:rsidRDefault="00E00726" w:rsidP="00C611FD">
            <w:pPr>
              <w:jc w:val="right"/>
              <w:rPr>
                <w:sz w:val="20"/>
                <w:szCs w:val="20"/>
              </w:rPr>
            </w:pPr>
            <w:r w:rsidRPr="00E00726">
              <w:rPr>
                <w:sz w:val="20"/>
                <w:szCs w:val="20"/>
              </w:rPr>
              <w:t>2 900 000,00</w:t>
            </w:r>
          </w:p>
        </w:tc>
        <w:tc>
          <w:tcPr>
            <w:tcW w:w="1960" w:type="dxa"/>
            <w:tcBorders>
              <w:top w:val="nil"/>
              <w:left w:val="single" w:sz="4" w:space="0" w:color="auto"/>
              <w:bottom w:val="nil"/>
              <w:right w:val="single" w:sz="4" w:space="0" w:color="auto"/>
            </w:tcBorders>
            <w:shd w:val="clear" w:color="auto" w:fill="auto"/>
            <w:noWrap/>
            <w:vAlign w:val="center"/>
            <w:hideMark/>
          </w:tcPr>
          <w:p w14:paraId="0E38CE05" w14:textId="77777777" w:rsidR="00E00726" w:rsidRPr="00E00726" w:rsidRDefault="00E00726" w:rsidP="00C611FD">
            <w:pPr>
              <w:jc w:val="right"/>
              <w:rPr>
                <w:sz w:val="20"/>
                <w:szCs w:val="20"/>
              </w:rPr>
            </w:pPr>
            <w:r w:rsidRPr="00E00726">
              <w:rPr>
                <w:sz w:val="20"/>
                <w:szCs w:val="20"/>
              </w:rPr>
              <w:t>1 200 000,00</w:t>
            </w:r>
          </w:p>
        </w:tc>
        <w:tc>
          <w:tcPr>
            <w:tcW w:w="236" w:type="dxa"/>
            <w:gridSpan w:val="2"/>
            <w:vAlign w:val="center"/>
            <w:hideMark/>
          </w:tcPr>
          <w:p w14:paraId="34444147" w14:textId="77777777" w:rsidR="00E00726" w:rsidRPr="00E00726" w:rsidRDefault="00E00726" w:rsidP="00C611FD">
            <w:pPr>
              <w:rPr>
                <w:sz w:val="20"/>
                <w:szCs w:val="20"/>
              </w:rPr>
            </w:pPr>
          </w:p>
        </w:tc>
      </w:tr>
      <w:tr w:rsidR="00E00726" w:rsidRPr="00E00726" w14:paraId="24520365"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8153575"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0B0BC5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7374D72"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A2EC72"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855D00B" w14:textId="77777777" w:rsidR="00E00726" w:rsidRPr="00E00726" w:rsidRDefault="00E00726" w:rsidP="00C611FD">
            <w:pPr>
              <w:jc w:val="center"/>
              <w:rPr>
                <w:sz w:val="20"/>
                <w:szCs w:val="20"/>
              </w:rPr>
            </w:pPr>
            <w:r w:rsidRPr="00E00726">
              <w:rPr>
                <w:sz w:val="20"/>
                <w:szCs w:val="20"/>
              </w:rPr>
              <w:t>99.0.00.01400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1B0EEF"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18D7F7" w14:textId="77777777" w:rsidR="00E00726" w:rsidRPr="00E00726" w:rsidRDefault="00E00726" w:rsidP="00C611FD">
            <w:pPr>
              <w:jc w:val="right"/>
              <w:rPr>
                <w:sz w:val="20"/>
                <w:szCs w:val="20"/>
              </w:rPr>
            </w:pPr>
            <w:r w:rsidRPr="00E00726">
              <w:rPr>
                <w:sz w:val="20"/>
                <w:szCs w:val="20"/>
              </w:rPr>
              <w:t>12 751 786,18</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022035B" w14:textId="77777777" w:rsidR="00E00726" w:rsidRPr="00E00726" w:rsidRDefault="00E00726" w:rsidP="00C611FD">
            <w:pPr>
              <w:jc w:val="right"/>
              <w:rPr>
                <w:sz w:val="20"/>
                <w:szCs w:val="20"/>
              </w:rPr>
            </w:pPr>
            <w:r w:rsidRPr="00E00726">
              <w:rPr>
                <w:sz w:val="20"/>
                <w:szCs w:val="20"/>
              </w:rPr>
              <w:t>2 900 000,00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E7B816" w14:textId="77777777" w:rsidR="00E00726" w:rsidRPr="00E00726" w:rsidRDefault="00E00726" w:rsidP="00C611FD">
            <w:pPr>
              <w:jc w:val="right"/>
              <w:rPr>
                <w:sz w:val="20"/>
                <w:szCs w:val="20"/>
              </w:rPr>
            </w:pPr>
            <w:r w:rsidRPr="00E00726">
              <w:rPr>
                <w:sz w:val="20"/>
                <w:szCs w:val="20"/>
              </w:rPr>
              <w:t>1 200 000,00</w:t>
            </w:r>
          </w:p>
        </w:tc>
        <w:tc>
          <w:tcPr>
            <w:tcW w:w="236" w:type="dxa"/>
            <w:gridSpan w:val="2"/>
            <w:vAlign w:val="center"/>
            <w:hideMark/>
          </w:tcPr>
          <w:p w14:paraId="4B8E11E9" w14:textId="77777777" w:rsidR="00E00726" w:rsidRPr="00E00726" w:rsidRDefault="00E00726" w:rsidP="00C611FD">
            <w:pPr>
              <w:rPr>
                <w:sz w:val="20"/>
                <w:szCs w:val="20"/>
              </w:rPr>
            </w:pPr>
          </w:p>
        </w:tc>
      </w:tr>
      <w:tr w:rsidR="00E00726" w:rsidRPr="00E00726" w14:paraId="7D623CB8"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7958F4CF"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nil"/>
              <w:left w:val="single" w:sz="4" w:space="0" w:color="auto"/>
              <w:bottom w:val="nil"/>
              <w:right w:val="nil"/>
            </w:tcBorders>
            <w:shd w:val="clear" w:color="auto" w:fill="auto"/>
            <w:noWrap/>
            <w:vAlign w:val="center"/>
            <w:hideMark/>
          </w:tcPr>
          <w:p w14:paraId="64B48F1A"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DE2B37B" w14:textId="77777777" w:rsidR="00E00726" w:rsidRPr="00E00726" w:rsidRDefault="00E00726" w:rsidP="00C611FD">
            <w:pPr>
              <w:jc w:val="center"/>
              <w:rPr>
                <w:sz w:val="20"/>
                <w:szCs w:val="20"/>
              </w:rPr>
            </w:pPr>
            <w:r w:rsidRPr="00E00726">
              <w:rPr>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7D0C6A1E" w14:textId="77777777" w:rsidR="00E00726" w:rsidRPr="00E00726" w:rsidRDefault="00E00726" w:rsidP="00C611FD">
            <w:pPr>
              <w:jc w:val="center"/>
              <w:rPr>
                <w:sz w:val="20"/>
                <w:szCs w:val="20"/>
              </w:rPr>
            </w:pPr>
            <w:r w:rsidRPr="00E00726">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60500B97" w14:textId="77777777" w:rsidR="00E00726" w:rsidRPr="00E00726" w:rsidRDefault="00E00726" w:rsidP="00C611FD">
            <w:pPr>
              <w:jc w:val="center"/>
              <w:rPr>
                <w:sz w:val="20"/>
                <w:szCs w:val="20"/>
              </w:rPr>
            </w:pPr>
            <w:r w:rsidRPr="00E00726">
              <w:rPr>
                <w:sz w:val="20"/>
                <w:szCs w:val="20"/>
              </w:rPr>
              <w:t>99.0.00.01400</w:t>
            </w:r>
          </w:p>
        </w:tc>
        <w:tc>
          <w:tcPr>
            <w:tcW w:w="715" w:type="dxa"/>
            <w:tcBorders>
              <w:top w:val="nil"/>
              <w:left w:val="single" w:sz="4" w:space="0" w:color="auto"/>
              <w:bottom w:val="nil"/>
              <w:right w:val="single" w:sz="4" w:space="0" w:color="auto"/>
            </w:tcBorders>
            <w:shd w:val="clear" w:color="auto" w:fill="auto"/>
            <w:noWrap/>
            <w:vAlign w:val="center"/>
            <w:hideMark/>
          </w:tcPr>
          <w:p w14:paraId="79D98215" w14:textId="77777777" w:rsidR="00E00726" w:rsidRPr="00E00726" w:rsidRDefault="00E00726" w:rsidP="00C611FD">
            <w:pPr>
              <w:jc w:val="center"/>
              <w:rPr>
                <w:sz w:val="20"/>
                <w:szCs w:val="20"/>
              </w:rPr>
            </w:pPr>
            <w:r w:rsidRPr="00E00726">
              <w:rPr>
                <w:sz w:val="20"/>
                <w:szCs w:val="20"/>
              </w:rPr>
              <w:t>800</w:t>
            </w:r>
          </w:p>
        </w:tc>
        <w:tc>
          <w:tcPr>
            <w:tcW w:w="833" w:type="dxa"/>
            <w:tcBorders>
              <w:top w:val="nil"/>
              <w:left w:val="single" w:sz="4" w:space="0" w:color="auto"/>
              <w:bottom w:val="nil"/>
              <w:right w:val="single" w:sz="4" w:space="0" w:color="auto"/>
            </w:tcBorders>
            <w:shd w:val="clear" w:color="auto" w:fill="auto"/>
            <w:noWrap/>
            <w:vAlign w:val="center"/>
            <w:hideMark/>
          </w:tcPr>
          <w:p w14:paraId="286064DA" w14:textId="77777777" w:rsidR="00E00726" w:rsidRPr="00E00726" w:rsidRDefault="00E00726" w:rsidP="00C611FD">
            <w:pPr>
              <w:jc w:val="right"/>
              <w:rPr>
                <w:sz w:val="20"/>
                <w:szCs w:val="20"/>
              </w:rPr>
            </w:pPr>
            <w:r w:rsidRPr="00E00726">
              <w:rPr>
                <w:sz w:val="20"/>
                <w:szCs w:val="20"/>
              </w:rPr>
              <w:t>62 447,77</w:t>
            </w:r>
          </w:p>
        </w:tc>
        <w:tc>
          <w:tcPr>
            <w:tcW w:w="833" w:type="dxa"/>
            <w:tcBorders>
              <w:top w:val="nil"/>
              <w:left w:val="single" w:sz="4" w:space="0" w:color="auto"/>
              <w:bottom w:val="nil"/>
              <w:right w:val="nil"/>
            </w:tcBorders>
            <w:shd w:val="clear" w:color="auto" w:fill="auto"/>
            <w:noWrap/>
            <w:vAlign w:val="center"/>
            <w:hideMark/>
          </w:tcPr>
          <w:p w14:paraId="1509D78A"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59E828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D025421" w14:textId="77777777" w:rsidR="00E00726" w:rsidRPr="00E00726" w:rsidRDefault="00E00726" w:rsidP="00C611FD">
            <w:pPr>
              <w:rPr>
                <w:sz w:val="20"/>
                <w:szCs w:val="20"/>
              </w:rPr>
            </w:pPr>
          </w:p>
        </w:tc>
      </w:tr>
      <w:tr w:rsidR="00E00726" w:rsidRPr="00E00726" w14:paraId="622FE590"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CC04AAB"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7FD444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A3166E9"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45A993"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F873755" w14:textId="77777777" w:rsidR="00E00726" w:rsidRPr="00E00726" w:rsidRDefault="00E00726" w:rsidP="00C611FD">
            <w:pPr>
              <w:jc w:val="center"/>
              <w:rPr>
                <w:sz w:val="20"/>
                <w:szCs w:val="20"/>
              </w:rPr>
            </w:pPr>
            <w:r w:rsidRPr="00E00726">
              <w:rPr>
                <w:sz w:val="20"/>
                <w:szCs w:val="20"/>
              </w:rPr>
              <w:t>99.0.00.01400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6283EF" w14:textId="77777777" w:rsidR="00E00726" w:rsidRPr="00E00726" w:rsidRDefault="00E00726" w:rsidP="00C611FD">
            <w:pPr>
              <w:jc w:val="center"/>
              <w:rPr>
                <w:sz w:val="20"/>
                <w:szCs w:val="20"/>
              </w:rPr>
            </w:pPr>
            <w:r w:rsidRPr="00E00726">
              <w:rPr>
                <w:sz w:val="20"/>
                <w:szCs w:val="20"/>
              </w:rPr>
              <w:t>850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6C294F" w14:textId="77777777" w:rsidR="00E00726" w:rsidRPr="00E00726" w:rsidRDefault="00E00726" w:rsidP="00C611FD">
            <w:pPr>
              <w:jc w:val="right"/>
              <w:rPr>
                <w:sz w:val="20"/>
                <w:szCs w:val="20"/>
              </w:rPr>
            </w:pPr>
            <w:r w:rsidRPr="00E00726">
              <w:rPr>
                <w:sz w:val="20"/>
                <w:szCs w:val="20"/>
              </w:rPr>
              <w:t>62 447,77</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F79B27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C02EE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9D38206" w14:textId="77777777" w:rsidR="00E00726" w:rsidRPr="00E00726" w:rsidRDefault="00E00726" w:rsidP="00C611FD">
            <w:pPr>
              <w:rPr>
                <w:sz w:val="20"/>
                <w:szCs w:val="20"/>
              </w:rPr>
            </w:pPr>
          </w:p>
        </w:tc>
      </w:tr>
      <w:tr w:rsidR="00E00726" w:rsidRPr="00E00726" w14:paraId="6A16E13D"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6286A6CB" w14:textId="77777777" w:rsidR="00E00726" w:rsidRPr="00E00726" w:rsidRDefault="00E00726" w:rsidP="00C611FD">
            <w:pPr>
              <w:rPr>
                <w:bCs/>
                <w:sz w:val="20"/>
                <w:szCs w:val="20"/>
              </w:rPr>
            </w:pPr>
            <w:r w:rsidRPr="00E00726">
              <w:rPr>
                <w:bCs/>
                <w:sz w:val="20"/>
                <w:szCs w:val="20"/>
              </w:rPr>
              <w:t>Образование и организация деятельности комиссий по делам несовершеннолетних и защите их прав</w:t>
            </w:r>
          </w:p>
        </w:tc>
        <w:tc>
          <w:tcPr>
            <w:tcW w:w="807" w:type="dxa"/>
            <w:tcBorders>
              <w:top w:val="nil"/>
              <w:left w:val="single" w:sz="4" w:space="0" w:color="auto"/>
              <w:bottom w:val="nil"/>
              <w:right w:val="nil"/>
            </w:tcBorders>
            <w:shd w:val="clear" w:color="auto" w:fill="auto"/>
            <w:noWrap/>
            <w:vAlign w:val="center"/>
            <w:hideMark/>
          </w:tcPr>
          <w:p w14:paraId="62B99FA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62E7E59"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40B1C40B" w14:textId="77777777" w:rsidR="00E00726" w:rsidRPr="00E00726" w:rsidRDefault="00E00726" w:rsidP="00C611FD">
            <w:pPr>
              <w:jc w:val="center"/>
              <w:rPr>
                <w:bCs/>
                <w:sz w:val="20"/>
                <w:szCs w:val="20"/>
              </w:rPr>
            </w:pPr>
            <w:r w:rsidRPr="00E00726">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7EBABE2C" w14:textId="77777777" w:rsidR="00E00726" w:rsidRPr="00E00726" w:rsidRDefault="00E00726" w:rsidP="00C611FD">
            <w:pPr>
              <w:jc w:val="center"/>
              <w:rPr>
                <w:bCs/>
                <w:sz w:val="20"/>
                <w:szCs w:val="20"/>
              </w:rPr>
            </w:pPr>
            <w:r w:rsidRPr="00E00726">
              <w:rPr>
                <w:bCs/>
                <w:sz w:val="20"/>
                <w:szCs w:val="20"/>
              </w:rPr>
              <w:t>99.0.00.70159</w:t>
            </w:r>
          </w:p>
        </w:tc>
        <w:tc>
          <w:tcPr>
            <w:tcW w:w="715" w:type="dxa"/>
            <w:tcBorders>
              <w:top w:val="nil"/>
              <w:left w:val="single" w:sz="4" w:space="0" w:color="auto"/>
              <w:bottom w:val="nil"/>
              <w:right w:val="single" w:sz="4" w:space="0" w:color="auto"/>
            </w:tcBorders>
            <w:shd w:val="clear" w:color="auto" w:fill="auto"/>
            <w:noWrap/>
            <w:vAlign w:val="center"/>
            <w:hideMark/>
          </w:tcPr>
          <w:p w14:paraId="5D1E9891"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9CFD2CE" w14:textId="77777777" w:rsidR="00E00726" w:rsidRPr="00E00726" w:rsidRDefault="00E00726" w:rsidP="00C611FD">
            <w:pPr>
              <w:jc w:val="right"/>
              <w:rPr>
                <w:bCs/>
                <w:sz w:val="20"/>
                <w:szCs w:val="20"/>
              </w:rPr>
            </w:pPr>
            <w:r w:rsidRPr="00E00726">
              <w:rPr>
                <w:bCs/>
                <w:sz w:val="20"/>
                <w:szCs w:val="20"/>
              </w:rPr>
              <w:t>2 272 425,00</w:t>
            </w:r>
          </w:p>
        </w:tc>
        <w:tc>
          <w:tcPr>
            <w:tcW w:w="833" w:type="dxa"/>
            <w:tcBorders>
              <w:top w:val="nil"/>
              <w:left w:val="single" w:sz="4" w:space="0" w:color="auto"/>
              <w:bottom w:val="nil"/>
              <w:right w:val="nil"/>
            </w:tcBorders>
            <w:shd w:val="clear" w:color="auto" w:fill="auto"/>
            <w:noWrap/>
            <w:vAlign w:val="center"/>
            <w:hideMark/>
          </w:tcPr>
          <w:p w14:paraId="34D72AC3" w14:textId="77777777" w:rsidR="00E00726" w:rsidRPr="00E00726" w:rsidRDefault="00E00726" w:rsidP="00C611FD">
            <w:pPr>
              <w:jc w:val="right"/>
              <w:rPr>
                <w:bCs/>
                <w:sz w:val="20"/>
                <w:szCs w:val="20"/>
              </w:rPr>
            </w:pPr>
            <w:r w:rsidRPr="00E00726">
              <w:rPr>
                <w:bCs/>
                <w:sz w:val="20"/>
                <w:szCs w:val="20"/>
              </w:rPr>
              <w:t>2 140 025,00</w:t>
            </w:r>
          </w:p>
        </w:tc>
        <w:tc>
          <w:tcPr>
            <w:tcW w:w="1960" w:type="dxa"/>
            <w:tcBorders>
              <w:top w:val="nil"/>
              <w:left w:val="single" w:sz="4" w:space="0" w:color="auto"/>
              <w:bottom w:val="nil"/>
              <w:right w:val="single" w:sz="4" w:space="0" w:color="auto"/>
            </w:tcBorders>
            <w:shd w:val="clear" w:color="auto" w:fill="auto"/>
            <w:noWrap/>
            <w:vAlign w:val="center"/>
            <w:hideMark/>
          </w:tcPr>
          <w:p w14:paraId="3D90537B" w14:textId="77777777" w:rsidR="00E00726" w:rsidRPr="00E00726" w:rsidRDefault="00E00726" w:rsidP="00C611FD">
            <w:pPr>
              <w:jc w:val="right"/>
              <w:rPr>
                <w:bCs/>
                <w:sz w:val="20"/>
                <w:szCs w:val="20"/>
              </w:rPr>
            </w:pPr>
            <w:r w:rsidRPr="00E00726">
              <w:rPr>
                <w:bCs/>
                <w:sz w:val="20"/>
                <w:szCs w:val="20"/>
              </w:rPr>
              <w:t>2 220 775,00</w:t>
            </w:r>
          </w:p>
        </w:tc>
        <w:tc>
          <w:tcPr>
            <w:tcW w:w="236" w:type="dxa"/>
            <w:gridSpan w:val="2"/>
            <w:vAlign w:val="center"/>
            <w:hideMark/>
          </w:tcPr>
          <w:p w14:paraId="64DF6AF3" w14:textId="77777777" w:rsidR="00E00726" w:rsidRPr="00E00726" w:rsidRDefault="00E00726" w:rsidP="00C611FD">
            <w:pPr>
              <w:rPr>
                <w:sz w:val="20"/>
                <w:szCs w:val="20"/>
              </w:rPr>
            </w:pPr>
          </w:p>
        </w:tc>
      </w:tr>
      <w:tr w:rsidR="00E00726" w:rsidRPr="00E00726" w14:paraId="25E423E9"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0ACBCFC2"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47EDFCD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009F397"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8D2AAC4"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74EE02E8" w14:textId="77777777" w:rsidR="00E00726" w:rsidRPr="00E00726" w:rsidRDefault="00E00726" w:rsidP="00C611FD">
            <w:pPr>
              <w:jc w:val="center"/>
              <w:rPr>
                <w:sz w:val="20"/>
                <w:szCs w:val="20"/>
              </w:rPr>
            </w:pPr>
            <w:r w:rsidRPr="00E00726">
              <w:rPr>
                <w:sz w:val="20"/>
                <w:szCs w:val="20"/>
              </w:rPr>
              <w:t>99.0.00.70159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9F27916"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61C361C" w14:textId="77777777" w:rsidR="00E00726" w:rsidRPr="00E00726" w:rsidRDefault="00E00726" w:rsidP="00C611FD">
            <w:pPr>
              <w:jc w:val="right"/>
              <w:rPr>
                <w:sz w:val="20"/>
                <w:szCs w:val="20"/>
              </w:rPr>
            </w:pPr>
            <w:r w:rsidRPr="00E00726">
              <w:rPr>
                <w:sz w:val="20"/>
                <w:szCs w:val="20"/>
              </w:rPr>
              <w:t>1 612 446,60</w:t>
            </w:r>
          </w:p>
        </w:tc>
        <w:tc>
          <w:tcPr>
            <w:tcW w:w="833" w:type="dxa"/>
            <w:tcBorders>
              <w:top w:val="single" w:sz="4" w:space="0" w:color="auto"/>
              <w:left w:val="single" w:sz="4" w:space="0" w:color="auto"/>
              <w:bottom w:val="nil"/>
              <w:right w:val="nil"/>
            </w:tcBorders>
            <w:shd w:val="clear" w:color="auto" w:fill="auto"/>
            <w:noWrap/>
            <w:vAlign w:val="center"/>
            <w:hideMark/>
          </w:tcPr>
          <w:p w14:paraId="53547FFA" w14:textId="77777777" w:rsidR="00E00726" w:rsidRPr="00E00726" w:rsidRDefault="00E00726" w:rsidP="00C611FD">
            <w:pPr>
              <w:jc w:val="right"/>
              <w:rPr>
                <w:sz w:val="20"/>
                <w:szCs w:val="20"/>
              </w:rPr>
            </w:pPr>
            <w:r w:rsidRPr="00E00726">
              <w:rPr>
                <w:sz w:val="20"/>
                <w:szCs w:val="20"/>
              </w:rPr>
              <w:t>1 447 959,18</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BBE6F50" w14:textId="77777777" w:rsidR="00E00726" w:rsidRPr="00E00726" w:rsidRDefault="00E00726" w:rsidP="00C611FD">
            <w:pPr>
              <w:jc w:val="right"/>
              <w:rPr>
                <w:sz w:val="20"/>
                <w:szCs w:val="20"/>
              </w:rPr>
            </w:pPr>
            <w:r w:rsidRPr="00E00726">
              <w:rPr>
                <w:sz w:val="20"/>
                <w:szCs w:val="20"/>
              </w:rPr>
              <w:t>1 491 606,35</w:t>
            </w:r>
          </w:p>
        </w:tc>
        <w:tc>
          <w:tcPr>
            <w:tcW w:w="236" w:type="dxa"/>
            <w:gridSpan w:val="2"/>
            <w:vAlign w:val="center"/>
            <w:hideMark/>
          </w:tcPr>
          <w:p w14:paraId="03C13392" w14:textId="77777777" w:rsidR="00E00726" w:rsidRPr="00E00726" w:rsidRDefault="00E00726" w:rsidP="00C611FD">
            <w:pPr>
              <w:rPr>
                <w:sz w:val="20"/>
                <w:szCs w:val="20"/>
              </w:rPr>
            </w:pPr>
          </w:p>
        </w:tc>
      </w:tr>
      <w:tr w:rsidR="00E00726" w:rsidRPr="00E00726" w14:paraId="0082ACB5"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C425A24" w14:textId="77777777" w:rsidR="00E00726" w:rsidRPr="00E00726" w:rsidRDefault="00E00726" w:rsidP="00C611FD">
            <w:pPr>
              <w:rPr>
                <w:sz w:val="20"/>
                <w:szCs w:val="20"/>
              </w:rPr>
            </w:pPr>
            <w:r w:rsidRPr="00E00726">
              <w:rPr>
                <w:sz w:val="20"/>
                <w:szCs w:val="20"/>
              </w:rPr>
              <w:lastRenderedPageBreak/>
              <w:t>Расходы на выплаты персоналу государственных (муниципальных) органов</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888EF4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84FFBE4"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7F1ACA"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A33A3BA" w14:textId="77777777" w:rsidR="00E00726" w:rsidRPr="00E00726" w:rsidRDefault="00E00726" w:rsidP="00C611FD">
            <w:pPr>
              <w:jc w:val="center"/>
              <w:rPr>
                <w:sz w:val="20"/>
                <w:szCs w:val="20"/>
              </w:rPr>
            </w:pPr>
            <w:r w:rsidRPr="00E00726">
              <w:rPr>
                <w:sz w:val="20"/>
                <w:szCs w:val="20"/>
              </w:rPr>
              <w:t>99.0.00.70159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1D0970" w14:textId="77777777" w:rsidR="00E00726" w:rsidRPr="00E00726" w:rsidRDefault="00E00726" w:rsidP="00C611FD">
            <w:pPr>
              <w:jc w:val="center"/>
              <w:rPr>
                <w:sz w:val="20"/>
                <w:szCs w:val="20"/>
              </w:rPr>
            </w:pPr>
            <w:r w:rsidRPr="00E00726">
              <w:rPr>
                <w:sz w:val="20"/>
                <w:szCs w:val="20"/>
              </w:rPr>
              <w:t>120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FFD2A0" w14:textId="77777777" w:rsidR="00E00726" w:rsidRPr="00E00726" w:rsidRDefault="00E00726" w:rsidP="00C611FD">
            <w:pPr>
              <w:jc w:val="right"/>
              <w:rPr>
                <w:sz w:val="20"/>
                <w:szCs w:val="20"/>
              </w:rPr>
            </w:pPr>
            <w:r w:rsidRPr="00E00726">
              <w:rPr>
                <w:sz w:val="20"/>
                <w:szCs w:val="20"/>
              </w:rPr>
              <w:t>1 612 446,60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F3FFBCB" w14:textId="77777777" w:rsidR="00E00726" w:rsidRPr="00E00726" w:rsidRDefault="00E00726" w:rsidP="00C611FD">
            <w:pPr>
              <w:jc w:val="right"/>
              <w:rPr>
                <w:sz w:val="20"/>
                <w:szCs w:val="20"/>
              </w:rPr>
            </w:pPr>
            <w:r w:rsidRPr="00E00726">
              <w:rPr>
                <w:sz w:val="20"/>
                <w:szCs w:val="20"/>
              </w:rPr>
              <w:t>1 447 959,18</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AB9961" w14:textId="77777777" w:rsidR="00E00726" w:rsidRPr="00E00726" w:rsidRDefault="00E00726" w:rsidP="00C611FD">
            <w:pPr>
              <w:jc w:val="right"/>
              <w:rPr>
                <w:sz w:val="20"/>
                <w:szCs w:val="20"/>
              </w:rPr>
            </w:pPr>
            <w:r w:rsidRPr="00E00726">
              <w:rPr>
                <w:sz w:val="20"/>
                <w:szCs w:val="20"/>
              </w:rPr>
              <w:t>1 491 606,35</w:t>
            </w:r>
          </w:p>
        </w:tc>
        <w:tc>
          <w:tcPr>
            <w:tcW w:w="236" w:type="dxa"/>
            <w:gridSpan w:val="2"/>
            <w:vAlign w:val="center"/>
            <w:hideMark/>
          </w:tcPr>
          <w:p w14:paraId="4627D0D1" w14:textId="77777777" w:rsidR="00E00726" w:rsidRPr="00E00726" w:rsidRDefault="00E00726" w:rsidP="00C611FD">
            <w:pPr>
              <w:rPr>
                <w:sz w:val="20"/>
                <w:szCs w:val="20"/>
              </w:rPr>
            </w:pPr>
          </w:p>
        </w:tc>
      </w:tr>
      <w:tr w:rsidR="00E00726" w:rsidRPr="00E00726" w14:paraId="2991C20C"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302859DF"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170C89BF"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570D192C" w14:textId="77777777" w:rsidR="00E00726" w:rsidRPr="00E00726" w:rsidRDefault="00E00726" w:rsidP="00C611FD">
            <w:pPr>
              <w:jc w:val="center"/>
              <w:rPr>
                <w:sz w:val="20"/>
                <w:szCs w:val="20"/>
              </w:rPr>
            </w:pPr>
            <w:r w:rsidRPr="00E00726">
              <w:rPr>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2C8B98B2" w14:textId="77777777" w:rsidR="00E00726" w:rsidRPr="00E00726" w:rsidRDefault="00E00726" w:rsidP="00C611FD">
            <w:pPr>
              <w:jc w:val="center"/>
              <w:rPr>
                <w:sz w:val="20"/>
                <w:szCs w:val="20"/>
              </w:rPr>
            </w:pPr>
            <w:r w:rsidRPr="00E00726">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026DAF72" w14:textId="77777777" w:rsidR="00E00726" w:rsidRPr="00E00726" w:rsidRDefault="00E00726" w:rsidP="00C611FD">
            <w:pPr>
              <w:jc w:val="center"/>
              <w:rPr>
                <w:sz w:val="20"/>
                <w:szCs w:val="20"/>
              </w:rPr>
            </w:pPr>
            <w:r w:rsidRPr="00E00726">
              <w:rPr>
                <w:sz w:val="20"/>
                <w:szCs w:val="20"/>
              </w:rPr>
              <w:t>99.0.00.70159</w:t>
            </w:r>
          </w:p>
        </w:tc>
        <w:tc>
          <w:tcPr>
            <w:tcW w:w="715" w:type="dxa"/>
            <w:tcBorders>
              <w:top w:val="nil"/>
              <w:left w:val="single" w:sz="4" w:space="0" w:color="auto"/>
              <w:bottom w:val="nil"/>
              <w:right w:val="single" w:sz="4" w:space="0" w:color="auto"/>
            </w:tcBorders>
            <w:shd w:val="clear" w:color="auto" w:fill="auto"/>
            <w:noWrap/>
            <w:vAlign w:val="center"/>
            <w:hideMark/>
          </w:tcPr>
          <w:p w14:paraId="44F06688"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559A3923" w14:textId="77777777" w:rsidR="00E00726" w:rsidRPr="00E00726" w:rsidRDefault="00E00726" w:rsidP="00C611FD">
            <w:pPr>
              <w:jc w:val="right"/>
              <w:rPr>
                <w:sz w:val="20"/>
                <w:szCs w:val="20"/>
              </w:rPr>
            </w:pPr>
            <w:r w:rsidRPr="00E00726">
              <w:rPr>
                <w:sz w:val="20"/>
                <w:szCs w:val="20"/>
              </w:rPr>
              <w:t>659 978,40</w:t>
            </w:r>
          </w:p>
        </w:tc>
        <w:tc>
          <w:tcPr>
            <w:tcW w:w="833" w:type="dxa"/>
            <w:tcBorders>
              <w:top w:val="nil"/>
              <w:left w:val="single" w:sz="4" w:space="0" w:color="auto"/>
              <w:bottom w:val="nil"/>
              <w:right w:val="nil"/>
            </w:tcBorders>
            <w:shd w:val="clear" w:color="auto" w:fill="auto"/>
            <w:noWrap/>
            <w:vAlign w:val="center"/>
            <w:hideMark/>
          </w:tcPr>
          <w:p w14:paraId="188EDA5F" w14:textId="77777777" w:rsidR="00E00726" w:rsidRPr="00E00726" w:rsidRDefault="00E00726" w:rsidP="00C611FD">
            <w:pPr>
              <w:jc w:val="right"/>
              <w:rPr>
                <w:sz w:val="20"/>
                <w:szCs w:val="20"/>
              </w:rPr>
            </w:pPr>
            <w:r w:rsidRPr="00E00726">
              <w:rPr>
                <w:sz w:val="20"/>
                <w:szCs w:val="20"/>
              </w:rPr>
              <w:t>692 065,82</w:t>
            </w:r>
          </w:p>
        </w:tc>
        <w:tc>
          <w:tcPr>
            <w:tcW w:w="1960" w:type="dxa"/>
            <w:tcBorders>
              <w:top w:val="nil"/>
              <w:left w:val="single" w:sz="4" w:space="0" w:color="auto"/>
              <w:bottom w:val="nil"/>
              <w:right w:val="single" w:sz="4" w:space="0" w:color="auto"/>
            </w:tcBorders>
            <w:shd w:val="clear" w:color="auto" w:fill="auto"/>
            <w:noWrap/>
            <w:vAlign w:val="center"/>
            <w:hideMark/>
          </w:tcPr>
          <w:p w14:paraId="3B5C1C25" w14:textId="77777777" w:rsidR="00E00726" w:rsidRPr="00E00726" w:rsidRDefault="00E00726" w:rsidP="00C611FD">
            <w:pPr>
              <w:jc w:val="right"/>
              <w:rPr>
                <w:sz w:val="20"/>
                <w:szCs w:val="20"/>
              </w:rPr>
            </w:pPr>
            <w:r w:rsidRPr="00E00726">
              <w:rPr>
                <w:sz w:val="20"/>
                <w:szCs w:val="20"/>
              </w:rPr>
              <w:t>729 168,65</w:t>
            </w:r>
          </w:p>
        </w:tc>
        <w:tc>
          <w:tcPr>
            <w:tcW w:w="236" w:type="dxa"/>
            <w:gridSpan w:val="2"/>
            <w:vAlign w:val="center"/>
            <w:hideMark/>
          </w:tcPr>
          <w:p w14:paraId="57B082AB" w14:textId="77777777" w:rsidR="00E00726" w:rsidRPr="00E00726" w:rsidRDefault="00E00726" w:rsidP="00C611FD">
            <w:pPr>
              <w:rPr>
                <w:sz w:val="20"/>
                <w:szCs w:val="20"/>
              </w:rPr>
            </w:pPr>
          </w:p>
        </w:tc>
      </w:tr>
      <w:tr w:rsidR="00E00726" w:rsidRPr="00E00726" w14:paraId="0E686F8E"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7CE1DBA"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9573A7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26AD586"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8E5DE8"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BB55A28" w14:textId="77777777" w:rsidR="00E00726" w:rsidRPr="00E00726" w:rsidRDefault="00E00726" w:rsidP="00C611FD">
            <w:pPr>
              <w:jc w:val="center"/>
              <w:rPr>
                <w:sz w:val="20"/>
                <w:szCs w:val="20"/>
              </w:rPr>
            </w:pPr>
            <w:r w:rsidRPr="00E00726">
              <w:rPr>
                <w:sz w:val="20"/>
                <w:szCs w:val="20"/>
              </w:rPr>
              <w:t>99.0.00.70159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509850"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EFD821" w14:textId="77777777" w:rsidR="00E00726" w:rsidRPr="00E00726" w:rsidRDefault="00E00726" w:rsidP="00C611FD">
            <w:pPr>
              <w:jc w:val="right"/>
              <w:rPr>
                <w:sz w:val="20"/>
                <w:szCs w:val="20"/>
              </w:rPr>
            </w:pPr>
            <w:r w:rsidRPr="00E00726">
              <w:rPr>
                <w:sz w:val="20"/>
                <w:szCs w:val="20"/>
              </w:rPr>
              <w:t>659 978,40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1434421" w14:textId="77777777" w:rsidR="00E00726" w:rsidRPr="00E00726" w:rsidRDefault="00E00726" w:rsidP="00C611FD">
            <w:pPr>
              <w:jc w:val="right"/>
              <w:rPr>
                <w:sz w:val="20"/>
                <w:szCs w:val="20"/>
              </w:rPr>
            </w:pPr>
            <w:r w:rsidRPr="00E00726">
              <w:rPr>
                <w:sz w:val="20"/>
                <w:szCs w:val="20"/>
              </w:rPr>
              <w:t>692 065,82</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996D2B" w14:textId="77777777" w:rsidR="00E00726" w:rsidRPr="00E00726" w:rsidRDefault="00E00726" w:rsidP="00C611FD">
            <w:pPr>
              <w:jc w:val="right"/>
              <w:rPr>
                <w:sz w:val="20"/>
                <w:szCs w:val="20"/>
              </w:rPr>
            </w:pPr>
            <w:r w:rsidRPr="00E00726">
              <w:rPr>
                <w:sz w:val="20"/>
                <w:szCs w:val="20"/>
              </w:rPr>
              <w:t>729 168,65</w:t>
            </w:r>
          </w:p>
        </w:tc>
        <w:tc>
          <w:tcPr>
            <w:tcW w:w="236" w:type="dxa"/>
            <w:gridSpan w:val="2"/>
            <w:vAlign w:val="center"/>
            <w:hideMark/>
          </w:tcPr>
          <w:p w14:paraId="34FDF9E4" w14:textId="77777777" w:rsidR="00E00726" w:rsidRPr="00E00726" w:rsidRDefault="00E00726" w:rsidP="00C611FD">
            <w:pPr>
              <w:rPr>
                <w:sz w:val="20"/>
                <w:szCs w:val="20"/>
              </w:rPr>
            </w:pPr>
          </w:p>
        </w:tc>
      </w:tr>
      <w:tr w:rsidR="00E00726" w:rsidRPr="00E00726" w14:paraId="06307FB2"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578C5840" w14:textId="77777777" w:rsidR="00E00726" w:rsidRPr="00E00726" w:rsidRDefault="00E00726" w:rsidP="00C611FD">
            <w:pPr>
              <w:rPr>
                <w:bCs/>
                <w:sz w:val="20"/>
                <w:szCs w:val="20"/>
              </w:rPr>
            </w:pPr>
            <w:r w:rsidRPr="00E00726">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807" w:type="dxa"/>
            <w:tcBorders>
              <w:top w:val="nil"/>
              <w:left w:val="single" w:sz="4" w:space="0" w:color="auto"/>
              <w:bottom w:val="nil"/>
              <w:right w:val="nil"/>
            </w:tcBorders>
            <w:shd w:val="clear" w:color="auto" w:fill="auto"/>
            <w:noWrap/>
            <w:vAlign w:val="center"/>
            <w:hideMark/>
          </w:tcPr>
          <w:p w14:paraId="3E227BE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BF7E891"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00A1DD7E" w14:textId="77777777" w:rsidR="00E00726" w:rsidRPr="00E00726" w:rsidRDefault="00E00726" w:rsidP="00C611FD">
            <w:pPr>
              <w:jc w:val="center"/>
              <w:rPr>
                <w:bCs/>
                <w:sz w:val="20"/>
                <w:szCs w:val="20"/>
              </w:rPr>
            </w:pPr>
            <w:r w:rsidRPr="00E00726">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5CBAE3F1" w14:textId="77777777" w:rsidR="00E00726" w:rsidRPr="00E00726" w:rsidRDefault="00E00726" w:rsidP="00C611FD">
            <w:pPr>
              <w:jc w:val="center"/>
              <w:rPr>
                <w:bCs/>
                <w:sz w:val="20"/>
                <w:szCs w:val="20"/>
              </w:rPr>
            </w:pPr>
            <w:r w:rsidRPr="00E00726">
              <w:rPr>
                <w:bCs/>
                <w:sz w:val="20"/>
                <w:szCs w:val="20"/>
              </w:rPr>
              <w:t>99.0.00.70180</w:t>
            </w:r>
          </w:p>
        </w:tc>
        <w:tc>
          <w:tcPr>
            <w:tcW w:w="715" w:type="dxa"/>
            <w:tcBorders>
              <w:top w:val="nil"/>
              <w:left w:val="single" w:sz="4" w:space="0" w:color="auto"/>
              <w:bottom w:val="nil"/>
              <w:right w:val="single" w:sz="4" w:space="0" w:color="auto"/>
            </w:tcBorders>
            <w:shd w:val="clear" w:color="auto" w:fill="auto"/>
            <w:noWrap/>
            <w:vAlign w:val="center"/>
            <w:hideMark/>
          </w:tcPr>
          <w:p w14:paraId="08C78519"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949C847" w14:textId="77777777" w:rsidR="00E00726" w:rsidRPr="00E00726" w:rsidRDefault="00E00726" w:rsidP="00C611FD">
            <w:pPr>
              <w:jc w:val="right"/>
              <w:rPr>
                <w:bCs/>
                <w:sz w:val="20"/>
                <w:szCs w:val="20"/>
              </w:rPr>
            </w:pPr>
            <w:r w:rsidRPr="00E00726">
              <w:rPr>
                <w:bCs/>
                <w:sz w:val="20"/>
                <w:szCs w:val="20"/>
              </w:rPr>
              <w:t>2 300 000,00</w:t>
            </w:r>
          </w:p>
        </w:tc>
        <w:tc>
          <w:tcPr>
            <w:tcW w:w="833" w:type="dxa"/>
            <w:tcBorders>
              <w:top w:val="nil"/>
              <w:left w:val="single" w:sz="4" w:space="0" w:color="auto"/>
              <w:bottom w:val="nil"/>
              <w:right w:val="nil"/>
            </w:tcBorders>
            <w:shd w:val="clear" w:color="auto" w:fill="auto"/>
            <w:noWrap/>
            <w:vAlign w:val="center"/>
            <w:hideMark/>
          </w:tcPr>
          <w:p w14:paraId="4E952E79" w14:textId="77777777" w:rsidR="00E00726" w:rsidRPr="00E00726" w:rsidRDefault="00E00726" w:rsidP="00C611FD">
            <w:pPr>
              <w:jc w:val="right"/>
              <w:rPr>
                <w:bCs/>
                <w:sz w:val="20"/>
                <w:szCs w:val="20"/>
              </w:rPr>
            </w:pPr>
            <w:r w:rsidRPr="00E00726">
              <w:rPr>
                <w:bCs/>
                <w:sz w:val="20"/>
                <w:szCs w:val="20"/>
              </w:rPr>
              <w:t>2 392 000,00</w:t>
            </w:r>
          </w:p>
        </w:tc>
        <w:tc>
          <w:tcPr>
            <w:tcW w:w="1960" w:type="dxa"/>
            <w:tcBorders>
              <w:top w:val="nil"/>
              <w:left w:val="single" w:sz="4" w:space="0" w:color="auto"/>
              <w:bottom w:val="nil"/>
              <w:right w:val="single" w:sz="4" w:space="0" w:color="auto"/>
            </w:tcBorders>
            <w:shd w:val="clear" w:color="auto" w:fill="auto"/>
            <w:noWrap/>
            <w:vAlign w:val="center"/>
            <w:hideMark/>
          </w:tcPr>
          <w:p w14:paraId="4C24BA43" w14:textId="77777777" w:rsidR="00E00726" w:rsidRPr="00E00726" w:rsidRDefault="00E00726" w:rsidP="00C611FD">
            <w:pPr>
              <w:jc w:val="right"/>
              <w:rPr>
                <w:bCs/>
                <w:sz w:val="20"/>
                <w:szCs w:val="20"/>
              </w:rPr>
            </w:pPr>
            <w:r w:rsidRPr="00E00726">
              <w:rPr>
                <w:bCs/>
                <w:sz w:val="20"/>
                <w:szCs w:val="20"/>
              </w:rPr>
              <w:t>2 488 095,99</w:t>
            </w:r>
          </w:p>
        </w:tc>
        <w:tc>
          <w:tcPr>
            <w:tcW w:w="236" w:type="dxa"/>
            <w:gridSpan w:val="2"/>
            <w:vAlign w:val="center"/>
            <w:hideMark/>
          </w:tcPr>
          <w:p w14:paraId="380A822B" w14:textId="77777777" w:rsidR="00E00726" w:rsidRPr="00E00726" w:rsidRDefault="00E00726" w:rsidP="00C611FD">
            <w:pPr>
              <w:rPr>
                <w:sz w:val="20"/>
                <w:szCs w:val="20"/>
              </w:rPr>
            </w:pPr>
          </w:p>
        </w:tc>
      </w:tr>
      <w:tr w:rsidR="00E00726" w:rsidRPr="00E00726" w14:paraId="5775C9F9"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0D9F7B80"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3A519AF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7B1E74A"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F02F69F"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1FBC0B74" w14:textId="77777777" w:rsidR="00E00726" w:rsidRPr="00E00726" w:rsidRDefault="00E00726" w:rsidP="00C611FD">
            <w:pPr>
              <w:jc w:val="center"/>
              <w:rPr>
                <w:sz w:val="20"/>
                <w:szCs w:val="20"/>
              </w:rPr>
            </w:pPr>
            <w:r w:rsidRPr="00E00726">
              <w:rPr>
                <w:sz w:val="20"/>
                <w:szCs w:val="20"/>
              </w:rPr>
              <w:t>99.0.00.70180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C1024E1"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2638701" w14:textId="77777777" w:rsidR="00E00726" w:rsidRPr="00E00726" w:rsidRDefault="00E00726" w:rsidP="00C611FD">
            <w:pPr>
              <w:jc w:val="right"/>
              <w:rPr>
                <w:sz w:val="20"/>
                <w:szCs w:val="20"/>
              </w:rPr>
            </w:pPr>
            <w:r w:rsidRPr="00E00726">
              <w:rPr>
                <w:sz w:val="20"/>
                <w:szCs w:val="20"/>
              </w:rPr>
              <w:t>2 154 438,15</w:t>
            </w:r>
          </w:p>
        </w:tc>
        <w:tc>
          <w:tcPr>
            <w:tcW w:w="833" w:type="dxa"/>
            <w:tcBorders>
              <w:top w:val="single" w:sz="4" w:space="0" w:color="auto"/>
              <w:left w:val="single" w:sz="4" w:space="0" w:color="auto"/>
              <w:bottom w:val="nil"/>
              <w:right w:val="nil"/>
            </w:tcBorders>
            <w:shd w:val="clear" w:color="auto" w:fill="auto"/>
            <w:noWrap/>
            <w:vAlign w:val="center"/>
            <w:hideMark/>
          </w:tcPr>
          <w:p w14:paraId="1F3F2534" w14:textId="77777777" w:rsidR="00E00726" w:rsidRPr="00E00726" w:rsidRDefault="00E00726" w:rsidP="00C611FD">
            <w:pPr>
              <w:jc w:val="right"/>
              <w:rPr>
                <w:sz w:val="20"/>
                <w:szCs w:val="20"/>
              </w:rPr>
            </w:pPr>
            <w:r w:rsidRPr="00E00726">
              <w:rPr>
                <w:sz w:val="20"/>
                <w:szCs w:val="20"/>
              </w:rPr>
              <w:t>2 131 970,90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4830EAF" w14:textId="77777777" w:rsidR="00E00726" w:rsidRPr="00E00726" w:rsidRDefault="00E00726" w:rsidP="00C611FD">
            <w:pPr>
              <w:jc w:val="right"/>
              <w:rPr>
                <w:sz w:val="20"/>
                <w:szCs w:val="20"/>
              </w:rPr>
            </w:pPr>
            <w:r w:rsidRPr="00E00726">
              <w:rPr>
                <w:sz w:val="20"/>
                <w:szCs w:val="20"/>
              </w:rPr>
              <w:t>2 220 054,55</w:t>
            </w:r>
          </w:p>
        </w:tc>
        <w:tc>
          <w:tcPr>
            <w:tcW w:w="236" w:type="dxa"/>
            <w:gridSpan w:val="2"/>
            <w:vAlign w:val="center"/>
            <w:hideMark/>
          </w:tcPr>
          <w:p w14:paraId="42D744C3" w14:textId="77777777" w:rsidR="00E00726" w:rsidRPr="00E00726" w:rsidRDefault="00E00726" w:rsidP="00C611FD">
            <w:pPr>
              <w:rPr>
                <w:sz w:val="20"/>
                <w:szCs w:val="20"/>
              </w:rPr>
            </w:pPr>
          </w:p>
        </w:tc>
      </w:tr>
      <w:tr w:rsidR="00E00726" w:rsidRPr="00E00726" w14:paraId="6C191FEB"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CD24D31"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AE834A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939D5ED"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D088FE"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D242BF8" w14:textId="77777777" w:rsidR="00E00726" w:rsidRPr="00E00726" w:rsidRDefault="00E00726" w:rsidP="00C611FD">
            <w:pPr>
              <w:jc w:val="center"/>
              <w:rPr>
                <w:sz w:val="20"/>
                <w:szCs w:val="20"/>
              </w:rPr>
            </w:pPr>
            <w:r w:rsidRPr="00E00726">
              <w:rPr>
                <w:sz w:val="20"/>
                <w:szCs w:val="20"/>
              </w:rPr>
              <w:t>99.0.00.70180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B7D608" w14:textId="77777777" w:rsidR="00E00726" w:rsidRPr="00E00726" w:rsidRDefault="00E00726" w:rsidP="00C611FD">
            <w:pPr>
              <w:jc w:val="center"/>
              <w:rPr>
                <w:sz w:val="20"/>
                <w:szCs w:val="20"/>
              </w:rPr>
            </w:pPr>
            <w:r w:rsidRPr="00E00726">
              <w:rPr>
                <w:sz w:val="20"/>
                <w:szCs w:val="20"/>
              </w:rPr>
              <w:t>120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9AE45E" w14:textId="77777777" w:rsidR="00E00726" w:rsidRPr="00E00726" w:rsidRDefault="00E00726" w:rsidP="00C611FD">
            <w:pPr>
              <w:jc w:val="right"/>
              <w:rPr>
                <w:sz w:val="20"/>
                <w:szCs w:val="20"/>
              </w:rPr>
            </w:pPr>
            <w:r w:rsidRPr="00E00726">
              <w:rPr>
                <w:sz w:val="20"/>
                <w:szCs w:val="20"/>
              </w:rPr>
              <w:t>2 154 438,15</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337E6E8" w14:textId="77777777" w:rsidR="00E00726" w:rsidRPr="00E00726" w:rsidRDefault="00E00726" w:rsidP="00C611FD">
            <w:pPr>
              <w:jc w:val="right"/>
              <w:rPr>
                <w:sz w:val="20"/>
                <w:szCs w:val="20"/>
              </w:rPr>
            </w:pPr>
            <w:r w:rsidRPr="00E00726">
              <w:rPr>
                <w:sz w:val="20"/>
                <w:szCs w:val="20"/>
              </w:rPr>
              <w:t>2 131 970,90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A21664" w14:textId="77777777" w:rsidR="00E00726" w:rsidRPr="00E00726" w:rsidRDefault="00E00726" w:rsidP="00C611FD">
            <w:pPr>
              <w:jc w:val="right"/>
              <w:rPr>
                <w:sz w:val="20"/>
                <w:szCs w:val="20"/>
              </w:rPr>
            </w:pPr>
            <w:r w:rsidRPr="00E00726">
              <w:rPr>
                <w:sz w:val="20"/>
                <w:szCs w:val="20"/>
              </w:rPr>
              <w:t>2 220 054,55</w:t>
            </w:r>
          </w:p>
        </w:tc>
        <w:tc>
          <w:tcPr>
            <w:tcW w:w="236" w:type="dxa"/>
            <w:gridSpan w:val="2"/>
            <w:vAlign w:val="center"/>
            <w:hideMark/>
          </w:tcPr>
          <w:p w14:paraId="0F41D871" w14:textId="77777777" w:rsidR="00E00726" w:rsidRPr="00E00726" w:rsidRDefault="00E00726" w:rsidP="00C611FD">
            <w:pPr>
              <w:rPr>
                <w:sz w:val="20"/>
                <w:szCs w:val="20"/>
              </w:rPr>
            </w:pPr>
          </w:p>
        </w:tc>
      </w:tr>
      <w:tr w:rsidR="00E00726" w:rsidRPr="00E00726" w14:paraId="0C51B5A9"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1AEA7568"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2FA6D426"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2E258694" w14:textId="77777777" w:rsidR="00E00726" w:rsidRPr="00E00726" w:rsidRDefault="00E00726" w:rsidP="00C611FD">
            <w:pPr>
              <w:jc w:val="center"/>
              <w:rPr>
                <w:sz w:val="20"/>
                <w:szCs w:val="20"/>
              </w:rPr>
            </w:pPr>
            <w:r w:rsidRPr="00E00726">
              <w:rPr>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70A8AE42" w14:textId="77777777" w:rsidR="00E00726" w:rsidRPr="00E00726" w:rsidRDefault="00E00726" w:rsidP="00C611FD">
            <w:pPr>
              <w:jc w:val="center"/>
              <w:rPr>
                <w:sz w:val="20"/>
                <w:szCs w:val="20"/>
              </w:rPr>
            </w:pPr>
            <w:r w:rsidRPr="00E00726">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123219A8" w14:textId="77777777" w:rsidR="00E00726" w:rsidRPr="00E00726" w:rsidRDefault="00E00726" w:rsidP="00C611FD">
            <w:pPr>
              <w:jc w:val="center"/>
              <w:rPr>
                <w:sz w:val="20"/>
                <w:szCs w:val="20"/>
              </w:rPr>
            </w:pPr>
            <w:r w:rsidRPr="00E00726">
              <w:rPr>
                <w:sz w:val="20"/>
                <w:szCs w:val="20"/>
              </w:rPr>
              <w:t>99.0.00.70180</w:t>
            </w:r>
          </w:p>
        </w:tc>
        <w:tc>
          <w:tcPr>
            <w:tcW w:w="715" w:type="dxa"/>
            <w:tcBorders>
              <w:top w:val="nil"/>
              <w:left w:val="single" w:sz="4" w:space="0" w:color="auto"/>
              <w:bottom w:val="nil"/>
              <w:right w:val="single" w:sz="4" w:space="0" w:color="auto"/>
            </w:tcBorders>
            <w:shd w:val="clear" w:color="auto" w:fill="auto"/>
            <w:noWrap/>
            <w:vAlign w:val="center"/>
            <w:hideMark/>
          </w:tcPr>
          <w:p w14:paraId="270F094A"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06E42BC3" w14:textId="77777777" w:rsidR="00E00726" w:rsidRPr="00E00726" w:rsidRDefault="00E00726" w:rsidP="00C611FD">
            <w:pPr>
              <w:jc w:val="right"/>
              <w:rPr>
                <w:sz w:val="20"/>
                <w:szCs w:val="20"/>
              </w:rPr>
            </w:pPr>
            <w:r w:rsidRPr="00E00726">
              <w:rPr>
                <w:sz w:val="20"/>
                <w:szCs w:val="20"/>
              </w:rPr>
              <w:t>145 561,85</w:t>
            </w:r>
          </w:p>
        </w:tc>
        <w:tc>
          <w:tcPr>
            <w:tcW w:w="833" w:type="dxa"/>
            <w:tcBorders>
              <w:top w:val="nil"/>
              <w:left w:val="single" w:sz="4" w:space="0" w:color="auto"/>
              <w:bottom w:val="nil"/>
              <w:right w:val="nil"/>
            </w:tcBorders>
            <w:shd w:val="clear" w:color="auto" w:fill="auto"/>
            <w:noWrap/>
            <w:vAlign w:val="center"/>
            <w:hideMark/>
          </w:tcPr>
          <w:p w14:paraId="7A6F7D13" w14:textId="77777777" w:rsidR="00E00726" w:rsidRPr="00E00726" w:rsidRDefault="00E00726" w:rsidP="00C611FD">
            <w:pPr>
              <w:jc w:val="right"/>
              <w:rPr>
                <w:sz w:val="20"/>
                <w:szCs w:val="20"/>
              </w:rPr>
            </w:pPr>
            <w:r w:rsidRPr="00E00726">
              <w:rPr>
                <w:sz w:val="20"/>
                <w:szCs w:val="20"/>
              </w:rPr>
              <w:t>260 029,10</w:t>
            </w:r>
          </w:p>
        </w:tc>
        <w:tc>
          <w:tcPr>
            <w:tcW w:w="1960" w:type="dxa"/>
            <w:tcBorders>
              <w:top w:val="nil"/>
              <w:left w:val="single" w:sz="4" w:space="0" w:color="auto"/>
              <w:bottom w:val="nil"/>
              <w:right w:val="single" w:sz="4" w:space="0" w:color="auto"/>
            </w:tcBorders>
            <w:shd w:val="clear" w:color="auto" w:fill="auto"/>
            <w:noWrap/>
            <w:vAlign w:val="center"/>
            <w:hideMark/>
          </w:tcPr>
          <w:p w14:paraId="221E4CAC" w14:textId="77777777" w:rsidR="00E00726" w:rsidRPr="00E00726" w:rsidRDefault="00E00726" w:rsidP="00C611FD">
            <w:pPr>
              <w:jc w:val="right"/>
              <w:rPr>
                <w:sz w:val="20"/>
                <w:szCs w:val="20"/>
              </w:rPr>
            </w:pPr>
            <w:r w:rsidRPr="00E00726">
              <w:rPr>
                <w:sz w:val="20"/>
                <w:szCs w:val="20"/>
              </w:rPr>
              <w:t>268 041,44</w:t>
            </w:r>
          </w:p>
        </w:tc>
        <w:tc>
          <w:tcPr>
            <w:tcW w:w="236" w:type="dxa"/>
            <w:gridSpan w:val="2"/>
            <w:vAlign w:val="center"/>
            <w:hideMark/>
          </w:tcPr>
          <w:p w14:paraId="7F70253E" w14:textId="77777777" w:rsidR="00E00726" w:rsidRPr="00E00726" w:rsidRDefault="00E00726" w:rsidP="00C611FD">
            <w:pPr>
              <w:rPr>
                <w:sz w:val="20"/>
                <w:szCs w:val="20"/>
              </w:rPr>
            </w:pPr>
          </w:p>
        </w:tc>
      </w:tr>
      <w:tr w:rsidR="00E00726" w:rsidRPr="00E00726" w14:paraId="4C1DDA8C"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5B2CADE"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71D828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224A997"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8AE311"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235DB84" w14:textId="77777777" w:rsidR="00E00726" w:rsidRPr="00E00726" w:rsidRDefault="00E00726" w:rsidP="00C611FD">
            <w:pPr>
              <w:jc w:val="center"/>
              <w:rPr>
                <w:sz w:val="20"/>
                <w:szCs w:val="20"/>
              </w:rPr>
            </w:pPr>
            <w:r w:rsidRPr="00E00726">
              <w:rPr>
                <w:sz w:val="20"/>
                <w:szCs w:val="20"/>
              </w:rPr>
              <w:t>99.0.00.70180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3336B7"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C6C333" w14:textId="77777777" w:rsidR="00E00726" w:rsidRPr="00E00726" w:rsidRDefault="00E00726" w:rsidP="00C611FD">
            <w:pPr>
              <w:jc w:val="right"/>
              <w:rPr>
                <w:sz w:val="20"/>
                <w:szCs w:val="20"/>
              </w:rPr>
            </w:pPr>
            <w:r w:rsidRPr="00E00726">
              <w:rPr>
                <w:sz w:val="20"/>
                <w:szCs w:val="20"/>
              </w:rPr>
              <w:t>145 561,85</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E3B689F" w14:textId="77777777" w:rsidR="00E00726" w:rsidRPr="00E00726" w:rsidRDefault="00E00726" w:rsidP="00C611FD">
            <w:pPr>
              <w:jc w:val="right"/>
              <w:rPr>
                <w:sz w:val="20"/>
                <w:szCs w:val="20"/>
              </w:rPr>
            </w:pPr>
            <w:r w:rsidRPr="00E00726">
              <w:rPr>
                <w:sz w:val="20"/>
                <w:szCs w:val="20"/>
              </w:rPr>
              <w:t>260 029,10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298795" w14:textId="77777777" w:rsidR="00E00726" w:rsidRPr="00E00726" w:rsidRDefault="00E00726" w:rsidP="00C611FD">
            <w:pPr>
              <w:jc w:val="right"/>
              <w:rPr>
                <w:sz w:val="20"/>
                <w:szCs w:val="20"/>
              </w:rPr>
            </w:pPr>
            <w:r w:rsidRPr="00E00726">
              <w:rPr>
                <w:sz w:val="20"/>
                <w:szCs w:val="20"/>
              </w:rPr>
              <w:t>268 041,44</w:t>
            </w:r>
          </w:p>
        </w:tc>
        <w:tc>
          <w:tcPr>
            <w:tcW w:w="236" w:type="dxa"/>
            <w:gridSpan w:val="2"/>
            <w:vAlign w:val="center"/>
            <w:hideMark/>
          </w:tcPr>
          <w:p w14:paraId="4C434794" w14:textId="77777777" w:rsidR="00E00726" w:rsidRPr="00E00726" w:rsidRDefault="00E00726" w:rsidP="00C611FD">
            <w:pPr>
              <w:rPr>
                <w:sz w:val="20"/>
                <w:szCs w:val="20"/>
              </w:rPr>
            </w:pPr>
          </w:p>
        </w:tc>
      </w:tr>
      <w:tr w:rsidR="00E00726" w:rsidRPr="00E00726" w14:paraId="14E59A4F"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30560846" w14:textId="77777777" w:rsidR="00E00726" w:rsidRPr="00E00726" w:rsidRDefault="00E00726" w:rsidP="00C611FD">
            <w:pPr>
              <w:rPr>
                <w:bCs/>
                <w:sz w:val="20"/>
                <w:szCs w:val="20"/>
              </w:rPr>
            </w:pPr>
            <w:r w:rsidRPr="00E00726">
              <w:rPr>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07" w:type="dxa"/>
            <w:tcBorders>
              <w:top w:val="nil"/>
              <w:left w:val="single" w:sz="4" w:space="0" w:color="auto"/>
              <w:bottom w:val="nil"/>
              <w:right w:val="nil"/>
            </w:tcBorders>
            <w:shd w:val="clear" w:color="auto" w:fill="auto"/>
            <w:noWrap/>
            <w:vAlign w:val="center"/>
            <w:hideMark/>
          </w:tcPr>
          <w:p w14:paraId="6F882FF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6A5A61F"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2BE2C981" w14:textId="77777777" w:rsidR="00E00726" w:rsidRPr="00E00726" w:rsidRDefault="00E00726" w:rsidP="00C611FD">
            <w:pPr>
              <w:jc w:val="center"/>
              <w:rPr>
                <w:bCs/>
                <w:sz w:val="20"/>
                <w:szCs w:val="20"/>
              </w:rPr>
            </w:pPr>
            <w:r w:rsidRPr="00E00726">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36593653" w14:textId="77777777" w:rsidR="00E00726" w:rsidRPr="00E00726" w:rsidRDefault="00E00726" w:rsidP="00C611FD">
            <w:pPr>
              <w:jc w:val="center"/>
              <w:rPr>
                <w:bCs/>
                <w:sz w:val="20"/>
                <w:szCs w:val="20"/>
              </w:rPr>
            </w:pPr>
            <w:r w:rsidRPr="00E00726">
              <w:rPr>
                <w:bCs/>
                <w:sz w:val="20"/>
                <w:szCs w:val="20"/>
              </w:rPr>
              <w:t>99.0.00.70190</w:t>
            </w:r>
          </w:p>
        </w:tc>
        <w:tc>
          <w:tcPr>
            <w:tcW w:w="715" w:type="dxa"/>
            <w:tcBorders>
              <w:top w:val="nil"/>
              <w:left w:val="single" w:sz="4" w:space="0" w:color="auto"/>
              <w:bottom w:val="nil"/>
              <w:right w:val="single" w:sz="4" w:space="0" w:color="auto"/>
            </w:tcBorders>
            <w:shd w:val="clear" w:color="auto" w:fill="auto"/>
            <w:noWrap/>
            <w:vAlign w:val="center"/>
            <w:hideMark/>
          </w:tcPr>
          <w:p w14:paraId="1785ED8A"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7F68361" w14:textId="77777777" w:rsidR="00E00726" w:rsidRPr="00E00726" w:rsidRDefault="00E00726" w:rsidP="00C611FD">
            <w:pPr>
              <w:jc w:val="right"/>
              <w:rPr>
                <w:bCs/>
                <w:sz w:val="20"/>
                <w:szCs w:val="20"/>
              </w:rPr>
            </w:pPr>
            <w:r w:rsidRPr="00E00726">
              <w:rPr>
                <w:bCs/>
                <w:sz w:val="20"/>
                <w:szCs w:val="20"/>
              </w:rPr>
              <w:t>7 080,00</w:t>
            </w:r>
          </w:p>
        </w:tc>
        <w:tc>
          <w:tcPr>
            <w:tcW w:w="833" w:type="dxa"/>
            <w:tcBorders>
              <w:top w:val="nil"/>
              <w:left w:val="single" w:sz="4" w:space="0" w:color="auto"/>
              <w:bottom w:val="nil"/>
              <w:right w:val="nil"/>
            </w:tcBorders>
            <w:shd w:val="clear" w:color="auto" w:fill="auto"/>
            <w:noWrap/>
            <w:vAlign w:val="center"/>
            <w:hideMark/>
          </w:tcPr>
          <w:p w14:paraId="171AD537" w14:textId="77777777" w:rsidR="00E00726" w:rsidRPr="00E00726" w:rsidRDefault="00E00726" w:rsidP="00C611FD">
            <w:pPr>
              <w:jc w:val="right"/>
              <w:rPr>
                <w:bCs/>
                <w:sz w:val="20"/>
                <w:szCs w:val="20"/>
              </w:rPr>
            </w:pPr>
            <w:r w:rsidRPr="00E00726">
              <w:rPr>
                <w:bCs/>
                <w:sz w:val="20"/>
                <w:szCs w:val="20"/>
              </w:rPr>
              <w:t>6 580,00</w:t>
            </w:r>
          </w:p>
        </w:tc>
        <w:tc>
          <w:tcPr>
            <w:tcW w:w="1960" w:type="dxa"/>
            <w:tcBorders>
              <w:top w:val="nil"/>
              <w:left w:val="single" w:sz="4" w:space="0" w:color="auto"/>
              <w:bottom w:val="nil"/>
              <w:right w:val="single" w:sz="4" w:space="0" w:color="auto"/>
            </w:tcBorders>
            <w:shd w:val="clear" w:color="auto" w:fill="auto"/>
            <w:noWrap/>
            <w:vAlign w:val="center"/>
            <w:hideMark/>
          </w:tcPr>
          <w:p w14:paraId="7B726290" w14:textId="77777777" w:rsidR="00E00726" w:rsidRPr="00E00726" w:rsidRDefault="00E00726" w:rsidP="00C611FD">
            <w:pPr>
              <w:jc w:val="right"/>
              <w:rPr>
                <w:bCs/>
                <w:sz w:val="20"/>
                <w:szCs w:val="20"/>
              </w:rPr>
            </w:pPr>
            <w:r w:rsidRPr="00E00726">
              <w:rPr>
                <w:bCs/>
                <w:sz w:val="20"/>
                <w:szCs w:val="20"/>
              </w:rPr>
              <w:t>6 850,00</w:t>
            </w:r>
          </w:p>
        </w:tc>
        <w:tc>
          <w:tcPr>
            <w:tcW w:w="236" w:type="dxa"/>
            <w:gridSpan w:val="2"/>
            <w:vAlign w:val="center"/>
            <w:hideMark/>
          </w:tcPr>
          <w:p w14:paraId="6E3C285E" w14:textId="77777777" w:rsidR="00E00726" w:rsidRPr="00E00726" w:rsidRDefault="00E00726" w:rsidP="00C611FD">
            <w:pPr>
              <w:rPr>
                <w:sz w:val="20"/>
                <w:szCs w:val="20"/>
              </w:rPr>
            </w:pPr>
          </w:p>
        </w:tc>
      </w:tr>
      <w:tr w:rsidR="00E00726" w:rsidRPr="00E00726" w14:paraId="3C93561A"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475D7B6D"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6854DD5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ABB224D"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81FAE74"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127460C0" w14:textId="77777777" w:rsidR="00E00726" w:rsidRPr="00E00726" w:rsidRDefault="00E00726" w:rsidP="00C611FD">
            <w:pPr>
              <w:jc w:val="center"/>
              <w:rPr>
                <w:sz w:val="20"/>
                <w:szCs w:val="20"/>
              </w:rPr>
            </w:pPr>
            <w:r w:rsidRPr="00E00726">
              <w:rPr>
                <w:sz w:val="20"/>
                <w:szCs w:val="20"/>
              </w:rPr>
              <w:t>99.0.00.70190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5B0599A"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96A3719" w14:textId="77777777" w:rsidR="00E00726" w:rsidRPr="00E00726" w:rsidRDefault="00E00726" w:rsidP="00C611FD">
            <w:pPr>
              <w:jc w:val="right"/>
              <w:rPr>
                <w:sz w:val="20"/>
                <w:szCs w:val="20"/>
              </w:rPr>
            </w:pPr>
            <w:r w:rsidRPr="00E00726">
              <w:rPr>
                <w:sz w:val="20"/>
                <w:szCs w:val="20"/>
              </w:rPr>
              <w:t>3 801,61</w:t>
            </w:r>
          </w:p>
        </w:tc>
        <w:tc>
          <w:tcPr>
            <w:tcW w:w="833" w:type="dxa"/>
            <w:tcBorders>
              <w:top w:val="single" w:sz="4" w:space="0" w:color="auto"/>
              <w:left w:val="single" w:sz="4" w:space="0" w:color="auto"/>
              <w:bottom w:val="nil"/>
              <w:right w:val="nil"/>
            </w:tcBorders>
            <w:shd w:val="clear" w:color="auto" w:fill="auto"/>
            <w:noWrap/>
            <w:vAlign w:val="center"/>
            <w:hideMark/>
          </w:tcPr>
          <w:p w14:paraId="6AD07EDD" w14:textId="77777777" w:rsidR="00E00726" w:rsidRPr="00E00726" w:rsidRDefault="00E00726" w:rsidP="00C611FD">
            <w:pPr>
              <w:jc w:val="right"/>
              <w:rPr>
                <w:sz w:val="20"/>
                <w:szCs w:val="20"/>
              </w:rPr>
            </w:pPr>
            <w:r w:rsidRPr="00E00726">
              <w:rPr>
                <w:sz w:val="20"/>
                <w:szCs w:val="20"/>
              </w:rPr>
              <w:t>3 288,07</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B9FDABF" w14:textId="77777777" w:rsidR="00E00726" w:rsidRPr="00E00726" w:rsidRDefault="00E00726" w:rsidP="00C611FD">
            <w:pPr>
              <w:jc w:val="right"/>
              <w:rPr>
                <w:sz w:val="20"/>
                <w:szCs w:val="20"/>
              </w:rPr>
            </w:pPr>
            <w:r w:rsidRPr="00E00726">
              <w:rPr>
                <w:sz w:val="20"/>
                <w:szCs w:val="20"/>
              </w:rPr>
              <w:t>3 419,59</w:t>
            </w:r>
          </w:p>
        </w:tc>
        <w:tc>
          <w:tcPr>
            <w:tcW w:w="236" w:type="dxa"/>
            <w:gridSpan w:val="2"/>
            <w:vAlign w:val="center"/>
            <w:hideMark/>
          </w:tcPr>
          <w:p w14:paraId="1E97B1F9" w14:textId="77777777" w:rsidR="00E00726" w:rsidRPr="00E00726" w:rsidRDefault="00E00726" w:rsidP="00C611FD">
            <w:pPr>
              <w:rPr>
                <w:sz w:val="20"/>
                <w:szCs w:val="20"/>
              </w:rPr>
            </w:pPr>
          </w:p>
        </w:tc>
      </w:tr>
      <w:tr w:rsidR="00E00726" w:rsidRPr="00E00726" w14:paraId="7E67F64D"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B5B0992"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E8B15F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8D72668"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E95719"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2BF2277" w14:textId="77777777" w:rsidR="00E00726" w:rsidRPr="00E00726" w:rsidRDefault="00E00726" w:rsidP="00C611FD">
            <w:pPr>
              <w:jc w:val="center"/>
              <w:rPr>
                <w:sz w:val="20"/>
                <w:szCs w:val="20"/>
              </w:rPr>
            </w:pPr>
            <w:r w:rsidRPr="00E00726">
              <w:rPr>
                <w:sz w:val="20"/>
                <w:szCs w:val="20"/>
              </w:rPr>
              <w:t>99.0.00.70190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99F489" w14:textId="77777777" w:rsidR="00E00726" w:rsidRPr="00E00726" w:rsidRDefault="00E00726" w:rsidP="00C611FD">
            <w:pPr>
              <w:jc w:val="center"/>
              <w:rPr>
                <w:sz w:val="20"/>
                <w:szCs w:val="20"/>
              </w:rPr>
            </w:pPr>
            <w:r w:rsidRPr="00E00726">
              <w:rPr>
                <w:sz w:val="20"/>
                <w:szCs w:val="20"/>
              </w:rPr>
              <w:t>120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472CA5" w14:textId="77777777" w:rsidR="00E00726" w:rsidRPr="00E00726" w:rsidRDefault="00E00726" w:rsidP="00C611FD">
            <w:pPr>
              <w:jc w:val="right"/>
              <w:rPr>
                <w:sz w:val="20"/>
                <w:szCs w:val="20"/>
              </w:rPr>
            </w:pPr>
            <w:r w:rsidRPr="00E00726">
              <w:rPr>
                <w:sz w:val="20"/>
                <w:szCs w:val="20"/>
              </w:rPr>
              <w:t>3 801,61</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F889FF8" w14:textId="77777777" w:rsidR="00E00726" w:rsidRPr="00E00726" w:rsidRDefault="00E00726" w:rsidP="00C611FD">
            <w:pPr>
              <w:jc w:val="right"/>
              <w:rPr>
                <w:sz w:val="20"/>
                <w:szCs w:val="20"/>
              </w:rPr>
            </w:pPr>
            <w:r w:rsidRPr="00E00726">
              <w:rPr>
                <w:sz w:val="20"/>
                <w:szCs w:val="20"/>
              </w:rPr>
              <w:t>3 288,07</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6DA166" w14:textId="77777777" w:rsidR="00E00726" w:rsidRPr="00E00726" w:rsidRDefault="00E00726" w:rsidP="00C611FD">
            <w:pPr>
              <w:jc w:val="right"/>
              <w:rPr>
                <w:sz w:val="20"/>
                <w:szCs w:val="20"/>
              </w:rPr>
            </w:pPr>
            <w:r w:rsidRPr="00E00726">
              <w:rPr>
                <w:sz w:val="20"/>
                <w:szCs w:val="20"/>
              </w:rPr>
              <w:t>3 419,59</w:t>
            </w:r>
          </w:p>
        </w:tc>
        <w:tc>
          <w:tcPr>
            <w:tcW w:w="236" w:type="dxa"/>
            <w:gridSpan w:val="2"/>
            <w:vAlign w:val="center"/>
            <w:hideMark/>
          </w:tcPr>
          <w:p w14:paraId="13D5714B" w14:textId="77777777" w:rsidR="00E00726" w:rsidRPr="00E00726" w:rsidRDefault="00E00726" w:rsidP="00C611FD">
            <w:pPr>
              <w:rPr>
                <w:sz w:val="20"/>
                <w:szCs w:val="20"/>
              </w:rPr>
            </w:pPr>
          </w:p>
        </w:tc>
      </w:tr>
      <w:tr w:rsidR="00E00726" w:rsidRPr="00E00726" w14:paraId="380D6CEF"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7560E0AE"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20986507"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11689417" w14:textId="77777777" w:rsidR="00E00726" w:rsidRPr="00E00726" w:rsidRDefault="00E00726" w:rsidP="00C611FD">
            <w:pPr>
              <w:jc w:val="center"/>
              <w:rPr>
                <w:sz w:val="20"/>
                <w:szCs w:val="20"/>
              </w:rPr>
            </w:pPr>
            <w:r w:rsidRPr="00E00726">
              <w:rPr>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7405E1F6" w14:textId="77777777" w:rsidR="00E00726" w:rsidRPr="00E00726" w:rsidRDefault="00E00726" w:rsidP="00C611FD">
            <w:pPr>
              <w:jc w:val="center"/>
              <w:rPr>
                <w:sz w:val="20"/>
                <w:szCs w:val="20"/>
              </w:rPr>
            </w:pPr>
            <w:r w:rsidRPr="00E00726">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20BA8FA2" w14:textId="77777777" w:rsidR="00E00726" w:rsidRPr="00E00726" w:rsidRDefault="00E00726" w:rsidP="00C611FD">
            <w:pPr>
              <w:jc w:val="center"/>
              <w:rPr>
                <w:sz w:val="20"/>
                <w:szCs w:val="20"/>
              </w:rPr>
            </w:pPr>
            <w:r w:rsidRPr="00E00726">
              <w:rPr>
                <w:sz w:val="20"/>
                <w:szCs w:val="20"/>
              </w:rPr>
              <w:t>99.0.00.70190</w:t>
            </w:r>
          </w:p>
        </w:tc>
        <w:tc>
          <w:tcPr>
            <w:tcW w:w="715" w:type="dxa"/>
            <w:tcBorders>
              <w:top w:val="nil"/>
              <w:left w:val="single" w:sz="4" w:space="0" w:color="auto"/>
              <w:bottom w:val="nil"/>
              <w:right w:val="single" w:sz="4" w:space="0" w:color="auto"/>
            </w:tcBorders>
            <w:shd w:val="clear" w:color="auto" w:fill="auto"/>
            <w:noWrap/>
            <w:vAlign w:val="center"/>
            <w:hideMark/>
          </w:tcPr>
          <w:p w14:paraId="3024F7AB"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153E2F58" w14:textId="77777777" w:rsidR="00E00726" w:rsidRPr="00E00726" w:rsidRDefault="00E00726" w:rsidP="00C611FD">
            <w:pPr>
              <w:jc w:val="right"/>
              <w:rPr>
                <w:sz w:val="20"/>
                <w:szCs w:val="20"/>
              </w:rPr>
            </w:pPr>
            <w:r w:rsidRPr="00E00726">
              <w:rPr>
                <w:sz w:val="20"/>
                <w:szCs w:val="20"/>
              </w:rPr>
              <w:t>1 478,39</w:t>
            </w:r>
          </w:p>
        </w:tc>
        <w:tc>
          <w:tcPr>
            <w:tcW w:w="833" w:type="dxa"/>
            <w:tcBorders>
              <w:top w:val="nil"/>
              <w:left w:val="single" w:sz="4" w:space="0" w:color="auto"/>
              <w:bottom w:val="nil"/>
              <w:right w:val="nil"/>
            </w:tcBorders>
            <w:shd w:val="clear" w:color="auto" w:fill="auto"/>
            <w:noWrap/>
            <w:vAlign w:val="center"/>
            <w:hideMark/>
          </w:tcPr>
          <w:p w14:paraId="0DAAFCBE" w14:textId="77777777" w:rsidR="00E00726" w:rsidRPr="00E00726" w:rsidRDefault="00E00726" w:rsidP="00C611FD">
            <w:pPr>
              <w:jc w:val="right"/>
              <w:rPr>
                <w:sz w:val="20"/>
                <w:szCs w:val="20"/>
              </w:rPr>
            </w:pPr>
            <w:r w:rsidRPr="00E00726">
              <w:rPr>
                <w:sz w:val="20"/>
                <w:szCs w:val="20"/>
              </w:rPr>
              <w:t>3 291,93</w:t>
            </w:r>
          </w:p>
        </w:tc>
        <w:tc>
          <w:tcPr>
            <w:tcW w:w="1960" w:type="dxa"/>
            <w:tcBorders>
              <w:top w:val="nil"/>
              <w:left w:val="single" w:sz="4" w:space="0" w:color="auto"/>
              <w:bottom w:val="nil"/>
              <w:right w:val="single" w:sz="4" w:space="0" w:color="auto"/>
            </w:tcBorders>
            <w:shd w:val="clear" w:color="auto" w:fill="auto"/>
            <w:noWrap/>
            <w:vAlign w:val="center"/>
            <w:hideMark/>
          </w:tcPr>
          <w:p w14:paraId="73AEBA38" w14:textId="77777777" w:rsidR="00E00726" w:rsidRPr="00E00726" w:rsidRDefault="00E00726" w:rsidP="00C611FD">
            <w:pPr>
              <w:jc w:val="right"/>
              <w:rPr>
                <w:sz w:val="20"/>
                <w:szCs w:val="20"/>
              </w:rPr>
            </w:pPr>
            <w:r w:rsidRPr="00E00726">
              <w:rPr>
                <w:sz w:val="20"/>
                <w:szCs w:val="20"/>
              </w:rPr>
              <w:t>3 430,41</w:t>
            </w:r>
          </w:p>
        </w:tc>
        <w:tc>
          <w:tcPr>
            <w:tcW w:w="236" w:type="dxa"/>
            <w:gridSpan w:val="2"/>
            <w:vAlign w:val="center"/>
            <w:hideMark/>
          </w:tcPr>
          <w:p w14:paraId="112AF533" w14:textId="77777777" w:rsidR="00E00726" w:rsidRPr="00E00726" w:rsidRDefault="00E00726" w:rsidP="00C611FD">
            <w:pPr>
              <w:rPr>
                <w:sz w:val="20"/>
                <w:szCs w:val="20"/>
              </w:rPr>
            </w:pPr>
          </w:p>
        </w:tc>
      </w:tr>
      <w:tr w:rsidR="00E00726" w:rsidRPr="00E00726" w14:paraId="2407E7E4"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618EAA2"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4EE329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11716A2"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CC0789"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74A05EE" w14:textId="77777777" w:rsidR="00E00726" w:rsidRPr="00E00726" w:rsidRDefault="00E00726" w:rsidP="00C611FD">
            <w:pPr>
              <w:jc w:val="center"/>
              <w:rPr>
                <w:sz w:val="20"/>
                <w:szCs w:val="20"/>
              </w:rPr>
            </w:pPr>
            <w:r w:rsidRPr="00E00726">
              <w:rPr>
                <w:sz w:val="20"/>
                <w:szCs w:val="20"/>
              </w:rPr>
              <w:t>99.0.00.70190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D282A1"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EA4E67" w14:textId="77777777" w:rsidR="00E00726" w:rsidRPr="00E00726" w:rsidRDefault="00E00726" w:rsidP="00C611FD">
            <w:pPr>
              <w:jc w:val="right"/>
              <w:rPr>
                <w:sz w:val="20"/>
                <w:szCs w:val="20"/>
              </w:rPr>
            </w:pPr>
            <w:r w:rsidRPr="00E00726">
              <w:rPr>
                <w:sz w:val="20"/>
                <w:szCs w:val="20"/>
              </w:rPr>
              <w:t>1 478,39</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ACE9F42" w14:textId="77777777" w:rsidR="00E00726" w:rsidRPr="00E00726" w:rsidRDefault="00E00726" w:rsidP="00C611FD">
            <w:pPr>
              <w:jc w:val="right"/>
              <w:rPr>
                <w:sz w:val="20"/>
                <w:szCs w:val="20"/>
              </w:rPr>
            </w:pPr>
            <w:r w:rsidRPr="00E00726">
              <w:rPr>
                <w:sz w:val="20"/>
                <w:szCs w:val="20"/>
              </w:rPr>
              <w:t>3 291,93</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C078A7" w14:textId="77777777" w:rsidR="00E00726" w:rsidRPr="00E00726" w:rsidRDefault="00E00726" w:rsidP="00C611FD">
            <w:pPr>
              <w:jc w:val="right"/>
              <w:rPr>
                <w:sz w:val="20"/>
                <w:szCs w:val="20"/>
              </w:rPr>
            </w:pPr>
            <w:r w:rsidRPr="00E00726">
              <w:rPr>
                <w:sz w:val="20"/>
                <w:szCs w:val="20"/>
              </w:rPr>
              <w:t>3 430,41</w:t>
            </w:r>
          </w:p>
        </w:tc>
        <w:tc>
          <w:tcPr>
            <w:tcW w:w="236" w:type="dxa"/>
            <w:gridSpan w:val="2"/>
            <w:vAlign w:val="center"/>
            <w:hideMark/>
          </w:tcPr>
          <w:p w14:paraId="09E151B3" w14:textId="77777777" w:rsidR="00E00726" w:rsidRPr="00E00726" w:rsidRDefault="00E00726" w:rsidP="00C611FD">
            <w:pPr>
              <w:rPr>
                <w:sz w:val="20"/>
                <w:szCs w:val="20"/>
              </w:rPr>
            </w:pPr>
          </w:p>
        </w:tc>
      </w:tr>
      <w:tr w:rsidR="00E00726" w:rsidRPr="00E00726" w14:paraId="0CD85C28"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5E57E194"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nil"/>
              <w:left w:val="single" w:sz="4" w:space="0" w:color="auto"/>
              <w:bottom w:val="nil"/>
              <w:right w:val="nil"/>
            </w:tcBorders>
            <w:shd w:val="clear" w:color="auto" w:fill="auto"/>
            <w:noWrap/>
            <w:vAlign w:val="center"/>
            <w:hideMark/>
          </w:tcPr>
          <w:p w14:paraId="6C75DD1B"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00B035B2" w14:textId="77777777" w:rsidR="00E00726" w:rsidRPr="00E00726" w:rsidRDefault="00E00726" w:rsidP="00C611FD">
            <w:pPr>
              <w:jc w:val="center"/>
              <w:rPr>
                <w:sz w:val="20"/>
                <w:szCs w:val="20"/>
              </w:rPr>
            </w:pPr>
            <w:r w:rsidRPr="00E00726">
              <w:rPr>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03089BE6" w14:textId="77777777" w:rsidR="00E00726" w:rsidRPr="00E00726" w:rsidRDefault="00E00726" w:rsidP="00C611FD">
            <w:pPr>
              <w:jc w:val="center"/>
              <w:rPr>
                <w:sz w:val="20"/>
                <w:szCs w:val="20"/>
              </w:rPr>
            </w:pPr>
            <w:r w:rsidRPr="00E00726">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7C517CCD" w14:textId="77777777" w:rsidR="00E00726" w:rsidRPr="00E00726" w:rsidRDefault="00E00726" w:rsidP="00C611FD">
            <w:pPr>
              <w:jc w:val="center"/>
              <w:rPr>
                <w:sz w:val="20"/>
                <w:szCs w:val="20"/>
              </w:rPr>
            </w:pPr>
            <w:r w:rsidRPr="00E00726">
              <w:rPr>
                <w:sz w:val="20"/>
                <w:szCs w:val="20"/>
              </w:rPr>
              <w:t>99.0.00.70190</w:t>
            </w:r>
          </w:p>
        </w:tc>
        <w:tc>
          <w:tcPr>
            <w:tcW w:w="715" w:type="dxa"/>
            <w:tcBorders>
              <w:top w:val="nil"/>
              <w:left w:val="single" w:sz="4" w:space="0" w:color="auto"/>
              <w:bottom w:val="nil"/>
              <w:right w:val="single" w:sz="4" w:space="0" w:color="auto"/>
            </w:tcBorders>
            <w:shd w:val="clear" w:color="auto" w:fill="auto"/>
            <w:noWrap/>
            <w:vAlign w:val="center"/>
            <w:hideMark/>
          </w:tcPr>
          <w:p w14:paraId="5D2DBD4A" w14:textId="77777777" w:rsidR="00E00726" w:rsidRPr="00E00726" w:rsidRDefault="00E00726" w:rsidP="00C611FD">
            <w:pPr>
              <w:jc w:val="center"/>
              <w:rPr>
                <w:sz w:val="20"/>
                <w:szCs w:val="20"/>
              </w:rPr>
            </w:pPr>
            <w:r w:rsidRPr="00E00726">
              <w:rPr>
                <w:sz w:val="20"/>
                <w:szCs w:val="20"/>
              </w:rPr>
              <w:t>500</w:t>
            </w:r>
          </w:p>
        </w:tc>
        <w:tc>
          <w:tcPr>
            <w:tcW w:w="833" w:type="dxa"/>
            <w:tcBorders>
              <w:top w:val="nil"/>
              <w:left w:val="single" w:sz="4" w:space="0" w:color="auto"/>
              <w:bottom w:val="nil"/>
              <w:right w:val="single" w:sz="4" w:space="0" w:color="auto"/>
            </w:tcBorders>
            <w:shd w:val="clear" w:color="auto" w:fill="auto"/>
            <w:noWrap/>
            <w:vAlign w:val="center"/>
            <w:hideMark/>
          </w:tcPr>
          <w:p w14:paraId="3EC3B84B" w14:textId="77777777" w:rsidR="00E00726" w:rsidRPr="00E00726" w:rsidRDefault="00E00726" w:rsidP="00C611FD">
            <w:pPr>
              <w:jc w:val="right"/>
              <w:rPr>
                <w:sz w:val="20"/>
                <w:szCs w:val="20"/>
              </w:rPr>
            </w:pPr>
            <w:r w:rsidRPr="00E00726">
              <w:rPr>
                <w:sz w:val="20"/>
                <w:szCs w:val="20"/>
              </w:rPr>
              <w:t>1 800,00</w:t>
            </w:r>
          </w:p>
        </w:tc>
        <w:tc>
          <w:tcPr>
            <w:tcW w:w="833" w:type="dxa"/>
            <w:tcBorders>
              <w:top w:val="nil"/>
              <w:left w:val="single" w:sz="4" w:space="0" w:color="auto"/>
              <w:bottom w:val="nil"/>
              <w:right w:val="nil"/>
            </w:tcBorders>
            <w:shd w:val="clear" w:color="auto" w:fill="auto"/>
            <w:noWrap/>
            <w:vAlign w:val="center"/>
            <w:hideMark/>
          </w:tcPr>
          <w:p w14:paraId="7581EB1C"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425978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1329705" w14:textId="77777777" w:rsidR="00E00726" w:rsidRPr="00E00726" w:rsidRDefault="00E00726" w:rsidP="00C611FD">
            <w:pPr>
              <w:rPr>
                <w:sz w:val="20"/>
                <w:szCs w:val="20"/>
              </w:rPr>
            </w:pPr>
          </w:p>
        </w:tc>
      </w:tr>
      <w:tr w:rsidR="00E00726" w:rsidRPr="00E00726" w14:paraId="4ECD17B2"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3542CFE" w14:textId="77777777" w:rsidR="00E00726" w:rsidRPr="00E00726" w:rsidRDefault="00E00726" w:rsidP="00C611FD">
            <w:pPr>
              <w:rPr>
                <w:sz w:val="20"/>
                <w:szCs w:val="20"/>
              </w:rPr>
            </w:pPr>
            <w:r w:rsidRPr="00E00726">
              <w:rPr>
                <w:sz w:val="20"/>
                <w:szCs w:val="20"/>
              </w:rPr>
              <w:t>Субвенции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F4EF60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3418CB1"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BF187A"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21AC050" w14:textId="77777777" w:rsidR="00E00726" w:rsidRPr="00E00726" w:rsidRDefault="00E00726" w:rsidP="00C611FD">
            <w:pPr>
              <w:jc w:val="center"/>
              <w:rPr>
                <w:sz w:val="20"/>
                <w:szCs w:val="20"/>
              </w:rPr>
            </w:pPr>
            <w:r w:rsidRPr="00E00726">
              <w:rPr>
                <w:sz w:val="20"/>
                <w:szCs w:val="20"/>
              </w:rPr>
              <w:t>99.0.00.70190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508C2D" w14:textId="77777777" w:rsidR="00E00726" w:rsidRPr="00E00726" w:rsidRDefault="00E00726" w:rsidP="00C611FD">
            <w:pPr>
              <w:jc w:val="center"/>
              <w:rPr>
                <w:sz w:val="20"/>
                <w:szCs w:val="20"/>
              </w:rPr>
            </w:pPr>
            <w:r w:rsidRPr="00E00726">
              <w:rPr>
                <w:sz w:val="20"/>
                <w:szCs w:val="20"/>
              </w:rPr>
              <w:t>530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1E841B" w14:textId="77777777" w:rsidR="00E00726" w:rsidRPr="00E00726" w:rsidRDefault="00E00726" w:rsidP="00C611FD">
            <w:pPr>
              <w:jc w:val="right"/>
              <w:rPr>
                <w:sz w:val="20"/>
                <w:szCs w:val="20"/>
              </w:rPr>
            </w:pPr>
            <w:r w:rsidRPr="00E00726">
              <w:rPr>
                <w:sz w:val="20"/>
                <w:szCs w:val="20"/>
              </w:rPr>
              <w:t>1 800,00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5BEFB9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C6AC6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2D05EAE" w14:textId="77777777" w:rsidR="00E00726" w:rsidRPr="00E00726" w:rsidRDefault="00E00726" w:rsidP="00C611FD">
            <w:pPr>
              <w:rPr>
                <w:sz w:val="20"/>
                <w:szCs w:val="20"/>
              </w:rPr>
            </w:pPr>
          </w:p>
        </w:tc>
      </w:tr>
      <w:tr w:rsidR="00E00726" w:rsidRPr="00E00726" w14:paraId="350AECE7"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2D12E361" w14:textId="77777777" w:rsidR="00E00726" w:rsidRPr="00E00726" w:rsidRDefault="00E00726" w:rsidP="00C611FD">
            <w:pPr>
              <w:rPr>
                <w:bCs/>
                <w:sz w:val="20"/>
                <w:szCs w:val="20"/>
              </w:rPr>
            </w:pPr>
            <w:r w:rsidRPr="00E00726">
              <w:rPr>
                <w:bCs/>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807" w:type="dxa"/>
            <w:tcBorders>
              <w:top w:val="nil"/>
              <w:left w:val="single" w:sz="4" w:space="0" w:color="auto"/>
              <w:bottom w:val="nil"/>
              <w:right w:val="nil"/>
            </w:tcBorders>
            <w:shd w:val="clear" w:color="auto" w:fill="auto"/>
            <w:noWrap/>
            <w:vAlign w:val="center"/>
            <w:hideMark/>
          </w:tcPr>
          <w:p w14:paraId="48A9C04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3432F6D"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337F4031" w14:textId="77777777" w:rsidR="00E00726" w:rsidRPr="00E00726" w:rsidRDefault="00E00726" w:rsidP="00C611FD">
            <w:pPr>
              <w:jc w:val="center"/>
              <w:rPr>
                <w:bCs/>
                <w:sz w:val="20"/>
                <w:szCs w:val="20"/>
              </w:rPr>
            </w:pPr>
            <w:r w:rsidRPr="00E00726">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33CE583D" w14:textId="77777777" w:rsidR="00E00726" w:rsidRPr="00E00726" w:rsidRDefault="00E00726" w:rsidP="00C611FD">
            <w:pPr>
              <w:jc w:val="center"/>
              <w:rPr>
                <w:bCs/>
                <w:sz w:val="20"/>
                <w:szCs w:val="20"/>
              </w:rPr>
            </w:pPr>
            <w:r w:rsidRPr="00E00726">
              <w:rPr>
                <w:bCs/>
                <w:sz w:val="20"/>
                <w:szCs w:val="20"/>
              </w:rPr>
              <w:t>99.0.00.70210</w:t>
            </w:r>
          </w:p>
        </w:tc>
        <w:tc>
          <w:tcPr>
            <w:tcW w:w="715" w:type="dxa"/>
            <w:tcBorders>
              <w:top w:val="nil"/>
              <w:left w:val="single" w:sz="4" w:space="0" w:color="auto"/>
              <w:bottom w:val="nil"/>
              <w:right w:val="single" w:sz="4" w:space="0" w:color="auto"/>
            </w:tcBorders>
            <w:shd w:val="clear" w:color="auto" w:fill="auto"/>
            <w:noWrap/>
            <w:vAlign w:val="center"/>
            <w:hideMark/>
          </w:tcPr>
          <w:p w14:paraId="0E1BFE18"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2EFA1B4" w14:textId="77777777" w:rsidR="00E00726" w:rsidRPr="00E00726" w:rsidRDefault="00E00726" w:rsidP="00C611FD">
            <w:pPr>
              <w:jc w:val="right"/>
              <w:rPr>
                <w:bCs/>
                <w:sz w:val="20"/>
                <w:szCs w:val="20"/>
              </w:rPr>
            </w:pPr>
            <w:r w:rsidRPr="00E00726">
              <w:rPr>
                <w:bCs/>
                <w:sz w:val="20"/>
                <w:szCs w:val="20"/>
              </w:rPr>
              <w:t>1 087 620,00</w:t>
            </w:r>
          </w:p>
        </w:tc>
        <w:tc>
          <w:tcPr>
            <w:tcW w:w="833" w:type="dxa"/>
            <w:tcBorders>
              <w:top w:val="nil"/>
              <w:left w:val="single" w:sz="4" w:space="0" w:color="auto"/>
              <w:bottom w:val="nil"/>
              <w:right w:val="nil"/>
            </w:tcBorders>
            <w:shd w:val="clear" w:color="auto" w:fill="auto"/>
            <w:noWrap/>
            <w:vAlign w:val="center"/>
            <w:hideMark/>
          </w:tcPr>
          <w:p w14:paraId="1E1B5F11" w14:textId="77777777" w:rsidR="00E00726" w:rsidRPr="00E00726" w:rsidRDefault="00E00726" w:rsidP="00C611FD">
            <w:pPr>
              <w:jc w:val="right"/>
              <w:rPr>
                <w:bCs/>
                <w:sz w:val="20"/>
                <w:szCs w:val="20"/>
              </w:rPr>
            </w:pPr>
            <w:r w:rsidRPr="00E00726">
              <w:rPr>
                <w:bCs/>
                <w:sz w:val="20"/>
                <w:szCs w:val="20"/>
              </w:rPr>
              <w:t>1 041 760,00</w:t>
            </w:r>
          </w:p>
        </w:tc>
        <w:tc>
          <w:tcPr>
            <w:tcW w:w="1960" w:type="dxa"/>
            <w:tcBorders>
              <w:top w:val="nil"/>
              <w:left w:val="single" w:sz="4" w:space="0" w:color="auto"/>
              <w:bottom w:val="nil"/>
              <w:right w:val="single" w:sz="4" w:space="0" w:color="auto"/>
            </w:tcBorders>
            <w:shd w:val="clear" w:color="auto" w:fill="auto"/>
            <w:noWrap/>
            <w:vAlign w:val="center"/>
            <w:hideMark/>
          </w:tcPr>
          <w:p w14:paraId="1B1ADF80" w14:textId="77777777" w:rsidR="00E00726" w:rsidRPr="00E00726" w:rsidRDefault="00E00726" w:rsidP="00C611FD">
            <w:pPr>
              <w:jc w:val="right"/>
              <w:rPr>
                <w:bCs/>
                <w:sz w:val="20"/>
                <w:szCs w:val="20"/>
              </w:rPr>
            </w:pPr>
            <w:r w:rsidRPr="00E00726">
              <w:rPr>
                <w:bCs/>
                <w:sz w:val="20"/>
                <w:szCs w:val="20"/>
              </w:rPr>
              <w:t>1 082 460,00</w:t>
            </w:r>
          </w:p>
        </w:tc>
        <w:tc>
          <w:tcPr>
            <w:tcW w:w="236" w:type="dxa"/>
            <w:gridSpan w:val="2"/>
            <w:vAlign w:val="center"/>
            <w:hideMark/>
          </w:tcPr>
          <w:p w14:paraId="70FD008C" w14:textId="77777777" w:rsidR="00E00726" w:rsidRPr="00E00726" w:rsidRDefault="00E00726" w:rsidP="00C611FD">
            <w:pPr>
              <w:rPr>
                <w:sz w:val="20"/>
                <w:szCs w:val="20"/>
              </w:rPr>
            </w:pPr>
          </w:p>
        </w:tc>
      </w:tr>
      <w:tr w:rsidR="00E00726" w:rsidRPr="00E00726" w14:paraId="2BB16141"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7F2F1F13"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4DC80ED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EEE4086"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52E162A"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34154005" w14:textId="77777777" w:rsidR="00E00726" w:rsidRPr="00E00726" w:rsidRDefault="00E00726" w:rsidP="00C611FD">
            <w:pPr>
              <w:jc w:val="center"/>
              <w:rPr>
                <w:sz w:val="20"/>
                <w:szCs w:val="20"/>
              </w:rPr>
            </w:pPr>
            <w:r w:rsidRPr="00E00726">
              <w:rPr>
                <w:sz w:val="20"/>
                <w:szCs w:val="20"/>
              </w:rPr>
              <w:t>99.0.00.70210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E45D5D6"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8293A4C" w14:textId="77777777" w:rsidR="00E00726" w:rsidRPr="00E00726" w:rsidRDefault="00E00726" w:rsidP="00C611FD">
            <w:pPr>
              <w:jc w:val="right"/>
              <w:rPr>
                <w:sz w:val="20"/>
                <w:szCs w:val="20"/>
              </w:rPr>
            </w:pPr>
            <w:r w:rsidRPr="00E00726">
              <w:rPr>
                <w:sz w:val="20"/>
                <w:szCs w:val="20"/>
              </w:rPr>
              <w:t>848 571,91</w:t>
            </w:r>
          </w:p>
        </w:tc>
        <w:tc>
          <w:tcPr>
            <w:tcW w:w="833" w:type="dxa"/>
            <w:tcBorders>
              <w:top w:val="single" w:sz="4" w:space="0" w:color="auto"/>
              <w:left w:val="single" w:sz="4" w:space="0" w:color="auto"/>
              <w:bottom w:val="nil"/>
              <w:right w:val="nil"/>
            </w:tcBorders>
            <w:shd w:val="clear" w:color="auto" w:fill="auto"/>
            <w:noWrap/>
            <w:vAlign w:val="center"/>
            <w:hideMark/>
          </w:tcPr>
          <w:p w14:paraId="70AE615B" w14:textId="77777777" w:rsidR="00E00726" w:rsidRPr="00E00726" w:rsidRDefault="00E00726" w:rsidP="00C611FD">
            <w:pPr>
              <w:jc w:val="right"/>
              <w:rPr>
                <w:sz w:val="20"/>
                <w:szCs w:val="20"/>
              </w:rPr>
            </w:pPr>
            <w:r w:rsidRPr="00E00726">
              <w:rPr>
                <w:sz w:val="20"/>
                <w:szCs w:val="20"/>
              </w:rPr>
              <w:t>794 805,81</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CD9C18A" w14:textId="77777777" w:rsidR="00E00726" w:rsidRPr="00E00726" w:rsidRDefault="00E00726" w:rsidP="00C611FD">
            <w:pPr>
              <w:jc w:val="right"/>
              <w:rPr>
                <w:sz w:val="20"/>
                <w:szCs w:val="20"/>
              </w:rPr>
            </w:pPr>
            <w:r w:rsidRPr="00E00726">
              <w:rPr>
                <w:sz w:val="20"/>
                <w:szCs w:val="20"/>
              </w:rPr>
              <w:t>826 598,05</w:t>
            </w:r>
          </w:p>
        </w:tc>
        <w:tc>
          <w:tcPr>
            <w:tcW w:w="236" w:type="dxa"/>
            <w:gridSpan w:val="2"/>
            <w:vAlign w:val="center"/>
            <w:hideMark/>
          </w:tcPr>
          <w:p w14:paraId="78E2B11B" w14:textId="77777777" w:rsidR="00E00726" w:rsidRPr="00E00726" w:rsidRDefault="00E00726" w:rsidP="00C611FD">
            <w:pPr>
              <w:rPr>
                <w:sz w:val="20"/>
                <w:szCs w:val="20"/>
              </w:rPr>
            </w:pPr>
          </w:p>
        </w:tc>
      </w:tr>
      <w:tr w:rsidR="00E00726" w:rsidRPr="00E00726" w14:paraId="6B229942"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EECCB9C"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D4C071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8B830DB"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370A03"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38807BA" w14:textId="77777777" w:rsidR="00E00726" w:rsidRPr="00E00726" w:rsidRDefault="00E00726" w:rsidP="00C611FD">
            <w:pPr>
              <w:jc w:val="center"/>
              <w:rPr>
                <w:sz w:val="20"/>
                <w:szCs w:val="20"/>
              </w:rPr>
            </w:pPr>
            <w:r w:rsidRPr="00E00726">
              <w:rPr>
                <w:sz w:val="20"/>
                <w:szCs w:val="20"/>
              </w:rPr>
              <w:t>99.0.00.70210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9D677A" w14:textId="77777777" w:rsidR="00E00726" w:rsidRPr="00E00726" w:rsidRDefault="00E00726" w:rsidP="00C611FD">
            <w:pPr>
              <w:jc w:val="center"/>
              <w:rPr>
                <w:sz w:val="20"/>
                <w:szCs w:val="20"/>
              </w:rPr>
            </w:pPr>
            <w:r w:rsidRPr="00E00726">
              <w:rPr>
                <w:sz w:val="20"/>
                <w:szCs w:val="20"/>
              </w:rPr>
              <w:t>120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97855D" w14:textId="77777777" w:rsidR="00E00726" w:rsidRPr="00E00726" w:rsidRDefault="00E00726" w:rsidP="00C611FD">
            <w:pPr>
              <w:jc w:val="right"/>
              <w:rPr>
                <w:sz w:val="20"/>
                <w:szCs w:val="20"/>
              </w:rPr>
            </w:pPr>
            <w:r w:rsidRPr="00E00726">
              <w:rPr>
                <w:sz w:val="20"/>
                <w:szCs w:val="20"/>
              </w:rPr>
              <w:t>848 571,91</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0E43D05" w14:textId="77777777" w:rsidR="00E00726" w:rsidRPr="00E00726" w:rsidRDefault="00E00726" w:rsidP="00C611FD">
            <w:pPr>
              <w:jc w:val="right"/>
              <w:rPr>
                <w:sz w:val="20"/>
                <w:szCs w:val="20"/>
              </w:rPr>
            </w:pPr>
            <w:r w:rsidRPr="00E00726">
              <w:rPr>
                <w:sz w:val="20"/>
                <w:szCs w:val="20"/>
              </w:rPr>
              <w:t>794 805,81</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05A270" w14:textId="77777777" w:rsidR="00E00726" w:rsidRPr="00E00726" w:rsidRDefault="00E00726" w:rsidP="00C611FD">
            <w:pPr>
              <w:jc w:val="right"/>
              <w:rPr>
                <w:sz w:val="20"/>
                <w:szCs w:val="20"/>
              </w:rPr>
            </w:pPr>
            <w:r w:rsidRPr="00E00726">
              <w:rPr>
                <w:sz w:val="20"/>
                <w:szCs w:val="20"/>
              </w:rPr>
              <w:t>826 598,05</w:t>
            </w:r>
          </w:p>
        </w:tc>
        <w:tc>
          <w:tcPr>
            <w:tcW w:w="236" w:type="dxa"/>
            <w:gridSpan w:val="2"/>
            <w:vAlign w:val="center"/>
            <w:hideMark/>
          </w:tcPr>
          <w:p w14:paraId="26357051" w14:textId="77777777" w:rsidR="00E00726" w:rsidRPr="00E00726" w:rsidRDefault="00E00726" w:rsidP="00C611FD">
            <w:pPr>
              <w:rPr>
                <w:sz w:val="20"/>
                <w:szCs w:val="20"/>
              </w:rPr>
            </w:pPr>
          </w:p>
        </w:tc>
      </w:tr>
      <w:tr w:rsidR="00E00726" w:rsidRPr="00E00726" w14:paraId="3D92E6F2"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295E5DE8"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24455A89"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13AEF7AA" w14:textId="77777777" w:rsidR="00E00726" w:rsidRPr="00E00726" w:rsidRDefault="00E00726" w:rsidP="00C611FD">
            <w:pPr>
              <w:jc w:val="center"/>
              <w:rPr>
                <w:sz w:val="20"/>
                <w:szCs w:val="20"/>
              </w:rPr>
            </w:pPr>
            <w:r w:rsidRPr="00E00726">
              <w:rPr>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3A5FE995" w14:textId="77777777" w:rsidR="00E00726" w:rsidRPr="00E00726" w:rsidRDefault="00E00726" w:rsidP="00C611FD">
            <w:pPr>
              <w:jc w:val="center"/>
              <w:rPr>
                <w:sz w:val="20"/>
                <w:szCs w:val="20"/>
              </w:rPr>
            </w:pPr>
            <w:r w:rsidRPr="00E00726">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0C90D525" w14:textId="77777777" w:rsidR="00E00726" w:rsidRPr="00E00726" w:rsidRDefault="00E00726" w:rsidP="00C611FD">
            <w:pPr>
              <w:jc w:val="center"/>
              <w:rPr>
                <w:sz w:val="20"/>
                <w:szCs w:val="20"/>
              </w:rPr>
            </w:pPr>
            <w:r w:rsidRPr="00E00726">
              <w:rPr>
                <w:sz w:val="20"/>
                <w:szCs w:val="20"/>
              </w:rPr>
              <w:t>99.0.00.70210</w:t>
            </w:r>
          </w:p>
        </w:tc>
        <w:tc>
          <w:tcPr>
            <w:tcW w:w="715" w:type="dxa"/>
            <w:tcBorders>
              <w:top w:val="nil"/>
              <w:left w:val="single" w:sz="4" w:space="0" w:color="auto"/>
              <w:bottom w:val="nil"/>
              <w:right w:val="single" w:sz="4" w:space="0" w:color="auto"/>
            </w:tcBorders>
            <w:shd w:val="clear" w:color="auto" w:fill="auto"/>
            <w:noWrap/>
            <w:vAlign w:val="center"/>
            <w:hideMark/>
          </w:tcPr>
          <w:p w14:paraId="2B4DA204"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5C4D486C" w14:textId="77777777" w:rsidR="00E00726" w:rsidRPr="00E00726" w:rsidRDefault="00E00726" w:rsidP="00C611FD">
            <w:pPr>
              <w:jc w:val="right"/>
              <w:rPr>
                <w:sz w:val="20"/>
                <w:szCs w:val="20"/>
              </w:rPr>
            </w:pPr>
            <w:r w:rsidRPr="00E00726">
              <w:rPr>
                <w:sz w:val="20"/>
                <w:szCs w:val="20"/>
              </w:rPr>
              <w:t>239 048,09</w:t>
            </w:r>
          </w:p>
        </w:tc>
        <w:tc>
          <w:tcPr>
            <w:tcW w:w="833" w:type="dxa"/>
            <w:tcBorders>
              <w:top w:val="nil"/>
              <w:left w:val="single" w:sz="4" w:space="0" w:color="auto"/>
              <w:bottom w:val="nil"/>
              <w:right w:val="nil"/>
            </w:tcBorders>
            <w:shd w:val="clear" w:color="auto" w:fill="auto"/>
            <w:noWrap/>
            <w:vAlign w:val="center"/>
            <w:hideMark/>
          </w:tcPr>
          <w:p w14:paraId="1BE03054" w14:textId="77777777" w:rsidR="00E00726" w:rsidRPr="00E00726" w:rsidRDefault="00E00726" w:rsidP="00C611FD">
            <w:pPr>
              <w:jc w:val="right"/>
              <w:rPr>
                <w:sz w:val="20"/>
                <w:szCs w:val="20"/>
              </w:rPr>
            </w:pPr>
            <w:r w:rsidRPr="00E00726">
              <w:rPr>
                <w:sz w:val="20"/>
                <w:szCs w:val="20"/>
              </w:rPr>
              <w:t>246 954,19</w:t>
            </w:r>
          </w:p>
        </w:tc>
        <w:tc>
          <w:tcPr>
            <w:tcW w:w="1960" w:type="dxa"/>
            <w:tcBorders>
              <w:top w:val="nil"/>
              <w:left w:val="single" w:sz="4" w:space="0" w:color="auto"/>
              <w:bottom w:val="nil"/>
              <w:right w:val="single" w:sz="4" w:space="0" w:color="auto"/>
            </w:tcBorders>
            <w:shd w:val="clear" w:color="auto" w:fill="auto"/>
            <w:noWrap/>
            <w:vAlign w:val="center"/>
            <w:hideMark/>
          </w:tcPr>
          <w:p w14:paraId="02AAB8DF" w14:textId="77777777" w:rsidR="00E00726" w:rsidRPr="00E00726" w:rsidRDefault="00E00726" w:rsidP="00C611FD">
            <w:pPr>
              <w:jc w:val="right"/>
              <w:rPr>
                <w:sz w:val="20"/>
                <w:szCs w:val="20"/>
              </w:rPr>
            </w:pPr>
            <w:r w:rsidRPr="00E00726">
              <w:rPr>
                <w:sz w:val="20"/>
                <w:szCs w:val="20"/>
              </w:rPr>
              <w:t>255 861,95</w:t>
            </w:r>
          </w:p>
        </w:tc>
        <w:tc>
          <w:tcPr>
            <w:tcW w:w="236" w:type="dxa"/>
            <w:gridSpan w:val="2"/>
            <w:vAlign w:val="center"/>
            <w:hideMark/>
          </w:tcPr>
          <w:p w14:paraId="6A82F8E2" w14:textId="77777777" w:rsidR="00E00726" w:rsidRPr="00E00726" w:rsidRDefault="00E00726" w:rsidP="00C611FD">
            <w:pPr>
              <w:rPr>
                <w:sz w:val="20"/>
                <w:szCs w:val="20"/>
              </w:rPr>
            </w:pPr>
          </w:p>
        </w:tc>
      </w:tr>
      <w:tr w:rsidR="00E00726" w:rsidRPr="00E00726" w14:paraId="23EADD0B"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7B2B186"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D5132D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F17BDFE"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E07DFB"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B4DF5AC" w14:textId="77777777" w:rsidR="00E00726" w:rsidRPr="00E00726" w:rsidRDefault="00E00726" w:rsidP="00C611FD">
            <w:pPr>
              <w:jc w:val="center"/>
              <w:rPr>
                <w:sz w:val="20"/>
                <w:szCs w:val="20"/>
              </w:rPr>
            </w:pPr>
            <w:r w:rsidRPr="00E00726">
              <w:rPr>
                <w:sz w:val="20"/>
                <w:szCs w:val="20"/>
              </w:rPr>
              <w:t>99.0.00.70210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D6D279"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556A0F" w14:textId="77777777" w:rsidR="00E00726" w:rsidRPr="00E00726" w:rsidRDefault="00E00726" w:rsidP="00C611FD">
            <w:pPr>
              <w:jc w:val="right"/>
              <w:rPr>
                <w:sz w:val="20"/>
                <w:szCs w:val="20"/>
              </w:rPr>
            </w:pPr>
            <w:r w:rsidRPr="00E00726">
              <w:rPr>
                <w:sz w:val="20"/>
                <w:szCs w:val="20"/>
              </w:rPr>
              <w:t>239 048,09</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BD2B643" w14:textId="77777777" w:rsidR="00E00726" w:rsidRPr="00E00726" w:rsidRDefault="00E00726" w:rsidP="00C611FD">
            <w:pPr>
              <w:jc w:val="right"/>
              <w:rPr>
                <w:sz w:val="20"/>
                <w:szCs w:val="20"/>
              </w:rPr>
            </w:pPr>
            <w:r w:rsidRPr="00E00726">
              <w:rPr>
                <w:sz w:val="20"/>
                <w:szCs w:val="20"/>
              </w:rPr>
              <w:t>246 954,19</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A70900" w14:textId="77777777" w:rsidR="00E00726" w:rsidRPr="00E00726" w:rsidRDefault="00E00726" w:rsidP="00C611FD">
            <w:pPr>
              <w:jc w:val="right"/>
              <w:rPr>
                <w:sz w:val="20"/>
                <w:szCs w:val="20"/>
              </w:rPr>
            </w:pPr>
            <w:r w:rsidRPr="00E00726">
              <w:rPr>
                <w:sz w:val="20"/>
                <w:szCs w:val="20"/>
              </w:rPr>
              <w:t>255 861,95</w:t>
            </w:r>
          </w:p>
        </w:tc>
        <w:tc>
          <w:tcPr>
            <w:tcW w:w="236" w:type="dxa"/>
            <w:gridSpan w:val="2"/>
            <w:vAlign w:val="center"/>
            <w:hideMark/>
          </w:tcPr>
          <w:p w14:paraId="2C11049E" w14:textId="77777777" w:rsidR="00E00726" w:rsidRPr="00E00726" w:rsidRDefault="00E00726" w:rsidP="00C611FD">
            <w:pPr>
              <w:rPr>
                <w:sz w:val="20"/>
                <w:szCs w:val="20"/>
              </w:rPr>
            </w:pPr>
          </w:p>
        </w:tc>
      </w:tr>
      <w:tr w:rsidR="00E00726" w:rsidRPr="00E00726" w14:paraId="4F8F1653" w14:textId="77777777" w:rsidTr="00C611FD">
        <w:trPr>
          <w:trHeight w:val="2010"/>
        </w:trPr>
        <w:tc>
          <w:tcPr>
            <w:tcW w:w="3021" w:type="dxa"/>
            <w:tcBorders>
              <w:top w:val="nil"/>
              <w:left w:val="single" w:sz="4" w:space="0" w:color="auto"/>
              <w:bottom w:val="nil"/>
              <w:right w:val="nil"/>
            </w:tcBorders>
            <w:shd w:val="clear" w:color="auto" w:fill="auto"/>
            <w:vAlign w:val="center"/>
            <w:hideMark/>
          </w:tcPr>
          <w:p w14:paraId="042EB8F4" w14:textId="77777777" w:rsidR="00E00726" w:rsidRPr="00E00726" w:rsidRDefault="00E00726" w:rsidP="00C611FD">
            <w:pPr>
              <w:rPr>
                <w:bCs/>
                <w:sz w:val="20"/>
                <w:szCs w:val="20"/>
              </w:rPr>
            </w:pPr>
            <w:r w:rsidRPr="00E00726">
              <w:rPr>
                <w:bCs/>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0F7A26D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C308A13"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4D2DECCB" w14:textId="77777777" w:rsidR="00E00726" w:rsidRPr="00E00726" w:rsidRDefault="00E00726" w:rsidP="00C611FD">
            <w:pPr>
              <w:jc w:val="center"/>
              <w:rPr>
                <w:bCs/>
                <w:sz w:val="20"/>
                <w:szCs w:val="20"/>
              </w:rPr>
            </w:pPr>
            <w:r w:rsidRPr="00E00726">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75E2052E" w14:textId="77777777" w:rsidR="00E00726" w:rsidRPr="00E00726" w:rsidRDefault="00E00726" w:rsidP="00C611FD">
            <w:pPr>
              <w:jc w:val="center"/>
              <w:rPr>
                <w:bCs/>
                <w:sz w:val="20"/>
                <w:szCs w:val="20"/>
              </w:rPr>
            </w:pPr>
            <w:r w:rsidRPr="00E00726">
              <w:rPr>
                <w:bCs/>
                <w:sz w:val="20"/>
                <w:szCs w:val="20"/>
              </w:rPr>
              <w:t>99.0.00.70230</w:t>
            </w:r>
          </w:p>
        </w:tc>
        <w:tc>
          <w:tcPr>
            <w:tcW w:w="715" w:type="dxa"/>
            <w:tcBorders>
              <w:top w:val="nil"/>
              <w:left w:val="single" w:sz="4" w:space="0" w:color="auto"/>
              <w:bottom w:val="nil"/>
              <w:right w:val="single" w:sz="4" w:space="0" w:color="auto"/>
            </w:tcBorders>
            <w:shd w:val="clear" w:color="auto" w:fill="auto"/>
            <w:noWrap/>
            <w:vAlign w:val="center"/>
            <w:hideMark/>
          </w:tcPr>
          <w:p w14:paraId="7AEDA2F4"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991648D" w14:textId="77777777" w:rsidR="00E00726" w:rsidRPr="00E00726" w:rsidRDefault="00E00726" w:rsidP="00C611FD">
            <w:pPr>
              <w:jc w:val="right"/>
              <w:rPr>
                <w:bCs/>
                <w:sz w:val="20"/>
                <w:szCs w:val="20"/>
              </w:rPr>
            </w:pPr>
            <w:r w:rsidRPr="00E00726">
              <w:rPr>
                <w:bCs/>
                <w:sz w:val="20"/>
                <w:szCs w:val="20"/>
              </w:rPr>
              <w:t>129 820,00</w:t>
            </w:r>
          </w:p>
        </w:tc>
        <w:tc>
          <w:tcPr>
            <w:tcW w:w="833" w:type="dxa"/>
            <w:tcBorders>
              <w:top w:val="nil"/>
              <w:left w:val="single" w:sz="4" w:space="0" w:color="auto"/>
              <w:bottom w:val="nil"/>
              <w:right w:val="nil"/>
            </w:tcBorders>
            <w:shd w:val="clear" w:color="auto" w:fill="auto"/>
            <w:noWrap/>
            <w:vAlign w:val="center"/>
            <w:hideMark/>
          </w:tcPr>
          <w:p w14:paraId="29CB3D15" w14:textId="77777777" w:rsidR="00E00726" w:rsidRPr="00E00726" w:rsidRDefault="00E00726" w:rsidP="00C611FD">
            <w:pPr>
              <w:jc w:val="right"/>
              <w:rPr>
                <w:bCs/>
                <w:sz w:val="20"/>
                <w:szCs w:val="20"/>
              </w:rPr>
            </w:pPr>
            <w:r w:rsidRPr="00E00726">
              <w:rPr>
                <w:bCs/>
                <w:sz w:val="20"/>
                <w:szCs w:val="20"/>
              </w:rPr>
              <w:t>122 500,00</w:t>
            </w:r>
          </w:p>
        </w:tc>
        <w:tc>
          <w:tcPr>
            <w:tcW w:w="1960" w:type="dxa"/>
            <w:tcBorders>
              <w:top w:val="nil"/>
              <w:left w:val="single" w:sz="4" w:space="0" w:color="auto"/>
              <w:bottom w:val="nil"/>
              <w:right w:val="single" w:sz="4" w:space="0" w:color="auto"/>
            </w:tcBorders>
            <w:shd w:val="clear" w:color="auto" w:fill="auto"/>
            <w:noWrap/>
            <w:vAlign w:val="center"/>
            <w:hideMark/>
          </w:tcPr>
          <w:p w14:paraId="74F30985" w14:textId="77777777" w:rsidR="00E00726" w:rsidRPr="00E00726" w:rsidRDefault="00E00726" w:rsidP="00C611FD">
            <w:pPr>
              <w:jc w:val="right"/>
              <w:rPr>
                <w:bCs/>
                <w:sz w:val="20"/>
                <w:szCs w:val="20"/>
              </w:rPr>
            </w:pPr>
            <w:r w:rsidRPr="00E00726">
              <w:rPr>
                <w:bCs/>
                <w:sz w:val="20"/>
                <w:szCs w:val="20"/>
              </w:rPr>
              <w:t>127 600,00</w:t>
            </w:r>
          </w:p>
        </w:tc>
        <w:tc>
          <w:tcPr>
            <w:tcW w:w="236" w:type="dxa"/>
            <w:gridSpan w:val="2"/>
            <w:vAlign w:val="center"/>
            <w:hideMark/>
          </w:tcPr>
          <w:p w14:paraId="2AC12AAE" w14:textId="77777777" w:rsidR="00E00726" w:rsidRPr="00E00726" w:rsidRDefault="00E00726" w:rsidP="00C611FD">
            <w:pPr>
              <w:rPr>
                <w:sz w:val="20"/>
                <w:szCs w:val="20"/>
              </w:rPr>
            </w:pPr>
          </w:p>
        </w:tc>
      </w:tr>
      <w:tr w:rsidR="00E00726" w:rsidRPr="00E00726" w14:paraId="62BF14EF"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3F584213"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37EB972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412EBF0"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4F2538B"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1F7BD0EB" w14:textId="77777777" w:rsidR="00E00726" w:rsidRPr="00E00726" w:rsidRDefault="00E00726" w:rsidP="00C611FD">
            <w:pPr>
              <w:jc w:val="center"/>
              <w:rPr>
                <w:sz w:val="20"/>
                <w:szCs w:val="20"/>
              </w:rPr>
            </w:pPr>
            <w:r w:rsidRPr="00E00726">
              <w:rPr>
                <w:sz w:val="20"/>
                <w:szCs w:val="20"/>
              </w:rPr>
              <w:t>99.0.00.70230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C0A7D8B"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97F23D9" w14:textId="77777777" w:rsidR="00E00726" w:rsidRPr="00E00726" w:rsidRDefault="00E00726" w:rsidP="00C611FD">
            <w:pPr>
              <w:jc w:val="right"/>
              <w:rPr>
                <w:sz w:val="20"/>
                <w:szCs w:val="20"/>
              </w:rPr>
            </w:pPr>
            <w:r w:rsidRPr="00E00726">
              <w:rPr>
                <w:sz w:val="20"/>
                <w:szCs w:val="20"/>
              </w:rPr>
              <w:t>110 863,33</w:t>
            </w:r>
          </w:p>
        </w:tc>
        <w:tc>
          <w:tcPr>
            <w:tcW w:w="833" w:type="dxa"/>
            <w:tcBorders>
              <w:top w:val="single" w:sz="4" w:space="0" w:color="auto"/>
              <w:left w:val="single" w:sz="4" w:space="0" w:color="auto"/>
              <w:bottom w:val="nil"/>
              <w:right w:val="nil"/>
            </w:tcBorders>
            <w:shd w:val="clear" w:color="auto" w:fill="auto"/>
            <w:noWrap/>
            <w:vAlign w:val="center"/>
            <w:hideMark/>
          </w:tcPr>
          <w:p w14:paraId="4D8F1A77" w14:textId="77777777" w:rsidR="00E00726" w:rsidRPr="00E00726" w:rsidRDefault="00E00726" w:rsidP="00C611FD">
            <w:pPr>
              <w:jc w:val="right"/>
              <w:rPr>
                <w:sz w:val="20"/>
                <w:szCs w:val="20"/>
              </w:rPr>
            </w:pPr>
            <w:r w:rsidRPr="00E00726">
              <w:rPr>
                <w:sz w:val="20"/>
                <w:szCs w:val="20"/>
              </w:rPr>
              <w:t>103 005,00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5F730E2" w14:textId="77777777" w:rsidR="00E00726" w:rsidRPr="00E00726" w:rsidRDefault="00E00726" w:rsidP="00C611FD">
            <w:pPr>
              <w:jc w:val="right"/>
              <w:rPr>
                <w:sz w:val="20"/>
                <w:szCs w:val="20"/>
              </w:rPr>
            </w:pPr>
            <w:r w:rsidRPr="00E00726">
              <w:rPr>
                <w:sz w:val="20"/>
                <w:szCs w:val="20"/>
              </w:rPr>
              <w:t>107 125,00</w:t>
            </w:r>
          </w:p>
        </w:tc>
        <w:tc>
          <w:tcPr>
            <w:tcW w:w="236" w:type="dxa"/>
            <w:gridSpan w:val="2"/>
            <w:vAlign w:val="center"/>
            <w:hideMark/>
          </w:tcPr>
          <w:p w14:paraId="771B05EC" w14:textId="77777777" w:rsidR="00E00726" w:rsidRPr="00E00726" w:rsidRDefault="00E00726" w:rsidP="00C611FD">
            <w:pPr>
              <w:rPr>
                <w:sz w:val="20"/>
                <w:szCs w:val="20"/>
              </w:rPr>
            </w:pPr>
          </w:p>
        </w:tc>
      </w:tr>
      <w:tr w:rsidR="00E00726" w:rsidRPr="00E00726" w14:paraId="6881C339"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7930BBC"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F360F4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7F3EFEE"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484399"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355F8A8" w14:textId="77777777" w:rsidR="00E00726" w:rsidRPr="00E00726" w:rsidRDefault="00E00726" w:rsidP="00C611FD">
            <w:pPr>
              <w:jc w:val="center"/>
              <w:rPr>
                <w:sz w:val="20"/>
                <w:szCs w:val="20"/>
              </w:rPr>
            </w:pPr>
            <w:r w:rsidRPr="00E00726">
              <w:rPr>
                <w:sz w:val="20"/>
                <w:szCs w:val="20"/>
              </w:rPr>
              <w:t>99.0.00.70230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312815" w14:textId="77777777" w:rsidR="00E00726" w:rsidRPr="00E00726" w:rsidRDefault="00E00726" w:rsidP="00C611FD">
            <w:pPr>
              <w:jc w:val="center"/>
              <w:rPr>
                <w:sz w:val="20"/>
                <w:szCs w:val="20"/>
              </w:rPr>
            </w:pPr>
            <w:r w:rsidRPr="00E00726">
              <w:rPr>
                <w:sz w:val="20"/>
                <w:szCs w:val="20"/>
              </w:rPr>
              <w:t>120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DBB2C7" w14:textId="77777777" w:rsidR="00E00726" w:rsidRPr="00E00726" w:rsidRDefault="00E00726" w:rsidP="00C611FD">
            <w:pPr>
              <w:jc w:val="right"/>
              <w:rPr>
                <w:sz w:val="20"/>
                <w:szCs w:val="20"/>
              </w:rPr>
            </w:pPr>
            <w:r w:rsidRPr="00E00726">
              <w:rPr>
                <w:sz w:val="20"/>
                <w:szCs w:val="20"/>
              </w:rPr>
              <w:t>110 863,33</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3664D97" w14:textId="77777777" w:rsidR="00E00726" w:rsidRPr="00E00726" w:rsidRDefault="00E00726" w:rsidP="00C611FD">
            <w:pPr>
              <w:jc w:val="right"/>
              <w:rPr>
                <w:sz w:val="20"/>
                <w:szCs w:val="20"/>
              </w:rPr>
            </w:pPr>
            <w:r w:rsidRPr="00E00726">
              <w:rPr>
                <w:sz w:val="20"/>
                <w:szCs w:val="20"/>
              </w:rPr>
              <w:t>103 005,00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BB76C3" w14:textId="77777777" w:rsidR="00E00726" w:rsidRPr="00E00726" w:rsidRDefault="00E00726" w:rsidP="00C611FD">
            <w:pPr>
              <w:jc w:val="right"/>
              <w:rPr>
                <w:sz w:val="20"/>
                <w:szCs w:val="20"/>
              </w:rPr>
            </w:pPr>
            <w:r w:rsidRPr="00E00726">
              <w:rPr>
                <w:sz w:val="20"/>
                <w:szCs w:val="20"/>
              </w:rPr>
              <w:t>107 125,00</w:t>
            </w:r>
          </w:p>
        </w:tc>
        <w:tc>
          <w:tcPr>
            <w:tcW w:w="236" w:type="dxa"/>
            <w:gridSpan w:val="2"/>
            <w:vAlign w:val="center"/>
            <w:hideMark/>
          </w:tcPr>
          <w:p w14:paraId="10C82009" w14:textId="77777777" w:rsidR="00E00726" w:rsidRPr="00E00726" w:rsidRDefault="00E00726" w:rsidP="00C611FD">
            <w:pPr>
              <w:rPr>
                <w:sz w:val="20"/>
                <w:szCs w:val="20"/>
              </w:rPr>
            </w:pPr>
          </w:p>
        </w:tc>
      </w:tr>
      <w:tr w:rsidR="00E00726" w:rsidRPr="00E00726" w14:paraId="29B35323"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552B4643"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78334909"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6285D029" w14:textId="77777777" w:rsidR="00E00726" w:rsidRPr="00E00726" w:rsidRDefault="00E00726" w:rsidP="00C611FD">
            <w:pPr>
              <w:jc w:val="center"/>
              <w:rPr>
                <w:sz w:val="20"/>
                <w:szCs w:val="20"/>
              </w:rPr>
            </w:pPr>
            <w:r w:rsidRPr="00E00726">
              <w:rPr>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428F9255" w14:textId="77777777" w:rsidR="00E00726" w:rsidRPr="00E00726" w:rsidRDefault="00E00726" w:rsidP="00C611FD">
            <w:pPr>
              <w:jc w:val="center"/>
              <w:rPr>
                <w:sz w:val="20"/>
                <w:szCs w:val="20"/>
              </w:rPr>
            </w:pPr>
            <w:r w:rsidRPr="00E00726">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18ED8DC4" w14:textId="77777777" w:rsidR="00E00726" w:rsidRPr="00E00726" w:rsidRDefault="00E00726" w:rsidP="00C611FD">
            <w:pPr>
              <w:jc w:val="center"/>
              <w:rPr>
                <w:sz w:val="20"/>
                <w:szCs w:val="20"/>
              </w:rPr>
            </w:pPr>
            <w:r w:rsidRPr="00E00726">
              <w:rPr>
                <w:sz w:val="20"/>
                <w:szCs w:val="20"/>
              </w:rPr>
              <w:t>99.0.00.70230</w:t>
            </w:r>
          </w:p>
        </w:tc>
        <w:tc>
          <w:tcPr>
            <w:tcW w:w="715" w:type="dxa"/>
            <w:tcBorders>
              <w:top w:val="nil"/>
              <w:left w:val="single" w:sz="4" w:space="0" w:color="auto"/>
              <w:bottom w:val="nil"/>
              <w:right w:val="single" w:sz="4" w:space="0" w:color="auto"/>
            </w:tcBorders>
            <w:shd w:val="clear" w:color="auto" w:fill="auto"/>
            <w:noWrap/>
            <w:vAlign w:val="center"/>
            <w:hideMark/>
          </w:tcPr>
          <w:p w14:paraId="6C64453C"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5DC0EF01" w14:textId="77777777" w:rsidR="00E00726" w:rsidRPr="00E00726" w:rsidRDefault="00E00726" w:rsidP="00C611FD">
            <w:pPr>
              <w:jc w:val="right"/>
              <w:rPr>
                <w:sz w:val="20"/>
                <w:szCs w:val="20"/>
              </w:rPr>
            </w:pPr>
            <w:r w:rsidRPr="00E00726">
              <w:rPr>
                <w:sz w:val="20"/>
                <w:szCs w:val="20"/>
              </w:rPr>
              <w:t>18 956,67</w:t>
            </w:r>
          </w:p>
        </w:tc>
        <w:tc>
          <w:tcPr>
            <w:tcW w:w="833" w:type="dxa"/>
            <w:tcBorders>
              <w:top w:val="nil"/>
              <w:left w:val="single" w:sz="4" w:space="0" w:color="auto"/>
              <w:bottom w:val="nil"/>
              <w:right w:val="nil"/>
            </w:tcBorders>
            <w:shd w:val="clear" w:color="auto" w:fill="auto"/>
            <w:noWrap/>
            <w:vAlign w:val="center"/>
            <w:hideMark/>
          </w:tcPr>
          <w:p w14:paraId="4D9DDBE5" w14:textId="77777777" w:rsidR="00E00726" w:rsidRPr="00E00726" w:rsidRDefault="00E00726" w:rsidP="00C611FD">
            <w:pPr>
              <w:jc w:val="right"/>
              <w:rPr>
                <w:sz w:val="20"/>
                <w:szCs w:val="20"/>
              </w:rPr>
            </w:pPr>
            <w:r w:rsidRPr="00E00726">
              <w:rPr>
                <w:sz w:val="20"/>
                <w:szCs w:val="20"/>
              </w:rPr>
              <w:t>19 495,00</w:t>
            </w:r>
          </w:p>
        </w:tc>
        <w:tc>
          <w:tcPr>
            <w:tcW w:w="1960" w:type="dxa"/>
            <w:tcBorders>
              <w:top w:val="nil"/>
              <w:left w:val="single" w:sz="4" w:space="0" w:color="auto"/>
              <w:bottom w:val="nil"/>
              <w:right w:val="single" w:sz="4" w:space="0" w:color="auto"/>
            </w:tcBorders>
            <w:shd w:val="clear" w:color="auto" w:fill="auto"/>
            <w:noWrap/>
            <w:vAlign w:val="center"/>
            <w:hideMark/>
          </w:tcPr>
          <w:p w14:paraId="3C09B490" w14:textId="77777777" w:rsidR="00E00726" w:rsidRPr="00E00726" w:rsidRDefault="00E00726" w:rsidP="00C611FD">
            <w:pPr>
              <w:jc w:val="right"/>
              <w:rPr>
                <w:sz w:val="20"/>
                <w:szCs w:val="20"/>
              </w:rPr>
            </w:pPr>
            <w:r w:rsidRPr="00E00726">
              <w:rPr>
                <w:sz w:val="20"/>
                <w:szCs w:val="20"/>
              </w:rPr>
              <w:t>20 475,00</w:t>
            </w:r>
          </w:p>
        </w:tc>
        <w:tc>
          <w:tcPr>
            <w:tcW w:w="236" w:type="dxa"/>
            <w:gridSpan w:val="2"/>
            <w:vAlign w:val="center"/>
            <w:hideMark/>
          </w:tcPr>
          <w:p w14:paraId="5B60C004" w14:textId="77777777" w:rsidR="00E00726" w:rsidRPr="00E00726" w:rsidRDefault="00E00726" w:rsidP="00C611FD">
            <w:pPr>
              <w:rPr>
                <w:sz w:val="20"/>
                <w:szCs w:val="20"/>
              </w:rPr>
            </w:pPr>
          </w:p>
        </w:tc>
      </w:tr>
      <w:tr w:rsidR="00E00726" w:rsidRPr="00E00726" w14:paraId="57F75E07"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F893EF4"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F40FD4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B41FA3D"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29E7C0"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BAC98AD" w14:textId="77777777" w:rsidR="00E00726" w:rsidRPr="00E00726" w:rsidRDefault="00E00726" w:rsidP="00C611FD">
            <w:pPr>
              <w:jc w:val="center"/>
              <w:rPr>
                <w:sz w:val="20"/>
                <w:szCs w:val="20"/>
              </w:rPr>
            </w:pPr>
            <w:r w:rsidRPr="00E00726">
              <w:rPr>
                <w:sz w:val="20"/>
                <w:szCs w:val="20"/>
              </w:rPr>
              <w:t>99.0.00.70230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69FC38"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FD9BE0" w14:textId="77777777" w:rsidR="00E00726" w:rsidRPr="00E00726" w:rsidRDefault="00E00726" w:rsidP="00C611FD">
            <w:pPr>
              <w:jc w:val="right"/>
              <w:rPr>
                <w:sz w:val="20"/>
                <w:szCs w:val="20"/>
              </w:rPr>
            </w:pPr>
            <w:r w:rsidRPr="00E00726">
              <w:rPr>
                <w:sz w:val="20"/>
                <w:szCs w:val="20"/>
              </w:rPr>
              <w:t>18 956,67</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751CEAC" w14:textId="77777777" w:rsidR="00E00726" w:rsidRPr="00E00726" w:rsidRDefault="00E00726" w:rsidP="00C611FD">
            <w:pPr>
              <w:jc w:val="right"/>
              <w:rPr>
                <w:sz w:val="20"/>
                <w:szCs w:val="20"/>
              </w:rPr>
            </w:pPr>
            <w:r w:rsidRPr="00E00726">
              <w:rPr>
                <w:sz w:val="20"/>
                <w:szCs w:val="20"/>
              </w:rPr>
              <w:t>19 495,00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725E58" w14:textId="77777777" w:rsidR="00E00726" w:rsidRPr="00E00726" w:rsidRDefault="00E00726" w:rsidP="00C611FD">
            <w:pPr>
              <w:jc w:val="right"/>
              <w:rPr>
                <w:sz w:val="20"/>
                <w:szCs w:val="20"/>
              </w:rPr>
            </w:pPr>
            <w:r w:rsidRPr="00E00726">
              <w:rPr>
                <w:sz w:val="20"/>
                <w:szCs w:val="20"/>
              </w:rPr>
              <w:t>20 475,00</w:t>
            </w:r>
          </w:p>
        </w:tc>
        <w:tc>
          <w:tcPr>
            <w:tcW w:w="236" w:type="dxa"/>
            <w:gridSpan w:val="2"/>
            <w:vAlign w:val="center"/>
            <w:hideMark/>
          </w:tcPr>
          <w:p w14:paraId="369A4936" w14:textId="77777777" w:rsidR="00E00726" w:rsidRPr="00E00726" w:rsidRDefault="00E00726" w:rsidP="00C611FD">
            <w:pPr>
              <w:rPr>
                <w:sz w:val="20"/>
                <w:szCs w:val="20"/>
              </w:rPr>
            </w:pPr>
          </w:p>
        </w:tc>
      </w:tr>
      <w:tr w:rsidR="00E00726" w:rsidRPr="00E00726" w14:paraId="55D543D5"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47DF2256" w14:textId="77777777" w:rsidR="00E00726" w:rsidRPr="00E00726" w:rsidRDefault="00E00726" w:rsidP="00C611FD">
            <w:pPr>
              <w:rPr>
                <w:bCs/>
                <w:sz w:val="20"/>
                <w:szCs w:val="20"/>
              </w:rPr>
            </w:pPr>
            <w:r w:rsidRPr="00E00726">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07" w:type="dxa"/>
            <w:tcBorders>
              <w:top w:val="nil"/>
              <w:left w:val="single" w:sz="4" w:space="0" w:color="auto"/>
              <w:bottom w:val="nil"/>
              <w:right w:val="nil"/>
            </w:tcBorders>
            <w:shd w:val="clear" w:color="auto" w:fill="auto"/>
            <w:noWrap/>
            <w:vAlign w:val="center"/>
            <w:hideMark/>
          </w:tcPr>
          <w:p w14:paraId="56351761"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DCED1C8"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1252D4EE" w14:textId="77777777" w:rsidR="00E00726" w:rsidRPr="00E00726" w:rsidRDefault="00E00726" w:rsidP="00C611FD">
            <w:pPr>
              <w:jc w:val="center"/>
              <w:rPr>
                <w:bCs/>
                <w:sz w:val="20"/>
                <w:szCs w:val="20"/>
              </w:rPr>
            </w:pPr>
            <w:r w:rsidRPr="00E00726">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0EBF57D3" w14:textId="77777777" w:rsidR="00E00726" w:rsidRPr="00E00726" w:rsidRDefault="00E00726" w:rsidP="00C611FD">
            <w:pPr>
              <w:jc w:val="center"/>
              <w:rPr>
                <w:bCs/>
                <w:sz w:val="20"/>
                <w:szCs w:val="20"/>
              </w:rPr>
            </w:pPr>
            <w:r w:rsidRPr="00E00726">
              <w:rPr>
                <w:bCs/>
                <w:sz w:val="20"/>
                <w:szCs w:val="20"/>
              </w:rPr>
              <w:t>99.0.00.70289</w:t>
            </w:r>
          </w:p>
        </w:tc>
        <w:tc>
          <w:tcPr>
            <w:tcW w:w="715" w:type="dxa"/>
            <w:tcBorders>
              <w:top w:val="nil"/>
              <w:left w:val="single" w:sz="4" w:space="0" w:color="auto"/>
              <w:bottom w:val="nil"/>
              <w:right w:val="single" w:sz="4" w:space="0" w:color="auto"/>
            </w:tcBorders>
            <w:shd w:val="clear" w:color="auto" w:fill="auto"/>
            <w:noWrap/>
            <w:vAlign w:val="center"/>
            <w:hideMark/>
          </w:tcPr>
          <w:p w14:paraId="5D98F751"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054CB12" w14:textId="77777777" w:rsidR="00E00726" w:rsidRPr="00E00726" w:rsidRDefault="00E00726" w:rsidP="00C611FD">
            <w:pPr>
              <w:jc w:val="right"/>
              <w:rPr>
                <w:bCs/>
                <w:sz w:val="20"/>
                <w:szCs w:val="20"/>
              </w:rPr>
            </w:pPr>
            <w:r w:rsidRPr="00E00726">
              <w:rPr>
                <w:bCs/>
                <w:sz w:val="20"/>
                <w:szCs w:val="20"/>
              </w:rPr>
              <w:t>4 422 426,89</w:t>
            </w:r>
          </w:p>
        </w:tc>
        <w:tc>
          <w:tcPr>
            <w:tcW w:w="833" w:type="dxa"/>
            <w:tcBorders>
              <w:top w:val="nil"/>
              <w:left w:val="single" w:sz="4" w:space="0" w:color="auto"/>
              <w:bottom w:val="nil"/>
              <w:right w:val="nil"/>
            </w:tcBorders>
            <w:shd w:val="clear" w:color="auto" w:fill="auto"/>
            <w:noWrap/>
            <w:vAlign w:val="center"/>
            <w:hideMark/>
          </w:tcPr>
          <w:p w14:paraId="5FFF59EA" w14:textId="77777777" w:rsidR="00E00726" w:rsidRPr="00E00726" w:rsidRDefault="00E00726" w:rsidP="00C611FD">
            <w:pPr>
              <w:jc w:val="right"/>
              <w:rPr>
                <w:bCs/>
                <w:sz w:val="20"/>
                <w:szCs w:val="20"/>
              </w:rPr>
            </w:pPr>
            <w:r w:rsidRPr="00E00726">
              <w:rPr>
                <w:bCs/>
                <w:sz w:val="20"/>
                <w:szCs w:val="20"/>
              </w:rPr>
              <w:t>3 977 000,00</w:t>
            </w:r>
          </w:p>
        </w:tc>
        <w:tc>
          <w:tcPr>
            <w:tcW w:w="1960" w:type="dxa"/>
            <w:tcBorders>
              <w:top w:val="nil"/>
              <w:left w:val="single" w:sz="4" w:space="0" w:color="auto"/>
              <w:bottom w:val="nil"/>
              <w:right w:val="single" w:sz="4" w:space="0" w:color="auto"/>
            </w:tcBorders>
            <w:shd w:val="clear" w:color="auto" w:fill="auto"/>
            <w:noWrap/>
            <w:vAlign w:val="center"/>
            <w:hideMark/>
          </w:tcPr>
          <w:p w14:paraId="622940D2" w14:textId="77777777" w:rsidR="00E00726" w:rsidRPr="00E00726" w:rsidRDefault="00E00726" w:rsidP="00C611FD">
            <w:pPr>
              <w:jc w:val="right"/>
              <w:rPr>
                <w:bCs/>
                <w:sz w:val="20"/>
                <w:szCs w:val="20"/>
              </w:rPr>
            </w:pPr>
            <w:r w:rsidRPr="00E00726">
              <w:rPr>
                <w:bCs/>
                <w:sz w:val="20"/>
                <w:szCs w:val="20"/>
              </w:rPr>
              <w:t>4 107 000,00</w:t>
            </w:r>
          </w:p>
        </w:tc>
        <w:tc>
          <w:tcPr>
            <w:tcW w:w="236" w:type="dxa"/>
            <w:gridSpan w:val="2"/>
            <w:vAlign w:val="center"/>
            <w:hideMark/>
          </w:tcPr>
          <w:p w14:paraId="63A897D2" w14:textId="77777777" w:rsidR="00E00726" w:rsidRPr="00E00726" w:rsidRDefault="00E00726" w:rsidP="00C611FD">
            <w:pPr>
              <w:rPr>
                <w:sz w:val="20"/>
                <w:szCs w:val="20"/>
              </w:rPr>
            </w:pPr>
          </w:p>
        </w:tc>
      </w:tr>
      <w:tr w:rsidR="00E00726" w:rsidRPr="00E00726" w14:paraId="2312682D"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71981579"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727CADA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41ED2AF"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D855686"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1F550914" w14:textId="77777777" w:rsidR="00E00726" w:rsidRPr="00E00726" w:rsidRDefault="00E00726" w:rsidP="00C611FD">
            <w:pPr>
              <w:jc w:val="center"/>
              <w:rPr>
                <w:sz w:val="20"/>
                <w:szCs w:val="20"/>
              </w:rPr>
            </w:pPr>
            <w:r w:rsidRPr="00E00726">
              <w:rPr>
                <w:sz w:val="20"/>
                <w:szCs w:val="20"/>
              </w:rPr>
              <w:t>99.0.00.70289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C4A1929"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1B40C04" w14:textId="77777777" w:rsidR="00E00726" w:rsidRPr="00E00726" w:rsidRDefault="00E00726" w:rsidP="00C611FD">
            <w:pPr>
              <w:jc w:val="right"/>
              <w:rPr>
                <w:sz w:val="20"/>
                <w:szCs w:val="20"/>
              </w:rPr>
            </w:pPr>
            <w:r w:rsidRPr="00E00726">
              <w:rPr>
                <w:sz w:val="20"/>
                <w:szCs w:val="20"/>
              </w:rPr>
              <w:t>4 043 520,97</w:t>
            </w:r>
          </w:p>
        </w:tc>
        <w:tc>
          <w:tcPr>
            <w:tcW w:w="833" w:type="dxa"/>
            <w:tcBorders>
              <w:top w:val="single" w:sz="4" w:space="0" w:color="auto"/>
              <w:left w:val="single" w:sz="4" w:space="0" w:color="auto"/>
              <w:bottom w:val="nil"/>
              <w:right w:val="nil"/>
            </w:tcBorders>
            <w:shd w:val="clear" w:color="auto" w:fill="auto"/>
            <w:noWrap/>
            <w:vAlign w:val="center"/>
            <w:hideMark/>
          </w:tcPr>
          <w:p w14:paraId="533DD24A" w14:textId="77777777" w:rsidR="00E00726" w:rsidRPr="00E00726" w:rsidRDefault="00E00726" w:rsidP="00C611FD">
            <w:pPr>
              <w:jc w:val="right"/>
              <w:rPr>
                <w:sz w:val="20"/>
                <w:szCs w:val="20"/>
              </w:rPr>
            </w:pPr>
            <w:r w:rsidRPr="00E00726">
              <w:rPr>
                <w:sz w:val="20"/>
                <w:szCs w:val="20"/>
              </w:rPr>
              <w:t>3 627 032,24</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5B93CC0" w14:textId="77777777" w:rsidR="00E00726" w:rsidRPr="00E00726" w:rsidRDefault="00E00726" w:rsidP="00C611FD">
            <w:pPr>
              <w:jc w:val="right"/>
              <w:rPr>
                <w:sz w:val="20"/>
                <w:szCs w:val="20"/>
              </w:rPr>
            </w:pPr>
            <w:r w:rsidRPr="00E00726">
              <w:rPr>
                <w:sz w:val="20"/>
                <w:szCs w:val="20"/>
              </w:rPr>
              <w:t>3 773 843,93</w:t>
            </w:r>
          </w:p>
        </w:tc>
        <w:tc>
          <w:tcPr>
            <w:tcW w:w="236" w:type="dxa"/>
            <w:gridSpan w:val="2"/>
            <w:vAlign w:val="center"/>
            <w:hideMark/>
          </w:tcPr>
          <w:p w14:paraId="2E5C3963" w14:textId="77777777" w:rsidR="00E00726" w:rsidRPr="00E00726" w:rsidRDefault="00E00726" w:rsidP="00C611FD">
            <w:pPr>
              <w:rPr>
                <w:sz w:val="20"/>
                <w:szCs w:val="20"/>
              </w:rPr>
            </w:pPr>
          </w:p>
        </w:tc>
      </w:tr>
      <w:tr w:rsidR="00E00726" w:rsidRPr="00E00726" w14:paraId="46805A67"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4335EB1"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1C465B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67E3CC0"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ED587C"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3685281" w14:textId="77777777" w:rsidR="00E00726" w:rsidRPr="00E00726" w:rsidRDefault="00E00726" w:rsidP="00C611FD">
            <w:pPr>
              <w:jc w:val="center"/>
              <w:rPr>
                <w:sz w:val="20"/>
                <w:szCs w:val="20"/>
              </w:rPr>
            </w:pPr>
            <w:r w:rsidRPr="00E00726">
              <w:rPr>
                <w:sz w:val="20"/>
                <w:szCs w:val="20"/>
              </w:rPr>
              <w:t>99.0.00.70289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320750" w14:textId="77777777" w:rsidR="00E00726" w:rsidRPr="00E00726" w:rsidRDefault="00E00726" w:rsidP="00C611FD">
            <w:pPr>
              <w:jc w:val="center"/>
              <w:rPr>
                <w:sz w:val="20"/>
                <w:szCs w:val="20"/>
              </w:rPr>
            </w:pPr>
            <w:r w:rsidRPr="00E00726">
              <w:rPr>
                <w:sz w:val="20"/>
                <w:szCs w:val="20"/>
              </w:rPr>
              <w:t>120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4F69D7" w14:textId="77777777" w:rsidR="00E00726" w:rsidRPr="00E00726" w:rsidRDefault="00E00726" w:rsidP="00C611FD">
            <w:pPr>
              <w:jc w:val="right"/>
              <w:rPr>
                <w:sz w:val="20"/>
                <w:szCs w:val="20"/>
              </w:rPr>
            </w:pPr>
            <w:r w:rsidRPr="00E00726">
              <w:rPr>
                <w:sz w:val="20"/>
                <w:szCs w:val="20"/>
              </w:rPr>
              <w:t>4 043 520,97</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79C5EE2" w14:textId="77777777" w:rsidR="00E00726" w:rsidRPr="00E00726" w:rsidRDefault="00E00726" w:rsidP="00C611FD">
            <w:pPr>
              <w:jc w:val="right"/>
              <w:rPr>
                <w:sz w:val="20"/>
                <w:szCs w:val="20"/>
              </w:rPr>
            </w:pPr>
            <w:r w:rsidRPr="00E00726">
              <w:rPr>
                <w:sz w:val="20"/>
                <w:szCs w:val="20"/>
              </w:rPr>
              <w:t>3 627 032,24</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F0CEA7" w14:textId="77777777" w:rsidR="00E00726" w:rsidRPr="00E00726" w:rsidRDefault="00E00726" w:rsidP="00C611FD">
            <w:pPr>
              <w:jc w:val="right"/>
              <w:rPr>
                <w:sz w:val="20"/>
                <w:szCs w:val="20"/>
              </w:rPr>
            </w:pPr>
            <w:r w:rsidRPr="00E00726">
              <w:rPr>
                <w:sz w:val="20"/>
                <w:szCs w:val="20"/>
              </w:rPr>
              <w:t>3 773 843,93</w:t>
            </w:r>
          </w:p>
        </w:tc>
        <w:tc>
          <w:tcPr>
            <w:tcW w:w="236" w:type="dxa"/>
            <w:gridSpan w:val="2"/>
            <w:vAlign w:val="center"/>
            <w:hideMark/>
          </w:tcPr>
          <w:p w14:paraId="3534D29B" w14:textId="77777777" w:rsidR="00E00726" w:rsidRPr="00E00726" w:rsidRDefault="00E00726" w:rsidP="00C611FD">
            <w:pPr>
              <w:rPr>
                <w:sz w:val="20"/>
                <w:szCs w:val="20"/>
              </w:rPr>
            </w:pPr>
          </w:p>
        </w:tc>
      </w:tr>
      <w:tr w:rsidR="00E00726" w:rsidRPr="00E00726" w14:paraId="66B97B90"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4518EFF1"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68B9D82D"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3CA71834" w14:textId="77777777" w:rsidR="00E00726" w:rsidRPr="00E00726" w:rsidRDefault="00E00726" w:rsidP="00C611FD">
            <w:pPr>
              <w:jc w:val="center"/>
              <w:rPr>
                <w:sz w:val="20"/>
                <w:szCs w:val="20"/>
              </w:rPr>
            </w:pPr>
            <w:r w:rsidRPr="00E00726">
              <w:rPr>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71586545" w14:textId="77777777" w:rsidR="00E00726" w:rsidRPr="00E00726" w:rsidRDefault="00E00726" w:rsidP="00C611FD">
            <w:pPr>
              <w:jc w:val="center"/>
              <w:rPr>
                <w:sz w:val="20"/>
                <w:szCs w:val="20"/>
              </w:rPr>
            </w:pPr>
            <w:r w:rsidRPr="00E00726">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6731F4DC" w14:textId="77777777" w:rsidR="00E00726" w:rsidRPr="00E00726" w:rsidRDefault="00E00726" w:rsidP="00C611FD">
            <w:pPr>
              <w:jc w:val="center"/>
              <w:rPr>
                <w:sz w:val="20"/>
                <w:szCs w:val="20"/>
              </w:rPr>
            </w:pPr>
            <w:r w:rsidRPr="00E00726">
              <w:rPr>
                <w:sz w:val="20"/>
                <w:szCs w:val="20"/>
              </w:rPr>
              <w:t>99.0.00.70289</w:t>
            </w:r>
          </w:p>
        </w:tc>
        <w:tc>
          <w:tcPr>
            <w:tcW w:w="715" w:type="dxa"/>
            <w:tcBorders>
              <w:top w:val="nil"/>
              <w:left w:val="single" w:sz="4" w:space="0" w:color="auto"/>
              <w:bottom w:val="nil"/>
              <w:right w:val="single" w:sz="4" w:space="0" w:color="auto"/>
            </w:tcBorders>
            <w:shd w:val="clear" w:color="auto" w:fill="auto"/>
            <w:noWrap/>
            <w:vAlign w:val="center"/>
            <w:hideMark/>
          </w:tcPr>
          <w:p w14:paraId="028B923D"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3F75DA5E" w14:textId="77777777" w:rsidR="00E00726" w:rsidRPr="00E00726" w:rsidRDefault="00E00726" w:rsidP="00C611FD">
            <w:pPr>
              <w:jc w:val="right"/>
              <w:rPr>
                <w:sz w:val="20"/>
                <w:szCs w:val="20"/>
              </w:rPr>
            </w:pPr>
            <w:r w:rsidRPr="00E00726">
              <w:rPr>
                <w:sz w:val="20"/>
                <w:szCs w:val="20"/>
              </w:rPr>
              <w:t>378 905,92</w:t>
            </w:r>
          </w:p>
        </w:tc>
        <w:tc>
          <w:tcPr>
            <w:tcW w:w="833" w:type="dxa"/>
            <w:tcBorders>
              <w:top w:val="nil"/>
              <w:left w:val="single" w:sz="4" w:space="0" w:color="auto"/>
              <w:bottom w:val="nil"/>
              <w:right w:val="nil"/>
            </w:tcBorders>
            <w:shd w:val="clear" w:color="auto" w:fill="auto"/>
            <w:noWrap/>
            <w:vAlign w:val="center"/>
            <w:hideMark/>
          </w:tcPr>
          <w:p w14:paraId="2747286F" w14:textId="77777777" w:rsidR="00E00726" w:rsidRPr="00E00726" w:rsidRDefault="00E00726" w:rsidP="00C611FD">
            <w:pPr>
              <w:jc w:val="right"/>
              <w:rPr>
                <w:sz w:val="20"/>
                <w:szCs w:val="20"/>
              </w:rPr>
            </w:pPr>
            <w:r w:rsidRPr="00E00726">
              <w:rPr>
                <w:sz w:val="20"/>
                <w:szCs w:val="20"/>
              </w:rPr>
              <w:t>349 967,76</w:t>
            </w:r>
          </w:p>
        </w:tc>
        <w:tc>
          <w:tcPr>
            <w:tcW w:w="1960" w:type="dxa"/>
            <w:tcBorders>
              <w:top w:val="nil"/>
              <w:left w:val="single" w:sz="4" w:space="0" w:color="auto"/>
              <w:bottom w:val="nil"/>
              <w:right w:val="single" w:sz="4" w:space="0" w:color="auto"/>
            </w:tcBorders>
            <w:shd w:val="clear" w:color="auto" w:fill="auto"/>
            <w:noWrap/>
            <w:vAlign w:val="center"/>
            <w:hideMark/>
          </w:tcPr>
          <w:p w14:paraId="6FE70476" w14:textId="77777777" w:rsidR="00E00726" w:rsidRPr="00E00726" w:rsidRDefault="00E00726" w:rsidP="00C611FD">
            <w:pPr>
              <w:jc w:val="right"/>
              <w:rPr>
                <w:sz w:val="20"/>
                <w:szCs w:val="20"/>
              </w:rPr>
            </w:pPr>
            <w:r w:rsidRPr="00E00726">
              <w:rPr>
                <w:sz w:val="20"/>
                <w:szCs w:val="20"/>
              </w:rPr>
              <w:t>333 156,07</w:t>
            </w:r>
          </w:p>
        </w:tc>
        <w:tc>
          <w:tcPr>
            <w:tcW w:w="236" w:type="dxa"/>
            <w:gridSpan w:val="2"/>
            <w:vAlign w:val="center"/>
            <w:hideMark/>
          </w:tcPr>
          <w:p w14:paraId="0CA3106A" w14:textId="77777777" w:rsidR="00E00726" w:rsidRPr="00E00726" w:rsidRDefault="00E00726" w:rsidP="00C611FD">
            <w:pPr>
              <w:rPr>
                <w:sz w:val="20"/>
                <w:szCs w:val="20"/>
              </w:rPr>
            </w:pPr>
          </w:p>
        </w:tc>
      </w:tr>
      <w:tr w:rsidR="00E00726" w:rsidRPr="00E00726" w14:paraId="326092DE"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4C620F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FEBCC3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40753FE"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2E1FA5"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C80FE1E" w14:textId="77777777" w:rsidR="00E00726" w:rsidRPr="00E00726" w:rsidRDefault="00E00726" w:rsidP="00C611FD">
            <w:pPr>
              <w:jc w:val="center"/>
              <w:rPr>
                <w:sz w:val="20"/>
                <w:szCs w:val="20"/>
              </w:rPr>
            </w:pPr>
            <w:r w:rsidRPr="00E00726">
              <w:rPr>
                <w:sz w:val="20"/>
                <w:szCs w:val="20"/>
              </w:rPr>
              <w:t>99.0.00.70289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A1A46F"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2E0081" w14:textId="77777777" w:rsidR="00E00726" w:rsidRPr="00E00726" w:rsidRDefault="00E00726" w:rsidP="00C611FD">
            <w:pPr>
              <w:jc w:val="right"/>
              <w:rPr>
                <w:sz w:val="20"/>
                <w:szCs w:val="20"/>
              </w:rPr>
            </w:pPr>
            <w:r w:rsidRPr="00E00726">
              <w:rPr>
                <w:sz w:val="20"/>
                <w:szCs w:val="20"/>
              </w:rPr>
              <w:t>378 905,92</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6D627F6" w14:textId="77777777" w:rsidR="00E00726" w:rsidRPr="00E00726" w:rsidRDefault="00E00726" w:rsidP="00C611FD">
            <w:pPr>
              <w:jc w:val="right"/>
              <w:rPr>
                <w:sz w:val="20"/>
                <w:szCs w:val="20"/>
              </w:rPr>
            </w:pPr>
            <w:r w:rsidRPr="00E00726">
              <w:rPr>
                <w:sz w:val="20"/>
                <w:szCs w:val="20"/>
              </w:rPr>
              <w:t>349 967,76</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C7CCB5" w14:textId="77777777" w:rsidR="00E00726" w:rsidRPr="00E00726" w:rsidRDefault="00E00726" w:rsidP="00C611FD">
            <w:pPr>
              <w:jc w:val="right"/>
              <w:rPr>
                <w:sz w:val="20"/>
                <w:szCs w:val="20"/>
              </w:rPr>
            </w:pPr>
            <w:r w:rsidRPr="00E00726">
              <w:rPr>
                <w:sz w:val="20"/>
                <w:szCs w:val="20"/>
              </w:rPr>
              <w:t>333 156,07</w:t>
            </w:r>
          </w:p>
        </w:tc>
        <w:tc>
          <w:tcPr>
            <w:tcW w:w="236" w:type="dxa"/>
            <w:gridSpan w:val="2"/>
            <w:vAlign w:val="center"/>
            <w:hideMark/>
          </w:tcPr>
          <w:p w14:paraId="0C04E20C" w14:textId="77777777" w:rsidR="00E00726" w:rsidRPr="00E00726" w:rsidRDefault="00E00726" w:rsidP="00C611FD">
            <w:pPr>
              <w:rPr>
                <w:sz w:val="20"/>
                <w:szCs w:val="20"/>
              </w:rPr>
            </w:pPr>
          </w:p>
        </w:tc>
      </w:tr>
      <w:tr w:rsidR="00E00726" w:rsidRPr="00E00726" w14:paraId="5E5FFE88"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3DEF2FF1"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1C0F183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A20C81B"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26A96A49" w14:textId="77777777" w:rsidR="00E00726" w:rsidRPr="00E00726" w:rsidRDefault="00E00726" w:rsidP="00C611FD">
            <w:pPr>
              <w:jc w:val="center"/>
              <w:rPr>
                <w:bCs/>
                <w:sz w:val="20"/>
                <w:szCs w:val="20"/>
              </w:rPr>
            </w:pPr>
            <w:r w:rsidRPr="00E00726">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4C5F2805" w14:textId="77777777" w:rsidR="00E00726" w:rsidRPr="00E00726" w:rsidRDefault="00E00726" w:rsidP="00C611FD">
            <w:pPr>
              <w:jc w:val="center"/>
              <w:rPr>
                <w:bCs/>
                <w:sz w:val="20"/>
                <w:szCs w:val="20"/>
              </w:rPr>
            </w:pPr>
            <w:r w:rsidRPr="00E00726">
              <w:rPr>
                <w:bCs/>
                <w:sz w:val="20"/>
                <w:szCs w:val="20"/>
              </w:rPr>
              <w:t>99.0.00.70510</w:t>
            </w:r>
          </w:p>
        </w:tc>
        <w:tc>
          <w:tcPr>
            <w:tcW w:w="715" w:type="dxa"/>
            <w:tcBorders>
              <w:top w:val="nil"/>
              <w:left w:val="single" w:sz="4" w:space="0" w:color="auto"/>
              <w:bottom w:val="nil"/>
              <w:right w:val="single" w:sz="4" w:space="0" w:color="auto"/>
            </w:tcBorders>
            <w:shd w:val="clear" w:color="auto" w:fill="auto"/>
            <w:noWrap/>
            <w:vAlign w:val="center"/>
            <w:hideMark/>
          </w:tcPr>
          <w:p w14:paraId="798F15D0"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144D024" w14:textId="77777777" w:rsidR="00E00726" w:rsidRPr="00E00726" w:rsidRDefault="00E00726" w:rsidP="00C611FD">
            <w:pPr>
              <w:jc w:val="right"/>
              <w:rPr>
                <w:bCs/>
                <w:sz w:val="20"/>
                <w:szCs w:val="20"/>
              </w:rPr>
            </w:pPr>
            <w:r w:rsidRPr="00E00726">
              <w:rPr>
                <w:bCs/>
                <w:sz w:val="20"/>
                <w:szCs w:val="20"/>
              </w:rPr>
              <w:t>7 979 956,32</w:t>
            </w:r>
          </w:p>
        </w:tc>
        <w:tc>
          <w:tcPr>
            <w:tcW w:w="833" w:type="dxa"/>
            <w:tcBorders>
              <w:top w:val="nil"/>
              <w:left w:val="single" w:sz="4" w:space="0" w:color="auto"/>
              <w:bottom w:val="nil"/>
              <w:right w:val="nil"/>
            </w:tcBorders>
            <w:shd w:val="clear" w:color="auto" w:fill="auto"/>
            <w:noWrap/>
            <w:vAlign w:val="center"/>
            <w:hideMark/>
          </w:tcPr>
          <w:p w14:paraId="47F1A70E"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CA2A3D9"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6748005" w14:textId="77777777" w:rsidR="00E00726" w:rsidRPr="00E00726" w:rsidRDefault="00E00726" w:rsidP="00C611FD">
            <w:pPr>
              <w:rPr>
                <w:sz w:val="20"/>
                <w:szCs w:val="20"/>
              </w:rPr>
            </w:pPr>
          </w:p>
        </w:tc>
      </w:tr>
      <w:tr w:rsidR="00E00726" w:rsidRPr="00E00726" w14:paraId="392C03C8"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23B48285"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5EFFFD5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DA7927B"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0AB4D47"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06C07968"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0FE51BE"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7929A06" w14:textId="77777777" w:rsidR="00E00726" w:rsidRPr="00E00726" w:rsidRDefault="00E00726" w:rsidP="00C611FD">
            <w:pPr>
              <w:jc w:val="right"/>
              <w:rPr>
                <w:sz w:val="20"/>
                <w:szCs w:val="20"/>
              </w:rPr>
            </w:pPr>
            <w:r w:rsidRPr="00E00726">
              <w:rPr>
                <w:sz w:val="20"/>
                <w:szCs w:val="20"/>
              </w:rPr>
              <w:t>7 979 956,32</w:t>
            </w:r>
          </w:p>
        </w:tc>
        <w:tc>
          <w:tcPr>
            <w:tcW w:w="833" w:type="dxa"/>
            <w:tcBorders>
              <w:top w:val="single" w:sz="4" w:space="0" w:color="auto"/>
              <w:left w:val="single" w:sz="4" w:space="0" w:color="auto"/>
              <w:bottom w:val="nil"/>
              <w:right w:val="nil"/>
            </w:tcBorders>
            <w:shd w:val="clear" w:color="auto" w:fill="auto"/>
            <w:noWrap/>
            <w:vAlign w:val="center"/>
            <w:hideMark/>
          </w:tcPr>
          <w:p w14:paraId="2E2BB44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DAF779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F8C6C85" w14:textId="77777777" w:rsidR="00E00726" w:rsidRPr="00E00726" w:rsidRDefault="00E00726" w:rsidP="00C611FD">
            <w:pPr>
              <w:rPr>
                <w:sz w:val="20"/>
                <w:szCs w:val="20"/>
              </w:rPr>
            </w:pPr>
          </w:p>
        </w:tc>
      </w:tr>
      <w:tr w:rsidR="00E00726" w:rsidRPr="00E00726" w14:paraId="156FBB79"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899E4D9"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2ED46D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3C2FF5F"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CB9696"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F5CBF60"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269946" w14:textId="77777777" w:rsidR="00E00726" w:rsidRPr="00E00726" w:rsidRDefault="00E00726" w:rsidP="00C611FD">
            <w:pPr>
              <w:jc w:val="center"/>
              <w:rPr>
                <w:sz w:val="20"/>
                <w:szCs w:val="20"/>
              </w:rPr>
            </w:pPr>
            <w:r w:rsidRPr="00E00726">
              <w:rPr>
                <w:sz w:val="20"/>
                <w:szCs w:val="20"/>
              </w:rPr>
              <w:t>120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D2CC47" w14:textId="77777777" w:rsidR="00E00726" w:rsidRPr="00E00726" w:rsidRDefault="00E00726" w:rsidP="00C611FD">
            <w:pPr>
              <w:jc w:val="right"/>
              <w:rPr>
                <w:sz w:val="20"/>
                <w:szCs w:val="20"/>
              </w:rPr>
            </w:pPr>
            <w:r w:rsidRPr="00E00726">
              <w:rPr>
                <w:sz w:val="20"/>
                <w:szCs w:val="20"/>
              </w:rPr>
              <w:t>7 979 956,32</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CF37BF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E760B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E76FA5D" w14:textId="77777777" w:rsidR="00E00726" w:rsidRPr="00E00726" w:rsidRDefault="00E00726" w:rsidP="00C611FD">
            <w:pPr>
              <w:rPr>
                <w:sz w:val="20"/>
                <w:szCs w:val="20"/>
              </w:rPr>
            </w:pPr>
          </w:p>
        </w:tc>
      </w:tr>
      <w:tr w:rsidR="00E00726" w:rsidRPr="00E00726" w14:paraId="393F3CE9"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7A77C3D5" w14:textId="77777777" w:rsidR="00E00726" w:rsidRPr="00E00726" w:rsidRDefault="00E00726" w:rsidP="00C611FD">
            <w:pPr>
              <w:rPr>
                <w:bCs/>
                <w:sz w:val="20"/>
                <w:szCs w:val="20"/>
              </w:rPr>
            </w:pPr>
            <w:r w:rsidRPr="00E00726">
              <w:rPr>
                <w:bCs/>
                <w:sz w:val="20"/>
                <w:szCs w:val="20"/>
              </w:rPr>
              <w:t>Судебная система</w:t>
            </w:r>
          </w:p>
        </w:tc>
        <w:tc>
          <w:tcPr>
            <w:tcW w:w="807" w:type="dxa"/>
            <w:tcBorders>
              <w:top w:val="nil"/>
              <w:left w:val="single" w:sz="4" w:space="0" w:color="auto"/>
              <w:bottom w:val="nil"/>
              <w:right w:val="nil"/>
            </w:tcBorders>
            <w:shd w:val="clear" w:color="auto" w:fill="auto"/>
            <w:noWrap/>
            <w:vAlign w:val="center"/>
            <w:hideMark/>
          </w:tcPr>
          <w:p w14:paraId="5FA0A90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1816C0D"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4D1B07E3" w14:textId="77777777" w:rsidR="00E00726" w:rsidRPr="00E00726" w:rsidRDefault="00E00726" w:rsidP="00C611FD">
            <w:pPr>
              <w:jc w:val="center"/>
              <w:rPr>
                <w:bCs/>
                <w:sz w:val="20"/>
                <w:szCs w:val="20"/>
              </w:rPr>
            </w:pPr>
            <w:r w:rsidRPr="00E00726">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210A6F27"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2856DCEC"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7661497" w14:textId="77777777" w:rsidR="00E00726" w:rsidRPr="00E00726" w:rsidRDefault="00E00726" w:rsidP="00C611FD">
            <w:pPr>
              <w:jc w:val="right"/>
              <w:rPr>
                <w:bCs/>
                <w:sz w:val="20"/>
                <w:szCs w:val="20"/>
              </w:rPr>
            </w:pPr>
            <w:r w:rsidRPr="00E00726">
              <w:rPr>
                <w:bCs/>
                <w:sz w:val="20"/>
                <w:szCs w:val="20"/>
              </w:rPr>
              <w:t>182 300,00</w:t>
            </w:r>
          </w:p>
        </w:tc>
        <w:tc>
          <w:tcPr>
            <w:tcW w:w="833" w:type="dxa"/>
            <w:tcBorders>
              <w:top w:val="nil"/>
              <w:left w:val="single" w:sz="4" w:space="0" w:color="auto"/>
              <w:bottom w:val="nil"/>
              <w:right w:val="nil"/>
            </w:tcBorders>
            <w:shd w:val="clear" w:color="auto" w:fill="auto"/>
            <w:noWrap/>
            <w:vAlign w:val="center"/>
            <w:hideMark/>
          </w:tcPr>
          <w:p w14:paraId="1230A9F1" w14:textId="77777777" w:rsidR="00E00726" w:rsidRPr="00E00726" w:rsidRDefault="00E00726" w:rsidP="00C611FD">
            <w:pPr>
              <w:jc w:val="right"/>
              <w:rPr>
                <w:bCs/>
                <w:sz w:val="20"/>
                <w:szCs w:val="20"/>
              </w:rPr>
            </w:pPr>
            <w:r w:rsidRPr="00E00726">
              <w:rPr>
                <w:bCs/>
                <w:sz w:val="20"/>
                <w:szCs w:val="20"/>
              </w:rPr>
              <w:t>8 300,00</w:t>
            </w:r>
          </w:p>
        </w:tc>
        <w:tc>
          <w:tcPr>
            <w:tcW w:w="1960" w:type="dxa"/>
            <w:tcBorders>
              <w:top w:val="nil"/>
              <w:left w:val="single" w:sz="4" w:space="0" w:color="auto"/>
              <w:bottom w:val="nil"/>
              <w:right w:val="single" w:sz="4" w:space="0" w:color="auto"/>
            </w:tcBorders>
            <w:shd w:val="clear" w:color="auto" w:fill="auto"/>
            <w:noWrap/>
            <w:vAlign w:val="center"/>
            <w:hideMark/>
          </w:tcPr>
          <w:p w14:paraId="6FF44828" w14:textId="77777777" w:rsidR="00E00726" w:rsidRPr="00E00726" w:rsidRDefault="00E00726" w:rsidP="00C611FD">
            <w:pPr>
              <w:jc w:val="right"/>
              <w:rPr>
                <w:bCs/>
                <w:sz w:val="20"/>
                <w:szCs w:val="20"/>
              </w:rPr>
            </w:pPr>
            <w:r w:rsidRPr="00E00726">
              <w:rPr>
                <w:bCs/>
                <w:sz w:val="20"/>
                <w:szCs w:val="20"/>
              </w:rPr>
              <w:t>7 500,00</w:t>
            </w:r>
          </w:p>
        </w:tc>
        <w:tc>
          <w:tcPr>
            <w:tcW w:w="236" w:type="dxa"/>
            <w:gridSpan w:val="2"/>
            <w:vAlign w:val="center"/>
            <w:hideMark/>
          </w:tcPr>
          <w:p w14:paraId="09811CEC" w14:textId="77777777" w:rsidR="00E00726" w:rsidRPr="00E00726" w:rsidRDefault="00E00726" w:rsidP="00C611FD">
            <w:pPr>
              <w:rPr>
                <w:sz w:val="20"/>
                <w:szCs w:val="20"/>
              </w:rPr>
            </w:pPr>
          </w:p>
        </w:tc>
      </w:tr>
      <w:tr w:rsidR="00E00726" w:rsidRPr="00E00726" w14:paraId="2A0CE042"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4A1092CE"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78DCD2B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A8C5CD8"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5D2A450" w14:textId="77777777" w:rsidR="00E00726" w:rsidRPr="00E00726" w:rsidRDefault="00E00726" w:rsidP="00C611FD">
            <w:pPr>
              <w:jc w:val="center"/>
              <w:rPr>
                <w:bCs/>
                <w:sz w:val="20"/>
                <w:szCs w:val="20"/>
              </w:rPr>
            </w:pPr>
            <w:r w:rsidRPr="00E00726">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7CF63C5E"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D76E1E8"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4C52938" w14:textId="77777777" w:rsidR="00E00726" w:rsidRPr="00E00726" w:rsidRDefault="00E00726" w:rsidP="00C611FD">
            <w:pPr>
              <w:jc w:val="right"/>
              <w:rPr>
                <w:bCs/>
                <w:sz w:val="20"/>
                <w:szCs w:val="20"/>
              </w:rPr>
            </w:pPr>
            <w:r w:rsidRPr="00E00726">
              <w:rPr>
                <w:bCs/>
                <w:sz w:val="20"/>
                <w:szCs w:val="20"/>
              </w:rPr>
              <w:t>182 300,00</w:t>
            </w:r>
          </w:p>
        </w:tc>
        <w:tc>
          <w:tcPr>
            <w:tcW w:w="833" w:type="dxa"/>
            <w:tcBorders>
              <w:top w:val="single" w:sz="4" w:space="0" w:color="auto"/>
              <w:left w:val="single" w:sz="4" w:space="0" w:color="auto"/>
              <w:bottom w:val="nil"/>
              <w:right w:val="nil"/>
            </w:tcBorders>
            <w:shd w:val="clear" w:color="auto" w:fill="auto"/>
            <w:noWrap/>
            <w:vAlign w:val="center"/>
            <w:hideMark/>
          </w:tcPr>
          <w:p w14:paraId="3ACB1C11" w14:textId="77777777" w:rsidR="00E00726" w:rsidRPr="00E00726" w:rsidRDefault="00E00726" w:rsidP="00C611FD">
            <w:pPr>
              <w:jc w:val="right"/>
              <w:rPr>
                <w:bCs/>
                <w:sz w:val="20"/>
                <w:szCs w:val="20"/>
              </w:rPr>
            </w:pPr>
            <w:r w:rsidRPr="00E00726">
              <w:rPr>
                <w:bCs/>
                <w:sz w:val="20"/>
                <w:szCs w:val="20"/>
              </w:rPr>
              <w:t>8 300,00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D008009" w14:textId="77777777" w:rsidR="00E00726" w:rsidRPr="00E00726" w:rsidRDefault="00E00726" w:rsidP="00C611FD">
            <w:pPr>
              <w:jc w:val="right"/>
              <w:rPr>
                <w:bCs/>
                <w:sz w:val="20"/>
                <w:szCs w:val="20"/>
              </w:rPr>
            </w:pPr>
            <w:r w:rsidRPr="00E00726">
              <w:rPr>
                <w:bCs/>
                <w:sz w:val="20"/>
                <w:szCs w:val="20"/>
              </w:rPr>
              <w:t>7 500,00</w:t>
            </w:r>
          </w:p>
        </w:tc>
        <w:tc>
          <w:tcPr>
            <w:tcW w:w="236" w:type="dxa"/>
            <w:gridSpan w:val="2"/>
            <w:vAlign w:val="center"/>
            <w:hideMark/>
          </w:tcPr>
          <w:p w14:paraId="373C942A" w14:textId="77777777" w:rsidR="00E00726" w:rsidRPr="00E00726" w:rsidRDefault="00E00726" w:rsidP="00C611FD">
            <w:pPr>
              <w:rPr>
                <w:sz w:val="20"/>
                <w:szCs w:val="20"/>
              </w:rPr>
            </w:pPr>
          </w:p>
        </w:tc>
      </w:tr>
      <w:tr w:rsidR="00E00726" w:rsidRPr="00E00726" w14:paraId="0B742D60"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4B040504" w14:textId="77777777" w:rsidR="00E00726" w:rsidRPr="00E00726" w:rsidRDefault="00E00726" w:rsidP="00C611FD">
            <w:pPr>
              <w:rPr>
                <w:bCs/>
                <w:sz w:val="20"/>
                <w:szCs w:val="20"/>
              </w:rPr>
            </w:pPr>
            <w:r w:rsidRPr="00E00726">
              <w:rPr>
                <w:bCs/>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807" w:type="dxa"/>
            <w:tcBorders>
              <w:top w:val="single" w:sz="4" w:space="0" w:color="auto"/>
              <w:left w:val="single" w:sz="4" w:space="0" w:color="auto"/>
              <w:bottom w:val="nil"/>
              <w:right w:val="nil"/>
            </w:tcBorders>
            <w:shd w:val="clear" w:color="auto" w:fill="auto"/>
            <w:noWrap/>
            <w:vAlign w:val="center"/>
            <w:hideMark/>
          </w:tcPr>
          <w:p w14:paraId="7441376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4F7592A"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02465B8" w14:textId="77777777" w:rsidR="00E00726" w:rsidRPr="00E00726" w:rsidRDefault="00E00726" w:rsidP="00C611FD">
            <w:pPr>
              <w:jc w:val="center"/>
              <w:rPr>
                <w:bCs/>
                <w:sz w:val="20"/>
                <w:szCs w:val="20"/>
              </w:rPr>
            </w:pPr>
            <w:r w:rsidRPr="00E00726">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2F5F05EF" w14:textId="77777777" w:rsidR="00E00726" w:rsidRPr="00E00726" w:rsidRDefault="00E00726" w:rsidP="00C611FD">
            <w:pPr>
              <w:jc w:val="center"/>
              <w:rPr>
                <w:bCs/>
                <w:sz w:val="20"/>
                <w:szCs w:val="20"/>
              </w:rPr>
            </w:pPr>
            <w:r w:rsidRPr="00E00726">
              <w:rPr>
                <w:bCs/>
                <w:sz w:val="20"/>
                <w:szCs w:val="20"/>
              </w:rPr>
              <w:t>99.0.00.51200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B735D3D"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3CCEEF0" w14:textId="77777777" w:rsidR="00E00726" w:rsidRPr="00E00726" w:rsidRDefault="00E00726" w:rsidP="00C611FD">
            <w:pPr>
              <w:jc w:val="right"/>
              <w:rPr>
                <w:bCs/>
                <w:sz w:val="20"/>
                <w:szCs w:val="20"/>
              </w:rPr>
            </w:pPr>
            <w:r w:rsidRPr="00E00726">
              <w:rPr>
                <w:bCs/>
                <w:sz w:val="20"/>
                <w:szCs w:val="20"/>
              </w:rPr>
              <w:t>182 300,00</w:t>
            </w:r>
          </w:p>
        </w:tc>
        <w:tc>
          <w:tcPr>
            <w:tcW w:w="833" w:type="dxa"/>
            <w:tcBorders>
              <w:top w:val="single" w:sz="4" w:space="0" w:color="auto"/>
              <w:left w:val="single" w:sz="4" w:space="0" w:color="auto"/>
              <w:bottom w:val="nil"/>
              <w:right w:val="nil"/>
            </w:tcBorders>
            <w:shd w:val="clear" w:color="auto" w:fill="auto"/>
            <w:noWrap/>
            <w:vAlign w:val="center"/>
            <w:hideMark/>
          </w:tcPr>
          <w:p w14:paraId="27F737BE" w14:textId="77777777" w:rsidR="00E00726" w:rsidRPr="00E00726" w:rsidRDefault="00E00726" w:rsidP="00C611FD">
            <w:pPr>
              <w:jc w:val="right"/>
              <w:rPr>
                <w:bCs/>
                <w:sz w:val="20"/>
                <w:szCs w:val="20"/>
              </w:rPr>
            </w:pPr>
            <w:r w:rsidRPr="00E00726">
              <w:rPr>
                <w:bCs/>
                <w:sz w:val="20"/>
                <w:szCs w:val="20"/>
              </w:rPr>
              <w:t>8 300,00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2224399" w14:textId="77777777" w:rsidR="00E00726" w:rsidRPr="00E00726" w:rsidRDefault="00E00726" w:rsidP="00C611FD">
            <w:pPr>
              <w:jc w:val="right"/>
              <w:rPr>
                <w:bCs/>
                <w:sz w:val="20"/>
                <w:szCs w:val="20"/>
              </w:rPr>
            </w:pPr>
            <w:r w:rsidRPr="00E00726">
              <w:rPr>
                <w:bCs/>
                <w:sz w:val="20"/>
                <w:szCs w:val="20"/>
              </w:rPr>
              <w:t>7 500,00</w:t>
            </w:r>
          </w:p>
        </w:tc>
        <w:tc>
          <w:tcPr>
            <w:tcW w:w="236" w:type="dxa"/>
            <w:gridSpan w:val="2"/>
            <w:vAlign w:val="center"/>
            <w:hideMark/>
          </w:tcPr>
          <w:p w14:paraId="07881AAE" w14:textId="77777777" w:rsidR="00E00726" w:rsidRPr="00E00726" w:rsidRDefault="00E00726" w:rsidP="00C611FD">
            <w:pPr>
              <w:rPr>
                <w:sz w:val="20"/>
                <w:szCs w:val="20"/>
              </w:rPr>
            </w:pPr>
          </w:p>
        </w:tc>
      </w:tr>
      <w:tr w:rsidR="00E00726" w:rsidRPr="00E00726" w14:paraId="4B6CBD46"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02FD7D24" w14:textId="77777777" w:rsidR="00E00726" w:rsidRPr="00E00726" w:rsidRDefault="00E00726" w:rsidP="00C611FD">
            <w:pPr>
              <w:rPr>
                <w:sz w:val="20"/>
                <w:szCs w:val="20"/>
              </w:rPr>
            </w:pPr>
            <w:r w:rsidRPr="00E00726">
              <w:rPr>
                <w:sz w:val="20"/>
                <w:szCs w:val="20"/>
              </w:rPr>
              <w:lastRenderedPageBreak/>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51B6899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2C8886C"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22674AC"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5856B15E" w14:textId="77777777" w:rsidR="00E00726" w:rsidRPr="00E00726" w:rsidRDefault="00E00726" w:rsidP="00C611FD">
            <w:pPr>
              <w:jc w:val="center"/>
              <w:rPr>
                <w:sz w:val="20"/>
                <w:szCs w:val="20"/>
              </w:rPr>
            </w:pPr>
            <w:r w:rsidRPr="00E00726">
              <w:rPr>
                <w:sz w:val="20"/>
                <w:szCs w:val="20"/>
              </w:rPr>
              <w:t>99.0.00.51200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0DF368C"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E3C52B4" w14:textId="77777777" w:rsidR="00E00726" w:rsidRPr="00E00726" w:rsidRDefault="00E00726" w:rsidP="00C611FD">
            <w:pPr>
              <w:jc w:val="right"/>
              <w:rPr>
                <w:sz w:val="20"/>
                <w:szCs w:val="20"/>
              </w:rPr>
            </w:pPr>
            <w:r w:rsidRPr="00E00726">
              <w:rPr>
                <w:sz w:val="20"/>
                <w:szCs w:val="20"/>
              </w:rPr>
              <w:t>182 300,00</w:t>
            </w:r>
          </w:p>
        </w:tc>
        <w:tc>
          <w:tcPr>
            <w:tcW w:w="833" w:type="dxa"/>
            <w:tcBorders>
              <w:top w:val="single" w:sz="4" w:space="0" w:color="auto"/>
              <w:left w:val="single" w:sz="4" w:space="0" w:color="auto"/>
              <w:bottom w:val="nil"/>
              <w:right w:val="nil"/>
            </w:tcBorders>
            <w:shd w:val="clear" w:color="auto" w:fill="auto"/>
            <w:noWrap/>
            <w:vAlign w:val="center"/>
            <w:hideMark/>
          </w:tcPr>
          <w:p w14:paraId="4B3DA5EC" w14:textId="77777777" w:rsidR="00E00726" w:rsidRPr="00E00726" w:rsidRDefault="00E00726" w:rsidP="00C611FD">
            <w:pPr>
              <w:jc w:val="right"/>
              <w:rPr>
                <w:sz w:val="20"/>
                <w:szCs w:val="20"/>
              </w:rPr>
            </w:pPr>
            <w:r w:rsidRPr="00E00726">
              <w:rPr>
                <w:sz w:val="20"/>
                <w:szCs w:val="20"/>
              </w:rPr>
              <w:t>8 300,00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713231B" w14:textId="77777777" w:rsidR="00E00726" w:rsidRPr="00E00726" w:rsidRDefault="00E00726" w:rsidP="00C611FD">
            <w:pPr>
              <w:jc w:val="right"/>
              <w:rPr>
                <w:sz w:val="20"/>
                <w:szCs w:val="20"/>
              </w:rPr>
            </w:pPr>
            <w:r w:rsidRPr="00E00726">
              <w:rPr>
                <w:sz w:val="20"/>
                <w:szCs w:val="20"/>
              </w:rPr>
              <w:t>7 500,00</w:t>
            </w:r>
          </w:p>
        </w:tc>
        <w:tc>
          <w:tcPr>
            <w:tcW w:w="236" w:type="dxa"/>
            <w:gridSpan w:val="2"/>
            <w:vAlign w:val="center"/>
            <w:hideMark/>
          </w:tcPr>
          <w:p w14:paraId="54368A84" w14:textId="77777777" w:rsidR="00E00726" w:rsidRPr="00E00726" w:rsidRDefault="00E00726" w:rsidP="00C611FD">
            <w:pPr>
              <w:rPr>
                <w:sz w:val="20"/>
                <w:szCs w:val="20"/>
              </w:rPr>
            </w:pPr>
          </w:p>
        </w:tc>
      </w:tr>
      <w:tr w:rsidR="00E00726" w:rsidRPr="00E00726" w14:paraId="74006B6A"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5A5FFAC"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C4E29C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DA564ED"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1DA367"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5126EF4" w14:textId="77777777" w:rsidR="00E00726" w:rsidRPr="00E00726" w:rsidRDefault="00E00726" w:rsidP="00C611FD">
            <w:pPr>
              <w:jc w:val="center"/>
              <w:rPr>
                <w:sz w:val="20"/>
                <w:szCs w:val="20"/>
              </w:rPr>
            </w:pPr>
            <w:r w:rsidRPr="00E00726">
              <w:rPr>
                <w:sz w:val="20"/>
                <w:szCs w:val="20"/>
              </w:rPr>
              <w:t>99.0.00.51200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373385"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C06DF4" w14:textId="77777777" w:rsidR="00E00726" w:rsidRPr="00E00726" w:rsidRDefault="00E00726" w:rsidP="00C611FD">
            <w:pPr>
              <w:jc w:val="right"/>
              <w:rPr>
                <w:sz w:val="20"/>
                <w:szCs w:val="20"/>
              </w:rPr>
            </w:pPr>
            <w:r w:rsidRPr="00E00726">
              <w:rPr>
                <w:sz w:val="20"/>
                <w:szCs w:val="20"/>
              </w:rPr>
              <w:t>182 300,00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846EE34" w14:textId="77777777" w:rsidR="00E00726" w:rsidRPr="00E00726" w:rsidRDefault="00E00726" w:rsidP="00C611FD">
            <w:pPr>
              <w:jc w:val="right"/>
              <w:rPr>
                <w:sz w:val="20"/>
                <w:szCs w:val="20"/>
              </w:rPr>
            </w:pPr>
            <w:r w:rsidRPr="00E00726">
              <w:rPr>
                <w:sz w:val="20"/>
                <w:szCs w:val="20"/>
              </w:rPr>
              <w:t>8 300,00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2CFC16" w14:textId="77777777" w:rsidR="00E00726" w:rsidRPr="00E00726" w:rsidRDefault="00E00726" w:rsidP="00C611FD">
            <w:pPr>
              <w:jc w:val="right"/>
              <w:rPr>
                <w:sz w:val="20"/>
                <w:szCs w:val="20"/>
              </w:rPr>
            </w:pPr>
            <w:r w:rsidRPr="00E00726">
              <w:rPr>
                <w:sz w:val="20"/>
                <w:szCs w:val="20"/>
              </w:rPr>
              <w:t>7 500,00</w:t>
            </w:r>
          </w:p>
        </w:tc>
        <w:tc>
          <w:tcPr>
            <w:tcW w:w="236" w:type="dxa"/>
            <w:gridSpan w:val="2"/>
            <w:vAlign w:val="center"/>
            <w:hideMark/>
          </w:tcPr>
          <w:p w14:paraId="6CCF9E7F" w14:textId="77777777" w:rsidR="00E00726" w:rsidRPr="00E00726" w:rsidRDefault="00E00726" w:rsidP="00C611FD">
            <w:pPr>
              <w:rPr>
                <w:sz w:val="20"/>
                <w:szCs w:val="20"/>
              </w:rPr>
            </w:pPr>
          </w:p>
        </w:tc>
      </w:tr>
      <w:tr w:rsidR="00E00726" w:rsidRPr="00E00726" w14:paraId="36A56DE6"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4F25B652" w14:textId="77777777" w:rsidR="00E00726" w:rsidRPr="00E00726" w:rsidRDefault="00E00726" w:rsidP="00C611FD">
            <w:pPr>
              <w:rPr>
                <w:bCs/>
                <w:sz w:val="20"/>
                <w:szCs w:val="20"/>
              </w:rPr>
            </w:pPr>
            <w:r w:rsidRPr="00E00726">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07" w:type="dxa"/>
            <w:tcBorders>
              <w:top w:val="nil"/>
              <w:left w:val="single" w:sz="4" w:space="0" w:color="auto"/>
              <w:bottom w:val="nil"/>
              <w:right w:val="nil"/>
            </w:tcBorders>
            <w:shd w:val="clear" w:color="auto" w:fill="auto"/>
            <w:noWrap/>
            <w:vAlign w:val="center"/>
            <w:hideMark/>
          </w:tcPr>
          <w:p w14:paraId="74D0488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57B0342"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0B38FF61" w14:textId="77777777" w:rsidR="00E00726" w:rsidRPr="00E00726" w:rsidRDefault="00E00726" w:rsidP="00C611FD">
            <w:pPr>
              <w:jc w:val="center"/>
              <w:rPr>
                <w:bCs/>
                <w:sz w:val="20"/>
                <w:szCs w:val="20"/>
              </w:rPr>
            </w:pPr>
            <w:r w:rsidRPr="00E00726">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24A9DE38"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23BEC3B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86808BE" w14:textId="77777777" w:rsidR="00E00726" w:rsidRPr="00E00726" w:rsidRDefault="00E00726" w:rsidP="00C611FD">
            <w:pPr>
              <w:jc w:val="right"/>
              <w:rPr>
                <w:bCs/>
                <w:sz w:val="20"/>
                <w:szCs w:val="20"/>
              </w:rPr>
            </w:pPr>
            <w:r w:rsidRPr="00E00726">
              <w:rPr>
                <w:bCs/>
                <w:sz w:val="20"/>
                <w:szCs w:val="20"/>
              </w:rPr>
              <w:t>2 350 934,35</w:t>
            </w:r>
          </w:p>
        </w:tc>
        <w:tc>
          <w:tcPr>
            <w:tcW w:w="833" w:type="dxa"/>
            <w:tcBorders>
              <w:top w:val="nil"/>
              <w:left w:val="single" w:sz="4" w:space="0" w:color="auto"/>
              <w:bottom w:val="nil"/>
              <w:right w:val="nil"/>
            </w:tcBorders>
            <w:shd w:val="clear" w:color="auto" w:fill="auto"/>
            <w:noWrap/>
            <w:vAlign w:val="center"/>
            <w:hideMark/>
          </w:tcPr>
          <w:p w14:paraId="7A244E1E" w14:textId="77777777" w:rsidR="00E00726" w:rsidRPr="00E00726" w:rsidRDefault="00E00726" w:rsidP="00C611FD">
            <w:pPr>
              <w:jc w:val="right"/>
              <w:rPr>
                <w:bCs/>
                <w:sz w:val="20"/>
                <w:szCs w:val="20"/>
              </w:rPr>
            </w:pPr>
            <w:r w:rsidRPr="00E00726">
              <w:rPr>
                <w:bCs/>
                <w:sz w:val="20"/>
                <w:szCs w:val="20"/>
              </w:rPr>
              <w:t>53 000,00</w:t>
            </w:r>
          </w:p>
        </w:tc>
        <w:tc>
          <w:tcPr>
            <w:tcW w:w="1960" w:type="dxa"/>
            <w:tcBorders>
              <w:top w:val="nil"/>
              <w:left w:val="single" w:sz="4" w:space="0" w:color="auto"/>
              <w:bottom w:val="nil"/>
              <w:right w:val="single" w:sz="4" w:space="0" w:color="auto"/>
            </w:tcBorders>
            <w:shd w:val="clear" w:color="auto" w:fill="auto"/>
            <w:noWrap/>
            <w:vAlign w:val="center"/>
            <w:hideMark/>
          </w:tcPr>
          <w:p w14:paraId="5DD5C0B8" w14:textId="77777777" w:rsidR="00E00726" w:rsidRPr="00E00726" w:rsidRDefault="00E00726" w:rsidP="00C611FD">
            <w:pPr>
              <w:jc w:val="right"/>
              <w:rPr>
                <w:bCs/>
                <w:sz w:val="20"/>
                <w:szCs w:val="20"/>
              </w:rPr>
            </w:pPr>
            <w:r w:rsidRPr="00E00726">
              <w:rPr>
                <w:bCs/>
                <w:sz w:val="20"/>
                <w:szCs w:val="20"/>
              </w:rPr>
              <w:t>53 000,00</w:t>
            </w:r>
          </w:p>
        </w:tc>
        <w:tc>
          <w:tcPr>
            <w:tcW w:w="236" w:type="dxa"/>
            <w:gridSpan w:val="2"/>
            <w:vAlign w:val="center"/>
            <w:hideMark/>
          </w:tcPr>
          <w:p w14:paraId="6C4F3B5E" w14:textId="77777777" w:rsidR="00E00726" w:rsidRPr="00E00726" w:rsidRDefault="00E00726" w:rsidP="00C611FD">
            <w:pPr>
              <w:rPr>
                <w:sz w:val="20"/>
                <w:szCs w:val="20"/>
              </w:rPr>
            </w:pPr>
          </w:p>
        </w:tc>
      </w:tr>
      <w:tr w:rsidR="00E00726" w:rsidRPr="00E00726" w14:paraId="2E0B2D11"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0375E800"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5D51FA80"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D03EAAD"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A4EB116" w14:textId="77777777" w:rsidR="00E00726" w:rsidRPr="00E00726" w:rsidRDefault="00E00726" w:rsidP="00C611FD">
            <w:pPr>
              <w:jc w:val="center"/>
              <w:rPr>
                <w:bCs/>
                <w:sz w:val="20"/>
                <w:szCs w:val="20"/>
              </w:rPr>
            </w:pPr>
            <w:r w:rsidRPr="00E00726">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07EC625A"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285C381"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0A9F72B" w14:textId="77777777" w:rsidR="00E00726" w:rsidRPr="00E00726" w:rsidRDefault="00E00726" w:rsidP="00C611FD">
            <w:pPr>
              <w:jc w:val="right"/>
              <w:rPr>
                <w:bCs/>
                <w:sz w:val="20"/>
                <w:szCs w:val="20"/>
              </w:rPr>
            </w:pPr>
            <w:r w:rsidRPr="00E00726">
              <w:rPr>
                <w:bCs/>
                <w:sz w:val="20"/>
                <w:szCs w:val="20"/>
              </w:rPr>
              <w:t>2 350 934,35</w:t>
            </w:r>
          </w:p>
        </w:tc>
        <w:tc>
          <w:tcPr>
            <w:tcW w:w="833" w:type="dxa"/>
            <w:tcBorders>
              <w:top w:val="single" w:sz="4" w:space="0" w:color="auto"/>
              <w:left w:val="single" w:sz="4" w:space="0" w:color="auto"/>
              <w:bottom w:val="nil"/>
              <w:right w:val="nil"/>
            </w:tcBorders>
            <w:shd w:val="clear" w:color="auto" w:fill="auto"/>
            <w:noWrap/>
            <w:vAlign w:val="center"/>
            <w:hideMark/>
          </w:tcPr>
          <w:p w14:paraId="037BF528" w14:textId="77777777" w:rsidR="00E00726" w:rsidRPr="00E00726" w:rsidRDefault="00E00726" w:rsidP="00C611FD">
            <w:pPr>
              <w:jc w:val="right"/>
              <w:rPr>
                <w:bCs/>
                <w:sz w:val="20"/>
                <w:szCs w:val="20"/>
              </w:rPr>
            </w:pPr>
            <w:r w:rsidRPr="00E00726">
              <w:rPr>
                <w:bCs/>
                <w:sz w:val="20"/>
                <w:szCs w:val="20"/>
              </w:rPr>
              <w:t>53 000,00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578AC6A" w14:textId="77777777" w:rsidR="00E00726" w:rsidRPr="00E00726" w:rsidRDefault="00E00726" w:rsidP="00C611FD">
            <w:pPr>
              <w:jc w:val="right"/>
              <w:rPr>
                <w:bCs/>
                <w:sz w:val="20"/>
                <w:szCs w:val="20"/>
              </w:rPr>
            </w:pPr>
            <w:r w:rsidRPr="00E00726">
              <w:rPr>
                <w:bCs/>
                <w:sz w:val="20"/>
                <w:szCs w:val="20"/>
              </w:rPr>
              <w:t>53 000,00</w:t>
            </w:r>
          </w:p>
        </w:tc>
        <w:tc>
          <w:tcPr>
            <w:tcW w:w="236" w:type="dxa"/>
            <w:gridSpan w:val="2"/>
            <w:vAlign w:val="center"/>
            <w:hideMark/>
          </w:tcPr>
          <w:p w14:paraId="417B30C8" w14:textId="77777777" w:rsidR="00E00726" w:rsidRPr="00E00726" w:rsidRDefault="00E00726" w:rsidP="00C611FD">
            <w:pPr>
              <w:rPr>
                <w:sz w:val="20"/>
                <w:szCs w:val="20"/>
              </w:rPr>
            </w:pPr>
          </w:p>
        </w:tc>
      </w:tr>
      <w:tr w:rsidR="00E00726" w:rsidRPr="00E00726" w14:paraId="780859A2"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DCCB8CB" w14:textId="77777777" w:rsidR="00E00726" w:rsidRPr="00E00726" w:rsidRDefault="00E00726" w:rsidP="00C611FD">
            <w:pPr>
              <w:rPr>
                <w:bCs/>
                <w:sz w:val="20"/>
                <w:szCs w:val="20"/>
              </w:rPr>
            </w:pPr>
            <w:r w:rsidRPr="00E00726">
              <w:rPr>
                <w:bCs/>
                <w:sz w:val="20"/>
                <w:szCs w:val="20"/>
              </w:rPr>
              <w:t>Расходы на обеспечение функций муниципальных органов</w:t>
            </w:r>
          </w:p>
        </w:tc>
        <w:tc>
          <w:tcPr>
            <w:tcW w:w="807" w:type="dxa"/>
            <w:tcBorders>
              <w:top w:val="single" w:sz="4" w:space="0" w:color="auto"/>
              <w:left w:val="single" w:sz="4" w:space="0" w:color="auto"/>
              <w:bottom w:val="nil"/>
              <w:right w:val="nil"/>
            </w:tcBorders>
            <w:shd w:val="clear" w:color="auto" w:fill="auto"/>
            <w:noWrap/>
            <w:vAlign w:val="center"/>
            <w:hideMark/>
          </w:tcPr>
          <w:p w14:paraId="31DA38D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BC4262B"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EF8F5B8" w14:textId="77777777" w:rsidR="00E00726" w:rsidRPr="00E00726" w:rsidRDefault="00E00726" w:rsidP="00C611FD">
            <w:pPr>
              <w:jc w:val="center"/>
              <w:rPr>
                <w:bCs/>
                <w:sz w:val="20"/>
                <w:szCs w:val="20"/>
              </w:rPr>
            </w:pPr>
            <w:r w:rsidRPr="00E00726">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3FF7733A" w14:textId="77777777" w:rsidR="00E00726" w:rsidRPr="00E00726" w:rsidRDefault="00E00726" w:rsidP="00C611FD">
            <w:pPr>
              <w:jc w:val="center"/>
              <w:rPr>
                <w:bCs/>
                <w:sz w:val="20"/>
                <w:szCs w:val="20"/>
              </w:rPr>
            </w:pPr>
            <w:r w:rsidRPr="00E00726">
              <w:rPr>
                <w:bCs/>
                <w:sz w:val="20"/>
                <w:szCs w:val="20"/>
              </w:rPr>
              <w:t>99.0.00.01400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30C5AAE"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BFF7A2F" w14:textId="77777777" w:rsidR="00E00726" w:rsidRPr="00E00726" w:rsidRDefault="00E00726" w:rsidP="00C611FD">
            <w:pPr>
              <w:jc w:val="right"/>
              <w:rPr>
                <w:bCs/>
                <w:sz w:val="20"/>
                <w:szCs w:val="20"/>
              </w:rPr>
            </w:pPr>
            <w:r w:rsidRPr="00E00726">
              <w:rPr>
                <w:bCs/>
                <w:sz w:val="20"/>
                <w:szCs w:val="20"/>
              </w:rPr>
              <w:t>2 242 406,61</w:t>
            </w:r>
          </w:p>
        </w:tc>
        <w:tc>
          <w:tcPr>
            <w:tcW w:w="833" w:type="dxa"/>
            <w:tcBorders>
              <w:top w:val="single" w:sz="4" w:space="0" w:color="auto"/>
              <w:left w:val="single" w:sz="4" w:space="0" w:color="auto"/>
              <w:bottom w:val="nil"/>
              <w:right w:val="nil"/>
            </w:tcBorders>
            <w:shd w:val="clear" w:color="auto" w:fill="auto"/>
            <w:noWrap/>
            <w:vAlign w:val="center"/>
            <w:hideMark/>
          </w:tcPr>
          <w:p w14:paraId="72FF4705" w14:textId="77777777" w:rsidR="00E00726" w:rsidRPr="00E00726" w:rsidRDefault="00E00726" w:rsidP="00C611FD">
            <w:pPr>
              <w:jc w:val="right"/>
              <w:rPr>
                <w:bCs/>
                <w:sz w:val="20"/>
                <w:szCs w:val="20"/>
              </w:rPr>
            </w:pPr>
            <w:r w:rsidRPr="00E00726">
              <w:rPr>
                <w:bCs/>
                <w:sz w:val="20"/>
                <w:szCs w:val="20"/>
              </w:rPr>
              <w:t>53 000,00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65484E0" w14:textId="77777777" w:rsidR="00E00726" w:rsidRPr="00E00726" w:rsidRDefault="00E00726" w:rsidP="00C611FD">
            <w:pPr>
              <w:jc w:val="right"/>
              <w:rPr>
                <w:bCs/>
                <w:sz w:val="20"/>
                <w:szCs w:val="20"/>
              </w:rPr>
            </w:pPr>
            <w:r w:rsidRPr="00E00726">
              <w:rPr>
                <w:bCs/>
                <w:sz w:val="20"/>
                <w:szCs w:val="20"/>
              </w:rPr>
              <w:t>53 000,00</w:t>
            </w:r>
          </w:p>
        </w:tc>
        <w:tc>
          <w:tcPr>
            <w:tcW w:w="236" w:type="dxa"/>
            <w:gridSpan w:val="2"/>
            <w:vAlign w:val="center"/>
            <w:hideMark/>
          </w:tcPr>
          <w:p w14:paraId="337A5B2B" w14:textId="77777777" w:rsidR="00E00726" w:rsidRPr="00E00726" w:rsidRDefault="00E00726" w:rsidP="00C611FD">
            <w:pPr>
              <w:rPr>
                <w:sz w:val="20"/>
                <w:szCs w:val="20"/>
              </w:rPr>
            </w:pPr>
          </w:p>
        </w:tc>
      </w:tr>
      <w:tr w:rsidR="00E00726" w:rsidRPr="00E00726" w14:paraId="0C14563B"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736393F5"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4E3024C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8009D9F"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AABABBD"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66E8365E" w14:textId="77777777" w:rsidR="00E00726" w:rsidRPr="00E00726" w:rsidRDefault="00E00726" w:rsidP="00C611FD">
            <w:pPr>
              <w:jc w:val="center"/>
              <w:rPr>
                <w:sz w:val="20"/>
                <w:szCs w:val="20"/>
              </w:rPr>
            </w:pPr>
            <w:r w:rsidRPr="00E00726">
              <w:rPr>
                <w:sz w:val="20"/>
                <w:szCs w:val="20"/>
              </w:rPr>
              <w:t>99.0.00.01400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57AA3A4"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CE4AF34" w14:textId="77777777" w:rsidR="00E00726" w:rsidRPr="00E00726" w:rsidRDefault="00E00726" w:rsidP="00C611FD">
            <w:pPr>
              <w:jc w:val="right"/>
              <w:rPr>
                <w:sz w:val="20"/>
                <w:szCs w:val="20"/>
              </w:rPr>
            </w:pPr>
            <w:r w:rsidRPr="00E00726">
              <w:rPr>
                <w:sz w:val="20"/>
                <w:szCs w:val="20"/>
              </w:rPr>
              <w:t>2 187 156,61</w:t>
            </w:r>
          </w:p>
        </w:tc>
        <w:tc>
          <w:tcPr>
            <w:tcW w:w="833" w:type="dxa"/>
            <w:tcBorders>
              <w:top w:val="single" w:sz="4" w:space="0" w:color="auto"/>
              <w:left w:val="single" w:sz="4" w:space="0" w:color="auto"/>
              <w:bottom w:val="nil"/>
              <w:right w:val="nil"/>
            </w:tcBorders>
            <w:shd w:val="clear" w:color="auto" w:fill="auto"/>
            <w:noWrap/>
            <w:vAlign w:val="center"/>
            <w:hideMark/>
          </w:tcPr>
          <w:p w14:paraId="6C225BFE"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D30141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87F70BA" w14:textId="77777777" w:rsidR="00E00726" w:rsidRPr="00E00726" w:rsidRDefault="00E00726" w:rsidP="00C611FD">
            <w:pPr>
              <w:rPr>
                <w:sz w:val="20"/>
                <w:szCs w:val="20"/>
              </w:rPr>
            </w:pPr>
          </w:p>
        </w:tc>
      </w:tr>
      <w:tr w:rsidR="00E00726" w:rsidRPr="00E00726" w14:paraId="42E758B3"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33CD3EE"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F9AF14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6281EC0"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3054F6"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5383775" w14:textId="77777777" w:rsidR="00E00726" w:rsidRPr="00E00726" w:rsidRDefault="00E00726" w:rsidP="00C611FD">
            <w:pPr>
              <w:jc w:val="center"/>
              <w:rPr>
                <w:sz w:val="20"/>
                <w:szCs w:val="20"/>
              </w:rPr>
            </w:pPr>
            <w:r w:rsidRPr="00E00726">
              <w:rPr>
                <w:sz w:val="20"/>
                <w:szCs w:val="20"/>
              </w:rPr>
              <w:t>99.0.00.01400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B47865" w14:textId="77777777" w:rsidR="00E00726" w:rsidRPr="00E00726" w:rsidRDefault="00E00726" w:rsidP="00C611FD">
            <w:pPr>
              <w:jc w:val="center"/>
              <w:rPr>
                <w:sz w:val="20"/>
                <w:szCs w:val="20"/>
              </w:rPr>
            </w:pPr>
            <w:r w:rsidRPr="00E00726">
              <w:rPr>
                <w:sz w:val="20"/>
                <w:szCs w:val="20"/>
              </w:rPr>
              <w:t>120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7B7BF5" w14:textId="77777777" w:rsidR="00E00726" w:rsidRPr="00E00726" w:rsidRDefault="00E00726" w:rsidP="00C611FD">
            <w:pPr>
              <w:jc w:val="right"/>
              <w:rPr>
                <w:sz w:val="20"/>
                <w:szCs w:val="20"/>
              </w:rPr>
            </w:pPr>
            <w:r w:rsidRPr="00E00726">
              <w:rPr>
                <w:sz w:val="20"/>
                <w:szCs w:val="20"/>
              </w:rPr>
              <w:t>2 187 156,61</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24F2180"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C4E78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CF29FC0" w14:textId="77777777" w:rsidR="00E00726" w:rsidRPr="00E00726" w:rsidRDefault="00E00726" w:rsidP="00C611FD">
            <w:pPr>
              <w:rPr>
                <w:sz w:val="20"/>
                <w:szCs w:val="20"/>
              </w:rPr>
            </w:pPr>
          </w:p>
        </w:tc>
      </w:tr>
      <w:tr w:rsidR="00E00726" w:rsidRPr="00E00726" w14:paraId="35D2EA4C"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40429D99"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56A4D6DD"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0CD3C5CA" w14:textId="77777777" w:rsidR="00E00726" w:rsidRPr="00E00726" w:rsidRDefault="00E00726" w:rsidP="00C611FD">
            <w:pPr>
              <w:jc w:val="center"/>
              <w:rPr>
                <w:sz w:val="20"/>
                <w:szCs w:val="20"/>
              </w:rPr>
            </w:pPr>
            <w:r w:rsidRPr="00E00726">
              <w:rPr>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33578045" w14:textId="77777777" w:rsidR="00E00726" w:rsidRPr="00E00726" w:rsidRDefault="00E00726" w:rsidP="00C611FD">
            <w:pPr>
              <w:jc w:val="center"/>
              <w:rPr>
                <w:sz w:val="20"/>
                <w:szCs w:val="20"/>
              </w:rPr>
            </w:pPr>
            <w:r w:rsidRPr="00E00726">
              <w:rPr>
                <w:sz w:val="20"/>
                <w:szCs w:val="20"/>
              </w:rPr>
              <w:t>06</w:t>
            </w:r>
          </w:p>
        </w:tc>
        <w:tc>
          <w:tcPr>
            <w:tcW w:w="1411" w:type="dxa"/>
            <w:tcBorders>
              <w:top w:val="nil"/>
              <w:left w:val="single" w:sz="4" w:space="0" w:color="auto"/>
              <w:bottom w:val="nil"/>
              <w:right w:val="nil"/>
            </w:tcBorders>
            <w:shd w:val="clear" w:color="auto" w:fill="auto"/>
            <w:noWrap/>
            <w:vAlign w:val="center"/>
            <w:hideMark/>
          </w:tcPr>
          <w:p w14:paraId="3EE09F26" w14:textId="77777777" w:rsidR="00E00726" w:rsidRPr="00E00726" w:rsidRDefault="00E00726" w:rsidP="00C611FD">
            <w:pPr>
              <w:jc w:val="center"/>
              <w:rPr>
                <w:sz w:val="20"/>
                <w:szCs w:val="20"/>
              </w:rPr>
            </w:pPr>
            <w:r w:rsidRPr="00E00726">
              <w:rPr>
                <w:sz w:val="20"/>
                <w:szCs w:val="20"/>
              </w:rPr>
              <w:t>99.0.00.01400</w:t>
            </w:r>
          </w:p>
        </w:tc>
        <w:tc>
          <w:tcPr>
            <w:tcW w:w="715" w:type="dxa"/>
            <w:tcBorders>
              <w:top w:val="nil"/>
              <w:left w:val="single" w:sz="4" w:space="0" w:color="auto"/>
              <w:bottom w:val="nil"/>
              <w:right w:val="single" w:sz="4" w:space="0" w:color="auto"/>
            </w:tcBorders>
            <w:shd w:val="clear" w:color="auto" w:fill="auto"/>
            <w:noWrap/>
            <w:vAlign w:val="center"/>
            <w:hideMark/>
          </w:tcPr>
          <w:p w14:paraId="4A46449A"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04C2B2F2" w14:textId="77777777" w:rsidR="00E00726" w:rsidRPr="00E00726" w:rsidRDefault="00E00726" w:rsidP="00C611FD">
            <w:pPr>
              <w:jc w:val="right"/>
              <w:rPr>
                <w:sz w:val="20"/>
                <w:szCs w:val="20"/>
              </w:rPr>
            </w:pPr>
            <w:r w:rsidRPr="00E00726">
              <w:rPr>
                <w:sz w:val="20"/>
                <w:szCs w:val="20"/>
              </w:rPr>
              <w:t>55 250,00</w:t>
            </w:r>
          </w:p>
        </w:tc>
        <w:tc>
          <w:tcPr>
            <w:tcW w:w="833" w:type="dxa"/>
            <w:tcBorders>
              <w:top w:val="nil"/>
              <w:left w:val="single" w:sz="4" w:space="0" w:color="auto"/>
              <w:bottom w:val="nil"/>
              <w:right w:val="nil"/>
            </w:tcBorders>
            <w:shd w:val="clear" w:color="auto" w:fill="auto"/>
            <w:noWrap/>
            <w:vAlign w:val="center"/>
            <w:hideMark/>
          </w:tcPr>
          <w:p w14:paraId="3C57B014" w14:textId="77777777" w:rsidR="00E00726" w:rsidRPr="00E00726" w:rsidRDefault="00E00726" w:rsidP="00C611FD">
            <w:pPr>
              <w:jc w:val="right"/>
              <w:rPr>
                <w:sz w:val="20"/>
                <w:szCs w:val="20"/>
              </w:rPr>
            </w:pPr>
            <w:r w:rsidRPr="00E00726">
              <w:rPr>
                <w:sz w:val="20"/>
                <w:szCs w:val="20"/>
              </w:rPr>
              <w:t>53 000,00</w:t>
            </w:r>
          </w:p>
        </w:tc>
        <w:tc>
          <w:tcPr>
            <w:tcW w:w="1960" w:type="dxa"/>
            <w:tcBorders>
              <w:top w:val="nil"/>
              <w:left w:val="single" w:sz="4" w:space="0" w:color="auto"/>
              <w:bottom w:val="nil"/>
              <w:right w:val="single" w:sz="4" w:space="0" w:color="auto"/>
            </w:tcBorders>
            <w:shd w:val="clear" w:color="auto" w:fill="auto"/>
            <w:noWrap/>
            <w:vAlign w:val="center"/>
            <w:hideMark/>
          </w:tcPr>
          <w:p w14:paraId="0B0AB1A8" w14:textId="77777777" w:rsidR="00E00726" w:rsidRPr="00E00726" w:rsidRDefault="00E00726" w:rsidP="00C611FD">
            <w:pPr>
              <w:jc w:val="right"/>
              <w:rPr>
                <w:sz w:val="20"/>
                <w:szCs w:val="20"/>
              </w:rPr>
            </w:pPr>
            <w:r w:rsidRPr="00E00726">
              <w:rPr>
                <w:sz w:val="20"/>
                <w:szCs w:val="20"/>
              </w:rPr>
              <w:t>53 000,00</w:t>
            </w:r>
          </w:p>
        </w:tc>
        <w:tc>
          <w:tcPr>
            <w:tcW w:w="236" w:type="dxa"/>
            <w:gridSpan w:val="2"/>
            <w:vAlign w:val="center"/>
            <w:hideMark/>
          </w:tcPr>
          <w:p w14:paraId="344E2AF6" w14:textId="77777777" w:rsidR="00E00726" w:rsidRPr="00E00726" w:rsidRDefault="00E00726" w:rsidP="00C611FD">
            <w:pPr>
              <w:rPr>
                <w:sz w:val="20"/>
                <w:szCs w:val="20"/>
              </w:rPr>
            </w:pPr>
          </w:p>
        </w:tc>
      </w:tr>
      <w:tr w:rsidR="00E00726" w:rsidRPr="00E00726" w14:paraId="253F2C58"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77331A9"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945083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85A2970"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F46B48"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CC46879" w14:textId="77777777" w:rsidR="00E00726" w:rsidRPr="00E00726" w:rsidRDefault="00E00726" w:rsidP="00C611FD">
            <w:pPr>
              <w:jc w:val="center"/>
              <w:rPr>
                <w:sz w:val="20"/>
                <w:szCs w:val="20"/>
              </w:rPr>
            </w:pPr>
            <w:r w:rsidRPr="00E00726">
              <w:rPr>
                <w:sz w:val="20"/>
                <w:szCs w:val="20"/>
              </w:rPr>
              <w:t>99.0.00.01400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E8B017"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B83CCC" w14:textId="77777777" w:rsidR="00E00726" w:rsidRPr="00E00726" w:rsidRDefault="00E00726" w:rsidP="00C611FD">
            <w:pPr>
              <w:jc w:val="right"/>
              <w:rPr>
                <w:sz w:val="20"/>
                <w:szCs w:val="20"/>
              </w:rPr>
            </w:pPr>
            <w:r w:rsidRPr="00E00726">
              <w:rPr>
                <w:sz w:val="20"/>
                <w:szCs w:val="20"/>
              </w:rPr>
              <w:t>55 250,00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9011ACC" w14:textId="77777777" w:rsidR="00E00726" w:rsidRPr="00E00726" w:rsidRDefault="00E00726" w:rsidP="00C611FD">
            <w:pPr>
              <w:jc w:val="right"/>
              <w:rPr>
                <w:sz w:val="20"/>
                <w:szCs w:val="20"/>
              </w:rPr>
            </w:pPr>
            <w:r w:rsidRPr="00E00726">
              <w:rPr>
                <w:sz w:val="20"/>
                <w:szCs w:val="20"/>
              </w:rPr>
              <w:t>53 000,00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6E0942" w14:textId="77777777" w:rsidR="00E00726" w:rsidRPr="00E00726" w:rsidRDefault="00E00726" w:rsidP="00C611FD">
            <w:pPr>
              <w:jc w:val="right"/>
              <w:rPr>
                <w:sz w:val="20"/>
                <w:szCs w:val="20"/>
              </w:rPr>
            </w:pPr>
            <w:r w:rsidRPr="00E00726">
              <w:rPr>
                <w:sz w:val="20"/>
                <w:szCs w:val="20"/>
              </w:rPr>
              <w:t>53 000,00</w:t>
            </w:r>
          </w:p>
        </w:tc>
        <w:tc>
          <w:tcPr>
            <w:tcW w:w="236" w:type="dxa"/>
            <w:gridSpan w:val="2"/>
            <w:vAlign w:val="center"/>
            <w:hideMark/>
          </w:tcPr>
          <w:p w14:paraId="2A65FA47" w14:textId="77777777" w:rsidR="00E00726" w:rsidRPr="00E00726" w:rsidRDefault="00E00726" w:rsidP="00C611FD">
            <w:pPr>
              <w:rPr>
                <w:sz w:val="20"/>
                <w:szCs w:val="20"/>
              </w:rPr>
            </w:pPr>
          </w:p>
        </w:tc>
      </w:tr>
      <w:tr w:rsidR="00E00726" w:rsidRPr="00E00726" w14:paraId="48704EC0"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0394E871"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02A5DA92"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FBECA43"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45624129" w14:textId="77777777" w:rsidR="00E00726" w:rsidRPr="00E00726" w:rsidRDefault="00E00726" w:rsidP="00C611FD">
            <w:pPr>
              <w:jc w:val="center"/>
              <w:rPr>
                <w:bCs/>
                <w:sz w:val="20"/>
                <w:szCs w:val="20"/>
              </w:rPr>
            </w:pPr>
            <w:r w:rsidRPr="00E00726">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656AA40C" w14:textId="77777777" w:rsidR="00E00726" w:rsidRPr="00E00726" w:rsidRDefault="00E00726" w:rsidP="00C611FD">
            <w:pPr>
              <w:jc w:val="center"/>
              <w:rPr>
                <w:bCs/>
                <w:sz w:val="20"/>
                <w:szCs w:val="20"/>
              </w:rPr>
            </w:pPr>
            <w:r w:rsidRPr="00E00726">
              <w:rPr>
                <w:bCs/>
                <w:sz w:val="20"/>
                <w:szCs w:val="20"/>
              </w:rPr>
              <w:t>99.0.00.70510</w:t>
            </w:r>
          </w:p>
        </w:tc>
        <w:tc>
          <w:tcPr>
            <w:tcW w:w="715" w:type="dxa"/>
            <w:tcBorders>
              <w:top w:val="nil"/>
              <w:left w:val="single" w:sz="4" w:space="0" w:color="auto"/>
              <w:bottom w:val="nil"/>
              <w:right w:val="single" w:sz="4" w:space="0" w:color="auto"/>
            </w:tcBorders>
            <w:shd w:val="clear" w:color="auto" w:fill="auto"/>
            <w:noWrap/>
            <w:vAlign w:val="center"/>
            <w:hideMark/>
          </w:tcPr>
          <w:p w14:paraId="47245E9D"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94E8958" w14:textId="77777777" w:rsidR="00E00726" w:rsidRPr="00E00726" w:rsidRDefault="00E00726" w:rsidP="00C611FD">
            <w:pPr>
              <w:jc w:val="right"/>
              <w:rPr>
                <w:bCs/>
                <w:sz w:val="20"/>
                <w:szCs w:val="20"/>
              </w:rPr>
            </w:pPr>
            <w:r w:rsidRPr="00E00726">
              <w:rPr>
                <w:bCs/>
                <w:sz w:val="20"/>
                <w:szCs w:val="20"/>
              </w:rPr>
              <w:t>108 527,74</w:t>
            </w:r>
          </w:p>
        </w:tc>
        <w:tc>
          <w:tcPr>
            <w:tcW w:w="833" w:type="dxa"/>
            <w:tcBorders>
              <w:top w:val="nil"/>
              <w:left w:val="single" w:sz="4" w:space="0" w:color="auto"/>
              <w:bottom w:val="nil"/>
              <w:right w:val="nil"/>
            </w:tcBorders>
            <w:shd w:val="clear" w:color="auto" w:fill="auto"/>
            <w:noWrap/>
            <w:vAlign w:val="center"/>
            <w:hideMark/>
          </w:tcPr>
          <w:p w14:paraId="34F7ECC8"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6437925"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58B34AC" w14:textId="77777777" w:rsidR="00E00726" w:rsidRPr="00E00726" w:rsidRDefault="00E00726" w:rsidP="00C611FD">
            <w:pPr>
              <w:rPr>
                <w:sz w:val="20"/>
                <w:szCs w:val="20"/>
              </w:rPr>
            </w:pPr>
          </w:p>
        </w:tc>
      </w:tr>
      <w:tr w:rsidR="00E00726" w:rsidRPr="00E00726" w14:paraId="71141485"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1789F24C"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2220F93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605A83E"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21436A2"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5C808BBD"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A7DB5EB"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3B8C433" w14:textId="77777777" w:rsidR="00E00726" w:rsidRPr="00E00726" w:rsidRDefault="00E00726" w:rsidP="00C611FD">
            <w:pPr>
              <w:jc w:val="right"/>
              <w:rPr>
                <w:sz w:val="20"/>
                <w:szCs w:val="20"/>
              </w:rPr>
            </w:pPr>
            <w:r w:rsidRPr="00E00726">
              <w:rPr>
                <w:sz w:val="20"/>
                <w:szCs w:val="20"/>
              </w:rPr>
              <w:t>108 527,74</w:t>
            </w:r>
          </w:p>
        </w:tc>
        <w:tc>
          <w:tcPr>
            <w:tcW w:w="833" w:type="dxa"/>
            <w:tcBorders>
              <w:top w:val="single" w:sz="4" w:space="0" w:color="auto"/>
              <w:left w:val="single" w:sz="4" w:space="0" w:color="auto"/>
              <w:bottom w:val="nil"/>
              <w:right w:val="nil"/>
            </w:tcBorders>
            <w:shd w:val="clear" w:color="auto" w:fill="auto"/>
            <w:noWrap/>
            <w:vAlign w:val="center"/>
            <w:hideMark/>
          </w:tcPr>
          <w:p w14:paraId="724BAB7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BFE1DB8"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EC6F0E3" w14:textId="77777777" w:rsidR="00E00726" w:rsidRPr="00E00726" w:rsidRDefault="00E00726" w:rsidP="00C611FD">
            <w:pPr>
              <w:rPr>
                <w:sz w:val="20"/>
                <w:szCs w:val="20"/>
              </w:rPr>
            </w:pPr>
          </w:p>
        </w:tc>
      </w:tr>
      <w:tr w:rsidR="00E00726" w:rsidRPr="00E00726" w14:paraId="5979B882"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A642D46"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029B31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AC953D3"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A19BE5"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AE67CA7"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48F20E" w14:textId="77777777" w:rsidR="00E00726" w:rsidRPr="00E00726" w:rsidRDefault="00E00726" w:rsidP="00C611FD">
            <w:pPr>
              <w:jc w:val="center"/>
              <w:rPr>
                <w:sz w:val="20"/>
                <w:szCs w:val="20"/>
              </w:rPr>
            </w:pPr>
            <w:r w:rsidRPr="00E00726">
              <w:rPr>
                <w:sz w:val="20"/>
                <w:szCs w:val="20"/>
              </w:rPr>
              <w:t>120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7ABF55" w14:textId="77777777" w:rsidR="00E00726" w:rsidRPr="00E00726" w:rsidRDefault="00E00726" w:rsidP="00C611FD">
            <w:pPr>
              <w:jc w:val="right"/>
              <w:rPr>
                <w:sz w:val="20"/>
                <w:szCs w:val="20"/>
              </w:rPr>
            </w:pPr>
            <w:r w:rsidRPr="00E00726">
              <w:rPr>
                <w:sz w:val="20"/>
                <w:szCs w:val="20"/>
              </w:rPr>
              <w:t>108 527,74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40AD4D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94992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5C3F423" w14:textId="77777777" w:rsidR="00E00726" w:rsidRPr="00E00726" w:rsidRDefault="00E00726" w:rsidP="00C611FD">
            <w:pPr>
              <w:rPr>
                <w:sz w:val="20"/>
                <w:szCs w:val="20"/>
              </w:rPr>
            </w:pPr>
          </w:p>
        </w:tc>
      </w:tr>
      <w:tr w:rsidR="00E00726" w:rsidRPr="00E00726" w14:paraId="68272109"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2DA82C3E" w14:textId="77777777" w:rsidR="00E00726" w:rsidRPr="00E00726" w:rsidRDefault="00E00726" w:rsidP="00C611FD">
            <w:pPr>
              <w:rPr>
                <w:bCs/>
                <w:sz w:val="20"/>
                <w:szCs w:val="20"/>
              </w:rPr>
            </w:pPr>
            <w:r w:rsidRPr="00E00726">
              <w:rPr>
                <w:bCs/>
                <w:sz w:val="20"/>
                <w:szCs w:val="20"/>
              </w:rPr>
              <w:t>Резервные фонды</w:t>
            </w:r>
          </w:p>
        </w:tc>
        <w:tc>
          <w:tcPr>
            <w:tcW w:w="807" w:type="dxa"/>
            <w:tcBorders>
              <w:top w:val="nil"/>
              <w:left w:val="single" w:sz="4" w:space="0" w:color="auto"/>
              <w:bottom w:val="nil"/>
              <w:right w:val="nil"/>
            </w:tcBorders>
            <w:shd w:val="clear" w:color="auto" w:fill="auto"/>
            <w:noWrap/>
            <w:vAlign w:val="center"/>
            <w:hideMark/>
          </w:tcPr>
          <w:p w14:paraId="27B6184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FCDEF6D"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6A66F2B3" w14:textId="77777777" w:rsidR="00E00726" w:rsidRPr="00E00726" w:rsidRDefault="00E00726" w:rsidP="00C611FD">
            <w:pPr>
              <w:jc w:val="center"/>
              <w:rPr>
                <w:bCs/>
                <w:sz w:val="20"/>
                <w:szCs w:val="20"/>
              </w:rPr>
            </w:pPr>
            <w:r w:rsidRPr="00E00726">
              <w:rPr>
                <w:bCs/>
                <w:sz w:val="20"/>
                <w:szCs w:val="20"/>
              </w:rPr>
              <w:t>11</w:t>
            </w:r>
          </w:p>
        </w:tc>
        <w:tc>
          <w:tcPr>
            <w:tcW w:w="1411" w:type="dxa"/>
            <w:tcBorders>
              <w:top w:val="nil"/>
              <w:left w:val="single" w:sz="4" w:space="0" w:color="auto"/>
              <w:bottom w:val="nil"/>
              <w:right w:val="nil"/>
            </w:tcBorders>
            <w:shd w:val="clear" w:color="auto" w:fill="auto"/>
            <w:noWrap/>
            <w:vAlign w:val="center"/>
            <w:hideMark/>
          </w:tcPr>
          <w:p w14:paraId="0A79AF85"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794F49C5"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1CDFD34" w14:textId="77777777" w:rsidR="00E00726" w:rsidRPr="00E00726" w:rsidRDefault="00E00726" w:rsidP="00C611FD">
            <w:pPr>
              <w:jc w:val="right"/>
              <w:rPr>
                <w:bCs/>
                <w:sz w:val="20"/>
                <w:szCs w:val="20"/>
              </w:rPr>
            </w:pPr>
            <w:r w:rsidRPr="00E00726">
              <w:rPr>
                <w:bCs/>
                <w:sz w:val="20"/>
                <w:szCs w:val="20"/>
              </w:rPr>
              <w:t>1 831 321,62</w:t>
            </w:r>
          </w:p>
        </w:tc>
        <w:tc>
          <w:tcPr>
            <w:tcW w:w="833" w:type="dxa"/>
            <w:tcBorders>
              <w:top w:val="nil"/>
              <w:left w:val="single" w:sz="4" w:space="0" w:color="auto"/>
              <w:bottom w:val="nil"/>
              <w:right w:val="nil"/>
            </w:tcBorders>
            <w:shd w:val="clear" w:color="auto" w:fill="auto"/>
            <w:noWrap/>
            <w:vAlign w:val="center"/>
            <w:hideMark/>
          </w:tcPr>
          <w:p w14:paraId="0677B0CD"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8C65428"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B975867" w14:textId="77777777" w:rsidR="00E00726" w:rsidRPr="00E00726" w:rsidRDefault="00E00726" w:rsidP="00C611FD">
            <w:pPr>
              <w:rPr>
                <w:sz w:val="20"/>
                <w:szCs w:val="20"/>
              </w:rPr>
            </w:pPr>
          </w:p>
        </w:tc>
      </w:tr>
      <w:tr w:rsidR="00E00726" w:rsidRPr="00E00726" w14:paraId="393D91DF"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402B4A42"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57CCA6B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1245AB3"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AB862EA" w14:textId="77777777" w:rsidR="00E00726" w:rsidRPr="00E00726" w:rsidRDefault="00E00726" w:rsidP="00C611FD">
            <w:pPr>
              <w:jc w:val="center"/>
              <w:rPr>
                <w:bCs/>
                <w:sz w:val="20"/>
                <w:szCs w:val="20"/>
              </w:rPr>
            </w:pPr>
            <w:r w:rsidRPr="00E00726">
              <w:rPr>
                <w:bCs/>
                <w:sz w:val="20"/>
                <w:szCs w:val="20"/>
              </w:rPr>
              <w:t>11</w:t>
            </w:r>
          </w:p>
        </w:tc>
        <w:tc>
          <w:tcPr>
            <w:tcW w:w="1411" w:type="dxa"/>
            <w:tcBorders>
              <w:top w:val="single" w:sz="4" w:space="0" w:color="auto"/>
              <w:left w:val="single" w:sz="4" w:space="0" w:color="auto"/>
              <w:bottom w:val="nil"/>
              <w:right w:val="nil"/>
            </w:tcBorders>
            <w:shd w:val="clear" w:color="auto" w:fill="auto"/>
            <w:noWrap/>
            <w:vAlign w:val="center"/>
            <w:hideMark/>
          </w:tcPr>
          <w:p w14:paraId="1EB77557"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F1D4545"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0F770E3" w14:textId="77777777" w:rsidR="00E00726" w:rsidRPr="00E00726" w:rsidRDefault="00E00726" w:rsidP="00C611FD">
            <w:pPr>
              <w:jc w:val="right"/>
              <w:rPr>
                <w:bCs/>
                <w:sz w:val="20"/>
                <w:szCs w:val="20"/>
              </w:rPr>
            </w:pPr>
            <w:r w:rsidRPr="00E00726">
              <w:rPr>
                <w:bCs/>
                <w:sz w:val="20"/>
                <w:szCs w:val="20"/>
              </w:rPr>
              <w:t>1 831 321,62</w:t>
            </w:r>
          </w:p>
        </w:tc>
        <w:tc>
          <w:tcPr>
            <w:tcW w:w="833" w:type="dxa"/>
            <w:tcBorders>
              <w:top w:val="single" w:sz="4" w:space="0" w:color="auto"/>
              <w:left w:val="single" w:sz="4" w:space="0" w:color="auto"/>
              <w:bottom w:val="nil"/>
              <w:right w:val="nil"/>
            </w:tcBorders>
            <w:shd w:val="clear" w:color="auto" w:fill="auto"/>
            <w:noWrap/>
            <w:vAlign w:val="center"/>
            <w:hideMark/>
          </w:tcPr>
          <w:p w14:paraId="4FB28204"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E32AD38"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92C080C" w14:textId="77777777" w:rsidR="00E00726" w:rsidRPr="00E00726" w:rsidRDefault="00E00726" w:rsidP="00C611FD">
            <w:pPr>
              <w:rPr>
                <w:sz w:val="20"/>
                <w:szCs w:val="20"/>
              </w:rPr>
            </w:pPr>
          </w:p>
        </w:tc>
      </w:tr>
      <w:tr w:rsidR="00E00726" w:rsidRPr="00E00726" w14:paraId="40F97744"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0A11E5DE" w14:textId="77777777" w:rsidR="00E00726" w:rsidRPr="00E00726" w:rsidRDefault="00E00726" w:rsidP="00C611FD">
            <w:pPr>
              <w:rPr>
                <w:bCs/>
                <w:sz w:val="20"/>
                <w:szCs w:val="20"/>
              </w:rPr>
            </w:pPr>
            <w:r w:rsidRPr="00E00726">
              <w:rPr>
                <w:bCs/>
                <w:sz w:val="20"/>
                <w:szCs w:val="20"/>
              </w:rPr>
              <w:lastRenderedPageBreak/>
              <w:t>Резервные фонды местного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6BAC1E8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51D3488"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C75247E" w14:textId="77777777" w:rsidR="00E00726" w:rsidRPr="00E00726" w:rsidRDefault="00E00726" w:rsidP="00C611FD">
            <w:pPr>
              <w:jc w:val="center"/>
              <w:rPr>
                <w:bCs/>
                <w:sz w:val="20"/>
                <w:szCs w:val="20"/>
              </w:rPr>
            </w:pPr>
            <w:r w:rsidRPr="00E00726">
              <w:rPr>
                <w:bCs/>
                <w:sz w:val="20"/>
                <w:szCs w:val="20"/>
              </w:rPr>
              <w:t>11</w:t>
            </w:r>
          </w:p>
        </w:tc>
        <w:tc>
          <w:tcPr>
            <w:tcW w:w="1411" w:type="dxa"/>
            <w:tcBorders>
              <w:top w:val="single" w:sz="4" w:space="0" w:color="auto"/>
              <w:left w:val="single" w:sz="4" w:space="0" w:color="auto"/>
              <w:bottom w:val="nil"/>
              <w:right w:val="nil"/>
            </w:tcBorders>
            <w:shd w:val="clear" w:color="auto" w:fill="auto"/>
            <w:noWrap/>
            <w:vAlign w:val="center"/>
            <w:hideMark/>
          </w:tcPr>
          <w:p w14:paraId="0505BC82" w14:textId="77777777" w:rsidR="00E00726" w:rsidRPr="00E00726" w:rsidRDefault="00E00726" w:rsidP="00C611FD">
            <w:pPr>
              <w:jc w:val="center"/>
              <w:rPr>
                <w:bCs/>
                <w:sz w:val="20"/>
                <w:szCs w:val="20"/>
              </w:rPr>
            </w:pPr>
            <w:r w:rsidRPr="00E00726">
              <w:rPr>
                <w:bCs/>
                <w:sz w:val="20"/>
                <w:szCs w:val="20"/>
              </w:rPr>
              <w:t>99.0.00.01700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81D8CAF"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0AAFE07" w14:textId="77777777" w:rsidR="00E00726" w:rsidRPr="00E00726" w:rsidRDefault="00E00726" w:rsidP="00C611FD">
            <w:pPr>
              <w:jc w:val="right"/>
              <w:rPr>
                <w:bCs/>
                <w:sz w:val="20"/>
                <w:szCs w:val="20"/>
              </w:rPr>
            </w:pPr>
            <w:r w:rsidRPr="00E00726">
              <w:rPr>
                <w:bCs/>
                <w:sz w:val="20"/>
                <w:szCs w:val="20"/>
              </w:rPr>
              <w:t>1 831 321,62</w:t>
            </w:r>
          </w:p>
        </w:tc>
        <w:tc>
          <w:tcPr>
            <w:tcW w:w="833" w:type="dxa"/>
            <w:tcBorders>
              <w:top w:val="single" w:sz="4" w:space="0" w:color="auto"/>
              <w:left w:val="single" w:sz="4" w:space="0" w:color="auto"/>
              <w:bottom w:val="nil"/>
              <w:right w:val="nil"/>
            </w:tcBorders>
            <w:shd w:val="clear" w:color="auto" w:fill="auto"/>
            <w:noWrap/>
            <w:vAlign w:val="center"/>
            <w:hideMark/>
          </w:tcPr>
          <w:p w14:paraId="2AE00DF6"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08471C7"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40DD036" w14:textId="77777777" w:rsidR="00E00726" w:rsidRPr="00E00726" w:rsidRDefault="00E00726" w:rsidP="00C611FD">
            <w:pPr>
              <w:rPr>
                <w:sz w:val="20"/>
                <w:szCs w:val="20"/>
              </w:rPr>
            </w:pPr>
          </w:p>
        </w:tc>
      </w:tr>
      <w:tr w:rsidR="00E00726" w:rsidRPr="00E00726" w14:paraId="65D26F69"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3D6148C4"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single" w:sz="4" w:space="0" w:color="auto"/>
              <w:left w:val="single" w:sz="4" w:space="0" w:color="auto"/>
              <w:bottom w:val="nil"/>
              <w:right w:val="nil"/>
            </w:tcBorders>
            <w:shd w:val="clear" w:color="auto" w:fill="auto"/>
            <w:noWrap/>
            <w:vAlign w:val="center"/>
            <w:hideMark/>
          </w:tcPr>
          <w:p w14:paraId="5831519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7148F4E"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ACAA808" w14:textId="77777777" w:rsidR="00E00726" w:rsidRPr="00E00726" w:rsidRDefault="00E00726" w:rsidP="00C611FD">
            <w:pPr>
              <w:jc w:val="center"/>
              <w:rPr>
                <w:sz w:val="20"/>
                <w:szCs w:val="20"/>
              </w:rPr>
            </w:pPr>
            <w:r w:rsidRPr="00E00726">
              <w:rPr>
                <w:sz w:val="20"/>
                <w:szCs w:val="20"/>
              </w:rPr>
              <w:t>11</w:t>
            </w:r>
          </w:p>
        </w:tc>
        <w:tc>
          <w:tcPr>
            <w:tcW w:w="1411" w:type="dxa"/>
            <w:tcBorders>
              <w:top w:val="single" w:sz="4" w:space="0" w:color="auto"/>
              <w:left w:val="single" w:sz="4" w:space="0" w:color="auto"/>
              <w:bottom w:val="nil"/>
              <w:right w:val="nil"/>
            </w:tcBorders>
            <w:shd w:val="clear" w:color="auto" w:fill="auto"/>
            <w:noWrap/>
            <w:vAlign w:val="center"/>
            <w:hideMark/>
          </w:tcPr>
          <w:p w14:paraId="7B9D2F1E" w14:textId="77777777" w:rsidR="00E00726" w:rsidRPr="00E00726" w:rsidRDefault="00E00726" w:rsidP="00C611FD">
            <w:pPr>
              <w:jc w:val="center"/>
              <w:rPr>
                <w:sz w:val="20"/>
                <w:szCs w:val="20"/>
              </w:rPr>
            </w:pPr>
            <w:r w:rsidRPr="00E00726">
              <w:rPr>
                <w:sz w:val="20"/>
                <w:szCs w:val="20"/>
              </w:rPr>
              <w:t>99.0.00.01700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825879C" w14:textId="77777777" w:rsidR="00E00726" w:rsidRPr="00E00726" w:rsidRDefault="00E00726" w:rsidP="00C611FD">
            <w:pPr>
              <w:jc w:val="center"/>
              <w:rPr>
                <w:sz w:val="20"/>
                <w:szCs w:val="20"/>
              </w:rPr>
            </w:pPr>
            <w:r w:rsidRPr="00E00726">
              <w:rPr>
                <w:sz w:val="20"/>
                <w:szCs w:val="20"/>
              </w:rPr>
              <w:t>800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2D0534D" w14:textId="77777777" w:rsidR="00E00726" w:rsidRPr="00E00726" w:rsidRDefault="00E00726" w:rsidP="00C611FD">
            <w:pPr>
              <w:jc w:val="right"/>
              <w:rPr>
                <w:sz w:val="20"/>
                <w:szCs w:val="20"/>
              </w:rPr>
            </w:pPr>
            <w:r w:rsidRPr="00E00726">
              <w:rPr>
                <w:sz w:val="20"/>
                <w:szCs w:val="20"/>
              </w:rPr>
              <w:t>1 831 321,62</w:t>
            </w:r>
          </w:p>
        </w:tc>
        <w:tc>
          <w:tcPr>
            <w:tcW w:w="833" w:type="dxa"/>
            <w:tcBorders>
              <w:top w:val="single" w:sz="4" w:space="0" w:color="auto"/>
              <w:left w:val="single" w:sz="4" w:space="0" w:color="auto"/>
              <w:bottom w:val="nil"/>
              <w:right w:val="nil"/>
            </w:tcBorders>
            <w:shd w:val="clear" w:color="auto" w:fill="auto"/>
            <w:noWrap/>
            <w:vAlign w:val="center"/>
            <w:hideMark/>
          </w:tcPr>
          <w:p w14:paraId="7D186C76"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D05F39D"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85F948B" w14:textId="77777777" w:rsidR="00E00726" w:rsidRPr="00E00726" w:rsidRDefault="00E00726" w:rsidP="00C611FD">
            <w:pPr>
              <w:rPr>
                <w:sz w:val="20"/>
                <w:szCs w:val="20"/>
              </w:rPr>
            </w:pPr>
          </w:p>
        </w:tc>
      </w:tr>
      <w:tr w:rsidR="00E00726" w:rsidRPr="00E00726" w14:paraId="2231BAE8"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50903F5" w14:textId="77777777" w:rsidR="00E00726" w:rsidRPr="00E00726" w:rsidRDefault="00E00726" w:rsidP="00C611FD">
            <w:pPr>
              <w:rPr>
                <w:sz w:val="20"/>
                <w:szCs w:val="20"/>
              </w:rPr>
            </w:pPr>
            <w:r w:rsidRPr="00E00726">
              <w:rPr>
                <w:sz w:val="20"/>
                <w:szCs w:val="20"/>
              </w:rPr>
              <w:t>Резервные средства</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5E9AEA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0DE6F60"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637184" w14:textId="77777777" w:rsidR="00E00726" w:rsidRPr="00E00726" w:rsidRDefault="00E00726" w:rsidP="00C611FD">
            <w:pPr>
              <w:jc w:val="center"/>
              <w:rPr>
                <w:sz w:val="20"/>
                <w:szCs w:val="20"/>
              </w:rPr>
            </w:pPr>
            <w:r w:rsidRPr="00E00726">
              <w:rPr>
                <w:sz w:val="20"/>
                <w:szCs w:val="20"/>
              </w:rPr>
              <w:t>11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206C546" w14:textId="77777777" w:rsidR="00E00726" w:rsidRPr="00E00726" w:rsidRDefault="00E00726" w:rsidP="00C611FD">
            <w:pPr>
              <w:jc w:val="center"/>
              <w:rPr>
                <w:sz w:val="20"/>
                <w:szCs w:val="20"/>
              </w:rPr>
            </w:pPr>
            <w:r w:rsidRPr="00E00726">
              <w:rPr>
                <w:sz w:val="20"/>
                <w:szCs w:val="20"/>
              </w:rPr>
              <w:t>99.0.00.01700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CAD83C" w14:textId="77777777" w:rsidR="00E00726" w:rsidRPr="00E00726" w:rsidRDefault="00E00726" w:rsidP="00C611FD">
            <w:pPr>
              <w:jc w:val="center"/>
              <w:rPr>
                <w:sz w:val="20"/>
                <w:szCs w:val="20"/>
              </w:rPr>
            </w:pPr>
            <w:r w:rsidRPr="00E00726">
              <w:rPr>
                <w:sz w:val="20"/>
                <w:szCs w:val="20"/>
              </w:rPr>
              <w:t>870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D64C6A" w14:textId="77777777" w:rsidR="00E00726" w:rsidRPr="00E00726" w:rsidRDefault="00E00726" w:rsidP="00C611FD">
            <w:pPr>
              <w:jc w:val="right"/>
              <w:rPr>
                <w:sz w:val="20"/>
                <w:szCs w:val="20"/>
              </w:rPr>
            </w:pPr>
            <w:r w:rsidRPr="00E00726">
              <w:rPr>
                <w:sz w:val="20"/>
                <w:szCs w:val="20"/>
              </w:rPr>
              <w:t>1 831 321,62</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03E5773"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ADA18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A1BA911" w14:textId="77777777" w:rsidR="00E00726" w:rsidRPr="00E00726" w:rsidRDefault="00E00726" w:rsidP="00C611FD">
            <w:pPr>
              <w:rPr>
                <w:sz w:val="20"/>
                <w:szCs w:val="20"/>
              </w:rPr>
            </w:pPr>
          </w:p>
        </w:tc>
      </w:tr>
      <w:tr w:rsidR="00E00726" w:rsidRPr="00E00726" w14:paraId="48C12BB7"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68DC25EE" w14:textId="77777777" w:rsidR="00E00726" w:rsidRPr="00E00726" w:rsidRDefault="00E00726" w:rsidP="00C611FD">
            <w:pPr>
              <w:rPr>
                <w:bCs/>
                <w:sz w:val="20"/>
                <w:szCs w:val="20"/>
              </w:rPr>
            </w:pPr>
            <w:r w:rsidRPr="00E00726">
              <w:rPr>
                <w:bCs/>
                <w:sz w:val="20"/>
                <w:szCs w:val="20"/>
              </w:rPr>
              <w:t>Другие общегосударственные вопросы</w:t>
            </w:r>
          </w:p>
        </w:tc>
        <w:tc>
          <w:tcPr>
            <w:tcW w:w="807" w:type="dxa"/>
            <w:tcBorders>
              <w:top w:val="nil"/>
              <w:left w:val="single" w:sz="4" w:space="0" w:color="auto"/>
              <w:bottom w:val="nil"/>
              <w:right w:val="nil"/>
            </w:tcBorders>
            <w:shd w:val="clear" w:color="auto" w:fill="auto"/>
            <w:noWrap/>
            <w:vAlign w:val="center"/>
            <w:hideMark/>
          </w:tcPr>
          <w:p w14:paraId="60A7F88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6F5F716"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4514C8A1" w14:textId="77777777" w:rsidR="00E00726" w:rsidRPr="00E00726" w:rsidRDefault="00E00726" w:rsidP="00C611FD">
            <w:pPr>
              <w:jc w:val="center"/>
              <w:rPr>
                <w:bCs/>
                <w:sz w:val="20"/>
                <w:szCs w:val="20"/>
              </w:rPr>
            </w:pPr>
            <w:r w:rsidRPr="00E00726">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4961A6D3"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4249BA6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181D645" w14:textId="77777777" w:rsidR="00E00726" w:rsidRPr="00E00726" w:rsidRDefault="00E00726" w:rsidP="00C611FD">
            <w:pPr>
              <w:jc w:val="right"/>
              <w:rPr>
                <w:bCs/>
                <w:sz w:val="20"/>
                <w:szCs w:val="20"/>
              </w:rPr>
            </w:pPr>
            <w:r w:rsidRPr="00E00726">
              <w:rPr>
                <w:bCs/>
                <w:sz w:val="20"/>
                <w:szCs w:val="20"/>
              </w:rPr>
              <w:t>77 174 840,00</w:t>
            </w:r>
          </w:p>
        </w:tc>
        <w:tc>
          <w:tcPr>
            <w:tcW w:w="833" w:type="dxa"/>
            <w:tcBorders>
              <w:top w:val="nil"/>
              <w:left w:val="single" w:sz="4" w:space="0" w:color="auto"/>
              <w:bottom w:val="nil"/>
              <w:right w:val="nil"/>
            </w:tcBorders>
            <w:shd w:val="clear" w:color="auto" w:fill="auto"/>
            <w:noWrap/>
            <w:vAlign w:val="center"/>
            <w:hideMark/>
          </w:tcPr>
          <w:p w14:paraId="0D05D369" w14:textId="77777777" w:rsidR="00E00726" w:rsidRPr="00E00726" w:rsidRDefault="00E00726" w:rsidP="00C611FD">
            <w:pPr>
              <w:jc w:val="right"/>
              <w:rPr>
                <w:bCs/>
                <w:sz w:val="20"/>
                <w:szCs w:val="20"/>
              </w:rPr>
            </w:pPr>
            <w:r w:rsidRPr="00E00726">
              <w:rPr>
                <w:bCs/>
                <w:sz w:val="20"/>
                <w:szCs w:val="20"/>
              </w:rPr>
              <w:t>2 192 000,00</w:t>
            </w:r>
          </w:p>
        </w:tc>
        <w:tc>
          <w:tcPr>
            <w:tcW w:w="1960" w:type="dxa"/>
            <w:tcBorders>
              <w:top w:val="nil"/>
              <w:left w:val="single" w:sz="4" w:space="0" w:color="auto"/>
              <w:bottom w:val="nil"/>
              <w:right w:val="single" w:sz="4" w:space="0" w:color="auto"/>
            </w:tcBorders>
            <w:shd w:val="clear" w:color="auto" w:fill="auto"/>
            <w:noWrap/>
            <w:vAlign w:val="center"/>
            <w:hideMark/>
          </w:tcPr>
          <w:p w14:paraId="338C1B6B" w14:textId="77777777" w:rsidR="00E00726" w:rsidRPr="00E00726" w:rsidRDefault="00E00726" w:rsidP="00C611FD">
            <w:pPr>
              <w:jc w:val="right"/>
              <w:rPr>
                <w:bCs/>
                <w:sz w:val="20"/>
                <w:szCs w:val="20"/>
              </w:rPr>
            </w:pPr>
            <w:r w:rsidRPr="00E00726">
              <w:rPr>
                <w:bCs/>
                <w:sz w:val="20"/>
                <w:szCs w:val="20"/>
              </w:rPr>
              <w:t>2 192 000,00</w:t>
            </w:r>
          </w:p>
        </w:tc>
        <w:tc>
          <w:tcPr>
            <w:tcW w:w="236" w:type="dxa"/>
            <w:gridSpan w:val="2"/>
            <w:vAlign w:val="center"/>
            <w:hideMark/>
          </w:tcPr>
          <w:p w14:paraId="21049B29" w14:textId="77777777" w:rsidR="00E00726" w:rsidRPr="00E00726" w:rsidRDefault="00E00726" w:rsidP="00C611FD">
            <w:pPr>
              <w:rPr>
                <w:sz w:val="20"/>
                <w:szCs w:val="20"/>
              </w:rPr>
            </w:pPr>
          </w:p>
        </w:tc>
      </w:tr>
      <w:tr w:rsidR="00E00726" w:rsidRPr="00E00726" w14:paraId="0B1C8D7C"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35B6F1AF" w14:textId="77777777" w:rsidR="00E00726" w:rsidRPr="00E00726" w:rsidRDefault="00E00726" w:rsidP="00C611FD">
            <w:pPr>
              <w:rPr>
                <w:bCs/>
                <w:sz w:val="20"/>
                <w:szCs w:val="20"/>
              </w:rPr>
            </w:pPr>
            <w:r w:rsidRPr="00E00726">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807" w:type="dxa"/>
            <w:tcBorders>
              <w:top w:val="single" w:sz="4" w:space="0" w:color="auto"/>
              <w:left w:val="single" w:sz="4" w:space="0" w:color="auto"/>
              <w:bottom w:val="nil"/>
              <w:right w:val="nil"/>
            </w:tcBorders>
            <w:shd w:val="clear" w:color="auto" w:fill="auto"/>
            <w:noWrap/>
            <w:vAlign w:val="center"/>
            <w:hideMark/>
          </w:tcPr>
          <w:p w14:paraId="4662971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F4C6437"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0AD77A9" w14:textId="77777777" w:rsidR="00E00726" w:rsidRPr="00E00726" w:rsidRDefault="00E00726" w:rsidP="00C611FD">
            <w:pPr>
              <w:jc w:val="center"/>
              <w:rPr>
                <w:bCs/>
                <w:sz w:val="20"/>
                <w:szCs w:val="20"/>
              </w:rPr>
            </w:pPr>
            <w:r w:rsidRPr="00E00726">
              <w:rPr>
                <w:bCs/>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59D45487" w14:textId="77777777" w:rsidR="00E00726" w:rsidRPr="00E00726" w:rsidRDefault="00E00726" w:rsidP="00C611FD">
            <w:pPr>
              <w:jc w:val="center"/>
              <w:rPr>
                <w:bCs/>
                <w:sz w:val="20"/>
                <w:szCs w:val="20"/>
              </w:rPr>
            </w:pPr>
            <w:r w:rsidRPr="00E00726">
              <w:rPr>
                <w:bCs/>
                <w:sz w:val="20"/>
                <w:szCs w:val="20"/>
              </w:rPr>
              <w:t>15.0.00.00000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1BB997B"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4FBE6BD" w14:textId="77777777" w:rsidR="00E00726" w:rsidRPr="00E00726" w:rsidRDefault="00E00726" w:rsidP="00C611FD">
            <w:pPr>
              <w:jc w:val="right"/>
              <w:rPr>
                <w:bCs/>
                <w:sz w:val="20"/>
                <w:szCs w:val="20"/>
              </w:rPr>
            </w:pPr>
            <w:r w:rsidRPr="00E00726">
              <w:rPr>
                <w:bCs/>
                <w:sz w:val="20"/>
                <w:szCs w:val="20"/>
              </w:rPr>
              <w:t>945 900,00</w:t>
            </w:r>
          </w:p>
        </w:tc>
        <w:tc>
          <w:tcPr>
            <w:tcW w:w="833" w:type="dxa"/>
            <w:tcBorders>
              <w:top w:val="single" w:sz="4" w:space="0" w:color="auto"/>
              <w:left w:val="single" w:sz="4" w:space="0" w:color="auto"/>
              <w:bottom w:val="nil"/>
              <w:right w:val="nil"/>
            </w:tcBorders>
            <w:shd w:val="clear" w:color="auto" w:fill="auto"/>
            <w:noWrap/>
            <w:vAlign w:val="center"/>
            <w:hideMark/>
          </w:tcPr>
          <w:p w14:paraId="5ECFBF71" w14:textId="77777777" w:rsidR="00E00726" w:rsidRPr="00E00726" w:rsidRDefault="00E00726" w:rsidP="00C611FD">
            <w:pPr>
              <w:jc w:val="right"/>
              <w:rPr>
                <w:bCs/>
                <w:sz w:val="20"/>
                <w:szCs w:val="20"/>
              </w:rPr>
            </w:pPr>
            <w:r w:rsidRPr="00E00726">
              <w:rPr>
                <w:bCs/>
                <w:sz w:val="20"/>
                <w:szCs w:val="20"/>
              </w:rPr>
              <w:t>927 000,00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2F049A2" w14:textId="77777777" w:rsidR="00E00726" w:rsidRPr="00E00726" w:rsidRDefault="00E00726" w:rsidP="00C611FD">
            <w:pPr>
              <w:jc w:val="right"/>
              <w:rPr>
                <w:bCs/>
                <w:sz w:val="20"/>
                <w:szCs w:val="20"/>
              </w:rPr>
            </w:pPr>
            <w:r w:rsidRPr="00E00726">
              <w:rPr>
                <w:bCs/>
                <w:sz w:val="20"/>
                <w:szCs w:val="20"/>
              </w:rPr>
              <w:t>927 000,00</w:t>
            </w:r>
          </w:p>
        </w:tc>
        <w:tc>
          <w:tcPr>
            <w:tcW w:w="236" w:type="dxa"/>
            <w:gridSpan w:val="2"/>
            <w:vAlign w:val="center"/>
            <w:hideMark/>
          </w:tcPr>
          <w:p w14:paraId="3745C829" w14:textId="77777777" w:rsidR="00E00726" w:rsidRPr="00E00726" w:rsidRDefault="00E00726" w:rsidP="00C611FD">
            <w:pPr>
              <w:rPr>
                <w:sz w:val="20"/>
                <w:szCs w:val="20"/>
              </w:rPr>
            </w:pPr>
          </w:p>
        </w:tc>
      </w:tr>
      <w:tr w:rsidR="00E00726" w:rsidRPr="00E00726" w14:paraId="0AEB24E2"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616C978D" w14:textId="77777777" w:rsidR="00E00726" w:rsidRPr="00E00726" w:rsidRDefault="00E00726" w:rsidP="00C611FD">
            <w:pPr>
              <w:rPr>
                <w:bCs/>
                <w:sz w:val="20"/>
                <w:szCs w:val="20"/>
              </w:rPr>
            </w:pPr>
            <w:r w:rsidRPr="00E00726">
              <w:rPr>
                <w:bCs/>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1DFEDD5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57DC8F0"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5928ED4" w14:textId="77777777" w:rsidR="00E00726" w:rsidRPr="00E00726" w:rsidRDefault="00E00726" w:rsidP="00C611FD">
            <w:pPr>
              <w:jc w:val="center"/>
              <w:rPr>
                <w:bCs/>
                <w:sz w:val="20"/>
                <w:szCs w:val="20"/>
              </w:rPr>
            </w:pPr>
            <w:r w:rsidRPr="00E00726">
              <w:rPr>
                <w:bCs/>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727E4D94" w14:textId="77777777" w:rsidR="00E00726" w:rsidRPr="00E00726" w:rsidRDefault="00E00726" w:rsidP="00C611FD">
            <w:pPr>
              <w:jc w:val="center"/>
              <w:rPr>
                <w:bCs/>
                <w:sz w:val="20"/>
                <w:szCs w:val="20"/>
              </w:rPr>
            </w:pPr>
            <w:r w:rsidRPr="00E00726">
              <w:rPr>
                <w:bCs/>
                <w:sz w:val="20"/>
                <w:szCs w:val="20"/>
              </w:rPr>
              <w:t>15.0.00.19500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2731C8D"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51B3BBE" w14:textId="77777777" w:rsidR="00E00726" w:rsidRPr="00E00726" w:rsidRDefault="00E00726" w:rsidP="00C611FD">
            <w:pPr>
              <w:jc w:val="right"/>
              <w:rPr>
                <w:bCs/>
                <w:sz w:val="20"/>
                <w:szCs w:val="20"/>
              </w:rPr>
            </w:pPr>
            <w:r w:rsidRPr="00E00726">
              <w:rPr>
                <w:bCs/>
                <w:sz w:val="20"/>
                <w:szCs w:val="20"/>
              </w:rPr>
              <w:t>18 900,00</w:t>
            </w:r>
          </w:p>
        </w:tc>
        <w:tc>
          <w:tcPr>
            <w:tcW w:w="833" w:type="dxa"/>
            <w:tcBorders>
              <w:top w:val="single" w:sz="4" w:space="0" w:color="auto"/>
              <w:left w:val="single" w:sz="4" w:space="0" w:color="auto"/>
              <w:bottom w:val="nil"/>
              <w:right w:val="nil"/>
            </w:tcBorders>
            <w:shd w:val="clear" w:color="auto" w:fill="auto"/>
            <w:noWrap/>
            <w:vAlign w:val="center"/>
            <w:hideMark/>
          </w:tcPr>
          <w:p w14:paraId="40CFBEDE"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CDA1220"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4F660C4" w14:textId="77777777" w:rsidR="00E00726" w:rsidRPr="00E00726" w:rsidRDefault="00E00726" w:rsidP="00C611FD">
            <w:pPr>
              <w:rPr>
                <w:sz w:val="20"/>
                <w:szCs w:val="20"/>
              </w:rPr>
            </w:pPr>
          </w:p>
        </w:tc>
      </w:tr>
      <w:tr w:rsidR="00E00726" w:rsidRPr="00E00726" w14:paraId="42D93FAE"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79F2B83B"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6F92B03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97FD0ED"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77EF9EC"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0D46CD2C" w14:textId="77777777" w:rsidR="00E00726" w:rsidRPr="00E00726" w:rsidRDefault="00E00726" w:rsidP="00C611FD">
            <w:pPr>
              <w:jc w:val="center"/>
              <w:rPr>
                <w:sz w:val="20"/>
                <w:szCs w:val="20"/>
              </w:rPr>
            </w:pPr>
            <w:r w:rsidRPr="00E00726">
              <w:rPr>
                <w:sz w:val="20"/>
                <w:szCs w:val="20"/>
              </w:rPr>
              <w:t>15.0.00.19500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039BCD1"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20D81BA" w14:textId="77777777" w:rsidR="00E00726" w:rsidRPr="00E00726" w:rsidRDefault="00E00726" w:rsidP="00C611FD">
            <w:pPr>
              <w:jc w:val="right"/>
              <w:rPr>
                <w:sz w:val="20"/>
                <w:szCs w:val="20"/>
              </w:rPr>
            </w:pPr>
            <w:r w:rsidRPr="00E00726">
              <w:rPr>
                <w:sz w:val="20"/>
                <w:szCs w:val="20"/>
              </w:rPr>
              <w:t>18 900,00</w:t>
            </w:r>
          </w:p>
        </w:tc>
        <w:tc>
          <w:tcPr>
            <w:tcW w:w="833" w:type="dxa"/>
            <w:tcBorders>
              <w:top w:val="single" w:sz="4" w:space="0" w:color="auto"/>
              <w:left w:val="single" w:sz="4" w:space="0" w:color="auto"/>
              <w:bottom w:val="nil"/>
              <w:right w:val="nil"/>
            </w:tcBorders>
            <w:shd w:val="clear" w:color="auto" w:fill="auto"/>
            <w:noWrap/>
            <w:vAlign w:val="center"/>
            <w:hideMark/>
          </w:tcPr>
          <w:p w14:paraId="0B36BAAE"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DA44D4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3363D45" w14:textId="77777777" w:rsidR="00E00726" w:rsidRPr="00E00726" w:rsidRDefault="00E00726" w:rsidP="00C611FD">
            <w:pPr>
              <w:rPr>
                <w:sz w:val="20"/>
                <w:szCs w:val="20"/>
              </w:rPr>
            </w:pPr>
          </w:p>
        </w:tc>
      </w:tr>
      <w:tr w:rsidR="00E00726" w:rsidRPr="00E00726" w14:paraId="3155DCD7"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36CD838" w14:textId="77777777" w:rsidR="00E00726" w:rsidRPr="00E00726" w:rsidRDefault="00E00726" w:rsidP="00C611FD">
            <w:pPr>
              <w:rPr>
                <w:sz w:val="20"/>
                <w:szCs w:val="20"/>
              </w:rPr>
            </w:pPr>
            <w:r w:rsidRPr="00E00726">
              <w:rPr>
                <w:sz w:val="20"/>
                <w:szCs w:val="20"/>
              </w:rPr>
              <w:t>Субсидии некоммерческим организациям (за исключением государственных (муниципальных)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1AFA64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A8B9629"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0C99F6"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67B1788" w14:textId="77777777" w:rsidR="00E00726" w:rsidRPr="00E00726" w:rsidRDefault="00E00726" w:rsidP="00C611FD">
            <w:pPr>
              <w:jc w:val="center"/>
              <w:rPr>
                <w:sz w:val="20"/>
                <w:szCs w:val="20"/>
              </w:rPr>
            </w:pPr>
            <w:r w:rsidRPr="00E00726">
              <w:rPr>
                <w:sz w:val="20"/>
                <w:szCs w:val="20"/>
              </w:rPr>
              <w:t>15.0.00.19500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4299D8" w14:textId="77777777" w:rsidR="00E00726" w:rsidRPr="00E00726" w:rsidRDefault="00E00726" w:rsidP="00C611FD">
            <w:pPr>
              <w:jc w:val="center"/>
              <w:rPr>
                <w:sz w:val="20"/>
                <w:szCs w:val="20"/>
              </w:rPr>
            </w:pPr>
            <w:r w:rsidRPr="00E00726">
              <w:rPr>
                <w:sz w:val="20"/>
                <w:szCs w:val="20"/>
              </w:rPr>
              <w:t>630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14BA59" w14:textId="77777777" w:rsidR="00E00726" w:rsidRPr="00E00726" w:rsidRDefault="00E00726" w:rsidP="00C611FD">
            <w:pPr>
              <w:jc w:val="right"/>
              <w:rPr>
                <w:sz w:val="20"/>
                <w:szCs w:val="20"/>
              </w:rPr>
            </w:pPr>
            <w:r w:rsidRPr="00E00726">
              <w:rPr>
                <w:sz w:val="20"/>
                <w:szCs w:val="20"/>
              </w:rPr>
              <w:t>18 900,00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73DE21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176C9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9ACB2D8" w14:textId="77777777" w:rsidR="00E00726" w:rsidRPr="00E00726" w:rsidRDefault="00E00726" w:rsidP="00C611FD">
            <w:pPr>
              <w:rPr>
                <w:sz w:val="20"/>
                <w:szCs w:val="20"/>
              </w:rPr>
            </w:pPr>
          </w:p>
        </w:tc>
      </w:tr>
      <w:tr w:rsidR="00E00726" w:rsidRPr="00E00726" w14:paraId="58273858" w14:textId="77777777" w:rsidTr="00C611FD">
        <w:trPr>
          <w:trHeight w:val="2865"/>
        </w:trPr>
        <w:tc>
          <w:tcPr>
            <w:tcW w:w="3021" w:type="dxa"/>
            <w:tcBorders>
              <w:top w:val="nil"/>
              <w:left w:val="single" w:sz="4" w:space="0" w:color="auto"/>
              <w:bottom w:val="nil"/>
              <w:right w:val="nil"/>
            </w:tcBorders>
            <w:shd w:val="clear" w:color="auto" w:fill="auto"/>
            <w:vAlign w:val="center"/>
            <w:hideMark/>
          </w:tcPr>
          <w:p w14:paraId="4605EBD0"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6C345DE1"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0028058"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6B027054" w14:textId="77777777" w:rsidR="00E00726" w:rsidRPr="00E00726" w:rsidRDefault="00E00726" w:rsidP="00C611FD">
            <w:pPr>
              <w:jc w:val="center"/>
              <w:rPr>
                <w:bCs/>
                <w:sz w:val="20"/>
                <w:szCs w:val="20"/>
              </w:rPr>
            </w:pPr>
            <w:r w:rsidRPr="00E00726">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579C47D7" w14:textId="77777777" w:rsidR="00E00726" w:rsidRPr="00E00726" w:rsidRDefault="00E00726" w:rsidP="00C611FD">
            <w:pPr>
              <w:jc w:val="center"/>
              <w:rPr>
                <w:bCs/>
                <w:sz w:val="20"/>
                <w:szCs w:val="20"/>
              </w:rPr>
            </w:pPr>
            <w:r w:rsidRPr="00E00726">
              <w:rPr>
                <w:bCs/>
                <w:sz w:val="20"/>
                <w:szCs w:val="20"/>
              </w:rPr>
              <w:t>15.0.00.70610</w:t>
            </w:r>
          </w:p>
        </w:tc>
        <w:tc>
          <w:tcPr>
            <w:tcW w:w="715" w:type="dxa"/>
            <w:tcBorders>
              <w:top w:val="nil"/>
              <w:left w:val="single" w:sz="4" w:space="0" w:color="auto"/>
              <w:bottom w:val="nil"/>
              <w:right w:val="single" w:sz="4" w:space="0" w:color="auto"/>
            </w:tcBorders>
            <w:shd w:val="clear" w:color="auto" w:fill="auto"/>
            <w:noWrap/>
            <w:vAlign w:val="center"/>
            <w:hideMark/>
          </w:tcPr>
          <w:p w14:paraId="217CF0BA"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12BDF71" w14:textId="77777777" w:rsidR="00E00726" w:rsidRPr="00E00726" w:rsidRDefault="00E00726" w:rsidP="00C611FD">
            <w:pPr>
              <w:jc w:val="right"/>
              <w:rPr>
                <w:bCs/>
                <w:sz w:val="20"/>
                <w:szCs w:val="20"/>
              </w:rPr>
            </w:pPr>
            <w:r w:rsidRPr="00E00726">
              <w:rPr>
                <w:bCs/>
                <w:sz w:val="20"/>
                <w:szCs w:val="20"/>
              </w:rPr>
              <w:t>927 000,00</w:t>
            </w:r>
          </w:p>
        </w:tc>
        <w:tc>
          <w:tcPr>
            <w:tcW w:w="833" w:type="dxa"/>
            <w:tcBorders>
              <w:top w:val="nil"/>
              <w:left w:val="single" w:sz="4" w:space="0" w:color="auto"/>
              <w:bottom w:val="nil"/>
              <w:right w:val="nil"/>
            </w:tcBorders>
            <w:shd w:val="clear" w:color="auto" w:fill="auto"/>
            <w:noWrap/>
            <w:vAlign w:val="center"/>
            <w:hideMark/>
          </w:tcPr>
          <w:p w14:paraId="1B27E405" w14:textId="77777777" w:rsidR="00E00726" w:rsidRPr="00E00726" w:rsidRDefault="00E00726" w:rsidP="00C611FD">
            <w:pPr>
              <w:jc w:val="right"/>
              <w:rPr>
                <w:bCs/>
                <w:sz w:val="20"/>
                <w:szCs w:val="20"/>
              </w:rPr>
            </w:pPr>
            <w:r w:rsidRPr="00E00726">
              <w:rPr>
                <w:bCs/>
                <w:sz w:val="20"/>
                <w:szCs w:val="20"/>
              </w:rPr>
              <w:t>927 000,00</w:t>
            </w:r>
          </w:p>
        </w:tc>
        <w:tc>
          <w:tcPr>
            <w:tcW w:w="1960" w:type="dxa"/>
            <w:tcBorders>
              <w:top w:val="nil"/>
              <w:left w:val="single" w:sz="4" w:space="0" w:color="auto"/>
              <w:bottom w:val="nil"/>
              <w:right w:val="single" w:sz="4" w:space="0" w:color="auto"/>
            </w:tcBorders>
            <w:shd w:val="clear" w:color="auto" w:fill="auto"/>
            <w:noWrap/>
            <w:vAlign w:val="center"/>
            <w:hideMark/>
          </w:tcPr>
          <w:p w14:paraId="646351DB" w14:textId="77777777" w:rsidR="00E00726" w:rsidRPr="00E00726" w:rsidRDefault="00E00726" w:rsidP="00C611FD">
            <w:pPr>
              <w:jc w:val="right"/>
              <w:rPr>
                <w:bCs/>
                <w:sz w:val="20"/>
                <w:szCs w:val="20"/>
              </w:rPr>
            </w:pPr>
            <w:r w:rsidRPr="00E00726">
              <w:rPr>
                <w:bCs/>
                <w:sz w:val="20"/>
                <w:szCs w:val="20"/>
              </w:rPr>
              <w:t>927 000,00</w:t>
            </w:r>
          </w:p>
        </w:tc>
        <w:tc>
          <w:tcPr>
            <w:tcW w:w="236" w:type="dxa"/>
            <w:gridSpan w:val="2"/>
            <w:vAlign w:val="center"/>
            <w:hideMark/>
          </w:tcPr>
          <w:p w14:paraId="514827AF" w14:textId="77777777" w:rsidR="00E00726" w:rsidRPr="00E00726" w:rsidRDefault="00E00726" w:rsidP="00C611FD">
            <w:pPr>
              <w:rPr>
                <w:sz w:val="20"/>
                <w:szCs w:val="20"/>
              </w:rPr>
            </w:pPr>
          </w:p>
        </w:tc>
      </w:tr>
      <w:tr w:rsidR="00E00726" w:rsidRPr="00E00726" w14:paraId="727B1BF8"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73A964A7"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44874EF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5ECE340"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BD6C459"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393769B7" w14:textId="77777777" w:rsidR="00E00726" w:rsidRPr="00E00726" w:rsidRDefault="00E00726" w:rsidP="00C611FD">
            <w:pPr>
              <w:jc w:val="center"/>
              <w:rPr>
                <w:sz w:val="20"/>
                <w:szCs w:val="20"/>
              </w:rPr>
            </w:pPr>
            <w:r w:rsidRPr="00E00726">
              <w:rPr>
                <w:sz w:val="20"/>
                <w:szCs w:val="20"/>
              </w:rPr>
              <w:t>15.0.00.70610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DDF7417"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0754B55" w14:textId="77777777" w:rsidR="00E00726" w:rsidRPr="00E00726" w:rsidRDefault="00E00726" w:rsidP="00C611FD">
            <w:pPr>
              <w:jc w:val="right"/>
              <w:rPr>
                <w:sz w:val="20"/>
                <w:szCs w:val="20"/>
              </w:rPr>
            </w:pPr>
            <w:r w:rsidRPr="00E00726">
              <w:rPr>
                <w:sz w:val="20"/>
                <w:szCs w:val="20"/>
              </w:rPr>
              <w:t>927 000,00</w:t>
            </w:r>
          </w:p>
        </w:tc>
        <w:tc>
          <w:tcPr>
            <w:tcW w:w="833" w:type="dxa"/>
            <w:tcBorders>
              <w:top w:val="single" w:sz="4" w:space="0" w:color="auto"/>
              <w:left w:val="single" w:sz="4" w:space="0" w:color="auto"/>
              <w:bottom w:val="nil"/>
              <w:right w:val="nil"/>
            </w:tcBorders>
            <w:shd w:val="clear" w:color="auto" w:fill="auto"/>
            <w:noWrap/>
            <w:vAlign w:val="center"/>
            <w:hideMark/>
          </w:tcPr>
          <w:p w14:paraId="4ED7BF77" w14:textId="77777777" w:rsidR="00E00726" w:rsidRPr="00E00726" w:rsidRDefault="00E00726" w:rsidP="00C611FD">
            <w:pPr>
              <w:jc w:val="right"/>
              <w:rPr>
                <w:sz w:val="20"/>
                <w:szCs w:val="20"/>
              </w:rPr>
            </w:pPr>
            <w:r w:rsidRPr="00E00726">
              <w:rPr>
                <w:sz w:val="20"/>
                <w:szCs w:val="20"/>
              </w:rPr>
              <w:t>927 000,00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5D90BED" w14:textId="77777777" w:rsidR="00E00726" w:rsidRPr="00E00726" w:rsidRDefault="00E00726" w:rsidP="00C611FD">
            <w:pPr>
              <w:jc w:val="right"/>
              <w:rPr>
                <w:sz w:val="20"/>
                <w:szCs w:val="20"/>
              </w:rPr>
            </w:pPr>
            <w:r w:rsidRPr="00E00726">
              <w:rPr>
                <w:sz w:val="20"/>
                <w:szCs w:val="20"/>
              </w:rPr>
              <w:t>927 000,00</w:t>
            </w:r>
          </w:p>
        </w:tc>
        <w:tc>
          <w:tcPr>
            <w:tcW w:w="236" w:type="dxa"/>
            <w:gridSpan w:val="2"/>
            <w:vAlign w:val="center"/>
            <w:hideMark/>
          </w:tcPr>
          <w:p w14:paraId="32AB58D1" w14:textId="77777777" w:rsidR="00E00726" w:rsidRPr="00E00726" w:rsidRDefault="00E00726" w:rsidP="00C611FD">
            <w:pPr>
              <w:rPr>
                <w:sz w:val="20"/>
                <w:szCs w:val="20"/>
              </w:rPr>
            </w:pPr>
          </w:p>
        </w:tc>
      </w:tr>
      <w:tr w:rsidR="00E00726" w:rsidRPr="00E00726" w14:paraId="190BC06F"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7ECF552" w14:textId="77777777" w:rsidR="00E00726" w:rsidRPr="00E00726" w:rsidRDefault="00E00726" w:rsidP="00C611FD">
            <w:pPr>
              <w:rPr>
                <w:sz w:val="20"/>
                <w:szCs w:val="20"/>
              </w:rPr>
            </w:pPr>
            <w:r w:rsidRPr="00E00726">
              <w:rPr>
                <w:sz w:val="20"/>
                <w:szCs w:val="20"/>
              </w:rPr>
              <w:t>Субсидии некоммерческим организациям (за исключением государственных (муниципальных)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88C514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A173929"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F892FE"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62BDD7B" w14:textId="77777777" w:rsidR="00E00726" w:rsidRPr="00E00726" w:rsidRDefault="00E00726" w:rsidP="00C611FD">
            <w:pPr>
              <w:jc w:val="center"/>
              <w:rPr>
                <w:sz w:val="20"/>
                <w:szCs w:val="20"/>
              </w:rPr>
            </w:pPr>
            <w:r w:rsidRPr="00E00726">
              <w:rPr>
                <w:sz w:val="20"/>
                <w:szCs w:val="20"/>
              </w:rPr>
              <w:t>15.0.00.70610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DCB544" w14:textId="77777777" w:rsidR="00E00726" w:rsidRPr="00E00726" w:rsidRDefault="00E00726" w:rsidP="00C611FD">
            <w:pPr>
              <w:jc w:val="center"/>
              <w:rPr>
                <w:sz w:val="20"/>
                <w:szCs w:val="20"/>
              </w:rPr>
            </w:pPr>
            <w:r w:rsidRPr="00E00726">
              <w:rPr>
                <w:sz w:val="20"/>
                <w:szCs w:val="20"/>
              </w:rPr>
              <w:t>630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22B5AA" w14:textId="77777777" w:rsidR="00E00726" w:rsidRPr="00E00726" w:rsidRDefault="00E00726" w:rsidP="00C611FD">
            <w:pPr>
              <w:jc w:val="right"/>
              <w:rPr>
                <w:sz w:val="20"/>
                <w:szCs w:val="20"/>
              </w:rPr>
            </w:pPr>
            <w:r w:rsidRPr="00E00726">
              <w:rPr>
                <w:sz w:val="20"/>
                <w:szCs w:val="20"/>
              </w:rPr>
              <w:t>927 000,00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7A00AEE" w14:textId="77777777" w:rsidR="00E00726" w:rsidRPr="00E00726" w:rsidRDefault="00E00726" w:rsidP="00C611FD">
            <w:pPr>
              <w:jc w:val="right"/>
              <w:rPr>
                <w:sz w:val="20"/>
                <w:szCs w:val="20"/>
              </w:rPr>
            </w:pPr>
            <w:r w:rsidRPr="00E00726">
              <w:rPr>
                <w:sz w:val="20"/>
                <w:szCs w:val="20"/>
              </w:rPr>
              <w:t>927 000,00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D033F0" w14:textId="77777777" w:rsidR="00E00726" w:rsidRPr="00E00726" w:rsidRDefault="00E00726" w:rsidP="00C611FD">
            <w:pPr>
              <w:jc w:val="right"/>
              <w:rPr>
                <w:sz w:val="20"/>
                <w:szCs w:val="20"/>
              </w:rPr>
            </w:pPr>
            <w:r w:rsidRPr="00E00726">
              <w:rPr>
                <w:sz w:val="20"/>
                <w:szCs w:val="20"/>
              </w:rPr>
              <w:t>927 000,00</w:t>
            </w:r>
          </w:p>
        </w:tc>
        <w:tc>
          <w:tcPr>
            <w:tcW w:w="236" w:type="dxa"/>
            <w:gridSpan w:val="2"/>
            <w:vAlign w:val="center"/>
            <w:hideMark/>
          </w:tcPr>
          <w:p w14:paraId="1B65521C" w14:textId="77777777" w:rsidR="00E00726" w:rsidRPr="00E00726" w:rsidRDefault="00E00726" w:rsidP="00C611FD">
            <w:pPr>
              <w:rPr>
                <w:sz w:val="20"/>
                <w:szCs w:val="20"/>
              </w:rPr>
            </w:pPr>
          </w:p>
        </w:tc>
      </w:tr>
      <w:tr w:rsidR="00E00726" w:rsidRPr="00E00726" w14:paraId="2FE94F7C"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72E22801"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nil"/>
              <w:left w:val="single" w:sz="4" w:space="0" w:color="auto"/>
              <w:bottom w:val="nil"/>
              <w:right w:val="nil"/>
            </w:tcBorders>
            <w:shd w:val="clear" w:color="auto" w:fill="auto"/>
            <w:noWrap/>
            <w:vAlign w:val="center"/>
            <w:hideMark/>
          </w:tcPr>
          <w:p w14:paraId="6925ABB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5398756"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6B09D1BF" w14:textId="77777777" w:rsidR="00E00726" w:rsidRPr="00E00726" w:rsidRDefault="00E00726" w:rsidP="00C611FD">
            <w:pPr>
              <w:jc w:val="center"/>
              <w:rPr>
                <w:bCs/>
                <w:sz w:val="20"/>
                <w:szCs w:val="20"/>
              </w:rPr>
            </w:pPr>
            <w:r w:rsidRPr="00E00726">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72C06E9D"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nil"/>
              <w:left w:val="single" w:sz="4" w:space="0" w:color="auto"/>
              <w:bottom w:val="nil"/>
              <w:right w:val="single" w:sz="4" w:space="0" w:color="auto"/>
            </w:tcBorders>
            <w:shd w:val="clear" w:color="auto" w:fill="auto"/>
            <w:noWrap/>
            <w:vAlign w:val="center"/>
            <w:hideMark/>
          </w:tcPr>
          <w:p w14:paraId="5B608255"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074D61D" w14:textId="77777777" w:rsidR="00E00726" w:rsidRPr="00E00726" w:rsidRDefault="00E00726" w:rsidP="00C611FD">
            <w:pPr>
              <w:jc w:val="right"/>
              <w:rPr>
                <w:bCs/>
                <w:sz w:val="20"/>
                <w:szCs w:val="20"/>
              </w:rPr>
            </w:pPr>
            <w:r w:rsidRPr="00E00726">
              <w:rPr>
                <w:bCs/>
                <w:sz w:val="20"/>
                <w:szCs w:val="20"/>
              </w:rPr>
              <w:t>76 228 940,00</w:t>
            </w:r>
          </w:p>
        </w:tc>
        <w:tc>
          <w:tcPr>
            <w:tcW w:w="833" w:type="dxa"/>
            <w:tcBorders>
              <w:top w:val="nil"/>
              <w:left w:val="single" w:sz="4" w:space="0" w:color="auto"/>
              <w:bottom w:val="nil"/>
              <w:right w:val="nil"/>
            </w:tcBorders>
            <w:shd w:val="clear" w:color="auto" w:fill="auto"/>
            <w:noWrap/>
            <w:vAlign w:val="center"/>
            <w:hideMark/>
          </w:tcPr>
          <w:p w14:paraId="3D46EB34" w14:textId="77777777" w:rsidR="00E00726" w:rsidRPr="00E00726" w:rsidRDefault="00E00726" w:rsidP="00C611FD">
            <w:pPr>
              <w:jc w:val="right"/>
              <w:rPr>
                <w:bCs/>
                <w:sz w:val="20"/>
                <w:szCs w:val="20"/>
              </w:rPr>
            </w:pPr>
            <w:r w:rsidRPr="00E00726">
              <w:rPr>
                <w:bCs/>
                <w:sz w:val="20"/>
                <w:szCs w:val="20"/>
              </w:rPr>
              <w:t>1 265 000,00</w:t>
            </w:r>
          </w:p>
        </w:tc>
        <w:tc>
          <w:tcPr>
            <w:tcW w:w="1960" w:type="dxa"/>
            <w:tcBorders>
              <w:top w:val="nil"/>
              <w:left w:val="single" w:sz="4" w:space="0" w:color="auto"/>
              <w:bottom w:val="nil"/>
              <w:right w:val="single" w:sz="4" w:space="0" w:color="auto"/>
            </w:tcBorders>
            <w:shd w:val="clear" w:color="auto" w:fill="auto"/>
            <w:noWrap/>
            <w:vAlign w:val="center"/>
            <w:hideMark/>
          </w:tcPr>
          <w:p w14:paraId="64BA0D78" w14:textId="77777777" w:rsidR="00E00726" w:rsidRPr="00E00726" w:rsidRDefault="00E00726" w:rsidP="00C611FD">
            <w:pPr>
              <w:jc w:val="right"/>
              <w:rPr>
                <w:bCs/>
                <w:sz w:val="20"/>
                <w:szCs w:val="20"/>
              </w:rPr>
            </w:pPr>
            <w:r w:rsidRPr="00E00726">
              <w:rPr>
                <w:bCs/>
                <w:sz w:val="20"/>
                <w:szCs w:val="20"/>
              </w:rPr>
              <w:t>1 265 000,00</w:t>
            </w:r>
          </w:p>
        </w:tc>
        <w:tc>
          <w:tcPr>
            <w:tcW w:w="236" w:type="dxa"/>
            <w:gridSpan w:val="2"/>
            <w:vAlign w:val="center"/>
            <w:hideMark/>
          </w:tcPr>
          <w:p w14:paraId="50A39DCB" w14:textId="77777777" w:rsidR="00E00726" w:rsidRPr="00E00726" w:rsidRDefault="00E00726" w:rsidP="00C611FD">
            <w:pPr>
              <w:rPr>
                <w:sz w:val="20"/>
                <w:szCs w:val="20"/>
              </w:rPr>
            </w:pPr>
          </w:p>
        </w:tc>
      </w:tr>
      <w:tr w:rsidR="00E00726" w:rsidRPr="00E00726" w14:paraId="270E9424"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249B209D" w14:textId="77777777" w:rsidR="00E00726" w:rsidRPr="00E00726" w:rsidRDefault="00E00726" w:rsidP="00C611FD">
            <w:pPr>
              <w:rPr>
                <w:bCs/>
                <w:sz w:val="20"/>
                <w:szCs w:val="20"/>
              </w:rPr>
            </w:pPr>
            <w:r w:rsidRPr="00E00726">
              <w:rPr>
                <w:bCs/>
                <w:sz w:val="20"/>
                <w:szCs w:val="20"/>
              </w:rPr>
              <w:t>Оценка недвижимости, признание прав и регулирование отношений по государственной собственности</w:t>
            </w:r>
          </w:p>
        </w:tc>
        <w:tc>
          <w:tcPr>
            <w:tcW w:w="807" w:type="dxa"/>
            <w:tcBorders>
              <w:top w:val="single" w:sz="4" w:space="0" w:color="auto"/>
              <w:left w:val="single" w:sz="4" w:space="0" w:color="auto"/>
              <w:bottom w:val="nil"/>
              <w:right w:val="nil"/>
            </w:tcBorders>
            <w:shd w:val="clear" w:color="auto" w:fill="auto"/>
            <w:noWrap/>
            <w:vAlign w:val="center"/>
            <w:hideMark/>
          </w:tcPr>
          <w:p w14:paraId="6E3EF55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056B6F8" w14:textId="77777777" w:rsidR="00E00726" w:rsidRPr="00E00726" w:rsidRDefault="00E00726" w:rsidP="00C611FD">
            <w:pPr>
              <w:jc w:val="center"/>
              <w:rPr>
                <w:bCs/>
                <w:sz w:val="20"/>
                <w:szCs w:val="20"/>
              </w:rPr>
            </w:pPr>
            <w:r w:rsidRPr="00E00726">
              <w:rPr>
                <w:bCs/>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9B5E997" w14:textId="77777777" w:rsidR="00E00726" w:rsidRPr="00E00726" w:rsidRDefault="00E00726" w:rsidP="00C611FD">
            <w:pPr>
              <w:jc w:val="center"/>
              <w:rPr>
                <w:bCs/>
                <w:sz w:val="20"/>
                <w:szCs w:val="20"/>
              </w:rPr>
            </w:pPr>
            <w:r w:rsidRPr="00E00726">
              <w:rPr>
                <w:bCs/>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72CF00BF" w14:textId="77777777" w:rsidR="00E00726" w:rsidRPr="00E00726" w:rsidRDefault="00E00726" w:rsidP="00C611FD">
            <w:pPr>
              <w:jc w:val="center"/>
              <w:rPr>
                <w:bCs/>
                <w:sz w:val="20"/>
                <w:szCs w:val="20"/>
              </w:rPr>
            </w:pPr>
            <w:r w:rsidRPr="00E00726">
              <w:rPr>
                <w:bCs/>
                <w:sz w:val="20"/>
                <w:szCs w:val="20"/>
              </w:rPr>
              <w:t>99.0.00.01610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A5CA51E"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F373403" w14:textId="77777777" w:rsidR="00E00726" w:rsidRPr="00E00726" w:rsidRDefault="00E00726" w:rsidP="00C611FD">
            <w:pPr>
              <w:jc w:val="right"/>
              <w:rPr>
                <w:bCs/>
                <w:sz w:val="20"/>
                <w:szCs w:val="20"/>
              </w:rPr>
            </w:pPr>
            <w:r w:rsidRPr="00E00726">
              <w:rPr>
                <w:bCs/>
                <w:sz w:val="20"/>
                <w:szCs w:val="20"/>
              </w:rPr>
              <w:t>65 000,00</w:t>
            </w:r>
          </w:p>
        </w:tc>
        <w:tc>
          <w:tcPr>
            <w:tcW w:w="833" w:type="dxa"/>
            <w:tcBorders>
              <w:top w:val="single" w:sz="4" w:space="0" w:color="auto"/>
              <w:left w:val="single" w:sz="4" w:space="0" w:color="auto"/>
              <w:bottom w:val="nil"/>
              <w:right w:val="nil"/>
            </w:tcBorders>
            <w:shd w:val="clear" w:color="auto" w:fill="auto"/>
            <w:noWrap/>
            <w:vAlign w:val="center"/>
            <w:hideMark/>
          </w:tcPr>
          <w:p w14:paraId="23D30ED7" w14:textId="77777777" w:rsidR="00E00726" w:rsidRPr="00E00726" w:rsidRDefault="00E00726" w:rsidP="00C611FD">
            <w:pPr>
              <w:jc w:val="right"/>
              <w:rPr>
                <w:bCs/>
                <w:sz w:val="20"/>
                <w:szCs w:val="20"/>
              </w:rPr>
            </w:pPr>
            <w:r w:rsidRPr="00E00726">
              <w:rPr>
                <w:bCs/>
                <w:sz w:val="20"/>
                <w:szCs w:val="20"/>
              </w:rPr>
              <w:t>65 000,00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2ED06F9" w14:textId="77777777" w:rsidR="00E00726" w:rsidRPr="00E00726" w:rsidRDefault="00E00726" w:rsidP="00C611FD">
            <w:pPr>
              <w:jc w:val="right"/>
              <w:rPr>
                <w:bCs/>
                <w:sz w:val="20"/>
                <w:szCs w:val="20"/>
              </w:rPr>
            </w:pPr>
            <w:r w:rsidRPr="00E00726">
              <w:rPr>
                <w:bCs/>
                <w:sz w:val="20"/>
                <w:szCs w:val="20"/>
              </w:rPr>
              <w:t>65 000,00</w:t>
            </w:r>
          </w:p>
        </w:tc>
        <w:tc>
          <w:tcPr>
            <w:tcW w:w="236" w:type="dxa"/>
            <w:gridSpan w:val="2"/>
            <w:vAlign w:val="center"/>
            <w:hideMark/>
          </w:tcPr>
          <w:p w14:paraId="0A31797E" w14:textId="77777777" w:rsidR="00E00726" w:rsidRPr="00E00726" w:rsidRDefault="00E00726" w:rsidP="00C611FD">
            <w:pPr>
              <w:rPr>
                <w:sz w:val="20"/>
                <w:szCs w:val="20"/>
              </w:rPr>
            </w:pPr>
          </w:p>
        </w:tc>
      </w:tr>
      <w:tr w:rsidR="00E00726" w:rsidRPr="00E00726" w14:paraId="365F0F34"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555F9D9"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7E5EF2B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B9149B1"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FC4D99A"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2DDCBBAB" w14:textId="77777777" w:rsidR="00E00726" w:rsidRPr="00E00726" w:rsidRDefault="00E00726" w:rsidP="00C611FD">
            <w:pPr>
              <w:jc w:val="center"/>
              <w:rPr>
                <w:sz w:val="20"/>
                <w:szCs w:val="20"/>
              </w:rPr>
            </w:pPr>
            <w:r w:rsidRPr="00E00726">
              <w:rPr>
                <w:sz w:val="20"/>
                <w:szCs w:val="20"/>
              </w:rPr>
              <w:t>99.0.00.01610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81856FB"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8CD9614" w14:textId="77777777" w:rsidR="00E00726" w:rsidRPr="00E00726" w:rsidRDefault="00E00726" w:rsidP="00C611FD">
            <w:pPr>
              <w:jc w:val="right"/>
              <w:rPr>
                <w:sz w:val="20"/>
                <w:szCs w:val="20"/>
              </w:rPr>
            </w:pPr>
            <w:r w:rsidRPr="00E00726">
              <w:rPr>
                <w:sz w:val="20"/>
                <w:szCs w:val="20"/>
              </w:rPr>
              <w:t>65 000,00</w:t>
            </w:r>
          </w:p>
        </w:tc>
        <w:tc>
          <w:tcPr>
            <w:tcW w:w="833" w:type="dxa"/>
            <w:tcBorders>
              <w:top w:val="single" w:sz="4" w:space="0" w:color="auto"/>
              <w:left w:val="single" w:sz="4" w:space="0" w:color="auto"/>
              <w:bottom w:val="nil"/>
              <w:right w:val="nil"/>
            </w:tcBorders>
            <w:shd w:val="clear" w:color="auto" w:fill="auto"/>
            <w:noWrap/>
            <w:vAlign w:val="center"/>
            <w:hideMark/>
          </w:tcPr>
          <w:p w14:paraId="72034E43" w14:textId="77777777" w:rsidR="00E00726" w:rsidRPr="00E00726" w:rsidRDefault="00E00726" w:rsidP="00C611FD">
            <w:pPr>
              <w:jc w:val="right"/>
              <w:rPr>
                <w:sz w:val="20"/>
                <w:szCs w:val="20"/>
              </w:rPr>
            </w:pPr>
            <w:r w:rsidRPr="00E00726">
              <w:rPr>
                <w:sz w:val="20"/>
                <w:szCs w:val="20"/>
              </w:rPr>
              <w:t>65 000,00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3DE47BF" w14:textId="77777777" w:rsidR="00E00726" w:rsidRPr="00E00726" w:rsidRDefault="00E00726" w:rsidP="00C611FD">
            <w:pPr>
              <w:jc w:val="right"/>
              <w:rPr>
                <w:sz w:val="20"/>
                <w:szCs w:val="20"/>
              </w:rPr>
            </w:pPr>
            <w:r w:rsidRPr="00E00726">
              <w:rPr>
                <w:sz w:val="20"/>
                <w:szCs w:val="20"/>
              </w:rPr>
              <w:t>65 000,00</w:t>
            </w:r>
          </w:p>
        </w:tc>
        <w:tc>
          <w:tcPr>
            <w:tcW w:w="236" w:type="dxa"/>
            <w:gridSpan w:val="2"/>
            <w:vAlign w:val="center"/>
            <w:hideMark/>
          </w:tcPr>
          <w:p w14:paraId="017310FB" w14:textId="77777777" w:rsidR="00E00726" w:rsidRPr="00E00726" w:rsidRDefault="00E00726" w:rsidP="00C611FD">
            <w:pPr>
              <w:rPr>
                <w:sz w:val="20"/>
                <w:szCs w:val="20"/>
              </w:rPr>
            </w:pPr>
          </w:p>
        </w:tc>
      </w:tr>
      <w:tr w:rsidR="00E00726" w:rsidRPr="00E00726" w14:paraId="4D95A15F"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7D70333"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EA2A18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01AB3F3"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761BD6"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D16C12D" w14:textId="77777777" w:rsidR="00E00726" w:rsidRPr="00E00726" w:rsidRDefault="00E00726" w:rsidP="00C611FD">
            <w:pPr>
              <w:jc w:val="center"/>
              <w:rPr>
                <w:sz w:val="20"/>
                <w:szCs w:val="20"/>
              </w:rPr>
            </w:pPr>
            <w:r w:rsidRPr="00E00726">
              <w:rPr>
                <w:sz w:val="20"/>
                <w:szCs w:val="20"/>
              </w:rPr>
              <w:t>99.0.00.01610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FDAC7E"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CF531D" w14:textId="77777777" w:rsidR="00E00726" w:rsidRPr="00E00726" w:rsidRDefault="00E00726" w:rsidP="00C611FD">
            <w:pPr>
              <w:jc w:val="right"/>
              <w:rPr>
                <w:sz w:val="20"/>
                <w:szCs w:val="20"/>
              </w:rPr>
            </w:pPr>
            <w:r w:rsidRPr="00E00726">
              <w:rPr>
                <w:sz w:val="20"/>
                <w:szCs w:val="20"/>
              </w:rPr>
              <w:t>65 000,00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EB4443E" w14:textId="77777777" w:rsidR="00E00726" w:rsidRPr="00E00726" w:rsidRDefault="00E00726" w:rsidP="00C611FD">
            <w:pPr>
              <w:jc w:val="right"/>
              <w:rPr>
                <w:sz w:val="20"/>
                <w:szCs w:val="20"/>
              </w:rPr>
            </w:pPr>
            <w:r w:rsidRPr="00E00726">
              <w:rPr>
                <w:sz w:val="20"/>
                <w:szCs w:val="20"/>
              </w:rPr>
              <w:t>65 000,00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AAEE04" w14:textId="77777777" w:rsidR="00E00726" w:rsidRPr="00E00726" w:rsidRDefault="00E00726" w:rsidP="00C611FD">
            <w:pPr>
              <w:jc w:val="right"/>
              <w:rPr>
                <w:sz w:val="20"/>
                <w:szCs w:val="20"/>
              </w:rPr>
            </w:pPr>
            <w:r w:rsidRPr="00E00726">
              <w:rPr>
                <w:sz w:val="20"/>
                <w:szCs w:val="20"/>
              </w:rPr>
              <w:t>65 000,00</w:t>
            </w:r>
          </w:p>
        </w:tc>
        <w:tc>
          <w:tcPr>
            <w:tcW w:w="236" w:type="dxa"/>
            <w:gridSpan w:val="2"/>
            <w:vAlign w:val="center"/>
            <w:hideMark/>
          </w:tcPr>
          <w:p w14:paraId="5C79F415" w14:textId="77777777" w:rsidR="00E00726" w:rsidRPr="00E00726" w:rsidRDefault="00E00726" w:rsidP="00C611FD">
            <w:pPr>
              <w:rPr>
                <w:sz w:val="20"/>
                <w:szCs w:val="20"/>
              </w:rPr>
            </w:pPr>
          </w:p>
        </w:tc>
      </w:tr>
      <w:tr w:rsidR="00E00726" w:rsidRPr="00E00726" w14:paraId="13FBA80D"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005C87E4" w14:textId="77777777" w:rsidR="00E00726" w:rsidRPr="00E00726" w:rsidRDefault="00E00726" w:rsidP="00C611FD">
            <w:pPr>
              <w:rPr>
                <w:bCs/>
                <w:sz w:val="20"/>
                <w:szCs w:val="20"/>
              </w:rPr>
            </w:pPr>
            <w:r w:rsidRPr="00E00726">
              <w:rPr>
                <w:bCs/>
                <w:sz w:val="20"/>
                <w:szCs w:val="20"/>
              </w:rPr>
              <w:t>Реализация государственных функций, связанных с общегосударственным управлением</w:t>
            </w:r>
          </w:p>
        </w:tc>
        <w:tc>
          <w:tcPr>
            <w:tcW w:w="807" w:type="dxa"/>
            <w:tcBorders>
              <w:top w:val="nil"/>
              <w:left w:val="single" w:sz="4" w:space="0" w:color="auto"/>
              <w:bottom w:val="nil"/>
              <w:right w:val="nil"/>
            </w:tcBorders>
            <w:shd w:val="clear" w:color="auto" w:fill="auto"/>
            <w:noWrap/>
            <w:vAlign w:val="center"/>
            <w:hideMark/>
          </w:tcPr>
          <w:p w14:paraId="78D5E92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15E6745"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5DAC8BB8" w14:textId="77777777" w:rsidR="00E00726" w:rsidRPr="00E00726" w:rsidRDefault="00E00726" w:rsidP="00C611FD">
            <w:pPr>
              <w:jc w:val="center"/>
              <w:rPr>
                <w:bCs/>
                <w:sz w:val="20"/>
                <w:szCs w:val="20"/>
              </w:rPr>
            </w:pPr>
            <w:r w:rsidRPr="00E00726">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3F7900E3" w14:textId="77777777" w:rsidR="00E00726" w:rsidRPr="00E00726" w:rsidRDefault="00E00726" w:rsidP="00C611FD">
            <w:pPr>
              <w:jc w:val="center"/>
              <w:rPr>
                <w:bCs/>
                <w:sz w:val="20"/>
                <w:szCs w:val="20"/>
              </w:rPr>
            </w:pPr>
            <w:r w:rsidRPr="00E00726">
              <w:rPr>
                <w:bCs/>
                <w:sz w:val="20"/>
                <w:szCs w:val="20"/>
              </w:rPr>
              <w:t>99.0.00.01620</w:t>
            </w:r>
          </w:p>
        </w:tc>
        <w:tc>
          <w:tcPr>
            <w:tcW w:w="715" w:type="dxa"/>
            <w:tcBorders>
              <w:top w:val="nil"/>
              <w:left w:val="single" w:sz="4" w:space="0" w:color="auto"/>
              <w:bottom w:val="nil"/>
              <w:right w:val="single" w:sz="4" w:space="0" w:color="auto"/>
            </w:tcBorders>
            <w:shd w:val="clear" w:color="auto" w:fill="auto"/>
            <w:noWrap/>
            <w:vAlign w:val="center"/>
            <w:hideMark/>
          </w:tcPr>
          <w:p w14:paraId="2023E5A6"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1C2DDB56" w14:textId="77777777" w:rsidR="00E00726" w:rsidRPr="00E00726" w:rsidRDefault="00E00726" w:rsidP="00C611FD">
            <w:pPr>
              <w:jc w:val="right"/>
              <w:rPr>
                <w:bCs/>
                <w:sz w:val="20"/>
                <w:szCs w:val="20"/>
              </w:rPr>
            </w:pPr>
            <w:r w:rsidRPr="00E00726">
              <w:rPr>
                <w:bCs/>
                <w:sz w:val="20"/>
                <w:szCs w:val="20"/>
              </w:rPr>
              <w:t>11 622 540,00</w:t>
            </w:r>
          </w:p>
        </w:tc>
        <w:tc>
          <w:tcPr>
            <w:tcW w:w="833" w:type="dxa"/>
            <w:tcBorders>
              <w:top w:val="nil"/>
              <w:left w:val="single" w:sz="4" w:space="0" w:color="auto"/>
              <w:bottom w:val="nil"/>
              <w:right w:val="nil"/>
            </w:tcBorders>
            <w:shd w:val="clear" w:color="auto" w:fill="auto"/>
            <w:noWrap/>
            <w:vAlign w:val="center"/>
            <w:hideMark/>
          </w:tcPr>
          <w:p w14:paraId="26443767" w14:textId="77777777" w:rsidR="00E00726" w:rsidRPr="00E00726" w:rsidRDefault="00E00726" w:rsidP="00C611FD">
            <w:pPr>
              <w:jc w:val="right"/>
              <w:rPr>
                <w:bCs/>
                <w:sz w:val="20"/>
                <w:szCs w:val="20"/>
              </w:rPr>
            </w:pPr>
            <w:r w:rsidRPr="00E00726">
              <w:rPr>
                <w:bCs/>
                <w:sz w:val="20"/>
                <w:szCs w:val="20"/>
              </w:rPr>
              <w:t>1 200 000,00</w:t>
            </w:r>
          </w:p>
        </w:tc>
        <w:tc>
          <w:tcPr>
            <w:tcW w:w="1960" w:type="dxa"/>
            <w:tcBorders>
              <w:top w:val="nil"/>
              <w:left w:val="single" w:sz="4" w:space="0" w:color="auto"/>
              <w:bottom w:val="nil"/>
              <w:right w:val="single" w:sz="4" w:space="0" w:color="auto"/>
            </w:tcBorders>
            <w:shd w:val="clear" w:color="auto" w:fill="auto"/>
            <w:noWrap/>
            <w:vAlign w:val="center"/>
            <w:hideMark/>
          </w:tcPr>
          <w:p w14:paraId="220E36FF" w14:textId="77777777" w:rsidR="00E00726" w:rsidRPr="00E00726" w:rsidRDefault="00E00726" w:rsidP="00C611FD">
            <w:pPr>
              <w:jc w:val="right"/>
              <w:rPr>
                <w:bCs/>
                <w:sz w:val="20"/>
                <w:szCs w:val="20"/>
              </w:rPr>
            </w:pPr>
            <w:r w:rsidRPr="00E00726">
              <w:rPr>
                <w:bCs/>
                <w:sz w:val="20"/>
                <w:szCs w:val="20"/>
              </w:rPr>
              <w:t>1 200 000,00</w:t>
            </w:r>
          </w:p>
        </w:tc>
        <w:tc>
          <w:tcPr>
            <w:tcW w:w="236" w:type="dxa"/>
            <w:gridSpan w:val="2"/>
            <w:vAlign w:val="center"/>
            <w:hideMark/>
          </w:tcPr>
          <w:p w14:paraId="1660A08B" w14:textId="77777777" w:rsidR="00E00726" w:rsidRPr="00E00726" w:rsidRDefault="00E00726" w:rsidP="00C611FD">
            <w:pPr>
              <w:rPr>
                <w:sz w:val="20"/>
                <w:szCs w:val="20"/>
              </w:rPr>
            </w:pPr>
          </w:p>
        </w:tc>
      </w:tr>
      <w:tr w:rsidR="00E00726" w:rsidRPr="00E00726" w14:paraId="79F603BB"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386AAD00"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6F7BAE4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6D95BAA"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B9E776E"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59587560" w14:textId="77777777" w:rsidR="00E00726" w:rsidRPr="00E00726" w:rsidRDefault="00E00726" w:rsidP="00C611FD">
            <w:pPr>
              <w:jc w:val="center"/>
              <w:rPr>
                <w:sz w:val="20"/>
                <w:szCs w:val="20"/>
              </w:rPr>
            </w:pPr>
            <w:r w:rsidRPr="00E00726">
              <w:rPr>
                <w:sz w:val="20"/>
                <w:szCs w:val="20"/>
              </w:rPr>
              <w:t>99.0.00.01620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19BC97B"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08D32D9" w14:textId="77777777" w:rsidR="00E00726" w:rsidRPr="00E00726" w:rsidRDefault="00E00726" w:rsidP="00C611FD">
            <w:pPr>
              <w:jc w:val="right"/>
              <w:rPr>
                <w:sz w:val="20"/>
                <w:szCs w:val="20"/>
              </w:rPr>
            </w:pPr>
            <w:r w:rsidRPr="00E00726">
              <w:rPr>
                <w:sz w:val="20"/>
                <w:szCs w:val="20"/>
              </w:rPr>
              <w:t>2 455 610,00</w:t>
            </w:r>
          </w:p>
        </w:tc>
        <w:tc>
          <w:tcPr>
            <w:tcW w:w="833" w:type="dxa"/>
            <w:tcBorders>
              <w:top w:val="single" w:sz="4" w:space="0" w:color="auto"/>
              <w:left w:val="single" w:sz="4" w:space="0" w:color="auto"/>
              <w:bottom w:val="nil"/>
              <w:right w:val="nil"/>
            </w:tcBorders>
            <w:shd w:val="clear" w:color="auto" w:fill="auto"/>
            <w:noWrap/>
            <w:vAlign w:val="center"/>
            <w:hideMark/>
          </w:tcPr>
          <w:p w14:paraId="03E48D65" w14:textId="77777777" w:rsidR="00E00726" w:rsidRPr="00E00726" w:rsidRDefault="00E00726" w:rsidP="00C611FD">
            <w:pPr>
              <w:jc w:val="right"/>
              <w:rPr>
                <w:sz w:val="20"/>
                <w:szCs w:val="20"/>
              </w:rPr>
            </w:pPr>
            <w:r w:rsidRPr="00E00726">
              <w:rPr>
                <w:sz w:val="20"/>
                <w:szCs w:val="20"/>
              </w:rPr>
              <w:t>1 200 000,00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2111802" w14:textId="77777777" w:rsidR="00E00726" w:rsidRPr="00E00726" w:rsidRDefault="00E00726" w:rsidP="00C611FD">
            <w:pPr>
              <w:jc w:val="right"/>
              <w:rPr>
                <w:sz w:val="20"/>
                <w:szCs w:val="20"/>
              </w:rPr>
            </w:pPr>
            <w:r w:rsidRPr="00E00726">
              <w:rPr>
                <w:sz w:val="20"/>
                <w:szCs w:val="20"/>
              </w:rPr>
              <w:t>1 200 000,00</w:t>
            </w:r>
          </w:p>
        </w:tc>
        <w:tc>
          <w:tcPr>
            <w:tcW w:w="236" w:type="dxa"/>
            <w:gridSpan w:val="2"/>
            <w:vAlign w:val="center"/>
            <w:hideMark/>
          </w:tcPr>
          <w:p w14:paraId="14D2E709" w14:textId="77777777" w:rsidR="00E00726" w:rsidRPr="00E00726" w:rsidRDefault="00E00726" w:rsidP="00C611FD">
            <w:pPr>
              <w:rPr>
                <w:sz w:val="20"/>
                <w:szCs w:val="20"/>
              </w:rPr>
            </w:pPr>
          </w:p>
        </w:tc>
      </w:tr>
      <w:tr w:rsidR="00E00726" w:rsidRPr="00E00726" w14:paraId="494C3078"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DFA175D"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E5F437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7AD2A98"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47B952"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F9D7027" w14:textId="77777777" w:rsidR="00E00726" w:rsidRPr="00E00726" w:rsidRDefault="00E00726" w:rsidP="00C611FD">
            <w:pPr>
              <w:jc w:val="center"/>
              <w:rPr>
                <w:sz w:val="20"/>
                <w:szCs w:val="20"/>
              </w:rPr>
            </w:pPr>
            <w:r w:rsidRPr="00E00726">
              <w:rPr>
                <w:sz w:val="20"/>
                <w:szCs w:val="20"/>
              </w:rPr>
              <w:t>99.0.00.01620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E4818D"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4AE1F4" w14:textId="77777777" w:rsidR="00E00726" w:rsidRPr="00E00726" w:rsidRDefault="00E00726" w:rsidP="00C611FD">
            <w:pPr>
              <w:jc w:val="right"/>
              <w:rPr>
                <w:sz w:val="20"/>
                <w:szCs w:val="20"/>
              </w:rPr>
            </w:pPr>
            <w:r w:rsidRPr="00E00726">
              <w:rPr>
                <w:sz w:val="20"/>
                <w:szCs w:val="20"/>
              </w:rPr>
              <w:t>2 455 610,00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5CB1E69" w14:textId="77777777" w:rsidR="00E00726" w:rsidRPr="00E00726" w:rsidRDefault="00E00726" w:rsidP="00C611FD">
            <w:pPr>
              <w:jc w:val="right"/>
              <w:rPr>
                <w:sz w:val="20"/>
                <w:szCs w:val="20"/>
              </w:rPr>
            </w:pPr>
            <w:r w:rsidRPr="00E00726">
              <w:rPr>
                <w:sz w:val="20"/>
                <w:szCs w:val="20"/>
              </w:rPr>
              <w:t>1 200 000,00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5A9B01" w14:textId="77777777" w:rsidR="00E00726" w:rsidRPr="00E00726" w:rsidRDefault="00E00726" w:rsidP="00C611FD">
            <w:pPr>
              <w:jc w:val="right"/>
              <w:rPr>
                <w:sz w:val="20"/>
                <w:szCs w:val="20"/>
              </w:rPr>
            </w:pPr>
            <w:r w:rsidRPr="00E00726">
              <w:rPr>
                <w:sz w:val="20"/>
                <w:szCs w:val="20"/>
              </w:rPr>
              <w:t>1 200 000,00</w:t>
            </w:r>
          </w:p>
        </w:tc>
        <w:tc>
          <w:tcPr>
            <w:tcW w:w="236" w:type="dxa"/>
            <w:gridSpan w:val="2"/>
            <w:vAlign w:val="center"/>
            <w:hideMark/>
          </w:tcPr>
          <w:p w14:paraId="7AF94EAD" w14:textId="77777777" w:rsidR="00E00726" w:rsidRPr="00E00726" w:rsidRDefault="00E00726" w:rsidP="00C611FD">
            <w:pPr>
              <w:rPr>
                <w:sz w:val="20"/>
                <w:szCs w:val="20"/>
              </w:rPr>
            </w:pPr>
          </w:p>
        </w:tc>
      </w:tr>
      <w:tr w:rsidR="00E00726" w:rsidRPr="00E00726" w14:paraId="0726CC2A"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0AEC3B8C"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807" w:type="dxa"/>
            <w:tcBorders>
              <w:top w:val="nil"/>
              <w:left w:val="single" w:sz="4" w:space="0" w:color="auto"/>
              <w:bottom w:val="nil"/>
              <w:right w:val="nil"/>
            </w:tcBorders>
            <w:shd w:val="clear" w:color="auto" w:fill="auto"/>
            <w:noWrap/>
            <w:vAlign w:val="center"/>
            <w:hideMark/>
          </w:tcPr>
          <w:p w14:paraId="23B51612"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51C6A75" w14:textId="77777777" w:rsidR="00E00726" w:rsidRPr="00E00726" w:rsidRDefault="00E00726" w:rsidP="00C611FD">
            <w:pPr>
              <w:jc w:val="center"/>
              <w:rPr>
                <w:sz w:val="20"/>
                <w:szCs w:val="20"/>
              </w:rPr>
            </w:pPr>
            <w:r w:rsidRPr="00E00726">
              <w:rPr>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5E2CF400" w14:textId="77777777" w:rsidR="00E00726" w:rsidRPr="00E00726" w:rsidRDefault="00E00726" w:rsidP="00C611FD">
            <w:pPr>
              <w:jc w:val="center"/>
              <w:rPr>
                <w:sz w:val="20"/>
                <w:szCs w:val="20"/>
              </w:rPr>
            </w:pPr>
            <w:r w:rsidRPr="00E00726">
              <w:rPr>
                <w:sz w:val="20"/>
                <w:szCs w:val="20"/>
              </w:rPr>
              <w:t>13</w:t>
            </w:r>
          </w:p>
        </w:tc>
        <w:tc>
          <w:tcPr>
            <w:tcW w:w="1411" w:type="dxa"/>
            <w:tcBorders>
              <w:top w:val="nil"/>
              <w:left w:val="single" w:sz="4" w:space="0" w:color="auto"/>
              <w:bottom w:val="nil"/>
              <w:right w:val="nil"/>
            </w:tcBorders>
            <w:shd w:val="clear" w:color="auto" w:fill="auto"/>
            <w:noWrap/>
            <w:vAlign w:val="center"/>
            <w:hideMark/>
          </w:tcPr>
          <w:p w14:paraId="7D999A9C" w14:textId="77777777" w:rsidR="00E00726" w:rsidRPr="00E00726" w:rsidRDefault="00E00726" w:rsidP="00C611FD">
            <w:pPr>
              <w:jc w:val="center"/>
              <w:rPr>
                <w:sz w:val="20"/>
                <w:szCs w:val="20"/>
              </w:rPr>
            </w:pPr>
            <w:r w:rsidRPr="00E00726">
              <w:rPr>
                <w:sz w:val="20"/>
                <w:szCs w:val="20"/>
              </w:rPr>
              <w:t>99.0.00.01620</w:t>
            </w:r>
          </w:p>
        </w:tc>
        <w:tc>
          <w:tcPr>
            <w:tcW w:w="715" w:type="dxa"/>
            <w:tcBorders>
              <w:top w:val="nil"/>
              <w:left w:val="single" w:sz="4" w:space="0" w:color="auto"/>
              <w:bottom w:val="nil"/>
              <w:right w:val="single" w:sz="4" w:space="0" w:color="auto"/>
            </w:tcBorders>
            <w:shd w:val="clear" w:color="auto" w:fill="auto"/>
            <w:noWrap/>
            <w:vAlign w:val="center"/>
            <w:hideMark/>
          </w:tcPr>
          <w:p w14:paraId="08CD411F" w14:textId="77777777" w:rsidR="00E00726" w:rsidRPr="00E00726" w:rsidRDefault="00E00726" w:rsidP="00C611FD">
            <w:pPr>
              <w:jc w:val="center"/>
              <w:rPr>
                <w:sz w:val="20"/>
                <w:szCs w:val="20"/>
              </w:rPr>
            </w:pPr>
            <w:r w:rsidRPr="00E00726">
              <w:rPr>
                <w:sz w:val="20"/>
                <w:szCs w:val="20"/>
              </w:rPr>
              <w:t>300</w:t>
            </w:r>
          </w:p>
        </w:tc>
        <w:tc>
          <w:tcPr>
            <w:tcW w:w="833" w:type="dxa"/>
            <w:tcBorders>
              <w:top w:val="nil"/>
              <w:left w:val="single" w:sz="4" w:space="0" w:color="auto"/>
              <w:bottom w:val="nil"/>
              <w:right w:val="single" w:sz="4" w:space="0" w:color="auto"/>
            </w:tcBorders>
            <w:shd w:val="clear" w:color="auto" w:fill="auto"/>
            <w:noWrap/>
            <w:vAlign w:val="center"/>
            <w:hideMark/>
          </w:tcPr>
          <w:p w14:paraId="4547EBD9" w14:textId="77777777" w:rsidR="00E00726" w:rsidRPr="00E00726" w:rsidRDefault="00E00726" w:rsidP="00C611FD">
            <w:pPr>
              <w:jc w:val="right"/>
              <w:rPr>
                <w:sz w:val="20"/>
                <w:szCs w:val="20"/>
              </w:rPr>
            </w:pPr>
            <w:r w:rsidRPr="00E00726">
              <w:rPr>
                <w:sz w:val="20"/>
                <w:szCs w:val="20"/>
              </w:rPr>
              <w:t>114 940,00</w:t>
            </w:r>
          </w:p>
        </w:tc>
        <w:tc>
          <w:tcPr>
            <w:tcW w:w="833" w:type="dxa"/>
            <w:tcBorders>
              <w:top w:val="nil"/>
              <w:left w:val="single" w:sz="4" w:space="0" w:color="auto"/>
              <w:bottom w:val="nil"/>
              <w:right w:val="nil"/>
            </w:tcBorders>
            <w:shd w:val="clear" w:color="auto" w:fill="auto"/>
            <w:noWrap/>
            <w:vAlign w:val="center"/>
            <w:hideMark/>
          </w:tcPr>
          <w:p w14:paraId="732FB666"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08756DB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BFE559B" w14:textId="77777777" w:rsidR="00E00726" w:rsidRPr="00E00726" w:rsidRDefault="00E00726" w:rsidP="00C611FD">
            <w:pPr>
              <w:rPr>
                <w:sz w:val="20"/>
                <w:szCs w:val="20"/>
              </w:rPr>
            </w:pPr>
          </w:p>
        </w:tc>
      </w:tr>
      <w:tr w:rsidR="00E00726" w:rsidRPr="00E00726" w14:paraId="58B3FEE5"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6732B37" w14:textId="77777777" w:rsidR="00E00726" w:rsidRPr="00E00726" w:rsidRDefault="00E00726" w:rsidP="00C611FD">
            <w:pPr>
              <w:rPr>
                <w:sz w:val="20"/>
                <w:szCs w:val="20"/>
              </w:rPr>
            </w:pPr>
            <w:r w:rsidRPr="00E00726">
              <w:rPr>
                <w:sz w:val="20"/>
                <w:szCs w:val="20"/>
              </w:rPr>
              <w:t>Иные выплаты населению</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B4DD38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3B85694"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DE4D9F"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854AF25" w14:textId="77777777" w:rsidR="00E00726" w:rsidRPr="00E00726" w:rsidRDefault="00E00726" w:rsidP="00C611FD">
            <w:pPr>
              <w:jc w:val="center"/>
              <w:rPr>
                <w:sz w:val="20"/>
                <w:szCs w:val="20"/>
              </w:rPr>
            </w:pPr>
            <w:r w:rsidRPr="00E00726">
              <w:rPr>
                <w:sz w:val="20"/>
                <w:szCs w:val="20"/>
              </w:rPr>
              <w:t>99.0.00.01620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CFE4E0" w14:textId="77777777" w:rsidR="00E00726" w:rsidRPr="00E00726" w:rsidRDefault="00E00726" w:rsidP="00C611FD">
            <w:pPr>
              <w:jc w:val="center"/>
              <w:rPr>
                <w:sz w:val="20"/>
                <w:szCs w:val="20"/>
              </w:rPr>
            </w:pPr>
            <w:r w:rsidRPr="00E00726">
              <w:rPr>
                <w:sz w:val="20"/>
                <w:szCs w:val="20"/>
              </w:rPr>
              <w:t>360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8C3553" w14:textId="77777777" w:rsidR="00E00726" w:rsidRPr="00E00726" w:rsidRDefault="00E00726" w:rsidP="00C611FD">
            <w:pPr>
              <w:jc w:val="right"/>
              <w:rPr>
                <w:sz w:val="20"/>
                <w:szCs w:val="20"/>
              </w:rPr>
            </w:pPr>
            <w:r w:rsidRPr="00E00726">
              <w:rPr>
                <w:sz w:val="20"/>
                <w:szCs w:val="20"/>
              </w:rPr>
              <w:t>114 940,00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2E683B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58307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24914E9" w14:textId="77777777" w:rsidR="00E00726" w:rsidRPr="00E00726" w:rsidRDefault="00E00726" w:rsidP="00C611FD">
            <w:pPr>
              <w:rPr>
                <w:sz w:val="20"/>
                <w:szCs w:val="20"/>
              </w:rPr>
            </w:pPr>
          </w:p>
        </w:tc>
      </w:tr>
      <w:tr w:rsidR="00E00726" w:rsidRPr="00E00726" w14:paraId="338B99D8"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0C466DAA"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807" w:type="dxa"/>
            <w:tcBorders>
              <w:top w:val="nil"/>
              <w:left w:val="single" w:sz="4" w:space="0" w:color="auto"/>
              <w:bottom w:val="nil"/>
              <w:right w:val="nil"/>
            </w:tcBorders>
            <w:shd w:val="clear" w:color="auto" w:fill="auto"/>
            <w:noWrap/>
            <w:vAlign w:val="center"/>
            <w:hideMark/>
          </w:tcPr>
          <w:p w14:paraId="04E9B767"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152D9714" w14:textId="77777777" w:rsidR="00E00726" w:rsidRPr="00E00726" w:rsidRDefault="00E00726" w:rsidP="00C611FD">
            <w:pPr>
              <w:jc w:val="center"/>
              <w:rPr>
                <w:sz w:val="20"/>
                <w:szCs w:val="20"/>
              </w:rPr>
            </w:pPr>
            <w:r w:rsidRPr="00E00726">
              <w:rPr>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110997A3" w14:textId="77777777" w:rsidR="00E00726" w:rsidRPr="00E00726" w:rsidRDefault="00E00726" w:rsidP="00C611FD">
            <w:pPr>
              <w:jc w:val="center"/>
              <w:rPr>
                <w:sz w:val="20"/>
                <w:szCs w:val="20"/>
              </w:rPr>
            </w:pPr>
            <w:r w:rsidRPr="00E00726">
              <w:rPr>
                <w:sz w:val="20"/>
                <w:szCs w:val="20"/>
              </w:rPr>
              <w:t>13</w:t>
            </w:r>
          </w:p>
        </w:tc>
        <w:tc>
          <w:tcPr>
            <w:tcW w:w="1411" w:type="dxa"/>
            <w:tcBorders>
              <w:top w:val="nil"/>
              <w:left w:val="single" w:sz="4" w:space="0" w:color="auto"/>
              <w:bottom w:val="nil"/>
              <w:right w:val="nil"/>
            </w:tcBorders>
            <w:shd w:val="clear" w:color="auto" w:fill="auto"/>
            <w:noWrap/>
            <w:vAlign w:val="center"/>
            <w:hideMark/>
          </w:tcPr>
          <w:p w14:paraId="380AF2A0" w14:textId="77777777" w:rsidR="00E00726" w:rsidRPr="00E00726" w:rsidRDefault="00E00726" w:rsidP="00C611FD">
            <w:pPr>
              <w:jc w:val="center"/>
              <w:rPr>
                <w:sz w:val="20"/>
                <w:szCs w:val="20"/>
              </w:rPr>
            </w:pPr>
            <w:r w:rsidRPr="00E00726">
              <w:rPr>
                <w:sz w:val="20"/>
                <w:szCs w:val="20"/>
              </w:rPr>
              <w:t>99.0.00.01620</w:t>
            </w:r>
          </w:p>
        </w:tc>
        <w:tc>
          <w:tcPr>
            <w:tcW w:w="715" w:type="dxa"/>
            <w:tcBorders>
              <w:top w:val="nil"/>
              <w:left w:val="single" w:sz="4" w:space="0" w:color="auto"/>
              <w:bottom w:val="nil"/>
              <w:right w:val="single" w:sz="4" w:space="0" w:color="auto"/>
            </w:tcBorders>
            <w:shd w:val="clear" w:color="auto" w:fill="auto"/>
            <w:noWrap/>
            <w:vAlign w:val="center"/>
            <w:hideMark/>
          </w:tcPr>
          <w:p w14:paraId="170AB6A0" w14:textId="77777777" w:rsidR="00E00726" w:rsidRPr="00E00726" w:rsidRDefault="00E00726" w:rsidP="00C611FD">
            <w:pPr>
              <w:jc w:val="center"/>
              <w:rPr>
                <w:sz w:val="20"/>
                <w:szCs w:val="20"/>
              </w:rPr>
            </w:pPr>
            <w:r w:rsidRPr="00E00726">
              <w:rPr>
                <w:sz w:val="20"/>
                <w:szCs w:val="20"/>
              </w:rPr>
              <w:t>400</w:t>
            </w:r>
          </w:p>
        </w:tc>
        <w:tc>
          <w:tcPr>
            <w:tcW w:w="833" w:type="dxa"/>
            <w:tcBorders>
              <w:top w:val="nil"/>
              <w:left w:val="single" w:sz="4" w:space="0" w:color="auto"/>
              <w:bottom w:val="nil"/>
              <w:right w:val="single" w:sz="4" w:space="0" w:color="auto"/>
            </w:tcBorders>
            <w:shd w:val="clear" w:color="auto" w:fill="auto"/>
            <w:noWrap/>
            <w:vAlign w:val="center"/>
            <w:hideMark/>
          </w:tcPr>
          <w:p w14:paraId="110CCB14" w14:textId="77777777" w:rsidR="00E00726" w:rsidRPr="00E00726" w:rsidRDefault="00E00726" w:rsidP="00C611FD">
            <w:pPr>
              <w:jc w:val="right"/>
              <w:rPr>
                <w:sz w:val="20"/>
                <w:szCs w:val="20"/>
              </w:rPr>
            </w:pPr>
            <w:r w:rsidRPr="00E00726">
              <w:rPr>
                <w:sz w:val="20"/>
                <w:szCs w:val="20"/>
              </w:rPr>
              <w:t>8 995 890,00</w:t>
            </w:r>
          </w:p>
        </w:tc>
        <w:tc>
          <w:tcPr>
            <w:tcW w:w="833" w:type="dxa"/>
            <w:tcBorders>
              <w:top w:val="nil"/>
              <w:left w:val="single" w:sz="4" w:space="0" w:color="auto"/>
              <w:bottom w:val="nil"/>
              <w:right w:val="nil"/>
            </w:tcBorders>
            <w:shd w:val="clear" w:color="auto" w:fill="auto"/>
            <w:noWrap/>
            <w:vAlign w:val="center"/>
            <w:hideMark/>
          </w:tcPr>
          <w:p w14:paraId="32D78586"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12A358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B555431" w14:textId="77777777" w:rsidR="00E00726" w:rsidRPr="00E00726" w:rsidRDefault="00E00726" w:rsidP="00C611FD">
            <w:pPr>
              <w:rPr>
                <w:sz w:val="20"/>
                <w:szCs w:val="20"/>
              </w:rPr>
            </w:pPr>
          </w:p>
        </w:tc>
      </w:tr>
      <w:tr w:rsidR="00E00726" w:rsidRPr="00E00726" w14:paraId="24BE4738"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D99B63C" w14:textId="77777777" w:rsidR="00E00726" w:rsidRPr="00E00726" w:rsidRDefault="00E00726" w:rsidP="00C611FD">
            <w:pPr>
              <w:rPr>
                <w:sz w:val="20"/>
                <w:szCs w:val="20"/>
              </w:rPr>
            </w:pPr>
            <w:r w:rsidRPr="00E00726">
              <w:rPr>
                <w:sz w:val="20"/>
                <w:szCs w:val="20"/>
              </w:rPr>
              <w:t>Бюджетные инвестиции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CF0C93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C63AC94"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E077B1"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C5C978B" w14:textId="77777777" w:rsidR="00E00726" w:rsidRPr="00E00726" w:rsidRDefault="00E00726" w:rsidP="00C611FD">
            <w:pPr>
              <w:jc w:val="center"/>
              <w:rPr>
                <w:sz w:val="20"/>
                <w:szCs w:val="20"/>
              </w:rPr>
            </w:pPr>
            <w:r w:rsidRPr="00E00726">
              <w:rPr>
                <w:sz w:val="20"/>
                <w:szCs w:val="20"/>
              </w:rPr>
              <w:t>99.0.00.01620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2E8BF5" w14:textId="77777777" w:rsidR="00E00726" w:rsidRPr="00E00726" w:rsidRDefault="00E00726" w:rsidP="00C611FD">
            <w:pPr>
              <w:jc w:val="center"/>
              <w:rPr>
                <w:sz w:val="20"/>
                <w:szCs w:val="20"/>
              </w:rPr>
            </w:pPr>
            <w:r w:rsidRPr="00E00726">
              <w:rPr>
                <w:sz w:val="20"/>
                <w:szCs w:val="20"/>
              </w:rPr>
              <w:t>410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BC1562" w14:textId="77777777" w:rsidR="00E00726" w:rsidRPr="00E00726" w:rsidRDefault="00E00726" w:rsidP="00C611FD">
            <w:pPr>
              <w:jc w:val="right"/>
              <w:rPr>
                <w:sz w:val="20"/>
                <w:szCs w:val="20"/>
              </w:rPr>
            </w:pPr>
            <w:r w:rsidRPr="00E00726">
              <w:rPr>
                <w:sz w:val="20"/>
                <w:szCs w:val="20"/>
              </w:rPr>
              <w:t>8 995 890,00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D8D5991"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B2116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45179E6" w14:textId="77777777" w:rsidR="00E00726" w:rsidRPr="00E00726" w:rsidRDefault="00E00726" w:rsidP="00C611FD">
            <w:pPr>
              <w:rPr>
                <w:sz w:val="20"/>
                <w:szCs w:val="20"/>
              </w:rPr>
            </w:pPr>
          </w:p>
        </w:tc>
      </w:tr>
      <w:tr w:rsidR="00E00726" w:rsidRPr="00E00726" w14:paraId="7FF3B06B"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32BF00F1"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nil"/>
              <w:left w:val="single" w:sz="4" w:space="0" w:color="auto"/>
              <w:bottom w:val="nil"/>
              <w:right w:val="nil"/>
            </w:tcBorders>
            <w:shd w:val="clear" w:color="auto" w:fill="auto"/>
            <w:noWrap/>
            <w:vAlign w:val="center"/>
            <w:hideMark/>
          </w:tcPr>
          <w:p w14:paraId="6493EFF8"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1A69F5CE" w14:textId="77777777" w:rsidR="00E00726" w:rsidRPr="00E00726" w:rsidRDefault="00E00726" w:rsidP="00C611FD">
            <w:pPr>
              <w:jc w:val="center"/>
              <w:rPr>
                <w:sz w:val="20"/>
                <w:szCs w:val="20"/>
              </w:rPr>
            </w:pPr>
            <w:r w:rsidRPr="00E00726">
              <w:rPr>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6E07AB36" w14:textId="77777777" w:rsidR="00E00726" w:rsidRPr="00E00726" w:rsidRDefault="00E00726" w:rsidP="00C611FD">
            <w:pPr>
              <w:jc w:val="center"/>
              <w:rPr>
                <w:sz w:val="20"/>
                <w:szCs w:val="20"/>
              </w:rPr>
            </w:pPr>
            <w:r w:rsidRPr="00E00726">
              <w:rPr>
                <w:sz w:val="20"/>
                <w:szCs w:val="20"/>
              </w:rPr>
              <w:t>13</w:t>
            </w:r>
          </w:p>
        </w:tc>
        <w:tc>
          <w:tcPr>
            <w:tcW w:w="1411" w:type="dxa"/>
            <w:tcBorders>
              <w:top w:val="nil"/>
              <w:left w:val="single" w:sz="4" w:space="0" w:color="auto"/>
              <w:bottom w:val="nil"/>
              <w:right w:val="nil"/>
            </w:tcBorders>
            <w:shd w:val="clear" w:color="auto" w:fill="auto"/>
            <w:noWrap/>
            <w:vAlign w:val="center"/>
            <w:hideMark/>
          </w:tcPr>
          <w:p w14:paraId="37402C7B" w14:textId="77777777" w:rsidR="00E00726" w:rsidRPr="00E00726" w:rsidRDefault="00E00726" w:rsidP="00C611FD">
            <w:pPr>
              <w:jc w:val="center"/>
              <w:rPr>
                <w:sz w:val="20"/>
                <w:szCs w:val="20"/>
              </w:rPr>
            </w:pPr>
            <w:r w:rsidRPr="00E00726">
              <w:rPr>
                <w:sz w:val="20"/>
                <w:szCs w:val="20"/>
              </w:rPr>
              <w:t>99.0.00.01620</w:t>
            </w:r>
          </w:p>
        </w:tc>
        <w:tc>
          <w:tcPr>
            <w:tcW w:w="715" w:type="dxa"/>
            <w:tcBorders>
              <w:top w:val="nil"/>
              <w:left w:val="single" w:sz="4" w:space="0" w:color="auto"/>
              <w:bottom w:val="nil"/>
              <w:right w:val="single" w:sz="4" w:space="0" w:color="auto"/>
            </w:tcBorders>
            <w:shd w:val="clear" w:color="auto" w:fill="auto"/>
            <w:noWrap/>
            <w:vAlign w:val="center"/>
            <w:hideMark/>
          </w:tcPr>
          <w:p w14:paraId="33F739E2" w14:textId="77777777" w:rsidR="00E00726" w:rsidRPr="00E00726" w:rsidRDefault="00E00726" w:rsidP="00C611FD">
            <w:pPr>
              <w:jc w:val="center"/>
              <w:rPr>
                <w:sz w:val="20"/>
                <w:szCs w:val="20"/>
              </w:rPr>
            </w:pPr>
            <w:r w:rsidRPr="00E00726">
              <w:rPr>
                <w:sz w:val="20"/>
                <w:szCs w:val="20"/>
              </w:rPr>
              <w:t>800</w:t>
            </w:r>
          </w:p>
        </w:tc>
        <w:tc>
          <w:tcPr>
            <w:tcW w:w="833" w:type="dxa"/>
            <w:tcBorders>
              <w:top w:val="nil"/>
              <w:left w:val="single" w:sz="4" w:space="0" w:color="auto"/>
              <w:bottom w:val="nil"/>
              <w:right w:val="single" w:sz="4" w:space="0" w:color="auto"/>
            </w:tcBorders>
            <w:shd w:val="clear" w:color="auto" w:fill="auto"/>
            <w:noWrap/>
            <w:vAlign w:val="center"/>
            <w:hideMark/>
          </w:tcPr>
          <w:p w14:paraId="2E746CB8" w14:textId="77777777" w:rsidR="00E00726" w:rsidRPr="00E00726" w:rsidRDefault="00E00726" w:rsidP="00C611FD">
            <w:pPr>
              <w:jc w:val="right"/>
              <w:rPr>
                <w:sz w:val="20"/>
                <w:szCs w:val="20"/>
              </w:rPr>
            </w:pPr>
            <w:r w:rsidRPr="00E00726">
              <w:rPr>
                <w:sz w:val="20"/>
                <w:szCs w:val="20"/>
              </w:rPr>
              <w:t>56 100,00</w:t>
            </w:r>
          </w:p>
        </w:tc>
        <w:tc>
          <w:tcPr>
            <w:tcW w:w="833" w:type="dxa"/>
            <w:tcBorders>
              <w:top w:val="nil"/>
              <w:left w:val="single" w:sz="4" w:space="0" w:color="auto"/>
              <w:bottom w:val="nil"/>
              <w:right w:val="nil"/>
            </w:tcBorders>
            <w:shd w:val="clear" w:color="auto" w:fill="auto"/>
            <w:noWrap/>
            <w:vAlign w:val="center"/>
            <w:hideMark/>
          </w:tcPr>
          <w:p w14:paraId="437B8B9C"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75A7C56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04DB3B3" w14:textId="77777777" w:rsidR="00E00726" w:rsidRPr="00E00726" w:rsidRDefault="00E00726" w:rsidP="00C611FD">
            <w:pPr>
              <w:rPr>
                <w:sz w:val="20"/>
                <w:szCs w:val="20"/>
              </w:rPr>
            </w:pPr>
          </w:p>
        </w:tc>
      </w:tr>
      <w:tr w:rsidR="00E00726" w:rsidRPr="00E00726" w14:paraId="437AA9B0"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42C3E345" w14:textId="77777777" w:rsidR="00E00726" w:rsidRPr="00E00726" w:rsidRDefault="00E00726" w:rsidP="00C611FD">
            <w:pPr>
              <w:rPr>
                <w:sz w:val="20"/>
                <w:szCs w:val="20"/>
              </w:rPr>
            </w:pPr>
            <w:r w:rsidRPr="00E00726">
              <w:rPr>
                <w:sz w:val="20"/>
                <w:szCs w:val="20"/>
              </w:rPr>
              <w:t>Исполнение судебных актов</w:t>
            </w:r>
          </w:p>
        </w:tc>
        <w:tc>
          <w:tcPr>
            <w:tcW w:w="807" w:type="dxa"/>
            <w:tcBorders>
              <w:top w:val="single" w:sz="4" w:space="0" w:color="auto"/>
              <w:left w:val="single" w:sz="4" w:space="0" w:color="auto"/>
              <w:bottom w:val="nil"/>
              <w:right w:val="nil"/>
            </w:tcBorders>
            <w:shd w:val="clear" w:color="auto" w:fill="auto"/>
            <w:noWrap/>
            <w:vAlign w:val="center"/>
            <w:hideMark/>
          </w:tcPr>
          <w:p w14:paraId="6FF2A53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AB8C59C"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D81C61E"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669A3B92" w14:textId="77777777" w:rsidR="00E00726" w:rsidRPr="00E00726" w:rsidRDefault="00E00726" w:rsidP="00C611FD">
            <w:pPr>
              <w:jc w:val="center"/>
              <w:rPr>
                <w:sz w:val="20"/>
                <w:szCs w:val="20"/>
              </w:rPr>
            </w:pPr>
            <w:r w:rsidRPr="00E00726">
              <w:rPr>
                <w:sz w:val="20"/>
                <w:szCs w:val="20"/>
              </w:rPr>
              <w:t>99.0.00.01620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5EC459A" w14:textId="77777777" w:rsidR="00E00726" w:rsidRPr="00E00726" w:rsidRDefault="00E00726" w:rsidP="00C611FD">
            <w:pPr>
              <w:jc w:val="center"/>
              <w:rPr>
                <w:sz w:val="20"/>
                <w:szCs w:val="20"/>
              </w:rPr>
            </w:pPr>
            <w:r w:rsidRPr="00E00726">
              <w:rPr>
                <w:sz w:val="20"/>
                <w:szCs w:val="20"/>
              </w:rPr>
              <w:t>830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436FE90" w14:textId="77777777" w:rsidR="00E00726" w:rsidRPr="00E00726" w:rsidRDefault="00E00726" w:rsidP="00C611FD">
            <w:pPr>
              <w:jc w:val="right"/>
              <w:rPr>
                <w:sz w:val="20"/>
                <w:szCs w:val="20"/>
              </w:rPr>
            </w:pPr>
            <w:r w:rsidRPr="00E00726">
              <w:rPr>
                <w:sz w:val="20"/>
                <w:szCs w:val="20"/>
              </w:rPr>
              <w:t>16 100,00</w:t>
            </w:r>
          </w:p>
        </w:tc>
        <w:tc>
          <w:tcPr>
            <w:tcW w:w="833" w:type="dxa"/>
            <w:tcBorders>
              <w:top w:val="single" w:sz="4" w:space="0" w:color="auto"/>
              <w:left w:val="single" w:sz="4" w:space="0" w:color="auto"/>
              <w:bottom w:val="nil"/>
              <w:right w:val="nil"/>
            </w:tcBorders>
            <w:shd w:val="clear" w:color="auto" w:fill="auto"/>
            <w:noWrap/>
            <w:vAlign w:val="center"/>
            <w:hideMark/>
          </w:tcPr>
          <w:p w14:paraId="1CD0971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940C00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4134CEC" w14:textId="77777777" w:rsidR="00E00726" w:rsidRPr="00E00726" w:rsidRDefault="00E00726" w:rsidP="00C611FD">
            <w:pPr>
              <w:rPr>
                <w:sz w:val="20"/>
                <w:szCs w:val="20"/>
              </w:rPr>
            </w:pPr>
          </w:p>
        </w:tc>
      </w:tr>
      <w:tr w:rsidR="00E00726" w:rsidRPr="00E00726" w14:paraId="622B7D2A"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3CCA85E"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D63F96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F641420"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64E784"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3128F45" w14:textId="77777777" w:rsidR="00E00726" w:rsidRPr="00E00726" w:rsidRDefault="00E00726" w:rsidP="00C611FD">
            <w:pPr>
              <w:jc w:val="center"/>
              <w:rPr>
                <w:sz w:val="20"/>
                <w:szCs w:val="20"/>
              </w:rPr>
            </w:pPr>
            <w:r w:rsidRPr="00E00726">
              <w:rPr>
                <w:sz w:val="20"/>
                <w:szCs w:val="20"/>
              </w:rPr>
              <w:t>99.0.00.01620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0EF526" w14:textId="77777777" w:rsidR="00E00726" w:rsidRPr="00E00726" w:rsidRDefault="00E00726" w:rsidP="00C611FD">
            <w:pPr>
              <w:jc w:val="center"/>
              <w:rPr>
                <w:sz w:val="20"/>
                <w:szCs w:val="20"/>
              </w:rPr>
            </w:pPr>
            <w:r w:rsidRPr="00E00726">
              <w:rPr>
                <w:sz w:val="20"/>
                <w:szCs w:val="20"/>
              </w:rPr>
              <w:t>850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DF9DA7" w14:textId="77777777" w:rsidR="00E00726" w:rsidRPr="00E00726" w:rsidRDefault="00E00726" w:rsidP="00C611FD">
            <w:pPr>
              <w:jc w:val="right"/>
              <w:rPr>
                <w:sz w:val="20"/>
                <w:szCs w:val="20"/>
              </w:rPr>
            </w:pPr>
            <w:r w:rsidRPr="00E00726">
              <w:rPr>
                <w:sz w:val="20"/>
                <w:szCs w:val="20"/>
              </w:rPr>
              <w:t>40 000,00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FAFEA4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BAB09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71600DA" w14:textId="77777777" w:rsidR="00E00726" w:rsidRPr="00E00726" w:rsidRDefault="00E00726" w:rsidP="00C611FD">
            <w:pPr>
              <w:rPr>
                <w:sz w:val="20"/>
                <w:szCs w:val="20"/>
              </w:rPr>
            </w:pPr>
          </w:p>
        </w:tc>
      </w:tr>
      <w:tr w:rsidR="00E00726" w:rsidRPr="00E00726" w14:paraId="2B2B5EDA"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396DA985"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3F0D376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913F77B" w14:textId="77777777" w:rsidR="00E00726" w:rsidRPr="00E00726" w:rsidRDefault="00E00726" w:rsidP="00C611FD">
            <w:pPr>
              <w:jc w:val="center"/>
              <w:rPr>
                <w:bCs/>
                <w:sz w:val="20"/>
                <w:szCs w:val="20"/>
              </w:rPr>
            </w:pPr>
            <w:r w:rsidRPr="00E00726">
              <w:rPr>
                <w:bCs/>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0E0A344E" w14:textId="77777777" w:rsidR="00E00726" w:rsidRPr="00E00726" w:rsidRDefault="00E00726" w:rsidP="00C611FD">
            <w:pPr>
              <w:jc w:val="center"/>
              <w:rPr>
                <w:bCs/>
                <w:sz w:val="20"/>
                <w:szCs w:val="20"/>
              </w:rPr>
            </w:pPr>
            <w:r w:rsidRPr="00E00726">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38854950" w14:textId="77777777" w:rsidR="00E00726" w:rsidRPr="00E00726" w:rsidRDefault="00E00726" w:rsidP="00C611FD">
            <w:pPr>
              <w:jc w:val="center"/>
              <w:rPr>
                <w:bCs/>
                <w:sz w:val="20"/>
                <w:szCs w:val="20"/>
              </w:rPr>
            </w:pPr>
            <w:r w:rsidRPr="00E00726">
              <w:rPr>
                <w:bCs/>
                <w:sz w:val="20"/>
                <w:szCs w:val="20"/>
              </w:rPr>
              <w:t>99.0.00.70510</w:t>
            </w:r>
          </w:p>
        </w:tc>
        <w:tc>
          <w:tcPr>
            <w:tcW w:w="715" w:type="dxa"/>
            <w:tcBorders>
              <w:top w:val="nil"/>
              <w:left w:val="single" w:sz="4" w:space="0" w:color="auto"/>
              <w:bottom w:val="nil"/>
              <w:right w:val="single" w:sz="4" w:space="0" w:color="auto"/>
            </w:tcBorders>
            <w:shd w:val="clear" w:color="auto" w:fill="auto"/>
            <w:noWrap/>
            <w:vAlign w:val="center"/>
            <w:hideMark/>
          </w:tcPr>
          <w:p w14:paraId="6C5A45A5"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E2EC500" w14:textId="77777777" w:rsidR="00E00726" w:rsidRPr="00E00726" w:rsidRDefault="00E00726" w:rsidP="00C611FD">
            <w:pPr>
              <w:jc w:val="right"/>
              <w:rPr>
                <w:bCs/>
                <w:sz w:val="20"/>
                <w:szCs w:val="20"/>
              </w:rPr>
            </w:pPr>
            <w:r w:rsidRPr="00E00726">
              <w:rPr>
                <w:bCs/>
                <w:sz w:val="20"/>
                <w:szCs w:val="20"/>
              </w:rPr>
              <w:t>64 541 400,00</w:t>
            </w:r>
          </w:p>
        </w:tc>
        <w:tc>
          <w:tcPr>
            <w:tcW w:w="833" w:type="dxa"/>
            <w:tcBorders>
              <w:top w:val="nil"/>
              <w:left w:val="single" w:sz="4" w:space="0" w:color="auto"/>
              <w:bottom w:val="nil"/>
              <w:right w:val="nil"/>
            </w:tcBorders>
            <w:shd w:val="clear" w:color="auto" w:fill="auto"/>
            <w:noWrap/>
            <w:vAlign w:val="center"/>
            <w:hideMark/>
          </w:tcPr>
          <w:p w14:paraId="434866CB"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B9C52C3"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71FD496" w14:textId="77777777" w:rsidR="00E00726" w:rsidRPr="00E00726" w:rsidRDefault="00E00726" w:rsidP="00C611FD">
            <w:pPr>
              <w:rPr>
                <w:sz w:val="20"/>
                <w:szCs w:val="20"/>
              </w:rPr>
            </w:pPr>
          </w:p>
        </w:tc>
      </w:tr>
      <w:tr w:rsidR="00E00726" w:rsidRPr="00E00726" w14:paraId="0D5A596C"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39E29B4D"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456CA51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4069EE6"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D0AD032"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62E1E4B4"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F0FC5BB"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B213F78" w14:textId="77777777" w:rsidR="00E00726" w:rsidRPr="00E00726" w:rsidRDefault="00E00726" w:rsidP="00C611FD">
            <w:pPr>
              <w:jc w:val="right"/>
              <w:rPr>
                <w:sz w:val="20"/>
                <w:szCs w:val="20"/>
              </w:rPr>
            </w:pPr>
            <w:r w:rsidRPr="00E00726">
              <w:rPr>
                <w:sz w:val="20"/>
                <w:szCs w:val="20"/>
              </w:rPr>
              <w:t>2 686 500,00</w:t>
            </w:r>
          </w:p>
        </w:tc>
        <w:tc>
          <w:tcPr>
            <w:tcW w:w="833" w:type="dxa"/>
            <w:tcBorders>
              <w:top w:val="single" w:sz="4" w:space="0" w:color="auto"/>
              <w:left w:val="single" w:sz="4" w:space="0" w:color="auto"/>
              <w:bottom w:val="nil"/>
              <w:right w:val="nil"/>
            </w:tcBorders>
            <w:shd w:val="clear" w:color="auto" w:fill="auto"/>
            <w:noWrap/>
            <w:vAlign w:val="center"/>
            <w:hideMark/>
          </w:tcPr>
          <w:p w14:paraId="758CC2B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4161A48"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EFAFA1F" w14:textId="77777777" w:rsidR="00E00726" w:rsidRPr="00E00726" w:rsidRDefault="00E00726" w:rsidP="00C611FD">
            <w:pPr>
              <w:rPr>
                <w:sz w:val="20"/>
                <w:szCs w:val="20"/>
              </w:rPr>
            </w:pPr>
          </w:p>
        </w:tc>
      </w:tr>
      <w:tr w:rsidR="00E00726" w:rsidRPr="00E00726" w14:paraId="00A4BC46"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5E2535C3"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nil"/>
              <w:right w:val="nil"/>
            </w:tcBorders>
            <w:shd w:val="clear" w:color="auto" w:fill="auto"/>
            <w:noWrap/>
            <w:vAlign w:val="center"/>
            <w:hideMark/>
          </w:tcPr>
          <w:p w14:paraId="548C562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6D1E79E"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DAF5CE2"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2B8B24B1"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40B64EF"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42BD502"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7097595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94B072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E5DD442" w14:textId="77777777" w:rsidR="00E00726" w:rsidRPr="00E00726" w:rsidRDefault="00E00726" w:rsidP="00C611FD">
            <w:pPr>
              <w:rPr>
                <w:sz w:val="20"/>
                <w:szCs w:val="20"/>
              </w:rPr>
            </w:pPr>
          </w:p>
        </w:tc>
      </w:tr>
      <w:tr w:rsidR="00E00726" w:rsidRPr="00E00726" w14:paraId="465B9F26"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AD78A2B" w14:textId="77777777" w:rsidR="00E00726" w:rsidRPr="00E00726" w:rsidRDefault="00E00726" w:rsidP="00C611FD">
            <w:pPr>
              <w:rPr>
                <w:sz w:val="20"/>
                <w:szCs w:val="20"/>
              </w:rPr>
            </w:pPr>
            <w:r w:rsidRPr="00E00726">
              <w:rPr>
                <w:sz w:val="20"/>
                <w:szCs w:val="20"/>
              </w:rPr>
              <w:t>Расходы на выплаты персоналу государственных (муниципальных) органов</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9DC6B1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8042925"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AB2C3C"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BCCD1B0"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952940" w14:textId="77777777" w:rsidR="00E00726" w:rsidRPr="00E00726" w:rsidRDefault="00E00726" w:rsidP="00C611FD">
            <w:pPr>
              <w:jc w:val="center"/>
              <w:rPr>
                <w:sz w:val="20"/>
                <w:szCs w:val="20"/>
              </w:rPr>
            </w:pPr>
            <w:r w:rsidRPr="00E00726">
              <w:rPr>
                <w:sz w:val="20"/>
                <w:szCs w:val="20"/>
              </w:rPr>
              <w:t>120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5C4DB2" w14:textId="77777777" w:rsidR="00E00726" w:rsidRPr="00E00726" w:rsidRDefault="00E00726" w:rsidP="00C611FD">
            <w:pPr>
              <w:jc w:val="right"/>
              <w:rPr>
                <w:sz w:val="20"/>
                <w:szCs w:val="20"/>
              </w:rPr>
            </w:pPr>
            <w:r w:rsidRPr="00E00726">
              <w:rPr>
                <w:sz w:val="20"/>
                <w:szCs w:val="20"/>
              </w:rPr>
              <w:t>2 686 500,00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41D9083"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3DCC2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6CECB58" w14:textId="77777777" w:rsidR="00E00726" w:rsidRPr="00E00726" w:rsidRDefault="00E00726" w:rsidP="00C611FD">
            <w:pPr>
              <w:rPr>
                <w:sz w:val="20"/>
                <w:szCs w:val="20"/>
              </w:rPr>
            </w:pPr>
          </w:p>
        </w:tc>
      </w:tr>
      <w:tr w:rsidR="00E00726" w:rsidRPr="00E00726" w14:paraId="14C6B04E"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43F546C7"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33A90F32"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7B8AEE7" w14:textId="77777777" w:rsidR="00E00726" w:rsidRPr="00E00726" w:rsidRDefault="00E00726" w:rsidP="00C611FD">
            <w:pPr>
              <w:jc w:val="center"/>
              <w:rPr>
                <w:sz w:val="20"/>
                <w:szCs w:val="20"/>
              </w:rPr>
            </w:pPr>
            <w:r w:rsidRPr="00E00726">
              <w:rPr>
                <w:sz w:val="20"/>
                <w:szCs w:val="20"/>
              </w:rPr>
              <w:t>01</w:t>
            </w:r>
          </w:p>
        </w:tc>
        <w:tc>
          <w:tcPr>
            <w:tcW w:w="709" w:type="dxa"/>
            <w:tcBorders>
              <w:top w:val="nil"/>
              <w:left w:val="single" w:sz="4" w:space="0" w:color="auto"/>
              <w:bottom w:val="nil"/>
              <w:right w:val="single" w:sz="4" w:space="0" w:color="auto"/>
            </w:tcBorders>
            <w:shd w:val="clear" w:color="auto" w:fill="auto"/>
            <w:noWrap/>
            <w:vAlign w:val="center"/>
            <w:hideMark/>
          </w:tcPr>
          <w:p w14:paraId="031AC789" w14:textId="77777777" w:rsidR="00E00726" w:rsidRPr="00E00726" w:rsidRDefault="00E00726" w:rsidP="00C611FD">
            <w:pPr>
              <w:jc w:val="center"/>
              <w:rPr>
                <w:sz w:val="20"/>
                <w:szCs w:val="20"/>
              </w:rPr>
            </w:pPr>
            <w:r w:rsidRPr="00E00726">
              <w:rPr>
                <w:sz w:val="20"/>
                <w:szCs w:val="20"/>
              </w:rPr>
              <w:t>13</w:t>
            </w:r>
          </w:p>
        </w:tc>
        <w:tc>
          <w:tcPr>
            <w:tcW w:w="1411" w:type="dxa"/>
            <w:tcBorders>
              <w:top w:val="nil"/>
              <w:left w:val="single" w:sz="4" w:space="0" w:color="auto"/>
              <w:bottom w:val="nil"/>
              <w:right w:val="nil"/>
            </w:tcBorders>
            <w:shd w:val="clear" w:color="auto" w:fill="auto"/>
            <w:noWrap/>
            <w:vAlign w:val="center"/>
            <w:hideMark/>
          </w:tcPr>
          <w:p w14:paraId="356590BC" w14:textId="77777777" w:rsidR="00E00726" w:rsidRPr="00E00726" w:rsidRDefault="00E00726" w:rsidP="00C611FD">
            <w:pPr>
              <w:jc w:val="center"/>
              <w:rPr>
                <w:sz w:val="20"/>
                <w:szCs w:val="20"/>
              </w:rPr>
            </w:pPr>
            <w:r w:rsidRPr="00E00726">
              <w:rPr>
                <w:sz w:val="20"/>
                <w:szCs w:val="20"/>
              </w:rPr>
              <w:t>99.0.00.70510</w:t>
            </w:r>
          </w:p>
        </w:tc>
        <w:tc>
          <w:tcPr>
            <w:tcW w:w="715" w:type="dxa"/>
            <w:tcBorders>
              <w:top w:val="nil"/>
              <w:left w:val="single" w:sz="4" w:space="0" w:color="auto"/>
              <w:bottom w:val="nil"/>
              <w:right w:val="single" w:sz="4" w:space="0" w:color="auto"/>
            </w:tcBorders>
            <w:shd w:val="clear" w:color="auto" w:fill="auto"/>
            <w:noWrap/>
            <w:vAlign w:val="center"/>
            <w:hideMark/>
          </w:tcPr>
          <w:p w14:paraId="146E5E75"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692A7708" w14:textId="77777777" w:rsidR="00E00726" w:rsidRPr="00E00726" w:rsidRDefault="00E00726" w:rsidP="00C611FD">
            <w:pPr>
              <w:jc w:val="right"/>
              <w:rPr>
                <w:sz w:val="20"/>
                <w:szCs w:val="20"/>
              </w:rPr>
            </w:pPr>
            <w:r w:rsidRPr="00E00726">
              <w:rPr>
                <w:sz w:val="20"/>
                <w:szCs w:val="20"/>
              </w:rPr>
              <w:t>61 854 900,00</w:t>
            </w:r>
          </w:p>
        </w:tc>
        <w:tc>
          <w:tcPr>
            <w:tcW w:w="833" w:type="dxa"/>
            <w:tcBorders>
              <w:top w:val="nil"/>
              <w:left w:val="single" w:sz="4" w:space="0" w:color="auto"/>
              <w:bottom w:val="nil"/>
              <w:right w:val="nil"/>
            </w:tcBorders>
            <w:shd w:val="clear" w:color="auto" w:fill="auto"/>
            <w:noWrap/>
            <w:vAlign w:val="center"/>
            <w:hideMark/>
          </w:tcPr>
          <w:p w14:paraId="1D256784"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F01053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532467B" w14:textId="77777777" w:rsidR="00E00726" w:rsidRPr="00E00726" w:rsidRDefault="00E00726" w:rsidP="00C611FD">
            <w:pPr>
              <w:rPr>
                <w:sz w:val="20"/>
                <w:szCs w:val="20"/>
              </w:rPr>
            </w:pPr>
          </w:p>
        </w:tc>
      </w:tr>
      <w:tr w:rsidR="00E00726" w:rsidRPr="00E00726" w14:paraId="05AF8942"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5666F16"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5C0752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35B7B64" w14:textId="77777777" w:rsidR="00E00726" w:rsidRPr="00E00726" w:rsidRDefault="00E00726" w:rsidP="00C611FD">
            <w:pPr>
              <w:jc w:val="center"/>
              <w:rPr>
                <w:sz w:val="20"/>
                <w:szCs w:val="20"/>
              </w:rPr>
            </w:pPr>
            <w:r w:rsidRPr="00E00726">
              <w:rPr>
                <w:sz w:val="20"/>
                <w:szCs w:val="20"/>
              </w:rPr>
              <w:t>01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996879" w14:textId="77777777" w:rsidR="00E00726" w:rsidRPr="00E00726" w:rsidRDefault="00E00726" w:rsidP="00C611FD">
            <w:pPr>
              <w:jc w:val="center"/>
              <w:rPr>
                <w:sz w:val="20"/>
                <w:szCs w:val="20"/>
              </w:rPr>
            </w:pPr>
            <w:r w:rsidRPr="00E00726">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349A5D4"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6B6E83"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7B6FC8" w14:textId="77777777" w:rsidR="00E00726" w:rsidRPr="00E00726" w:rsidRDefault="00E00726" w:rsidP="00C611FD">
            <w:pPr>
              <w:jc w:val="right"/>
              <w:rPr>
                <w:sz w:val="20"/>
                <w:szCs w:val="20"/>
              </w:rPr>
            </w:pPr>
            <w:r w:rsidRPr="00E00726">
              <w:rPr>
                <w:sz w:val="20"/>
                <w:szCs w:val="20"/>
              </w:rPr>
              <w:t>61 854 900,00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17C1D7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83B8A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54F7E5C" w14:textId="77777777" w:rsidR="00E00726" w:rsidRPr="00E00726" w:rsidRDefault="00E00726" w:rsidP="00C611FD">
            <w:pPr>
              <w:rPr>
                <w:sz w:val="20"/>
                <w:szCs w:val="20"/>
              </w:rPr>
            </w:pPr>
          </w:p>
        </w:tc>
      </w:tr>
      <w:tr w:rsidR="00E00726" w:rsidRPr="00E00726" w14:paraId="2D4B9452"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3A3169F1" w14:textId="77777777" w:rsidR="00E00726" w:rsidRPr="00E00726" w:rsidRDefault="00E00726" w:rsidP="00C611FD">
            <w:pPr>
              <w:rPr>
                <w:bCs/>
                <w:sz w:val="20"/>
                <w:szCs w:val="20"/>
              </w:rPr>
            </w:pPr>
            <w:r w:rsidRPr="00E00726">
              <w:rPr>
                <w:bCs/>
                <w:sz w:val="20"/>
                <w:szCs w:val="20"/>
              </w:rPr>
              <w:t>НАЦИОНАЛЬНАЯ ОБОРОНА</w:t>
            </w:r>
          </w:p>
        </w:tc>
        <w:tc>
          <w:tcPr>
            <w:tcW w:w="807" w:type="dxa"/>
            <w:tcBorders>
              <w:top w:val="nil"/>
              <w:left w:val="single" w:sz="4" w:space="0" w:color="auto"/>
              <w:bottom w:val="nil"/>
              <w:right w:val="nil"/>
            </w:tcBorders>
            <w:shd w:val="clear" w:color="auto" w:fill="auto"/>
            <w:noWrap/>
            <w:vAlign w:val="center"/>
            <w:hideMark/>
          </w:tcPr>
          <w:p w14:paraId="14BA088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FE63C46" w14:textId="77777777" w:rsidR="00E00726" w:rsidRPr="00E00726" w:rsidRDefault="00E00726" w:rsidP="00C611FD">
            <w:pPr>
              <w:jc w:val="center"/>
              <w:rPr>
                <w:bCs/>
                <w:sz w:val="20"/>
                <w:szCs w:val="20"/>
              </w:rPr>
            </w:pPr>
            <w:r w:rsidRPr="00E00726">
              <w:rPr>
                <w:bCs/>
                <w:sz w:val="20"/>
                <w:szCs w:val="20"/>
              </w:rPr>
              <w:t>02</w:t>
            </w:r>
          </w:p>
        </w:tc>
        <w:tc>
          <w:tcPr>
            <w:tcW w:w="709" w:type="dxa"/>
            <w:tcBorders>
              <w:top w:val="nil"/>
              <w:left w:val="single" w:sz="4" w:space="0" w:color="auto"/>
              <w:bottom w:val="nil"/>
              <w:right w:val="single" w:sz="4" w:space="0" w:color="auto"/>
            </w:tcBorders>
            <w:shd w:val="clear" w:color="auto" w:fill="auto"/>
            <w:noWrap/>
            <w:vAlign w:val="center"/>
            <w:hideMark/>
          </w:tcPr>
          <w:p w14:paraId="7EA30E5C" w14:textId="77777777" w:rsidR="00E00726" w:rsidRPr="00E00726" w:rsidRDefault="00E00726" w:rsidP="00C611FD">
            <w:pPr>
              <w:jc w:val="center"/>
              <w:rPr>
                <w:bCs/>
                <w:sz w:val="20"/>
                <w:szCs w:val="20"/>
              </w:rPr>
            </w:pPr>
            <w:r w:rsidRPr="00E00726">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506AE3D2"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2FB2C7A1"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8A14B3E" w14:textId="77777777" w:rsidR="00E00726" w:rsidRPr="00E00726" w:rsidRDefault="00E00726" w:rsidP="00C611FD">
            <w:pPr>
              <w:jc w:val="right"/>
              <w:rPr>
                <w:bCs/>
                <w:sz w:val="20"/>
                <w:szCs w:val="20"/>
              </w:rPr>
            </w:pPr>
            <w:r w:rsidRPr="00E00726">
              <w:rPr>
                <w:bCs/>
                <w:sz w:val="20"/>
                <w:szCs w:val="20"/>
              </w:rPr>
              <w:t>2 241 961,21</w:t>
            </w:r>
          </w:p>
        </w:tc>
        <w:tc>
          <w:tcPr>
            <w:tcW w:w="833" w:type="dxa"/>
            <w:tcBorders>
              <w:top w:val="nil"/>
              <w:left w:val="single" w:sz="4" w:space="0" w:color="auto"/>
              <w:bottom w:val="nil"/>
              <w:right w:val="nil"/>
            </w:tcBorders>
            <w:shd w:val="clear" w:color="auto" w:fill="auto"/>
            <w:noWrap/>
            <w:vAlign w:val="center"/>
            <w:hideMark/>
          </w:tcPr>
          <w:p w14:paraId="5ED08EF8" w14:textId="77777777" w:rsidR="00E00726" w:rsidRPr="00E00726" w:rsidRDefault="00E00726" w:rsidP="00C611FD">
            <w:pPr>
              <w:jc w:val="right"/>
              <w:rPr>
                <w:bCs/>
                <w:sz w:val="20"/>
                <w:szCs w:val="20"/>
              </w:rPr>
            </w:pPr>
            <w:r w:rsidRPr="00E00726">
              <w:rPr>
                <w:bCs/>
                <w:sz w:val="20"/>
                <w:szCs w:val="20"/>
              </w:rPr>
              <w:t>2 176 627,79</w:t>
            </w:r>
          </w:p>
        </w:tc>
        <w:tc>
          <w:tcPr>
            <w:tcW w:w="1960" w:type="dxa"/>
            <w:tcBorders>
              <w:top w:val="nil"/>
              <w:left w:val="single" w:sz="4" w:space="0" w:color="auto"/>
              <w:bottom w:val="nil"/>
              <w:right w:val="single" w:sz="4" w:space="0" w:color="auto"/>
            </w:tcBorders>
            <w:shd w:val="clear" w:color="auto" w:fill="auto"/>
            <w:noWrap/>
            <w:vAlign w:val="center"/>
            <w:hideMark/>
          </w:tcPr>
          <w:p w14:paraId="0209AD45" w14:textId="77777777" w:rsidR="00E00726" w:rsidRPr="00E00726" w:rsidRDefault="00E00726" w:rsidP="00C611FD">
            <w:pPr>
              <w:jc w:val="right"/>
              <w:rPr>
                <w:bCs/>
                <w:sz w:val="20"/>
                <w:szCs w:val="20"/>
              </w:rPr>
            </w:pPr>
            <w:r w:rsidRPr="00E00726">
              <w:rPr>
                <w:bCs/>
                <w:sz w:val="20"/>
                <w:szCs w:val="20"/>
              </w:rPr>
              <w:t>2 253 758,06</w:t>
            </w:r>
          </w:p>
        </w:tc>
        <w:tc>
          <w:tcPr>
            <w:tcW w:w="236" w:type="dxa"/>
            <w:gridSpan w:val="2"/>
            <w:vAlign w:val="center"/>
            <w:hideMark/>
          </w:tcPr>
          <w:p w14:paraId="4848D621" w14:textId="77777777" w:rsidR="00E00726" w:rsidRPr="00E00726" w:rsidRDefault="00E00726" w:rsidP="00C611FD">
            <w:pPr>
              <w:rPr>
                <w:sz w:val="20"/>
                <w:szCs w:val="20"/>
              </w:rPr>
            </w:pPr>
          </w:p>
        </w:tc>
      </w:tr>
      <w:tr w:rsidR="00E00726" w:rsidRPr="00E00726" w14:paraId="523A1D37"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4785E096" w14:textId="77777777" w:rsidR="00E00726" w:rsidRPr="00E00726" w:rsidRDefault="00E00726" w:rsidP="00C611FD">
            <w:pPr>
              <w:rPr>
                <w:bCs/>
                <w:sz w:val="20"/>
                <w:szCs w:val="20"/>
              </w:rPr>
            </w:pPr>
            <w:r w:rsidRPr="00E00726">
              <w:rPr>
                <w:bCs/>
                <w:sz w:val="20"/>
                <w:szCs w:val="20"/>
              </w:rPr>
              <w:t>Мобилизационная и вневойсковая подготовка</w:t>
            </w:r>
          </w:p>
        </w:tc>
        <w:tc>
          <w:tcPr>
            <w:tcW w:w="807" w:type="dxa"/>
            <w:tcBorders>
              <w:top w:val="single" w:sz="4" w:space="0" w:color="auto"/>
              <w:left w:val="single" w:sz="4" w:space="0" w:color="auto"/>
              <w:bottom w:val="nil"/>
              <w:right w:val="nil"/>
            </w:tcBorders>
            <w:shd w:val="clear" w:color="auto" w:fill="auto"/>
            <w:noWrap/>
            <w:vAlign w:val="center"/>
            <w:hideMark/>
          </w:tcPr>
          <w:p w14:paraId="7605A950"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23D6590" w14:textId="77777777" w:rsidR="00E00726" w:rsidRPr="00E00726" w:rsidRDefault="00E00726" w:rsidP="00C611FD">
            <w:pPr>
              <w:jc w:val="center"/>
              <w:rPr>
                <w:bCs/>
                <w:sz w:val="20"/>
                <w:szCs w:val="20"/>
              </w:rPr>
            </w:pPr>
            <w:r w:rsidRPr="00E00726">
              <w:rPr>
                <w:bCs/>
                <w:sz w:val="20"/>
                <w:szCs w:val="20"/>
              </w:rPr>
              <w:t>02</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86E16C3"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26BFB53" w14:textId="77777777" w:rsidR="00E00726" w:rsidRPr="00E00726" w:rsidRDefault="00E00726" w:rsidP="00C611FD">
            <w:pPr>
              <w:jc w:val="center"/>
              <w:rPr>
                <w:bCs/>
                <w:sz w:val="20"/>
                <w:szCs w:val="20"/>
              </w:rPr>
            </w:pPr>
            <w:r w:rsidRPr="00E00726">
              <w:rPr>
                <w:bCs/>
                <w:sz w:val="20"/>
                <w:szCs w:val="20"/>
              </w:rPr>
              <w:t> </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39579BE"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86C38A6" w14:textId="77777777" w:rsidR="00E00726" w:rsidRPr="00E00726" w:rsidRDefault="00E00726" w:rsidP="00C611FD">
            <w:pPr>
              <w:jc w:val="right"/>
              <w:rPr>
                <w:bCs/>
                <w:sz w:val="20"/>
                <w:szCs w:val="20"/>
              </w:rPr>
            </w:pPr>
            <w:r w:rsidRPr="00E00726">
              <w:rPr>
                <w:bCs/>
                <w:sz w:val="20"/>
                <w:szCs w:val="20"/>
              </w:rPr>
              <w:t>2 241 961,21</w:t>
            </w:r>
          </w:p>
        </w:tc>
        <w:tc>
          <w:tcPr>
            <w:tcW w:w="833" w:type="dxa"/>
            <w:tcBorders>
              <w:top w:val="single" w:sz="4" w:space="0" w:color="auto"/>
              <w:left w:val="single" w:sz="4" w:space="0" w:color="auto"/>
              <w:bottom w:val="nil"/>
              <w:right w:val="nil"/>
            </w:tcBorders>
            <w:shd w:val="clear" w:color="auto" w:fill="auto"/>
            <w:noWrap/>
            <w:vAlign w:val="center"/>
            <w:hideMark/>
          </w:tcPr>
          <w:p w14:paraId="1AC63536" w14:textId="77777777" w:rsidR="00E00726" w:rsidRPr="00E00726" w:rsidRDefault="00E00726" w:rsidP="00C611FD">
            <w:pPr>
              <w:jc w:val="right"/>
              <w:rPr>
                <w:bCs/>
                <w:sz w:val="20"/>
                <w:szCs w:val="20"/>
              </w:rPr>
            </w:pPr>
            <w:r w:rsidRPr="00E00726">
              <w:rPr>
                <w:bCs/>
                <w:sz w:val="20"/>
                <w:szCs w:val="20"/>
              </w:rPr>
              <w:t>2 176 627,79</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0F42A97" w14:textId="77777777" w:rsidR="00E00726" w:rsidRPr="00E00726" w:rsidRDefault="00E00726" w:rsidP="00C611FD">
            <w:pPr>
              <w:jc w:val="right"/>
              <w:rPr>
                <w:bCs/>
                <w:sz w:val="20"/>
                <w:szCs w:val="20"/>
              </w:rPr>
            </w:pPr>
            <w:r w:rsidRPr="00E00726">
              <w:rPr>
                <w:bCs/>
                <w:sz w:val="20"/>
                <w:szCs w:val="20"/>
              </w:rPr>
              <w:t>2 253 758,06</w:t>
            </w:r>
          </w:p>
        </w:tc>
        <w:tc>
          <w:tcPr>
            <w:tcW w:w="236" w:type="dxa"/>
            <w:gridSpan w:val="2"/>
            <w:vAlign w:val="center"/>
            <w:hideMark/>
          </w:tcPr>
          <w:p w14:paraId="7212B1C1" w14:textId="77777777" w:rsidR="00E00726" w:rsidRPr="00E00726" w:rsidRDefault="00E00726" w:rsidP="00C611FD">
            <w:pPr>
              <w:rPr>
                <w:sz w:val="20"/>
                <w:szCs w:val="20"/>
              </w:rPr>
            </w:pPr>
          </w:p>
        </w:tc>
      </w:tr>
      <w:tr w:rsidR="00E00726" w:rsidRPr="00E00726" w14:paraId="28533115"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1A7FBA99"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31263D7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3112626" w14:textId="77777777" w:rsidR="00E00726" w:rsidRPr="00E00726" w:rsidRDefault="00E00726" w:rsidP="00C611FD">
            <w:pPr>
              <w:jc w:val="center"/>
              <w:rPr>
                <w:bCs/>
                <w:sz w:val="20"/>
                <w:szCs w:val="20"/>
              </w:rPr>
            </w:pPr>
            <w:r w:rsidRPr="00E00726">
              <w:rPr>
                <w:bCs/>
                <w:sz w:val="20"/>
                <w:szCs w:val="20"/>
              </w:rPr>
              <w:t>02</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3F13574"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79C7F14"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9C3F73D"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DF091E3" w14:textId="77777777" w:rsidR="00E00726" w:rsidRPr="00E00726" w:rsidRDefault="00E00726" w:rsidP="00C611FD">
            <w:pPr>
              <w:jc w:val="right"/>
              <w:rPr>
                <w:bCs/>
                <w:sz w:val="20"/>
                <w:szCs w:val="20"/>
              </w:rPr>
            </w:pPr>
            <w:r w:rsidRPr="00E00726">
              <w:rPr>
                <w:bCs/>
                <w:sz w:val="20"/>
                <w:szCs w:val="20"/>
              </w:rPr>
              <w:t>2 241 961,21</w:t>
            </w:r>
          </w:p>
        </w:tc>
        <w:tc>
          <w:tcPr>
            <w:tcW w:w="833" w:type="dxa"/>
            <w:tcBorders>
              <w:top w:val="single" w:sz="4" w:space="0" w:color="auto"/>
              <w:left w:val="single" w:sz="4" w:space="0" w:color="auto"/>
              <w:bottom w:val="nil"/>
              <w:right w:val="nil"/>
            </w:tcBorders>
            <w:shd w:val="clear" w:color="auto" w:fill="auto"/>
            <w:noWrap/>
            <w:vAlign w:val="center"/>
            <w:hideMark/>
          </w:tcPr>
          <w:p w14:paraId="51198A2E" w14:textId="77777777" w:rsidR="00E00726" w:rsidRPr="00E00726" w:rsidRDefault="00E00726" w:rsidP="00C611FD">
            <w:pPr>
              <w:jc w:val="right"/>
              <w:rPr>
                <w:bCs/>
                <w:sz w:val="20"/>
                <w:szCs w:val="20"/>
              </w:rPr>
            </w:pPr>
            <w:r w:rsidRPr="00E00726">
              <w:rPr>
                <w:bCs/>
                <w:sz w:val="20"/>
                <w:szCs w:val="20"/>
              </w:rPr>
              <w:t>2 176 627,79</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BD6E2F2" w14:textId="77777777" w:rsidR="00E00726" w:rsidRPr="00E00726" w:rsidRDefault="00E00726" w:rsidP="00C611FD">
            <w:pPr>
              <w:jc w:val="right"/>
              <w:rPr>
                <w:bCs/>
                <w:sz w:val="20"/>
                <w:szCs w:val="20"/>
              </w:rPr>
            </w:pPr>
            <w:r w:rsidRPr="00E00726">
              <w:rPr>
                <w:bCs/>
                <w:sz w:val="20"/>
                <w:szCs w:val="20"/>
              </w:rPr>
              <w:t>2 253 758,06</w:t>
            </w:r>
          </w:p>
        </w:tc>
        <w:tc>
          <w:tcPr>
            <w:tcW w:w="236" w:type="dxa"/>
            <w:gridSpan w:val="2"/>
            <w:vAlign w:val="center"/>
            <w:hideMark/>
          </w:tcPr>
          <w:p w14:paraId="5DCD4EC1" w14:textId="77777777" w:rsidR="00E00726" w:rsidRPr="00E00726" w:rsidRDefault="00E00726" w:rsidP="00C611FD">
            <w:pPr>
              <w:rPr>
                <w:sz w:val="20"/>
                <w:szCs w:val="20"/>
              </w:rPr>
            </w:pPr>
          </w:p>
        </w:tc>
      </w:tr>
      <w:tr w:rsidR="00E00726" w:rsidRPr="00E00726" w14:paraId="5D4BFE4D"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1A8ECCD8" w14:textId="77777777" w:rsidR="00E00726" w:rsidRPr="00E00726" w:rsidRDefault="00E00726" w:rsidP="00C611FD">
            <w:pPr>
              <w:rPr>
                <w:bCs/>
                <w:sz w:val="20"/>
                <w:szCs w:val="20"/>
              </w:rPr>
            </w:pPr>
            <w:r w:rsidRPr="00E00726">
              <w:rPr>
                <w:bCs/>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807" w:type="dxa"/>
            <w:tcBorders>
              <w:top w:val="single" w:sz="4" w:space="0" w:color="auto"/>
              <w:left w:val="single" w:sz="4" w:space="0" w:color="auto"/>
              <w:bottom w:val="nil"/>
              <w:right w:val="nil"/>
            </w:tcBorders>
            <w:shd w:val="clear" w:color="auto" w:fill="auto"/>
            <w:noWrap/>
            <w:vAlign w:val="center"/>
            <w:hideMark/>
          </w:tcPr>
          <w:p w14:paraId="7355489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9CFC08C" w14:textId="77777777" w:rsidR="00E00726" w:rsidRPr="00E00726" w:rsidRDefault="00E00726" w:rsidP="00C611FD">
            <w:pPr>
              <w:jc w:val="center"/>
              <w:rPr>
                <w:bCs/>
                <w:sz w:val="20"/>
                <w:szCs w:val="20"/>
              </w:rPr>
            </w:pPr>
            <w:r w:rsidRPr="00E00726">
              <w:rPr>
                <w:bCs/>
                <w:sz w:val="20"/>
                <w:szCs w:val="20"/>
              </w:rPr>
              <w:t>02</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21A8B1C"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F577940" w14:textId="77777777" w:rsidR="00E00726" w:rsidRPr="00E00726" w:rsidRDefault="00E00726" w:rsidP="00C611FD">
            <w:pPr>
              <w:jc w:val="center"/>
              <w:rPr>
                <w:bCs/>
                <w:sz w:val="20"/>
                <w:szCs w:val="20"/>
              </w:rPr>
            </w:pPr>
            <w:r w:rsidRPr="00E00726">
              <w:rPr>
                <w:bCs/>
                <w:sz w:val="20"/>
                <w:szCs w:val="20"/>
              </w:rPr>
              <w:t>99.0.00.51180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9D3826A"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23EE138" w14:textId="77777777" w:rsidR="00E00726" w:rsidRPr="00E00726" w:rsidRDefault="00E00726" w:rsidP="00C611FD">
            <w:pPr>
              <w:jc w:val="right"/>
              <w:rPr>
                <w:bCs/>
                <w:sz w:val="20"/>
                <w:szCs w:val="20"/>
              </w:rPr>
            </w:pPr>
            <w:r w:rsidRPr="00E00726">
              <w:rPr>
                <w:bCs/>
                <w:sz w:val="20"/>
                <w:szCs w:val="20"/>
              </w:rPr>
              <w:t>2 241 961,21</w:t>
            </w:r>
          </w:p>
        </w:tc>
        <w:tc>
          <w:tcPr>
            <w:tcW w:w="833" w:type="dxa"/>
            <w:tcBorders>
              <w:top w:val="single" w:sz="4" w:space="0" w:color="auto"/>
              <w:left w:val="single" w:sz="4" w:space="0" w:color="auto"/>
              <w:bottom w:val="nil"/>
              <w:right w:val="nil"/>
            </w:tcBorders>
            <w:shd w:val="clear" w:color="auto" w:fill="auto"/>
            <w:noWrap/>
            <w:vAlign w:val="center"/>
            <w:hideMark/>
          </w:tcPr>
          <w:p w14:paraId="1152EA7A" w14:textId="77777777" w:rsidR="00E00726" w:rsidRPr="00E00726" w:rsidRDefault="00E00726" w:rsidP="00C611FD">
            <w:pPr>
              <w:jc w:val="right"/>
              <w:rPr>
                <w:bCs/>
                <w:sz w:val="20"/>
                <w:szCs w:val="20"/>
              </w:rPr>
            </w:pPr>
            <w:r w:rsidRPr="00E00726">
              <w:rPr>
                <w:bCs/>
                <w:sz w:val="20"/>
                <w:szCs w:val="20"/>
              </w:rPr>
              <w:t>2 176 627,79</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4FA0896" w14:textId="77777777" w:rsidR="00E00726" w:rsidRPr="00E00726" w:rsidRDefault="00E00726" w:rsidP="00C611FD">
            <w:pPr>
              <w:jc w:val="right"/>
              <w:rPr>
                <w:bCs/>
                <w:sz w:val="20"/>
                <w:szCs w:val="20"/>
              </w:rPr>
            </w:pPr>
            <w:r w:rsidRPr="00E00726">
              <w:rPr>
                <w:bCs/>
                <w:sz w:val="20"/>
                <w:szCs w:val="20"/>
              </w:rPr>
              <w:t>2 253 758,06</w:t>
            </w:r>
          </w:p>
        </w:tc>
        <w:tc>
          <w:tcPr>
            <w:tcW w:w="236" w:type="dxa"/>
            <w:gridSpan w:val="2"/>
            <w:vAlign w:val="center"/>
            <w:hideMark/>
          </w:tcPr>
          <w:p w14:paraId="77283A28" w14:textId="77777777" w:rsidR="00E00726" w:rsidRPr="00E00726" w:rsidRDefault="00E00726" w:rsidP="00C611FD">
            <w:pPr>
              <w:rPr>
                <w:sz w:val="20"/>
                <w:szCs w:val="20"/>
              </w:rPr>
            </w:pPr>
          </w:p>
        </w:tc>
      </w:tr>
      <w:tr w:rsidR="00E00726" w:rsidRPr="00E00726" w14:paraId="1AD194B6"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4767ADDC"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6F859B4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3A1C748" w14:textId="77777777" w:rsidR="00E00726" w:rsidRPr="00E00726" w:rsidRDefault="00E00726" w:rsidP="00C611FD">
            <w:pPr>
              <w:jc w:val="center"/>
              <w:rPr>
                <w:sz w:val="20"/>
                <w:szCs w:val="20"/>
              </w:rPr>
            </w:pPr>
            <w:r w:rsidRPr="00E00726">
              <w:rPr>
                <w:sz w:val="20"/>
                <w:szCs w:val="20"/>
              </w:rPr>
              <w:t>02</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066F7B0"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938EF62" w14:textId="77777777" w:rsidR="00E00726" w:rsidRPr="00E00726" w:rsidRDefault="00E00726" w:rsidP="00C611FD">
            <w:pPr>
              <w:jc w:val="center"/>
              <w:rPr>
                <w:sz w:val="20"/>
                <w:szCs w:val="20"/>
              </w:rPr>
            </w:pPr>
            <w:r w:rsidRPr="00E00726">
              <w:rPr>
                <w:sz w:val="20"/>
                <w:szCs w:val="20"/>
              </w:rPr>
              <w:t>99.0.00.51180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8445148"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FEEDFFE" w14:textId="77777777" w:rsidR="00E00726" w:rsidRPr="00E00726" w:rsidRDefault="00E00726" w:rsidP="00C611FD">
            <w:pPr>
              <w:jc w:val="right"/>
              <w:rPr>
                <w:sz w:val="20"/>
                <w:szCs w:val="20"/>
              </w:rPr>
            </w:pPr>
            <w:r w:rsidRPr="00E00726">
              <w:rPr>
                <w:sz w:val="20"/>
                <w:szCs w:val="20"/>
              </w:rPr>
              <w:t>2 241 961,21</w:t>
            </w:r>
          </w:p>
        </w:tc>
        <w:tc>
          <w:tcPr>
            <w:tcW w:w="833" w:type="dxa"/>
            <w:tcBorders>
              <w:top w:val="single" w:sz="4" w:space="0" w:color="auto"/>
              <w:left w:val="single" w:sz="4" w:space="0" w:color="auto"/>
              <w:bottom w:val="nil"/>
              <w:right w:val="nil"/>
            </w:tcBorders>
            <w:shd w:val="clear" w:color="auto" w:fill="auto"/>
            <w:noWrap/>
            <w:vAlign w:val="center"/>
            <w:hideMark/>
          </w:tcPr>
          <w:p w14:paraId="4A13ECE3" w14:textId="77777777" w:rsidR="00E00726" w:rsidRPr="00E00726" w:rsidRDefault="00E00726" w:rsidP="00C611FD">
            <w:pPr>
              <w:jc w:val="right"/>
              <w:rPr>
                <w:sz w:val="20"/>
                <w:szCs w:val="20"/>
              </w:rPr>
            </w:pPr>
            <w:r w:rsidRPr="00E00726">
              <w:rPr>
                <w:sz w:val="20"/>
                <w:szCs w:val="20"/>
              </w:rPr>
              <w:t>2 176 627,79</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973A397" w14:textId="77777777" w:rsidR="00E00726" w:rsidRPr="00E00726" w:rsidRDefault="00E00726" w:rsidP="00C611FD">
            <w:pPr>
              <w:jc w:val="right"/>
              <w:rPr>
                <w:sz w:val="20"/>
                <w:szCs w:val="20"/>
              </w:rPr>
            </w:pPr>
            <w:r w:rsidRPr="00E00726">
              <w:rPr>
                <w:sz w:val="20"/>
                <w:szCs w:val="20"/>
              </w:rPr>
              <w:t>2 253 758,06</w:t>
            </w:r>
          </w:p>
        </w:tc>
        <w:tc>
          <w:tcPr>
            <w:tcW w:w="236" w:type="dxa"/>
            <w:gridSpan w:val="2"/>
            <w:vAlign w:val="center"/>
            <w:hideMark/>
          </w:tcPr>
          <w:p w14:paraId="6457E3F8" w14:textId="77777777" w:rsidR="00E00726" w:rsidRPr="00E00726" w:rsidRDefault="00E00726" w:rsidP="00C611FD">
            <w:pPr>
              <w:rPr>
                <w:sz w:val="20"/>
                <w:szCs w:val="20"/>
              </w:rPr>
            </w:pPr>
          </w:p>
        </w:tc>
      </w:tr>
      <w:tr w:rsidR="00E00726" w:rsidRPr="00E00726" w14:paraId="397FAA1C"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542C801" w14:textId="77777777" w:rsidR="00E00726" w:rsidRPr="00E00726" w:rsidRDefault="00E00726" w:rsidP="00C611FD">
            <w:pPr>
              <w:rPr>
                <w:sz w:val="20"/>
                <w:szCs w:val="20"/>
              </w:rPr>
            </w:pPr>
            <w:r w:rsidRPr="00E00726">
              <w:rPr>
                <w:sz w:val="20"/>
                <w:szCs w:val="20"/>
              </w:rPr>
              <w:t>Субвенции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DFFCFE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9D82017" w14:textId="77777777" w:rsidR="00E00726" w:rsidRPr="00E00726" w:rsidRDefault="00E00726" w:rsidP="00C611FD">
            <w:pPr>
              <w:jc w:val="center"/>
              <w:rPr>
                <w:sz w:val="20"/>
                <w:szCs w:val="20"/>
              </w:rPr>
            </w:pPr>
            <w:r w:rsidRPr="00E00726">
              <w:rPr>
                <w:sz w:val="20"/>
                <w:szCs w:val="20"/>
              </w:rPr>
              <w:t>02</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541B9F"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CB499F8" w14:textId="77777777" w:rsidR="00E00726" w:rsidRPr="00E00726" w:rsidRDefault="00E00726" w:rsidP="00C611FD">
            <w:pPr>
              <w:jc w:val="center"/>
              <w:rPr>
                <w:sz w:val="20"/>
                <w:szCs w:val="20"/>
              </w:rPr>
            </w:pPr>
            <w:r w:rsidRPr="00E00726">
              <w:rPr>
                <w:sz w:val="20"/>
                <w:szCs w:val="20"/>
              </w:rPr>
              <w:t>99.0.00.51180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83BEFF" w14:textId="77777777" w:rsidR="00E00726" w:rsidRPr="00E00726" w:rsidRDefault="00E00726" w:rsidP="00C611FD">
            <w:pPr>
              <w:jc w:val="center"/>
              <w:rPr>
                <w:sz w:val="20"/>
                <w:szCs w:val="20"/>
              </w:rPr>
            </w:pPr>
            <w:r w:rsidRPr="00E00726">
              <w:rPr>
                <w:sz w:val="20"/>
                <w:szCs w:val="20"/>
              </w:rPr>
              <w:t>530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4318DF" w14:textId="77777777" w:rsidR="00E00726" w:rsidRPr="00E00726" w:rsidRDefault="00E00726" w:rsidP="00C611FD">
            <w:pPr>
              <w:jc w:val="right"/>
              <w:rPr>
                <w:sz w:val="20"/>
                <w:szCs w:val="20"/>
              </w:rPr>
            </w:pPr>
            <w:r w:rsidRPr="00E00726">
              <w:rPr>
                <w:sz w:val="20"/>
                <w:szCs w:val="20"/>
              </w:rPr>
              <w:t>2 241 961,21</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D1E13DB" w14:textId="77777777" w:rsidR="00E00726" w:rsidRPr="00E00726" w:rsidRDefault="00E00726" w:rsidP="00C611FD">
            <w:pPr>
              <w:jc w:val="right"/>
              <w:rPr>
                <w:sz w:val="20"/>
                <w:szCs w:val="20"/>
              </w:rPr>
            </w:pPr>
            <w:r w:rsidRPr="00E00726">
              <w:rPr>
                <w:sz w:val="20"/>
                <w:szCs w:val="20"/>
              </w:rPr>
              <w:t>2 176 627,79</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EC8129" w14:textId="77777777" w:rsidR="00E00726" w:rsidRPr="00E00726" w:rsidRDefault="00E00726" w:rsidP="00C611FD">
            <w:pPr>
              <w:jc w:val="right"/>
              <w:rPr>
                <w:sz w:val="20"/>
                <w:szCs w:val="20"/>
              </w:rPr>
            </w:pPr>
            <w:r w:rsidRPr="00E00726">
              <w:rPr>
                <w:sz w:val="20"/>
                <w:szCs w:val="20"/>
              </w:rPr>
              <w:t>2 253 758,06</w:t>
            </w:r>
          </w:p>
        </w:tc>
        <w:tc>
          <w:tcPr>
            <w:tcW w:w="236" w:type="dxa"/>
            <w:gridSpan w:val="2"/>
            <w:vAlign w:val="center"/>
            <w:hideMark/>
          </w:tcPr>
          <w:p w14:paraId="0D24027A" w14:textId="77777777" w:rsidR="00E00726" w:rsidRPr="00E00726" w:rsidRDefault="00E00726" w:rsidP="00C611FD">
            <w:pPr>
              <w:rPr>
                <w:sz w:val="20"/>
                <w:szCs w:val="20"/>
              </w:rPr>
            </w:pPr>
          </w:p>
        </w:tc>
      </w:tr>
      <w:tr w:rsidR="00E00726" w:rsidRPr="00E00726" w14:paraId="7F41D623"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71ADB8F4" w14:textId="77777777" w:rsidR="00E00726" w:rsidRPr="00E00726" w:rsidRDefault="00E00726" w:rsidP="00C611FD">
            <w:pPr>
              <w:rPr>
                <w:bCs/>
                <w:sz w:val="20"/>
                <w:szCs w:val="20"/>
              </w:rPr>
            </w:pPr>
            <w:r w:rsidRPr="00E00726">
              <w:rPr>
                <w:bCs/>
                <w:sz w:val="20"/>
                <w:szCs w:val="20"/>
              </w:rPr>
              <w:t>НАЦИОНАЛЬНАЯ БЕЗОПАСНОСТЬ И ПРАВООХРАНИТЕЛЬНАЯ ДЕЯТЕЛЬНОСТЬ</w:t>
            </w:r>
          </w:p>
        </w:tc>
        <w:tc>
          <w:tcPr>
            <w:tcW w:w="807" w:type="dxa"/>
            <w:tcBorders>
              <w:top w:val="nil"/>
              <w:left w:val="single" w:sz="4" w:space="0" w:color="auto"/>
              <w:bottom w:val="nil"/>
              <w:right w:val="nil"/>
            </w:tcBorders>
            <w:shd w:val="clear" w:color="auto" w:fill="auto"/>
            <w:noWrap/>
            <w:vAlign w:val="center"/>
            <w:hideMark/>
          </w:tcPr>
          <w:p w14:paraId="309D5F1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0564908" w14:textId="77777777" w:rsidR="00E00726" w:rsidRPr="00E00726" w:rsidRDefault="00E00726" w:rsidP="00C611FD">
            <w:pPr>
              <w:jc w:val="center"/>
              <w:rPr>
                <w:bCs/>
                <w:sz w:val="20"/>
                <w:szCs w:val="20"/>
              </w:rPr>
            </w:pPr>
            <w:r w:rsidRPr="00E00726">
              <w:rPr>
                <w:bCs/>
                <w:sz w:val="20"/>
                <w:szCs w:val="20"/>
              </w:rPr>
              <w:t>03</w:t>
            </w:r>
          </w:p>
        </w:tc>
        <w:tc>
          <w:tcPr>
            <w:tcW w:w="709" w:type="dxa"/>
            <w:tcBorders>
              <w:top w:val="nil"/>
              <w:left w:val="single" w:sz="4" w:space="0" w:color="auto"/>
              <w:bottom w:val="nil"/>
              <w:right w:val="single" w:sz="4" w:space="0" w:color="auto"/>
            </w:tcBorders>
            <w:shd w:val="clear" w:color="auto" w:fill="auto"/>
            <w:noWrap/>
            <w:vAlign w:val="center"/>
            <w:hideMark/>
          </w:tcPr>
          <w:p w14:paraId="293C708E" w14:textId="77777777" w:rsidR="00E00726" w:rsidRPr="00E00726" w:rsidRDefault="00E00726" w:rsidP="00C611FD">
            <w:pPr>
              <w:jc w:val="center"/>
              <w:rPr>
                <w:bCs/>
                <w:sz w:val="20"/>
                <w:szCs w:val="20"/>
              </w:rPr>
            </w:pPr>
            <w:r w:rsidRPr="00E00726">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0EB6B75A"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12A4C147"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5978281" w14:textId="77777777" w:rsidR="00E00726" w:rsidRPr="00E00726" w:rsidRDefault="00E00726" w:rsidP="00C611FD">
            <w:pPr>
              <w:jc w:val="right"/>
              <w:rPr>
                <w:bCs/>
                <w:sz w:val="20"/>
                <w:szCs w:val="20"/>
              </w:rPr>
            </w:pPr>
            <w:r w:rsidRPr="00E00726">
              <w:rPr>
                <w:bCs/>
                <w:sz w:val="20"/>
                <w:szCs w:val="20"/>
              </w:rPr>
              <w:t>20 616 018,95</w:t>
            </w:r>
          </w:p>
        </w:tc>
        <w:tc>
          <w:tcPr>
            <w:tcW w:w="833" w:type="dxa"/>
            <w:tcBorders>
              <w:top w:val="nil"/>
              <w:left w:val="single" w:sz="4" w:space="0" w:color="auto"/>
              <w:bottom w:val="nil"/>
              <w:right w:val="nil"/>
            </w:tcBorders>
            <w:shd w:val="clear" w:color="auto" w:fill="auto"/>
            <w:noWrap/>
            <w:vAlign w:val="center"/>
            <w:hideMark/>
          </w:tcPr>
          <w:p w14:paraId="3076742B" w14:textId="77777777" w:rsidR="00E00726" w:rsidRPr="00E00726" w:rsidRDefault="00E00726" w:rsidP="00C611FD">
            <w:pPr>
              <w:jc w:val="right"/>
              <w:rPr>
                <w:bCs/>
                <w:sz w:val="20"/>
                <w:szCs w:val="20"/>
              </w:rPr>
            </w:pPr>
            <w:r w:rsidRPr="00E00726">
              <w:rPr>
                <w:bCs/>
                <w:sz w:val="20"/>
                <w:szCs w:val="20"/>
              </w:rPr>
              <w:t>6 650 000,00</w:t>
            </w:r>
          </w:p>
        </w:tc>
        <w:tc>
          <w:tcPr>
            <w:tcW w:w="1960" w:type="dxa"/>
            <w:tcBorders>
              <w:top w:val="nil"/>
              <w:left w:val="single" w:sz="4" w:space="0" w:color="auto"/>
              <w:bottom w:val="nil"/>
              <w:right w:val="single" w:sz="4" w:space="0" w:color="auto"/>
            </w:tcBorders>
            <w:shd w:val="clear" w:color="auto" w:fill="auto"/>
            <w:noWrap/>
            <w:vAlign w:val="center"/>
            <w:hideMark/>
          </w:tcPr>
          <w:p w14:paraId="4B535F46" w14:textId="77777777" w:rsidR="00E00726" w:rsidRPr="00E00726" w:rsidRDefault="00E00726" w:rsidP="00C611FD">
            <w:pPr>
              <w:jc w:val="right"/>
              <w:rPr>
                <w:bCs/>
                <w:sz w:val="20"/>
                <w:szCs w:val="20"/>
              </w:rPr>
            </w:pPr>
            <w:r w:rsidRPr="00E00726">
              <w:rPr>
                <w:bCs/>
                <w:sz w:val="20"/>
                <w:szCs w:val="20"/>
              </w:rPr>
              <w:t>6 650 000,00</w:t>
            </w:r>
          </w:p>
        </w:tc>
        <w:tc>
          <w:tcPr>
            <w:tcW w:w="236" w:type="dxa"/>
            <w:gridSpan w:val="2"/>
            <w:vAlign w:val="center"/>
            <w:hideMark/>
          </w:tcPr>
          <w:p w14:paraId="587AEF79" w14:textId="77777777" w:rsidR="00E00726" w:rsidRPr="00E00726" w:rsidRDefault="00E00726" w:rsidP="00C611FD">
            <w:pPr>
              <w:rPr>
                <w:sz w:val="20"/>
                <w:szCs w:val="20"/>
              </w:rPr>
            </w:pPr>
          </w:p>
        </w:tc>
      </w:tr>
      <w:tr w:rsidR="00E00726" w:rsidRPr="00E00726" w14:paraId="0D31B89E"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1BC0ED1C" w14:textId="77777777" w:rsidR="00E00726" w:rsidRPr="00E00726" w:rsidRDefault="00E00726" w:rsidP="00C611FD">
            <w:pPr>
              <w:rPr>
                <w:bCs/>
                <w:sz w:val="20"/>
                <w:szCs w:val="20"/>
              </w:rPr>
            </w:pPr>
            <w:r w:rsidRPr="00E00726">
              <w:rPr>
                <w:bCs/>
                <w:sz w:val="20"/>
                <w:szCs w:val="20"/>
              </w:rPr>
              <w:t>Защита населения и территории от чрезвычайных ситуаций природного и техногенного характера, пожарная безопасность</w:t>
            </w:r>
          </w:p>
        </w:tc>
        <w:tc>
          <w:tcPr>
            <w:tcW w:w="807" w:type="dxa"/>
            <w:tcBorders>
              <w:top w:val="single" w:sz="4" w:space="0" w:color="auto"/>
              <w:left w:val="single" w:sz="4" w:space="0" w:color="auto"/>
              <w:bottom w:val="nil"/>
              <w:right w:val="nil"/>
            </w:tcBorders>
            <w:shd w:val="clear" w:color="auto" w:fill="auto"/>
            <w:noWrap/>
            <w:vAlign w:val="center"/>
            <w:hideMark/>
          </w:tcPr>
          <w:p w14:paraId="53551054"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1605976" w14:textId="77777777" w:rsidR="00E00726" w:rsidRPr="00E00726" w:rsidRDefault="00E00726" w:rsidP="00C611FD">
            <w:pPr>
              <w:jc w:val="center"/>
              <w:rPr>
                <w:bCs/>
                <w:sz w:val="20"/>
                <w:szCs w:val="20"/>
              </w:rPr>
            </w:pPr>
            <w:r w:rsidRPr="00E00726">
              <w:rPr>
                <w:bCs/>
                <w:sz w:val="20"/>
                <w:szCs w:val="20"/>
              </w:rPr>
              <w:t>03</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854A967" w14:textId="77777777" w:rsidR="00E00726" w:rsidRPr="00E00726" w:rsidRDefault="00E00726" w:rsidP="00C611FD">
            <w:pPr>
              <w:jc w:val="center"/>
              <w:rPr>
                <w:bCs/>
                <w:sz w:val="20"/>
                <w:szCs w:val="20"/>
              </w:rPr>
            </w:pPr>
            <w:r w:rsidRPr="00E00726">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12F3D4B3" w14:textId="77777777" w:rsidR="00E00726" w:rsidRPr="00E00726" w:rsidRDefault="00E00726" w:rsidP="00C611FD">
            <w:pPr>
              <w:jc w:val="center"/>
              <w:rPr>
                <w:bCs/>
                <w:sz w:val="20"/>
                <w:szCs w:val="20"/>
              </w:rPr>
            </w:pPr>
            <w:r w:rsidRPr="00E00726">
              <w:rPr>
                <w:bCs/>
                <w:sz w:val="20"/>
                <w:szCs w:val="20"/>
              </w:rPr>
              <w:t> </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F3394C5"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8DF16D1" w14:textId="77777777" w:rsidR="00E00726" w:rsidRPr="00E00726" w:rsidRDefault="00E00726" w:rsidP="00C611FD">
            <w:pPr>
              <w:jc w:val="right"/>
              <w:rPr>
                <w:bCs/>
                <w:sz w:val="20"/>
                <w:szCs w:val="20"/>
              </w:rPr>
            </w:pPr>
            <w:r w:rsidRPr="00E00726">
              <w:rPr>
                <w:bCs/>
                <w:sz w:val="20"/>
                <w:szCs w:val="20"/>
              </w:rPr>
              <w:t>20 616 018,95</w:t>
            </w:r>
          </w:p>
        </w:tc>
        <w:tc>
          <w:tcPr>
            <w:tcW w:w="833" w:type="dxa"/>
            <w:tcBorders>
              <w:top w:val="single" w:sz="4" w:space="0" w:color="auto"/>
              <w:left w:val="single" w:sz="4" w:space="0" w:color="auto"/>
              <w:bottom w:val="nil"/>
              <w:right w:val="nil"/>
            </w:tcBorders>
            <w:shd w:val="clear" w:color="auto" w:fill="auto"/>
            <w:noWrap/>
            <w:vAlign w:val="center"/>
            <w:hideMark/>
          </w:tcPr>
          <w:p w14:paraId="517B342E" w14:textId="77777777" w:rsidR="00E00726" w:rsidRPr="00E00726" w:rsidRDefault="00E00726" w:rsidP="00C611FD">
            <w:pPr>
              <w:jc w:val="right"/>
              <w:rPr>
                <w:bCs/>
                <w:sz w:val="20"/>
                <w:szCs w:val="20"/>
              </w:rPr>
            </w:pPr>
            <w:r w:rsidRPr="00E00726">
              <w:rPr>
                <w:bCs/>
                <w:sz w:val="20"/>
                <w:szCs w:val="20"/>
              </w:rPr>
              <w:t>6 650 000,00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E8DA3E5" w14:textId="77777777" w:rsidR="00E00726" w:rsidRPr="00E00726" w:rsidRDefault="00E00726" w:rsidP="00C611FD">
            <w:pPr>
              <w:jc w:val="right"/>
              <w:rPr>
                <w:bCs/>
                <w:sz w:val="20"/>
                <w:szCs w:val="20"/>
              </w:rPr>
            </w:pPr>
            <w:r w:rsidRPr="00E00726">
              <w:rPr>
                <w:bCs/>
                <w:sz w:val="20"/>
                <w:szCs w:val="20"/>
              </w:rPr>
              <w:t>6 650 000,00</w:t>
            </w:r>
          </w:p>
        </w:tc>
        <w:tc>
          <w:tcPr>
            <w:tcW w:w="236" w:type="dxa"/>
            <w:gridSpan w:val="2"/>
            <w:vAlign w:val="center"/>
            <w:hideMark/>
          </w:tcPr>
          <w:p w14:paraId="1AD58A92" w14:textId="77777777" w:rsidR="00E00726" w:rsidRPr="00E00726" w:rsidRDefault="00E00726" w:rsidP="00C611FD">
            <w:pPr>
              <w:rPr>
                <w:sz w:val="20"/>
                <w:szCs w:val="20"/>
              </w:rPr>
            </w:pPr>
          </w:p>
        </w:tc>
      </w:tr>
      <w:tr w:rsidR="00E00726" w:rsidRPr="00E00726" w14:paraId="24D1A550"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47843401" w14:textId="77777777" w:rsidR="00E00726" w:rsidRPr="00E00726" w:rsidRDefault="00E00726" w:rsidP="00C611FD">
            <w:pPr>
              <w:rPr>
                <w:bCs/>
                <w:sz w:val="20"/>
                <w:szCs w:val="20"/>
              </w:rPr>
            </w:pPr>
            <w:r w:rsidRPr="00E00726">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35CBE374"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9E1B1DA" w14:textId="77777777" w:rsidR="00E00726" w:rsidRPr="00E00726" w:rsidRDefault="00E00726" w:rsidP="00C611FD">
            <w:pPr>
              <w:jc w:val="center"/>
              <w:rPr>
                <w:bCs/>
                <w:sz w:val="20"/>
                <w:szCs w:val="20"/>
              </w:rPr>
            </w:pPr>
            <w:r w:rsidRPr="00E00726">
              <w:rPr>
                <w:bCs/>
                <w:sz w:val="20"/>
                <w:szCs w:val="20"/>
              </w:rPr>
              <w:t>03</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270FACC" w14:textId="77777777" w:rsidR="00E00726" w:rsidRPr="00E00726" w:rsidRDefault="00E00726" w:rsidP="00C611FD">
            <w:pPr>
              <w:jc w:val="center"/>
              <w:rPr>
                <w:bCs/>
                <w:sz w:val="20"/>
                <w:szCs w:val="20"/>
              </w:rPr>
            </w:pPr>
            <w:r w:rsidRPr="00E00726">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13522E97" w14:textId="77777777" w:rsidR="00E00726" w:rsidRPr="00E00726" w:rsidRDefault="00E00726" w:rsidP="00C611FD">
            <w:pPr>
              <w:jc w:val="center"/>
              <w:rPr>
                <w:bCs/>
                <w:sz w:val="20"/>
                <w:szCs w:val="20"/>
              </w:rPr>
            </w:pPr>
            <w:r w:rsidRPr="00E00726">
              <w:rPr>
                <w:bCs/>
                <w:sz w:val="20"/>
                <w:szCs w:val="20"/>
              </w:rPr>
              <w:t>16.0.00.00000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2D21F76"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20DCC14" w14:textId="77777777" w:rsidR="00E00726" w:rsidRPr="00E00726" w:rsidRDefault="00E00726" w:rsidP="00C611FD">
            <w:pPr>
              <w:jc w:val="right"/>
              <w:rPr>
                <w:bCs/>
                <w:sz w:val="20"/>
                <w:szCs w:val="20"/>
              </w:rPr>
            </w:pPr>
            <w:r w:rsidRPr="00E00726">
              <w:rPr>
                <w:bCs/>
                <w:sz w:val="20"/>
                <w:szCs w:val="20"/>
              </w:rPr>
              <w:t>800 000,00</w:t>
            </w:r>
          </w:p>
        </w:tc>
        <w:tc>
          <w:tcPr>
            <w:tcW w:w="833" w:type="dxa"/>
            <w:tcBorders>
              <w:top w:val="single" w:sz="4" w:space="0" w:color="auto"/>
              <w:left w:val="single" w:sz="4" w:space="0" w:color="auto"/>
              <w:bottom w:val="nil"/>
              <w:right w:val="nil"/>
            </w:tcBorders>
            <w:shd w:val="clear" w:color="auto" w:fill="auto"/>
            <w:noWrap/>
            <w:vAlign w:val="center"/>
            <w:hideMark/>
          </w:tcPr>
          <w:p w14:paraId="465B0FC7"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E79307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7A442F25" w14:textId="77777777" w:rsidR="00E00726" w:rsidRPr="00E00726" w:rsidRDefault="00E00726" w:rsidP="00C611FD">
            <w:pPr>
              <w:rPr>
                <w:sz w:val="20"/>
                <w:szCs w:val="20"/>
              </w:rPr>
            </w:pPr>
          </w:p>
        </w:tc>
      </w:tr>
      <w:tr w:rsidR="00E00726" w:rsidRPr="00E00726" w14:paraId="2AEEE57F"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19BFC61B"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6D1FBDB1"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5BD1EDE" w14:textId="77777777" w:rsidR="00E00726" w:rsidRPr="00E00726" w:rsidRDefault="00E00726" w:rsidP="00C611FD">
            <w:pPr>
              <w:jc w:val="center"/>
              <w:rPr>
                <w:bCs/>
                <w:sz w:val="20"/>
                <w:szCs w:val="20"/>
              </w:rPr>
            </w:pPr>
            <w:r w:rsidRPr="00E00726">
              <w:rPr>
                <w:bCs/>
                <w:sz w:val="20"/>
                <w:szCs w:val="20"/>
              </w:rPr>
              <w:t>03</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3561651" w14:textId="77777777" w:rsidR="00E00726" w:rsidRPr="00E00726" w:rsidRDefault="00E00726" w:rsidP="00C611FD">
            <w:pPr>
              <w:jc w:val="center"/>
              <w:rPr>
                <w:bCs/>
                <w:sz w:val="20"/>
                <w:szCs w:val="20"/>
              </w:rPr>
            </w:pPr>
            <w:r w:rsidRPr="00E00726">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48A32261" w14:textId="77777777" w:rsidR="00E00726" w:rsidRPr="00E00726" w:rsidRDefault="00E00726" w:rsidP="00C611FD">
            <w:pPr>
              <w:jc w:val="center"/>
              <w:rPr>
                <w:bCs/>
                <w:sz w:val="20"/>
                <w:szCs w:val="20"/>
              </w:rPr>
            </w:pPr>
            <w:r w:rsidRPr="00E00726">
              <w:rPr>
                <w:bCs/>
                <w:sz w:val="20"/>
                <w:szCs w:val="20"/>
              </w:rPr>
              <w:t>16.0.00.79500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56AADF1"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89FD40F" w14:textId="77777777" w:rsidR="00E00726" w:rsidRPr="00E00726" w:rsidRDefault="00E00726" w:rsidP="00C611FD">
            <w:pPr>
              <w:jc w:val="right"/>
              <w:rPr>
                <w:bCs/>
                <w:sz w:val="20"/>
                <w:szCs w:val="20"/>
              </w:rPr>
            </w:pPr>
            <w:r w:rsidRPr="00E00726">
              <w:rPr>
                <w:bCs/>
                <w:sz w:val="20"/>
                <w:szCs w:val="20"/>
              </w:rPr>
              <w:t>800 000,00</w:t>
            </w:r>
          </w:p>
        </w:tc>
        <w:tc>
          <w:tcPr>
            <w:tcW w:w="833" w:type="dxa"/>
            <w:tcBorders>
              <w:top w:val="single" w:sz="4" w:space="0" w:color="auto"/>
              <w:left w:val="single" w:sz="4" w:space="0" w:color="auto"/>
              <w:bottom w:val="nil"/>
              <w:right w:val="nil"/>
            </w:tcBorders>
            <w:shd w:val="clear" w:color="auto" w:fill="auto"/>
            <w:noWrap/>
            <w:vAlign w:val="center"/>
            <w:hideMark/>
          </w:tcPr>
          <w:p w14:paraId="069737AB"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23F4407"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021C77E" w14:textId="77777777" w:rsidR="00E00726" w:rsidRPr="00E00726" w:rsidRDefault="00E00726" w:rsidP="00C611FD">
            <w:pPr>
              <w:rPr>
                <w:sz w:val="20"/>
                <w:szCs w:val="20"/>
              </w:rPr>
            </w:pPr>
          </w:p>
        </w:tc>
      </w:tr>
      <w:tr w:rsidR="00E00726" w:rsidRPr="00E00726" w14:paraId="3D31EB75"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29E6FFDF"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1DF2E1D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9CF7238" w14:textId="77777777" w:rsidR="00E00726" w:rsidRPr="00E00726" w:rsidRDefault="00E00726" w:rsidP="00C611FD">
            <w:pPr>
              <w:jc w:val="center"/>
              <w:rPr>
                <w:sz w:val="20"/>
                <w:szCs w:val="20"/>
              </w:rPr>
            </w:pPr>
            <w:r w:rsidRPr="00E00726">
              <w:rPr>
                <w:sz w:val="20"/>
                <w:szCs w:val="20"/>
              </w:rPr>
              <w:t>03</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65D71C8" w14:textId="77777777" w:rsidR="00E00726" w:rsidRPr="00E00726" w:rsidRDefault="00E00726" w:rsidP="00C611FD">
            <w:pPr>
              <w:jc w:val="center"/>
              <w:rPr>
                <w:sz w:val="20"/>
                <w:szCs w:val="20"/>
              </w:rPr>
            </w:pPr>
            <w:r w:rsidRPr="00E00726">
              <w:rPr>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79E302A2" w14:textId="77777777" w:rsidR="00E00726" w:rsidRPr="00E00726" w:rsidRDefault="00E00726" w:rsidP="00C611FD">
            <w:pPr>
              <w:jc w:val="center"/>
              <w:rPr>
                <w:sz w:val="20"/>
                <w:szCs w:val="20"/>
              </w:rPr>
            </w:pPr>
            <w:r w:rsidRPr="00E00726">
              <w:rPr>
                <w:sz w:val="20"/>
                <w:szCs w:val="20"/>
              </w:rPr>
              <w:t>16.0.00.79500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4E90028"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9B7C962" w14:textId="77777777" w:rsidR="00E00726" w:rsidRPr="00E00726" w:rsidRDefault="00E00726" w:rsidP="00C611FD">
            <w:pPr>
              <w:jc w:val="right"/>
              <w:rPr>
                <w:sz w:val="20"/>
                <w:szCs w:val="20"/>
              </w:rPr>
            </w:pPr>
            <w:r w:rsidRPr="00E00726">
              <w:rPr>
                <w:sz w:val="20"/>
                <w:szCs w:val="20"/>
              </w:rPr>
              <w:t>800 000,00</w:t>
            </w:r>
          </w:p>
        </w:tc>
        <w:tc>
          <w:tcPr>
            <w:tcW w:w="833" w:type="dxa"/>
            <w:tcBorders>
              <w:top w:val="single" w:sz="4" w:space="0" w:color="auto"/>
              <w:left w:val="single" w:sz="4" w:space="0" w:color="auto"/>
              <w:bottom w:val="nil"/>
              <w:right w:val="nil"/>
            </w:tcBorders>
            <w:shd w:val="clear" w:color="auto" w:fill="auto"/>
            <w:noWrap/>
            <w:vAlign w:val="center"/>
            <w:hideMark/>
          </w:tcPr>
          <w:p w14:paraId="2AB5A00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4C9D85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E7D04E8" w14:textId="77777777" w:rsidR="00E00726" w:rsidRPr="00E00726" w:rsidRDefault="00E00726" w:rsidP="00C611FD">
            <w:pPr>
              <w:rPr>
                <w:sz w:val="20"/>
                <w:szCs w:val="20"/>
              </w:rPr>
            </w:pPr>
          </w:p>
        </w:tc>
      </w:tr>
      <w:tr w:rsidR="00E00726" w:rsidRPr="00E00726" w14:paraId="32E2E71F"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F22C3AB"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3B93AA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40B2594" w14:textId="77777777" w:rsidR="00E00726" w:rsidRPr="00E00726" w:rsidRDefault="00E00726" w:rsidP="00C611FD">
            <w:pPr>
              <w:jc w:val="center"/>
              <w:rPr>
                <w:sz w:val="20"/>
                <w:szCs w:val="20"/>
              </w:rPr>
            </w:pPr>
            <w:r w:rsidRPr="00E00726">
              <w:rPr>
                <w:sz w:val="20"/>
                <w:szCs w:val="20"/>
              </w:rPr>
              <w:t>03</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AD789B" w14:textId="77777777" w:rsidR="00E00726" w:rsidRPr="00E00726" w:rsidRDefault="00E00726" w:rsidP="00C611FD">
            <w:pPr>
              <w:jc w:val="center"/>
              <w:rPr>
                <w:sz w:val="20"/>
                <w:szCs w:val="20"/>
              </w:rPr>
            </w:pPr>
            <w:r w:rsidRPr="00E00726">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BF8A3FC" w14:textId="77777777" w:rsidR="00E00726" w:rsidRPr="00E00726" w:rsidRDefault="00E00726" w:rsidP="00C611FD">
            <w:pPr>
              <w:jc w:val="center"/>
              <w:rPr>
                <w:sz w:val="20"/>
                <w:szCs w:val="20"/>
              </w:rPr>
            </w:pPr>
            <w:r w:rsidRPr="00E00726">
              <w:rPr>
                <w:sz w:val="20"/>
                <w:szCs w:val="20"/>
              </w:rPr>
              <w:t>16.0.00.79500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B7AD92"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8AAEA2" w14:textId="77777777" w:rsidR="00E00726" w:rsidRPr="00E00726" w:rsidRDefault="00E00726" w:rsidP="00C611FD">
            <w:pPr>
              <w:jc w:val="right"/>
              <w:rPr>
                <w:sz w:val="20"/>
                <w:szCs w:val="20"/>
              </w:rPr>
            </w:pPr>
            <w:r w:rsidRPr="00E00726">
              <w:rPr>
                <w:sz w:val="20"/>
                <w:szCs w:val="20"/>
              </w:rPr>
              <w:t>800 000,00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C5A223E"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E0708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548BF61" w14:textId="77777777" w:rsidR="00E00726" w:rsidRPr="00E00726" w:rsidRDefault="00E00726" w:rsidP="00C611FD">
            <w:pPr>
              <w:rPr>
                <w:sz w:val="20"/>
                <w:szCs w:val="20"/>
              </w:rPr>
            </w:pPr>
          </w:p>
        </w:tc>
      </w:tr>
      <w:tr w:rsidR="00E00726" w:rsidRPr="00E00726" w14:paraId="2AEC93FC"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45C965E8" w14:textId="77777777" w:rsidR="00E00726" w:rsidRPr="00E00726" w:rsidRDefault="00E00726" w:rsidP="00C611FD">
            <w:pPr>
              <w:rPr>
                <w:bCs/>
                <w:sz w:val="20"/>
                <w:szCs w:val="20"/>
              </w:rPr>
            </w:pPr>
            <w:r w:rsidRPr="00E00726">
              <w:rPr>
                <w:bCs/>
                <w:sz w:val="20"/>
                <w:szCs w:val="20"/>
              </w:rPr>
              <w:t>Муниципальная программа «Обеспечение безопасности жизнедеятельности населения Куйбышевского района»</w:t>
            </w:r>
          </w:p>
        </w:tc>
        <w:tc>
          <w:tcPr>
            <w:tcW w:w="807" w:type="dxa"/>
            <w:tcBorders>
              <w:top w:val="nil"/>
              <w:left w:val="single" w:sz="4" w:space="0" w:color="auto"/>
              <w:bottom w:val="nil"/>
              <w:right w:val="nil"/>
            </w:tcBorders>
            <w:shd w:val="clear" w:color="auto" w:fill="auto"/>
            <w:noWrap/>
            <w:vAlign w:val="center"/>
            <w:hideMark/>
          </w:tcPr>
          <w:p w14:paraId="5A57405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04CE369" w14:textId="77777777" w:rsidR="00E00726" w:rsidRPr="00E00726" w:rsidRDefault="00E00726" w:rsidP="00C611FD">
            <w:pPr>
              <w:jc w:val="center"/>
              <w:rPr>
                <w:bCs/>
                <w:sz w:val="20"/>
                <w:szCs w:val="20"/>
              </w:rPr>
            </w:pPr>
            <w:r w:rsidRPr="00E00726">
              <w:rPr>
                <w:bCs/>
                <w:sz w:val="20"/>
                <w:szCs w:val="20"/>
              </w:rPr>
              <w:t>03</w:t>
            </w:r>
          </w:p>
        </w:tc>
        <w:tc>
          <w:tcPr>
            <w:tcW w:w="709" w:type="dxa"/>
            <w:tcBorders>
              <w:top w:val="nil"/>
              <w:left w:val="single" w:sz="4" w:space="0" w:color="auto"/>
              <w:bottom w:val="nil"/>
              <w:right w:val="single" w:sz="4" w:space="0" w:color="auto"/>
            </w:tcBorders>
            <w:shd w:val="clear" w:color="auto" w:fill="auto"/>
            <w:noWrap/>
            <w:vAlign w:val="center"/>
            <w:hideMark/>
          </w:tcPr>
          <w:p w14:paraId="00BD12C2" w14:textId="77777777" w:rsidR="00E00726" w:rsidRPr="00E00726" w:rsidRDefault="00E00726" w:rsidP="00C611FD">
            <w:pPr>
              <w:jc w:val="center"/>
              <w:rPr>
                <w:bCs/>
                <w:sz w:val="20"/>
                <w:szCs w:val="20"/>
              </w:rPr>
            </w:pPr>
            <w:r w:rsidRPr="00E00726">
              <w:rPr>
                <w:bCs/>
                <w:sz w:val="20"/>
                <w:szCs w:val="20"/>
              </w:rPr>
              <w:t>10</w:t>
            </w:r>
          </w:p>
        </w:tc>
        <w:tc>
          <w:tcPr>
            <w:tcW w:w="1411" w:type="dxa"/>
            <w:tcBorders>
              <w:top w:val="nil"/>
              <w:left w:val="single" w:sz="4" w:space="0" w:color="auto"/>
              <w:bottom w:val="nil"/>
              <w:right w:val="nil"/>
            </w:tcBorders>
            <w:shd w:val="clear" w:color="auto" w:fill="auto"/>
            <w:noWrap/>
            <w:vAlign w:val="center"/>
            <w:hideMark/>
          </w:tcPr>
          <w:p w14:paraId="70854742" w14:textId="77777777" w:rsidR="00E00726" w:rsidRPr="00E00726" w:rsidRDefault="00E00726" w:rsidP="00C611FD">
            <w:pPr>
              <w:jc w:val="center"/>
              <w:rPr>
                <w:bCs/>
                <w:sz w:val="20"/>
                <w:szCs w:val="20"/>
              </w:rPr>
            </w:pPr>
            <w:r w:rsidRPr="00E00726">
              <w:rPr>
                <w:bCs/>
                <w:sz w:val="20"/>
                <w:szCs w:val="20"/>
              </w:rPr>
              <w:t>18.0.00.00000</w:t>
            </w:r>
          </w:p>
        </w:tc>
        <w:tc>
          <w:tcPr>
            <w:tcW w:w="715" w:type="dxa"/>
            <w:tcBorders>
              <w:top w:val="nil"/>
              <w:left w:val="single" w:sz="4" w:space="0" w:color="auto"/>
              <w:bottom w:val="nil"/>
              <w:right w:val="single" w:sz="4" w:space="0" w:color="auto"/>
            </w:tcBorders>
            <w:shd w:val="clear" w:color="auto" w:fill="auto"/>
            <w:noWrap/>
            <w:vAlign w:val="center"/>
            <w:hideMark/>
          </w:tcPr>
          <w:p w14:paraId="440BA451"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DAB87AD" w14:textId="77777777" w:rsidR="00E00726" w:rsidRPr="00E00726" w:rsidRDefault="00E00726" w:rsidP="00C611FD">
            <w:pPr>
              <w:jc w:val="right"/>
              <w:rPr>
                <w:bCs/>
                <w:sz w:val="20"/>
                <w:szCs w:val="20"/>
              </w:rPr>
            </w:pPr>
            <w:r w:rsidRPr="00E00726">
              <w:rPr>
                <w:bCs/>
                <w:sz w:val="20"/>
                <w:szCs w:val="20"/>
              </w:rPr>
              <w:t>19 816 018,95</w:t>
            </w:r>
          </w:p>
        </w:tc>
        <w:tc>
          <w:tcPr>
            <w:tcW w:w="833" w:type="dxa"/>
            <w:tcBorders>
              <w:top w:val="nil"/>
              <w:left w:val="single" w:sz="4" w:space="0" w:color="auto"/>
              <w:bottom w:val="nil"/>
              <w:right w:val="nil"/>
            </w:tcBorders>
            <w:shd w:val="clear" w:color="auto" w:fill="auto"/>
            <w:noWrap/>
            <w:vAlign w:val="center"/>
            <w:hideMark/>
          </w:tcPr>
          <w:p w14:paraId="0880BFEF" w14:textId="77777777" w:rsidR="00E00726" w:rsidRPr="00E00726" w:rsidRDefault="00E00726" w:rsidP="00C611FD">
            <w:pPr>
              <w:jc w:val="right"/>
              <w:rPr>
                <w:bCs/>
                <w:sz w:val="20"/>
                <w:szCs w:val="20"/>
              </w:rPr>
            </w:pPr>
            <w:r w:rsidRPr="00E00726">
              <w:rPr>
                <w:bCs/>
                <w:sz w:val="20"/>
                <w:szCs w:val="20"/>
              </w:rPr>
              <w:t>6 650 000,00</w:t>
            </w:r>
          </w:p>
        </w:tc>
        <w:tc>
          <w:tcPr>
            <w:tcW w:w="1960" w:type="dxa"/>
            <w:tcBorders>
              <w:top w:val="nil"/>
              <w:left w:val="single" w:sz="4" w:space="0" w:color="auto"/>
              <w:bottom w:val="nil"/>
              <w:right w:val="single" w:sz="4" w:space="0" w:color="auto"/>
            </w:tcBorders>
            <w:shd w:val="clear" w:color="auto" w:fill="auto"/>
            <w:noWrap/>
            <w:vAlign w:val="center"/>
            <w:hideMark/>
          </w:tcPr>
          <w:p w14:paraId="4E4FDD42" w14:textId="77777777" w:rsidR="00E00726" w:rsidRPr="00E00726" w:rsidRDefault="00E00726" w:rsidP="00C611FD">
            <w:pPr>
              <w:jc w:val="right"/>
              <w:rPr>
                <w:bCs/>
                <w:sz w:val="20"/>
                <w:szCs w:val="20"/>
              </w:rPr>
            </w:pPr>
            <w:r w:rsidRPr="00E00726">
              <w:rPr>
                <w:bCs/>
                <w:sz w:val="20"/>
                <w:szCs w:val="20"/>
              </w:rPr>
              <w:t>6 650 000,00</w:t>
            </w:r>
          </w:p>
        </w:tc>
        <w:tc>
          <w:tcPr>
            <w:tcW w:w="236" w:type="dxa"/>
            <w:gridSpan w:val="2"/>
            <w:vAlign w:val="center"/>
            <w:hideMark/>
          </w:tcPr>
          <w:p w14:paraId="68E817F9" w14:textId="77777777" w:rsidR="00E00726" w:rsidRPr="00E00726" w:rsidRDefault="00E00726" w:rsidP="00C611FD">
            <w:pPr>
              <w:rPr>
                <w:sz w:val="20"/>
                <w:szCs w:val="20"/>
              </w:rPr>
            </w:pPr>
          </w:p>
        </w:tc>
      </w:tr>
      <w:tr w:rsidR="00E00726" w:rsidRPr="00E00726" w14:paraId="09B53D86"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50F5ECEF"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единой диспетчерской службы</w:t>
            </w:r>
          </w:p>
        </w:tc>
        <w:tc>
          <w:tcPr>
            <w:tcW w:w="807" w:type="dxa"/>
            <w:tcBorders>
              <w:top w:val="single" w:sz="4" w:space="0" w:color="auto"/>
              <w:left w:val="single" w:sz="4" w:space="0" w:color="auto"/>
              <w:bottom w:val="nil"/>
              <w:right w:val="nil"/>
            </w:tcBorders>
            <w:shd w:val="clear" w:color="auto" w:fill="auto"/>
            <w:noWrap/>
            <w:vAlign w:val="center"/>
            <w:hideMark/>
          </w:tcPr>
          <w:p w14:paraId="058F641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9009DD3" w14:textId="77777777" w:rsidR="00E00726" w:rsidRPr="00E00726" w:rsidRDefault="00E00726" w:rsidP="00C611FD">
            <w:pPr>
              <w:jc w:val="center"/>
              <w:rPr>
                <w:bCs/>
                <w:sz w:val="20"/>
                <w:szCs w:val="20"/>
              </w:rPr>
            </w:pPr>
            <w:r w:rsidRPr="00E00726">
              <w:rPr>
                <w:bCs/>
                <w:sz w:val="20"/>
                <w:szCs w:val="20"/>
              </w:rPr>
              <w:t>03</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7B39A11" w14:textId="77777777" w:rsidR="00E00726" w:rsidRPr="00E00726" w:rsidRDefault="00E00726" w:rsidP="00C611FD">
            <w:pPr>
              <w:jc w:val="center"/>
              <w:rPr>
                <w:bCs/>
                <w:sz w:val="20"/>
                <w:szCs w:val="20"/>
              </w:rPr>
            </w:pPr>
            <w:r w:rsidRPr="00E00726">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202A6607" w14:textId="77777777" w:rsidR="00E00726" w:rsidRPr="00E00726" w:rsidRDefault="00E00726" w:rsidP="00C611FD">
            <w:pPr>
              <w:jc w:val="center"/>
              <w:rPr>
                <w:bCs/>
                <w:sz w:val="20"/>
                <w:szCs w:val="20"/>
              </w:rPr>
            </w:pPr>
            <w:r w:rsidRPr="00E00726">
              <w:rPr>
                <w:bCs/>
                <w:sz w:val="20"/>
                <w:szCs w:val="20"/>
              </w:rPr>
              <w:t>18.0.00.03190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598EAF2"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679F592" w14:textId="77777777" w:rsidR="00E00726" w:rsidRPr="00E00726" w:rsidRDefault="00E00726" w:rsidP="00C611FD">
            <w:pPr>
              <w:jc w:val="right"/>
              <w:rPr>
                <w:bCs/>
                <w:sz w:val="20"/>
                <w:szCs w:val="20"/>
              </w:rPr>
            </w:pPr>
            <w:r w:rsidRPr="00E00726">
              <w:rPr>
                <w:bCs/>
                <w:sz w:val="20"/>
                <w:szCs w:val="20"/>
              </w:rPr>
              <w:t>11 070 703,08</w:t>
            </w:r>
          </w:p>
        </w:tc>
        <w:tc>
          <w:tcPr>
            <w:tcW w:w="833" w:type="dxa"/>
            <w:tcBorders>
              <w:top w:val="single" w:sz="4" w:space="0" w:color="auto"/>
              <w:left w:val="single" w:sz="4" w:space="0" w:color="auto"/>
              <w:bottom w:val="nil"/>
              <w:right w:val="nil"/>
            </w:tcBorders>
            <w:shd w:val="clear" w:color="auto" w:fill="auto"/>
            <w:noWrap/>
            <w:vAlign w:val="center"/>
            <w:hideMark/>
          </w:tcPr>
          <w:p w14:paraId="2FCEA999" w14:textId="77777777" w:rsidR="00E00726" w:rsidRPr="00E00726" w:rsidRDefault="00E00726" w:rsidP="00C611FD">
            <w:pPr>
              <w:jc w:val="right"/>
              <w:rPr>
                <w:bCs/>
                <w:sz w:val="20"/>
                <w:szCs w:val="20"/>
              </w:rPr>
            </w:pPr>
            <w:r w:rsidRPr="00E00726">
              <w:rPr>
                <w:bCs/>
                <w:sz w:val="20"/>
                <w:szCs w:val="20"/>
              </w:rPr>
              <w:t>6 650 000,00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64D17F8" w14:textId="77777777" w:rsidR="00E00726" w:rsidRPr="00E00726" w:rsidRDefault="00E00726" w:rsidP="00C611FD">
            <w:pPr>
              <w:jc w:val="right"/>
              <w:rPr>
                <w:bCs/>
                <w:sz w:val="20"/>
                <w:szCs w:val="20"/>
              </w:rPr>
            </w:pPr>
            <w:r w:rsidRPr="00E00726">
              <w:rPr>
                <w:bCs/>
                <w:sz w:val="20"/>
                <w:szCs w:val="20"/>
              </w:rPr>
              <w:t>6 650 000,00</w:t>
            </w:r>
          </w:p>
        </w:tc>
        <w:tc>
          <w:tcPr>
            <w:tcW w:w="236" w:type="dxa"/>
            <w:gridSpan w:val="2"/>
            <w:vAlign w:val="center"/>
            <w:hideMark/>
          </w:tcPr>
          <w:p w14:paraId="769D4036" w14:textId="77777777" w:rsidR="00E00726" w:rsidRPr="00E00726" w:rsidRDefault="00E00726" w:rsidP="00C611FD">
            <w:pPr>
              <w:rPr>
                <w:sz w:val="20"/>
                <w:szCs w:val="20"/>
              </w:rPr>
            </w:pPr>
          </w:p>
        </w:tc>
      </w:tr>
      <w:tr w:rsidR="00E00726" w:rsidRPr="00E00726" w14:paraId="651273CC"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0905F25C" w14:textId="77777777" w:rsidR="00E00726" w:rsidRPr="00E00726" w:rsidRDefault="00E00726" w:rsidP="00C611FD">
            <w:pPr>
              <w:rPr>
                <w:sz w:val="20"/>
                <w:szCs w:val="20"/>
              </w:rPr>
            </w:pPr>
            <w:r w:rsidRPr="00E0072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442F5B2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7C80B87" w14:textId="77777777" w:rsidR="00E00726" w:rsidRPr="00E00726" w:rsidRDefault="00E00726" w:rsidP="00C611FD">
            <w:pPr>
              <w:jc w:val="center"/>
              <w:rPr>
                <w:sz w:val="20"/>
                <w:szCs w:val="20"/>
              </w:rPr>
            </w:pPr>
            <w:r w:rsidRPr="00E00726">
              <w:rPr>
                <w:sz w:val="20"/>
                <w:szCs w:val="20"/>
              </w:rPr>
              <w:t>03</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06F34A1" w14:textId="77777777" w:rsidR="00E00726" w:rsidRPr="00E00726" w:rsidRDefault="00E00726" w:rsidP="00C611FD">
            <w:pPr>
              <w:jc w:val="center"/>
              <w:rPr>
                <w:sz w:val="20"/>
                <w:szCs w:val="20"/>
              </w:rPr>
            </w:pPr>
            <w:r w:rsidRPr="00E00726">
              <w:rPr>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4542BE42" w14:textId="77777777" w:rsidR="00E00726" w:rsidRPr="00E00726" w:rsidRDefault="00E00726" w:rsidP="00C611FD">
            <w:pPr>
              <w:jc w:val="center"/>
              <w:rPr>
                <w:sz w:val="20"/>
                <w:szCs w:val="20"/>
              </w:rPr>
            </w:pPr>
            <w:r w:rsidRPr="00E00726">
              <w:rPr>
                <w:sz w:val="20"/>
                <w:szCs w:val="20"/>
              </w:rPr>
              <w:t>18.0.00.03190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C89C58B"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C6C2316" w14:textId="77777777" w:rsidR="00E00726" w:rsidRPr="00E00726" w:rsidRDefault="00E00726" w:rsidP="00C611FD">
            <w:pPr>
              <w:jc w:val="right"/>
              <w:rPr>
                <w:sz w:val="20"/>
                <w:szCs w:val="20"/>
              </w:rPr>
            </w:pPr>
            <w:r w:rsidRPr="00E00726">
              <w:rPr>
                <w:sz w:val="20"/>
                <w:szCs w:val="20"/>
              </w:rPr>
              <w:t>7 391 330,08</w:t>
            </w:r>
          </w:p>
        </w:tc>
        <w:tc>
          <w:tcPr>
            <w:tcW w:w="833" w:type="dxa"/>
            <w:tcBorders>
              <w:top w:val="single" w:sz="4" w:space="0" w:color="auto"/>
              <w:left w:val="single" w:sz="4" w:space="0" w:color="auto"/>
              <w:bottom w:val="nil"/>
              <w:right w:val="nil"/>
            </w:tcBorders>
            <w:shd w:val="clear" w:color="auto" w:fill="auto"/>
            <w:noWrap/>
            <w:vAlign w:val="center"/>
            <w:hideMark/>
          </w:tcPr>
          <w:p w14:paraId="1B8AE8AC" w14:textId="77777777" w:rsidR="00E00726" w:rsidRPr="00E00726" w:rsidRDefault="00E00726" w:rsidP="00C611FD">
            <w:pPr>
              <w:jc w:val="right"/>
              <w:rPr>
                <w:sz w:val="20"/>
                <w:szCs w:val="20"/>
              </w:rPr>
            </w:pPr>
            <w:r w:rsidRPr="00E00726">
              <w:rPr>
                <w:sz w:val="20"/>
                <w:szCs w:val="20"/>
              </w:rPr>
              <w:t>6 000 000,00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B0CD49E" w14:textId="77777777" w:rsidR="00E00726" w:rsidRPr="00E00726" w:rsidRDefault="00E00726" w:rsidP="00C611FD">
            <w:pPr>
              <w:jc w:val="right"/>
              <w:rPr>
                <w:sz w:val="20"/>
                <w:szCs w:val="20"/>
              </w:rPr>
            </w:pPr>
            <w:r w:rsidRPr="00E00726">
              <w:rPr>
                <w:sz w:val="20"/>
                <w:szCs w:val="20"/>
              </w:rPr>
              <w:t>6 000 000,00</w:t>
            </w:r>
          </w:p>
        </w:tc>
        <w:tc>
          <w:tcPr>
            <w:tcW w:w="236" w:type="dxa"/>
            <w:gridSpan w:val="2"/>
            <w:vAlign w:val="center"/>
            <w:hideMark/>
          </w:tcPr>
          <w:p w14:paraId="76458BD5" w14:textId="77777777" w:rsidR="00E00726" w:rsidRPr="00E00726" w:rsidRDefault="00E00726" w:rsidP="00C611FD">
            <w:pPr>
              <w:rPr>
                <w:sz w:val="20"/>
                <w:szCs w:val="20"/>
              </w:rPr>
            </w:pPr>
          </w:p>
        </w:tc>
      </w:tr>
      <w:tr w:rsidR="00E00726" w:rsidRPr="00E00726" w14:paraId="3A9709E1"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FF1380C"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3FFDD2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9D4153B" w14:textId="77777777" w:rsidR="00E00726" w:rsidRPr="00E00726" w:rsidRDefault="00E00726" w:rsidP="00C611FD">
            <w:pPr>
              <w:jc w:val="center"/>
              <w:rPr>
                <w:sz w:val="20"/>
                <w:szCs w:val="20"/>
              </w:rPr>
            </w:pPr>
            <w:r w:rsidRPr="00E00726">
              <w:rPr>
                <w:sz w:val="20"/>
                <w:szCs w:val="20"/>
              </w:rPr>
              <w:t>03</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3F6022" w14:textId="77777777" w:rsidR="00E00726" w:rsidRPr="00E00726" w:rsidRDefault="00E00726" w:rsidP="00C611FD">
            <w:pPr>
              <w:jc w:val="center"/>
              <w:rPr>
                <w:sz w:val="20"/>
                <w:szCs w:val="20"/>
              </w:rPr>
            </w:pPr>
            <w:r w:rsidRPr="00E00726">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257E12E" w14:textId="77777777" w:rsidR="00E00726" w:rsidRPr="00E00726" w:rsidRDefault="00E00726" w:rsidP="00C611FD">
            <w:pPr>
              <w:jc w:val="center"/>
              <w:rPr>
                <w:sz w:val="20"/>
                <w:szCs w:val="20"/>
              </w:rPr>
            </w:pPr>
            <w:r w:rsidRPr="00E00726">
              <w:rPr>
                <w:sz w:val="20"/>
                <w:szCs w:val="20"/>
              </w:rPr>
              <w:t>18.0.00.03190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66599B"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887C7C" w14:textId="77777777" w:rsidR="00E00726" w:rsidRPr="00E00726" w:rsidRDefault="00E00726" w:rsidP="00C611FD">
            <w:pPr>
              <w:jc w:val="right"/>
              <w:rPr>
                <w:sz w:val="20"/>
                <w:szCs w:val="20"/>
              </w:rPr>
            </w:pPr>
            <w:r w:rsidRPr="00E00726">
              <w:rPr>
                <w:sz w:val="20"/>
                <w:szCs w:val="20"/>
              </w:rPr>
              <w:t>7 391 330,08</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C1C471C" w14:textId="77777777" w:rsidR="00E00726" w:rsidRPr="00E00726" w:rsidRDefault="00E00726" w:rsidP="00C611FD">
            <w:pPr>
              <w:jc w:val="right"/>
              <w:rPr>
                <w:sz w:val="20"/>
                <w:szCs w:val="20"/>
              </w:rPr>
            </w:pPr>
            <w:r w:rsidRPr="00E00726">
              <w:rPr>
                <w:sz w:val="20"/>
                <w:szCs w:val="20"/>
              </w:rPr>
              <w:t>6 000 000,00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E0E181" w14:textId="77777777" w:rsidR="00E00726" w:rsidRPr="00E00726" w:rsidRDefault="00E00726" w:rsidP="00C611FD">
            <w:pPr>
              <w:jc w:val="right"/>
              <w:rPr>
                <w:sz w:val="20"/>
                <w:szCs w:val="20"/>
              </w:rPr>
            </w:pPr>
            <w:r w:rsidRPr="00E00726">
              <w:rPr>
                <w:sz w:val="20"/>
                <w:szCs w:val="20"/>
              </w:rPr>
              <w:t>6 000 000,00</w:t>
            </w:r>
          </w:p>
        </w:tc>
        <w:tc>
          <w:tcPr>
            <w:tcW w:w="236" w:type="dxa"/>
            <w:gridSpan w:val="2"/>
            <w:vAlign w:val="center"/>
            <w:hideMark/>
          </w:tcPr>
          <w:p w14:paraId="3537D945" w14:textId="77777777" w:rsidR="00E00726" w:rsidRPr="00E00726" w:rsidRDefault="00E00726" w:rsidP="00C611FD">
            <w:pPr>
              <w:rPr>
                <w:sz w:val="20"/>
                <w:szCs w:val="20"/>
              </w:rPr>
            </w:pPr>
          </w:p>
        </w:tc>
      </w:tr>
      <w:tr w:rsidR="00E00726" w:rsidRPr="00E00726" w14:paraId="0ED12A70"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4F62C019"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1A70643D"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64C233E0" w14:textId="77777777" w:rsidR="00E00726" w:rsidRPr="00E00726" w:rsidRDefault="00E00726" w:rsidP="00C611FD">
            <w:pPr>
              <w:jc w:val="center"/>
              <w:rPr>
                <w:sz w:val="20"/>
                <w:szCs w:val="20"/>
              </w:rPr>
            </w:pPr>
            <w:r w:rsidRPr="00E00726">
              <w:rPr>
                <w:sz w:val="20"/>
                <w:szCs w:val="20"/>
              </w:rPr>
              <w:t>03</w:t>
            </w:r>
          </w:p>
        </w:tc>
        <w:tc>
          <w:tcPr>
            <w:tcW w:w="709" w:type="dxa"/>
            <w:tcBorders>
              <w:top w:val="nil"/>
              <w:left w:val="single" w:sz="4" w:space="0" w:color="auto"/>
              <w:bottom w:val="nil"/>
              <w:right w:val="single" w:sz="4" w:space="0" w:color="auto"/>
            </w:tcBorders>
            <w:shd w:val="clear" w:color="auto" w:fill="auto"/>
            <w:noWrap/>
            <w:vAlign w:val="center"/>
            <w:hideMark/>
          </w:tcPr>
          <w:p w14:paraId="094D0FAA" w14:textId="77777777" w:rsidR="00E00726" w:rsidRPr="00E00726" w:rsidRDefault="00E00726" w:rsidP="00C611FD">
            <w:pPr>
              <w:jc w:val="center"/>
              <w:rPr>
                <w:sz w:val="20"/>
                <w:szCs w:val="20"/>
              </w:rPr>
            </w:pPr>
            <w:r w:rsidRPr="00E00726">
              <w:rPr>
                <w:sz w:val="20"/>
                <w:szCs w:val="20"/>
              </w:rPr>
              <w:t>10</w:t>
            </w:r>
          </w:p>
        </w:tc>
        <w:tc>
          <w:tcPr>
            <w:tcW w:w="1411" w:type="dxa"/>
            <w:tcBorders>
              <w:top w:val="nil"/>
              <w:left w:val="single" w:sz="4" w:space="0" w:color="auto"/>
              <w:bottom w:val="nil"/>
              <w:right w:val="nil"/>
            </w:tcBorders>
            <w:shd w:val="clear" w:color="auto" w:fill="auto"/>
            <w:noWrap/>
            <w:vAlign w:val="center"/>
            <w:hideMark/>
          </w:tcPr>
          <w:p w14:paraId="6C5EA6D3" w14:textId="77777777" w:rsidR="00E00726" w:rsidRPr="00E00726" w:rsidRDefault="00E00726" w:rsidP="00C611FD">
            <w:pPr>
              <w:jc w:val="center"/>
              <w:rPr>
                <w:sz w:val="20"/>
                <w:szCs w:val="20"/>
              </w:rPr>
            </w:pPr>
            <w:r w:rsidRPr="00E00726">
              <w:rPr>
                <w:sz w:val="20"/>
                <w:szCs w:val="20"/>
              </w:rPr>
              <w:t>18.0.00.03190</w:t>
            </w:r>
          </w:p>
        </w:tc>
        <w:tc>
          <w:tcPr>
            <w:tcW w:w="715" w:type="dxa"/>
            <w:tcBorders>
              <w:top w:val="nil"/>
              <w:left w:val="single" w:sz="4" w:space="0" w:color="auto"/>
              <w:bottom w:val="nil"/>
              <w:right w:val="single" w:sz="4" w:space="0" w:color="auto"/>
            </w:tcBorders>
            <w:shd w:val="clear" w:color="auto" w:fill="auto"/>
            <w:noWrap/>
            <w:vAlign w:val="center"/>
            <w:hideMark/>
          </w:tcPr>
          <w:p w14:paraId="0632E418"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69650E82" w14:textId="77777777" w:rsidR="00E00726" w:rsidRPr="00E00726" w:rsidRDefault="00E00726" w:rsidP="00C611FD">
            <w:pPr>
              <w:jc w:val="right"/>
              <w:rPr>
                <w:sz w:val="20"/>
                <w:szCs w:val="20"/>
              </w:rPr>
            </w:pPr>
            <w:r w:rsidRPr="00E00726">
              <w:rPr>
                <w:sz w:val="20"/>
                <w:szCs w:val="20"/>
              </w:rPr>
              <w:t>3 668 390,84</w:t>
            </w:r>
          </w:p>
        </w:tc>
        <w:tc>
          <w:tcPr>
            <w:tcW w:w="833" w:type="dxa"/>
            <w:tcBorders>
              <w:top w:val="nil"/>
              <w:left w:val="single" w:sz="4" w:space="0" w:color="auto"/>
              <w:bottom w:val="nil"/>
              <w:right w:val="nil"/>
            </w:tcBorders>
            <w:shd w:val="clear" w:color="auto" w:fill="auto"/>
            <w:noWrap/>
            <w:vAlign w:val="center"/>
            <w:hideMark/>
          </w:tcPr>
          <w:p w14:paraId="64EA8E5B" w14:textId="77777777" w:rsidR="00E00726" w:rsidRPr="00E00726" w:rsidRDefault="00E00726" w:rsidP="00C611FD">
            <w:pPr>
              <w:jc w:val="right"/>
              <w:rPr>
                <w:sz w:val="20"/>
                <w:szCs w:val="20"/>
              </w:rPr>
            </w:pPr>
            <w:r w:rsidRPr="00E00726">
              <w:rPr>
                <w:sz w:val="20"/>
                <w:szCs w:val="20"/>
              </w:rPr>
              <w:t>650 000,00</w:t>
            </w:r>
          </w:p>
        </w:tc>
        <w:tc>
          <w:tcPr>
            <w:tcW w:w="1960" w:type="dxa"/>
            <w:tcBorders>
              <w:top w:val="nil"/>
              <w:left w:val="single" w:sz="4" w:space="0" w:color="auto"/>
              <w:bottom w:val="nil"/>
              <w:right w:val="single" w:sz="4" w:space="0" w:color="auto"/>
            </w:tcBorders>
            <w:shd w:val="clear" w:color="auto" w:fill="auto"/>
            <w:noWrap/>
            <w:vAlign w:val="center"/>
            <w:hideMark/>
          </w:tcPr>
          <w:p w14:paraId="15641FF0" w14:textId="77777777" w:rsidR="00E00726" w:rsidRPr="00E00726" w:rsidRDefault="00E00726" w:rsidP="00C611FD">
            <w:pPr>
              <w:jc w:val="right"/>
              <w:rPr>
                <w:sz w:val="20"/>
                <w:szCs w:val="20"/>
              </w:rPr>
            </w:pPr>
            <w:r w:rsidRPr="00E00726">
              <w:rPr>
                <w:sz w:val="20"/>
                <w:szCs w:val="20"/>
              </w:rPr>
              <w:t>650 000,00</w:t>
            </w:r>
          </w:p>
        </w:tc>
        <w:tc>
          <w:tcPr>
            <w:tcW w:w="236" w:type="dxa"/>
            <w:gridSpan w:val="2"/>
            <w:vAlign w:val="center"/>
            <w:hideMark/>
          </w:tcPr>
          <w:p w14:paraId="3D29FCB9" w14:textId="77777777" w:rsidR="00E00726" w:rsidRPr="00E00726" w:rsidRDefault="00E00726" w:rsidP="00C611FD">
            <w:pPr>
              <w:rPr>
                <w:sz w:val="20"/>
                <w:szCs w:val="20"/>
              </w:rPr>
            </w:pPr>
          </w:p>
        </w:tc>
      </w:tr>
      <w:tr w:rsidR="00E00726" w:rsidRPr="00E00726" w14:paraId="18F7BC50"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955CD61"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BB4A8A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CB7D5A8" w14:textId="77777777" w:rsidR="00E00726" w:rsidRPr="00E00726" w:rsidRDefault="00E00726" w:rsidP="00C611FD">
            <w:pPr>
              <w:jc w:val="center"/>
              <w:rPr>
                <w:sz w:val="20"/>
                <w:szCs w:val="20"/>
              </w:rPr>
            </w:pPr>
            <w:r w:rsidRPr="00E00726">
              <w:rPr>
                <w:sz w:val="20"/>
                <w:szCs w:val="20"/>
              </w:rPr>
              <w:t>03</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8C5B95" w14:textId="77777777" w:rsidR="00E00726" w:rsidRPr="00E00726" w:rsidRDefault="00E00726" w:rsidP="00C611FD">
            <w:pPr>
              <w:jc w:val="center"/>
              <w:rPr>
                <w:sz w:val="20"/>
                <w:szCs w:val="20"/>
              </w:rPr>
            </w:pPr>
            <w:r w:rsidRPr="00E00726">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AA23CE5" w14:textId="77777777" w:rsidR="00E00726" w:rsidRPr="00E00726" w:rsidRDefault="00E00726" w:rsidP="00C611FD">
            <w:pPr>
              <w:jc w:val="center"/>
              <w:rPr>
                <w:sz w:val="20"/>
                <w:szCs w:val="20"/>
              </w:rPr>
            </w:pPr>
            <w:r w:rsidRPr="00E00726">
              <w:rPr>
                <w:sz w:val="20"/>
                <w:szCs w:val="20"/>
              </w:rPr>
              <w:t>18.0.00.03190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06E7E5"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FB19B4" w14:textId="77777777" w:rsidR="00E00726" w:rsidRPr="00E00726" w:rsidRDefault="00E00726" w:rsidP="00C611FD">
            <w:pPr>
              <w:jc w:val="right"/>
              <w:rPr>
                <w:sz w:val="20"/>
                <w:szCs w:val="20"/>
              </w:rPr>
            </w:pPr>
            <w:r w:rsidRPr="00E00726">
              <w:rPr>
                <w:sz w:val="20"/>
                <w:szCs w:val="20"/>
              </w:rPr>
              <w:t>3 668 390,84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815DC3D" w14:textId="77777777" w:rsidR="00E00726" w:rsidRPr="00E00726" w:rsidRDefault="00E00726" w:rsidP="00C611FD">
            <w:pPr>
              <w:jc w:val="right"/>
              <w:rPr>
                <w:sz w:val="20"/>
                <w:szCs w:val="20"/>
              </w:rPr>
            </w:pPr>
            <w:r w:rsidRPr="00E00726">
              <w:rPr>
                <w:sz w:val="20"/>
                <w:szCs w:val="20"/>
              </w:rPr>
              <w:t>650 000,00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AF05CD" w14:textId="77777777" w:rsidR="00E00726" w:rsidRPr="00E00726" w:rsidRDefault="00E00726" w:rsidP="00C611FD">
            <w:pPr>
              <w:jc w:val="right"/>
              <w:rPr>
                <w:sz w:val="20"/>
                <w:szCs w:val="20"/>
              </w:rPr>
            </w:pPr>
            <w:r w:rsidRPr="00E00726">
              <w:rPr>
                <w:sz w:val="20"/>
                <w:szCs w:val="20"/>
              </w:rPr>
              <w:t>650 000,00</w:t>
            </w:r>
          </w:p>
        </w:tc>
        <w:tc>
          <w:tcPr>
            <w:tcW w:w="236" w:type="dxa"/>
            <w:gridSpan w:val="2"/>
            <w:vAlign w:val="center"/>
            <w:hideMark/>
          </w:tcPr>
          <w:p w14:paraId="3A7E43B1" w14:textId="77777777" w:rsidR="00E00726" w:rsidRPr="00E00726" w:rsidRDefault="00E00726" w:rsidP="00C611FD">
            <w:pPr>
              <w:rPr>
                <w:sz w:val="20"/>
                <w:szCs w:val="20"/>
              </w:rPr>
            </w:pPr>
          </w:p>
        </w:tc>
      </w:tr>
      <w:tr w:rsidR="00E00726" w:rsidRPr="00E00726" w14:paraId="467481D2"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730008D3"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nil"/>
              <w:left w:val="single" w:sz="4" w:space="0" w:color="auto"/>
              <w:bottom w:val="nil"/>
              <w:right w:val="nil"/>
            </w:tcBorders>
            <w:shd w:val="clear" w:color="auto" w:fill="auto"/>
            <w:noWrap/>
            <w:vAlign w:val="center"/>
            <w:hideMark/>
          </w:tcPr>
          <w:p w14:paraId="635F7698"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60558D71" w14:textId="77777777" w:rsidR="00E00726" w:rsidRPr="00E00726" w:rsidRDefault="00E00726" w:rsidP="00C611FD">
            <w:pPr>
              <w:jc w:val="center"/>
              <w:rPr>
                <w:sz w:val="20"/>
                <w:szCs w:val="20"/>
              </w:rPr>
            </w:pPr>
            <w:r w:rsidRPr="00E00726">
              <w:rPr>
                <w:sz w:val="20"/>
                <w:szCs w:val="20"/>
              </w:rPr>
              <w:t>03</w:t>
            </w:r>
          </w:p>
        </w:tc>
        <w:tc>
          <w:tcPr>
            <w:tcW w:w="709" w:type="dxa"/>
            <w:tcBorders>
              <w:top w:val="nil"/>
              <w:left w:val="single" w:sz="4" w:space="0" w:color="auto"/>
              <w:bottom w:val="nil"/>
              <w:right w:val="single" w:sz="4" w:space="0" w:color="auto"/>
            </w:tcBorders>
            <w:shd w:val="clear" w:color="auto" w:fill="auto"/>
            <w:noWrap/>
            <w:vAlign w:val="center"/>
            <w:hideMark/>
          </w:tcPr>
          <w:p w14:paraId="4D201B4A" w14:textId="77777777" w:rsidR="00E00726" w:rsidRPr="00E00726" w:rsidRDefault="00E00726" w:rsidP="00C611FD">
            <w:pPr>
              <w:jc w:val="center"/>
              <w:rPr>
                <w:sz w:val="20"/>
                <w:szCs w:val="20"/>
              </w:rPr>
            </w:pPr>
            <w:r w:rsidRPr="00E00726">
              <w:rPr>
                <w:sz w:val="20"/>
                <w:szCs w:val="20"/>
              </w:rPr>
              <w:t>10</w:t>
            </w:r>
          </w:p>
        </w:tc>
        <w:tc>
          <w:tcPr>
            <w:tcW w:w="1411" w:type="dxa"/>
            <w:tcBorders>
              <w:top w:val="nil"/>
              <w:left w:val="single" w:sz="4" w:space="0" w:color="auto"/>
              <w:bottom w:val="nil"/>
              <w:right w:val="nil"/>
            </w:tcBorders>
            <w:shd w:val="clear" w:color="auto" w:fill="auto"/>
            <w:noWrap/>
            <w:vAlign w:val="center"/>
            <w:hideMark/>
          </w:tcPr>
          <w:p w14:paraId="63C3CDA8" w14:textId="77777777" w:rsidR="00E00726" w:rsidRPr="00E00726" w:rsidRDefault="00E00726" w:rsidP="00C611FD">
            <w:pPr>
              <w:jc w:val="center"/>
              <w:rPr>
                <w:sz w:val="20"/>
                <w:szCs w:val="20"/>
              </w:rPr>
            </w:pPr>
            <w:r w:rsidRPr="00E00726">
              <w:rPr>
                <w:sz w:val="20"/>
                <w:szCs w:val="20"/>
              </w:rPr>
              <w:t>18.0.00.03190</w:t>
            </w:r>
          </w:p>
        </w:tc>
        <w:tc>
          <w:tcPr>
            <w:tcW w:w="715" w:type="dxa"/>
            <w:tcBorders>
              <w:top w:val="nil"/>
              <w:left w:val="single" w:sz="4" w:space="0" w:color="auto"/>
              <w:bottom w:val="nil"/>
              <w:right w:val="single" w:sz="4" w:space="0" w:color="auto"/>
            </w:tcBorders>
            <w:shd w:val="clear" w:color="auto" w:fill="auto"/>
            <w:noWrap/>
            <w:vAlign w:val="center"/>
            <w:hideMark/>
          </w:tcPr>
          <w:p w14:paraId="69B595D2" w14:textId="77777777" w:rsidR="00E00726" w:rsidRPr="00E00726" w:rsidRDefault="00E00726" w:rsidP="00C611FD">
            <w:pPr>
              <w:jc w:val="center"/>
              <w:rPr>
                <w:sz w:val="20"/>
                <w:szCs w:val="20"/>
              </w:rPr>
            </w:pPr>
            <w:r w:rsidRPr="00E00726">
              <w:rPr>
                <w:sz w:val="20"/>
                <w:szCs w:val="20"/>
              </w:rPr>
              <w:t>800</w:t>
            </w:r>
          </w:p>
        </w:tc>
        <w:tc>
          <w:tcPr>
            <w:tcW w:w="833" w:type="dxa"/>
            <w:tcBorders>
              <w:top w:val="nil"/>
              <w:left w:val="single" w:sz="4" w:space="0" w:color="auto"/>
              <w:bottom w:val="nil"/>
              <w:right w:val="single" w:sz="4" w:space="0" w:color="auto"/>
            </w:tcBorders>
            <w:shd w:val="clear" w:color="auto" w:fill="auto"/>
            <w:noWrap/>
            <w:vAlign w:val="center"/>
            <w:hideMark/>
          </w:tcPr>
          <w:p w14:paraId="764199CA" w14:textId="77777777" w:rsidR="00E00726" w:rsidRPr="00E00726" w:rsidRDefault="00E00726" w:rsidP="00C611FD">
            <w:pPr>
              <w:jc w:val="right"/>
              <w:rPr>
                <w:sz w:val="20"/>
                <w:szCs w:val="20"/>
              </w:rPr>
            </w:pPr>
            <w:r w:rsidRPr="00E00726">
              <w:rPr>
                <w:sz w:val="20"/>
                <w:szCs w:val="20"/>
              </w:rPr>
              <w:t>10 982,16</w:t>
            </w:r>
          </w:p>
        </w:tc>
        <w:tc>
          <w:tcPr>
            <w:tcW w:w="833" w:type="dxa"/>
            <w:tcBorders>
              <w:top w:val="nil"/>
              <w:left w:val="single" w:sz="4" w:space="0" w:color="auto"/>
              <w:bottom w:val="nil"/>
              <w:right w:val="nil"/>
            </w:tcBorders>
            <w:shd w:val="clear" w:color="auto" w:fill="auto"/>
            <w:noWrap/>
            <w:vAlign w:val="center"/>
            <w:hideMark/>
          </w:tcPr>
          <w:p w14:paraId="4DB5C7ED"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51C3BE8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D70AB9D" w14:textId="77777777" w:rsidR="00E00726" w:rsidRPr="00E00726" w:rsidRDefault="00E00726" w:rsidP="00C611FD">
            <w:pPr>
              <w:rPr>
                <w:sz w:val="20"/>
                <w:szCs w:val="20"/>
              </w:rPr>
            </w:pPr>
          </w:p>
        </w:tc>
      </w:tr>
      <w:tr w:rsidR="00E00726" w:rsidRPr="00E00726" w14:paraId="32981715"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EA542AE"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4FC14E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5BAE052" w14:textId="77777777" w:rsidR="00E00726" w:rsidRPr="00E00726" w:rsidRDefault="00E00726" w:rsidP="00C611FD">
            <w:pPr>
              <w:jc w:val="center"/>
              <w:rPr>
                <w:sz w:val="20"/>
                <w:szCs w:val="20"/>
              </w:rPr>
            </w:pPr>
            <w:r w:rsidRPr="00E00726">
              <w:rPr>
                <w:sz w:val="20"/>
                <w:szCs w:val="20"/>
              </w:rPr>
              <w:t>03</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3C940A" w14:textId="77777777" w:rsidR="00E00726" w:rsidRPr="00E00726" w:rsidRDefault="00E00726" w:rsidP="00C611FD">
            <w:pPr>
              <w:jc w:val="center"/>
              <w:rPr>
                <w:sz w:val="20"/>
                <w:szCs w:val="20"/>
              </w:rPr>
            </w:pPr>
            <w:r w:rsidRPr="00E00726">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8080CFD" w14:textId="77777777" w:rsidR="00E00726" w:rsidRPr="00E00726" w:rsidRDefault="00E00726" w:rsidP="00C611FD">
            <w:pPr>
              <w:jc w:val="center"/>
              <w:rPr>
                <w:sz w:val="20"/>
                <w:szCs w:val="20"/>
              </w:rPr>
            </w:pPr>
            <w:r w:rsidRPr="00E00726">
              <w:rPr>
                <w:sz w:val="20"/>
                <w:szCs w:val="20"/>
              </w:rPr>
              <w:t>18.0.00.03190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E71915" w14:textId="77777777" w:rsidR="00E00726" w:rsidRPr="00E00726" w:rsidRDefault="00E00726" w:rsidP="00C611FD">
            <w:pPr>
              <w:jc w:val="center"/>
              <w:rPr>
                <w:sz w:val="20"/>
                <w:szCs w:val="20"/>
              </w:rPr>
            </w:pPr>
            <w:r w:rsidRPr="00E00726">
              <w:rPr>
                <w:sz w:val="20"/>
                <w:szCs w:val="20"/>
              </w:rPr>
              <w:t>850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BA05EE" w14:textId="77777777" w:rsidR="00E00726" w:rsidRPr="00E00726" w:rsidRDefault="00E00726" w:rsidP="00C611FD">
            <w:pPr>
              <w:jc w:val="right"/>
              <w:rPr>
                <w:sz w:val="20"/>
                <w:szCs w:val="20"/>
              </w:rPr>
            </w:pPr>
            <w:r w:rsidRPr="00E00726">
              <w:rPr>
                <w:sz w:val="20"/>
                <w:szCs w:val="20"/>
              </w:rPr>
              <w:t>10 982,16</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6826A5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36F84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BE09A9C" w14:textId="77777777" w:rsidR="00E00726" w:rsidRPr="00E00726" w:rsidRDefault="00E00726" w:rsidP="00C611FD">
            <w:pPr>
              <w:rPr>
                <w:sz w:val="20"/>
                <w:szCs w:val="20"/>
              </w:rPr>
            </w:pPr>
          </w:p>
        </w:tc>
      </w:tr>
      <w:tr w:rsidR="00E00726" w:rsidRPr="00E00726" w14:paraId="13ABCC65"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0FBA5441"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807" w:type="dxa"/>
            <w:tcBorders>
              <w:top w:val="nil"/>
              <w:left w:val="single" w:sz="4" w:space="0" w:color="auto"/>
              <w:bottom w:val="nil"/>
              <w:right w:val="nil"/>
            </w:tcBorders>
            <w:shd w:val="clear" w:color="auto" w:fill="auto"/>
            <w:noWrap/>
            <w:vAlign w:val="center"/>
            <w:hideMark/>
          </w:tcPr>
          <w:p w14:paraId="7A3EE9F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AA3D82B" w14:textId="77777777" w:rsidR="00E00726" w:rsidRPr="00E00726" w:rsidRDefault="00E00726" w:rsidP="00C611FD">
            <w:pPr>
              <w:jc w:val="center"/>
              <w:rPr>
                <w:bCs/>
                <w:sz w:val="20"/>
                <w:szCs w:val="20"/>
              </w:rPr>
            </w:pPr>
            <w:r w:rsidRPr="00E00726">
              <w:rPr>
                <w:bCs/>
                <w:sz w:val="20"/>
                <w:szCs w:val="20"/>
              </w:rPr>
              <w:t>03</w:t>
            </w:r>
          </w:p>
        </w:tc>
        <w:tc>
          <w:tcPr>
            <w:tcW w:w="709" w:type="dxa"/>
            <w:tcBorders>
              <w:top w:val="nil"/>
              <w:left w:val="single" w:sz="4" w:space="0" w:color="auto"/>
              <w:bottom w:val="nil"/>
              <w:right w:val="single" w:sz="4" w:space="0" w:color="auto"/>
            </w:tcBorders>
            <w:shd w:val="clear" w:color="auto" w:fill="auto"/>
            <w:noWrap/>
            <w:vAlign w:val="center"/>
            <w:hideMark/>
          </w:tcPr>
          <w:p w14:paraId="5AA8BF43" w14:textId="77777777" w:rsidR="00E00726" w:rsidRPr="00E00726" w:rsidRDefault="00E00726" w:rsidP="00C611FD">
            <w:pPr>
              <w:jc w:val="center"/>
              <w:rPr>
                <w:bCs/>
                <w:sz w:val="20"/>
                <w:szCs w:val="20"/>
              </w:rPr>
            </w:pPr>
            <w:r w:rsidRPr="00E00726">
              <w:rPr>
                <w:bCs/>
                <w:sz w:val="20"/>
                <w:szCs w:val="20"/>
              </w:rPr>
              <w:t>10</w:t>
            </w:r>
          </w:p>
        </w:tc>
        <w:tc>
          <w:tcPr>
            <w:tcW w:w="1411" w:type="dxa"/>
            <w:tcBorders>
              <w:top w:val="nil"/>
              <w:left w:val="single" w:sz="4" w:space="0" w:color="auto"/>
              <w:bottom w:val="nil"/>
              <w:right w:val="nil"/>
            </w:tcBorders>
            <w:shd w:val="clear" w:color="auto" w:fill="auto"/>
            <w:noWrap/>
            <w:vAlign w:val="center"/>
            <w:hideMark/>
          </w:tcPr>
          <w:p w14:paraId="16BE5EC9" w14:textId="77777777" w:rsidR="00E00726" w:rsidRPr="00E00726" w:rsidRDefault="00E00726" w:rsidP="00C611FD">
            <w:pPr>
              <w:jc w:val="center"/>
              <w:rPr>
                <w:bCs/>
                <w:sz w:val="20"/>
                <w:szCs w:val="20"/>
              </w:rPr>
            </w:pPr>
            <w:r w:rsidRPr="00E00726">
              <w:rPr>
                <w:bCs/>
                <w:sz w:val="20"/>
                <w:szCs w:val="20"/>
              </w:rPr>
              <w:t>18.0.00.03950</w:t>
            </w:r>
          </w:p>
        </w:tc>
        <w:tc>
          <w:tcPr>
            <w:tcW w:w="715" w:type="dxa"/>
            <w:tcBorders>
              <w:top w:val="nil"/>
              <w:left w:val="single" w:sz="4" w:space="0" w:color="auto"/>
              <w:bottom w:val="nil"/>
              <w:right w:val="single" w:sz="4" w:space="0" w:color="auto"/>
            </w:tcBorders>
            <w:shd w:val="clear" w:color="auto" w:fill="auto"/>
            <w:noWrap/>
            <w:vAlign w:val="center"/>
            <w:hideMark/>
          </w:tcPr>
          <w:p w14:paraId="2046F8A6"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DBDB18C" w14:textId="77777777" w:rsidR="00E00726" w:rsidRPr="00E00726" w:rsidRDefault="00E00726" w:rsidP="00C611FD">
            <w:pPr>
              <w:jc w:val="right"/>
              <w:rPr>
                <w:bCs/>
                <w:sz w:val="20"/>
                <w:szCs w:val="20"/>
              </w:rPr>
            </w:pPr>
            <w:r w:rsidRPr="00E00726">
              <w:rPr>
                <w:bCs/>
                <w:sz w:val="20"/>
                <w:szCs w:val="20"/>
              </w:rPr>
              <w:t>6 549 825,16</w:t>
            </w:r>
          </w:p>
        </w:tc>
        <w:tc>
          <w:tcPr>
            <w:tcW w:w="833" w:type="dxa"/>
            <w:tcBorders>
              <w:top w:val="nil"/>
              <w:left w:val="single" w:sz="4" w:space="0" w:color="auto"/>
              <w:bottom w:val="nil"/>
              <w:right w:val="nil"/>
            </w:tcBorders>
            <w:shd w:val="clear" w:color="auto" w:fill="auto"/>
            <w:noWrap/>
            <w:vAlign w:val="center"/>
            <w:hideMark/>
          </w:tcPr>
          <w:p w14:paraId="51513F5F"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4F8EE7D"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CE1F61E" w14:textId="77777777" w:rsidR="00E00726" w:rsidRPr="00E00726" w:rsidRDefault="00E00726" w:rsidP="00C611FD">
            <w:pPr>
              <w:rPr>
                <w:sz w:val="20"/>
                <w:szCs w:val="20"/>
              </w:rPr>
            </w:pPr>
          </w:p>
        </w:tc>
      </w:tr>
      <w:tr w:rsidR="00E00726" w:rsidRPr="00E00726" w14:paraId="0DFB805C"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40CCFCF5"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13111AA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238FFE5" w14:textId="77777777" w:rsidR="00E00726" w:rsidRPr="00E00726" w:rsidRDefault="00E00726" w:rsidP="00C611FD">
            <w:pPr>
              <w:jc w:val="center"/>
              <w:rPr>
                <w:sz w:val="20"/>
                <w:szCs w:val="20"/>
              </w:rPr>
            </w:pPr>
            <w:r w:rsidRPr="00E00726">
              <w:rPr>
                <w:sz w:val="20"/>
                <w:szCs w:val="20"/>
              </w:rPr>
              <w:t>03</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FBDABA4" w14:textId="77777777" w:rsidR="00E00726" w:rsidRPr="00E00726" w:rsidRDefault="00E00726" w:rsidP="00C611FD">
            <w:pPr>
              <w:jc w:val="center"/>
              <w:rPr>
                <w:sz w:val="20"/>
                <w:szCs w:val="20"/>
              </w:rPr>
            </w:pPr>
            <w:r w:rsidRPr="00E00726">
              <w:rPr>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1A6E75F1" w14:textId="77777777" w:rsidR="00E00726" w:rsidRPr="00E00726" w:rsidRDefault="00E00726" w:rsidP="00C611FD">
            <w:pPr>
              <w:jc w:val="center"/>
              <w:rPr>
                <w:sz w:val="20"/>
                <w:szCs w:val="20"/>
              </w:rPr>
            </w:pPr>
            <w:r w:rsidRPr="00E00726">
              <w:rPr>
                <w:sz w:val="20"/>
                <w:szCs w:val="20"/>
              </w:rPr>
              <w:t>18.0.00.03950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AAF5D58"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49CB4B0" w14:textId="77777777" w:rsidR="00E00726" w:rsidRPr="00E00726" w:rsidRDefault="00E00726" w:rsidP="00C611FD">
            <w:pPr>
              <w:jc w:val="right"/>
              <w:rPr>
                <w:sz w:val="20"/>
                <w:szCs w:val="20"/>
              </w:rPr>
            </w:pPr>
            <w:r w:rsidRPr="00E00726">
              <w:rPr>
                <w:sz w:val="20"/>
                <w:szCs w:val="20"/>
              </w:rPr>
              <w:t>1 205 334,16</w:t>
            </w:r>
          </w:p>
        </w:tc>
        <w:tc>
          <w:tcPr>
            <w:tcW w:w="833" w:type="dxa"/>
            <w:tcBorders>
              <w:top w:val="single" w:sz="4" w:space="0" w:color="auto"/>
              <w:left w:val="single" w:sz="4" w:space="0" w:color="auto"/>
              <w:bottom w:val="nil"/>
              <w:right w:val="nil"/>
            </w:tcBorders>
            <w:shd w:val="clear" w:color="auto" w:fill="auto"/>
            <w:noWrap/>
            <w:vAlign w:val="center"/>
            <w:hideMark/>
          </w:tcPr>
          <w:p w14:paraId="1ACC94D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5779C5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8B62021" w14:textId="77777777" w:rsidR="00E00726" w:rsidRPr="00E00726" w:rsidRDefault="00E00726" w:rsidP="00C611FD">
            <w:pPr>
              <w:rPr>
                <w:sz w:val="20"/>
                <w:szCs w:val="20"/>
              </w:rPr>
            </w:pPr>
          </w:p>
        </w:tc>
      </w:tr>
      <w:tr w:rsidR="00E00726" w:rsidRPr="00E00726" w14:paraId="0C136A5C"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4781242"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D61105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FBDCE4C" w14:textId="77777777" w:rsidR="00E00726" w:rsidRPr="00E00726" w:rsidRDefault="00E00726" w:rsidP="00C611FD">
            <w:pPr>
              <w:jc w:val="center"/>
              <w:rPr>
                <w:sz w:val="20"/>
                <w:szCs w:val="20"/>
              </w:rPr>
            </w:pPr>
            <w:r w:rsidRPr="00E00726">
              <w:rPr>
                <w:sz w:val="20"/>
                <w:szCs w:val="20"/>
              </w:rPr>
              <w:t>03</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A025E2" w14:textId="77777777" w:rsidR="00E00726" w:rsidRPr="00E00726" w:rsidRDefault="00E00726" w:rsidP="00C611FD">
            <w:pPr>
              <w:jc w:val="center"/>
              <w:rPr>
                <w:sz w:val="20"/>
                <w:szCs w:val="20"/>
              </w:rPr>
            </w:pPr>
            <w:r w:rsidRPr="00E00726">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DDA14A3" w14:textId="77777777" w:rsidR="00E00726" w:rsidRPr="00E00726" w:rsidRDefault="00E00726" w:rsidP="00C611FD">
            <w:pPr>
              <w:jc w:val="center"/>
              <w:rPr>
                <w:sz w:val="20"/>
                <w:szCs w:val="20"/>
              </w:rPr>
            </w:pPr>
            <w:r w:rsidRPr="00E00726">
              <w:rPr>
                <w:sz w:val="20"/>
                <w:szCs w:val="20"/>
              </w:rPr>
              <w:t>18.0.00.03950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567A46"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9D86BA" w14:textId="77777777" w:rsidR="00E00726" w:rsidRPr="00E00726" w:rsidRDefault="00E00726" w:rsidP="00C611FD">
            <w:pPr>
              <w:jc w:val="right"/>
              <w:rPr>
                <w:sz w:val="20"/>
                <w:szCs w:val="20"/>
              </w:rPr>
            </w:pPr>
            <w:r w:rsidRPr="00E00726">
              <w:rPr>
                <w:sz w:val="20"/>
                <w:szCs w:val="20"/>
              </w:rPr>
              <w:t>1 205 334,16</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846695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44CC7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A647CC5" w14:textId="77777777" w:rsidR="00E00726" w:rsidRPr="00E00726" w:rsidRDefault="00E00726" w:rsidP="00C611FD">
            <w:pPr>
              <w:rPr>
                <w:sz w:val="20"/>
                <w:szCs w:val="20"/>
              </w:rPr>
            </w:pPr>
          </w:p>
        </w:tc>
      </w:tr>
      <w:tr w:rsidR="00E00726" w:rsidRPr="00E00726" w14:paraId="7DD25F17"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5FE40843"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4A1DDF0F"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70331CA" w14:textId="77777777" w:rsidR="00E00726" w:rsidRPr="00E00726" w:rsidRDefault="00E00726" w:rsidP="00C611FD">
            <w:pPr>
              <w:jc w:val="center"/>
              <w:rPr>
                <w:sz w:val="20"/>
                <w:szCs w:val="20"/>
              </w:rPr>
            </w:pPr>
            <w:r w:rsidRPr="00E00726">
              <w:rPr>
                <w:sz w:val="20"/>
                <w:szCs w:val="20"/>
              </w:rPr>
              <w:t>03</w:t>
            </w:r>
          </w:p>
        </w:tc>
        <w:tc>
          <w:tcPr>
            <w:tcW w:w="709" w:type="dxa"/>
            <w:tcBorders>
              <w:top w:val="nil"/>
              <w:left w:val="single" w:sz="4" w:space="0" w:color="auto"/>
              <w:bottom w:val="nil"/>
              <w:right w:val="single" w:sz="4" w:space="0" w:color="auto"/>
            </w:tcBorders>
            <w:shd w:val="clear" w:color="auto" w:fill="auto"/>
            <w:noWrap/>
            <w:vAlign w:val="center"/>
            <w:hideMark/>
          </w:tcPr>
          <w:p w14:paraId="509A0F70" w14:textId="77777777" w:rsidR="00E00726" w:rsidRPr="00E00726" w:rsidRDefault="00E00726" w:rsidP="00C611FD">
            <w:pPr>
              <w:jc w:val="center"/>
              <w:rPr>
                <w:sz w:val="20"/>
                <w:szCs w:val="20"/>
              </w:rPr>
            </w:pPr>
            <w:r w:rsidRPr="00E00726">
              <w:rPr>
                <w:sz w:val="20"/>
                <w:szCs w:val="20"/>
              </w:rPr>
              <w:t>10</w:t>
            </w:r>
          </w:p>
        </w:tc>
        <w:tc>
          <w:tcPr>
            <w:tcW w:w="1411" w:type="dxa"/>
            <w:tcBorders>
              <w:top w:val="nil"/>
              <w:left w:val="single" w:sz="4" w:space="0" w:color="auto"/>
              <w:bottom w:val="nil"/>
              <w:right w:val="nil"/>
            </w:tcBorders>
            <w:shd w:val="clear" w:color="auto" w:fill="auto"/>
            <w:noWrap/>
            <w:vAlign w:val="center"/>
            <w:hideMark/>
          </w:tcPr>
          <w:p w14:paraId="414F1BAC" w14:textId="77777777" w:rsidR="00E00726" w:rsidRPr="00E00726" w:rsidRDefault="00E00726" w:rsidP="00C611FD">
            <w:pPr>
              <w:jc w:val="center"/>
              <w:rPr>
                <w:sz w:val="20"/>
                <w:szCs w:val="20"/>
              </w:rPr>
            </w:pPr>
            <w:r w:rsidRPr="00E00726">
              <w:rPr>
                <w:sz w:val="20"/>
                <w:szCs w:val="20"/>
              </w:rPr>
              <w:t>18.0.00.03950</w:t>
            </w:r>
          </w:p>
        </w:tc>
        <w:tc>
          <w:tcPr>
            <w:tcW w:w="715" w:type="dxa"/>
            <w:tcBorders>
              <w:top w:val="nil"/>
              <w:left w:val="single" w:sz="4" w:space="0" w:color="auto"/>
              <w:bottom w:val="nil"/>
              <w:right w:val="single" w:sz="4" w:space="0" w:color="auto"/>
            </w:tcBorders>
            <w:shd w:val="clear" w:color="auto" w:fill="auto"/>
            <w:noWrap/>
            <w:vAlign w:val="center"/>
            <w:hideMark/>
          </w:tcPr>
          <w:p w14:paraId="12E5631D"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051809E9" w14:textId="77777777" w:rsidR="00E00726" w:rsidRPr="00E00726" w:rsidRDefault="00E00726" w:rsidP="00C611FD">
            <w:pPr>
              <w:jc w:val="right"/>
              <w:rPr>
                <w:sz w:val="20"/>
                <w:szCs w:val="20"/>
              </w:rPr>
            </w:pPr>
            <w:r w:rsidRPr="00E00726">
              <w:rPr>
                <w:sz w:val="20"/>
                <w:szCs w:val="20"/>
              </w:rPr>
              <w:t>5 154 700,00</w:t>
            </w:r>
          </w:p>
        </w:tc>
        <w:tc>
          <w:tcPr>
            <w:tcW w:w="833" w:type="dxa"/>
            <w:tcBorders>
              <w:top w:val="nil"/>
              <w:left w:val="single" w:sz="4" w:space="0" w:color="auto"/>
              <w:bottom w:val="nil"/>
              <w:right w:val="nil"/>
            </w:tcBorders>
            <w:shd w:val="clear" w:color="auto" w:fill="auto"/>
            <w:noWrap/>
            <w:vAlign w:val="center"/>
            <w:hideMark/>
          </w:tcPr>
          <w:p w14:paraId="0640CFDE"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7F732F2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0E57551" w14:textId="77777777" w:rsidR="00E00726" w:rsidRPr="00E00726" w:rsidRDefault="00E00726" w:rsidP="00C611FD">
            <w:pPr>
              <w:rPr>
                <w:sz w:val="20"/>
                <w:szCs w:val="20"/>
              </w:rPr>
            </w:pPr>
          </w:p>
        </w:tc>
      </w:tr>
      <w:tr w:rsidR="00E00726" w:rsidRPr="00E00726" w14:paraId="33D6BC69"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A96FE2E"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DA1DD4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5B32AAA" w14:textId="77777777" w:rsidR="00E00726" w:rsidRPr="00E00726" w:rsidRDefault="00E00726" w:rsidP="00C611FD">
            <w:pPr>
              <w:jc w:val="center"/>
              <w:rPr>
                <w:sz w:val="20"/>
                <w:szCs w:val="20"/>
              </w:rPr>
            </w:pPr>
            <w:r w:rsidRPr="00E00726">
              <w:rPr>
                <w:sz w:val="20"/>
                <w:szCs w:val="20"/>
              </w:rPr>
              <w:t>03</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7879DF" w14:textId="77777777" w:rsidR="00E00726" w:rsidRPr="00E00726" w:rsidRDefault="00E00726" w:rsidP="00C611FD">
            <w:pPr>
              <w:jc w:val="center"/>
              <w:rPr>
                <w:sz w:val="20"/>
                <w:szCs w:val="20"/>
              </w:rPr>
            </w:pPr>
            <w:r w:rsidRPr="00E00726">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9E8501A" w14:textId="77777777" w:rsidR="00E00726" w:rsidRPr="00E00726" w:rsidRDefault="00E00726" w:rsidP="00C611FD">
            <w:pPr>
              <w:jc w:val="center"/>
              <w:rPr>
                <w:sz w:val="20"/>
                <w:szCs w:val="20"/>
              </w:rPr>
            </w:pPr>
            <w:r w:rsidRPr="00E00726">
              <w:rPr>
                <w:sz w:val="20"/>
                <w:szCs w:val="20"/>
              </w:rPr>
              <w:t>18.0.00.03950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55EB75"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36C491" w14:textId="77777777" w:rsidR="00E00726" w:rsidRPr="00E00726" w:rsidRDefault="00E00726" w:rsidP="00C611FD">
            <w:pPr>
              <w:jc w:val="right"/>
              <w:rPr>
                <w:sz w:val="20"/>
                <w:szCs w:val="20"/>
              </w:rPr>
            </w:pPr>
            <w:r w:rsidRPr="00E00726">
              <w:rPr>
                <w:sz w:val="20"/>
                <w:szCs w:val="20"/>
              </w:rPr>
              <w:t>5 154 700,00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F1FB91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0C1C4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EA53B0A" w14:textId="77777777" w:rsidR="00E00726" w:rsidRPr="00E00726" w:rsidRDefault="00E00726" w:rsidP="00C611FD">
            <w:pPr>
              <w:rPr>
                <w:sz w:val="20"/>
                <w:szCs w:val="20"/>
              </w:rPr>
            </w:pPr>
          </w:p>
        </w:tc>
      </w:tr>
      <w:tr w:rsidR="00E00726" w:rsidRPr="00E00726" w14:paraId="2AD25438"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5006D073"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nil"/>
              <w:left w:val="single" w:sz="4" w:space="0" w:color="auto"/>
              <w:bottom w:val="nil"/>
              <w:right w:val="nil"/>
            </w:tcBorders>
            <w:shd w:val="clear" w:color="auto" w:fill="auto"/>
            <w:noWrap/>
            <w:vAlign w:val="center"/>
            <w:hideMark/>
          </w:tcPr>
          <w:p w14:paraId="3077B07B"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ABA3D51" w14:textId="77777777" w:rsidR="00E00726" w:rsidRPr="00E00726" w:rsidRDefault="00E00726" w:rsidP="00C611FD">
            <w:pPr>
              <w:jc w:val="center"/>
              <w:rPr>
                <w:sz w:val="20"/>
                <w:szCs w:val="20"/>
              </w:rPr>
            </w:pPr>
            <w:r w:rsidRPr="00E00726">
              <w:rPr>
                <w:sz w:val="20"/>
                <w:szCs w:val="20"/>
              </w:rPr>
              <w:t>03</w:t>
            </w:r>
          </w:p>
        </w:tc>
        <w:tc>
          <w:tcPr>
            <w:tcW w:w="709" w:type="dxa"/>
            <w:tcBorders>
              <w:top w:val="nil"/>
              <w:left w:val="single" w:sz="4" w:space="0" w:color="auto"/>
              <w:bottom w:val="nil"/>
              <w:right w:val="single" w:sz="4" w:space="0" w:color="auto"/>
            </w:tcBorders>
            <w:shd w:val="clear" w:color="auto" w:fill="auto"/>
            <w:noWrap/>
            <w:vAlign w:val="center"/>
            <w:hideMark/>
          </w:tcPr>
          <w:p w14:paraId="55CF3613" w14:textId="77777777" w:rsidR="00E00726" w:rsidRPr="00E00726" w:rsidRDefault="00E00726" w:rsidP="00C611FD">
            <w:pPr>
              <w:jc w:val="center"/>
              <w:rPr>
                <w:sz w:val="20"/>
                <w:szCs w:val="20"/>
              </w:rPr>
            </w:pPr>
            <w:r w:rsidRPr="00E00726">
              <w:rPr>
                <w:sz w:val="20"/>
                <w:szCs w:val="20"/>
              </w:rPr>
              <w:t>10</w:t>
            </w:r>
          </w:p>
        </w:tc>
        <w:tc>
          <w:tcPr>
            <w:tcW w:w="1411" w:type="dxa"/>
            <w:tcBorders>
              <w:top w:val="nil"/>
              <w:left w:val="single" w:sz="4" w:space="0" w:color="auto"/>
              <w:bottom w:val="nil"/>
              <w:right w:val="nil"/>
            </w:tcBorders>
            <w:shd w:val="clear" w:color="auto" w:fill="auto"/>
            <w:noWrap/>
            <w:vAlign w:val="center"/>
            <w:hideMark/>
          </w:tcPr>
          <w:p w14:paraId="095A553E" w14:textId="77777777" w:rsidR="00E00726" w:rsidRPr="00E00726" w:rsidRDefault="00E00726" w:rsidP="00C611FD">
            <w:pPr>
              <w:jc w:val="center"/>
              <w:rPr>
                <w:sz w:val="20"/>
                <w:szCs w:val="20"/>
              </w:rPr>
            </w:pPr>
            <w:r w:rsidRPr="00E00726">
              <w:rPr>
                <w:sz w:val="20"/>
                <w:szCs w:val="20"/>
              </w:rPr>
              <w:t>18.0.00.03950</w:t>
            </w:r>
          </w:p>
        </w:tc>
        <w:tc>
          <w:tcPr>
            <w:tcW w:w="715" w:type="dxa"/>
            <w:tcBorders>
              <w:top w:val="nil"/>
              <w:left w:val="single" w:sz="4" w:space="0" w:color="auto"/>
              <w:bottom w:val="nil"/>
              <w:right w:val="single" w:sz="4" w:space="0" w:color="auto"/>
            </w:tcBorders>
            <w:shd w:val="clear" w:color="auto" w:fill="auto"/>
            <w:noWrap/>
            <w:vAlign w:val="center"/>
            <w:hideMark/>
          </w:tcPr>
          <w:p w14:paraId="6984D2EF" w14:textId="77777777" w:rsidR="00E00726" w:rsidRPr="00E00726" w:rsidRDefault="00E00726" w:rsidP="00C611FD">
            <w:pPr>
              <w:jc w:val="center"/>
              <w:rPr>
                <w:sz w:val="20"/>
                <w:szCs w:val="20"/>
              </w:rPr>
            </w:pPr>
            <w:r w:rsidRPr="00E00726">
              <w:rPr>
                <w:sz w:val="20"/>
                <w:szCs w:val="20"/>
              </w:rPr>
              <w:t>500</w:t>
            </w:r>
          </w:p>
        </w:tc>
        <w:tc>
          <w:tcPr>
            <w:tcW w:w="833" w:type="dxa"/>
            <w:tcBorders>
              <w:top w:val="nil"/>
              <w:left w:val="single" w:sz="4" w:space="0" w:color="auto"/>
              <w:bottom w:val="nil"/>
              <w:right w:val="single" w:sz="4" w:space="0" w:color="auto"/>
            </w:tcBorders>
            <w:shd w:val="clear" w:color="auto" w:fill="auto"/>
            <w:noWrap/>
            <w:vAlign w:val="center"/>
            <w:hideMark/>
          </w:tcPr>
          <w:p w14:paraId="279D097F" w14:textId="77777777" w:rsidR="00E00726" w:rsidRPr="00E00726" w:rsidRDefault="00E00726" w:rsidP="00C611FD">
            <w:pPr>
              <w:jc w:val="right"/>
              <w:rPr>
                <w:sz w:val="20"/>
                <w:szCs w:val="20"/>
              </w:rPr>
            </w:pPr>
            <w:r w:rsidRPr="00E00726">
              <w:rPr>
                <w:sz w:val="20"/>
                <w:szCs w:val="20"/>
              </w:rPr>
              <w:t>189 791,00</w:t>
            </w:r>
          </w:p>
        </w:tc>
        <w:tc>
          <w:tcPr>
            <w:tcW w:w="833" w:type="dxa"/>
            <w:tcBorders>
              <w:top w:val="nil"/>
              <w:left w:val="single" w:sz="4" w:space="0" w:color="auto"/>
              <w:bottom w:val="nil"/>
              <w:right w:val="nil"/>
            </w:tcBorders>
            <w:shd w:val="clear" w:color="auto" w:fill="auto"/>
            <w:noWrap/>
            <w:vAlign w:val="center"/>
            <w:hideMark/>
          </w:tcPr>
          <w:p w14:paraId="4E820B7A"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DFF25F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05FEB49" w14:textId="77777777" w:rsidR="00E00726" w:rsidRPr="00E00726" w:rsidRDefault="00E00726" w:rsidP="00C611FD">
            <w:pPr>
              <w:rPr>
                <w:sz w:val="20"/>
                <w:szCs w:val="20"/>
              </w:rPr>
            </w:pPr>
          </w:p>
        </w:tc>
      </w:tr>
      <w:tr w:rsidR="00E00726" w:rsidRPr="00E00726" w14:paraId="7EF92F09"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1F5B631"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A5B6B7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0358846" w14:textId="77777777" w:rsidR="00E00726" w:rsidRPr="00E00726" w:rsidRDefault="00E00726" w:rsidP="00C611FD">
            <w:pPr>
              <w:jc w:val="center"/>
              <w:rPr>
                <w:sz w:val="20"/>
                <w:szCs w:val="20"/>
              </w:rPr>
            </w:pPr>
            <w:r w:rsidRPr="00E00726">
              <w:rPr>
                <w:sz w:val="20"/>
                <w:szCs w:val="20"/>
              </w:rPr>
              <w:t>03</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B99E13" w14:textId="77777777" w:rsidR="00E00726" w:rsidRPr="00E00726" w:rsidRDefault="00E00726" w:rsidP="00C611FD">
            <w:pPr>
              <w:jc w:val="center"/>
              <w:rPr>
                <w:sz w:val="20"/>
                <w:szCs w:val="20"/>
              </w:rPr>
            </w:pPr>
            <w:r w:rsidRPr="00E00726">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BF22508" w14:textId="77777777" w:rsidR="00E00726" w:rsidRPr="00E00726" w:rsidRDefault="00E00726" w:rsidP="00C611FD">
            <w:pPr>
              <w:jc w:val="center"/>
              <w:rPr>
                <w:sz w:val="20"/>
                <w:szCs w:val="20"/>
              </w:rPr>
            </w:pPr>
            <w:r w:rsidRPr="00E00726">
              <w:rPr>
                <w:sz w:val="20"/>
                <w:szCs w:val="20"/>
              </w:rPr>
              <w:t>18.0.00.03950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836D90"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0EF5FE" w14:textId="77777777" w:rsidR="00E00726" w:rsidRPr="00E00726" w:rsidRDefault="00E00726" w:rsidP="00C611FD">
            <w:pPr>
              <w:jc w:val="right"/>
              <w:rPr>
                <w:sz w:val="20"/>
                <w:szCs w:val="20"/>
              </w:rPr>
            </w:pPr>
            <w:r w:rsidRPr="00E00726">
              <w:rPr>
                <w:sz w:val="20"/>
                <w:szCs w:val="20"/>
              </w:rPr>
              <w:t>189 791,00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CFFF27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053C88"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DF018ED" w14:textId="77777777" w:rsidR="00E00726" w:rsidRPr="00E00726" w:rsidRDefault="00E00726" w:rsidP="00C611FD">
            <w:pPr>
              <w:rPr>
                <w:sz w:val="20"/>
                <w:szCs w:val="20"/>
              </w:rPr>
            </w:pPr>
          </w:p>
        </w:tc>
      </w:tr>
      <w:tr w:rsidR="00E00726" w:rsidRPr="00E00726" w14:paraId="75720ABE"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388E5EB0"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48D34780"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C6AD0DD" w14:textId="77777777" w:rsidR="00E00726" w:rsidRPr="00E00726" w:rsidRDefault="00E00726" w:rsidP="00C611FD">
            <w:pPr>
              <w:jc w:val="center"/>
              <w:rPr>
                <w:bCs/>
                <w:sz w:val="20"/>
                <w:szCs w:val="20"/>
              </w:rPr>
            </w:pPr>
            <w:r w:rsidRPr="00E00726">
              <w:rPr>
                <w:bCs/>
                <w:sz w:val="20"/>
                <w:szCs w:val="20"/>
              </w:rPr>
              <w:t>03</w:t>
            </w:r>
          </w:p>
        </w:tc>
        <w:tc>
          <w:tcPr>
            <w:tcW w:w="709" w:type="dxa"/>
            <w:tcBorders>
              <w:top w:val="nil"/>
              <w:left w:val="single" w:sz="4" w:space="0" w:color="auto"/>
              <w:bottom w:val="nil"/>
              <w:right w:val="single" w:sz="4" w:space="0" w:color="auto"/>
            </w:tcBorders>
            <w:shd w:val="clear" w:color="auto" w:fill="auto"/>
            <w:noWrap/>
            <w:vAlign w:val="center"/>
            <w:hideMark/>
          </w:tcPr>
          <w:p w14:paraId="58DBA68B" w14:textId="77777777" w:rsidR="00E00726" w:rsidRPr="00E00726" w:rsidRDefault="00E00726" w:rsidP="00C611FD">
            <w:pPr>
              <w:jc w:val="center"/>
              <w:rPr>
                <w:bCs/>
                <w:sz w:val="20"/>
                <w:szCs w:val="20"/>
              </w:rPr>
            </w:pPr>
            <w:r w:rsidRPr="00E00726">
              <w:rPr>
                <w:bCs/>
                <w:sz w:val="20"/>
                <w:szCs w:val="20"/>
              </w:rPr>
              <w:t>10</w:t>
            </w:r>
          </w:p>
        </w:tc>
        <w:tc>
          <w:tcPr>
            <w:tcW w:w="1411" w:type="dxa"/>
            <w:tcBorders>
              <w:top w:val="nil"/>
              <w:left w:val="single" w:sz="4" w:space="0" w:color="auto"/>
              <w:bottom w:val="nil"/>
              <w:right w:val="nil"/>
            </w:tcBorders>
            <w:shd w:val="clear" w:color="auto" w:fill="auto"/>
            <w:noWrap/>
            <w:vAlign w:val="center"/>
            <w:hideMark/>
          </w:tcPr>
          <w:p w14:paraId="7D9110DD" w14:textId="77777777" w:rsidR="00E00726" w:rsidRPr="00E00726" w:rsidRDefault="00E00726" w:rsidP="00C611FD">
            <w:pPr>
              <w:jc w:val="center"/>
              <w:rPr>
                <w:bCs/>
                <w:sz w:val="20"/>
                <w:szCs w:val="20"/>
              </w:rPr>
            </w:pPr>
            <w:r w:rsidRPr="00E00726">
              <w:rPr>
                <w:bCs/>
                <w:sz w:val="20"/>
                <w:szCs w:val="20"/>
              </w:rPr>
              <w:t>18.0.00.70510</w:t>
            </w:r>
          </w:p>
        </w:tc>
        <w:tc>
          <w:tcPr>
            <w:tcW w:w="715" w:type="dxa"/>
            <w:tcBorders>
              <w:top w:val="nil"/>
              <w:left w:val="single" w:sz="4" w:space="0" w:color="auto"/>
              <w:bottom w:val="nil"/>
              <w:right w:val="single" w:sz="4" w:space="0" w:color="auto"/>
            </w:tcBorders>
            <w:shd w:val="clear" w:color="auto" w:fill="auto"/>
            <w:noWrap/>
            <w:vAlign w:val="center"/>
            <w:hideMark/>
          </w:tcPr>
          <w:p w14:paraId="4140DD7B"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07D8070" w14:textId="77777777" w:rsidR="00E00726" w:rsidRPr="00E00726" w:rsidRDefault="00E00726" w:rsidP="00C611FD">
            <w:pPr>
              <w:jc w:val="right"/>
              <w:rPr>
                <w:bCs/>
                <w:sz w:val="20"/>
                <w:szCs w:val="20"/>
              </w:rPr>
            </w:pPr>
            <w:r w:rsidRPr="00E00726">
              <w:rPr>
                <w:bCs/>
                <w:sz w:val="20"/>
                <w:szCs w:val="20"/>
              </w:rPr>
              <w:t>2 195 490,71</w:t>
            </w:r>
          </w:p>
        </w:tc>
        <w:tc>
          <w:tcPr>
            <w:tcW w:w="833" w:type="dxa"/>
            <w:tcBorders>
              <w:top w:val="nil"/>
              <w:left w:val="single" w:sz="4" w:space="0" w:color="auto"/>
              <w:bottom w:val="nil"/>
              <w:right w:val="nil"/>
            </w:tcBorders>
            <w:shd w:val="clear" w:color="auto" w:fill="auto"/>
            <w:noWrap/>
            <w:vAlign w:val="center"/>
            <w:hideMark/>
          </w:tcPr>
          <w:p w14:paraId="19B530D7"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571F6E2A"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BD214BA" w14:textId="77777777" w:rsidR="00E00726" w:rsidRPr="00E00726" w:rsidRDefault="00E00726" w:rsidP="00C611FD">
            <w:pPr>
              <w:rPr>
                <w:sz w:val="20"/>
                <w:szCs w:val="20"/>
              </w:rPr>
            </w:pPr>
          </w:p>
        </w:tc>
      </w:tr>
      <w:tr w:rsidR="00E00726" w:rsidRPr="00E00726" w14:paraId="35129E39"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33131FDF" w14:textId="77777777" w:rsidR="00E00726" w:rsidRPr="00E00726" w:rsidRDefault="00E00726" w:rsidP="00C611FD">
            <w:pPr>
              <w:rPr>
                <w:sz w:val="20"/>
                <w:szCs w:val="20"/>
              </w:rPr>
            </w:pPr>
            <w:r w:rsidRPr="00E0072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7FBA89C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2454481" w14:textId="77777777" w:rsidR="00E00726" w:rsidRPr="00E00726" w:rsidRDefault="00E00726" w:rsidP="00C611FD">
            <w:pPr>
              <w:jc w:val="center"/>
              <w:rPr>
                <w:sz w:val="20"/>
                <w:szCs w:val="20"/>
              </w:rPr>
            </w:pPr>
            <w:r w:rsidRPr="00E00726">
              <w:rPr>
                <w:sz w:val="20"/>
                <w:szCs w:val="20"/>
              </w:rPr>
              <w:t>03</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661EA32" w14:textId="77777777" w:rsidR="00E00726" w:rsidRPr="00E00726" w:rsidRDefault="00E00726" w:rsidP="00C611FD">
            <w:pPr>
              <w:jc w:val="center"/>
              <w:rPr>
                <w:sz w:val="20"/>
                <w:szCs w:val="20"/>
              </w:rPr>
            </w:pPr>
            <w:r w:rsidRPr="00E00726">
              <w:rPr>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15625822" w14:textId="77777777" w:rsidR="00E00726" w:rsidRPr="00E00726" w:rsidRDefault="00E00726" w:rsidP="00C611FD">
            <w:pPr>
              <w:jc w:val="center"/>
              <w:rPr>
                <w:sz w:val="20"/>
                <w:szCs w:val="20"/>
              </w:rPr>
            </w:pPr>
            <w:r w:rsidRPr="00E00726">
              <w:rPr>
                <w:sz w:val="20"/>
                <w:szCs w:val="20"/>
              </w:rPr>
              <w:t>18.0.00.70510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8DBCD44"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35E9D65" w14:textId="77777777" w:rsidR="00E00726" w:rsidRPr="00E00726" w:rsidRDefault="00E00726" w:rsidP="00C611FD">
            <w:pPr>
              <w:jc w:val="right"/>
              <w:rPr>
                <w:sz w:val="20"/>
                <w:szCs w:val="20"/>
              </w:rPr>
            </w:pPr>
            <w:r w:rsidRPr="00E00726">
              <w:rPr>
                <w:sz w:val="20"/>
                <w:szCs w:val="20"/>
              </w:rPr>
              <w:t>2 195 490,71</w:t>
            </w:r>
          </w:p>
        </w:tc>
        <w:tc>
          <w:tcPr>
            <w:tcW w:w="833" w:type="dxa"/>
            <w:tcBorders>
              <w:top w:val="single" w:sz="4" w:space="0" w:color="auto"/>
              <w:left w:val="single" w:sz="4" w:space="0" w:color="auto"/>
              <w:bottom w:val="nil"/>
              <w:right w:val="nil"/>
            </w:tcBorders>
            <w:shd w:val="clear" w:color="auto" w:fill="auto"/>
            <w:noWrap/>
            <w:vAlign w:val="center"/>
            <w:hideMark/>
          </w:tcPr>
          <w:p w14:paraId="7FC8F08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AC1284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F337B6B" w14:textId="77777777" w:rsidR="00E00726" w:rsidRPr="00E00726" w:rsidRDefault="00E00726" w:rsidP="00C611FD">
            <w:pPr>
              <w:rPr>
                <w:sz w:val="20"/>
                <w:szCs w:val="20"/>
              </w:rPr>
            </w:pPr>
          </w:p>
        </w:tc>
      </w:tr>
      <w:tr w:rsidR="00E00726" w:rsidRPr="00E00726" w14:paraId="054AE775"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64CCF32"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BB5668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92A9605" w14:textId="77777777" w:rsidR="00E00726" w:rsidRPr="00E00726" w:rsidRDefault="00E00726" w:rsidP="00C611FD">
            <w:pPr>
              <w:jc w:val="center"/>
              <w:rPr>
                <w:sz w:val="20"/>
                <w:szCs w:val="20"/>
              </w:rPr>
            </w:pPr>
            <w:r w:rsidRPr="00E00726">
              <w:rPr>
                <w:sz w:val="20"/>
                <w:szCs w:val="20"/>
              </w:rPr>
              <w:t>03</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C9FCFB" w14:textId="77777777" w:rsidR="00E00726" w:rsidRPr="00E00726" w:rsidRDefault="00E00726" w:rsidP="00C611FD">
            <w:pPr>
              <w:jc w:val="center"/>
              <w:rPr>
                <w:sz w:val="20"/>
                <w:szCs w:val="20"/>
              </w:rPr>
            </w:pPr>
            <w:r w:rsidRPr="00E00726">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CFB07BF" w14:textId="77777777" w:rsidR="00E00726" w:rsidRPr="00E00726" w:rsidRDefault="00E00726" w:rsidP="00C611FD">
            <w:pPr>
              <w:jc w:val="center"/>
              <w:rPr>
                <w:sz w:val="20"/>
                <w:szCs w:val="20"/>
              </w:rPr>
            </w:pPr>
            <w:r w:rsidRPr="00E00726">
              <w:rPr>
                <w:sz w:val="20"/>
                <w:szCs w:val="20"/>
              </w:rPr>
              <w:t>18.0.00.70510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64E6B4"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F369B2" w14:textId="77777777" w:rsidR="00E00726" w:rsidRPr="00E00726" w:rsidRDefault="00E00726" w:rsidP="00C611FD">
            <w:pPr>
              <w:jc w:val="right"/>
              <w:rPr>
                <w:sz w:val="20"/>
                <w:szCs w:val="20"/>
              </w:rPr>
            </w:pPr>
            <w:r w:rsidRPr="00E00726">
              <w:rPr>
                <w:sz w:val="20"/>
                <w:szCs w:val="20"/>
              </w:rPr>
              <w:t>2 195 490,71</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72AB77F"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CE30E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D378089" w14:textId="77777777" w:rsidR="00E00726" w:rsidRPr="00E00726" w:rsidRDefault="00E00726" w:rsidP="00C611FD">
            <w:pPr>
              <w:rPr>
                <w:sz w:val="20"/>
                <w:szCs w:val="20"/>
              </w:rPr>
            </w:pPr>
          </w:p>
        </w:tc>
      </w:tr>
      <w:tr w:rsidR="00E00726" w:rsidRPr="00E00726" w14:paraId="1D22C286"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259E2555" w14:textId="77777777" w:rsidR="00E00726" w:rsidRPr="00E00726" w:rsidRDefault="00E00726" w:rsidP="00C611FD">
            <w:pPr>
              <w:rPr>
                <w:bCs/>
                <w:sz w:val="20"/>
                <w:szCs w:val="20"/>
              </w:rPr>
            </w:pPr>
            <w:r w:rsidRPr="00E00726">
              <w:rPr>
                <w:bCs/>
                <w:sz w:val="20"/>
                <w:szCs w:val="20"/>
              </w:rPr>
              <w:t>НАЦИОНАЛЬНАЯ ЭКОНОМИКА</w:t>
            </w:r>
          </w:p>
        </w:tc>
        <w:tc>
          <w:tcPr>
            <w:tcW w:w="807" w:type="dxa"/>
            <w:tcBorders>
              <w:top w:val="nil"/>
              <w:left w:val="single" w:sz="4" w:space="0" w:color="auto"/>
              <w:bottom w:val="nil"/>
              <w:right w:val="nil"/>
            </w:tcBorders>
            <w:shd w:val="clear" w:color="auto" w:fill="auto"/>
            <w:noWrap/>
            <w:vAlign w:val="center"/>
            <w:hideMark/>
          </w:tcPr>
          <w:p w14:paraId="3F0AFFB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4005D5B" w14:textId="77777777" w:rsidR="00E00726" w:rsidRPr="00E00726" w:rsidRDefault="00E00726" w:rsidP="00C611FD">
            <w:pPr>
              <w:jc w:val="center"/>
              <w:rPr>
                <w:bCs/>
                <w:sz w:val="20"/>
                <w:szCs w:val="20"/>
              </w:rPr>
            </w:pPr>
            <w:r w:rsidRPr="00E00726">
              <w:rPr>
                <w:bCs/>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3D0A320B" w14:textId="77777777" w:rsidR="00E00726" w:rsidRPr="00E00726" w:rsidRDefault="00E00726" w:rsidP="00C611FD">
            <w:pPr>
              <w:jc w:val="center"/>
              <w:rPr>
                <w:bCs/>
                <w:sz w:val="20"/>
                <w:szCs w:val="20"/>
              </w:rPr>
            </w:pPr>
            <w:r w:rsidRPr="00E00726">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4B2E9C7F"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56369F6F"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88F435D" w14:textId="77777777" w:rsidR="00E00726" w:rsidRPr="00E00726" w:rsidRDefault="00E00726" w:rsidP="00C611FD">
            <w:pPr>
              <w:jc w:val="right"/>
              <w:rPr>
                <w:bCs/>
                <w:sz w:val="20"/>
                <w:szCs w:val="20"/>
              </w:rPr>
            </w:pPr>
            <w:r w:rsidRPr="00E00726">
              <w:rPr>
                <w:bCs/>
                <w:sz w:val="20"/>
                <w:szCs w:val="20"/>
              </w:rPr>
              <w:t>77 074 577,00</w:t>
            </w:r>
          </w:p>
        </w:tc>
        <w:tc>
          <w:tcPr>
            <w:tcW w:w="833" w:type="dxa"/>
            <w:tcBorders>
              <w:top w:val="nil"/>
              <w:left w:val="single" w:sz="4" w:space="0" w:color="auto"/>
              <w:bottom w:val="nil"/>
              <w:right w:val="nil"/>
            </w:tcBorders>
            <w:shd w:val="clear" w:color="auto" w:fill="auto"/>
            <w:noWrap/>
            <w:vAlign w:val="center"/>
            <w:hideMark/>
          </w:tcPr>
          <w:p w14:paraId="7B17F8AF" w14:textId="77777777" w:rsidR="00E00726" w:rsidRPr="00E00726" w:rsidRDefault="00E00726" w:rsidP="00C611FD">
            <w:pPr>
              <w:jc w:val="right"/>
              <w:rPr>
                <w:bCs/>
                <w:sz w:val="20"/>
                <w:szCs w:val="20"/>
              </w:rPr>
            </w:pPr>
            <w:r w:rsidRPr="00E00726">
              <w:rPr>
                <w:bCs/>
                <w:sz w:val="20"/>
                <w:szCs w:val="20"/>
              </w:rPr>
              <w:t>73 428 153,32</w:t>
            </w:r>
          </w:p>
        </w:tc>
        <w:tc>
          <w:tcPr>
            <w:tcW w:w="1960" w:type="dxa"/>
            <w:tcBorders>
              <w:top w:val="nil"/>
              <w:left w:val="single" w:sz="4" w:space="0" w:color="auto"/>
              <w:bottom w:val="nil"/>
              <w:right w:val="single" w:sz="4" w:space="0" w:color="auto"/>
            </w:tcBorders>
            <w:shd w:val="clear" w:color="auto" w:fill="auto"/>
            <w:noWrap/>
            <w:vAlign w:val="center"/>
            <w:hideMark/>
          </w:tcPr>
          <w:p w14:paraId="61AC50BA" w14:textId="77777777" w:rsidR="00E00726" w:rsidRPr="00E00726" w:rsidRDefault="00E00726" w:rsidP="00C611FD">
            <w:pPr>
              <w:jc w:val="right"/>
              <w:rPr>
                <w:bCs/>
                <w:sz w:val="20"/>
                <w:szCs w:val="20"/>
              </w:rPr>
            </w:pPr>
            <w:r w:rsidRPr="00E00726">
              <w:rPr>
                <w:bCs/>
                <w:sz w:val="20"/>
                <w:szCs w:val="20"/>
              </w:rPr>
              <w:t>75 647 797,00</w:t>
            </w:r>
          </w:p>
        </w:tc>
        <w:tc>
          <w:tcPr>
            <w:tcW w:w="236" w:type="dxa"/>
            <w:gridSpan w:val="2"/>
            <w:vAlign w:val="center"/>
            <w:hideMark/>
          </w:tcPr>
          <w:p w14:paraId="2AA1D2DA" w14:textId="77777777" w:rsidR="00E00726" w:rsidRPr="00E00726" w:rsidRDefault="00E00726" w:rsidP="00C611FD">
            <w:pPr>
              <w:rPr>
                <w:sz w:val="20"/>
                <w:szCs w:val="20"/>
              </w:rPr>
            </w:pPr>
          </w:p>
        </w:tc>
      </w:tr>
      <w:tr w:rsidR="00E00726" w:rsidRPr="00E00726" w14:paraId="5490B4D6"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598D538A" w14:textId="77777777" w:rsidR="00E00726" w:rsidRPr="00E00726" w:rsidRDefault="00E00726" w:rsidP="00C611FD">
            <w:pPr>
              <w:rPr>
                <w:bCs/>
                <w:sz w:val="20"/>
                <w:szCs w:val="20"/>
              </w:rPr>
            </w:pPr>
            <w:r w:rsidRPr="00E00726">
              <w:rPr>
                <w:bCs/>
                <w:sz w:val="20"/>
                <w:szCs w:val="20"/>
              </w:rPr>
              <w:t>Сельское хозяйство и рыболовство</w:t>
            </w:r>
          </w:p>
        </w:tc>
        <w:tc>
          <w:tcPr>
            <w:tcW w:w="807" w:type="dxa"/>
            <w:tcBorders>
              <w:top w:val="single" w:sz="4" w:space="0" w:color="auto"/>
              <w:left w:val="single" w:sz="4" w:space="0" w:color="auto"/>
              <w:bottom w:val="nil"/>
              <w:right w:val="nil"/>
            </w:tcBorders>
            <w:shd w:val="clear" w:color="auto" w:fill="auto"/>
            <w:noWrap/>
            <w:vAlign w:val="center"/>
            <w:hideMark/>
          </w:tcPr>
          <w:p w14:paraId="1DCAAC34"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33CFCEB" w14:textId="77777777" w:rsidR="00E00726" w:rsidRPr="00E00726" w:rsidRDefault="00E00726" w:rsidP="00C611FD">
            <w:pPr>
              <w:jc w:val="center"/>
              <w:rPr>
                <w:bCs/>
                <w:sz w:val="20"/>
                <w:szCs w:val="20"/>
              </w:rPr>
            </w:pPr>
            <w:r w:rsidRPr="00E00726">
              <w:rPr>
                <w:bCs/>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5BF756C" w14:textId="77777777" w:rsidR="00E00726" w:rsidRPr="00E00726" w:rsidRDefault="00E00726" w:rsidP="00C611FD">
            <w:pPr>
              <w:jc w:val="center"/>
              <w:rPr>
                <w:bCs/>
                <w:sz w:val="20"/>
                <w:szCs w:val="20"/>
              </w:rPr>
            </w:pPr>
            <w:r w:rsidRPr="00E00726">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2D0896F7" w14:textId="77777777" w:rsidR="00E00726" w:rsidRPr="00E00726" w:rsidRDefault="00E00726" w:rsidP="00C611FD">
            <w:pPr>
              <w:jc w:val="center"/>
              <w:rPr>
                <w:bCs/>
                <w:sz w:val="20"/>
                <w:szCs w:val="20"/>
              </w:rPr>
            </w:pPr>
            <w:r w:rsidRPr="00E00726">
              <w:rPr>
                <w:bCs/>
                <w:sz w:val="20"/>
                <w:szCs w:val="20"/>
              </w:rPr>
              <w:t> </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D944D55"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D679A48" w14:textId="77777777" w:rsidR="00E00726" w:rsidRPr="00E00726" w:rsidRDefault="00E00726" w:rsidP="00C611FD">
            <w:pPr>
              <w:jc w:val="right"/>
              <w:rPr>
                <w:bCs/>
                <w:sz w:val="20"/>
                <w:szCs w:val="20"/>
              </w:rPr>
            </w:pPr>
            <w:r w:rsidRPr="00E00726">
              <w:rPr>
                <w:bCs/>
                <w:sz w:val="20"/>
                <w:szCs w:val="20"/>
              </w:rPr>
              <w:t>2 228 300,00</w:t>
            </w:r>
          </w:p>
        </w:tc>
        <w:tc>
          <w:tcPr>
            <w:tcW w:w="833" w:type="dxa"/>
            <w:tcBorders>
              <w:top w:val="single" w:sz="4" w:space="0" w:color="auto"/>
              <w:left w:val="single" w:sz="4" w:space="0" w:color="auto"/>
              <w:bottom w:val="nil"/>
              <w:right w:val="nil"/>
            </w:tcBorders>
            <w:shd w:val="clear" w:color="auto" w:fill="auto"/>
            <w:noWrap/>
            <w:vAlign w:val="center"/>
            <w:hideMark/>
          </w:tcPr>
          <w:p w14:paraId="0A96A549" w14:textId="77777777" w:rsidR="00E00726" w:rsidRPr="00E00726" w:rsidRDefault="00E00726" w:rsidP="00C611FD">
            <w:pPr>
              <w:jc w:val="right"/>
              <w:rPr>
                <w:bCs/>
                <w:sz w:val="20"/>
                <w:szCs w:val="20"/>
              </w:rPr>
            </w:pPr>
            <w:r w:rsidRPr="00E00726">
              <w:rPr>
                <w:bCs/>
                <w:sz w:val="20"/>
                <w:szCs w:val="20"/>
              </w:rPr>
              <w:t>728 300,00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04F8F00" w14:textId="77777777" w:rsidR="00E00726" w:rsidRPr="00E00726" w:rsidRDefault="00E00726" w:rsidP="00C611FD">
            <w:pPr>
              <w:jc w:val="right"/>
              <w:rPr>
                <w:bCs/>
                <w:sz w:val="20"/>
                <w:szCs w:val="20"/>
              </w:rPr>
            </w:pPr>
            <w:r w:rsidRPr="00E00726">
              <w:rPr>
                <w:bCs/>
                <w:sz w:val="20"/>
                <w:szCs w:val="20"/>
              </w:rPr>
              <w:t>728 300,00</w:t>
            </w:r>
          </w:p>
        </w:tc>
        <w:tc>
          <w:tcPr>
            <w:tcW w:w="236" w:type="dxa"/>
            <w:gridSpan w:val="2"/>
            <w:vAlign w:val="center"/>
            <w:hideMark/>
          </w:tcPr>
          <w:p w14:paraId="172DD6A8" w14:textId="77777777" w:rsidR="00E00726" w:rsidRPr="00E00726" w:rsidRDefault="00E00726" w:rsidP="00C611FD">
            <w:pPr>
              <w:rPr>
                <w:sz w:val="20"/>
                <w:szCs w:val="20"/>
              </w:rPr>
            </w:pPr>
          </w:p>
        </w:tc>
      </w:tr>
      <w:tr w:rsidR="00E00726" w:rsidRPr="00E00726" w14:paraId="068C6AB1"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4E764C5C" w14:textId="77777777" w:rsidR="00E00726" w:rsidRPr="00E00726" w:rsidRDefault="00E00726" w:rsidP="00C611FD">
            <w:pPr>
              <w:rPr>
                <w:bCs/>
                <w:sz w:val="20"/>
                <w:szCs w:val="20"/>
              </w:rPr>
            </w:pPr>
            <w:r w:rsidRPr="00E00726">
              <w:rPr>
                <w:bCs/>
                <w:sz w:val="20"/>
                <w:szCs w:val="20"/>
              </w:rPr>
              <w:t>Муниципальная программа "Развитие сельского хозяйства и регулирования рынков сельскохозяйственной продукции, сырья и продовольствия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2B5C3E5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CD14091" w14:textId="77777777" w:rsidR="00E00726" w:rsidRPr="00E00726" w:rsidRDefault="00E00726" w:rsidP="00C611FD">
            <w:pPr>
              <w:jc w:val="center"/>
              <w:rPr>
                <w:bCs/>
                <w:sz w:val="20"/>
                <w:szCs w:val="20"/>
              </w:rPr>
            </w:pPr>
            <w:r w:rsidRPr="00E00726">
              <w:rPr>
                <w:bCs/>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2A6B8CA" w14:textId="77777777" w:rsidR="00E00726" w:rsidRPr="00E00726" w:rsidRDefault="00E00726" w:rsidP="00C611FD">
            <w:pPr>
              <w:jc w:val="center"/>
              <w:rPr>
                <w:bCs/>
                <w:sz w:val="20"/>
                <w:szCs w:val="20"/>
              </w:rPr>
            </w:pPr>
            <w:r w:rsidRPr="00E00726">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610C0D79" w14:textId="77777777" w:rsidR="00E00726" w:rsidRPr="00E00726" w:rsidRDefault="00E00726" w:rsidP="00C611FD">
            <w:pPr>
              <w:jc w:val="center"/>
              <w:rPr>
                <w:bCs/>
                <w:sz w:val="20"/>
                <w:szCs w:val="20"/>
              </w:rPr>
            </w:pPr>
            <w:r w:rsidRPr="00E00726">
              <w:rPr>
                <w:bCs/>
                <w:sz w:val="20"/>
                <w:szCs w:val="20"/>
              </w:rPr>
              <w:t>13.0.00.00000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66DD0F9"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DF69727" w14:textId="77777777" w:rsidR="00E00726" w:rsidRPr="00E00726" w:rsidRDefault="00E00726" w:rsidP="00C611FD">
            <w:pPr>
              <w:jc w:val="right"/>
              <w:rPr>
                <w:bCs/>
                <w:sz w:val="20"/>
                <w:szCs w:val="20"/>
              </w:rPr>
            </w:pPr>
            <w:r w:rsidRPr="00E00726">
              <w:rPr>
                <w:bCs/>
                <w:sz w:val="20"/>
                <w:szCs w:val="20"/>
              </w:rPr>
              <w:t>1 500 000,00</w:t>
            </w:r>
          </w:p>
        </w:tc>
        <w:tc>
          <w:tcPr>
            <w:tcW w:w="833" w:type="dxa"/>
            <w:tcBorders>
              <w:top w:val="single" w:sz="4" w:space="0" w:color="auto"/>
              <w:left w:val="single" w:sz="4" w:space="0" w:color="auto"/>
              <w:bottom w:val="nil"/>
              <w:right w:val="nil"/>
            </w:tcBorders>
            <w:shd w:val="clear" w:color="auto" w:fill="auto"/>
            <w:noWrap/>
            <w:vAlign w:val="center"/>
            <w:hideMark/>
          </w:tcPr>
          <w:p w14:paraId="5811A3EF"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7CAEFD3"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7F5F4FFC" w14:textId="77777777" w:rsidR="00E00726" w:rsidRPr="00E00726" w:rsidRDefault="00E00726" w:rsidP="00C611FD">
            <w:pPr>
              <w:rPr>
                <w:sz w:val="20"/>
                <w:szCs w:val="20"/>
              </w:rPr>
            </w:pPr>
          </w:p>
        </w:tc>
      </w:tr>
      <w:tr w:rsidR="00E00726" w:rsidRPr="00E00726" w14:paraId="0FBA8B09"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53E5AA64"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"Развитие сельского хозяйства и регулирования рынков сельскохозяйственной продукции, сырья и продовольствия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2CC6B0F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D7FF07C" w14:textId="77777777" w:rsidR="00E00726" w:rsidRPr="00E00726" w:rsidRDefault="00E00726" w:rsidP="00C611FD">
            <w:pPr>
              <w:jc w:val="center"/>
              <w:rPr>
                <w:bCs/>
                <w:sz w:val="20"/>
                <w:szCs w:val="20"/>
              </w:rPr>
            </w:pPr>
            <w:r w:rsidRPr="00E00726">
              <w:rPr>
                <w:bCs/>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039AF73" w14:textId="77777777" w:rsidR="00E00726" w:rsidRPr="00E00726" w:rsidRDefault="00E00726" w:rsidP="00C611FD">
            <w:pPr>
              <w:jc w:val="center"/>
              <w:rPr>
                <w:bCs/>
                <w:sz w:val="20"/>
                <w:szCs w:val="20"/>
              </w:rPr>
            </w:pPr>
            <w:r w:rsidRPr="00E00726">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100C7F8F" w14:textId="77777777" w:rsidR="00E00726" w:rsidRPr="00E00726" w:rsidRDefault="00E00726" w:rsidP="00C611FD">
            <w:pPr>
              <w:jc w:val="center"/>
              <w:rPr>
                <w:bCs/>
                <w:sz w:val="20"/>
                <w:szCs w:val="20"/>
              </w:rPr>
            </w:pPr>
            <w:r w:rsidRPr="00E00726">
              <w:rPr>
                <w:bCs/>
                <w:sz w:val="20"/>
                <w:szCs w:val="20"/>
              </w:rPr>
              <w:t>13.0.00.49500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A864DF1"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D68EAD9" w14:textId="77777777" w:rsidR="00E00726" w:rsidRPr="00E00726" w:rsidRDefault="00E00726" w:rsidP="00C611FD">
            <w:pPr>
              <w:jc w:val="right"/>
              <w:rPr>
                <w:bCs/>
                <w:sz w:val="20"/>
                <w:szCs w:val="20"/>
              </w:rPr>
            </w:pPr>
            <w:r w:rsidRPr="00E00726">
              <w:rPr>
                <w:bCs/>
                <w:sz w:val="20"/>
                <w:szCs w:val="20"/>
              </w:rPr>
              <w:t>1 500 000,00</w:t>
            </w:r>
          </w:p>
        </w:tc>
        <w:tc>
          <w:tcPr>
            <w:tcW w:w="833" w:type="dxa"/>
            <w:tcBorders>
              <w:top w:val="single" w:sz="4" w:space="0" w:color="auto"/>
              <w:left w:val="single" w:sz="4" w:space="0" w:color="auto"/>
              <w:bottom w:val="nil"/>
              <w:right w:val="nil"/>
            </w:tcBorders>
            <w:shd w:val="clear" w:color="auto" w:fill="auto"/>
            <w:noWrap/>
            <w:vAlign w:val="center"/>
            <w:hideMark/>
          </w:tcPr>
          <w:p w14:paraId="5D064792"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4F4837B"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364DE8C" w14:textId="77777777" w:rsidR="00E00726" w:rsidRPr="00E00726" w:rsidRDefault="00E00726" w:rsidP="00C611FD">
            <w:pPr>
              <w:rPr>
                <w:sz w:val="20"/>
                <w:szCs w:val="20"/>
              </w:rPr>
            </w:pPr>
          </w:p>
        </w:tc>
      </w:tr>
      <w:tr w:rsidR="00E00726" w:rsidRPr="00E00726" w14:paraId="2FCEC6C8"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02749A83"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4E58369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932C54E"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BC7FD48"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624C729E" w14:textId="77777777" w:rsidR="00E00726" w:rsidRPr="00E00726" w:rsidRDefault="00E00726" w:rsidP="00C611FD">
            <w:pPr>
              <w:jc w:val="center"/>
              <w:rPr>
                <w:sz w:val="20"/>
                <w:szCs w:val="20"/>
              </w:rPr>
            </w:pPr>
            <w:r w:rsidRPr="00E00726">
              <w:rPr>
                <w:sz w:val="20"/>
                <w:szCs w:val="20"/>
              </w:rPr>
              <w:t>13.0.00.49500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9D611D5"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476EA94" w14:textId="77777777" w:rsidR="00E00726" w:rsidRPr="00E00726" w:rsidRDefault="00E00726" w:rsidP="00C611FD">
            <w:pPr>
              <w:jc w:val="right"/>
              <w:rPr>
                <w:sz w:val="20"/>
                <w:szCs w:val="20"/>
              </w:rPr>
            </w:pPr>
            <w:r w:rsidRPr="00E00726">
              <w:rPr>
                <w:sz w:val="20"/>
                <w:szCs w:val="20"/>
              </w:rPr>
              <w:t>1 500 000,00</w:t>
            </w:r>
          </w:p>
        </w:tc>
        <w:tc>
          <w:tcPr>
            <w:tcW w:w="833" w:type="dxa"/>
            <w:tcBorders>
              <w:top w:val="single" w:sz="4" w:space="0" w:color="auto"/>
              <w:left w:val="single" w:sz="4" w:space="0" w:color="auto"/>
              <w:bottom w:val="nil"/>
              <w:right w:val="nil"/>
            </w:tcBorders>
            <w:shd w:val="clear" w:color="auto" w:fill="auto"/>
            <w:noWrap/>
            <w:vAlign w:val="center"/>
            <w:hideMark/>
          </w:tcPr>
          <w:p w14:paraId="3111ED3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7C5E1F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D7BC204" w14:textId="77777777" w:rsidR="00E00726" w:rsidRPr="00E00726" w:rsidRDefault="00E00726" w:rsidP="00C611FD">
            <w:pPr>
              <w:rPr>
                <w:sz w:val="20"/>
                <w:szCs w:val="20"/>
              </w:rPr>
            </w:pPr>
          </w:p>
        </w:tc>
      </w:tr>
      <w:tr w:rsidR="00E00726" w:rsidRPr="00E00726" w14:paraId="40733B1D"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AACAA65"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D119FF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8326DD7"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ACCA43"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CD86188" w14:textId="77777777" w:rsidR="00E00726" w:rsidRPr="00E00726" w:rsidRDefault="00E00726" w:rsidP="00C611FD">
            <w:pPr>
              <w:jc w:val="center"/>
              <w:rPr>
                <w:sz w:val="20"/>
                <w:szCs w:val="20"/>
              </w:rPr>
            </w:pPr>
            <w:r w:rsidRPr="00E00726">
              <w:rPr>
                <w:sz w:val="20"/>
                <w:szCs w:val="20"/>
              </w:rPr>
              <w:t>13.0.00.49500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22552D"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2A9716" w14:textId="77777777" w:rsidR="00E00726" w:rsidRPr="00E00726" w:rsidRDefault="00E00726" w:rsidP="00C611FD">
            <w:pPr>
              <w:jc w:val="right"/>
              <w:rPr>
                <w:sz w:val="20"/>
                <w:szCs w:val="20"/>
              </w:rPr>
            </w:pPr>
            <w:r w:rsidRPr="00E00726">
              <w:rPr>
                <w:sz w:val="20"/>
                <w:szCs w:val="20"/>
              </w:rPr>
              <w:t>1 500 000,00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0F2E48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352DF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0301A71" w14:textId="77777777" w:rsidR="00E00726" w:rsidRPr="00E00726" w:rsidRDefault="00E00726" w:rsidP="00C611FD">
            <w:pPr>
              <w:rPr>
                <w:sz w:val="20"/>
                <w:szCs w:val="20"/>
              </w:rPr>
            </w:pPr>
          </w:p>
        </w:tc>
      </w:tr>
      <w:tr w:rsidR="00E00726" w:rsidRPr="00E00726" w14:paraId="0AF3B642"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1FAFAE1D"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nil"/>
              <w:left w:val="single" w:sz="4" w:space="0" w:color="auto"/>
              <w:bottom w:val="nil"/>
              <w:right w:val="nil"/>
            </w:tcBorders>
            <w:shd w:val="clear" w:color="auto" w:fill="auto"/>
            <w:noWrap/>
            <w:vAlign w:val="center"/>
            <w:hideMark/>
          </w:tcPr>
          <w:p w14:paraId="31B75B90"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24072A9" w14:textId="77777777" w:rsidR="00E00726" w:rsidRPr="00E00726" w:rsidRDefault="00E00726" w:rsidP="00C611FD">
            <w:pPr>
              <w:jc w:val="center"/>
              <w:rPr>
                <w:bCs/>
                <w:sz w:val="20"/>
                <w:szCs w:val="20"/>
              </w:rPr>
            </w:pPr>
            <w:r w:rsidRPr="00E00726">
              <w:rPr>
                <w:bCs/>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5D7BA4F2" w14:textId="77777777" w:rsidR="00E00726" w:rsidRPr="00E00726" w:rsidRDefault="00E00726" w:rsidP="00C611FD">
            <w:pPr>
              <w:jc w:val="center"/>
              <w:rPr>
                <w:bCs/>
                <w:sz w:val="20"/>
                <w:szCs w:val="20"/>
              </w:rPr>
            </w:pPr>
            <w:r w:rsidRPr="00E00726">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6B73B2CD"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nil"/>
              <w:left w:val="single" w:sz="4" w:space="0" w:color="auto"/>
              <w:bottom w:val="nil"/>
              <w:right w:val="single" w:sz="4" w:space="0" w:color="auto"/>
            </w:tcBorders>
            <w:shd w:val="clear" w:color="auto" w:fill="auto"/>
            <w:noWrap/>
            <w:vAlign w:val="center"/>
            <w:hideMark/>
          </w:tcPr>
          <w:p w14:paraId="509F48F9"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9BF64E2" w14:textId="77777777" w:rsidR="00E00726" w:rsidRPr="00E00726" w:rsidRDefault="00E00726" w:rsidP="00C611FD">
            <w:pPr>
              <w:jc w:val="right"/>
              <w:rPr>
                <w:bCs/>
                <w:sz w:val="20"/>
                <w:szCs w:val="20"/>
              </w:rPr>
            </w:pPr>
            <w:r w:rsidRPr="00E00726">
              <w:rPr>
                <w:bCs/>
                <w:sz w:val="20"/>
                <w:szCs w:val="20"/>
              </w:rPr>
              <w:t>728 300,00</w:t>
            </w:r>
          </w:p>
        </w:tc>
        <w:tc>
          <w:tcPr>
            <w:tcW w:w="833" w:type="dxa"/>
            <w:tcBorders>
              <w:top w:val="nil"/>
              <w:left w:val="single" w:sz="4" w:space="0" w:color="auto"/>
              <w:bottom w:val="nil"/>
              <w:right w:val="nil"/>
            </w:tcBorders>
            <w:shd w:val="clear" w:color="auto" w:fill="auto"/>
            <w:noWrap/>
            <w:vAlign w:val="center"/>
            <w:hideMark/>
          </w:tcPr>
          <w:p w14:paraId="0E8DDF36" w14:textId="77777777" w:rsidR="00E00726" w:rsidRPr="00E00726" w:rsidRDefault="00E00726" w:rsidP="00C611FD">
            <w:pPr>
              <w:jc w:val="right"/>
              <w:rPr>
                <w:bCs/>
                <w:sz w:val="20"/>
                <w:szCs w:val="20"/>
              </w:rPr>
            </w:pPr>
            <w:r w:rsidRPr="00E00726">
              <w:rPr>
                <w:bCs/>
                <w:sz w:val="20"/>
                <w:szCs w:val="20"/>
              </w:rPr>
              <w:t>728 300,00</w:t>
            </w:r>
          </w:p>
        </w:tc>
        <w:tc>
          <w:tcPr>
            <w:tcW w:w="1960" w:type="dxa"/>
            <w:tcBorders>
              <w:top w:val="nil"/>
              <w:left w:val="single" w:sz="4" w:space="0" w:color="auto"/>
              <w:bottom w:val="nil"/>
              <w:right w:val="single" w:sz="4" w:space="0" w:color="auto"/>
            </w:tcBorders>
            <w:shd w:val="clear" w:color="auto" w:fill="auto"/>
            <w:noWrap/>
            <w:vAlign w:val="center"/>
            <w:hideMark/>
          </w:tcPr>
          <w:p w14:paraId="73B8DB6D" w14:textId="77777777" w:rsidR="00E00726" w:rsidRPr="00E00726" w:rsidRDefault="00E00726" w:rsidP="00C611FD">
            <w:pPr>
              <w:jc w:val="right"/>
              <w:rPr>
                <w:bCs/>
                <w:sz w:val="20"/>
                <w:szCs w:val="20"/>
              </w:rPr>
            </w:pPr>
            <w:r w:rsidRPr="00E00726">
              <w:rPr>
                <w:bCs/>
                <w:sz w:val="20"/>
                <w:szCs w:val="20"/>
              </w:rPr>
              <w:t>728 300,00</w:t>
            </w:r>
          </w:p>
        </w:tc>
        <w:tc>
          <w:tcPr>
            <w:tcW w:w="236" w:type="dxa"/>
            <w:gridSpan w:val="2"/>
            <w:vAlign w:val="center"/>
            <w:hideMark/>
          </w:tcPr>
          <w:p w14:paraId="15C6E960" w14:textId="77777777" w:rsidR="00E00726" w:rsidRPr="00E00726" w:rsidRDefault="00E00726" w:rsidP="00C611FD">
            <w:pPr>
              <w:rPr>
                <w:sz w:val="20"/>
                <w:szCs w:val="20"/>
              </w:rPr>
            </w:pPr>
          </w:p>
        </w:tc>
      </w:tr>
      <w:tr w:rsidR="00E00726" w:rsidRPr="00E00726" w14:paraId="6C413327"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42A3C629" w14:textId="77777777" w:rsidR="00E00726" w:rsidRPr="00E00726" w:rsidRDefault="00E00726" w:rsidP="00C611FD">
            <w:pPr>
              <w:rPr>
                <w:bCs/>
                <w:sz w:val="20"/>
                <w:szCs w:val="20"/>
              </w:rPr>
            </w:pPr>
            <w:r w:rsidRPr="00E00726">
              <w:rPr>
                <w:bCs/>
                <w:sz w:val="20"/>
                <w:szCs w:val="20"/>
              </w:rPr>
              <w:t>Организация мероприятий при осуществлении деятельности по обращению с животными без владельцев</w:t>
            </w:r>
          </w:p>
        </w:tc>
        <w:tc>
          <w:tcPr>
            <w:tcW w:w="807" w:type="dxa"/>
            <w:tcBorders>
              <w:top w:val="single" w:sz="4" w:space="0" w:color="auto"/>
              <w:left w:val="single" w:sz="4" w:space="0" w:color="auto"/>
              <w:bottom w:val="nil"/>
              <w:right w:val="nil"/>
            </w:tcBorders>
            <w:shd w:val="clear" w:color="auto" w:fill="auto"/>
            <w:noWrap/>
            <w:vAlign w:val="center"/>
            <w:hideMark/>
          </w:tcPr>
          <w:p w14:paraId="1FF5F7F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A36E692" w14:textId="77777777" w:rsidR="00E00726" w:rsidRPr="00E00726" w:rsidRDefault="00E00726" w:rsidP="00C611FD">
            <w:pPr>
              <w:jc w:val="center"/>
              <w:rPr>
                <w:bCs/>
                <w:sz w:val="20"/>
                <w:szCs w:val="20"/>
              </w:rPr>
            </w:pPr>
            <w:r w:rsidRPr="00E00726">
              <w:rPr>
                <w:bCs/>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7384415" w14:textId="77777777" w:rsidR="00E00726" w:rsidRPr="00E00726" w:rsidRDefault="00E00726" w:rsidP="00C611FD">
            <w:pPr>
              <w:jc w:val="center"/>
              <w:rPr>
                <w:bCs/>
                <w:sz w:val="20"/>
                <w:szCs w:val="20"/>
              </w:rPr>
            </w:pPr>
            <w:r w:rsidRPr="00E00726">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7498B9AF" w14:textId="77777777" w:rsidR="00E00726" w:rsidRPr="00E00726" w:rsidRDefault="00E00726" w:rsidP="00C611FD">
            <w:pPr>
              <w:jc w:val="center"/>
              <w:rPr>
                <w:bCs/>
                <w:sz w:val="20"/>
                <w:szCs w:val="20"/>
              </w:rPr>
            </w:pPr>
            <w:r w:rsidRPr="00E00726">
              <w:rPr>
                <w:bCs/>
                <w:sz w:val="20"/>
                <w:szCs w:val="20"/>
              </w:rPr>
              <w:t>99.0.00.70160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2186989"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D956318" w14:textId="77777777" w:rsidR="00E00726" w:rsidRPr="00E00726" w:rsidRDefault="00E00726" w:rsidP="00C611FD">
            <w:pPr>
              <w:jc w:val="right"/>
              <w:rPr>
                <w:bCs/>
                <w:sz w:val="20"/>
                <w:szCs w:val="20"/>
              </w:rPr>
            </w:pPr>
            <w:r w:rsidRPr="00E00726">
              <w:rPr>
                <w:bCs/>
                <w:sz w:val="20"/>
                <w:szCs w:val="20"/>
              </w:rPr>
              <w:t>728 300,00</w:t>
            </w:r>
          </w:p>
        </w:tc>
        <w:tc>
          <w:tcPr>
            <w:tcW w:w="833" w:type="dxa"/>
            <w:tcBorders>
              <w:top w:val="single" w:sz="4" w:space="0" w:color="auto"/>
              <w:left w:val="single" w:sz="4" w:space="0" w:color="auto"/>
              <w:bottom w:val="nil"/>
              <w:right w:val="nil"/>
            </w:tcBorders>
            <w:shd w:val="clear" w:color="auto" w:fill="auto"/>
            <w:noWrap/>
            <w:vAlign w:val="center"/>
            <w:hideMark/>
          </w:tcPr>
          <w:p w14:paraId="07075DA6" w14:textId="77777777" w:rsidR="00E00726" w:rsidRPr="00E00726" w:rsidRDefault="00E00726" w:rsidP="00C611FD">
            <w:pPr>
              <w:jc w:val="right"/>
              <w:rPr>
                <w:bCs/>
                <w:sz w:val="20"/>
                <w:szCs w:val="20"/>
              </w:rPr>
            </w:pPr>
            <w:r w:rsidRPr="00E00726">
              <w:rPr>
                <w:bCs/>
                <w:sz w:val="20"/>
                <w:szCs w:val="20"/>
              </w:rPr>
              <w:t>728 300,00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0A0592F" w14:textId="77777777" w:rsidR="00E00726" w:rsidRPr="00E00726" w:rsidRDefault="00E00726" w:rsidP="00C611FD">
            <w:pPr>
              <w:jc w:val="right"/>
              <w:rPr>
                <w:bCs/>
                <w:sz w:val="20"/>
                <w:szCs w:val="20"/>
              </w:rPr>
            </w:pPr>
            <w:r w:rsidRPr="00E00726">
              <w:rPr>
                <w:bCs/>
                <w:sz w:val="20"/>
                <w:szCs w:val="20"/>
              </w:rPr>
              <w:t>728 300,00</w:t>
            </w:r>
          </w:p>
        </w:tc>
        <w:tc>
          <w:tcPr>
            <w:tcW w:w="236" w:type="dxa"/>
            <w:gridSpan w:val="2"/>
            <w:vAlign w:val="center"/>
            <w:hideMark/>
          </w:tcPr>
          <w:p w14:paraId="628A3C89" w14:textId="77777777" w:rsidR="00E00726" w:rsidRPr="00E00726" w:rsidRDefault="00E00726" w:rsidP="00C611FD">
            <w:pPr>
              <w:rPr>
                <w:sz w:val="20"/>
                <w:szCs w:val="20"/>
              </w:rPr>
            </w:pPr>
          </w:p>
        </w:tc>
      </w:tr>
      <w:tr w:rsidR="00E00726" w:rsidRPr="00E00726" w14:paraId="259417BF"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C5441C7"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676C244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AB82EA7"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6E2905D"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7CC91580" w14:textId="77777777" w:rsidR="00E00726" w:rsidRPr="00E00726" w:rsidRDefault="00E00726" w:rsidP="00C611FD">
            <w:pPr>
              <w:jc w:val="center"/>
              <w:rPr>
                <w:sz w:val="20"/>
                <w:szCs w:val="20"/>
              </w:rPr>
            </w:pPr>
            <w:r w:rsidRPr="00E00726">
              <w:rPr>
                <w:sz w:val="20"/>
                <w:szCs w:val="20"/>
              </w:rPr>
              <w:t>99.0.00.70160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94AC7E9"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4E40B96" w14:textId="77777777" w:rsidR="00E00726" w:rsidRPr="00E00726" w:rsidRDefault="00E00726" w:rsidP="00C611FD">
            <w:pPr>
              <w:jc w:val="right"/>
              <w:rPr>
                <w:sz w:val="20"/>
                <w:szCs w:val="20"/>
              </w:rPr>
            </w:pPr>
            <w:r w:rsidRPr="00E00726">
              <w:rPr>
                <w:sz w:val="20"/>
                <w:szCs w:val="20"/>
              </w:rPr>
              <w:t>728 300,00</w:t>
            </w:r>
          </w:p>
        </w:tc>
        <w:tc>
          <w:tcPr>
            <w:tcW w:w="833" w:type="dxa"/>
            <w:tcBorders>
              <w:top w:val="single" w:sz="4" w:space="0" w:color="auto"/>
              <w:left w:val="single" w:sz="4" w:space="0" w:color="auto"/>
              <w:bottom w:val="nil"/>
              <w:right w:val="nil"/>
            </w:tcBorders>
            <w:shd w:val="clear" w:color="auto" w:fill="auto"/>
            <w:noWrap/>
            <w:vAlign w:val="center"/>
            <w:hideMark/>
          </w:tcPr>
          <w:p w14:paraId="4B9D6071" w14:textId="77777777" w:rsidR="00E00726" w:rsidRPr="00E00726" w:rsidRDefault="00E00726" w:rsidP="00C611FD">
            <w:pPr>
              <w:jc w:val="right"/>
              <w:rPr>
                <w:sz w:val="20"/>
                <w:szCs w:val="20"/>
              </w:rPr>
            </w:pPr>
            <w:r w:rsidRPr="00E00726">
              <w:rPr>
                <w:sz w:val="20"/>
                <w:szCs w:val="20"/>
              </w:rPr>
              <w:t>728 300,00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F89BEEB" w14:textId="77777777" w:rsidR="00E00726" w:rsidRPr="00E00726" w:rsidRDefault="00E00726" w:rsidP="00C611FD">
            <w:pPr>
              <w:jc w:val="right"/>
              <w:rPr>
                <w:sz w:val="20"/>
                <w:szCs w:val="20"/>
              </w:rPr>
            </w:pPr>
            <w:r w:rsidRPr="00E00726">
              <w:rPr>
                <w:sz w:val="20"/>
                <w:szCs w:val="20"/>
              </w:rPr>
              <w:t>728 300,00</w:t>
            </w:r>
          </w:p>
        </w:tc>
        <w:tc>
          <w:tcPr>
            <w:tcW w:w="236" w:type="dxa"/>
            <w:gridSpan w:val="2"/>
            <w:vAlign w:val="center"/>
            <w:hideMark/>
          </w:tcPr>
          <w:p w14:paraId="126E1E7B" w14:textId="77777777" w:rsidR="00E00726" w:rsidRPr="00E00726" w:rsidRDefault="00E00726" w:rsidP="00C611FD">
            <w:pPr>
              <w:rPr>
                <w:sz w:val="20"/>
                <w:szCs w:val="20"/>
              </w:rPr>
            </w:pPr>
          </w:p>
        </w:tc>
      </w:tr>
      <w:tr w:rsidR="00E00726" w:rsidRPr="00E00726" w14:paraId="20808E45"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D5FC3AB"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DE2435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C3D9694"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C673EC"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559FB81" w14:textId="77777777" w:rsidR="00E00726" w:rsidRPr="00E00726" w:rsidRDefault="00E00726" w:rsidP="00C611FD">
            <w:pPr>
              <w:jc w:val="center"/>
              <w:rPr>
                <w:sz w:val="20"/>
                <w:szCs w:val="20"/>
              </w:rPr>
            </w:pPr>
            <w:r w:rsidRPr="00E00726">
              <w:rPr>
                <w:sz w:val="20"/>
                <w:szCs w:val="20"/>
              </w:rPr>
              <w:t>99.0.00.70160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124461"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D5FFC6" w14:textId="77777777" w:rsidR="00E00726" w:rsidRPr="00E00726" w:rsidRDefault="00E00726" w:rsidP="00C611FD">
            <w:pPr>
              <w:jc w:val="right"/>
              <w:rPr>
                <w:sz w:val="20"/>
                <w:szCs w:val="20"/>
              </w:rPr>
            </w:pPr>
            <w:r w:rsidRPr="00E00726">
              <w:rPr>
                <w:sz w:val="20"/>
                <w:szCs w:val="20"/>
              </w:rPr>
              <w:t>728 300,00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FC23429" w14:textId="77777777" w:rsidR="00E00726" w:rsidRPr="00E00726" w:rsidRDefault="00E00726" w:rsidP="00C611FD">
            <w:pPr>
              <w:jc w:val="right"/>
              <w:rPr>
                <w:sz w:val="20"/>
                <w:szCs w:val="20"/>
              </w:rPr>
            </w:pPr>
            <w:r w:rsidRPr="00E00726">
              <w:rPr>
                <w:sz w:val="20"/>
                <w:szCs w:val="20"/>
              </w:rPr>
              <w:t>728 300,00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57CB95" w14:textId="77777777" w:rsidR="00E00726" w:rsidRPr="00E00726" w:rsidRDefault="00E00726" w:rsidP="00C611FD">
            <w:pPr>
              <w:jc w:val="right"/>
              <w:rPr>
                <w:sz w:val="20"/>
                <w:szCs w:val="20"/>
              </w:rPr>
            </w:pPr>
            <w:r w:rsidRPr="00E00726">
              <w:rPr>
                <w:sz w:val="20"/>
                <w:szCs w:val="20"/>
              </w:rPr>
              <w:t>728 300,00</w:t>
            </w:r>
          </w:p>
        </w:tc>
        <w:tc>
          <w:tcPr>
            <w:tcW w:w="236" w:type="dxa"/>
            <w:gridSpan w:val="2"/>
            <w:vAlign w:val="center"/>
            <w:hideMark/>
          </w:tcPr>
          <w:p w14:paraId="4B29DFEE" w14:textId="77777777" w:rsidR="00E00726" w:rsidRPr="00E00726" w:rsidRDefault="00E00726" w:rsidP="00C611FD">
            <w:pPr>
              <w:rPr>
                <w:sz w:val="20"/>
                <w:szCs w:val="20"/>
              </w:rPr>
            </w:pPr>
          </w:p>
        </w:tc>
      </w:tr>
      <w:tr w:rsidR="00E00726" w:rsidRPr="00E00726" w14:paraId="3EF2B25D"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7EDEBA9D" w14:textId="77777777" w:rsidR="00E00726" w:rsidRPr="00E00726" w:rsidRDefault="00E00726" w:rsidP="00C611FD">
            <w:pPr>
              <w:rPr>
                <w:bCs/>
                <w:sz w:val="20"/>
                <w:szCs w:val="20"/>
              </w:rPr>
            </w:pPr>
            <w:r w:rsidRPr="00E00726">
              <w:rPr>
                <w:bCs/>
                <w:sz w:val="20"/>
                <w:szCs w:val="20"/>
              </w:rPr>
              <w:t>Водное хозяйство</w:t>
            </w:r>
          </w:p>
        </w:tc>
        <w:tc>
          <w:tcPr>
            <w:tcW w:w="807" w:type="dxa"/>
            <w:tcBorders>
              <w:top w:val="nil"/>
              <w:left w:val="single" w:sz="4" w:space="0" w:color="auto"/>
              <w:bottom w:val="nil"/>
              <w:right w:val="nil"/>
            </w:tcBorders>
            <w:shd w:val="clear" w:color="auto" w:fill="auto"/>
            <w:noWrap/>
            <w:vAlign w:val="center"/>
            <w:hideMark/>
          </w:tcPr>
          <w:p w14:paraId="41AA192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5942B1D" w14:textId="77777777" w:rsidR="00E00726" w:rsidRPr="00E00726" w:rsidRDefault="00E00726" w:rsidP="00C611FD">
            <w:pPr>
              <w:jc w:val="center"/>
              <w:rPr>
                <w:bCs/>
                <w:sz w:val="20"/>
                <w:szCs w:val="20"/>
              </w:rPr>
            </w:pPr>
            <w:r w:rsidRPr="00E00726">
              <w:rPr>
                <w:bCs/>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1046BC9F" w14:textId="77777777" w:rsidR="00E00726" w:rsidRPr="00E00726" w:rsidRDefault="00E00726" w:rsidP="00C611FD">
            <w:pPr>
              <w:jc w:val="center"/>
              <w:rPr>
                <w:bCs/>
                <w:sz w:val="20"/>
                <w:szCs w:val="20"/>
              </w:rPr>
            </w:pPr>
            <w:r w:rsidRPr="00E00726">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04BEE560"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2A723D89"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BAF8A4E" w14:textId="77777777" w:rsidR="00E00726" w:rsidRPr="00E00726" w:rsidRDefault="00E00726" w:rsidP="00C611FD">
            <w:pPr>
              <w:jc w:val="right"/>
              <w:rPr>
                <w:bCs/>
                <w:sz w:val="20"/>
                <w:szCs w:val="20"/>
              </w:rPr>
            </w:pPr>
            <w:r w:rsidRPr="00E00726">
              <w:rPr>
                <w:bCs/>
                <w:sz w:val="20"/>
                <w:szCs w:val="20"/>
              </w:rPr>
              <w:t>2 000 000,00</w:t>
            </w:r>
          </w:p>
        </w:tc>
        <w:tc>
          <w:tcPr>
            <w:tcW w:w="833" w:type="dxa"/>
            <w:tcBorders>
              <w:top w:val="nil"/>
              <w:left w:val="single" w:sz="4" w:space="0" w:color="auto"/>
              <w:bottom w:val="nil"/>
              <w:right w:val="nil"/>
            </w:tcBorders>
            <w:shd w:val="clear" w:color="auto" w:fill="auto"/>
            <w:noWrap/>
            <w:vAlign w:val="center"/>
            <w:hideMark/>
          </w:tcPr>
          <w:p w14:paraId="1859D4DD"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947E5F2"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64D4F93" w14:textId="77777777" w:rsidR="00E00726" w:rsidRPr="00E00726" w:rsidRDefault="00E00726" w:rsidP="00C611FD">
            <w:pPr>
              <w:rPr>
                <w:sz w:val="20"/>
                <w:szCs w:val="20"/>
              </w:rPr>
            </w:pPr>
          </w:p>
        </w:tc>
      </w:tr>
      <w:tr w:rsidR="00E00726" w:rsidRPr="00E00726" w14:paraId="6C14548E"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7FB16C34" w14:textId="77777777" w:rsidR="00E00726" w:rsidRPr="00E00726" w:rsidRDefault="00E00726" w:rsidP="00C611FD">
            <w:pPr>
              <w:rPr>
                <w:bCs/>
                <w:sz w:val="20"/>
                <w:szCs w:val="20"/>
              </w:rPr>
            </w:pPr>
            <w:r w:rsidRPr="00E00726">
              <w:rPr>
                <w:bCs/>
                <w:sz w:val="20"/>
                <w:szCs w:val="20"/>
              </w:rPr>
              <w:t>Муниципальная программа "Охрана окружающей среды Куйбышевского района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5490FF9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9AA8266" w14:textId="77777777" w:rsidR="00E00726" w:rsidRPr="00E00726" w:rsidRDefault="00E00726" w:rsidP="00C611FD">
            <w:pPr>
              <w:jc w:val="center"/>
              <w:rPr>
                <w:bCs/>
                <w:sz w:val="20"/>
                <w:szCs w:val="20"/>
              </w:rPr>
            </w:pPr>
            <w:r w:rsidRPr="00E00726">
              <w:rPr>
                <w:bCs/>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D595985" w14:textId="77777777" w:rsidR="00E00726" w:rsidRPr="00E00726" w:rsidRDefault="00E00726" w:rsidP="00C611FD">
            <w:pPr>
              <w:jc w:val="center"/>
              <w:rPr>
                <w:bCs/>
                <w:sz w:val="20"/>
                <w:szCs w:val="20"/>
              </w:rPr>
            </w:pPr>
            <w:r w:rsidRPr="00E00726">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67CC34AE" w14:textId="77777777" w:rsidR="00E00726" w:rsidRPr="00E00726" w:rsidRDefault="00E00726" w:rsidP="00C611FD">
            <w:pPr>
              <w:jc w:val="center"/>
              <w:rPr>
                <w:bCs/>
                <w:sz w:val="20"/>
                <w:szCs w:val="20"/>
              </w:rPr>
            </w:pPr>
            <w:r w:rsidRPr="00E00726">
              <w:rPr>
                <w:bCs/>
                <w:sz w:val="20"/>
                <w:szCs w:val="20"/>
              </w:rPr>
              <w:t>12.0.00.00000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00DF0AC"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1D6BAD1" w14:textId="77777777" w:rsidR="00E00726" w:rsidRPr="00E00726" w:rsidRDefault="00E00726" w:rsidP="00C611FD">
            <w:pPr>
              <w:jc w:val="right"/>
              <w:rPr>
                <w:bCs/>
                <w:sz w:val="20"/>
                <w:szCs w:val="20"/>
              </w:rPr>
            </w:pPr>
            <w:r w:rsidRPr="00E00726">
              <w:rPr>
                <w:bCs/>
                <w:sz w:val="20"/>
                <w:szCs w:val="20"/>
              </w:rPr>
              <w:t>2 000 000,00</w:t>
            </w:r>
          </w:p>
        </w:tc>
        <w:tc>
          <w:tcPr>
            <w:tcW w:w="833" w:type="dxa"/>
            <w:tcBorders>
              <w:top w:val="single" w:sz="4" w:space="0" w:color="auto"/>
              <w:left w:val="single" w:sz="4" w:space="0" w:color="auto"/>
              <w:bottom w:val="nil"/>
              <w:right w:val="nil"/>
            </w:tcBorders>
            <w:shd w:val="clear" w:color="auto" w:fill="auto"/>
            <w:noWrap/>
            <w:vAlign w:val="center"/>
            <w:hideMark/>
          </w:tcPr>
          <w:p w14:paraId="35C9D6F1"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B47AE6D"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7FB3B07" w14:textId="77777777" w:rsidR="00E00726" w:rsidRPr="00E00726" w:rsidRDefault="00E00726" w:rsidP="00C611FD">
            <w:pPr>
              <w:rPr>
                <w:sz w:val="20"/>
                <w:szCs w:val="20"/>
              </w:rPr>
            </w:pPr>
          </w:p>
        </w:tc>
      </w:tr>
      <w:tr w:rsidR="00E00726" w:rsidRPr="00E00726" w14:paraId="60C4E8CB" w14:textId="77777777" w:rsidTr="00C611FD">
        <w:trPr>
          <w:trHeight w:val="1725"/>
        </w:trPr>
        <w:tc>
          <w:tcPr>
            <w:tcW w:w="3021" w:type="dxa"/>
            <w:tcBorders>
              <w:top w:val="single" w:sz="4" w:space="0" w:color="auto"/>
              <w:left w:val="single" w:sz="4" w:space="0" w:color="auto"/>
              <w:bottom w:val="nil"/>
              <w:right w:val="nil"/>
            </w:tcBorders>
            <w:shd w:val="clear" w:color="auto" w:fill="auto"/>
            <w:vAlign w:val="center"/>
            <w:hideMark/>
          </w:tcPr>
          <w:p w14:paraId="62FCC3B2" w14:textId="77777777" w:rsidR="00E00726" w:rsidRPr="00E00726" w:rsidRDefault="00E00726" w:rsidP="00C611FD">
            <w:pPr>
              <w:rPr>
                <w:bCs/>
                <w:sz w:val="20"/>
                <w:szCs w:val="20"/>
              </w:rPr>
            </w:pPr>
            <w:r w:rsidRPr="00E00726">
              <w:rPr>
                <w:bCs/>
                <w:sz w:val="20"/>
                <w:szCs w:val="20"/>
              </w:rPr>
              <w:lastRenderedPageBreak/>
              <w:t xml:space="preserve">Реализация </w:t>
            </w:r>
            <w:proofErr w:type="spellStart"/>
            <w:r w:rsidRPr="00E00726">
              <w:rPr>
                <w:bCs/>
                <w:sz w:val="20"/>
                <w:szCs w:val="20"/>
              </w:rPr>
              <w:t>мероприятиий</w:t>
            </w:r>
            <w:proofErr w:type="spellEnd"/>
            <w:r w:rsidRPr="00E00726">
              <w:rPr>
                <w:bCs/>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807" w:type="dxa"/>
            <w:tcBorders>
              <w:top w:val="single" w:sz="4" w:space="0" w:color="auto"/>
              <w:left w:val="single" w:sz="4" w:space="0" w:color="auto"/>
              <w:bottom w:val="nil"/>
              <w:right w:val="nil"/>
            </w:tcBorders>
            <w:shd w:val="clear" w:color="auto" w:fill="auto"/>
            <w:noWrap/>
            <w:vAlign w:val="center"/>
            <w:hideMark/>
          </w:tcPr>
          <w:p w14:paraId="15EC641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8C8E428" w14:textId="77777777" w:rsidR="00E00726" w:rsidRPr="00E00726" w:rsidRDefault="00E00726" w:rsidP="00C611FD">
            <w:pPr>
              <w:jc w:val="center"/>
              <w:rPr>
                <w:bCs/>
                <w:sz w:val="20"/>
                <w:szCs w:val="20"/>
              </w:rPr>
            </w:pPr>
            <w:r w:rsidRPr="00E00726">
              <w:rPr>
                <w:bCs/>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DE59A8A" w14:textId="77777777" w:rsidR="00E00726" w:rsidRPr="00E00726" w:rsidRDefault="00E00726" w:rsidP="00C611FD">
            <w:pPr>
              <w:jc w:val="center"/>
              <w:rPr>
                <w:bCs/>
                <w:sz w:val="20"/>
                <w:szCs w:val="20"/>
              </w:rPr>
            </w:pPr>
            <w:r w:rsidRPr="00E00726">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2C6668F7" w14:textId="77777777" w:rsidR="00E00726" w:rsidRPr="00E00726" w:rsidRDefault="00E00726" w:rsidP="00C611FD">
            <w:pPr>
              <w:jc w:val="center"/>
              <w:rPr>
                <w:bCs/>
                <w:sz w:val="20"/>
                <w:szCs w:val="20"/>
              </w:rPr>
            </w:pPr>
            <w:r w:rsidRPr="00E00726">
              <w:rPr>
                <w:bCs/>
                <w:sz w:val="20"/>
                <w:szCs w:val="20"/>
              </w:rPr>
              <w:t>12.0.00.70860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FD5947C"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FAE4132" w14:textId="77777777" w:rsidR="00E00726" w:rsidRPr="00E00726" w:rsidRDefault="00E00726" w:rsidP="00C611FD">
            <w:pPr>
              <w:jc w:val="right"/>
              <w:rPr>
                <w:bCs/>
                <w:sz w:val="20"/>
                <w:szCs w:val="20"/>
              </w:rPr>
            </w:pPr>
            <w:r w:rsidRPr="00E00726">
              <w:rPr>
                <w:bCs/>
                <w:sz w:val="20"/>
                <w:szCs w:val="20"/>
              </w:rPr>
              <w:t>2 000 000,00</w:t>
            </w:r>
          </w:p>
        </w:tc>
        <w:tc>
          <w:tcPr>
            <w:tcW w:w="833" w:type="dxa"/>
            <w:tcBorders>
              <w:top w:val="single" w:sz="4" w:space="0" w:color="auto"/>
              <w:left w:val="single" w:sz="4" w:space="0" w:color="auto"/>
              <w:bottom w:val="nil"/>
              <w:right w:val="nil"/>
            </w:tcBorders>
            <w:shd w:val="clear" w:color="auto" w:fill="auto"/>
            <w:noWrap/>
            <w:vAlign w:val="center"/>
            <w:hideMark/>
          </w:tcPr>
          <w:p w14:paraId="0B080797"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E17D909"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3EE1C6B" w14:textId="77777777" w:rsidR="00E00726" w:rsidRPr="00E00726" w:rsidRDefault="00E00726" w:rsidP="00C611FD">
            <w:pPr>
              <w:rPr>
                <w:sz w:val="20"/>
                <w:szCs w:val="20"/>
              </w:rPr>
            </w:pPr>
          </w:p>
        </w:tc>
      </w:tr>
      <w:tr w:rsidR="00E00726" w:rsidRPr="00E00726" w14:paraId="1419C0EB"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7D23AF39"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5D062B1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0B02EA1"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1F9BA72"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347266BB" w14:textId="77777777" w:rsidR="00E00726" w:rsidRPr="00E00726" w:rsidRDefault="00E00726" w:rsidP="00C611FD">
            <w:pPr>
              <w:jc w:val="center"/>
              <w:rPr>
                <w:sz w:val="20"/>
                <w:szCs w:val="20"/>
              </w:rPr>
            </w:pPr>
            <w:r w:rsidRPr="00E00726">
              <w:rPr>
                <w:sz w:val="20"/>
                <w:szCs w:val="20"/>
              </w:rPr>
              <w:t>12.0.00.70860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3DBDA12"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449989D" w14:textId="77777777" w:rsidR="00E00726" w:rsidRPr="00E00726" w:rsidRDefault="00E00726" w:rsidP="00C611FD">
            <w:pPr>
              <w:jc w:val="right"/>
              <w:rPr>
                <w:sz w:val="20"/>
                <w:szCs w:val="20"/>
              </w:rPr>
            </w:pPr>
            <w:r w:rsidRPr="00E00726">
              <w:rPr>
                <w:sz w:val="20"/>
                <w:szCs w:val="20"/>
              </w:rPr>
              <w:t>2 000 000,00</w:t>
            </w:r>
          </w:p>
        </w:tc>
        <w:tc>
          <w:tcPr>
            <w:tcW w:w="833" w:type="dxa"/>
            <w:tcBorders>
              <w:top w:val="single" w:sz="4" w:space="0" w:color="auto"/>
              <w:left w:val="single" w:sz="4" w:space="0" w:color="auto"/>
              <w:bottom w:val="nil"/>
              <w:right w:val="nil"/>
            </w:tcBorders>
            <w:shd w:val="clear" w:color="auto" w:fill="auto"/>
            <w:noWrap/>
            <w:vAlign w:val="center"/>
            <w:hideMark/>
          </w:tcPr>
          <w:p w14:paraId="5670A21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A072B2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00ED54D" w14:textId="77777777" w:rsidR="00E00726" w:rsidRPr="00E00726" w:rsidRDefault="00E00726" w:rsidP="00C611FD">
            <w:pPr>
              <w:rPr>
                <w:sz w:val="20"/>
                <w:szCs w:val="20"/>
              </w:rPr>
            </w:pPr>
          </w:p>
        </w:tc>
      </w:tr>
      <w:tr w:rsidR="00E00726" w:rsidRPr="00E00726" w14:paraId="7E6A7AAC"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B0AB7F6" w14:textId="77777777" w:rsidR="00E00726" w:rsidRPr="00E00726" w:rsidRDefault="00E00726" w:rsidP="00C611FD">
            <w:pPr>
              <w:rPr>
                <w:sz w:val="20"/>
                <w:szCs w:val="20"/>
              </w:rPr>
            </w:pPr>
            <w:r w:rsidRPr="00E00726">
              <w:rPr>
                <w:sz w:val="20"/>
                <w:szCs w:val="20"/>
              </w:rPr>
              <w:t>Субсидии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54021E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860491F"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E1ED53"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65A526F" w14:textId="77777777" w:rsidR="00E00726" w:rsidRPr="00E00726" w:rsidRDefault="00E00726" w:rsidP="00C611FD">
            <w:pPr>
              <w:jc w:val="center"/>
              <w:rPr>
                <w:sz w:val="20"/>
                <w:szCs w:val="20"/>
              </w:rPr>
            </w:pPr>
            <w:r w:rsidRPr="00E00726">
              <w:rPr>
                <w:sz w:val="20"/>
                <w:szCs w:val="20"/>
              </w:rPr>
              <w:t>12.0.00.70860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193888" w14:textId="77777777" w:rsidR="00E00726" w:rsidRPr="00E00726" w:rsidRDefault="00E00726" w:rsidP="00C611FD">
            <w:pPr>
              <w:jc w:val="center"/>
              <w:rPr>
                <w:sz w:val="20"/>
                <w:szCs w:val="20"/>
              </w:rPr>
            </w:pPr>
            <w:r w:rsidRPr="00E00726">
              <w:rPr>
                <w:sz w:val="20"/>
                <w:szCs w:val="20"/>
              </w:rPr>
              <w:t>520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9A6277" w14:textId="77777777" w:rsidR="00E00726" w:rsidRPr="00E00726" w:rsidRDefault="00E00726" w:rsidP="00C611FD">
            <w:pPr>
              <w:jc w:val="right"/>
              <w:rPr>
                <w:sz w:val="20"/>
                <w:szCs w:val="20"/>
              </w:rPr>
            </w:pPr>
            <w:r w:rsidRPr="00E00726">
              <w:rPr>
                <w:sz w:val="20"/>
                <w:szCs w:val="20"/>
              </w:rPr>
              <w:t>2 000 000,00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9C05DBF"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D9659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61B3FC7" w14:textId="77777777" w:rsidR="00E00726" w:rsidRPr="00E00726" w:rsidRDefault="00E00726" w:rsidP="00C611FD">
            <w:pPr>
              <w:rPr>
                <w:sz w:val="20"/>
                <w:szCs w:val="20"/>
              </w:rPr>
            </w:pPr>
          </w:p>
        </w:tc>
      </w:tr>
      <w:tr w:rsidR="00E00726" w:rsidRPr="00E00726" w14:paraId="31C6BE21"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55F12054" w14:textId="77777777" w:rsidR="00E00726" w:rsidRPr="00E00726" w:rsidRDefault="00E00726" w:rsidP="00C611FD">
            <w:pPr>
              <w:rPr>
                <w:bCs/>
                <w:sz w:val="20"/>
                <w:szCs w:val="20"/>
              </w:rPr>
            </w:pPr>
            <w:r w:rsidRPr="00E00726">
              <w:rPr>
                <w:bCs/>
                <w:sz w:val="20"/>
                <w:szCs w:val="20"/>
              </w:rPr>
              <w:t>Транспорт</w:t>
            </w:r>
          </w:p>
        </w:tc>
        <w:tc>
          <w:tcPr>
            <w:tcW w:w="807" w:type="dxa"/>
            <w:tcBorders>
              <w:top w:val="nil"/>
              <w:left w:val="single" w:sz="4" w:space="0" w:color="auto"/>
              <w:bottom w:val="nil"/>
              <w:right w:val="nil"/>
            </w:tcBorders>
            <w:shd w:val="clear" w:color="auto" w:fill="auto"/>
            <w:noWrap/>
            <w:vAlign w:val="center"/>
            <w:hideMark/>
          </w:tcPr>
          <w:p w14:paraId="1E721C7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ABBEFC8" w14:textId="77777777" w:rsidR="00E00726" w:rsidRPr="00E00726" w:rsidRDefault="00E00726" w:rsidP="00C611FD">
            <w:pPr>
              <w:jc w:val="center"/>
              <w:rPr>
                <w:bCs/>
                <w:sz w:val="20"/>
                <w:szCs w:val="20"/>
              </w:rPr>
            </w:pPr>
            <w:r w:rsidRPr="00E00726">
              <w:rPr>
                <w:bCs/>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36EA959D" w14:textId="77777777" w:rsidR="00E00726" w:rsidRPr="00E00726" w:rsidRDefault="00E00726" w:rsidP="00C611FD">
            <w:pPr>
              <w:jc w:val="center"/>
              <w:rPr>
                <w:bCs/>
                <w:sz w:val="20"/>
                <w:szCs w:val="20"/>
              </w:rPr>
            </w:pPr>
            <w:r w:rsidRPr="00E00726">
              <w:rPr>
                <w:bCs/>
                <w:sz w:val="20"/>
                <w:szCs w:val="20"/>
              </w:rPr>
              <w:t>08</w:t>
            </w:r>
          </w:p>
        </w:tc>
        <w:tc>
          <w:tcPr>
            <w:tcW w:w="1411" w:type="dxa"/>
            <w:tcBorders>
              <w:top w:val="nil"/>
              <w:left w:val="single" w:sz="4" w:space="0" w:color="auto"/>
              <w:bottom w:val="nil"/>
              <w:right w:val="nil"/>
            </w:tcBorders>
            <w:shd w:val="clear" w:color="auto" w:fill="auto"/>
            <w:noWrap/>
            <w:vAlign w:val="center"/>
            <w:hideMark/>
          </w:tcPr>
          <w:p w14:paraId="607A6639"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52B08FC4"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A884418" w14:textId="77777777" w:rsidR="00E00726" w:rsidRPr="00E00726" w:rsidRDefault="00E00726" w:rsidP="00C611FD">
            <w:pPr>
              <w:jc w:val="right"/>
              <w:rPr>
                <w:bCs/>
                <w:sz w:val="20"/>
                <w:szCs w:val="20"/>
              </w:rPr>
            </w:pPr>
            <w:r w:rsidRPr="00E00726">
              <w:rPr>
                <w:bCs/>
                <w:sz w:val="20"/>
                <w:szCs w:val="20"/>
              </w:rPr>
              <w:t>18 837 577,00</w:t>
            </w:r>
          </w:p>
        </w:tc>
        <w:tc>
          <w:tcPr>
            <w:tcW w:w="833" w:type="dxa"/>
            <w:tcBorders>
              <w:top w:val="nil"/>
              <w:left w:val="single" w:sz="4" w:space="0" w:color="auto"/>
              <w:bottom w:val="nil"/>
              <w:right w:val="nil"/>
            </w:tcBorders>
            <w:shd w:val="clear" w:color="auto" w:fill="auto"/>
            <w:noWrap/>
            <w:vAlign w:val="center"/>
            <w:hideMark/>
          </w:tcPr>
          <w:p w14:paraId="38A92A28" w14:textId="77777777" w:rsidR="00E00726" w:rsidRPr="00E00726" w:rsidRDefault="00E00726" w:rsidP="00C611FD">
            <w:pPr>
              <w:jc w:val="right"/>
              <w:rPr>
                <w:bCs/>
                <w:sz w:val="20"/>
                <w:szCs w:val="20"/>
              </w:rPr>
            </w:pPr>
            <w:r w:rsidRPr="00E00726">
              <w:rPr>
                <w:bCs/>
                <w:sz w:val="20"/>
                <w:szCs w:val="20"/>
              </w:rPr>
              <w:t>15 208 707,00</w:t>
            </w:r>
          </w:p>
        </w:tc>
        <w:tc>
          <w:tcPr>
            <w:tcW w:w="1960" w:type="dxa"/>
            <w:tcBorders>
              <w:top w:val="nil"/>
              <w:left w:val="single" w:sz="4" w:space="0" w:color="auto"/>
              <w:bottom w:val="nil"/>
              <w:right w:val="single" w:sz="4" w:space="0" w:color="auto"/>
            </w:tcBorders>
            <w:shd w:val="clear" w:color="auto" w:fill="auto"/>
            <w:noWrap/>
            <w:vAlign w:val="center"/>
            <w:hideMark/>
          </w:tcPr>
          <w:p w14:paraId="4CC3076A" w14:textId="77777777" w:rsidR="00E00726" w:rsidRPr="00E00726" w:rsidRDefault="00E00726" w:rsidP="00C611FD">
            <w:pPr>
              <w:jc w:val="right"/>
              <w:rPr>
                <w:bCs/>
                <w:sz w:val="20"/>
                <w:szCs w:val="20"/>
              </w:rPr>
            </w:pPr>
            <w:r w:rsidRPr="00E00726">
              <w:rPr>
                <w:bCs/>
                <w:sz w:val="20"/>
                <w:szCs w:val="20"/>
              </w:rPr>
              <w:t>15 208 707,00</w:t>
            </w:r>
          </w:p>
        </w:tc>
        <w:tc>
          <w:tcPr>
            <w:tcW w:w="236" w:type="dxa"/>
            <w:gridSpan w:val="2"/>
            <w:vAlign w:val="center"/>
            <w:hideMark/>
          </w:tcPr>
          <w:p w14:paraId="710040E6" w14:textId="77777777" w:rsidR="00E00726" w:rsidRPr="00E00726" w:rsidRDefault="00E00726" w:rsidP="00C611FD">
            <w:pPr>
              <w:rPr>
                <w:sz w:val="20"/>
                <w:szCs w:val="20"/>
              </w:rPr>
            </w:pPr>
          </w:p>
        </w:tc>
      </w:tr>
      <w:tr w:rsidR="00E00726" w:rsidRPr="00E00726" w14:paraId="3ACECBAC"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3078B428" w14:textId="77777777" w:rsidR="00E00726" w:rsidRPr="00E00726" w:rsidRDefault="00E00726" w:rsidP="00C611FD">
            <w:pPr>
              <w:rPr>
                <w:bCs/>
                <w:sz w:val="20"/>
                <w:szCs w:val="20"/>
              </w:rPr>
            </w:pPr>
            <w:r w:rsidRPr="00E00726">
              <w:rPr>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21A436E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3DB03A0" w14:textId="77777777" w:rsidR="00E00726" w:rsidRPr="00E00726" w:rsidRDefault="00E00726" w:rsidP="00C611FD">
            <w:pPr>
              <w:jc w:val="center"/>
              <w:rPr>
                <w:bCs/>
                <w:sz w:val="20"/>
                <w:szCs w:val="20"/>
              </w:rPr>
            </w:pPr>
            <w:r w:rsidRPr="00E00726">
              <w:rPr>
                <w:bCs/>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426E471" w14:textId="77777777" w:rsidR="00E00726" w:rsidRPr="00E00726" w:rsidRDefault="00E00726" w:rsidP="00C611FD">
            <w:pPr>
              <w:jc w:val="center"/>
              <w:rPr>
                <w:bCs/>
                <w:sz w:val="20"/>
                <w:szCs w:val="20"/>
              </w:rPr>
            </w:pPr>
            <w:r w:rsidRPr="00E00726">
              <w:rPr>
                <w:bCs/>
                <w:sz w:val="20"/>
                <w:szCs w:val="20"/>
              </w:rPr>
              <w:t>08</w:t>
            </w:r>
          </w:p>
        </w:tc>
        <w:tc>
          <w:tcPr>
            <w:tcW w:w="1411" w:type="dxa"/>
            <w:tcBorders>
              <w:top w:val="single" w:sz="4" w:space="0" w:color="auto"/>
              <w:left w:val="single" w:sz="4" w:space="0" w:color="auto"/>
              <w:bottom w:val="nil"/>
              <w:right w:val="nil"/>
            </w:tcBorders>
            <w:shd w:val="clear" w:color="auto" w:fill="auto"/>
            <w:noWrap/>
            <w:vAlign w:val="center"/>
            <w:hideMark/>
          </w:tcPr>
          <w:p w14:paraId="1316C2A8" w14:textId="77777777" w:rsidR="00E00726" w:rsidRPr="00E00726" w:rsidRDefault="00E00726" w:rsidP="00C611FD">
            <w:pPr>
              <w:jc w:val="center"/>
              <w:rPr>
                <w:bCs/>
                <w:sz w:val="20"/>
                <w:szCs w:val="20"/>
              </w:rPr>
            </w:pPr>
            <w:r w:rsidRPr="00E00726">
              <w:rPr>
                <w:bCs/>
                <w:sz w:val="20"/>
                <w:szCs w:val="20"/>
              </w:rPr>
              <w:t>32.0.00.00000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B366764"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12968A8" w14:textId="77777777" w:rsidR="00E00726" w:rsidRPr="00E00726" w:rsidRDefault="00E00726" w:rsidP="00C611FD">
            <w:pPr>
              <w:jc w:val="right"/>
              <w:rPr>
                <w:bCs/>
                <w:sz w:val="20"/>
                <w:szCs w:val="20"/>
              </w:rPr>
            </w:pPr>
            <w:r w:rsidRPr="00E00726">
              <w:rPr>
                <w:bCs/>
                <w:sz w:val="20"/>
                <w:szCs w:val="20"/>
              </w:rPr>
              <w:t>18 837 577,00</w:t>
            </w:r>
          </w:p>
        </w:tc>
        <w:tc>
          <w:tcPr>
            <w:tcW w:w="833" w:type="dxa"/>
            <w:tcBorders>
              <w:top w:val="single" w:sz="4" w:space="0" w:color="auto"/>
              <w:left w:val="single" w:sz="4" w:space="0" w:color="auto"/>
              <w:bottom w:val="nil"/>
              <w:right w:val="nil"/>
            </w:tcBorders>
            <w:shd w:val="clear" w:color="auto" w:fill="auto"/>
            <w:noWrap/>
            <w:vAlign w:val="center"/>
            <w:hideMark/>
          </w:tcPr>
          <w:p w14:paraId="4CA0BC4A" w14:textId="77777777" w:rsidR="00E00726" w:rsidRPr="00E00726" w:rsidRDefault="00E00726" w:rsidP="00C611FD">
            <w:pPr>
              <w:jc w:val="right"/>
              <w:rPr>
                <w:bCs/>
                <w:sz w:val="20"/>
                <w:szCs w:val="20"/>
              </w:rPr>
            </w:pPr>
            <w:r w:rsidRPr="00E00726">
              <w:rPr>
                <w:bCs/>
                <w:sz w:val="20"/>
                <w:szCs w:val="20"/>
              </w:rPr>
              <w:t>15 208 707,00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D6432C2" w14:textId="77777777" w:rsidR="00E00726" w:rsidRPr="00E00726" w:rsidRDefault="00E00726" w:rsidP="00C611FD">
            <w:pPr>
              <w:jc w:val="right"/>
              <w:rPr>
                <w:bCs/>
                <w:sz w:val="20"/>
                <w:szCs w:val="20"/>
              </w:rPr>
            </w:pPr>
            <w:r w:rsidRPr="00E00726">
              <w:rPr>
                <w:bCs/>
                <w:sz w:val="20"/>
                <w:szCs w:val="20"/>
              </w:rPr>
              <w:t>15 208 707,00</w:t>
            </w:r>
          </w:p>
        </w:tc>
        <w:tc>
          <w:tcPr>
            <w:tcW w:w="236" w:type="dxa"/>
            <w:gridSpan w:val="2"/>
            <w:vAlign w:val="center"/>
            <w:hideMark/>
          </w:tcPr>
          <w:p w14:paraId="17FC0815" w14:textId="77777777" w:rsidR="00E00726" w:rsidRPr="00E00726" w:rsidRDefault="00E00726" w:rsidP="00C611FD">
            <w:pPr>
              <w:rPr>
                <w:sz w:val="20"/>
                <w:szCs w:val="20"/>
              </w:rPr>
            </w:pPr>
          </w:p>
        </w:tc>
      </w:tr>
      <w:tr w:rsidR="00E00726" w:rsidRPr="00E00726" w14:paraId="6A176450" w14:textId="77777777" w:rsidTr="00C611FD">
        <w:trPr>
          <w:trHeight w:val="1725"/>
        </w:trPr>
        <w:tc>
          <w:tcPr>
            <w:tcW w:w="3021" w:type="dxa"/>
            <w:tcBorders>
              <w:top w:val="single" w:sz="4" w:space="0" w:color="auto"/>
              <w:left w:val="single" w:sz="4" w:space="0" w:color="auto"/>
              <w:bottom w:val="nil"/>
              <w:right w:val="nil"/>
            </w:tcBorders>
            <w:shd w:val="clear" w:color="auto" w:fill="auto"/>
            <w:vAlign w:val="center"/>
            <w:hideMark/>
          </w:tcPr>
          <w:p w14:paraId="2A68483F"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7DA86CA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15D45B8" w14:textId="77777777" w:rsidR="00E00726" w:rsidRPr="00E00726" w:rsidRDefault="00E00726" w:rsidP="00C611FD">
            <w:pPr>
              <w:jc w:val="center"/>
              <w:rPr>
                <w:bCs/>
                <w:sz w:val="20"/>
                <w:szCs w:val="20"/>
              </w:rPr>
            </w:pPr>
            <w:r w:rsidRPr="00E00726">
              <w:rPr>
                <w:bCs/>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24871D8" w14:textId="77777777" w:rsidR="00E00726" w:rsidRPr="00E00726" w:rsidRDefault="00E00726" w:rsidP="00C611FD">
            <w:pPr>
              <w:jc w:val="center"/>
              <w:rPr>
                <w:bCs/>
                <w:sz w:val="20"/>
                <w:szCs w:val="20"/>
              </w:rPr>
            </w:pPr>
            <w:r w:rsidRPr="00E00726">
              <w:rPr>
                <w:bCs/>
                <w:sz w:val="20"/>
                <w:szCs w:val="20"/>
              </w:rPr>
              <w:t>08</w:t>
            </w:r>
          </w:p>
        </w:tc>
        <w:tc>
          <w:tcPr>
            <w:tcW w:w="1411" w:type="dxa"/>
            <w:tcBorders>
              <w:top w:val="single" w:sz="4" w:space="0" w:color="auto"/>
              <w:left w:val="single" w:sz="4" w:space="0" w:color="auto"/>
              <w:bottom w:val="nil"/>
              <w:right w:val="nil"/>
            </w:tcBorders>
            <w:shd w:val="clear" w:color="auto" w:fill="auto"/>
            <w:noWrap/>
            <w:vAlign w:val="center"/>
            <w:hideMark/>
          </w:tcPr>
          <w:p w14:paraId="204448AF" w14:textId="77777777" w:rsidR="00E00726" w:rsidRPr="00E00726" w:rsidRDefault="00E00726" w:rsidP="00C611FD">
            <w:pPr>
              <w:jc w:val="center"/>
              <w:rPr>
                <w:bCs/>
                <w:sz w:val="20"/>
                <w:szCs w:val="20"/>
              </w:rPr>
            </w:pPr>
            <w:r w:rsidRPr="00E00726">
              <w:rPr>
                <w:bCs/>
                <w:sz w:val="20"/>
                <w:szCs w:val="20"/>
              </w:rPr>
              <w:t>32.0.00.49532</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6A5138C"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5EBE7FB" w14:textId="77777777" w:rsidR="00E00726" w:rsidRPr="00E00726" w:rsidRDefault="00E00726" w:rsidP="00C611FD">
            <w:pPr>
              <w:jc w:val="right"/>
              <w:rPr>
                <w:bCs/>
                <w:sz w:val="20"/>
                <w:szCs w:val="20"/>
              </w:rPr>
            </w:pPr>
            <w:r w:rsidRPr="00E00726">
              <w:rPr>
                <w:bCs/>
                <w:sz w:val="20"/>
                <w:szCs w:val="20"/>
              </w:rPr>
              <w:t>707 470,00</w:t>
            </w:r>
          </w:p>
        </w:tc>
        <w:tc>
          <w:tcPr>
            <w:tcW w:w="833" w:type="dxa"/>
            <w:tcBorders>
              <w:top w:val="single" w:sz="4" w:space="0" w:color="auto"/>
              <w:left w:val="single" w:sz="4" w:space="0" w:color="auto"/>
              <w:bottom w:val="nil"/>
              <w:right w:val="nil"/>
            </w:tcBorders>
            <w:shd w:val="clear" w:color="auto" w:fill="auto"/>
            <w:noWrap/>
            <w:vAlign w:val="center"/>
            <w:hideMark/>
          </w:tcPr>
          <w:p w14:paraId="362F676B"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39F488A"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0AEB9B7" w14:textId="77777777" w:rsidR="00E00726" w:rsidRPr="00E00726" w:rsidRDefault="00E00726" w:rsidP="00C611FD">
            <w:pPr>
              <w:rPr>
                <w:sz w:val="20"/>
                <w:szCs w:val="20"/>
              </w:rPr>
            </w:pPr>
          </w:p>
        </w:tc>
      </w:tr>
      <w:tr w:rsidR="00E00726" w:rsidRPr="00E00726" w14:paraId="6703F33E"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E70522B"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560CEDD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90C85F4"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07BB45E" w14:textId="77777777" w:rsidR="00E00726" w:rsidRPr="00E00726" w:rsidRDefault="00E00726" w:rsidP="00C611FD">
            <w:pPr>
              <w:jc w:val="center"/>
              <w:rPr>
                <w:sz w:val="20"/>
                <w:szCs w:val="20"/>
              </w:rPr>
            </w:pPr>
            <w:r w:rsidRPr="00E00726">
              <w:rPr>
                <w:sz w:val="20"/>
                <w:szCs w:val="20"/>
              </w:rPr>
              <w:t>08</w:t>
            </w:r>
          </w:p>
        </w:tc>
        <w:tc>
          <w:tcPr>
            <w:tcW w:w="1411" w:type="dxa"/>
            <w:tcBorders>
              <w:top w:val="single" w:sz="4" w:space="0" w:color="auto"/>
              <w:left w:val="single" w:sz="4" w:space="0" w:color="auto"/>
              <w:bottom w:val="nil"/>
              <w:right w:val="nil"/>
            </w:tcBorders>
            <w:shd w:val="clear" w:color="auto" w:fill="auto"/>
            <w:noWrap/>
            <w:vAlign w:val="center"/>
            <w:hideMark/>
          </w:tcPr>
          <w:p w14:paraId="24C31BA5" w14:textId="77777777" w:rsidR="00E00726" w:rsidRPr="00E00726" w:rsidRDefault="00E00726" w:rsidP="00C611FD">
            <w:pPr>
              <w:jc w:val="center"/>
              <w:rPr>
                <w:sz w:val="20"/>
                <w:szCs w:val="20"/>
              </w:rPr>
            </w:pPr>
            <w:r w:rsidRPr="00E00726">
              <w:rPr>
                <w:sz w:val="20"/>
                <w:szCs w:val="20"/>
              </w:rPr>
              <w:t>32.0.00.49532</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C0843D5"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41F453F" w14:textId="77777777" w:rsidR="00E00726" w:rsidRPr="00E00726" w:rsidRDefault="00E00726" w:rsidP="00C611FD">
            <w:pPr>
              <w:jc w:val="right"/>
              <w:rPr>
                <w:sz w:val="20"/>
                <w:szCs w:val="20"/>
              </w:rPr>
            </w:pPr>
            <w:r w:rsidRPr="00E00726">
              <w:rPr>
                <w:sz w:val="20"/>
                <w:szCs w:val="20"/>
              </w:rPr>
              <w:t>707 470,00</w:t>
            </w:r>
          </w:p>
        </w:tc>
        <w:tc>
          <w:tcPr>
            <w:tcW w:w="833" w:type="dxa"/>
            <w:tcBorders>
              <w:top w:val="single" w:sz="4" w:space="0" w:color="auto"/>
              <w:left w:val="single" w:sz="4" w:space="0" w:color="auto"/>
              <w:bottom w:val="nil"/>
              <w:right w:val="nil"/>
            </w:tcBorders>
            <w:shd w:val="clear" w:color="auto" w:fill="auto"/>
            <w:noWrap/>
            <w:vAlign w:val="center"/>
            <w:hideMark/>
          </w:tcPr>
          <w:p w14:paraId="0EB02B53"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77AD3C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E1BAE8B" w14:textId="77777777" w:rsidR="00E00726" w:rsidRPr="00E00726" w:rsidRDefault="00E00726" w:rsidP="00C611FD">
            <w:pPr>
              <w:rPr>
                <w:sz w:val="20"/>
                <w:szCs w:val="20"/>
              </w:rPr>
            </w:pPr>
          </w:p>
        </w:tc>
      </w:tr>
      <w:tr w:rsidR="00E00726" w:rsidRPr="00E00726" w14:paraId="26BFCBEB"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D978F2E"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A5CA2A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ED839A2"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27BD57" w14:textId="77777777" w:rsidR="00E00726" w:rsidRPr="00E00726" w:rsidRDefault="00E00726" w:rsidP="00C611FD">
            <w:pPr>
              <w:jc w:val="center"/>
              <w:rPr>
                <w:sz w:val="20"/>
                <w:szCs w:val="20"/>
              </w:rPr>
            </w:pPr>
            <w:r w:rsidRPr="00E00726">
              <w:rPr>
                <w:sz w:val="20"/>
                <w:szCs w:val="20"/>
              </w:rPr>
              <w:t>08</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7978300" w14:textId="77777777" w:rsidR="00E00726" w:rsidRPr="00E00726" w:rsidRDefault="00E00726" w:rsidP="00C611FD">
            <w:pPr>
              <w:jc w:val="center"/>
              <w:rPr>
                <w:sz w:val="20"/>
                <w:szCs w:val="20"/>
              </w:rPr>
            </w:pPr>
            <w:r w:rsidRPr="00E00726">
              <w:rPr>
                <w:sz w:val="20"/>
                <w:szCs w:val="20"/>
              </w:rPr>
              <w:t>32.0.00.49532</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899362"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E7DE28" w14:textId="77777777" w:rsidR="00E00726" w:rsidRPr="00E00726" w:rsidRDefault="00E00726" w:rsidP="00C611FD">
            <w:pPr>
              <w:jc w:val="right"/>
              <w:rPr>
                <w:sz w:val="20"/>
                <w:szCs w:val="20"/>
              </w:rPr>
            </w:pPr>
            <w:r w:rsidRPr="00E00726">
              <w:rPr>
                <w:sz w:val="20"/>
                <w:szCs w:val="20"/>
              </w:rPr>
              <w:t>707 470,00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C42904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A5D54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4F3C455" w14:textId="77777777" w:rsidR="00E00726" w:rsidRPr="00E00726" w:rsidRDefault="00E00726" w:rsidP="00C611FD">
            <w:pPr>
              <w:rPr>
                <w:sz w:val="20"/>
                <w:szCs w:val="20"/>
              </w:rPr>
            </w:pPr>
          </w:p>
        </w:tc>
      </w:tr>
      <w:tr w:rsidR="00E00726" w:rsidRPr="00E00726" w14:paraId="6A5C5D18" w14:textId="77777777" w:rsidTr="00C611FD">
        <w:trPr>
          <w:trHeight w:val="2580"/>
        </w:trPr>
        <w:tc>
          <w:tcPr>
            <w:tcW w:w="3021" w:type="dxa"/>
            <w:tcBorders>
              <w:top w:val="nil"/>
              <w:left w:val="single" w:sz="4" w:space="0" w:color="auto"/>
              <w:bottom w:val="nil"/>
              <w:right w:val="nil"/>
            </w:tcBorders>
            <w:shd w:val="clear" w:color="auto" w:fill="auto"/>
            <w:vAlign w:val="center"/>
            <w:hideMark/>
          </w:tcPr>
          <w:p w14:paraId="26FEC473" w14:textId="77777777" w:rsidR="00E00726" w:rsidRPr="00E00726" w:rsidRDefault="00E00726" w:rsidP="00C611FD">
            <w:pPr>
              <w:rPr>
                <w:bCs/>
                <w:sz w:val="20"/>
                <w:szCs w:val="20"/>
              </w:rPr>
            </w:pPr>
            <w:r w:rsidRPr="00E00726">
              <w:rPr>
                <w:bCs/>
                <w:sz w:val="20"/>
                <w:szCs w:val="20"/>
              </w:rPr>
              <w:t>Приобретение (обновление) транспортных средств автомобильного и наземного электрического общественного пассажирского транспорта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16C32D9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8B8F470" w14:textId="77777777" w:rsidR="00E00726" w:rsidRPr="00E00726" w:rsidRDefault="00E00726" w:rsidP="00C611FD">
            <w:pPr>
              <w:jc w:val="center"/>
              <w:rPr>
                <w:bCs/>
                <w:sz w:val="20"/>
                <w:szCs w:val="20"/>
              </w:rPr>
            </w:pPr>
            <w:r w:rsidRPr="00E00726">
              <w:rPr>
                <w:bCs/>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4A864CD2" w14:textId="77777777" w:rsidR="00E00726" w:rsidRPr="00E00726" w:rsidRDefault="00E00726" w:rsidP="00C611FD">
            <w:pPr>
              <w:jc w:val="center"/>
              <w:rPr>
                <w:bCs/>
                <w:sz w:val="20"/>
                <w:szCs w:val="20"/>
              </w:rPr>
            </w:pPr>
            <w:r w:rsidRPr="00E00726">
              <w:rPr>
                <w:bCs/>
                <w:sz w:val="20"/>
                <w:szCs w:val="20"/>
              </w:rPr>
              <w:t>08</w:t>
            </w:r>
          </w:p>
        </w:tc>
        <w:tc>
          <w:tcPr>
            <w:tcW w:w="1411" w:type="dxa"/>
            <w:tcBorders>
              <w:top w:val="nil"/>
              <w:left w:val="single" w:sz="4" w:space="0" w:color="auto"/>
              <w:bottom w:val="nil"/>
              <w:right w:val="nil"/>
            </w:tcBorders>
            <w:shd w:val="clear" w:color="auto" w:fill="auto"/>
            <w:noWrap/>
            <w:vAlign w:val="center"/>
            <w:hideMark/>
          </w:tcPr>
          <w:p w14:paraId="1D3DEFDB" w14:textId="77777777" w:rsidR="00E00726" w:rsidRPr="00E00726" w:rsidRDefault="00E00726" w:rsidP="00C611FD">
            <w:pPr>
              <w:jc w:val="center"/>
              <w:rPr>
                <w:bCs/>
                <w:sz w:val="20"/>
                <w:szCs w:val="20"/>
              </w:rPr>
            </w:pPr>
            <w:r w:rsidRPr="00E00726">
              <w:rPr>
                <w:bCs/>
                <w:sz w:val="20"/>
                <w:szCs w:val="20"/>
              </w:rPr>
              <w:t>32.0.00.70170</w:t>
            </w:r>
          </w:p>
        </w:tc>
        <w:tc>
          <w:tcPr>
            <w:tcW w:w="715" w:type="dxa"/>
            <w:tcBorders>
              <w:top w:val="nil"/>
              <w:left w:val="single" w:sz="4" w:space="0" w:color="auto"/>
              <w:bottom w:val="nil"/>
              <w:right w:val="single" w:sz="4" w:space="0" w:color="auto"/>
            </w:tcBorders>
            <w:shd w:val="clear" w:color="auto" w:fill="auto"/>
            <w:noWrap/>
            <w:vAlign w:val="center"/>
            <w:hideMark/>
          </w:tcPr>
          <w:p w14:paraId="6C2756AF"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C356545" w14:textId="77777777" w:rsidR="00E00726" w:rsidRPr="00E00726" w:rsidRDefault="00E00726" w:rsidP="00C611FD">
            <w:pPr>
              <w:jc w:val="right"/>
              <w:rPr>
                <w:bCs/>
                <w:sz w:val="20"/>
                <w:szCs w:val="20"/>
              </w:rPr>
            </w:pPr>
            <w:r w:rsidRPr="00E00726">
              <w:rPr>
                <w:bCs/>
                <w:sz w:val="20"/>
                <w:szCs w:val="20"/>
              </w:rPr>
              <w:t>1 752 800,00</w:t>
            </w:r>
          </w:p>
        </w:tc>
        <w:tc>
          <w:tcPr>
            <w:tcW w:w="833" w:type="dxa"/>
            <w:tcBorders>
              <w:top w:val="nil"/>
              <w:left w:val="single" w:sz="4" w:space="0" w:color="auto"/>
              <w:bottom w:val="nil"/>
              <w:right w:val="nil"/>
            </w:tcBorders>
            <w:shd w:val="clear" w:color="auto" w:fill="auto"/>
            <w:noWrap/>
            <w:vAlign w:val="center"/>
            <w:hideMark/>
          </w:tcPr>
          <w:p w14:paraId="677ADEE8"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FC65820"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72FA868" w14:textId="77777777" w:rsidR="00E00726" w:rsidRPr="00E00726" w:rsidRDefault="00E00726" w:rsidP="00C611FD">
            <w:pPr>
              <w:rPr>
                <w:sz w:val="20"/>
                <w:szCs w:val="20"/>
              </w:rPr>
            </w:pPr>
          </w:p>
        </w:tc>
      </w:tr>
      <w:tr w:rsidR="00E00726" w:rsidRPr="00E00726" w14:paraId="73D69AD0"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46C4E36"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7A016E6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3F5E201"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AEBFFD4" w14:textId="77777777" w:rsidR="00E00726" w:rsidRPr="00E00726" w:rsidRDefault="00E00726" w:rsidP="00C611FD">
            <w:pPr>
              <w:jc w:val="center"/>
              <w:rPr>
                <w:sz w:val="20"/>
                <w:szCs w:val="20"/>
              </w:rPr>
            </w:pPr>
            <w:r w:rsidRPr="00E00726">
              <w:rPr>
                <w:sz w:val="20"/>
                <w:szCs w:val="20"/>
              </w:rPr>
              <w:t>08</w:t>
            </w:r>
          </w:p>
        </w:tc>
        <w:tc>
          <w:tcPr>
            <w:tcW w:w="1411" w:type="dxa"/>
            <w:tcBorders>
              <w:top w:val="single" w:sz="4" w:space="0" w:color="auto"/>
              <w:left w:val="single" w:sz="4" w:space="0" w:color="auto"/>
              <w:bottom w:val="nil"/>
              <w:right w:val="nil"/>
            </w:tcBorders>
            <w:shd w:val="clear" w:color="auto" w:fill="auto"/>
            <w:noWrap/>
            <w:vAlign w:val="center"/>
            <w:hideMark/>
          </w:tcPr>
          <w:p w14:paraId="3AC23C16" w14:textId="77777777" w:rsidR="00E00726" w:rsidRPr="00E00726" w:rsidRDefault="00E00726" w:rsidP="00C611FD">
            <w:pPr>
              <w:jc w:val="center"/>
              <w:rPr>
                <w:sz w:val="20"/>
                <w:szCs w:val="20"/>
              </w:rPr>
            </w:pPr>
            <w:r w:rsidRPr="00E00726">
              <w:rPr>
                <w:sz w:val="20"/>
                <w:szCs w:val="20"/>
              </w:rPr>
              <w:t>32.0.00.70170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887EA30"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130173F" w14:textId="77777777" w:rsidR="00E00726" w:rsidRPr="00E00726" w:rsidRDefault="00E00726" w:rsidP="00C611FD">
            <w:pPr>
              <w:jc w:val="right"/>
              <w:rPr>
                <w:sz w:val="20"/>
                <w:szCs w:val="20"/>
              </w:rPr>
            </w:pPr>
            <w:r w:rsidRPr="00E00726">
              <w:rPr>
                <w:sz w:val="20"/>
                <w:szCs w:val="20"/>
              </w:rPr>
              <w:t>1 752 800,00</w:t>
            </w:r>
          </w:p>
        </w:tc>
        <w:tc>
          <w:tcPr>
            <w:tcW w:w="833" w:type="dxa"/>
            <w:tcBorders>
              <w:top w:val="single" w:sz="4" w:space="0" w:color="auto"/>
              <w:left w:val="single" w:sz="4" w:space="0" w:color="auto"/>
              <w:bottom w:val="nil"/>
              <w:right w:val="nil"/>
            </w:tcBorders>
            <w:shd w:val="clear" w:color="auto" w:fill="auto"/>
            <w:noWrap/>
            <w:vAlign w:val="center"/>
            <w:hideMark/>
          </w:tcPr>
          <w:p w14:paraId="4CF87D4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3EA681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2A7A0F5" w14:textId="77777777" w:rsidR="00E00726" w:rsidRPr="00E00726" w:rsidRDefault="00E00726" w:rsidP="00C611FD">
            <w:pPr>
              <w:rPr>
                <w:sz w:val="20"/>
                <w:szCs w:val="20"/>
              </w:rPr>
            </w:pPr>
          </w:p>
        </w:tc>
      </w:tr>
      <w:tr w:rsidR="00E00726" w:rsidRPr="00E00726" w14:paraId="1D639DA8"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AFE062B"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E3F59B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F60AC5F"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C1A6E1" w14:textId="77777777" w:rsidR="00E00726" w:rsidRPr="00E00726" w:rsidRDefault="00E00726" w:rsidP="00C611FD">
            <w:pPr>
              <w:jc w:val="center"/>
              <w:rPr>
                <w:sz w:val="20"/>
                <w:szCs w:val="20"/>
              </w:rPr>
            </w:pPr>
            <w:r w:rsidRPr="00E00726">
              <w:rPr>
                <w:sz w:val="20"/>
                <w:szCs w:val="20"/>
              </w:rPr>
              <w:t>08</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22BF502" w14:textId="77777777" w:rsidR="00E00726" w:rsidRPr="00E00726" w:rsidRDefault="00E00726" w:rsidP="00C611FD">
            <w:pPr>
              <w:jc w:val="center"/>
              <w:rPr>
                <w:sz w:val="20"/>
                <w:szCs w:val="20"/>
              </w:rPr>
            </w:pPr>
            <w:r w:rsidRPr="00E00726">
              <w:rPr>
                <w:sz w:val="20"/>
                <w:szCs w:val="20"/>
              </w:rPr>
              <w:t>32.0.00.70170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631D74"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6DA8CE" w14:textId="77777777" w:rsidR="00E00726" w:rsidRPr="00E00726" w:rsidRDefault="00E00726" w:rsidP="00C611FD">
            <w:pPr>
              <w:jc w:val="right"/>
              <w:rPr>
                <w:sz w:val="20"/>
                <w:szCs w:val="20"/>
              </w:rPr>
            </w:pPr>
            <w:r w:rsidRPr="00E00726">
              <w:rPr>
                <w:sz w:val="20"/>
                <w:szCs w:val="20"/>
              </w:rPr>
              <w:t>1 752 800,00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DF1D37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4AFE3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5072001" w14:textId="77777777" w:rsidR="00E00726" w:rsidRPr="00E00726" w:rsidRDefault="00E00726" w:rsidP="00C611FD">
            <w:pPr>
              <w:rPr>
                <w:sz w:val="20"/>
                <w:szCs w:val="20"/>
              </w:rPr>
            </w:pPr>
          </w:p>
        </w:tc>
      </w:tr>
      <w:tr w:rsidR="00E00726" w:rsidRPr="00E00726" w14:paraId="1EC2B3F9" w14:textId="77777777" w:rsidTr="00C611FD">
        <w:trPr>
          <w:trHeight w:val="2295"/>
        </w:trPr>
        <w:tc>
          <w:tcPr>
            <w:tcW w:w="3021" w:type="dxa"/>
            <w:tcBorders>
              <w:top w:val="nil"/>
              <w:left w:val="single" w:sz="4" w:space="0" w:color="auto"/>
              <w:bottom w:val="nil"/>
              <w:right w:val="nil"/>
            </w:tcBorders>
            <w:shd w:val="clear" w:color="auto" w:fill="auto"/>
            <w:vAlign w:val="center"/>
            <w:hideMark/>
          </w:tcPr>
          <w:p w14:paraId="11A400F6" w14:textId="77777777" w:rsidR="00E00726" w:rsidRPr="00E00726" w:rsidRDefault="00E00726" w:rsidP="00C611FD">
            <w:pPr>
              <w:rPr>
                <w:bCs/>
                <w:sz w:val="20"/>
                <w:szCs w:val="20"/>
              </w:rPr>
            </w:pPr>
            <w:r w:rsidRPr="00E00726">
              <w:rPr>
                <w:bCs/>
                <w:sz w:val="20"/>
                <w:szCs w:val="20"/>
              </w:rPr>
              <w:lastRenderedPageBreak/>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5BC5A96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90155B9" w14:textId="77777777" w:rsidR="00E00726" w:rsidRPr="00E00726" w:rsidRDefault="00E00726" w:rsidP="00C611FD">
            <w:pPr>
              <w:jc w:val="center"/>
              <w:rPr>
                <w:bCs/>
                <w:sz w:val="20"/>
                <w:szCs w:val="20"/>
              </w:rPr>
            </w:pPr>
            <w:r w:rsidRPr="00E00726">
              <w:rPr>
                <w:bCs/>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53426A9B" w14:textId="77777777" w:rsidR="00E00726" w:rsidRPr="00E00726" w:rsidRDefault="00E00726" w:rsidP="00C611FD">
            <w:pPr>
              <w:jc w:val="center"/>
              <w:rPr>
                <w:bCs/>
                <w:sz w:val="20"/>
                <w:szCs w:val="20"/>
              </w:rPr>
            </w:pPr>
            <w:r w:rsidRPr="00E00726">
              <w:rPr>
                <w:bCs/>
                <w:sz w:val="20"/>
                <w:szCs w:val="20"/>
              </w:rPr>
              <w:t>08</w:t>
            </w:r>
          </w:p>
        </w:tc>
        <w:tc>
          <w:tcPr>
            <w:tcW w:w="1411" w:type="dxa"/>
            <w:tcBorders>
              <w:top w:val="nil"/>
              <w:left w:val="single" w:sz="4" w:space="0" w:color="auto"/>
              <w:bottom w:val="nil"/>
              <w:right w:val="nil"/>
            </w:tcBorders>
            <w:shd w:val="clear" w:color="auto" w:fill="auto"/>
            <w:noWrap/>
            <w:vAlign w:val="center"/>
            <w:hideMark/>
          </w:tcPr>
          <w:p w14:paraId="36009254" w14:textId="77777777" w:rsidR="00E00726" w:rsidRPr="00E00726" w:rsidRDefault="00E00726" w:rsidP="00C611FD">
            <w:pPr>
              <w:jc w:val="center"/>
              <w:rPr>
                <w:bCs/>
                <w:sz w:val="20"/>
                <w:szCs w:val="20"/>
              </w:rPr>
            </w:pPr>
            <w:r w:rsidRPr="00E00726">
              <w:rPr>
                <w:bCs/>
                <w:sz w:val="20"/>
                <w:szCs w:val="20"/>
              </w:rPr>
              <w:t>32.0.00.71100</w:t>
            </w:r>
          </w:p>
        </w:tc>
        <w:tc>
          <w:tcPr>
            <w:tcW w:w="715" w:type="dxa"/>
            <w:tcBorders>
              <w:top w:val="nil"/>
              <w:left w:val="single" w:sz="4" w:space="0" w:color="auto"/>
              <w:bottom w:val="nil"/>
              <w:right w:val="single" w:sz="4" w:space="0" w:color="auto"/>
            </w:tcBorders>
            <w:shd w:val="clear" w:color="auto" w:fill="auto"/>
            <w:noWrap/>
            <w:vAlign w:val="center"/>
            <w:hideMark/>
          </w:tcPr>
          <w:p w14:paraId="4EFA6812"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7776648" w14:textId="77777777" w:rsidR="00E00726" w:rsidRPr="00E00726" w:rsidRDefault="00E00726" w:rsidP="00C611FD">
            <w:pPr>
              <w:jc w:val="right"/>
              <w:rPr>
                <w:bCs/>
                <w:sz w:val="20"/>
                <w:szCs w:val="20"/>
              </w:rPr>
            </w:pPr>
            <w:r w:rsidRPr="00E00726">
              <w:rPr>
                <w:bCs/>
                <w:sz w:val="20"/>
                <w:szCs w:val="20"/>
              </w:rPr>
              <w:t>15 208 707,00</w:t>
            </w:r>
          </w:p>
        </w:tc>
        <w:tc>
          <w:tcPr>
            <w:tcW w:w="833" w:type="dxa"/>
            <w:tcBorders>
              <w:top w:val="nil"/>
              <w:left w:val="single" w:sz="4" w:space="0" w:color="auto"/>
              <w:bottom w:val="nil"/>
              <w:right w:val="nil"/>
            </w:tcBorders>
            <w:shd w:val="clear" w:color="auto" w:fill="auto"/>
            <w:noWrap/>
            <w:vAlign w:val="center"/>
            <w:hideMark/>
          </w:tcPr>
          <w:p w14:paraId="3A9BE000" w14:textId="77777777" w:rsidR="00E00726" w:rsidRPr="00E00726" w:rsidRDefault="00E00726" w:rsidP="00C611FD">
            <w:pPr>
              <w:jc w:val="right"/>
              <w:rPr>
                <w:bCs/>
                <w:sz w:val="20"/>
                <w:szCs w:val="20"/>
              </w:rPr>
            </w:pPr>
            <w:r w:rsidRPr="00E00726">
              <w:rPr>
                <w:bCs/>
                <w:sz w:val="20"/>
                <w:szCs w:val="20"/>
              </w:rPr>
              <w:t>15 208 707,00</w:t>
            </w:r>
          </w:p>
        </w:tc>
        <w:tc>
          <w:tcPr>
            <w:tcW w:w="1960" w:type="dxa"/>
            <w:tcBorders>
              <w:top w:val="nil"/>
              <w:left w:val="single" w:sz="4" w:space="0" w:color="auto"/>
              <w:bottom w:val="nil"/>
              <w:right w:val="single" w:sz="4" w:space="0" w:color="auto"/>
            </w:tcBorders>
            <w:shd w:val="clear" w:color="auto" w:fill="auto"/>
            <w:noWrap/>
            <w:vAlign w:val="center"/>
            <w:hideMark/>
          </w:tcPr>
          <w:p w14:paraId="08ED45FB" w14:textId="77777777" w:rsidR="00E00726" w:rsidRPr="00E00726" w:rsidRDefault="00E00726" w:rsidP="00C611FD">
            <w:pPr>
              <w:jc w:val="right"/>
              <w:rPr>
                <w:bCs/>
                <w:sz w:val="20"/>
                <w:szCs w:val="20"/>
              </w:rPr>
            </w:pPr>
            <w:r w:rsidRPr="00E00726">
              <w:rPr>
                <w:bCs/>
                <w:sz w:val="20"/>
                <w:szCs w:val="20"/>
              </w:rPr>
              <w:t>15 208 707,00</w:t>
            </w:r>
          </w:p>
        </w:tc>
        <w:tc>
          <w:tcPr>
            <w:tcW w:w="236" w:type="dxa"/>
            <w:gridSpan w:val="2"/>
            <w:vAlign w:val="center"/>
            <w:hideMark/>
          </w:tcPr>
          <w:p w14:paraId="11A269D4" w14:textId="77777777" w:rsidR="00E00726" w:rsidRPr="00E00726" w:rsidRDefault="00E00726" w:rsidP="00C611FD">
            <w:pPr>
              <w:rPr>
                <w:sz w:val="20"/>
                <w:szCs w:val="20"/>
              </w:rPr>
            </w:pPr>
          </w:p>
        </w:tc>
      </w:tr>
      <w:tr w:rsidR="00E00726" w:rsidRPr="00E00726" w14:paraId="42B65BBE"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2E7F15A6"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5C6E520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F4CBBE5"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DD0F744" w14:textId="77777777" w:rsidR="00E00726" w:rsidRPr="00E00726" w:rsidRDefault="00E00726" w:rsidP="00C611FD">
            <w:pPr>
              <w:jc w:val="center"/>
              <w:rPr>
                <w:sz w:val="20"/>
                <w:szCs w:val="20"/>
              </w:rPr>
            </w:pPr>
            <w:r w:rsidRPr="00E00726">
              <w:rPr>
                <w:sz w:val="20"/>
                <w:szCs w:val="20"/>
              </w:rPr>
              <w:t>08</w:t>
            </w:r>
          </w:p>
        </w:tc>
        <w:tc>
          <w:tcPr>
            <w:tcW w:w="1411" w:type="dxa"/>
            <w:tcBorders>
              <w:top w:val="single" w:sz="4" w:space="0" w:color="auto"/>
              <w:left w:val="single" w:sz="4" w:space="0" w:color="auto"/>
              <w:bottom w:val="nil"/>
              <w:right w:val="nil"/>
            </w:tcBorders>
            <w:shd w:val="clear" w:color="auto" w:fill="auto"/>
            <w:noWrap/>
            <w:vAlign w:val="center"/>
            <w:hideMark/>
          </w:tcPr>
          <w:p w14:paraId="24AAB296" w14:textId="77777777" w:rsidR="00E00726" w:rsidRPr="00E00726" w:rsidRDefault="00E00726" w:rsidP="00C611FD">
            <w:pPr>
              <w:jc w:val="center"/>
              <w:rPr>
                <w:sz w:val="20"/>
                <w:szCs w:val="20"/>
              </w:rPr>
            </w:pPr>
            <w:r w:rsidRPr="00E00726">
              <w:rPr>
                <w:sz w:val="20"/>
                <w:szCs w:val="20"/>
              </w:rPr>
              <w:t>32.0.00.71100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391F7E3"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1DF9FAC"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0AFD6C05" w14:textId="77777777" w:rsidR="00E00726" w:rsidRPr="00E00726" w:rsidRDefault="00E00726" w:rsidP="00C611FD">
            <w:pPr>
              <w:jc w:val="right"/>
              <w:rPr>
                <w:sz w:val="20"/>
                <w:szCs w:val="20"/>
              </w:rPr>
            </w:pPr>
            <w:r w:rsidRPr="00E00726">
              <w:rPr>
                <w:sz w:val="20"/>
                <w:szCs w:val="20"/>
              </w:rPr>
              <w:t>15 208 707,00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725A9D3" w14:textId="77777777" w:rsidR="00E00726" w:rsidRPr="00E00726" w:rsidRDefault="00E00726" w:rsidP="00C611FD">
            <w:pPr>
              <w:jc w:val="right"/>
              <w:rPr>
                <w:sz w:val="20"/>
                <w:szCs w:val="20"/>
              </w:rPr>
            </w:pPr>
            <w:r w:rsidRPr="00E00726">
              <w:rPr>
                <w:sz w:val="20"/>
                <w:szCs w:val="20"/>
              </w:rPr>
              <w:t>15 208 707,00</w:t>
            </w:r>
          </w:p>
        </w:tc>
        <w:tc>
          <w:tcPr>
            <w:tcW w:w="236" w:type="dxa"/>
            <w:gridSpan w:val="2"/>
            <w:vAlign w:val="center"/>
            <w:hideMark/>
          </w:tcPr>
          <w:p w14:paraId="3AF0CB5C" w14:textId="77777777" w:rsidR="00E00726" w:rsidRPr="00E00726" w:rsidRDefault="00E00726" w:rsidP="00C611FD">
            <w:pPr>
              <w:rPr>
                <w:sz w:val="20"/>
                <w:szCs w:val="20"/>
              </w:rPr>
            </w:pPr>
          </w:p>
        </w:tc>
      </w:tr>
      <w:tr w:rsidR="00E00726" w:rsidRPr="00E00726" w14:paraId="5629DCD9"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8EA6143"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2A22DF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2CB3D45"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FA4B4B" w14:textId="77777777" w:rsidR="00E00726" w:rsidRPr="00E00726" w:rsidRDefault="00E00726" w:rsidP="00C611FD">
            <w:pPr>
              <w:jc w:val="center"/>
              <w:rPr>
                <w:sz w:val="20"/>
                <w:szCs w:val="20"/>
              </w:rPr>
            </w:pPr>
            <w:r w:rsidRPr="00E00726">
              <w:rPr>
                <w:sz w:val="20"/>
                <w:szCs w:val="20"/>
              </w:rPr>
              <w:t>08</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2277B2D" w14:textId="77777777" w:rsidR="00E00726" w:rsidRPr="00E00726" w:rsidRDefault="00E00726" w:rsidP="00C611FD">
            <w:pPr>
              <w:jc w:val="center"/>
              <w:rPr>
                <w:sz w:val="20"/>
                <w:szCs w:val="20"/>
              </w:rPr>
            </w:pPr>
            <w:r w:rsidRPr="00E00726">
              <w:rPr>
                <w:sz w:val="20"/>
                <w:szCs w:val="20"/>
              </w:rPr>
              <w:t>32.0.00.71100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AD3BA5"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D62207"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8E42E66" w14:textId="77777777" w:rsidR="00E00726" w:rsidRPr="00E00726" w:rsidRDefault="00E00726" w:rsidP="00C611FD">
            <w:pPr>
              <w:jc w:val="right"/>
              <w:rPr>
                <w:sz w:val="20"/>
                <w:szCs w:val="20"/>
              </w:rPr>
            </w:pPr>
            <w:r w:rsidRPr="00E00726">
              <w:rPr>
                <w:sz w:val="20"/>
                <w:szCs w:val="20"/>
              </w:rPr>
              <w:t>15 208 707,00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D4E050" w14:textId="77777777" w:rsidR="00E00726" w:rsidRPr="00E00726" w:rsidRDefault="00E00726" w:rsidP="00C611FD">
            <w:pPr>
              <w:jc w:val="right"/>
              <w:rPr>
                <w:sz w:val="20"/>
                <w:szCs w:val="20"/>
              </w:rPr>
            </w:pPr>
            <w:r w:rsidRPr="00E00726">
              <w:rPr>
                <w:sz w:val="20"/>
                <w:szCs w:val="20"/>
              </w:rPr>
              <w:t>15 208 707,00</w:t>
            </w:r>
          </w:p>
        </w:tc>
        <w:tc>
          <w:tcPr>
            <w:tcW w:w="236" w:type="dxa"/>
            <w:gridSpan w:val="2"/>
            <w:vAlign w:val="center"/>
            <w:hideMark/>
          </w:tcPr>
          <w:p w14:paraId="15AE2E10" w14:textId="77777777" w:rsidR="00E00726" w:rsidRPr="00E00726" w:rsidRDefault="00E00726" w:rsidP="00C611FD">
            <w:pPr>
              <w:rPr>
                <w:sz w:val="20"/>
                <w:szCs w:val="20"/>
              </w:rPr>
            </w:pPr>
          </w:p>
        </w:tc>
      </w:tr>
      <w:tr w:rsidR="00E00726" w:rsidRPr="00E00726" w14:paraId="021F1266"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1F0A6426"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nil"/>
              <w:left w:val="single" w:sz="4" w:space="0" w:color="auto"/>
              <w:bottom w:val="nil"/>
              <w:right w:val="nil"/>
            </w:tcBorders>
            <w:shd w:val="clear" w:color="auto" w:fill="auto"/>
            <w:noWrap/>
            <w:vAlign w:val="center"/>
            <w:hideMark/>
          </w:tcPr>
          <w:p w14:paraId="6CB0CE2F"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55E2CCBF" w14:textId="77777777" w:rsidR="00E00726" w:rsidRPr="00E00726" w:rsidRDefault="00E00726" w:rsidP="00C611FD">
            <w:pPr>
              <w:jc w:val="center"/>
              <w:rPr>
                <w:sz w:val="20"/>
                <w:szCs w:val="20"/>
              </w:rPr>
            </w:pPr>
            <w:r w:rsidRPr="00E00726">
              <w:rPr>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78D595F9" w14:textId="77777777" w:rsidR="00E00726" w:rsidRPr="00E00726" w:rsidRDefault="00E00726" w:rsidP="00C611FD">
            <w:pPr>
              <w:jc w:val="center"/>
              <w:rPr>
                <w:sz w:val="20"/>
                <w:szCs w:val="20"/>
              </w:rPr>
            </w:pPr>
            <w:r w:rsidRPr="00E00726">
              <w:rPr>
                <w:sz w:val="20"/>
                <w:szCs w:val="20"/>
              </w:rPr>
              <w:t>08</w:t>
            </w:r>
          </w:p>
        </w:tc>
        <w:tc>
          <w:tcPr>
            <w:tcW w:w="1411" w:type="dxa"/>
            <w:tcBorders>
              <w:top w:val="nil"/>
              <w:left w:val="single" w:sz="4" w:space="0" w:color="auto"/>
              <w:bottom w:val="nil"/>
              <w:right w:val="nil"/>
            </w:tcBorders>
            <w:shd w:val="clear" w:color="auto" w:fill="auto"/>
            <w:noWrap/>
            <w:vAlign w:val="center"/>
            <w:hideMark/>
          </w:tcPr>
          <w:p w14:paraId="34E76273" w14:textId="77777777" w:rsidR="00E00726" w:rsidRPr="00E00726" w:rsidRDefault="00E00726" w:rsidP="00C611FD">
            <w:pPr>
              <w:jc w:val="center"/>
              <w:rPr>
                <w:sz w:val="20"/>
                <w:szCs w:val="20"/>
              </w:rPr>
            </w:pPr>
            <w:r w:rsidRPr="00E00726">
              <w:rPr>
                <w:sz w:val="20"/>
                <w:szCs w:val="20"/>
              </w:rPr>
              <w:t>32.0.00.71100</w:t>
            </w:r>
          </w:p>
        </w:tc>
        <w:tc>
          <w:tcPr>
            <w:tcW w:w="715" w:type="dxa"/>
            <w:tcBorders>
              <w:top w:val="nil"/>
              <w:left w:val="single" w:sz="4" w:space="0" w:color="auto"/>
              <w:bottom w:val="nil"/>
              <w:right w:val="single" w:sz="4" w:space="0" w:color="auto"/>
            </w:tcBorders>
            <w:shd w:val="clear" w:color="auto" w:fill="auto"/>
            <w:noWrap/>
            <w:vAlign w:val="center"/>
            <w:hideMark/>
          </w:tcPr>
          <w:p w14:paraId="2BB8AC52" w14:textId="77777777" w:rsidR="00E00726" w:rsidRPr="00E00726" w:rsidRDefault="00E00726" w:rsidP="00C611FD">
            <w:pPr>
              <w:jc w:val="center"/>
              <w:rPr>
                <w:sz w:val="20"/>
                <w:szCs w:val="20"/>
              </w:rPr>
            </w:pPr>
            <w:r w:rsidRPr="00E00726">
              <w:rPr>
                <w:sz w:val="20"/>
                <w:szCs w:val="20"/>
              </w:rPr>
              <w:t>500</w:t>
            </w:r>
          </w:p>
        </w:tc>
        <w:tc>
          <w:tcPr>
            <w:tcW w:w="833" w:type="dxa"/>
            <w:tcBorders>
              <w:top w:val="nil"/>
              <w:left w:val="single" w:sz="4" w:space="0" w:color="auto"/>
              <w:bottom w:val="nil"/>
              <w:right w:val="single" w:sz="4" w:space="0" w:color="auto"/>
            </w:tcBorders>
            <w:shd w:val="clear" w:color="auto" w:fill="auto"/>
            <w:noWrap/>
            <w:vAlign w:val="center"/>
            <w:hideMark/>
          </w:tcPr>
          <w:p w14:paraId="66B797C2" w14:textId="77777777" w:rsidR="00E00726" w:rsidRPr="00E00726" w:rsidRDefault="00E00726" w:rsidP="00C611FD">
            <w:pPr>
              <w:jc w:val="right"/>
              <w:rPr>
                <w:sz w:val="20"/>
                <w:szCs w:val="20"/>
              </w:rPr>
            </w:pPr>
            <w:r w:rsidRPr="00E00726">
              <w:rPr>
                <w:sz w:val="20"/>
                <w:szCs w:val="20"/>
              </w:rPr>
              <w:t>15 208 707,00</w:t>
            </w:r>
          </w:p>
        </w:tc>
        <w:tc>
          <w:tcPr>
            <w:tcW w:w="833" w:type="dxa"/>
            <w:tcBorders>
              <w:top w:val="nil"/>
              <w:left w:val="single" w:sz="4" w:space="0" w:color="auto"/>
              <w:bottom w:val="nil"/>
              <w:right w:val="nil"/>
            </w:tcBorders>
            <w:shd w:val="clear" w:color="auto" w:fill="auto"/>
            <w:noWrap/>
            <w:vAlign w:val="center"/>
            <w:hideMark/>
          </w:tcPr>
          <w:p w14:paraId="2C45E2BE"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01850C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FDF3C75" w14:textId="77777777" w:rsidR="00E00726" w:rsidRPr="00E00726" w:rsidRDefault="00E00726" w:rsidP="00C611FD">
            <w:pPr>
              <w:rPr>
                <w:sz w:val="20"/>
                <w:szCs w:val="20"/>
              </w:rPr>
            </w:pPr>
          </w:p>
        </w:tc>
      </w:tr>
      <w:tr w:rsidR="00E00726" w:rsidRPr="00E00726" w14:paraId="3E0D8F71"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D1187E0"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4969EC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1551EC4"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8A1812" w14:textId="77777777" w:rsidR="00E00726" w:rsidRPr="00E00726" w:rsidRDefault="00E00726" w:rsidP="00C611FD">
            <w:pPr>
              <w:jc w:val="center"/>
              <w:rPr>
                <w:sz w:val="20"/>
                <w:szCs w:val="20"/>
              </w:rPr>
            </w:pPr>
            <w:r w:rsidRPr="00E00726">
              <w:rPr>
                <w:sz w:val="20"/>
                <w:szCs w:val="20"/>
              </w:rPr>
              <w:t>08</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1CA66B2" w14:textId="77777777" w:rsidR="00E00726" w:rsidRPr="00E00726" w:rsidRDefault="00E00726" w:rsidP="00C611FD">
            <w:pPr>
              <w:jc w:val="center"/>
              <w:rPr>
                <w:sz w:val="20"/>
                <w:szCs w:val="20"/>
              </w:rPr>
            </w:pPr>
            <w:r w:rsidRPr="00E00726">
              <w:rPr>
                <w:sz w:val="20"/>
                <w:szCs w:val="20"/>
              </w:rPr>
              <w:t>32.0.00.71100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D293C2"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7B2BD5" w14:textId="77777777" w:rsidR="00E00726" w:rsidRPr="00E00726" w:rsidRDefault="00E00726" w:rsidP="00C611FD">
            <w:pPr>
              <w:jc w:val="right"/>
              <w:rPr>
                <w:sz w:val="20"/>
                <w:szCs w:val="20"/>
              </w:rPr>
            </w:pPr>
            <w:r w:rsidRPr="00E00726">
              <w:rPr>
                <w:sz w:val="20"/>
                <w:szCs w:val="20"/>
              </w:rPr>
              <w:t>15 208 707,00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14D4040"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A6C81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8570952" w14:textId="77777777" w:rsidR="00E00726" w:rsidRPr="00E00726" w:rsidRDefault="00E00726" w:rsidP="00C611FD">
            <w:pPr>
              <w:rPr>
                <w:sz w:val="20"/>
                <w:szCs w:val="20"/>
              </w:rPr>
            </w:pPr>
          </w:p>
        </w:tc>
      </w:tr>
      <w:tr w:rsidR="00E00726" w:rsidRPr="00E00726" w14:paraId="151E38F9" w14:textId="77777777" w:rsidTr="00C611FD">
        <w:trPr>
          <w:trHeight w:val="2865"/>
        </w:trPr>
        <w:tc>
          <w:tcPr>
            <w:tcW w:w="3021" w:type="dxa"/>
            <w:tcBorders>
              <w:top w:val="nil"/>
              <w:left w:val="single" w:sz="4" w:space="0" w:color="auto"/>
              <w:bottom w:val="nil"/>
              <w:right w:val="nil"/>
            </w:tcBorders>
            <w:shd w:val="clear" w:color="auto" w:fill="auto"/>
            <w:vAlign w:val="center"/>
            <w:hideMark/>
          </w:tcPr>
          <w:p w14:paraId="2944B73F"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w:t>
            </w:r>
            <w:proofErr w:type="spellStart"/>
            <w:r w:rsidRPr="00E00726">
              <w:rPr>
                <w:bCs/>
                <w:sz w:val="20"/>
                <w:szCs w:val="20"/>
              </w:rPr>
              <w:t>бюджетна</w:t>
            </w:r>
            <w:proofErr w:type="spellEnd"/>
            <w:r w:rsidRPr="00E00726">
              <w:rPr>
                <w:bCs/>
                <w:sz w:val="20"/>
                <w:szCs w:val="20"/>
              </w:rPr>
              <w:t xml:space="preserve"> на приобретение (обновление) транспортных средств автомобильного и наземного электрического общественного пассажирского транспорта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4C36B38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991C1AB" w14:textId="77777777" w:rsidR="00E00726" w:rsidRPr="00E00726" w:rsidRDefault="00E00726" w:rsidP="00C611FD">
            <w:pPr>
              <w:jc w:val="center"/>
              <w:rPr>
                <w:bCs/>
                <w:sz w:val="20"/>
                <w:szCs w:val="20"/>
              </w:rPr>
            </w:pPr>
            <w:r w:rsidRPr="00E00726">
              <w:rPr>
                <w:bCs/>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17BF9A7C" w14:textId="77777777" w:rsidR="00E00726" w:rsidRPr="00E00726" w:rsidRDefault="00E00726" w:rsidP="00C611FD">
            <w:pPr>
              <w:jc w:val="center"/>
              <w:rPr>
                <w:bCs/>
                <w:sz w:val="20"/>
                <w:szCs w:val="20"/>
              </w:rPr>
            </w:pPr>
            <w:r w:rsidRPr="00E00726">
              <w:rPr>
                <w:bCs/>
                <w:sz w:val="20"/>
                <w:szCs w:val="20"/>
              </w:rPr>
              <w:t>08</w:t>
            </w:r>
          </w:p>
        </w:tc>
        <w:tc>
          <w:tcPr>
            <w:tcW w:w="1411" w:type="dxa"/>
            <w:tcBorders>
              <w:top w:val="nil"/>
              <w:left w:val="single" w:sz="4" w:space="0" w:color="auto"/>
              <w:bottom w:val="nil"/>
              <w:right w:val="nil"/>
            </w:tcBorders>
            <w:shd w:val="clear" w:color="auto" w:fill="auto"/>
            <w:noWrap/>
            <w:vAlign w:val="center"/>
            <w:hideMark/>
          </w:tcPr>
          <w:p w14:paraId="2C9646F6" w14:textId="77777777" w:rsidR="00E00726" w:rsidRPr="00E00726" w:rsidRDefault="00E00726" w:rsidP="00C611FD">
            <w:pPr>
              <w:jc w:val="center"/>
              <w:rPr>
                <w:bCs/>
                <w:sz w:val="20"/>
                <w:szCs w:val="20"/>
              </w:rPr>
            </w:pPr>
            <w:r w:rsidRPr="00E00726">
              <w:rPr>
                <w:bCs/>
                <w:sz w:val="20"/>
                <w:szCs w:val="20"/>
              </w:rPr>
              <w:t>32.0.00.S0170</w:t>
            </w:r>
          </w:p>
        </w:tc>
        <w:tc>
          <w:tcPr>
            <w:tcW w:w="715" w:type="dxa"/>
            <w:tcBorders>
              <w:top w:val="nil"/>
              <w:left w:val="single" w:sz="4" w:space="0" w:color="auto"/>
              <w:bottom w:val="nil"/>
              <w:right w:val="single" w:sz="4" w:space="0" w:color="auto"/>
            </w:tcBorders>
            <w:shd w:val="clear" w:color="auto" w:fill="auto"/>
            <w:noWrap/>
            <w:vAlign w:val="center"/>
            <w:hideMark/>
          </w:tcPr>
          <w:p w14:paraId="1C2D22E3"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AA017F0" w14:textId="77777777" w:rsidR="00E00726" w:rsidRPr="00E00726" w:rsidRDefault="00E00726" w:rsidP="00C611FD">
            <w:pPr>
              <w:jc w:val="right"/>
              <w:rPr>
                <w:bCs/>
                <w:sz w:val="20"/>
                <w:szCs w:val="20"/>
              </w:rPr>
            </w:pPr>
            <w:r w:rsidRPr="00E00726">
              <w:rPr>
                <w:bCs/>
                <w:sz w:val="20"/>
                <w:szCs w:val="20"/>
              </w:rPr>
              <w:t>1 168 600,00</w:t>
            </w:r>
          </w:p>
        </w:tc>
        <w:tc>
          <w:tcPr>
            <w:tcW w:w="833" w:type="dxa"/>
            <w:tcBorders>
              <w:top w:val="nil"/>
              <w:left w:val="single" w:sz="4" w:space="0" w:color="auto"/>
              <w:bottom w:val="nil"/>
              <w:right w:val="nil"/>
            </w:tcBorders>
            <w:shd w:val="clear" w:color="auto" w:fill="auto"/>
            <w:noWrap/>
            <w:vAlign w:val="center"/>
            <w:hideMark/>
          </w:tcPr>
          <w:p w14:paraId="3AC311E1"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891A759"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6CDED88" w14:textId="77777777" w:rsidR="00E00726" w:rsidRPr="00E00726" w:rsidRDefault="00E00726" w:rsidP="00C611FD">
            <w:pPr>
              <w:rPr>
                <w:sz w:val="20"/>
                <w:szCs w:val="20"/>
              </w:rPr>
            </w:pPr>
          </w:p>
        </w:tc>
      </w:tr>
      <w:tr w:rsidR="00E00726" w:rsidRPr="00E00726" w14:paraId="03390CFF"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437C75A2"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18B9A52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5010F07"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4AA34D1" w14:textId="77777777" w:rsidR="00E00726" w:rsidRPr="00E00726" w:rsidRDefault="00E00726" w:rsidP="00C611FD">
            <w:pPr>
              <w:jc w:val="center"/>
              <w:rPr>
                <w:sz w:val="20"/>
                <w:szCs w:val="20"/>
              </w:rPr>
            </w:pPr>
            <w:r w:rsidRPr="00E00726">
              <w:rPr>
                <w:sz w:val="20"/>
                <w:szCs w:val="20"/>
              </w:rPr>
              <w:t>08</w:t>
            </w:r>
          </w:p>
        </w:tc>
        <w:tc>
          <w:tcPr>
            <w:tcW w:w="1411" w:type="dxa"/>
            <w:tcBorders>
              <w:top w:val="single" w:sz="4" w:space="0" w:color="auto"/>
              <w:left w:val="single" w:sz="4" w:space="0" w:color="auto"/>
              <w:bottom w:val="nil"/>
              <w:right w:val="nil"/>
            </w:tcBorders>
            <w:shd w:val="clear" w:color="auto" w:fill="auto"/>
            <w:noWrap/>
            <w:vAlign w:val="center"/>
            <w:hideMark/>
          </w:tcPr>
          <w:p w14:paraId="00B91563" w14:textId="77777777" w:rsidR="00E00726" w:rsidRPr="00E00726" w:rsidRDefault="00E00726" w:rsidP="00C611FD">
            <w:pPr>
              <w:jc w:val="center"/>
              <w:rPr>
                <w:sz w:val="20"/>
                <w:szCs w:val="20"/>
              </w:rPr>
            </w:pPr>
            <w:r w:rsidRPr="00E00726">
              <w:rPr>
                <w:sz w:val="20"/>
                <w:szCs w:val="20"/>
              </w:rPr>
              <w:t>32.0.00.S0170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7763A2D"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DA2A790" w14:textId="77777777" w:rsidR="00E00726" w:rsidRPr="00E00726" w:rsidRDefault="00E00726" w:rsidP="00C611FD">
            <w:pPr>
              <w:jc w:val="right"/>
              <w:rPr>
                <w:sz w:val="20"/>
                <w:szCs w:val="20"/>
              </w:rPr>
            </w:pPr>
            <w:r w:rsidRPr="00E00726">
              <w:rPr>
                <w:sz w:val="20"/>
                <w:szCs w:val="20"/>
              </w:rPr>
              <w:t>1 168 600,00</w:t>
            </w:r>
          </w:p>
        </w:tc>
        <w:tc>
          <w:tcPr>
            <w:tcW w:w="833" w:type="dxa"/>
            <w:tcBorders>
              <w:top w:val="single" w:sz="4" w:space="0" w:color="auto"/>
              <w:left w:val="single" w:sz="4" w:space="0" w:color="auto"/>
              <w:bottom w:val="nil"/>
              <w:right w:val="nil"/>
            </w:tcBorders>
            <w:shd w:val="clear" w:color="auto" w:fill="auto"/>
            <w:noWrap/>
            <w:vAlign w:val="center"/>
            <w:hideMark/>
          </w:tcPr>
          <w:p w14:paraId="1403351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A18EE9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98660B7" w14:textId="77777777" w:rsidR="00E00726" w:rsidRPr="00E00726" w:rsidRDefault="00E00726" w:rsidP="00C611FD">
            <w:pPr>
              <w:rPr>
                <w:sz w:val="20"/>
                <w:szCs w:val="20"/>
              </w:rPr>
            </w:pPr>
          </w:p>
        </w:tc>
      </w:tr>
      <w:tr w:rsidR="00E00726" w:rsidRPr="00E00726" w14:paraId="0E1209E7"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EB4552C"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7345E3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F0F3DAC"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BDB339" w14:textId="77777777" w:rsidR="00E00726" w:rsidRPr="00E00726" w:rsidRDefault="00E00726" w:rsidP="00C611FD">
            <w:pPr>
              <w:jc w:val="center"/>
              <w:rPr>
                <w:sz w:val="20"/>
                <w:szCs w:val="20"/>
              </w:rPr>
            </w:pPr>
            <w:r w:rsidRPr="00E00726">
              <w:rPr>
                <w:sz w:val="20"/>
                <w:szCs w:val="20"/>
              </w:rPr>
              <w:t>08</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6914CF9" w14:textId="77777777" w:rsidR="00E00726" w:rsidRPr="00E00726" w:rsidRDefault="00E00726" w:rsidP="00C611FD">
            <w:pPr>
              <w:jc w:val="center"/>
              <w:rPr>
                <w:sz w:val="20"/>
                <w:szCs w:val="20"/>
              </w:rPr>
            </w:pPr>
            <w:r w:rsidRPr="00E00726">
              <w:rPr>
                <w:sz w:val="20"/>
                <w:szCs w:val="20"/>
              </w:rPr>
              <w:t>32.0.00.S0170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42E04C"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A39667" w14:textId="77777777" w:rsidR="00E00726" w:rsidRPr="00E00726" w:rsidRDefault="00E00726" w:rsidP="00C611FD">
            <w:pPr>
              <w:jc w:val="right"/>
              <w:rPr>
                <w:sz w:val="20"/>
                <w:szCs w:val="20"/>
              </w:rPr>
            </w:pPr>
            <w:r w:rsidRPr="00E00726">
              <w:rPr>
                <w:sz w:val="20"/>
                <w:szCs w:val="20"/>
              </w:rPr>
              <w:t>1 168 600,00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5CDE29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7B317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F24B3CA" w14:textId="77777777" w:rsidR="00E00726" w:rsidRPr="00E00726" w:rsidRDefault="00E00726" w:rsidP="00C611FD">
            <w:pPr>
              <w:rPr>
                <w:sz w:val="20"/>
                <w:szCs w:val="20"/>
              </w:rPr>
            </w:pPr>
          </w:p>
        </w:tc>
      </w:tr>
      <w:tr w:rsidR="00E00726" w:rsidRPr="00E00726" w14:paraId="690672A9"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65129B43" w14:textId="77777777" w:rsidR="00E00726" w:rsidRPr="00E00726" w:rsidRDefault="00E00726" w:rsidP="00C611FD">
            <w:pPr>
              <w:rPr>
                <w:bCs/>
                <w:sz w:val="20"/>
                <w:szCs w:val="20"/>
              </w:rPr>
            </w:pPr>
            <w:r w:rsidRPr="00E00726">
              <w:rPr>
                <w:bCs/>
                <w:sz w:val="20"/>
                <w:szCs w:val="20"/>
              </w:rPr>
              <w:t>Дорожное хозяйство (дорожные фонды)</w:t>
            </w:r>
          </w:p>
        </w:tc>
        <w:tc>
          <w:tcPr>
            <w:tcW w:w="807" w:type="dxa"/>
            <w:tcBorders>
              <w:top w:val="nil"/>
              <w:left w:val="single" w:sz="4" w:space="0" w:color="auto"/>
              <w:bottom w:val="nil"/>
              <w:right w:val="nil"/>
            </w:tcBorders>
            <w:shd w:val="clear" w:color="auto" w:fill="auto"/>
            <w:noWrap/>
            <w:vAlign w:val="center"/>
            <w:hideMark/>
          </w:tcPr>
          <w:p w14:paraId="15DB49F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8B11612" w14:textId="77777777" w:rsidR="00E00726" w:rsidRPr="00E00726" w:rsidRDefault="00E00726" w:rsidP="00C611FD">
            <w:pPr>
              <w:jc w:val="center"/>
              <w:rPr>
                <w:bCs/>
                <w:sz w:val="20"/>
                <w:szCs w:val="20"/>
              </w:rPr>
            </w:pPr>
            <w:r w:rsidRPr="00E00726">
              <w:rPr>
                <w:bCs/>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5CA870C0" w14:textId="77777777" w:rsidR="00E00726" w:rsidRPr="00E00726" w:rsidRDefault="00E00726" w:rsidP="00C611FD">
            <w:pPr>
              <w:jc w:val="center"/>
              <w:rPr>
                <w:bCs/>
                <w:sz w:val="20"/>
                <w:szCs w:val="20"/>
              </w:rPr>
            </w:pPr>
            <w:r w:rsidRPr="00E00726">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44FA6924"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55A0596D"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3939227" w14:textId="77777777" w:rsidR="00E00726" w:rsidRPr="00E00726" w:rsidRDefault="00E00726" w:rsidP="00C611FD">
            <w:pPr>
              <w:jc w:val="right"/>
              <w:rPr>
                <w:bCs/>
                <w:sz w:val="20"/>
                <w:szCs w:val="20"/>
              </w:rPr>
            </w:pPr>
            <w:r w:rsidRPr="00E00726">
              <w:rPr>
                <w:bCs/>
                <w:sz w:val="20"/>
                <w:szCs w:val="20"/>
              </w:rPr>
              <w:t>52 104 500,00</w:t>
            </w:r>
          </w:p>
        </w:tc>
        <w:tc>
          <w:tcPr>
            <w:tcW w:w="833" w:type="dxa"/>
            <w:tcBorders>
              <w:top w:val="nil"/>
              <w:left w:val="single" w:sz="4" w:space="0" w:color="auto"/>
              <w:bottom w:val="nil"/>
              <w:right w:val="nil"/>
            </w:tcBorders>
            <w:shd w:val="clear" w:color="auto" w:fill="auto"/>
            <w:noWrap/>
            <w:vAlign w:val="center"/>
            <w:hideMark/>
          </w:tcPr>
          <w:p w14:paraId="4F5A96B1" w14:textId="77777777" w:rsidR="00E00726" w:rsidRPr="00E00726" w:rsidRDefault="00E00726" w:rsidP="00C611FD">
            <w:pPr>
              <w:jc w:val="right"/>
              <w:rPr>
                <w:bCs/>
                <w:sz w:val="20"/>
                <w:szCs w:val="20"/>
              </w:rPr>
            </w:pPr>
            <w:r w:rsidRPr="00E00726">
              <w:rPr>
                <w:bCs/>
                <w:sz w:val="20"/>
                <w:szCs w:val="20"/>
              </w:rPr>
              <w:t>53 076 420,00</w:t>
            </w:r>
          </w:p>
        </w:tc>
        <w:tc>
          <w:tcPr>
            <w:tcW w:w="1960" w:type="dxa"/>
            <w:tcBorders>
              <w:top w:val="nil"/>
              <w:left w:val="single" w:sz="4" w:space="0" w:color="auto"/>
              <w:bottom w:val="nil"/>
              <w:right w:val="single" w:sz="4" w:space="0" w:color="auto"/>
            </w:tcBorders>
            <w:shd w:val="clear" w:color="auto" w:fill="auto"/>
            <w:noWrap/>
            <w:vAlign w:val="center"/>
            <w:hideMark/>
          </w:tcPr>
          <w:p w14:paraId="6153EACD" w14:textId="77777777" w:rsidR="00E00726" w:rsidRPr="00E00726" w:rsidRDefault="00E00726" w:rsidP="00C611FD">
            <w:pPr>
              <w:jc w:val="right"/>
              <w:rPr>
                <w:bCs/>
                <w:sz w:val="20"/>
                <w:szCs w:val="20"/>
              </w:rPr>
            </w:pPr>
            <w:r w:rsidRPr="00E00726">
              <w:rPr>
                <w:bCs/>
                <w:sz w:val="20"/>
                <w:szCs w:val="20"/>
              </w:rPr>
              <w:t>59 506 590,00</w:t>
            </w:r>
          </w:p>
        </w:tc>
        <w:tc>
          <w:tcPr>
            <w:tcW w:w="236" w:type="dxa"/>
            <w:gridSpan w:val="2"/>
            <w:vAlign w:val="center"/>
            <w:hideMark/>
          </w:tcPr>
          <w:p w14:paraId="6B63A6E4" w14:textId="77777777" w:rsidR="00E00726" w:rsidRPr="00E00726" w:rsidRDefault="00E00726" w:rsidP="00C611FD">
            <w:pPr>
              <w:rPr>
                <w:sz w:val="20"/>
                <w:szCs w:val="20"/>
              </w:rPr>
            </w:pPr>
          </w:p>
        </w:tc>
      </w:tr>
      <w:tr w:rsidR="00E00726" w:rsidRPr="00E00726" w14:paraId="5C4A9F7A"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3769A4B9" w14:textId="77777777" w:rsidR="00E00726" w:rsidRPr="00E00726" w:rsidRDefault="00E00726" w:rsidP="00C611FD">
            <w:pPr>
              <w:rPr>
                <w:bCs/>
                <w:sz w:val="20"/>
                <w:szCs w:val="20"/>
              </w:rPr>
            </w:pPr>
            <w:r w:rsidRPr="00E00726">
              <w:rPr>
                <w:bCs/>
                <w:sz w:val="20"/>
                <w:szCs w:val="20"/>
              </w:rPr>
              <w:t>Муниципальная программа "Развитие автомобильных дорог местного значения в Куйбышевском районе "</w:t>
            </w:r>
          </w:p>
        </w:tc>
        <w:tc>
          <w:tcPr>
            <w:tcW w:w="807" w:type="dxa"/>
            <w:tcBorders>
              <w:top w:val="single" w:sz="4" w:space="0" w:color="auto"/>
              <w:left w:val="single" w:sz="4" w:space="0" w:color="auto"/>
              <w:bottom w:val="nil"/>
              <w:right w:val="nil"/>
            </w:tcBorders>
            <w:shd w:val="clear" w:color="auto" w:fill="auto"/>
            <w:noWrap/>
            <w:vAlign w:val="center"/>
            <w:hideMark/>
          </w:tcPr>
          <w:p w14:paraId="6AE11330"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7AA0B4D" w14:textId="77777777" w:rsidR="00E00726" w:rsidRPr="00E00726" w:rsidRDefault="00E00726" w:rsidP="00C611FD">
            <w:pPr>
              <w:jc w:val="center"/>
              <w:rPr>
                <w:bCs/>
                <w:sz w:val="20"/>
                <w:szCs w:val="20"/>
              </w:rPr>
            </w:pPr>
            <w:r w:rsidRPr="00E00726">
              <w:rPr>
                <w:bCs/>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1807459" w14:textId="77777777" w:rsidR="00E00726" w:rsidRPr="00E00726" w:rsidRDefault="00E00726" w:rsidP="00C611FD">
            <w:pPr>
              <w:jc w:val="center"/>
              <w:rPr>
                <w:bCs/>
                <w:sz w:val="20"/>
                <w:szCs w:val="20"/>
              </w:rPr>
            </w:pPr>
            <w:r w:rsidRPr="00E00726">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27FC38F9" w14:textId="77777777" w:rsidR="00E00726" w:rsidRPr="00E00726" w:rsidRDefault="00E00726" w:rsidP="00C611FD">
            <w:pPr>
              <w:jc w:val="center"/>
              <w:rPr>
                <w:bCs/>
                <w:sz w:val="20"/>
                <w:szCs w:val="20"/>
              </w:rPr>
            </w:pPr>
            <w:r w:rsidRPr="00E00726">
              <w:rPr>
                <w:bCs/>
                <w:sz w:val="20"/>
                <w:szCs w:val="20"/>
              </w:rPr>
              <w:t>10.0.00.00000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2227C9B"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012F91C" w14:textId="77777777" w:rsidR="00E00726" w:rsidRPr="00E00726" w:rsidRDefault="00E00726" w:rsidP="00C611FD">
            <w:pPr>
              <w:jc w:val="right"/>
              <w:rPr>
                <w:bCs/>
                <w:sz w:val="20"/>
                <w:szCs w:val="20"/>
              </w:rPr>
            </w:pPr>
            <w:r w:rsidRPr="00E00726">
              <w:rPr>
                <w:bCs/>
                <w:sz w:val="20"/>
                <w:szCs w:val="20"/>
              </w:rPr>
              <w:t>52 104 500,00</w:t>
            </w:r>
          </w:p>
        </w:tc>
        <w:tc>
          <w:tcPr>
            <w:tcW w:w="833" w:type="dxa"/>
            <w:tcBorders>
              <w:top w:val="single" w:sz="4" w:space="0" w:color="auto"/>
              <w:left w:val="single" w:sz="4" w:space="0" w:color="auto"/>
              <w:bottom w:val="nil"/>
              <w:right w:val="nil"/>
            </w:tcBorders>
            <w:shd w:val="clear" w:color="auto" w:fill="auto"/>
            <w:noWrap/>
            <w:vAlign w:val="center"/>
            <w:hideMark/>
          </w:tcPr>
          <w:p w14:paraId="02EB86DC" w14:textId="77777777" w:rsidR="00E00726" w:rsidRPr="00E00726" w:rsidRDefault="00E00726" w:rsidP="00C611FD">
            <w:pPr>
              <w:jc w:val="right"/>
              <w:rPr>
                <w:bCs/>
                <w:sz w:val="20"/>
                <w:szCs w:val="20"/>
              </w:rPr>
            </w:pPr>
            <w:r w:rsidRPr="00E00726">
              <w:rPr>
                <w:bCs/>
                <w:sz w:val="20"/>
                <w:szCs w:val="20"/>
              </w:rPr>
              <w:t>53 076 420,00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0A157AD" w14:textId="77777777" w:rsidR="00E00726" w:rsidRPr="00E00726" w:rsidRDefault="00E00726" w:rsidP="00C611FD">
            <w:pPr>
              <w:jc w:val="right"/>
              <w:rPr>
                <w:bCs/>
                <w:sz w:val="20"/>
                <w:szCs w:val="20"/>
              </w:rPr>
            </w:pPr>
            <w:r w:rsidRPr="00E00726">
              <w:rPr>
                <w:bCs/>
                <w:sz w:val="20"/>
                <w:szCs w:val="20"/>
              </w:rPr>
              <w:t>59 506 590,00</w:t>
            </w:r>
          </w:p>
        </w:tc>
        <w:tc>
          <w:tcPr>
            <w:tcW w:w="236" w:type="dxa"/>
            <w:gridSpan w:val="2"/>
            <w:vAlign w:val="center"/>
            <w:hideMark/>
          </w:tcPr>
          <w:p w14:paraId="68AD52B4" w14:textId="77777777" w:rsidR="00E00726" w:rsidRPr="00E00726" w:rsidRDefault="00E00726" w:rsidP="00C611FD">
            <w:pPr>
              <w:rPr>
                <w:sz w:val="20"/>
                <w:szCs w:val="20"/>
              </w:rPr>
            </w:pPr>
          </w:p>
        </w:tc>
      </w:tr>
      <w:tr w:rsidR="00E00726" w:rsidRPr="00E00726" w14:paraId="77056D0A"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35D4EE3A" w14:textId="77777777" w:rsidR="00E00726" w:rsidRPr="00E00726" w:rsidRDefault="00E00726" w:rsidP="00C611FD">
            <w:pPr>
              <w:rPr>
                <w:bCs/>
                <w:sz w:val="20"/>
                <w:szCs w:val="20"/>
              </w:rPr>
            </w:pPr>
            <w:r w:rsidRPr="00E00726">
              <w:rPr>
                <w:bCs/>
                <w:sz w:val="20"/>
                <w:szCs w:val="20"/>
              </w:rPr>
              <w:t>Содержание автомобильных дорог и дорожных сооружений</w:t>
            </w:r>
          </w:p>
        </w:tc>
        <w:tc>
          <w:tcPr>
            <w:tcW w:w="807" w:type="dxa"/>
            <w:tcBorders>
              <w:top w:val="single" w:sz="4" w:space="0" w:color="auto"/>
              <w:left w:val="single" w:sz="4" w:space="0" w:color="auto"/>
              <w:bottom w:val="nil"/>
              <w:right w:val="nil"/>
            </w:tcBorders>
            <w:shd w:val="clear" w:color="auto" w:fill="auto"/>
            <w:noWrap/>
            <w:vAlign w:val="center"/>
            <w:hideMark/>
          </w:tcPr>
          <w:p w14:paraId="44C3F7E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D0ACBD6" w14:textId="77777777" w:rsidR="00E00726" w:rsidRPr="00E00726" w:rsidRDefault="00E00726" w:rsidP="00C611FD">
            <w:pPr>
              <w:jc w:val="center"/>
              <w:rPr>
                <w:bCs/>
                <w:sz w:val="20"/>
                <w:szCs w:val="20"/>
              </w:rPr>
            </w:pPr>
            <w:r w:rsidRPr="00E00726">
              <w:rPr>
                <w:bCs/>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23AA5F0" w14:textId="77777777" w:rsidR="00E00726" w:rsidRPr="00E00726" w:rsidRDefault="00E00726" w:rsidP="00C611FD">
            <w:pPr>
              <w:jc w:val="center"/>
              <w:rPr>
                <w:bCs/>
                <w:sz w:val="20"/>
                <w:szCs w:val="20"/>
              </w:rPr>
            </w:pPr>
            <w:r w:rsidRPr="00E00726">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6EFCAFD1" w14:textId="77777777" w:rsidR="00E00726" w:rsidRPr="00E00726" w:rsidRDefault="00E00726" w:rsidP="00C611FD">
            <w:pPr>
              <w:jc w:val="center"/>
              <w:rPr>
                <w:bCs/>
                <w:sz w:val="20"/>
                <w:szCs w:val="20"/>
              </w:rPr>
            </w:pPr>
            <w:r w:rsidRPr="00E00726">
              <w:rPr>
                <w:bCs/>
                <w:sz w:val="20"/>
                <w:szCs w:val="20"/>
              </w:rPr>
              <w:t>10.0.00.04310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EF1D7A3"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EEA8C03" w14:textId="77777777" w:rsidR="00E00726" w:rsidRPr="00E00726" w:rsidRDefault="00E00726" w:rsidP="00C611FD">
            <w:pPr>
              <w:jc w:val="right"/>
              <w:rPr>
                <w:bCs/>
                <w:sz w:val="20"/>
                <w:szCs w:val="20"/>
              </w:rPr>
            </w:pPr>
            <w:r w:rsidRPr="00E00726">
              <w:rPr>
                <w:bCs/>
                <w:sz w:val="20"/>
                <w:szCs w:val="20"/>
              </w:rPr>
              <w:t>3 511 788,40</w:t>
            </w:r>
          </w:p>
        </w:tc>
        <w:tc>
          <w:tcPr>
            <w:tcW w:w="833" w:type="dxa"/>
            <w:tcBorders>
              <w:top w:val="single" w:sz="4" w:space="0" w:color="auto"/>
              <w:left w:val="single" w:sz="4" w:space="0" w:color="auto"/>
              <w:bottom w:val="nil"/>
              <w:right w:val="nil"/>
            </w:tcBorders>
            <w:shd w:val="clear" w:color="auto" w:fill="auto"/>
            <w:noWrap/>
            <w:vAlign w:val="center"/>
            <w:hideMark/>
          </w:tcPr>
          <w:p w14:paraId="170A3C6A" w14:textId="77777777" w:rsidR="00E00726" w:rsidRPr="00E00726" w:rsidRDefault="00E00726" w:rsidP="00C611FD">
            <w:pPr>
              <w:jc w:val="right"/>
              <w:rPr>
                <w:bCs/>
                <w:sz w:val="20"/>
                <w:szCs w:val="20"/>
              </w:rPr>
            </w:pPr>
            <w:r w:rsidRPr="00E00726">
              <w:rPr>
                <w:bCs/>
                <w:sz w:val="20"/>
                <w:szCs w:val="20"/>
              </w:rPr>
              <w:t>4 039 420,00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EBC6281" w14:textId="77777777" w:rsidR="00E00726" w:rsidRPr="00E00726" w:rsidRDefault="00E00726" w:rsidP="00C611FD">
            <w:pPr>
              <w:jc w:val="right"/>
              <w:rPr>
                <w:bCs/>
                <w:sz w:val="20"/>
                <w:szCs w:val="20"/>
              </w:rPr>
            </w:pPr>
            <w:r w:rsidRPr="00E00726">
              <w:rPr>
                <w:bCs/>
                <w:sz w:val="20"/>
                <w:szCs w:val="20"/>
              </w:rPr>
              <w:t>4 258 990,00</w:t>
            </w:r>
          </w:p>
        </w:tc>
        <w:tc>
          <w:tcPr>
            <w:tcW w:w="236" w:type="dxa"/>
            <w:gridSpan w:val="2"/>
            <w:vAlign w:val="center"/>
            <w:hideMark/>
          </w:tcPr>
          <w:p w14:paraId="1C1BF151" w14:textId="77777777" w:rsidR="00E00726" w:rsidRPr="00E00726" w:rsidRDefault="00E00726" w:rsidP="00C611FD">
            <w:pPr>
              <w:rPr>
                <w:sz w:val="20"/>
                <w:szCs w:val="20"/>
              </w:rPr>
            </w:pPr>
          </w:p>
        </w:tc>
      </w:tr>
      <w:tr w:rsidR="00E00726" w:rsidRPr="00E00726" w14:paraId="73E9A355"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263516D0"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5DB8FEE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D17DFDA"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7F3724E"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1174F873" w14:textId="77777777" w:rsidR="00E00726" w:rsidRPr="00E00726" w:rsidRDefault="00E00726" w:rsidP="00C611FD">
            <w:pPr>
              <w:jc w:val="center"/>
              <w:rPr>
                <w:sz w:val="20"/>
                <w:szCs w:val="20"/>
              </w:rPr>
            </w:pPr>
            <w:r w:rsidRPr="00E00726">
              <w:rPr>
                <w:sz w:val="20"/>
                <w:szCs w:val="20"/>
              </w:rPr>
              <w:t>10.0.00.04310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F6C0CA6"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F2E10F8" w14:textId="77777777" w:rsidR="00E00726" w:rsidRPr="00E00726" w:rsidRDefault="00E00726" w:rsidP="00C611FD">
            <w:pPr>
              <w:jc w:val="right"/>
              <w:rPr>
                <w:sz w:val="20"/>
                <w:szCs w:val="20"/>
              </w:rPr>
            </w:pPr>
            <w:r w:rsidRPr="00E00726">
              <w:rPr>
                <w:sz w:val="20"/>
                <w:szCs w:val="20"/>
              </w:rPr>
              <w:t>3 241 788,40</w:t>
            </w:r>
          </w:p>
        </w:tc>
        <w:tc>
          <w:tcPr>
            <w:tcW w:w="833" w:type="dxa"/>
            <w:tcBorders>
              <w:top w:val="single" w:sz="4" w:space="0" w:color="auto"/>
              <w:left w:val="single" w:sz="4" w:space="0" w:color="auto"/>
              <w:bottom w:val="nil"/>
              <w:right w:val="nil"/>
            </w:tcBorders>
            <w:shd w:val="clear" w:color="auto" w:fill="auto"/>
            <w:noWrap/>
            <w:vAlign w:val="center"/>
            <w:hideMark/>
          </w:tcPr>
          <w:p w14:paraId="254E040A" w14:textId="77777777" w:rsidR="00E00726" w:rsidRPr="00E00726" w:rsidRDefault="00E00726" w:rsidP="00C611FD">
            <w:pPr>
              <w:jc w:val="right"/>
              <w:rPr>
                <w:sz w:val="20"/>
                <w:szCs w:val="20"/>
              </w:rPr>
            </w:pPr>
            <w:r w:rsidRPr="00E00726">
              <w:rPr>
                <w:sz w:val="20"/>
                <w:szCs w:val="20"/>
              </w:rPr>
              <w:t>4 039 420,00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CFDB68B" w14:textId="77777777" w:rsidR="00E00726" w:rsidRPr="00E00726" w:rsidRDefault="00E00726" w:rsidP="00C611FD">
            <w:pPr>
              <w:jc w:val="right"/>
              <w:rPr>
                <w:sz w:val="20"/>
                <w:szCs w:val="20"/>
              </w:rPr>
            </w:pPr>
            <w:r w:rsidRPr="00E00726">
              <w:rPr>
                <w:sz w:val="20"/>
                <w:szCs w:val="20"/>
              </w:rPr>
              <w:t>4 258 990,00</w:t>
            </w:r>
          </w:p>
        </w:tc>
        <w:tc>
          <w:tcPr>
            <w:tcW w:w="236" w:type="dxa"/>
            <w:gridSpan w:val="2"/>
            <w:vAlign w:val="center"/>
            <w:hideMark/>
          </w:tcPr>
          <w:p w14:paraId="6C50D433" w14:textId="77777777" w:rsidR="00E00726" w:rsidRPr="00E00726" w:rsidRDefault="00E00726" w:rsidP="00C611FD">
            <w:pPr>
              <w:rPr>
                <w:sz w:val="20"/>
                <w:szCs w:val="20"/>
              </w:rPr>
            </w:pPr>
          </w:p>
        </w:tc>
      </w:tr>
      <w:tr w:rsidR="00E00726" w:rsidRPr="00E00726" w14:paraId="79136E2B"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52BE8FD"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0962E8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C835A69"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3073E4"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BDAD483" w14:textId="77777777" w:rsidR="00E00726" w:rsidRPr="00E00726" w:rsidRDefault="00E00726" w:rsidP="00C611FD">
            <w:pPr>
              <w:jc w:val="center"/>
              <w:rPr>
                <w:sz w:val="20"/>
                <w:szCs w:val="20"/>
              </w:rPr>
            </w:pPr>
            <w:r w:rsidRPr="00E00726">
              <w:rPr>
                <w:sz w:val="20"/>
                <w:szCs w:val="20"/>
              </w:rPr>
              <w:t>10.0.00.04310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176189"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05843B" w14:textId="77777777" w:rsidR="00E00726" w:rsidRPr="00E00726" w:rsidRDefault="00E00726" w:rsidP="00C611FD">
            <w:pPr>
              <w:jc w:val="right"/>
              <w:rPr>
                <w:sz w:val="20"/>
                <w:szCs w:val="20"/>
              </w:rPr>
            </w:pPr>
            <w:r w:rsidRPr="00E00726">
              <w:rPr>
                <w:sz w:val="20"/>
                <w:szCs w:val="20"/>
              </w:rPr>
              <w:t>3 241 788,40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7AEC5DE" w14:textId="77777777" w:rsidR="00E00726" w:rsidRPr="00E00726" w:rsidRDefault="00E00726" w:rsidP="00C611FD">
            <w:pPr>
              <w:jc w:val="right"/>
              <w:rPr>
                <w:sz w:val="20"/>
                <w:szCs w:val="20"/>
              </w:rPr>
            </w:pPr>
            <w:r w:rsidRPr="00E00726">
              <w:rPr>
                <w:sz w:val="20"/>
                <w:szCs w:val="20"/>
              </w:rPr>
              <w:t>4 039 420,00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E9A7D8" w14:textId="77777777" w:rsidR="00E00726" w:rsidRPr="00E00726" w:rsidRDefault="00E00726" w:rsidP="00C611FD">
            <w:pPr>
              <w:jc w:val="right"/>
              <w:rPr>
                <w:sz w:val="20"/>
                <w:szCs w:val="20"/>
              </w:rPr>
            </w:pPr>
            <w:r w:rsidRPr="00E00726">
              <w:rPr>
                <w:sz w:val="20"/>
                <w:szCs w:val="20"/>
              </w:rPr>
              <w:t>4 258 990,00</w:t>
            </w:r>
          </w:p>
        </w:tc>
        <w:tc>
          <w:tcPr>
            <w:tcW w:w="236" w:type="dxa"/>
            <w:gridSpan w:val="2"/>
            <w:vAlign w:val="center"/>
            <w:hideMark/>
          </w:tcPr>
          <w:p w14:paraId="0CD8ED47" w14:textId="77777777" w:rsidR="00E00726" w:rsidRPr="00E00726" w:rsidRDefault="00E00726" w:rsidP="00C611FD">
            <w:pPr>
              <w:rPr>
                <w:sz w:val="20"/>
                <w:szCs w:val="20"/>
              </w:rPr>
            </w:pPr>
          </w:p>
        </w:tc>
      </w:tr>
      <w:tr w:rsidR="00E00726" w:rsidRPr="00E00726" w14:paraId="7F70560E"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79765C5B"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nil"/>
              <w:left w:val="single" w:sz="4" w:space="0" w:color="auto"/>
              <w:bottom w:val="nil"/>
              <w:right w:val="nil"/>
            </w:tcBorders>
            <w:shd w:val="clear" w:color="auto" w:fill="auto"/>
            <w:noWrap/>
            <w:vAlign w:val="center"/>
            <w:hideMark/>
          </w:tcPr>
          <w:p w14:paraId="4CC20F43"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4BD04F16" w14:textId="77777777" w:rsidR="00E00726" w:rsidRPr="00E00726" w:rsidRDefault="00E00726" w:rsidP="00C611FD">
            <w:pPr>
              <w:jc w:val="center"/>
              <w:rPr>
                <w:sz w:val="20"/>
                <w:szCs w:val="20"/>
              </w:rPr>
            </w:pPr>
            <w:r w:rsidRPr="00E00726">
              <w:rPr>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1176DF5A" w14:textId="77777777" w:rsidR="00E00726" w:rsidRPr="00E00726" w:rsidRDefault="00E00726" w:rsidP="00C611FD">
            <w:pPr>
              <w:jc w:val="center"/>
              <w:rPr>
                <w:sz w:val="20"/>
                <w:szCs w:val="20"/>
              </w:rPr>
            </w:pPr>
            <w:r w:rsidRPr="00E00726">
              <w:rPr>
                <w:sz w:val="20"/>
                <w:szCs w:val="20"/>
              </w:rPr>
              <w:t>09</w:t>
            </w:r>
          </w:p>
        </w:tc>
        <w:tc>
          <w:tcPr>
            <w:tcW w:w="1411" w:type="dxa"/>
            <w:tcBorders>
              <w:top w:val="nil"/>
              <w:left w:val="single" w:sz="4" w:space="0" w:color="auto"/>
              <w:bottom w:val="nil"/>
              <w:right w:val="nil"/>
            </w:tcBorders>
            <w:shd w:val="clear" w:color="auto" w:fill="auto"/>
            <w:noWrap/>
            <w:vAlign w:val="center"/>
            <w:hideMark/>
          </w:tcPr>
          <w:p w14:paraId="186349CD" w14:textId="77777777" w:rsidR="00E00726" w:rsidRPr="00E00726" w:rsidRDefault="00E00726" w:rsidP="00C611FD">
            <w:pPr>
              <w:jc w:val="center"/>
              <w:rPr>
                <w:sz w:val="20"/>
                <w:szCs w:val="20"/>
              </w:rPr>
            </w:pPr>
            <w:r w:rsidRPr="00E00726">
              <w:rPr>
                <w:sz w:val="20"/>
                <w:szCs w:val="20"/>
              </w:rPr>
              <w:t>10.0.00.04310</w:t>
            </w:r>
          </w:p>
        </w:tc>
        <w:tc>
          <w:tcPr>
            <w:tcW w:w="715" w:type="dxa"/>
            <w:tcBorders>
              <w:top w:val="nil"/>
              <w:left w:val="single" w:sz="4" w:space="0" w:color="auto"/>
              <w:bottom w:val="nil"/>
              <w:right w:val="single" w:sz="4" w:space="0" w:color="auto"/>
            </w:tcBorders>
            <w:shd w:val="clear" w:color="auto" w:fill="auto"/>
            <w:noWrap/>
            <w:vAlign w:val="center"/>
            <w:hideMark/>
          </w:tcPr>
          <w:p w14:paraId="3413099A" w14:textId="77777777" w:rsidR="00E00726" w:rsidRPr="00E00726" w:rsidRDefault="00E00726" w:rsidP="00C611FD">
            <w:pPr>
              <w:jc w:val="center"/>
              <w:rPr>
                <w:sz w:val="20"/>
                <w:szCs w:val="20"/>
              </w:rPr>
            </w:pPr>
            <w:r w:rsidRPr="00E00726">
              <w:rPr>
                <w:sz w:val="20"/>
                <w:szCs w:val="20"/>
              </w:rPr>
              <w:t>500</w:t>
            </w:r>
          </w:p>
        </w:tc>
        <w:tc>
          <w:tcPr>
            <w:tcW w:w="833" w:type="dxa"/>
            <w:tcBorders>
              <w:top w:val="nil"/>
              <w:left w:val="single" w:sz="4" w:space="0" w:color="auto"/>
              <w:bottom w:val="nil"/>
              <w:right w:val="single" w:sz="4" w:space="0" w:color="auto"/>
            </w:tcBorders>
            <w:shd w:val="clear" w:color="auto" w:fill="auto"/>
            <w:noWrap/>
            <w:vAlign w:val="center"/>
            <w:hideMark/>
          </w:tcPr>
          <w:p w14:paraId="59642166" w14:textId="77777777" w:rsidR="00E00726" w:rsidRPr="00E00726" w:rsidRDefault="00E00726" w:rsidP="00C611FD">
            <w:pPr>
              <w:jc w:val="right"/>
              <w:rPr>
                <w:sz w:val="20"/>
                <w:szCs w:val="20"/>
              </w:rPr>
            </w:pPr>
            <w:r w:rsidRPr="00E00726">
              <w:rPr>
                <w:sz w:val="20"/>
                <w:szCs w:val="20"/>
              </w:rPr>
              <w:t>270 000,00</w:t>
            </w:r>
          </w:p>
        </w:tc>
        <w:tc>
          <w:tcPr>
            <w:tcW w:w="833" w:type="dxa"/>
            <w:tcBorders>
              <w:top w:val="nil"/>
              <w:left w:val="single" w:sz="4" w:space="0" w:color="auto"/>
              <w:bottom w:val="nil"/>
              <w:right w:val="nil"/>
            </w:tcBorders>
            <w:shd w:val="clear" w:color="auto" w:fill="auto"/>
            <w:noWrap/>
            <w:vAlign w:val="center"/>
            <w:hideMark/>
          </w:tcPr>
          <w:p w14:paraId="716238B1"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025DB0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7519290" w14:textId="77777777" w:rsidR="00E00726" w:rsidRPr="00E00726" w:rsidRDefault="00E00726" w:rsidP="00C611FD">
            <w:pPr>
              <w:rPr>
                <w:sz w:val="20"/>
                <w:szCs w:val="20"/>
              </w:rPr>
            </w:pPr>
          </w:p>
        </w:tc>
      </w:tr>
      <w:tr w:rsidR="00E00726" w:rsidRPr="00E00726" w14:paraId="67512B1B"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3A25CB0"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6CA7A5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0C35FFA"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45B889"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7C53AE2" w14:textId="77777777" w:rsidR="00E00726" w:rsidRPr="00E00726" w:rsidRDefault="00E00726" w:rsidP="00C611FD">
            <w:pPr>
              <w:jc w:val="center"/>
              <w:rPr>
                <w:sz w:val="20"/>
                <w:szCs w:val="20"/>
              </w:rPr>
            </w:pPr>
            <w:r w:rsidRPr="00E00726">
              <w:rPr>
                <w:sz w:val="20"/>
                <w:szCs w:val="20"/>
              </w:rPr>
              <w:t>10.0.00.04310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70C525"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47FC80" w14:textId="77777777" w:rsidR="00E00726" w:rsidRPr="00E00726" w:rsidRDefault="00E00726" w:rsidP="00C611FD">
            <w:pPr>
              <w:jc w:val="right"/>
              <w:rPr>
                <w:sz w:val="20"/>
                <w:szCs w:val="20"/>
              </w:rPr>
            </w:pPr>
            <w:r w:rsidRPr="00E00726">
              <w:rPr>
                <w:sz w:val="20"/>
                <w:szCs w:val="20"/>
              </w:rPr>
              <w:t>270 000,00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5AE8F1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B4685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8134BD7" w14:textId="77777777" w:rsidR="00E00726" w:rsidRPr="00E00726" w:rsidRDefault="00E00726" w:rsidP="00C611FD">
            <w:pPr>
              <w:rPr>
                <w:sz w:val="20"/>
                <w:szCs w:val="20"/>
              </w:rPr>
            </w:pPr>
          </w:p>
        </w:tc>
      </w:tr>
      <w:tr w:rsidR="00E00726" w:rsidRPr="00E00726" w14:paraId="4D1DCD61"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2FEF86E6" w14:textId="77777777" w:rsidR="00E00726" w:rsidRPr="00E00726" w:rsidRDefault="00E00726" w:rsidP="00C611FD">
            <w:pPr>
              <w:rPr>
                <w:bCs/>
                <w:sz w:val="20"/>
                <w:szCs w:val="20"/>
              </w:rPr>
            </w:pPr>
            <w:r w:rsidRPr="00E00726">
              <w:rPr>
                <w:bCs/>
                <w:sz w:val="20"/>
                <w:szCs w:val="20"/>
              </w:rPr>
              <w:t>Капитальный ремонт и ремонт сети автомобильных дорог общего пользования и искусственных сооружений на них</w:t>
            </w:r>
          </w:p>
        </w:tc>
        <w:tc>
          <w:tcPr>
            <w:tcW w:w="807" w:type="dxa"/>
            <w:tcBorders>
              <w:top w:val="nil"/>
              <w:left w:val="single" w:sz="4" w:space="0" w:color="auto"/>
              <w:bottom w:val="nil"/>
              <w:right w:val="nil"/>
            </w:tcBorders>
            <w:shd w:val="clear" w:color="auto" w:fill="auto"/>
            <w:noWrap/>
            <w:vAlign w:val="center"/>
            <w:hideMark/>
          </w:tcPr>
          <w:p w14:paraId="1316E21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FECA9ED" w14:textId="77777777" w:rsidR="00E00726" w:rsidRPr="00E00726" w:rsidRDefault="00E00726" w:rsidP="00C611FD">
            <w:pPr>
              <w:jc w:val="center"/>
              <w:rPr>
                <w:bCs/>
                <w:sz w:val="20"/>
                <w:szCs w:val="20"/>
              </w:rPr>
            </w:pPr>
            <w:r w:rsidRPr="00E00726">
              <w:rPr>
                <w:bCs/>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653FE8EC" w14:textId="77777777" w:rsidR="00E00726" w:rsidRPr="00E00726" w:rsidRDefault="00E00726" w:rsidP="00C611FD">
            <w:pPr>
              <w:jc w:val="center"/>
              <w:rPr>
                <w:bCs/>
                <w:sz w:val="20"/>
                <w:szCs w:val="20"/>
              </w:rPr>
            </w:pPr>
            <w:r w:rsidRPr="00E00726">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5FD7A170" w14:textId="77777777" w:rsidR="00E00726" w:rsidRPr="00E00726" w:rsidRDefault="00E00726" w:rsidP="00C611FD">
            <w:pPr>
              <w:jc w:val="center"/>
              <w:rPr>
                <w:bCs/>
                <w:sz w:val="20"/>
                <w:szCs w:val="20"/>
              </w:rPr>
            </w:pPr>
            <w:r w:rsidRPr="00E00726">
              <w:rPr>
                <w:bCs/>
                <w:sz w:val="20"/>
                <w:szCs w:val="20"/>
              </w:rPr>
              <w:t>10.0.00.04330</w:t>
            </w:r>
          </w:p>
        </w:tc>
        <w:tc>
          <w:tcPr>
            <w:tcW w:w="715" w:type="dxa"/>
            <w:tcBorders>
              <w:top w:val="nil"/>
              <w:left w:val="single" w:sz="4" w:space="0" w:color="auto"/>
              <w:bottom w:val="nil"/>
              <w:right w:val="single" w:sz="4" w:space="0" w:color="auto"/>
            </w:tcBorders>
            <w:shd w:val="clear" w:color="auto" w:fill="auto"/>
            <w:noWrap/>
            <w:vAlign w:val="center"/>
            <w:hideMark/>
          </w:tcPr>
          <w:p w14:paraId="6E59419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13734DE" w14:textId="77777777" w:rsidR="00E00726" w:rsidRPr="00E00726" w:rsidRDefault="00E00726" w:rsidP="00C611FD">
            <w:pPr>
              <w:jc w:val="right"/>
              <w:rPr>
                <w:bCs/>
                <w:sz w:val="20"/>
                <w:szCs w:val="20"/>
              </w:rPr>
            </w:pPr>
            <w:r w:rsidRPr="00E00726">
              <w:rPr>
                <w:bCs/>
                <w:sz w:val="20"/>
                <w:szCs w:val="20"/>
              </w:rPr>
              <w:t>15 974 211,60</w:t>
            </w:r>
          </w:p>
        </w:tc>
        <w:tc>
          <w:tcPr>
            <w:tcW w:w="833" w:type="dxa"/>
            <w:tcBorders>
              <w:top w:val="nil"/>
              <w:left w:val="single" w:sz="4" w:space="0" w:color="auto"/>
              <w:bottom w:val="nil"/>
              <w:right w:val="nil"/>
            </w:tcBorders>
            <w:shd w:val="clear" w:color="auto" w:fill="auto"/>
            <w:noWrap/>
            <w:vAlign w:val="center"/>
            <w:hideMark/>
          </w:tcPr>
          <w:p w14:paraId="6DF42D32" w14:textId="77777777" w:rsidR="00E00726" w:rsidRPr="00E00726" w:rsidRDefault="00E00726" w:rsidP="00C611FD">
            <w:pPr>
              <w:jc w:val="right"/>
              <w:rPr>
                <w:bCs/>
                <w:sz w:val="20"/>
                <w:szCs w:val="20"/>
              </w:rPr>
            </w:pPr>
            <w:r w:rsidRPr="00E00726">
              <w:rPr>
                <w:bCs/>
                <w:sz w:val="20"/>
                <w:szCs w:val="20"/>
              </w:rPr>
              <w:t>15 471 200,00</w:t>
            </w:r>
          </w:p>
        </w:tc>
        <w:tc>
          <w:tcPr>
            <w:tcW w:w="1960" w:type="dxa"/>
            <w:tcBorders>
              <w:top w:val="nil"/>
              <w:left w:val="single" w:sz="4" w:space="0" w:color="auto"/>
              <w:bottom w:val="nil"/>
              <w:right w:val="single" w:sz="4" w:space="0" w:color="auto"/>
            </w:tcBorders>
            <w:shd w:val="clear" w:color="auto" w:fill="auto"/>
            <w:noWrap/>
            <w:vAlign w:val="center"/>
            <w:hideMark/>
          </w:tcPr>
          <w:p w14:paraId="4B76BD71" w14:textId="77777777" w:rsidR="00E00726" w:rsidRPr="00E00726" w:rsidRDefault="00E00726" w:rsidP="00C611FD">
            <w:pPr>
              <w:jc w:val="right"/>
              <w:rPr>
                <w:bCs/>
                <w:sz w:val="20"/>
                <w:szCs w:val="20"/>
              </w:rPr>
            </w:pPr>
            <w:r w:rsidRPr="00E00726">
              <w:rPr>
                <w:bCs/>
                <w:sz w:val="20"/>
                <w:szCs w:val="20"/>
              </w:rPr>
              <w:t>15 584 000,00</w:t>
            </w:r>
          </w:p>
        </w:tc>
        <w:tc>
          <w:tcPr>
            <w:tcW w:w="236" w:type="dxa"/>
            <w:gridSpan w:val="2"/>
            <w:vAlign w:val="center"/>
            <w:hideMark/>
          </w:tcPr>
          <w:p w14:paraId="254E6FA5" w14:textId="77777777" w:rsidR="00E00726" w:rsidRPr="00E00726" w:rsidRDefault="00E00726" w:rsidP="00C611FD">
            <w:pPr>
              <w:rPr>
                <w:sz w:val="20"/>
                <w:szCs w:val="20"/>
              </w:rPr>
            </w:pPr>
          </w:p>
        </w:tc>
      </w:tr>
      <w:tr w:rsidR="00E00726" w:rsidRPr="00E00726" w14:paraId="15F89A60"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0B5CE42C"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05AA2EF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CD8C8C4"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39AFDE3"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7C0AE2E0" w14:textId="77777777" w:rsidR="00E00726" w:rsidRPr="00E00726" w:rsidRDefault="00E00726" w:rsidP="00C611FD">
            <w:pPr>
              <w:jc w:val="center"/>
              <w:rPr>
                <w:sz w:val="20"/>
                <w:szCs w:val="20"/>
              </w:rPr>
            </w:pPr>
            <w:r w:rsidRPr="00E00726">
              <w:rPr>
                <w:sz w:val="20"/>
                <w:szCs w:val="20"/>
              </w:rPr>
              <w:t>10.0.00.04330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8AE9D6A"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DD9D707"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591B1A7B" w14:textId="77777777" w:rsidR="00E00726" w:rsidRPr="00E00726" w:rsidRDefault="00E00726" w:rsidP="00C611FD">
            <w:pPr>
              <w:jc w:val="right"/>
              <w:rPr>
                <w:sz w:val="20"/>
                <w:szCs w:val="20"/>
              </w:rPr>
            </w:pPr>
            <w:r w:rsidRPr="00E00726">
              <w:rPr>
                <w:sz w:val="20"/>
                <w:szCs w:val="20"/>
              </w:rPr>
              <w:t>15 471 200,00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FD3D318" w14:textId="77777777" w:rsidR="00E00726" w:rsidRPr="00E00726" w:rsidRDefault="00E00726" w:rsidP="00C611FD">
            <w:pPr>
              <w:jc w:val="right"/>
              <w:rPr>
                <w:sz w:val="20"/>
                <w:szCs w:val="20"/>
              </w:rPr>
            </w:pPr>
            <w:r w:rsidRPr="00E00726">
              <w:rPr>
                <w:sz w:val="20"/>
                <w:szCs w:val="20"/>
              </w:rPr>
              <w:t>15 584 000,00</w:t>
            </w:r>
          </w:p>
        </w:tc>
        <w:tc>
          <w:tcPr>
            <w:tcW w:w="236" w:type="dxa"/>
            <w:gridSpan w:val="2"/>
            <w:vAlign w:val="center"/>
            <w:hideMark/>
          </w:tcPr>
          <w:p w14:paraId="7C564DEE" w14:textId="77777777" w:rsidR="00E00726" w:rsidRPr="00E00726" w:rsidRDefault="00E00726" w:rsidP="00C611FD">
            <w:pPr>
              <w:rPr>
                <w:sz w:val="20"/>
                <w:szCs w:val="20"/>
              </w:rPr>
            </w:pPr>
          </w:p>
        </w:tc>
      </w:tr>
      <w:tr w:rsidR="00E00726" w:rsidRPr="00E00726" w14:paraId="7B243A2E"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D47128A"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A9F24C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652CED2"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D510AD"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5ED9425" w14:textId="77777777" w:rsidR="00E00726" w:rsidRPr="00E00726" w:rsidRDefault="00E00726" w:rsidP="00C611FD">
            <w:pPr>
              <w:jc w:val="center"/>
              <w:rPr>
                <w:sz w:val="20"/>
                <w:szCs w:val="20"/>
              </w:rPr>
            </w:pPr>
            <w:r w:rsidRPr="00E00726">
              <w:rPr>
                <w:sz w:val="20"/>
                <w:szCs w:val="20"/>
              </w:rPr>
              <w:t>10.0.00.04330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58F403"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95BCC8"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4780626" w14:textId="77777777" w:rsidR="00E00726" w:rsidRPr="00E00726" w:rsidRDefault="00E00726" w:rsidP="00C611FD">
            <w:pPr>
              <w:jc w:val="right"/>
              <w:rPr>
                <w:sz w:val="20"/>
                <w:szCs w:val="20"/>
              </w:rPr>
            </w:pPr>
            <w:r w:rsidRPr="00E00726">
              <w:rPr>
                <w:sz w:val="20"/>
                <w:szCs w:val="20"/>
              </w:rPr>
              <w:t>15 471 200,00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9089D7" w14:textId="77777777" w:rsidR="00E00726" w:rsidRPr="00E00726" w:rsidRDefault="00E00726" w:rsidP="00C611FD">
            <w:pPr>
              <w:jc w:val="right"/>
              <w:rPr>
                <w:sz w:val="20"/>
                <w:szCs w:val="20"/>
              </w:rPr>
            </w:pPr>
            <w:r w:rsidRPr="00E00726">
              <w:rPr>
                <w:sz w:val="20"/>
                <w:szCs w:val="20"/>
              </w:rPr>
              <w:t>15 584 000,00</w:t>
            </w:r>
          </w:p>
        </w:tc>
        <w:tc>
          <w:tcPr>
            <w:tcW w:w="236" w:type="dxa"/>
            <w:gridSpan w:val="2"/>
            <w:vAlign w:val="center"/>
            <w:hideMark/>
          </w:tcPr>
          <w:p w14:paraId="5304D31F" w14:textId="77777777" w:rsidR="00E00726" w:rsidRPr="00E00726" w:rsidRDefault="00E00726" w:rsidP="00C611FD">
            <w:pPr>
              <w:rPr>
                <w:sz w:val="20"/>
                <w:szCs w:val="20"/>
              </w:rPr>
            </w:pPr>
          </w:p>
        </w:tc>
      </w:tr>
      <w:tr w:rsidR="00E00726" w:rsidRPr="00E00726" w14:paraId="06C56763"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37D8E275"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nil"/>
              <w:left w:val="single" w:sz="4" w:space="0" w:color="auto"/>
              <w:bottom w:val="nil"/>
              <w:right w:val="nil"/>
            </w:tcBorders>
            <w:shd w:val="clear" w:color="auto" w:fill="auto"/>
            <w:noWrap/>
            <w:vAlign w:val="center"/>
            <w:hideMark/>
          </w:tcPr>
          <w:p w14:paraId="16748423"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0EFE0032" w14:textId="77777777" w:rsidR="00E00726" w:rsidRPr="00E00726" w:rsidRDefault="00E00726" w:rsidP="00C611FD">
            <w:pPr>
              <w:jc w:val="center"/>
              <w:rPr>
                <w:sz w:val="20"/>
                <w:szCs w:val="20"/>
              </w:rPr>
            </w:pPr>
            <w:r w:rsidRPr="00E00726">
              <w:rPr>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415A2A99" w14:textId="77777777" w:rsidR="00E00726" w:rsidRPr="00E00726" w:rsidRDefault="00E00726" w:rsidP="00C611FD">
            <w:pPr>
              <w:jc w:val="center"/>
              <w:rPr>
                <w:sz w:val="20"/>
                <w:szCs w:val="20"/>
              </w:rPr>
            </w:pPr>
            <w:r w:rsidRPr="00E00726">
              <w:rPr>
                <w:sz w:val="20"/>
                <w:szCs w:val="20"/>
              </w:rPr>
              <w:t>09</w:t>
            </w:r>
          </w:p>
        </w:tc>
        <w:tc>
          <w:tcPr>
            <w:tcW w:w="1411" w:type="dxa"/>
            <w:tcBorders>
              <w:top w:val="nil"/>
              <w:left w:val="single" w:sz="4" w:space="0" w:color="auto"/>
              <w:bottom w:val="nil"/>
              <w:right w:val="nil"/>
            </w:tcBorders>
            <w:shd w:val="clear" w:color="auto" w:fill="auto"/>
            <w:noWrap/>
            <w:vAlign w:val="center"/>
            <w:hideMark/>
          </w:tcPr>
          <w:p w14:paraId="3B20FE68" w14:textId="77777777" w:rsidR="00E00726" w:rsidRPr="00E00726" w:rsidRDefault="00E00726" w:rsidP="00C611FD">
            <w:pPr>
              <w:jc w:val="center"/>
              <w:rPr>
                <w:sz w:val="20"/>
                <w:szCs w:val="20"/>
              </w:rPr>
            </w:pPr>
            <w:r w:rsidRPr="00E00726">
              <w:rPr>
                <w:sz w:val="20"/>
                <w:szCs w:val="20"/>
              </w:rPr>
              <w:t>10.0.00.04330</w:t>
            </w:r>
          </w:p>
        </w:tc>
        <w:tc>
          <w:tcPr>
            <w:tcW w:w="715" w:type="dxa"/>
            <w:tcBorders>
              <w:top w:val="nil"/>
              <w:left w:val="single" w:sz="4" w:space="0" w:color="auto"/>
              <w:bottom w:val="nil"/>
              <w:right w:val="single" w:sz="4" w:space="0" w:color="auto"/>
            </w:tcBorders>
            <w:shd w:val="clear" w:color="auto" w:fill="auto"/>
            <w:noWrap/>
            <w:vAlign w:val="center"/>
            <w:hideMark/>
          </w:tcPr>
          <w:p w14:paraId="7BCCB8EA" w14:textId="77777777" w:rsidR="00E00726" w:rsidRPr="00E00726" w:rsidRDefault="00E00726" w:rsidP="00C611FD">
            <w:pPr>
              <w:jc w:val="center"/>
              <w:rPr>
                <w:sz w:val="20"/>
                <w:szCs w:val="20"/>
              </w:rPr>
            </w:pPr>
            <w:r w:rsidRPr="00E00726">
              <w:rPr>
                <w:sz w:val="20"/>
                <w:szCs w:val="20"/>
              </w:rPr>
              <w:t>500</w:t>
            </w:r>
          </w:p>
        </w:tc>
        <w:tc>
          <w:tcPr>
            <w:tcW w:w="833" w:type="dxa"/>
            <w:tcBorders>
              <w:top w:val="nil"/>
              <w:left w:val="single" w:sz="4" w:space="0" w:color="auto"/>
              <w:bottom w:val="nil"/>
              <w:right w:val="single" w:sz="4" w:space="0" w:color="auto"/>
            </w:tcBorders>
            <w:shd w:val="clear" w:color="auto" w:fill="auto"/>
            <w:noWrap/>
            <w:vAlign w:val="center"/>
            <w:hideMark/>
          </w:tcPr>
          <w:p w14:paraId="77DEE0BD" w14:textId="77777777" w:rsidR="00E00726" w:rsidRPr="00E00726" w:rsidRDefault="00E00726" w:rsidP="00C611FD">
            <w:pPr>
              <w:jc w:val="right"/>
              <w:rPr>
                <w:sz w:val="20"/>
                <w:szCs w:val="20"/>
              </w:rPr>
            </w:pPr>
            <w:r w:rsidRPr="00E00726">
              <w:rPr>
                <w:sz w:val="20"/>
                <w:szCs w:val="20"/>
              </w:rPr>
              <w:t>15 974 211,60</w:t>
            </w:r>
          </w:p>
        </w:tc>
        <w:tc>
          <w:tcPr>
            <w:tcW w:w="833" w:type="dxa"/>
            <w:tcBorders>
              <w:top w:val="nil"/>
              <w:left w:val="single" w:sz="4" w:space="0" w:color="auto"/>
              <w:bottom w:val="nil"/>
              <w:right w:val="nil"/>
            </w:tcBorders>
            <w:shd w:val="clear" w:color="auto" w:fill="auto"/>
            <w:noWrap/>
            <w:vAlign w:val="center"/>
            <w:hideMark/>
          </w:tcPr>
          <w:p w14:paraId="3C60BD0E"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6418871"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B1C4664" w14:textId="77777777" w:rsidR="00E00726" w:rsidRPr="00E00726" w:rsidRDefault="00E00726" w:rsidP="00C611FD">
            <w:pPr>
              <w:rPr>
                <w:sz w:val="20"/>
                <w:szCs w:val="20"/>
              </w:rPr>
            </w:pPr>
          </w:p>
        </w:tc>
      </w:tr>
      <w:tr w:rsidR="00E00726" w:rsidRPr="00E00726" w14:paraId="42BBFFB0"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E1BFA95"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2691A1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51BD1A2"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45FA82"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2A83215" w14:textId="77777777" w:rsidR="00E00726" w:rsidRPr="00E00726" w:rsidRDefault="00E00726" w:rsidP="00C611FD">
            <w:pPr>
              <w:jc w:val="center"/>
              <w:rPr>
                <w:sz w:val="20"/>
                <w:szCs w:val="20"/>
              </w:rPr>
            </w:pPr>
            <w:r w:rsidRPr="00E00726">
              <w:rPr>
                <w:sz w:val="20"/>
                <w:szCs w:val="20"/>
              </w:rPr>
              <w:t>10.0.00.04330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9615D5"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D09427" w14:textId="77777777" w:rsidR="00E00726" w:rsidRPr="00E00726" w:rsidRDefault="00E00726" w:rsidP="00C611FD">
            <w:pPr>
              <w:jc w:val="right"/>
              <w:rPr>
                <w:sz w:val="20"/>
                <w:szCs w:val="20"/>
              </w:rPr>
            </w:pPr>
            <w:r w:rsidRPr="00E00726">
              <w:rPr>
                <w:sz w:val="20"/>
                <w:szCs w:val="20"/>
              </w:rPr>
              <w:t>15 974 211,60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5D054BE"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4FB5D1"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0FF06FE" w14:textId="77777777" w:rsidR="00E00726" w:rsidRPr="00E00726" w:rsidRDefault="00E00726" w:rsidP="00C611FD">
            <w:pPr>
              <w:rPr>
                <w:sz w:val="20"/>
                <w:szCs w:val="20"/>
              </w:rPr>
            </w:pPr>
          </w:p>
        </w:tc>
      </w:tr>
      <w:tr w:rsidR="00E00726" w:rsidRPr="00E00726" w14:paraId="573EE2DF" w14:textId="77777777" w:rsidTr="00C611FD">
        <w:trPr>
          <w:trHeight w:val="2865"/>
        </w:trPr>
        <w:tc>
          <w:tcPr>
            <w:tcW w:w="3021" w:type="dxa"/>
            <w:tcBorders>
              <w:top w:val="nil"/>
              <w:left w:val="single" w:sz="4" w:space="0" w:color="auto"/>
              <w:bottom w:val="nil"/>
              <w:right w:val="nil"/>
            </w:tcBorders>
            <w:shd w:val="clear" w:color="auto" w:fill="auto"/>
            <w:vAlign w:val="center"/>
            <w:hideMark/>
          </w:tcPr>
          <w:p w14:paraId="414CCC5E" w14:textId="77777777" w:rsidR="00E00726" w:rsidRPr="00E00726" w:rsidRDefault="00E00726" w:rsidP="00C611FD">
            <w:pPr>
              <w:rPr>
                <w:bCs/>
                <w:sz w:val="20"/>
                <w:szCs w:val="20"/>
              </w:rPr>
            </w:pPr>
            <w:r w:rsidRPr="00E00726">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3A490C4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F693A11" w14:textId="77777777" w:rsidR="00E00726" w:rsidRPr="00E00726" w:rsidRDefault="00E00726" w:rsidP="00C611FD">
            <w:pPr>
              <w:jc w:val="center"/>
              <w:rPr>
                <w:bCs/>
                <w:sz w:val="20"/>
                <w:szCs w:val="20"/>
              </w:rPr>
            </w:pPr>
            <w:r w:rsidRPr="00E00726">
              <w:rPr>
                <w:bCs/>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22E56715" w14:textId="77777777" w:rsidR="00E00726" w:rsidRPr="00E00726" w:rsidRDefault="00E00726" w:rsidP="00C611FD">
            <w:pPr>
              <w:jc w:val="center"/>
              <w:rPr>
                <w:bCs/>
                <w:sz w:val="20"/>
                <w:szCs w:val="20"/>
              </w:rPr>
            </w:pPr>
            <w:r w:rsidRPr="00E00726">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55B0605A" w14:textId="77777777" w:rsidR="00E00726" w:rsidRPr="00E00726" w:rsidRDefault="00E00726" w:rsidP="00C611FD">
            <w:pPr>
              <w:jc w:val="center"/>
              <w:rPr>
                <w:bCs/>
                <w:sz w:val="20"/>
                <w:szCs w:val="20"/>
              </w:rPr>
            </w:pPr>
            <w:r w:rsidRPr="00E00726">
              <w:rPr>
                <w:bCs/>
                <w:sz w:val="20"/>
                <w:szCs w:val="20"/>
              </w:rPr>
              <w:t>10.0.00.70760</w:t>
            </w:r>
          </w:p>
        </w:tc>
        <w:tc>
          <w:tcPr>
            <w:tcW w:w="715" w:type="dxa"/>
            <w:tcBorders>
              <w:top w:val="nil"/>
              <w:left w:val="single" w:sz="4" w:space="0" w:color="auto"/>
              <w:bottom w:val="nil"/>
              <w:right w:val="single" w:sz="4" w:space="0" w:color="auto"/>
            </w:tcBorders>
            <w:shd w:val="clear" w:color="auto" w:fill="auto"/>
            <w:noWrap/>
            <w:vAlign w:val="center"/>
            <w:hideMark/>
          </w:tcPr>
          <w:p w14:paraId="6A6D40B9"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C58E5DA" w14:textId="77777777" w:rsidR="00E00726" w:rsidRPr="00E00726" w:rsidRDefault="00E00726" w:rsidP="00C611FD">
            <w:pPr>
              <w:jc w:val="right"/>
              <w:rPr>
                <w:bCs/>
                <w:sz w:val="20"/>
                <w:szCs w:val="20"/>
              </w:rPr>
            </w:pPr>
            <w:r w:rsidRPr="00E00726">
              <w:rPr>
                <w:bCs/>
                <w:sz w:val="20"/>
                <w:szCs w:val="20"/>
              </w:rPr>
              <w:t>32 578 500,00</w:t>
            </w:r>
          </w:p>
        </w:tc>
        <w:tc>
          <w:tcPr>
            <w:tcW w:w="833" w:type="dxa"/>
            <w:tcBorders>
              <w:top w:val="nil"/>
              <w:left w:val="single" w:sz="4" w:space="0" w:color="auto"/>
              <w:bottom w:val="nil"/>
              <w:right w:val="nil"/>
            </w:tcBorders>
            <w:shd w:val="clear" w:color="auto" w:fill="auto"/>
            <w:noWrap/>
            <w:vAlign w:val="center"/>
            <w:hideMark/>
          </w:tcPr>
          <w:p w14:paraId="7976C491" w14:textId="77777777" w:rsidR="00E00726" w:rsidRPr="00E00726" w:rsidRDefault="00E00726" w:rsidP="00C611FD">
            <w:pPr>
              <w:jc w:val="right"/>
              <w:rPr>
                <w:bCs/>
                <w:sz w:val="20"/>
                <w:szCs w:val="20"/>
              </w:rPr>
            </w:pPr>
            <w:r w:rsidRPr="00E00726">
              <w:rPr>
                <w:bCs/>
                <w:sz w:val="20"/>
                <w:szCs w:val="20"/>
              </w:rPr>
              <w:t>33 565 800,00</w:t>
            </w:r>
          </w:p>
        </w:tc>
        <w:tc>
          <w:tcPr>
            <w:tcW w:w="1960" w:type="dxa"/>
            <w:tcBorders>
              <w:top w:val="nil"/>
              <w:left w:val="single" w:sz="4" w:space="0" w:color="auto"/>
              <w:bottom w:val="nil"/>
              <w:right w:val="single" w:sz="4" w:space="0" w:color="auto"/>
            </w:tcBorders>
            <w:shd w:val="clear" w:color="auto" w:fill="auto"/>
            <w:noWrap/>
            <w:vAlign w:val="center"/>
            <w:hideMark/>
          </w:tcPr>
          <w:p w14:paraId="5C5FEFED" w14:textId="77777777" w:rsidR="00E00726" w:rsidRPr="00E00726" w:rsidRDefault="00E00726" w:rsidP="00C611FD">
            <w:pPr>
              <w:jc w:val="right"/>
              <w:rPr>
                <w:bCs/>
                <w:sz w:val="20"/>
                <w:szCs w:val="20"/>
              </w:rPr>
            </w:pPr>
            <w:r w:rsidRPr="00E00726">
              <w:rPr>
                <w:bCs/>
                <w:sz w:val="20"/>
                <w:szCs w:val="20"/>
              </w:rPr>
              <w:t>39 663 600,00</w:t>
            </w:r>
          </w:p>
        </w:tc>
        <w:tc>
          <w:tcPr>
            <w:tcW w:w="236" w:type="dxa"/>
            <w:gridSpan w:val="2"/>
            <w:vAlign w:val="center"/>
            <w:hideMark/>
          </w:tcPr>
          <w:p w14:paraId="67843DAC" w14:textId="77777777" w:rsidR="00E00726" w:rsidRPr="00E00726" w:rsidRDefault="00E00726" w:rsidP="00C611FD">
            <w:pPr>
              <w:rPr>
                <w:sz w:val="20"/>
                <w:szCs w:val="20"/>
              </w:rPr>
            </w:pPr>
          </w:p>
        </w:tc>
      </w:tr>
      <w:tr w:rsidR="00E00726" w:rsidRPr="00E00726" w14:paraId="18C276B0"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22927ABA"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687AF2C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FBFD75D"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DB5F14A"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17F669F2" w14:textId="77777777" w:rsidR="00E00726" w:rsidRPr="00E00726" w:rsidRDefault="00E00726" w:rsidP="00C611FD">
            <w:pPr>
              <w:jc w:val="center"/>
              <w:rPr>
                <w:sz w:val="20"/>
                <w:szCs w:val="20"/>
              </w:rPr>
            </w:pPr>
            <w:r w:rsidRPr="00E00726">
              <w:rPr>
                <w:sz w:val="20"/>
                <w:szCs w:val="20"/>
              </w:rPr>
              <w:t>10.0.00.70760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34B1605"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298A4FE" w14:textId="77777777" w:rsidR="00E00726" w:rsidRPr="00E00726" w:rsidRDefault="00E00726" w:rsidP="00C611FD">
            <w:pPr>
              <w:jc w:val="right"/>
              <w:rPr>
                <w:sz w:val="20"/>
                <w:szCs w:val="20"/>
              </w:rPr>
            </w:pPr>
            <w:r w:rsidRPr="00E00726">
              <w:rPr>
                <w:sz w:val="20"/>
                <w:szCs w:val="20"/>
              </w:rPr>
              <w:t>1 960 000,00</w:t>
            </w:r>
          </w:p>
        </w:tc>
        <w:tc>
          <w:tcPr>
            <w:tcW w:w="833" w:type="dxa"/>
            <w:tcBorders>
              <w:top w:val="single" w:sz="4" w:space="0" w:color="auto"/>
              <w:left w:val="single" w:sz="4" w:space="0" w:color="auto"/>
              <w:bottom w:val="nil"/>
              <w:right w:val="nil"/>
            </w:tcBorders>
            <w:shd w:val="clear" w:color="auto" w:fill="auto"/>
            <w:noWrap/>
            <w:vAlign w:val="center"/>
            <w:hideMark/>
          </w:tcPr>
          <w:p w14:paraId="44FE82AF" w14:textId="77777777" w:rsidR="00E00726" w:rsidRPr="00E00726" w:rsidRDefault="00E00726" w:rsidP="00C611FD">
            <w:pPr>
              <w:jc w:val="right"/>
              <w:rPr>
                <w:sz w:val="20"/>
                <w:szCs w:val="20"/>
              </w:rPr>
            </w:pPr>
            <w:r w:rsidRPr="00E00726">
              <w:rPr>
                <w:sz w:val="20"/>
                <w:szCs w:val="20"/>
              </w:rPr>
              <w:t>33 565 800,00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2E84851" w14:textId="77777777" w:rsidR="00E00726" w:rsidRPr="00E00726" w:rsidRDefault="00E00726" w:rsidP="00C611FD">
            <w:pPr>
              <w:jc w:val="right"/>
              <w:rPr>
                <w:sz w:val="20"/>
                <w:szCs w:val="20"/>
              </w:rPr>
            </w:pPr>
            <w:r w:rsidRPr="00E00726">
              <w:rPr>
                <w:sz w:val="20"/>
                <w:szCs w:val="20"/>
              </w:rPr>
              <w:t>39 663 600,00</w:t>
            </w:r>
          </w:p>
        </w:tc>
        <w:tc>
          <w:tcPr>
            <w:tcW w:w="236" w:type="dxa"/>
            <w:gridSpan w:val="2"/>
            <w:vAlign w:val="center"/>
            <w:hideMark/>
          </w:tcPr>
          <w:p w14:paraId="542B35F9" w14:textId="77777777" w:rsidR="00E00726" w:rsidRPr="00E00726" w:rsidRDefault="00E00726" w:rsidP="00C611FD">
            <w:pPr>
              <w:rPr>
                <w:sz w:val="20"/>
                <w:szCs w:val="20"/>
              </w:rPr>
            </w:pPr>
          </w:p>
        </w:tc>
      </w:tr>
      <w:tr w:rsidR="00E00726" w:rsidRPr="00E00726" w14:paraId="7CE5B7A2"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750009F"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334C6E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AC052FB"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3C3BB4"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4CB3E09" w14:textId="77777777" w:rsidR="00E00726" w:rsidRPr="00E00726" w:rsidRDefault="00E00726" w:rsidP="00C611FD">
            <w:pPr>
              <w:jc w:val="center"/>
              <w:rPr>
                <w:sz w:val="20"/>
                <w:szCs w:val="20"/>
              </w:rPr>
            </w:pPr>
            <w:r w:rsidRPr="00E00726">
              <w:rPr>
                <w:sz w:val="20"/>
                <w:szCs w:val="20"/>
              </w:rPr>
              <w:t>10.0.00.70760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17AA58"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EEF252" w14:textId="77777777" w:rsidR="00E00726" w:rsidRPr="00E00726" w:rsidRDefault="00E00726" w:rsidP="00C611FD">
            <w:pPr>
              <w:jc w:val="right"/>
              <w:rPr>
                <w:sz w:val="20"/>
                <w:szCs w:val="20"/>
              </w:rPr>
            </w:pPr>
            <w:r w:rsidRPr="00E00726">
              <w:rPr>
                <w:sz w:val="20"/>
                <w:szCs w:val="20"/>
              </w:rPr>
              <w:t>1 960 000,00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BD31379" w14:textId="77777777" w:rsidR="00E00726" w:rsidRPr="00E00726" w:rsidRDefault="00E00726" w:rsidP="00C611FD">
            <w:pPr>
              <w:jc w:val="right"/>
              <w:rPr>
                <w:sz w:val="20"/>
                <w:szCs w:val="20"/>
              </w:rPr>
            </w:pPr>
            <w:r w:rsidRPr="00E00726">
              <w:rPr>
                <w:sz w:val="20"/>
                <w:szCs w:val="20"/>
              </w:rPr>
              <w:t>33 565 800,00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9EE112" w14:textId="77777777" w:rsidR="00E00726" w:rsidRPr="00E00726" w:rsidRDefault="00E00726" w:rsidP="00C611FD">
            <w:pPr>
              <w:jc w:val="right"/>
              <w:rPr>
                <w:sz w:val="20"/>
                <w:szCs w:val="20"/>
              </w:rPr>
            </w:pPr>
            <w:r w:rsidRPr="00E00726">
              <w:rPr>
                <w:sz w:val="20"/>
                <w:szCs w:val="20"/>
              </w:rPr>
              <w:t>39 663 600,00</w:t>
            </w:r>
          </w:p>
        </w:tc>
        <w:tc>
          <w:tcPr>
            <w:tcW w:w="236" w:type="dxa"/>
            <w:gridSpan w:val="2"/>
            <w:vAlign w:val="center"/>
            <w:hideMark/>
          </w:tcPr>
          <w:p w14:paraId="192D60C2" w14:textId="77777777" w:rsidR="00E00726" w:rsidRPr="00E00726" w:rsidRDefault="00E00726" w:rsidP="00C611FD">
            <w:pPr>
              <w:rPr>
                <w:sz w:val="20"/>
                <w:szCs w:val="20"/>
              </w:rPr>
            </w:pPr>
          </w:p>
        </w:tc>
      </w:tr>
      <w:tr w:rsidR="00E00726" w:rsidRPr="00E00726" w14:paraId="3856DB78"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13C2B4CB"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nil"/>
              <w:left w:val="single" w:sz="4" w:space="0" w:color="auto"/>
              <w:bottom w:val="nil"/>
              <w:right w:val="nil"/>
            </w:tcBorders>
            <w:shd w:val="clear" w:color="auto" w:fill="auto"/>
            <w:noWrap/>
            <w:vAlign w:val="center"/>
            <w:hideMark/>
          </w:tcPr>
          <w:p w14:paraId="2F9E9BCD"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2CBC8F5" w14:textId="77777777" w:rsidR="00E00726" w:rsidRPr="00E00726" w:rsidRDefault="00E00726" w:rsidP="00C611FD">
            <w:pPr>
              <w:jc w:val="center"/>
              <w:rPr>
                <w:sz w:val="20"/>
                <w:szCs w:val="20"/>
              </w:rPr>
            </w:pPr>
            <w:r w:rsidRPr="00E00726">
              <w:rPr>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0EE955C5" w14:textId="77777777" w:rsidR="00E00726" w:rsidRPr="00E00726" w:rsidRDefault="00E00726" w:rsidP="00C611FD">
            <w:pPr>
              <w:jc w:val="center"/>
              <w:rPr>
                <w:sz w:val="20"/>
                <w:szCs w:val="20"/>
              </w:rPr>
            </w:pPr>
            <w:r w:rsidRPr="00E00726">
              <w:rPr>
                <w:sz w:val="20"/>
                <w:szCs w:val="20"/>
              </w:rPr>
              <w:t>09</w:t>
            </w:r>
          </w:p>
        </w:tc>
        <w:tc>
          <w:tcPr>
            <w:tcW w:w="1411" w:type="dxa"/>
            <w:tcBorders>
              <w:top w:val="nil"/>
              <w:left w:val="single" w:sz="4" w:space="0" w:color="auto"/>
              <w:bottom w:val="nil"/>
              <w:right w:val="nil"/>
            </w:tcBorders>
            <w:shd w:val="clear" w:color="auto" w:fill="auto"/>
            <w:noWrap/>
            <w:vAlign w:val="center"/>
            <w:hideMark/>
          </w:tcPr>
          <w:p w14:paraId="288C164C" w14:textId="77777777" w:rsidR="00E00726" w:rsidRPr="00E00726" w:rsidRDefault="00E00726" w:rsidP="00C611FD">
            <w:pPr>
              <w:jc w:val="center"/>
              <w:rPr>
                <w:sz w:val="20"/>
                <w:szCs w:val="20"/>
              </w:rPr>
            </w:pPr>
            <w:r w:rsidRPr="00E00726">
              <w:rPr>
                <w:sz w:val="20"/>
                <w:szCs w:val="20"/>
              </w:rPr>
              <w:t>10.0.00.70760</w:t>
            </w:r>
          </w:p>
        </w:tc>
        <w:tc>
          <w:tcPr>
            <w:tcW w:w="715" w:type="dxa"/>
            <w:tcBorders>
              <w:top w:val="nil"/>
              <w:left w:val="single" w:sz="4" w:space="0" w:color="auto"/>
              <w:bottom w:val="nil"/>
              <w:right w:val="single" w:sz="4" w:space="0" w:color="auto"/>
            </w:tcBorders>
            <w:shd w:val="clear" w:color="auto" w:fill="auto"/>
            <w:noWrap/>
            <w:vAlign w:val="center"/>
            <w:hideMark/>
          </w:tcPr>
          <w:p w14:paraId="21403023" w14:textId="77777777" w:rsidR="00E00726" w:rsidRPr="00E00726" w:rsidRDefault="00E00726" w:rsidP="00C611FD">
            <w:pPr>
              <w:jc w:val="center"/>
              <w:rPr>
                <w:sz w:val="20"/>
                <w:szCs w:val="20"/>
              </w:rPr>
            </w:pPr>
            <w:r w:rsidRPr="00E00726">
              <w:rPr>
                <w:sz w:val="20"/>
                <w:szCs w:val="20"/>
              </w:rPr>
              <w:t>500</w:t>
            </w:r>
          </w:p>
        </w:tc>
        <w:tc>
          <w:tcPr>
            <w:tcW w:w="833" w:type="dxa"/>
            <w:tcBorders>
              <w:top w:val="nil"/>
              <w:left w:val="single" w:sz="4" w:space="0" w:color="auto"/>
              <w:bottom w:val="nil"/>
              <w:right w:val="single" w:sz="4" w:space="0" w:color="auto"/>
            </w:tcBorders>
            <w:shd w:val="clear" w:color="auto" w:fill="auto"/>
            <w:noWrap/>
            <w:vAlign w:val="center"/>
            <w:hideMark/>
          </w:tcPr>
          <w:p w14:paraId="36836FFA" w14:textId="77777777" w:rsidR="00E00726" w:rsidRPr="00E00726" w:rsidRDefault="00E00726" w:rsidP="00C611FD">
            <w:pPr>
              <w:jc w:val="right"/>
              <w:rPr>
                <w:sz w:val="20"/>
                <w:szCs w:val="20"/>
              </w:rPr>
            </w:pPr>
            <w:r w:rsidRPr="00E00726">
              <w:rPr>
                <w:sz w:val="20"/>
                <w:szCs w:val="20"/>
              </w:rPr>
              <w:t>30 618 500,00</w:t>
            </w:r>
          </w:p>
        </w:tc>
        <w:tc>
          <w:tcPr>
            <w:tcW w:w="833" w:type="dxa"/>
            <w:tcBorders>
              <w:top w:val="nil"/>
              <w:left w:val="single" w:sz="4" w:space="0" w:color="auto"/>
              <w:bottom w:val="nil"/>
              <w:right w:val="nil"/>
            </w:tcBorders>
            <w:shd w:val="clear" w:color="auto" w:fill="auto"/>
            <w:noWrap/>
            <w:vAlign w:val="center"/>
            <w:hideMark/>
          </w:tcPr>
          <w:p w14:paraId="6B6BABAD"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CA5EE3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4B113F1" w14:textId="77777777" w:rsidR="00E00726" w:rsidRPr="00E00726" w:rsidRDefault="00E00726" w:rsidP="00C611FD">
            <w:pPr>
              <w:rPr>
                <w:sz w:val="20"/>
                <w:szCs w:val="20"/>
              </w:rPr>
            </w:pPr>
          </w:p>
        </w:tc>
      </w:tr>
      <w:tr w:rsidR="00E00726" w:rsidRPr="00E00726" w14:paraId="758B0EEE"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72E590A" w14:textId="77777777" w:rsidR="00E00726" w:rsidRPr="00E00726" w:rsidRDefault="00E00726" w:rsidP="00C611FD">
            <w:pPr>
              <w:rPr>
                <w:sz w:val="20"/>
                <w:szCs w:val="20"/>
              </w:rPr>
            </w:pPr>
            <w:r w:rsidRPr="00E00726">
              <w:rPr>
                <w:sz w:val="20"/>
                <w:szCs w:val="20"/>
              </w:rPr>
              <w:t>Субсидии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81ADBA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9697BCC"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BF0AB0"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209EA04" w14:textId="77777777" w:rsidR="00E00726" w:rsidRPr="00E00726" w:rsidRDefault="00E00726" w:rsidP="00C611FD">
            <w:pPr>
              <w:jc w:val="center"/>
              <w:rPr>
                <w:sz w:val="20"/>
                <w:szCs w:val="20"/>
              </w:rPr>
            </w:pPr>
            <w:r w:rsidRPr="00E00726">
              <w:rPr>
                <w:sz w:val="20"/>
                <w:szCs w:val="20"/>
              </w:rPr>
              <w:t>10.0.00.70760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635A78" w14:textId="77777777" w:rsidR="00E00726" w:rsidRPr="00E00726" w:rsidRDefault="00E00726" w:rsidP="00C611FD">
            <w:pPr>
              <w:jc w:val="center"/>
              <w:rPr>
                <w:sz w:val="20"/>
                <w:szCs w:val="20"/>
              </w:rPr>
            </w:pPr>
            <w:r w:rsidRPr="00E00726">
              <w:rPr>
                <w:sz w:val="20"/>
                <w:szCs w:val="20"/>
              </w:rPr>
              <w:t>520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927E38" w14:textId="77777777" w:rsidR="00E00726" w:rsidRPr="00E00726" w:rsidRDefault="00E00726" w:rsidP="00C611FD">
            <w:pPr>
              <w:jc w:val="right"/>
              <w:rPr>
                <w:sz w:val="20"/>
                <w:szCs w:val="20"/>
              </w:rPr>
            </w:pPr>
            <w:r w:rsidRPr="00E00726">
              <w:rPr>
                <w:sz w:val="20"/>
                <w:szCs w:val="20"/>
              </w:rPr>
              <w:t>30 618 500,00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E00EEE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D9F579"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8AB0FD5" w14:textId="77777777" w:rsidR="00E00726" w:rsidRPr="00E00726" w:rsidRDefault="00E00726" w:rsidP="00C611FD">
            <w:pPr>
              <w:rPr>
                <w:sz w:val="20"/>
                <w:szCs w:val="20"/>
              </w:rPr>
            </w:pPr>
          </w:p>
        </w:tc>
      </w:tr>
      <w:tr w:rsidR="00E00726" w:rsidRPr="00E00726" w14:paraId="608A67C6" w14:textId="77777777" w:rsidTr="00C611FD">
        <w:trPr>
          <w:trHeight w:val="1725"/>
        </w:trPr>
        <w:tc>
          <w:tcPr>
            <w:tcW w:w="3021" w:type="dxa"/>
            <w:tcBorders>
              <w:top w:val="nil"/>
              <w:left w:val="single" w:sz="4" w:space="0" w:color="auto"/>
              <w:bottom w:val="nil"/>
              <w:right w:val="nil"/>
            </w:tcBorders>
            <w:shd w:val="clear" w:color="auto" w:fill="auto"/>
            <w:vAlign w:val="center"/>
            <w:hideMark/>
          </w:tcPr>
          <w:p w14:paraId="72C8B545"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государственной программы Новосибирской </w:t>
            </w:r>
            <w:proofErr w:type="gramStart"/>
            <w:r w:rsidRPr="00E00726">
              <w:rPr>
                <w:bCs/>
                <w:sz w:val="20"/>
                <w:szCs w:val="20"/>
              </w:rPr>
              <w:t>области  "</w:t>
            </w:r>
            <w:proofErr w:type="gramEnd"/>
            <w:r w:rsidRPr="00E00726">
              <w:rPr>
                <w:bCs/>
                <w:sz w:val="20"/>
                <w:szCs w:val="20"/>
              </w:rPr>
              <w:t xml:space="preserve">Развитие автомобильных дорог регионального, межмуниципального и местного значения в Новосибирской </w:t>
            </w:r>
            <w:r w:rsidRPr="00E00726">
              <w:rPr>
                <w:bCs/>
                <w:sz w:val="20"/>
                <w:szCs w:val="20"/>
              </w:rPr>
              <w:lastRenderedPageBreak/>
              <w:t>области"</w:t>
            </w:r>
          </w:p>
        </w:tc>
        <w:tc>
          <w:tcPr>
            <w:tcW w:w="807" w:type="dxa"/>
            <w:tcBorders>
              <w:top w:val="nil"/>
              <w:left w:val="single" w:sz="4" w:space="0" w:color="auto"/>
              <w:bottom w:val="nil"/>
              <w:right w:val="nil"/>
            </w:tcBorders>
            <w:shd w:val="clear" w:color="auto" w:fill="auto"/>
            <w:noWrap/>
            <w:vAlign w:val="center"/>
            <w:hideMark/>
          </w:tcPr>
          <w:p w14:paraId="18DF1F2A" w14:textId="77777777" w:rsidR="00E00726" w:rsidRPr="00E00726" w:rsidRDefault="00E00726" w:rsidP="00C611FD">
            <w:pPr>
              <w:jc w:val="center"/>
              <w:rPr>
                <w:bCs/>
                <w:sz w:val="20"/>
                <w:szCs w:val="20"/>
              </w:rPr>
            </w:pPr>
            <w:r w:rsidRPr="00E00726">
              <w:rPr>
                <w:bCs/>
                <w:sz w:val="20"/>
                <w:szCs w:val="20"/>
              </w:rPr>
              <w:lastRenderedPageBreak/>
              <w:t>444</w:t>
            </w:r>
          </w:p>
        </w:tc>
        <w:tc>
          <w:tcPr>
            <w:tcW w:w="567" w:type="dxa"/>
            <w:tcBorders>
              <w:top w:val="nil"/>
              <w:left w:val="single" w:sz="4" w:space="0" w:color="auto"/>
              <w:bottom w:val="nil"/>
              <w:right w:val="nil"/>
            </w:tcBorders>
            <w:shd w:val="clear" w:color="auto" w:fill="auto"/>
            <w:noWrap/>
            <w:vAlign w:val="center"/>
            <w:hideMark/>
          </w:tcPr>
          <w:p w14:paraId="42BB54EA" w14:textId="77777777" w:rsidR="00E00726" w:rsidRPr="00E00726" w:rsidRDefault="00E00726" w:rsidP="00C611FD">
            <w:pPr>
              <w:jc w:val="center"/>
              <w:rPr>
                <w:bCs/>
                <w:sz w:val="20"/>
                <w:szCs w:val="20"/>
              </w:rPr>
            </w:pPr>
            <w:r w:rsidRPr="00E00726">
              <w:rPr>
                <w:bCs/>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27B579DD" w14:textId="77777777" w:rsidR="00E00726" w:rsidRPr="00E00726" w:rsidRDefault="00E00726" w:rsidP="00C611FD">
            <w:pPr>
              <w:jc w:val="center"/>
              <w:rPr>
                <w:bCs/>
                <w:sz w:val="20"/>
                <w:szCs w:val="20"/>
              </w:rPr>
            </w:pPr>
            <w:r w:rsidRPr="00E00726">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7810D97D" w14:textId="77777777" w:rsidR="00E00726" w:rsidRPr="00E00726" w:rsidRDefault="00E00726" w:rsidP="00C611FD">
            <w:pPr>
              <w:jc w:val="center"/>
              <w:rPr>
                <w:bCs/>
                <w:sz w:val="20"/>
                <w:szCs w:val="20"/>
              </w:rPr>
            </w:pPr>
            <w:r w:rsidRPr="00E00726">
              <w:rPr>
                <w:bCs/>
                <w:sz w:val="20"/>
                <w:szCs w:val="20"/>
              </w:rPr>
              <w:t>10.0.00.S0760</w:t>
            </w:r>
          </w:p>
        </w:tc>
        <w:tc>
          <w:tcPr>
            <w:tcW w:w="715" w:type="dxa"/>
            <w:tcBorders>
              <w:top w:val="nil"/>
              <w:left w:val="single" w:sz="4" w:space="0" w:color="auto"/>
              <w:bottom w:val="nil"/>
              <w:right w:val="single" w:sz="4" w:space="0" w:color="auto"/>
            </w:tcBorders>
            <w:shd w:val="clear" w:color="auto" w:fill="auto"/>
            <w:noWrap/>
            <w:vAlign w:val="center"/>
            <w:hideMark/>
          </w:tcPr>
          <w:p w14:paraId="3974982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8FEFBA5" w14:textId="77777777" w:rsidR="00E00726" w:rsidRPr="00E00726" w:rsidRDefault="00E00726" w:rsidP="00C611FD">
            <w:pPr>
              <w:jc w:val="right"/>
              <w:rPr>
                <w:bCs/>
                <w:sz w:val="20"/>
                <w:szCs w:val="20"/>
              </w:rPr>
            </w:pPr>
            <w:r w:rsidRPr="00E00726">
              <w:rPr>
                <w:bCs/>
                <w:sz w:val="20"/>
                <w:szCs w:val="20"/>
              </w:rPr>
              <w:t>40 000,00</w:t>
            </w:r>
          </w:p>
        </w:tc>
        <w:tc>
          <w:tcPr>
            <w:tcW w:w="833" w:type="dxa"/>
            <w:tcBorders>
              <w:top w:val="nil"/>
              <w:left w:val="single" w:sz="4" w:space="0" w:color="auto"/>
              <w:bottom w:val="nil"/>
              <w:right w:val="nil"/>
            </w:tcBorders>
            <w:shd w:val="clear" w:color="auto" w:fill="auto"/>
            <w:noWrap/>
            <w:vAlign w:val="center"/>
            <w:hideMark/>
          </w:tcPr>
          <w:p w14:paraId="7908C819"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0F15B25"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6428238" w14:textId="77777777" w:rsidR="00E00726" w:rsidRPr="00E00726" w:rsidRDefault="00E00726" w:rsidP="00C611FD">
            <w:pPr>
              <w:rPr>
                <w:sz w:val="20"/>
                <w:szCs w:val="20"/>
              </w:rPr>
            </w:pPr>
          </w:p>
        </w:tc>
      </w:tr>
      <w:tr w:rsidR="00E00726" w:rsidRPr="00E00726" w14:paraId="2E575CDC"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38BBF112"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1D1C06B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73AB01C"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1831843"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1D468002" w14:textId="77777777" w:rsidR="00E00726" w:rsidRPr="00E00726" w:rsidRDefault="00E00726" w:rsidP="00C611FD">
            <w:pPr>
              <w:jc w:val="center"/>
              <w:rPr>
                <w:sz w:val="20"/>
                <w:szCs w:val="20"/>
              </w:rPr>
            </w:pPr>
            <w:r w:rsidRPr="00E00726">
              <w:rPr>
                <w:sz w:val="20"/>
                <w:szCs w:val="20"/>
              </w:rPr>
              <w:t>10.0.00.S0760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4A99303"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879A79A" w14:textId="77777777" w:rsidR="00E00726" w:rsidRPr="00E00726" w:rsidRDefault="00E00726" w:rsidP="00C611FD">
            <w:pPr>
              <w:jc w:val="right"/>
              <w:rPr>
                <w:sz w:val="20"/>
                <w:szCs w:val="20"/>
              </w:rPr>
            </w:pPr>
            <w:r w:rsidRPr="00E00726">
              <w:rPr>
                <w:sz w:val="20"/>
                <w:szCs w:val="20"/>
              </w:rPr>
              <w:t>40 000,00</w:t>
            </w:r>
          </w:p>
        </w:tc>
        <w:tc>
          <w:tcPr>
            <w:tcW w:w="833" w:type="dxa"/>
            <w:tcBorders>
              <w:top w:val="single" w:sz="4" w:space="0" w:color="auto"/>
              <w:left w:val="single" w:sz="4" w:space="0" w:color="auto"/>
              <w:bottom w:val="nil"/>
              <w:right w:val="nil"/>
            </w:tcBorders>
            <w:shd w:val="clear" w:color="auto" w:fill="auto"/>
            <w:noWrap/>
            <w:vAlign w:val="center"/>
            <w:hideMark/>
          </w:tcPr>
          <w:p w14:paraId="1E1FA86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F8C7DB1"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BBEB5F6" w14:textId="77777777" w:rsidR="00E00726" w:rsidRPr="00E00726" w:rsidRDefault="00E00726" w:rsidP="00C611FD">
            <w:pPr>
              <w:rPr>
                <w:sz w:val="20"/>
                <w:szCs w:val="20"/>
              </w:rPr>
            </w:pPr>
          </w:p>
        </w:tc>
      </w:tr>
      <w:tr w:rsidR="00E00726" w:rsidRPr="00E00726" w14:paraId="0A312076"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8922A21"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A67156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FACA29F"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E7B349"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FD5C55E" w14:textId="77777777" w:rsidR="00E00726" w:rsidRPr="00E00726" w:rsidRDefault="00E00726" w:rsidP="00C611FD">
            <w:pPr>
              <w:jc w:val="center"/>
              <w:rPr>
                <w:sz w:val="20"/>
                <w:szCs w:val="20"/>
              </w:rPr>
            </w:pPr>
            <w:r w:rsidRPr="00E00726">
              <w:rPr>
                <w:sz w:val="20"/>
                <w:szCs w:val="20"/>
              </w:rPr>
              <w:t>10.0.00.S0760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019CC8"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E8ABC1" w14:textId="77777777" w:rsidR="00E00726" w:rsidRPr="00E00726" w:rsidRDefault="00E00726" w:rsidP="00C611FD">
            <w:pPr>
              <w:jc w:val="right"/>
              <w:rPr>
                <w:sz w:val="20"/>
                <w:szCs w:val="20"/>
              </w:rPr>
            </w:pPr>
            <w:r w:rsidRPr="00E00726">
              <w:rPr>
                <w:sz w:val="20"/>
                <w:szCs w:val="20"/>
              </w:rPr>
              <w:t>40 000,00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011D1C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A9576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98B9071" w14:textId="77777777" w:rsidR="00E00726" w:rsidRPr="00E00726" w:rsidRDefault="00E00726" w:rsidP="00C611FD">
            <w:pPr>
              <w:rPr>
                <w:sz w:val="20"/>
                <w:szCs w:val="20"/>
              </w:rPr>
            </w:pPr>
          </w:p>
        </w:tc>
      </w:tr>
      <w:tr w:rsidR="00E00726" w:rsidRPr="00E00726" w14:paraId="55D06D7F"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19B70771" w14:textId="77777777" w:rsidR="00E00726" w:rsidRPr="00E00726" w:rsidRDefault="00E00726" w:rsidP="00C611FD">
            <w:pPr>
              <w:rPr>
                <w:bCs/>
                <w:sz w:val="20"/>
                <w:szCs w:val="20"/>
              </w:rPr>
            </w:pPr>
            <w:r w:rsidRPr="00E00726">
              <w:rPr>
                <w:bCs/>
                <w:sz w:val="20"/>
                <w:szCs w:val="20"/>
              </w:rPr>
              <w:t>Связь и информатика</w:t>
            </w:r>
          </w:p>
        </w:tc>
        <w:tc>
          <w:tcPr>
            <w:tcW w:w="807" w:type="dxa"/>
            <w:tcBorders>
              <w:top w:val="nil"/>
              <w:left w:val="single" w:sz="4" w:space="0" w:color="auto"/>
              <w:bottom w:val="nil"/>
              <w:right w:val="nil"/>
            </w:tcBorders>
            <w:shd w:val="clear" w:color="auto" w:fill="auto"/>
            <w:noWrap/>
            <w:vAlign w:val="center"/>
            <w:hideMark/>
          </w:tcPr>
          <w:p w14:paraId="1DA532D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59C7C88" w14:textId="77777777" w:rsidR="00E00726" w:rsidRPr="00E00726" w:rsidRDefault="00E00726" w:rsidP="00C611FD">
            <w:pPr>
              <w:jc w:val="center"/>
              <w:rPr>
                <w:bCs/>
                <w:sz w:val="20"/>
                <w:szCs w:val="20"/>
              </w:rPr>
            </w:pPr>
            <w:r w:rsidRPr="00E00726">
              <w:rPr>
                <w:bCs/>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3F62551B" w14:textId="77777777" w:rsidR="00E00726" w:rsidRPr="00E00726" w:rsidRDefault="00E00726" w:rsidP="00C611FD">
            <w:pPr>
              <w:jc w:val="center"/>
              <w:rPr>
                <w:bCs/>
                <w:sz w:val="20"/>
                <w:szCs w:val="20"/>
              </w:rPr>
            </w:pPr>
            <w:r w:rsidRPr="00E00726">
              <w:rPr>
                <w:bCs/>
                <w:sz w:val="20"/>
                <w:szCs w:val="20"/>
              </w:rPr>
              <w:t>10</w:t>
            </w:r>
          </w:p>
        </w:tc>
        <w:tc>
          <w:tcPr>
            <w:tcW w:w="1411" w:type="dxa"/>
            <w:tcBorders>
              <w:top w:val="nil"/>
              <w:left w:val="single" w:sz="4" w:space="0" w:color="auto"/>
              <w:bottom w:val="nil"/>
              <w:right w:val="nil"/>
            </w:tcBorders>
            <w:shd w:val="clear" w:color="auto" w:fill="auto"/>
            <w:noWrap/>
            <w:vAlign w:val="center"/>
            <w:hideMark/>
          </w:tcPr>
          <w:p w14:paraId="3A67D5A2"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3C7B861D"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9D4CD57"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nil"/>
              <w:right w:val="nil"/>
            </w:tcBorders>
            <w:shd w:val="clear" w:color="auto" w:fill="auto"/>
            <w:noWrap/>
            <w:vAlign w:val="center"/>
            <w:hideMark/>
          </w:tcPr>
          <w:p w14:paraId="23D67566" w14:textId="77777777" w:rsidR="00E00726" w:rsidRPr="00E00726" w:rsidRDefault="00E00726" w:rsidP="00C611FD">
            <w:pPr>
              <w:jc w:val="right"/>
              <w:rPr>
                <w:bCs/>
                <w:sz w:val="20"/>
                <w:szCs w:val="20"/>
              </w:rPr>
            </w:pPr>
            <w:r w:rsidRPr="00E00726">
              <w:rPr>
                <w:bCs/>
                <w:sz w:val="20"/>
                <w:szCs w:val="20"/>
              </w:rPr>
              <w:t>4 210 526,32</w:t>
            </w:r>
          </w:p>
        </w:tc>
        <w:tc>
          <w:tcPr>
            <w:tcW w:w="1960" w:type="dxa"/>
            <w:tcBorders>
              <w:top w:val="nil"/>
              <w:left w:val="single" w:sz="4" w:space="0" w:color="auto"/>
              <w:bottom w:val="nil"/>
              <w:right w:val="single" w:sz="4" w:space="0" w:color="auto"/>
            </w:tcBorders>
            <w:shd w:val="clear" w:color="auto" w:fill="auto"/>
            <w:noWrap/>
            <w:vAlign w:val="center"/>
            <w:hideMark/>
          </w:tcPr>
          <w:p w14:paraId="75628804"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00909F9" w14:textId="77777777" w:rsidR="00E00726" w:rsidRPr="00E00726" w:rsidRDefault="00E00726" w:rsidP="00C611FD">
            <w:pPr>
              <w:rPr>
                <w:sz w:val="20"/>
                <w:szCs w:val="20"/>
              </w:rPr>
            </w:pPr>
          </w:p>
        </w:tc>
      </w:tr>
      <w:tr w:rsidR="00E00726" w:rsidRPr="00E00726" w14:paraId="3C41979D"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38058B63"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47C11E2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6AF4338" w14:textId="77777777" w:rsidR="00E00726" w:rsidRPr="00E00726" w:rsidRDefault="00E00726" w:rsidP="00C611FD">
            <w:pPr>
              <w:jc w:val="center"/>
              <w:rPr>
                <w:bCs/>
                <w:sz w:val="20"/>
                <w:szCs w:val="20"/>
              </w:rPr>
            </w:pPr>
            <w:r w:rsidRPr="00E00726">
              <w:rPr>
                <w:bCs/>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CB28EE4" w14:textId="77777777" w:rsidR="00E00726" w:rsidRPr="00E00726" w:rsidRDefault="00E00726" w:rsidP="00C611FD">
            <w:pPr>
              <w:jc w:val="center"/>
              <w:rPr>
                <w:bCs/>
                <w:sz w:val="20"/>
                <w:szCs w:val="20"/>
              </w:rPr>
            </w:pPr>
            <w:r w:rsidRPr="00E00726">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0920889D"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025A2F6"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EE98C7B" w14:textId="77777777" w:rsidR="00E00726" w:rsidRPr="00E00726" w:rsidRDefault="00E00726" w:rsidP="00C611FD">
            <w:pPr>
              <w:jc w:val="right"/>
              <w:rPr>
                <w:bCs/>
                <w:sz w:val="20"/>
                <w:szCs w:val="20"/>
              </w:rPr>
            </w:pPr>
            <w:r w:rsidRPr="00E00726">
              <w:rPr>
                <w:bCs/>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60BF5812" w14:textId="77777777" w:rsidR="00E00726" w:rsidRPr="00E00726" w:rsidRDefault="00E00726" w:rsidP="00C611FD">
            <w:pPr>
              <w:jc w:val="right"/>
              <w:rPr>
                <w:bCs/>
                <w:sz w:val="20"/>
                <w:szCs w:val="20"/>
              </w:rPr>
            </w:pPr>
            <w:r w:rsidRPr="00E00726">
              <w:rPr>
                <w:bCs/>
                <w:sz w:val="20"/>
                <w:szCs w:val="20"/>
              </w:rPr>
              <w:t>4 210 526,32</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7A2A174"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5189CBC" w14:textId="77777777" w:rsidR="00E00726" w:rsidRPr="00E00726" w:rsidRDefault="00E00726" w:rsidP="00C611FD">
            <w:pPr>
              <w:rPr>
                <w:sz w:val="20"/>
                <w:szCs w:val="20"/>
              </w:rPr>
            </w:pPr>
          </w:p>
        </w:tc>
      </w:tr>
      <w:tr w:rsidR="00E00726" w:rsidRPr="00E00726" w14:paraId="4C4972FD"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3B62282B" w14:textId="77777777" w:rsidR="00E00726" w:rsidRPr="00E00726" w:rsidRDefault="00E00726" w:rsidP="00C611FD">
            <w:pPr>
              <w:rPr>
                <w:bCs/>
                <w:sz w:val="20"/>
                <w:szCs w:val="20"/>
              </w:rPr>
            </w:pPr>
            <w:r w:rsidRPr="00E00726">
              <w:rPr>
                <w:bCs/>
                <w:sz w:val="20"/>
                <w:szCs w:val="20"/>
              </w:rPr>
              <w:t>Региональный проект "Информационная инфраструктура"</w:t>
            </w:r>
          </w:p>
        </w:tc>
        <w:tc>
          <w:tcPr>
            <w:tcW w:w="807" w:type="dxa"/>
            <w:tcBorders>
              <w:top w:val="single" w:sz="4" w:space="0" w:color="auto"/>
              <w:left w:val="single" w:sz="4" w:space="0" w:color="auto"/>
              <w:bottom w:val="nil"/>
              <w:right w:val="nil"/>
            </w:tcBorders>
            <w:shd w:val="clear" w:color="auto" w:fill="auto"/>
            <w:noWrap/>
            <w:vAlign w:val="center"/>
            <w:hideMark/>
          </w:tcPr>
          <w:p w14:paraId="3FABD40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DF32681" w14:textId="77777777" w:rsidR="00E00726" w:rsidRPr="00E00726" w:rsidRDefault="00E00726" w:rsidP="00C611FD">
            <w:pPr>
              <w:jc w:val="center"/>
              <w:rPr>
                <w:bCs/>
                <w:sz w:val="20"/>
                <w:szCs w:val="20"/>
              </w:rPr>
            </w:pPr>
            <w:r w:rsidRPr="00E00726">
              <w:rPr>
                <w:bCs/>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41901A6" w14:textId="77777777" w:rsidR="00E00726" w:rsidRPr="00E00726" w:rsidRDefault="00E00726" w:rsidP="00C611FD">
            <w:pPr>
              <w:jc w:val="center"/>
              <w:rPr>
                <w:bCs/>
                <w:sz w:val="20"/>
                <w:szCs w:val="20"/>
              </w:rPr>
            </w:pPr>
            <w:r w:rsidRPr="00E00726">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3E610E87" w14:textId="77777777" w:rsidR="00E00726" w:rsidRPr="00E00726" w:rsidRDefault="00E00726" w:rsidP="00C611FD">
            <w:pPr>
              <w:jc w:val="center"/>
              <w:rPr>
                <w:bCs/>
                <w:sz w:val="20"/>
                <w:szCs w:val="20"/>
              </w:rPr>
            </w:pPr>
            <w:r w:rsidRPr="00E00726">
              <w:rPr>
                <w:bCs/>
                <w:sz w:val="20"/>
                <w:szCs w:val="20"/>
              </w:rPr>
              <w:t>99.0.D2.00000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C7726FD"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21F787F" w14:textId="77777777" w:rsidR="00E00726" w:rsidRPr="00E00726" w:rsidRDefault="00E00726" w:rsidP="00C611FD">
            <w:pPr>
              <w:jc w:val="right"/>
              <w:rPr>
                <w:bCs/>
                <w:sz w:val="20"/>
                <w:szCs w:val="20"/>
              </w:rPr>
            </w:pPr>
            <w:r w:rsidRPr="00E00726">
              <w:rPr>
                <w:bCs/>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3C5E9001" w14:textId="77777777" w:rsidR="00E00726" w:rsidRPr="00E00726" w:rsidRDefault="00E00726" w:rsidP="00C611FD">
            <w:pPr>
              <w:jc w:val="right"/>
              <w:rPr>
                <w:bCs/>
                <w:sz w:val="20"/>
                <w:szCs w:val="20"/>
              </w:rPr>
            </w:pPr>
            <w:r w:rsidRPr="00E00726">
              <w:rPr>
                <w:bCs/>
                <w:sz w:val="20"/>
                <w:szCs w:val="20"/>
              </w:rPr>
              <w:t>4 210 526,32</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2C7578C"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4765FE4" w14:textId="77777777" w:rsidR="00E00726" w:rsidRPr="00E00726" w:rsidRDefault="00E00726" w:rsidP="00C611FD">
            <w:pPr>
              <w:rPr>
                <w:sz w:val="20"/>
                <w:szCs w:val="20"/>
              </w:rPr>
            </w:pPr>
          </w:p>
        </w:tc>
      </w:tr>
      <w:tr w:rsidR="00E00726" w:rsidRPr="00E00726" w14:paraId="3AB7C480" w14:textId="77777777" w:rsidTr="00C611FD">
        <w:trPr>
          <w:trHeight w:val="1725"/>
        </w:trPr>
        <w:tc>
          <w:tcPr>
            <w:tcW w:w="3021" w:type="dxa"/>
            <w:tcBorders>
              <w:top w:val="single" w:sz="4" w:space="0" w:color="auto"/>
              <w:left w:val="single" w:sz="4" w:space="0" w:color="auto"/>
              <w:bottom w:val="nil"/>
              <w:right w:val="nil"/>
            </w:tcBorders>
            <w:shd w:val="clear" w:color="auto" w:fill="auto"/>
            <w:vAlign w:val="center"/>
            <w:hideMark/>
          </w:tcPr>
          <w:p w14:paraId="38CD207D" w14:textId="77777777" w:rsidR="00E00726" w:rsidRPr="00E00726" w:rsidRDefault="00E00726" w:rsidP="00C611FD">
            <w:pPr>
              <w:rPr>
                <w:bCs/>
                <w:sz w:val="20"/>
                <w:szCs w:val="20"/>
              </w:rPr>
            </w:pPr>
            <w:r w:rsidRPr="00E00726">
              <w:rPr>
                <w:bCs/>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30642750"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D4501FB" w14:textId="77777777" w:rsidR="00E00726" w:rsidRPr="00E00726" w:rsidRDefault="00E00726" w:rsidP="00C611FD">
            <w:pPr>
              <w:jc w:val="center"/>
              <w:rPr>
                <w:bCs/>
                <w:sz w:val="20"/>
                <w:szCs w:val="20"/>
              </w:rPr>
            </w:pPr>
            <w:r w:rsidRPr="00E00726">
              <w:rPr>
                <w:bCs/>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B69AC76" w14:textId="77777777" w:rsidR="00E00726" w:rsidRPr="00E00726" w:rsidRDefault="00E00726" w:rsidP="00C611FD">
            <w:pPr>
              <w:jc w:val="center"/>
              <w:rPr>
                <w:bCs/>
                <w:sz w:val="20"/>
                <w:szCs w:val="20"/>
              </w:rPr>
            </w:pPr>
            <w:r w:rsidRPr="00E00726">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100A0024" w14:textId="77777777" w:rsidR="00E00726" w:rsidRPr="00E00726" w:rsidRDefault="00E00726" w:rsidP="00C611FD">
            <w:pPr>
              <w:jc w:val="center"/>
              <w:rPr>
                <w:bCs/>
                <w:sz w:val="20"/>
                <w:szCs w:val="20"/>
              </w:rPr>
            </w:pPr>
            <w:r w:rsidRPr="00E00726">
              <w:rPr>
                <w:bCs/>
                <w:sz w:val="20"/>
                <w:szCs w:val="20"/>
              </w:rPr>
              <w:t>99.0.D2.70570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AB40D50"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86FA4A9" w14:textId="77777777" w:rsidR="00E00726" w:rsidRPr="00E00726" w:rsidRDefault="00E00726" w:rsidP="00C611FD">
            <w:pPr>
              <w:jc w:val="right"/>
              <w:rPr>
                <w:bCs/>
                <w:sz w:val="20"/>
                <w:szCs w:val="20"/>
              </w:rPr>
            </w:pPr>
            <w:r w:rsidRPr="00E00726">
              <w:rPr>
                <w:bCs/>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0E0C9EC5" w14:textId="77777777" w:rsidR="00E00726" w:rsidRPr="00E00726" w:rsidRDefault="00E00726" w:rsidP="00C611FD">
            <w:pPr>
              <w:jc w:val="right"/>
              <w:rPr>
                <w:bCs/>
                <w:sz w:val="20"/>
                <w:szCs w:val="20"/>
              </w:rPr>
            </w:pPr>
            <w:r w:rsidRPr="00E00726">
              <w:rPr>
                <w:bCs/>
                <w:sz w:val="20"/>
                <w:szCs w:val="20"/>
              </w:rPr>
              <w:t>4 210 526,32</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533A7F6"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79BF4B46" w14:textId="77777777" w:rsidR="00E00726" w:rsidRPr="00E00726" w:rsidRDefault="00E00726" w:rsidP="00C611FD">
            <w:pPr>
              <w:rPr>
                <w:sz w:val="20"/>
                <w:szCs w:val="20"/>
              </w:rPr>
            </w:pPr>
          </w:p>
        </w:tc>
      </w:tr>
      <w:tr w:rsidR="00E00726" w:rsidRPr="00E00726" w14:paraId="6EC39713"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36FA36F2"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381AB09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2F5600D"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A72D2B3" w14:textId="77777777" w:rsidR="00E00726" w:rsidRPr="00E00726" w:rsidRDefault="00E00726" w:rsidP="00C611FD">
            <w:pPr>
              <w:jc w:val="center"/>
              <w:rPr>
                <w:sz w:val="20"/>
                <w:szCs w:val="20"/>
              </w:rPr>
            </w:pPr>
            <w:r w:rsidRPr="00E00726">
              <w:rPr>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320A0029" w14:textId="77777777" w:rsidR="00E00726" w:rsidRPr="00E00726" w:rsidRDefault="00E00726" w:rsidP="00C611FD">
            <w:pPr>
              <w:jc w:val="center"/>
              <w:rPr>
                <w:sz w:val="20"/>
                <w:szCs w:val="20"/>
              </w:rPr>
            </w:pPr>
            <w:r w:rsidRPr="00E00726">
              <w:rPr>
                <w:sz w:val="20"/>
                <w:szCs w:val="20"/>
              </w:rPr>
              <w:t>99.0.D2.70570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4B4E449"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AA6919E"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132D5715" w14:textId="77777777" w:rsidR="00E00726" w:rsidRPr="00E00726" w:rsidRDefault="00E00726" w:rsidP="00C611FD">
            <w:pPr>
              <w:jc w:val="right"/>
              <w:rPr>
                <w:sz w:val="20"/>
                <w:szCs w:val="20"/>
              </w:rPr>
            </w:pPr>
            <w:r w:rsidRPr="00E00726">
              <w:rPr>
                <w:sz w:val="20"/>
                <w:szCs w:val="20"/>
              </w:rPr>
              <w:t>4 210 526,32</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D727DB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C4CF0ED" w14:textId="77777777" w:rsidR="00E00726" w:rsidRPr="00E00726" w:rsidRDefault="00E00726" w:rsidP="00C611FD">
            <w:pPr>
              <w:rPr>
                <w:sz w:val="20"/>
                <w:szCs w:val="20"/>
              </w:rPr>
            </w:pPr>
          </w:p>
        </w:tc>
      </w:tr>
      <w:tr w:rsidR="00E00726" w:rsidRPr="00E00726" w14:paraId="420D12E5"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087B214"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0C7A4F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610BA07"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BD62A8" w14:textId="77777777" w:rsidR="00E00726" w:rsidRPr="00E00726" w:rsidRDefault="00E00726" w:rsidP="00C611FD">
            <w:pPr>
              <w:jc w:val="center"/>
              <w:rPr>
                <w:sz w:val="20"/>
                <w:szCs w:val="20"/>
              </w:rPr>
            </w:pPr>
            <w:r w:rsidRPr="00E00726">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E7E7EC7" w14:textId="77777777" w:rsidR="00E00726" w:rsidRPr="00E00726" w:rsidRDefault="00E00726" w:rsidP="00C611FD">
            <w:pPr>
              <w:jc w:val="center"/>
              <w:rPr>
                <w:sz w:val="20"/>
                <w:szCs w:val="20"/>
              </w:rPr>
            </w:pPr>
            <w:r w:rsidRPr="00E00726">
              <w:rPr>
                <w:sz w:val="20"/>
                <w:szCs w:val="20"/>
              </w:rPr>
              <w:t>99.0.D2.70570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D27788"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404AC9"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B81EB92" w14:textId="77777777" w:rsidR="00E00726" w:rsidRPr="00E00726" w:rsidRDefault="00E00726" w:rsidP="00C611FD">
            <w:pPr>
              <w:jc w:val="right"/>
              <w:rPr>
                <w:sz w:val="20"/>
                <w:szCs w:val="20"/>
              </w:rPr>
            </w:pPr>
            <w:r w:rsidRPr="00E00726">
              <w:rPr>
                <w:sz w:val="20"/>
                <w:szCs w:val="20"/>
              </w:rPr>
              <w:t>4 210 526,32</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36FEE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2DDCCF7" w14:textId="77777777" w:rsidR="00E00726" w:rsidRPr="00E00726" w:rsidRDefault="00E00726" w:rsidP="00C611FD">
            <w:pPr>
              <w:rPr>
                <w:sz w:val="20"/>
                <w:szCs w:val="20"/>
              </w:rPr>
            </w:pPr>
          </w:p>
        </w:tc>
      </w:tr>
      <w:tr w:rsidR="00E00726" w:rsidRPr="00E00726" w14:paraId="74987E9E"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0A9ABC14" w14:textId="77777777" w:rsidR="00E00726" w:rsidRPr="00E00726" w:rsidRDefault="00E00726" w:rsidP="00C611FD">
            <w:pPr>
              <w:rPr>
                <w:bCs/>
                <w:sz w:val="20"/>
                <w:szCs w:val="20"/>
              </w:rPr>
            </w:pPr>
            <w:r w:rsidRPr="00E00726">
              <w:rPr>
                <w:bCs/>
                <w:sz w:val="20"/>
                <w:szCs w:val="20"/>
              </w:rPr>
              <w:t>Другие вопросы в области национальной экономики</w:t>
            </w:r>
          </w:p>
        </w:tc>
        <w:tc>
          <w:tcPr>
            <w:tcW w:w="807" w:type="dxa"/>
            <w:tcBorders>
              <w:top w:val="nil"/>
              <w:left w:val="single" w:sz="4" w:space="0" w:color="auto"/>
              <w:bottom w:val="nil"/>
              <w:right w:val="nil"/>
            </w:tcBorders>
            <w:shd w:val="clear" w:color="auto" w:fill="auto"/>
            <w:noWrap/>
            <w:vAlign w:val="center"/>
            <w:hideMark/>
          </w:tcPr>
          <w:p w14:paraId="6D2DF96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7C679E1" w14:textId="77777777" w:rsidR="00E00726" w:rsidRPr="00E00726" w:rsidRDefault="00E00726" w:rsidP="00C611FD">
            <w:pPr>
              <w:jc w:val="center"/>
              <w:rPr>
                <w:bCs/>
                <w:sz w:val="20"/>
                <w:szCs w:val="20"/>
              </w:rPr>
            </w:pPr>
            <w:r w:rsidRPr="00E00726">
              <w:rPr>
                <w:bCs/>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343E77E4" w14:textId="77777777" w:rsidR="00E00726" w:rsidRPr="00E00726" w:rsidRDefault="00E00726" w:rsidP="00C611FD">
            <w:pPr>
              <w:jc w:val="center"/>
              <w:rPr>
                <w:bCs/>
                <w:sz w:val="20"/>
                <w:szCs w:val="20"/>
              </w:rPr>
            </w:pPr>
            <w:r w:rsidRPr="00E00726">
              <w:rPr>
                <w:bCs/>
                <w:sz w:val="20"/>
                <w:szCs w:val="20"/>
              </w:rPr>
              <w:t>12</w:t>
            </w:r>
          </w:p>
        </w:tc>
        <w:tc>
          <w:tcPr>
            <w:tcW w:w="1411" w:type="dxa"/>
            <w:tcBorders>
              <w:top w:val="nil"/>
              <w:left w:val="single" w:sz="4" w:space="0" w:color="auto"/>
              <w:bottom w:val="nil"/>
              <w:right w:val="nil"/>
            </w:tcBorders>
            <w:shd w:val="clear" w:color="auto" w:fill="auto"/>
            <w:noWrap/>
            <w:vAlign w:val="center"/>
            <w:hideMark/>
          </w:tcPr>
          <w:p w14:paraId="5B8A46C9"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62CA6881"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A1814C1" w14:textId="77777777" w:rsidR="00E00726" w:rsidRPr="00E00726" w:rsidRDefault="00E00726" w:rsidP="00C611FD">
            <w:pPr>
              <w:jc w:val="right"/>
              <w:rPr>
                <w:bCs/>
                <w:sz w:val="20"/>
                <w:szCs w:val="20"/>
              </w:rPr>
            </w:pPr>
            <w:r w:rsidRPr="00E00726">
              <w:rPr>
                <w:bCs/>
                <w:sz w:val="20"/>
                <w:szCs w:val="20"/>
              </w:rPr>
              <w:t>1 904 200,00</w:t>
            </w:r>
          </w:p>
        </w:tc>
        <w:tc>
          <w:tcPr>
            <w:tcW w:w="833" w:type="dxa"/>
            <w:tcBorders>
              <w:top w:val="nil"/>
              <w:left w:val="single" w:sz="4" w:space="0" w:color="auto"/>
              <w:bottom w:val="nil"/>
              <w:right w:val="nil"/>
            </w:tcBorders>
            <w:shd w:val="clear" w:color="auto" w:fill="auto"/>
            <w:noWrap/>
            <w:vAlign w:val="center"/>
            <w:hideMark/>
          </w:tcPr>
          <w:p w14:paraId="58E0D534" w14:textId="77777777" w:rsidR="00E00726" w:rsidRPr="00E00726" w:rsidRDefault="00E00726" w:rsidP="00C611FD">
            <w:pPr>
              <w:jc w:val="right"/>
              <w:rPr>
                <w:bCs/>
                <w:sz w:val="20"/>
                <w:szCs w:val="20"/>
              </w:rPr>
            </w:pPr>
            <w:r w:rsidRPr="00E00726">
              <w:rPr>
                <w:bCs/>
                <w:sz w:val="20"/>
                <w:szCs w:val="20"/>
              </w:rPr>
              <w:t>204 200,00</w:t>
            </w:r>
          </w:p>
        </w:tc>
        <w:tc>
          <w:tcPr>
            <w:tcW w:w="1960" w:type="dxa"/>
            <w:tcBorders>
              <w:top w:val="nil"/>
              <w:left w:val="single" w:sz="4" w:space="0" w:color="auto"/>
              <w:bottom w:val="nil"/>
              <w:right w:val="single" w:sz="4" w:space="0" w:color="auto"/>
            </w:tcBorders>
            <w:shd w:val="clear" w:color="auto" w:fill="auto"/>
            <w:noWrap/>
            <w:vAlign w:val="center"/>
            <w:hideMark/>
          </w:tcPr>
          <w:p w14:paraId="4460025C" w14:textId="77777777" w:rsidR="00E00726" w:rsidRPr="00E00726" w:rsidRDefault="00E00726" w:rsidP="00C611FD">
            <w:pPr>
              <w:jc w:val="right"/>
              <w:rPr>
                <w:bCs/>
                <w:sz w:val="20"/>
                <w:szCs w:val="20"/>
              </w:rPr>
            </w:pPr>
            <w:r w:rsidRPr="00E00726">
              <w:rPr>
                <w:bCs/>
                <w:sz w:val="20"/>
                <w:szCs w:val="20"/>
              </w:rPr>
              <w:t>204 200,00</w:t>
            </w:r>
          </w:p>
        </w:tc>
        <w:tc>
          <w:tcPr>
            <w:tcW w:w="236" w:type="dxa"/>
            <w:gridSpan w:val="2"/>
            <w:vAlign w:val="center"/>
            <w:hideMark/>
          </w:tcPr>
          <w:p w14:paraId="32474E6D" w14:textId="77777777" w:rsidR="00E00726" w:rsidRPr="00E00726" w:rsidRDefault="00E00726" w:rsidP="00C611FD">
            <w:pPr>
              <w:rPr>
                <w:sz w:val="20"/>
                <w:szCs w:val="20"/>
              </w:rPr>
            </w:pPr>
          </w:p>
        </w:tc>
      </w:tr>
      <w:tr w:rsidR="00E00726" w:rsidRPr="00E00726" w14:paraId="2C0F9138"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193E5721" w14:textId="77777777" w:rsidR="00E00726" w:rsidRPr="00E00726" w:rsidRDefault="00E00726" w:rsidP="00C611FD">
            <w:pPr>
              <w:rPr>
                <w:bCs/>
                <w:sz w:val="20"/>
                <w:szCs w:val="20"/>
              </w:rPr>
            </w:pPr>
            <w:r w:rsidRPr="00E00726">
              <w:rPr>
                <w:bCs/>
                <w:sz w:val="20"/>
                <w:szCs w:val="20"/>
              </w:rPr>
              <w:t>Муниципальная программа "Развитие и поддержка малого и среднего предпринимательства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07A15DD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499B435" w14:textId="77777777" w:rsidR="00E00726" w:rsidRPr="00E00726" w:rsidRDefault="00E00726" w:rsidP="00C611FD">
            <w:pPr>
              <w:jc w:val="center"/>
              <w:rPr>
                <w:bCs/>
                <w:sz w:val="20"/>
                <w:szCs w:val="20"/>
              </w:rPr>
            </w:pPr>
            <w:r w:rsidRPr="00E00726">
              <w:rPr>
                <w:bCs/>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7A32A73" w14:textId="77777777" w:rsidR="00E00726" w:rsidRPr="00E00726" w:rsidRDefault="00E00726" w:rsidP="00C611FD">
            <w:pPr>
              <w:jc w:val="center"/>
              <w:rPr>
                <w:bCs/>
                <w:sz w:val="20"/>
                <w:szCs w:val="20"/>
              </w:rPr>
            </w:pPr>
            <w:r w:rsidRPr="00E00726">
              <w:rPr>
                <w:bCs/>
                <w:sz w:val="20"/>
                <w:szCs w:val="20"/>
              </w:rPr>
              <w:t>12</w:t>
            </w:r>
          </w:p>
        </w:tc>
        <w:tc>
          <w:tcPr>
            <w:tcW w:w="1411" w:type="dxa"/>
            <w:tcBorders>
              <w:top w:val="single" w:sz="4" w:space="0" w:color="auto"/>
              <w:left w:val="single" w:sz="4" w:space="0" w:color="auto"/>
              <w:bottom w:val="nil"/>
              <w:right w:val="nil"/>
            </w:tcBorders>
            <w:shd w:val="clear" w:color="auto" w:fill="auto"/>
            <w:noWrap/>
            <w:vAlign w:val="center"/>
            <w:hideMark/>
          </w:tcPr>
          <w:p w14:paraId="39A04569" w14:textId="77777777" w:rsidR="00E00726" w:rsidRPr="00E00726" w:rsidRDefault="00E00726" w:rsidP="00C611FD">
            <w:pPr>
              <w:jc w:val="center"/>
              <w:rPr>
                <w:bCs/>
                <w:sz w:val="20"/>
                <w:szCs w:val="20"/>
              </w:rPr>
            </w:pPr>
            <w:r w:rsidRPr="00E00726">
              <w:rPr>
                <w:bCs/>
                <w:sz w:val="20"/>
                <w:szCs w:val="20"/>
              </w:rPr>
              <w:t>02.0.00.00000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493997F"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D747A7F" w14:textId="77777777" w:rsidR="00E00726" w:rsidRPr="00E00726" w:rsidRDefault="00E00726" w:rsidP="00C611FD">
            <w:pPr>
              <w:jc w:val="right"/>
              <w:rPr>
                <w:bCs/>
                <w:sz w:val="20"/>
                <w:szCs w:val="20"/>
              </w:rPr>
            </w:pPr>
            <w:r w:rsidRPr="00E00726">
              <w:rPr>
                <w:bCs/>
                <w:sz w:val="20"/>
                <w:szCs w:val="20"/>
              </w:rPr>
              <w:t>1 904 200,00</w:t>
            </w:r>
          </w:p>
        </w:tc>
        <w:tc>
          <w:tcPr>
            <w:tcW w:w="833" w:type="dxa"/>
            <w:tcBorders>
              <w:top w:val="single" w:sz="4" w:space="0" w:color="auto"/>
              <w:left w:val="single" w:sz="4" w:space="0" w:color="auto"/>
              <w:bottom w:val="nil"/>
              <w:right w:val="nil"/>
            </w:tcBorders>
            <w:shd w:val="clear" w:color="auto" w:fill="auto"/>
            <w:noWrap/>
            <w:vAlign w:val="center"/>
            <w:hideMark/>
          </w:tcPr>
          <w:p w14:paraId="388C406A" w14:textId="77777777" w:rsidR="00E00726" w:rsidRPr="00E00726" w:rsidRDefault="00E00726" w:rsidP="00C611FD">
            <w:pPr>
              <w:jc w:val="right"/>
              <w:rPr>
                <w:bCs/>
                <w:sz w:val="20"/>
                <w:szCs w:val="20"/>
              </w:rPr>
            </w:pPr>
            <w:r w:rsidRPr="00E00726">
              <w:rPr>
                <w:bCs/>
                <w:sz w:val="20"/>
                <w:szCs w:val="20"/>
              </w:rPr>
              <w:t>204 200,00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78FFA05" w14:textId="77777777" w:rsidR="00E00726" w:rsidRPr="00E00726" w:rsidRDefault="00E00726" w:rsidP="00C611FD">
            <w:pPr>
              <w:jc w:val="right"/>
              <w:rPr>
                <w:bCs/>
                <w:sz w:val="20"/>
                <w:szCs w:val="20"/>
              </w:rPr>
            </w:pPr>
            <w:r w:rsidRPr="00E00726">
              <w:rPr>
                <w:bCs/>
                <w:sz w:val="20"/>
                <w:szCs w:val="20"/>
              </w:rPr>
              <w:t>204 200,00</w:t>
            </w:r>
          </w:p>
        </w:tc>
        <w:tc>
          <w:tcPr>
            <w:tcW w:w="236" w:type="dxa"/>
            <w:gridSpan w:val="2"/>
            <w:vAlign w:val="center"/>
            <w:hideMark/>
          </w:tcPr>
          <w:p w14:paraId="69779803" w14:textId="77777777" w:rsidR="00E00726" w:rsidRPr="00E00726" w:rsidRDefault="00E00726" w:rsidP="00C611FD">
            <w:pPr>
              <w:rPr>
                <w:sz w:val="20"/>
                <w:szCs w:val="20"/>
              </w:rPr>
            </w:pPr>
          </w:p>
        </w:tc>
      </w:tr>
      <w:tr w:rsidR="00E00726" w:rsidRPr="00E00726" w14:paraId="1ABE7E61"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6C42DAEC" w14:textId="77777777" w:rsidR="00E00726" w:rsidRPr="00E00726" w:rsidRDefault="00E00726" w:rsidP="00C611FD">
            <w:pPr>
              <w:rPr>
                <w:bCs/>
                <w:sz w:val="20"/>
                <w:szCs w:val="20"/>
              </w:rPr>
            </w:pPr>
            <w:r w:rsidRPr="00E00726">
              <w:rPr>
                <w:bCs/>
                <w:sz w:val="20"/>
                <w:szCs w:val="20"/>
              </w:rPr>
              <w:t>Реализация мероприятий в рамках МП "Развитие и поддержка малого и среднего предпринимательства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5BD577C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7622594" w14:textId="77777777" w:rsidR="00E00726" w:rsidRPr="00E00726" w:rsidRDefault="00E00726" w:rsidP="00C611FD">
            <w:pPr>
              <w:jc w:val="center"/>
              <w:rPr>
                <w:bCs/>
                <w:sz w:val="20"/>
                <w:szCs w:val="20"/>
              </w:rPr>
            </w:pPr>
            <w:r w:rsidRPr="00E00726">
              <w:rPr>
                <w:bCs/>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B486F63" w14:textId="77777777" w:rsidR="00E00726" w:rsidRPr="00E00726" w:rsidRDefault="00E00726" w:rsidP="00C611FD">
            <w:pPr>
              <w:jc w:val="center"/>
              <w:rPr>
                <w:bCs/>
                <w:sz w:val="20"/>
                <w:szCs w:val="20"/>
              </w:rPr>
            </w:pPr>
            <w:r w:rsidRPr="00E00726">
              <w:rPr>
                <w:bCs/>
                <w:sz w:val="20"/>
                <w:szCs w:val="20"/>
              </w:rPr>
              <w:t>12</w:t>
            </w:r>
          </w:p>
        </w:tc>
        <w:tc>
          <w:tcPr>
            <w:tcW w:w="1411" w:type="dxa"/>
            <w:tcBorders>
              <w:top w:val="single" w:sz="4" w:space="0" w:color="auto"/>
              <w:left w:val="single" w:sz="4" w:space="0" w:color="auto"/>
              <w:bottom w:val="nil"/>
              <w:right w:val="nil"/>
            </w:tcBorders>
            <w:shd w:val="clear" w:color="auto" w:fill="auto"/>
            <w:noWrap/>
            <w:vAlign w:val="center"/>
            <w:hideMark/>
          </w:tcPr>
          <w:p w14:paraId="24E613E4" w14:textId="77777777" w:rsidR="00E00726" w:rsidRPr="00E00726" w:rsidRDefault="00E00726" w:rsidP="00C611FD">
            <w:pPr>
              <w:jc w:val="center"/>
              <w:rPr>
                <w:bCs/>
                <w:sz w:val="20"/>
                <w:szCs w:val="20"/>
              </w:rPr>
            </w:pPr>
            <w:r w:rsidRPr="00E00726">
              <w:rPr>
                <w:bCs/>
                <w:sz w:val="20"/>
                <w:szCs w:val="20"/>
              </w:rPr>
              <w:t>02.0.00.49500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995CD19"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2EA058E" w14:textId="77777777" w:rsidR="00E00726" w:rsidRPr="00E00726" w:rsidRDefault="00E00726" w:rsidP="00C611FD">
            <w:pPr>
              <w:jc w:val="right"/>
              <w:rPr>
                <w:bCs/>
                <w:sz w:val="20"/>
                <w:szCs w:val="20"/>
              </w:rPr>
            </w:pPr>
            <w:r w:rsidRPr="00E00726">
              <w:rPr>
                <w:bCs/>
                <w:sz w:val="20"/>
                <w:szCs w:val="20"/>
              </w:rPr>
              <w:t>1 700 000,00</w:t>
            </w:r>
          </w:p>
        </w:tc>
        <w:tc>
          <w:tcPr>
            <w:tcW w:w="833" w:type="dxa"/>
            <w:tcBorders>
              <w:top w:val="single" w:sz="4" w:space="0" w:color="auto"/>
              <w:left w:val="single" w:sz="4" w:space="0" w:color="auto"/>
              <w:bottom w:val="nil"/>
              <w:right w:val="nil"/>
            </w:tcBorders>
            <w:shd w:val="clear" w:color="auto" w:fill="auto"/>
            <w:noWrap/>
            <w:vAlign w:val="center"/>
            <w:hideMark/>
          </w:tcPr>
          <w:p w14:paraId="16E411BF"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6899B49"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81723A0" w14:textId="77777777" w:rsidR="00E00726" w:rsidRPr="00E00726" w:rsidRDefault="00E00726" w:rsidP="00C611FD">
            <w:pPr>
              <w:rPr>
                <w:sz w:val="20"/>
                <w:szCs w:val="20"/>
              </w:rPr>
            </w:pPr>
          </w:p>
        </w:tc>
      </w:tr>
      <w:tr w:rsidR="00E00726" w:rsidRPr="00E00726" w14:paraId="30FC70C0"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19030D22"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single" w:sz="4" w:space="0" w:color="auto"/>
              <w:left w:val="single" w:sz="4" w:space="0" w:color="auto"/>
              <w:bottom w:val="nil"/>
              <w:right w:val="nil"/>
            </w:tcBorders>
            <w:shd w:val="clear" w:color="auto" w:fill="auto"/>
            <w:noWrap/>
            <w:vAlign w:val="center"/>
            <w:hideMark/>
          </w:tcPr>
          <w:p w14:paraId="251B862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BF7485C"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89FCD5C" w14:textId="77777777" w:rsidR="00E00726" w:rsidRPr="00E00726" w:rsidRDefault="00E00726" w:rsidP="00C611FD">
            <w:pPr>
              <w:jc w:val="center"/>
              <w:rPr>
                <w:sz w:val="20"/>
                <w:szCs w:val="20"/>
              </w:rPr>
            </w:pPr>
            <w:r w:rsidRPr="00E00726">
              <w:rPr>
                <w:sz w:val="20"/>
                <w:szCs w:val="20"/>
              </w:rPr>
              <w:t>12</w:t>
            </w:r>
          </w:p>
        </w:tc>
        <w:tc>
          <w:tcPr>
            <w:tcW w:w="1411" w:type="dxa"/>
            <w:tcBorders>
              <w:top w:val="single" w:sz="4" w:space="0" w:color="auto"/>
              <w:left w:val="single" w:sz="4" w:space="0" w:color="auto"/>
              <w:bottom w:val="nil"/>
              <w:right w:val="nil"/>
            </w:tcBorders>
            <w:shd w:val="clear" w:color="auto" w:fill="auto"/>
            <w:noWrap/>
            <w:vAlign w:val="center"/>
            <w:hideMark/>
          </w:tcPr>
          <w:p w14:paraId="35961764" w14:textId="77777777" w:rsidR="00E00726" w:rsidRPr="00E00726" w:rsidRDefault="00E00726" w:rsidP="00C611FD">
            <w:pPr>
              <w:jc w:val="center"/>
              <w:rPr>
                <w:sz w:val="20"/>
                <w:szCs w:val="20"/>
              </w:rPr>
            </w:pPr>
            <w:r w:rsidRPr="00E00726">
              <w:rPr>
                <w:sz w:val="20"/>
                <w:szCs w:val="20"/>
              </w:rPr>
              <w:t>02.0.00.49500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A0C306B" w14:textId="77777777" w:rsidR="00E00726" w:rsidRPr="00E00726" w:rsidRDefault="00E00726" w:rsidP="00C611FD">
            <w:pPr>
              <w:jc w:val="center"/>
              <w:rPr>
                <w:sz w:val="20"/>
                <w:szCs w:val="20"/>
              </w:rPr>
            </w:pPr>
            <w:r w:rsidRPr="00E00726">
              <w:rPr>
                <w:sz w:val="20"/>
                <w:szCs w:val="20"/>
              </w:rPr>
              <w:t>800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0AA5197" w14:textId="77777777" w:rsidR="00E00726" w:rsidRPr="00E00726" w:rsidRDefault="00E00726" w:rsidP="00C611FD">
            <w:pPr>
              <w:jc w:val="right"/>
              <w:rPr>
                <w:sz w:val="20"/>
                <w:szCs w:val="20"/>
              </w:rPr>
            </w:pPr>
            <w:r w:rsidRPr="00E00726">
              <w:rPr>
                <w:sz w:val="20"/>
                <w:szCs w:val="20"/>
              </w:rPr>
              <w:t>1 700 000,00</w:t>
            </w:r>
          </w:p>
        </w:tc>
        <w:tc>
          <w:tcPr>
            <w:tcW w:w="833" w:type="dxa"/>
            <w:tcBorders>
              <w:top w:val="single" w:sz="4" w:space="0" w:color="auto"/>
              <w:left w:val="single" w:sz="4" w:space="0" w:color="auto"/>
              <w:bottom w:val="nil"/>
              <w:right w:val="nil"/>
            </w:tcBorders>
            <w:shd w:val="clear" w:color="auto" w:fill="auto"/>
            <w:noWrap/>
            <w:vAlign w:val="center"/>
            <w:hideMark/>
          </w:tcPr>
          <w:p w14:paraId="4108C3BB"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849A76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CA8561E" w14:textId="77777777" w:rsidR="00E00726" w:rsidRPr="00E00726" w:rsidRDefault="00E00726" w:rsidP="00C611FD">
            <w:pPr>
              <w:rPr>
                <w:sz w:val="20"/>
                <w:szCs w:val="20"/>
              </w:rPr>
            </w:pPr>
          </w:p>
        </w:tc>
      </w:tr>
      <w:tr w:rsidR="00E00726" w:rsidRPr="00E00726" w14:paraId="3C5C07D0" w14:textId="77777777" w:rsidTr="00C611FD">
        <w:trPr>
          <w:trHeight w:val="115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F7E43E6" w14:textId="77777777" w:rsidR="00E00726" w:rsidRPr="00E00726" w:rsidRDefault="00E00726" w:rsidP="00C611FD">
            <w:pPr>
              <w:rPr>
                <w:sz w:val="20"/>
                <w:szCs w:val="20"/>
              </w:rPr>
            </w:pPr>
            <w:r w:rsidRPr="00E00726">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9FFB9B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283FE7D"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C6E1EC" w14:textId="77777777" w:rsidR="00E00726" w:rsidRPr="00E00726" w:rsidRDefault="00E00726" w:rsidP="00C611FD">
            <w:pPr>
              <w:jc w:val="center"/>
              <w:rPr>
                <w:sz w:val="20"/>
                <w:szCs w:val="20"/>
              </w:rPr>
            </w:pPr>
            <w:r w:rsidRPr="00E00726">
              <w:rPr>
                <w:sz w:val="20"/>
                <w:szCs w:val="20"/>
              </w:rPr>
              <w:t>12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4D5CC69" w14:textId="77777777" w:rsidR="00E00726" w:rsidRPr="00E00726" w:rsidRDefault="00E00726" w:rsidP="00C611FD">
            <w:pPr>
              <w:jc w:val="center"/>
              <w:rPr>
                <w:sz w:val="20"/>
                <w:szCs w:val="20"/>
              </w:rPr>
            </w:pPr>
            <w:r w:rsidRPr="00E00726">
              <w:rPr>
                <w:sz w:val="20"/>
                <w:szCs w:val="20"/>
              </w:rPr>
              <w:t>02.0.00.49500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0FC264" w14:textId="77777777" w:rsidR="00E00726" w:rsidRPr="00E00726" w:rsidRDefault="00E00726" w:rsidP="00C611FD">
            <w:pPr>
              <w:jc w:val="center"/>
              <w:rPr>
                <w:sz w:val="20"/>
                <w:szCs w:val="20"/>
              </w:rPr>
            </w:pPr>
            <w:r w:rsidRPr="00E00726">
              <w:rPr>
                <w:sz w:val="20"/>
                <w:szCs w:val="20"/>
              </w:rPr>
              <w:t>810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A165E5" w14:textId="77777777" w:rsidR="00E00726" w:rsidRPr="00E00726" w:rsidRDefault="00E00726" w:rsidP="00C611FD">
            <w:pPr>
              <w:jc w:val="right"/>
              <w:rPr>
                <w:sz w:val="20"/>
                <w:szCs w:val="20"/>
              </w:rPr>
            </w:pPr>
            <w:r w:rsidRPr="00E00726">
              <w:rPr>
                <w:sz w:val="20"/>
                <w:szCs w:val="20"/>
              </w:rPr>
              <w:t>1 700 000,00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6CEEDC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8531E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FD93F3E" w14:textId="77777777" w:rsidR="00E00726" w:rsidRPr="00E00726" w:rsidRDefault="00E00726" w:rsidP="00C611FD">
            <w:pPr>
              <w:rPr>
                <w:sz w:val="20"/>
                <w:szCs w:val="20"/>
              </w:rPr>
            </w:pPr>
          </w:p>
        </w:tc>
      </w:tr>
      <w:tr w:rsidR="00E00726" w:rsidRPr="00E00726" w14:paraId="7E5DD680" w14:textId="77777777" w:rsidTr="00C611FD">
        <w:trPr>
          <w:trHeight w:val="2295"/>
        </w:trPr>
        <w:tc>
          <w:tcPr>
            <w:tcW w:w="3021" w:type="dxa"/>
            <w:tcBorders>
              <w:top w:val="nil"/>
              <w:left w:val="single" w:sz="4" w:space="0" w:color="auto"/>
              <w:bottom w:val="nil"/>
              <w:right w:val="nil"/>
            </w:tcBorders>
            <w:shd w:val="clear" w:color="auto" w:fill="auto"/>
            <w:vAlign w:val="center"/>
            <w:hideMark/>
          </w:tcPr>
          <w:p w14:paraId="31A48BAF" w14:textId="77777777" w:rsidR="00E00726" w:rsidRPr="00E00726" w:rsidRDefault="00E00726" w:rsidP="00C611FD">
            <w:pPr>
              <w:rPr>
                <w:bCs/>
                <w:sz w:val="20"/>
                <w:szCs w:val="20"/>
              </w:rPr>
            </w:pPr>
            <w:r w:rsidRPr="00E00726">
              <w:rPr>
                <w:bCs/>
                <w:sz w:val="20"/>
                <w:szCs w:val="20"/>
              </w:rPr>
              <w:lastRenderedPageBreak/>
              <w:t xml:space="preserve">Реализация мероприятий на </w:t>
            </w:r>
            <w:proofErr w:type="spellStart"/>
            <w:r w:rsidRPr="00E00726">
              <w:rPr>
                <w:bCs/>
                <w:sz w:val="20"/>
                <w:szCs w:val="20"/>
              </w:rPr>
              <w:t>софинансирование</w:t>
            </w:r>
            <w:proofErr w:type="spellEnd"/>
            <w:r w:rsidRPr="00E00726">
              <w:rPr>
                <w:bCs/>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108F793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B2AE9A1" w14:textId="77777777" w:rsidR="00E00726" w:rsidRPr="00E00726" w:rsidRDefault="00E00726" w:rsidP="00C611FD">
            <w:pPr>
              <w:jc w:val="center"/>
              <w:rPr>
                <w:bCs/>
                <w:sz w:val="20"/>
                <w:szCs w:val="20"/>
              </w:rPr>
            </w:pPr>
            <w:r w:rsidRPr="00E00726">
              <w:rPr>
                <w:bCs/>
                <w:sz w:val="20"/>
                <w:szCs w:val="20"/>
              </w:rPr>
              <w:t>04</w:t>
            </w:r>
          </w:p>
        </w:tc>
        <w:tc>
          <w:tcPr>
            <w:tcW w:w="709" w:type="dxa"/>
            <w:tcBorders>
              <w:top w:val="nil"/>
              <w:left w:val="single" w:sz="4" w:space="0" w:color="auto"/>
              <w:bottom w:val="nil"/>
              <w:right w:val="single" w:sz="4" w:space="0" w:color="auto"/>
            </w:tcBorders>
            <w:shd w:val="clear" w:color="auto" w:fill="auto"/>
            <w:noWrap/>
            <w:vAlign w:val="center"/>
            <w:hideMark/>
          </w:tcPr>
          <w:p w14:paraId="6851C8D6" w14:textId="77777777" w:rsidR="00E00726" w:rsidRPr="00E00726" w:rsidRDefault="00E00726" w:rsidP="00C611FD">
            <w:pPr>
              <w:jc w:val="center"/>
              <w:rPr>
                <w:bCs/>
                <w:sz w:val="20"/>
                <w:szCs w:val="20"/>
              </w:rPr>
            </w:pPr>
            <w:r w:rsidRPr="00E00726">
              <w:rPr>
                <w:bCs/>
                <w:sz w:val="20"/>
                <w:szCs w:val="20"/>
              </w:rPr>
              <w:t>12</w:t>
            </w:r>
          </w:p>
        </w:tc>
        <w:tc>
          <w:tcPr>
            <w:tcW w:w="1411" w:type="dxa"/>
            <w:tcBorders>
              <w:top w:val="nil"/>
              <w:left w:val="single" w:sz="4" w:space="0" w:color="auto"/>
              <w:bottom w:val="nil"/>
              <w:right w:val="nil"/>
            </w:tcBorders>
            <w:shd w:val="clear" w:color="auto" w:fill="auto"/>
            <w:noWrap/>
            <w:vAlign w:val="center"/>
            <w:hideMark/>
          </w:tcPr>
          <w:p w14:paraId="2492A39E" w14:textId="77777777" w:rsidR="00E00726" w:rsidRPr="00E00726" w:rsidRDefault="00E00726" w:rsidP="00C611FD">
            <w:pPr>
              <w:jc w:val="center"/>
              <w:rPr>
                <w:bCs/>
                <w:sz w:val="20"/>
                <w:szCs w:val="20"/>
              </w:rPr>
            </w:pPr>
            <w:r w:rsidRPr="00E00726">
              <w:rPr>
                <w:bCs/>
                <w:sz w:val="20"/>
                <w:szCs w:val="20"/>
              </w:rPr>
              <w:t>02.0.00.70690</w:t>
            </w:r>
          </w:p>
        </w:tc>
        <w:tc>
          <w:tcPr>
            <w:tcW w:w="715" w:type="dxa"/>
            <w:tcBorders>
              <w:top w:val="nil"/>
              <w:left w:val="single" w:sz="4" w:space="0" w:color="auto"/>
              <w:bottom w:val="nil"/>
              <w:right w:val="single" w:sz="4" w:space="0" w:color="auto"/>
            </w:tcBorders>
            <w:shd w:val="clear" w:color="auto" w:fill="auto"/>
            <w:noWrap/>
            <w:vAlign w:val="center"/>
            <w:hideMark/>
          </w:tcPr>
          <w:p w14:paraId="289BB120"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7E6F276" w14:textId="77777777" w:rsidR="00E00726" w:rsidRPr="00E00726" w:rsidRDefault="00E00726" w:rsidP="00C611FD">
            <w:pPr>
              <w:jc w:val="right"/>
              <w:rPr>
                <w:bCs/>
                <w:sz w:val="20"/>
                <w:szCs w:val="20"/>
              </w:rPr>
            </w:pPr>
            <w:r w:rsidRPr="00E00726">
              <w:rPr>
                <w:bCs/>
                <w:sz w:val="20"/>
                <w:szCs w:val="20"/>
              </w:rPr>
              <w:t>204 200,00</w:t>
            </w:r>
          </w:p>
        </w:tc>
        <w:tc>
          <w:tcPr>
            <w:tcW w:w="833" w:type="dxa"/>
            <w:tcBorders>
              <w:top w:val="nil"/>
              <w:left w:val="single" w:sz="4" w:space="0" w:color="auto"/>
              <w:bottom w:val="nil"/>
              <w:right w:val="nil"/>
            </w:tcBorders>
            <w:shd w:val="clear" w:color="auto" w:fill="auto"/>
            <w:noWrap/>
            <w:vAlign w:val="center"/>
            <w:hideMark/>
          </w:tcPr>
          <w:p w14:paraId="71F090E6" w14:textId="77777777" w:rsidR="00E00726" w:rsidRPr="00E00726" w:rsidRDefault="00E00726" w:rsidP="00C611FD">
            <w:pPr>
              <w:jc w:val="right"/>
              <w:rPr>
                <w:bCs/>
                <w:sz w:val="20"/>
                <w:szCs w:val="20"/>
              </w:rPr>
            </w:pPr>
            <w:r w:rsidRPr="00E00726">
              <w:rPr>
                <w:bCs/>
                <w:sz w:val="20"/>
                <w:szCs w:val="20"/>
              </w:rPr>
              <w:t>204 200,00</w:t>
            </w:r>
          </w:p>
        </w:tc>
        <w:tc>
          <w:tcPr>
            <w:tcW w:w="1960" w:type="dxa"/>
            <w:tcBorders>
              <w:top w:val="nil"/>
              <w:left w:val="single" w:sz="4" w:space="0" w:color="auto"/>
              <w:bottom w:val="nil"/>
              <w:right w:val="single" w:sz="4" w:space="0" w:color="auto"/>
            </w:tcBorders>
            <w:shd w:val="clear" w:color="auto" w:fill="auto"/>
            <w:noWrap/>
            <w:vAlign w:val="center"/>
            <w:hideMark/>
          </w:tcPr>
          <w:p w14:paraId="34F3C775" w14:textId="77777777" w:rsidR="00E00726" w:rsidRPr="00E00726" w:rsidRDefault="00E00726" w:rsidP="00C611FD">
            <w:pPr>
              <w:jc w:val="right"/>
              <w:rPr>
                <w:bCs/>
                <w:sz w:val="20"/>
                <w:szCs w:val="20"/>
              </w:rPr>
            </w:pPr>
            <w:r w:rsidRPr="00E00726">
              <w:rPr>
                <w:bCs/>
                <w:sz w:val="20"/>
                <w:szCs w:val="20"/>
              </w:rPr>
              <w:t>204 200,00</w:t>
            </w:r>
          </w:p>
        </w:tc>
        <w:tc>
          <w:tcPr>
            <w:tcW w:w="236" w:type="dxa"/>
            <w:gridSpan w:val="2"/>
            <w:vAlign w:val="center"/>
            <w:hideMark/>
          </w:tcPr>
          <w:p w14:paraId="0737AFBF" w14:textId="77777777" w:rsidR="00E00726" w:rsidRPr="00E00726" w:rsidRDefault="00E00726" w:rsidP="00C611FD">
            <w:pPr>
              <w:rPr>
                <w:sz w:val="20"/>
                <w:szCs w:val="20"/>
              </w:rPr>
            </w:pPr>
          </w:p>
        </w:tc>
      </w:tr>
      <w:tr w:rsidR="00E00726" w:rsidRPr="00E00726" w14:paraId="1D33F787"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70FADB77"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single" w:sz="4" w:space="0" w:color="auto"/>
              <w:left w:val="single" w:sz="4" w:space="0" w:color="auto"/>
              <w:bottom w:val="nil"/>
              <w:right w:val="nil"/>
            </w:tcBorders>
            <w:shd w:val="clear" w:color="auto" w:fill="auto"/>
            <w:noWrap/>
            <w:vAlign w:val="center"/>
            <w:hideMark/>
          </w:tcPr>
          <w:p w14:paraId="62C264E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6A5074B"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415B63E" w14:textId="77777777" w:rsidR="00E00726" w:rsidRPr="00E00726" w:rsidRDefault="00E00726" w:rsidP="00C611FD">
            <w:pPr>
              <w:jc w:val="center"/>
              <w:rPr>
                <w:sz w:val="20"/>
                <w:szCs w:val="20"/>
              </w:rPr>
            </w:pPr>
            <w:r w:rsidRPr="00E00726">
              <w:rPr>
                <w:sz w:val="20"/>
                <w:szCs w:val="20"/>
              </w:rPr>
              <w:t>12</w:t>
            </w:r>
          </w:p>
        </w:tc>
        <w:tc>
          <w:tcPr>
            <w:tcW w:w="1411" w:type="dxa"/>
            <w:tcBorders>
              <w:top w:val="single" w:sz="4" w:space="0" w:color="auto"/>
              <w:left w:val="single" w:sz="4" w:space="0" w:color="auto"/>
              <w:bottom w:val="nil"/>
              <w:right w:val="nil"/>
            </w:tcBorders>
            <w:shd w:val="clear" w:color="auto" w:fill="auto"/>
            <w:noWrap/>
            <w:vAlign w:val="center"/>
            <w:hideMark/>
          </w:tcPr>
          <w:p w14:paraId="1FFD34E1" w14:textId="77777777" w:rsidR="00E00726" w:rsidRPr="00E00726" w:rsidRDefault="00E00726" w:rsidP="00C611FD">
            <w:pPr>
              <w:jc w:val="center"/>
              <w:rPr>
                <w:sz w:val="20"/>
                <w:szCs w:val="20"/>
              </w:rPr>
            </w:pPr>
            <w:r w:rsidRPr="00E00726">
              <w:rPr>
                <w:sz w:val="20"/>
                <w:szCs w:val="20"/>
              </w:rPr>
              <w:t>02.0.00.70690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FE252BC" w14:textId="77777777" w:rsidR="00E00726" w:rsidRPr="00E00726" w:rsidRDefault="00E00726" w:rsidP="00C611FD">
            <w:pPr>
              <w:jc w:val="center"/>
              <w:rPr>
                <w:sz w:val="20"/>
                <w:szCs w:val="20"/>
              </w:rPr>
            </w:pPr>
            <w:r w:rsidRPr="00E00726">
              <w:rPr>
                <w:sz w:val="20"/>
                <w:szCs w:val="20"/>
              </w:rPr>
              <w:t>800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88CDC93" w14:textId="77777777" w:rsidR="00E00726" w:rsidRPr="00E00726" w:rsidRDefault="00E00726" w:rsidP="00C611FD">
            <w:pPr>
              <w:jc w:val="right"/>
              <w:rPr>
                <w:sz w:val="20"/>
                <w:szCs w:val="20"/>
              </w:rPr>
            </w:pPr>
            <w:r w:rsidRPr="00E00726">
              <w:rPr>
                <w:sz w:val="20"/>
                <w:szCs w:val="20"/>
              </w:rPr>
              <w:t>204 200,00</w:t>
            </w:r>
          </w:p>
        </w:tc>
        <w:tc>
          <w:tcPr>
            <w:tcW w:w="833" w:type="dxa"/>
            <w:tcBorders>
              <w:top w:val="single" w:sz="4" w:space="0" w:color="auto"/>
              <w:left w:val="single" w:sz="4" w:space="0" w:color="auto"/>
              <w:bottom w:val="nil"/>
              <w:right w:val="nil"/>
            </w:tcBorders>
            <w:shd w:val="clear" w:color="auto" w:fill="auto"/>
            <w:noWrap/>
            <w:vAlign w:val="center"/>
            <w:hideMark/>
          </w:tcPr>
          <w:p w14:paraId="0EF6CAEC" w14:textId="77777777" w:rsidR="00E00726" w:rsidRPr="00E00726" w:rsidRDefault="00E00726" w:rsidP="00C611FD">
            <w:pPr>
              <w:jc w:val="right"/>
              <w:rPr>
                <w:sz w:val="20"/>
                <w:szCs w:val="20"/>
              </w:rPr>
            </w:pPr>
            <w:r w:rsidRPr="00E00726">
              <w:rPr>
                <w:sz w:val="20"/>
                <w:szCs w:val="20"/>
              </w:rPr>
              <w:t>204 200,00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CD37935" w14:textId="77777777" w:rsidR="00E00726" w:rsidRPr="00E00726" w:rsidRDefault="00E00726" w:rsidP="00C611FD">
            <w:pPr>
              <w:jc w:val="right"/>
              <w:rPr>
                <w:sz w:val="20"/>
                <w:szCs w:val="20"/>
              </w:rPr>
            </w:pPr>
            <w:r w:rsidRPr="00E00726">
              <w:rPr>
                <w:sz w:val="20"/>
                <w:szCs w:val="20"/>
              </w:rPr>
              <w:t>204 200,00</w:t>
            </w:r>
          </w:p>
        </w:tc>
        <w:tc>
          <w:tcPr>
            <w:tcW w:w="236" w:type="dxa"/>
            <w:gridSpan w:val="2"/>
            <w:vAlign w:val="center"/>
            <w:hideMark/>
          </w:tcPr>
          <w:p w14:paraId="47DDA5F1" w14:textId="77777777" w:rsidR="00E00726" w:rsidRPr="00E00726" w:rsidRDefault="00E00726" w:rsidP="00C611FD">
            <w:pPr>
              <w:rPr>
                <w:sz w:val="20"/>
                <w:szCs w:val="20"/>
              </w:rPr>
            </w:pPr>
          </w:p>
        </w:tc>
      </w:tr>
      <w:tr w:rsidR="00E00726" w:rsidRPr="00E00726" w14:paraId="721EA9FB" w14:textId="77777777" w:rsidTr="00C611FD">
        <w:trPr>
          <w:trHeight w:val="115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DABBBE0" w14:textId="77777777" w:rsidR="00E00726" w:rsidRPr="00E00726" w:rsidRDefault="00E00726" w:rsidP="00C611FD">
            <w:pPr>
              <w:rPr>
                <w:sz w:val="20"/>
                <w:szCs w:val="20"/>
              </w:rPr>
            </w:pPr>
            <w:r w:rsidRPr="00E00726">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053654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A622E96" w14:textId="77777777" w:rsidR="00E00726" w:rsidRPr="00E00726" w:rsidRDefault="00E00726" w:rsidP="00C611FD">
            <w:pPr>
              <w:jc w:val="center"/>
              <w:rPr>
                <w:sz w:val="20"/>
                <w:szCs w:val="20"/>
              </w:rPr>
            </w:pPr>
            <w:r w:rsidRPr="00E00726">
              <w:rPr>
                <w:sz w:val="20"/>
                <w:szCs w:val="20"/>
              </w:rPr>
              <w:t>04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A214D2" w14:textId="77777777" w:rsidR="00E00726" w:rsidRPr="00E00726" w:rsidRDefault="00E00726" w:rsidP="00C611FD">
            <w:pPr>
              <w:jc w:val="center"/>
              <w:rPr>
                <w:sz w:val="20"/>
                <w:szCs w:val="20"/>
              </w:rPr>
            </w:pPr>
            <w:r w:rsidRPr="00E00726">
              <w:rPr>
                <w:sz w:val="20"/>
                <w:szCs w:val="20"/>
              </w:rPr>
              <w:t>12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C059E71" w14:textId="77777777" w:rsidR="00E00726" w:rsidRPr="00E00726" w:rsidRDefault="00E00726" w:rsidP="00C611FD">
            <w:pPr>
              <w:jc w:val="center"/>
              <w:rPr>
                <w:sz w:val="20"/>
                <w:szCs w:val="20"/>
              </w:rPr>
            </w:pPr>
            <w:r w:rsidRPr="00E00726">
              <w:rPr>
                <w:sz w:val="20"/>
                <w:szCs w:val="20"/>
              </w:rPr>
              <w:t>02.0.00.70690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9C534E" w14:textId="77777777" w:rsidR="00E00726" w:rsidRPr="00E00726" w:rsidRDefault="00E00726" w:rsidP="00C611FD">
            <w:pPr>
              <w:jc w:val="center"/>
              <w:rPr>
                <w:sz w:val="20"/>
                <w:szCs w:val="20"/>
              </w:rPr>
            </w:pPr>
            <w:r w:rsidRPr="00E00726">
              <w:rPr>
                <w:sz w:val="20"/>
                <w:szCs w:val="20"/>
              </w:rPr>
              <w:t>810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34B3B9" w14:textId="77777777" w:rsidR="00E00726" w:rsidRPr="00E00726" w:rsidRDefault="00E00726" w:rsidP="00C611FD">
            <w:pPr>
              <w:jc w:val="right"/>
              <w:rPr>
                <w:sz w:val="20"/>
                <w:szCs w:val="20"/>
              </w:rPr>
            </w:pPr>
            <w:r w:rsidRPr="00E00726">
              <w:rPr>
                <w:sz w:val="20"/>
                <w:szCs w:val="20"/>
              </w:rPr>
              <w:t>204 200,00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6DF98A0" w14:textId="77777777" w:rsidR="00E00726" w:rsidRPr="00E00726" w:rsidRDefault="00E00726" w:rsidP="00C611FD">
            <w:pPr>
              <w:jc w:val="right"/>
              <w:rPr>
                <w:sz w:val="20"/>
                <w:szCs w:val="20"/>
              </w:rPr>
            </w:pPr>
            <w:r w:rsidRPr="00E00726">
              <w:rPr>
                <w:sz w:val="20"/>
                <w:szCs w:val="20"/>
              </w:rPr>
              <w:t>204 200,00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EEF27D" w14:textId="77777777" w:rsidR="00E00726" w:rsidRPr="00E00726" w:rsidRDefault="00E00726" w:rsidP="00C611FD">
            <w:pPr>
              <w:jc w:val="right"/>
              <w:rPr>
                <w:sz w:val="20"/>
                <w:szCs w:val="20"/>
              </w:rPr>
            </w:pPr>
            <w:r w:rsidRPr="00E00726">
              <w:rPr>
                <w:sz w:val="20"/>
                <w:szCs w:val="20"/>
              </w:rPr>
              <w:t>204 200,00</w:t>
            </w:r>
          </w:p>
        </w:tc>
        <w:tc>
          <w:tcPr>
            <w:tcW w:w="236" w:type="dxa"/>
            <w:gridSpan w:val="2"/>
            <w:vAlign w:val="center"/>
            <w:hideMark/>
          </w:tcPr>
          <w:p w14:paraId="4BD9805F" w14:textId="77777777" w:rsidR="00E00726" w:rsidRPr="00E00726" w:rsidRDefault="00E00726" w:rsidP="00C611FD">
            <w:pPr>
              <w:rPr>
                <w:sz w:val="20"/>
                <w:szCs w:val="20"/>
              </w:rPr>
            </w:pPr>
          </w:p>
        </w:tc>
      </w:tr>
      <w:tr w:rsidR="00E00726" w:rsidRPr="00E00726" w14:paraId="37A7CFBB"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1D6BEA7C" w14:textId="77777777" w:rsidR="00E00726" w:rsidRPr="00E00726" w:rsidRDefault="00E00726" w:rsidP="00C611FD">
            <w:pPr>
              <w:rPr>
                <w:bCs/>
                <w:sz w:val="20"/>
                <w:szCs w:val="20"/>
              </w:rPr>
            </w:pPr>
            <w:r w:rsidRPr="00E00726">
              <w:rPr>
                <w:bCs/>
                <w:sz w:val="20"/>
                <w:szCs w:val="20"/>
              </w:rPr>
              <w:t>ЖИЛИЩНО-КОММУНАЛЬНОЕ ХОЗЯЙСТВО</w:t>
            </w:r>
          </w:p>
        </w:tc>
        <w:tc>
          <w:tcPr>
            <w:tcW w:w="807" w:type="dxa"/>
            <w:tcBorders>
              <w:top w:val="nil"/>
              <w:left w:val="single" w:sz="4" w:space="0" w:color="auto"/>
              <w:bottom w:val="nil"/>
              <w:right w:val="nil"/>
            </w:tcBorders>
            <w:shd w:val="clear" w:color="auto" w:fill="auto"/>
            <w:noWrap/>
            <w:vAlign w:val="center"/>
            <w:hideMark/>
          </w:tcPr>
          <w:p w14:paraId="500F6AE4"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A84907B"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4AA7AEDA" w14:textId="77777777" w:rsidR="00E00726" w:rsidRPr="00E00726" w:rsidRDefault="00E00726" w:rsidP="00C611FD">
            <w:pPr>
              <w:jc w:val="center"/>
              <w:rPr>
                <w:bCs/>
                <w:sz w:val="20"/>
                <w:szCs w:val="20"/>
              </w:rPr>
            </w:pPr>
            <w:r w:rsidRPr="00E00726">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1DEBB7E4"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76FA5F5F"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E29AC87" w14:textId="77777777" w:rsidR="00E00726" w:rsidRPr="00E00726" w:rsidRDefault="00E00726" w:rsidP="00C611FD">
            <w:pPr>
              <w:jc w:val="right"/>
              <w:rPr>
                <w:bCs/>
                <w:sz w:val="20"/>
                <w:szCs w:val="20"/>
              </w:rPr>
            </w:pPr>
            <w:r w:rsidRPr="00E00726">
              <w:rPr>
                <w:bCs/>
                <w:sz w:val="20"/>
                <w:szCs w:val="20"/>
              </w:rPr>
              <w:t>273 078 658,34</w:t>
            </w:r>
          </w:p>
        </w:tc>
        <w:tc>
          <w:tcPr>
            <w:tcW w:w="833" w:type="dxa"/>
            <w:tcBorders>
              <w:top w:val="nil"/>
              <w:left w:val="single" w:sz="4" w:space="0" w:color="auto"/>
              <w:bottom w:val="nil"/>
              <w:right w:val="nil"/>
            </w:tcBorders>
            <w:shd w:val="clear" w:color="auto" w:fill="auto"/>
            <w:noWrap/>
            <w:vAlign w:val="center"/>
            <w:hideMark/>
          </w:tcPr>
          <w:p w14:paraId="1FCCC256" w14:textId="77777777" w:rsidR="00E00726" w:rsidRPr="00E00726" w:rsidRDefault="00E00726" w:rsidP="00C611FD">
            <w:pPr>
              <w:jc w:val="right"/>
              <w:rPr>
                <w:bCs/>
                <w:sz w:val="20"/>
                <w:szCs w:val="20"/>
              </w:rPr>
            </w:pPr>
            <w:r w:rsidRPr="00E00726">
              <w:rPr>
                <w:bCs/>
                <w:sz w:val="20"/>
                <w:szCs w:val="20"/>
              </w:rPr>
              <w:t>138 985 969,03</w:t>
            </w:r>
          </w:p>
        </w:tc>
        <w:tc>
          <w:tcPr>
            <w:tcW w:w="1960" w:type="dxa"/>
            <w:tcBorders>
              <w:top w:val="nil"/>
              <w:left w:val="single" w:sz="4" w:space="0" w:color="auto"/>
              <w:bottom w:val="nil"/>
              <w:right w:val="single" w:sz="4" w:space="0" w:color="auto"/>
            </w:tcBorders>
            <w:shd w:val="clear" w:color="auto" w:fill="auto"/>
            <w:noWrap/>
            <w:vAlign w:val="center"/>
            <w:hideMark/>
          </w:tcPr>
          <w:p w14:paraId="0D482A7F" w14:textId="77777777" w:rsidR="00E00726" w:rsidRPr="00E00726" w:rsidRDefault="00E00726" w:rsidP="00C611FD">
            <w:pPr>
              <w:jc w:val="right"/>
              <w:rPr>
                <w:bCs/>
                <w:sz w:val="20"/>
                <w:szCs w:val="20"/>
              </w:rPr>
            </w:pPr>
            <w:r w:rsidRPr="00E00726">
              <w:rPr>
                <w:bCs/>
                <w:sz w:val="20"/>
                <w:szCs w:val="20"/>
              </w:rPr>
              <w:t>77 057 396,84</w:t>
            </w:r>
          </w:p>
        </w:tc>
        <w:tc>
          <w:tcPr>
            <w:tcW w:w="236" w:type="dxa"/>
            <w:gridSpan w:val="2"/>
            <w:vAlign w:val="center"/>
            <w:hideMark/>
          </w:tcPr>
          <w:p w14:paraId="24930808" w14:textId="77777777" w:rsidR="00E00726" w:rsidRPr="00E00726" w:rsidRDefault="00E00726" w:rsidP="00C611FD">
            <w:pPr>
              <w:rPr>
                <w:sz w:val="20"/>
                <w:szCs w:val="20"/>
              </w:rPr>
            </w:pPr>
          </w:p>
        </w:tc>
      </w:tr>
      <w:tr w:rsidR="00E00726" w:rsidRPr="00E00726" w14:paraId="14401596"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3BD914F2" w14:textId="77777777" w:rsidR="00E00726" w:rsidRPr="00E00726" w:rsidRDefault="00E00726" w:rsidP="00C611FD">
            <w:pPr>
              <w:rPr>
                <w:bCs/>
                <w:sz w:val="20"/>
                <w:szCs w:val="20"/>
              </w:rPr>
            </w:pPr>
            <w:r w:rsidRPr="00E00726">
              <w:rPr>
                <w:bCs/>
                <w:sz w:val="20"/>
                <w:szCs w:val="20"/>
              </w:rPr>
              <w:t>Жилищное хозяйство</w:t>
            </w:r>
          </w:p>
        </w:tc>
        <w:tc>
          <w:tcPr>
            <w:tcW w:w="807" w:type="dxa"/>
            <w:tcBorders>
              <w:top w:val="single" w:sz="4" w:space="0" w:color="auto"/>
              <w:left w:val="single" w:sz="4" w:space="0" w:color="auto"/>
              <w:bottom w:val="nil"/>
              <w:right w:val="nil"/>
            </w:tcBorders>
            <w:shd w:val="clear" w:color="auto" w:fill="auto"/>
            <w:noWrap/>
            <w:vAlign w:val="center"/>
            <w:hideMark/>
          </w:tcPr>
          <w:p w14:paraId="120563D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3D47729"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8EC5F59"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F12B21F" w14:textId="77777777" w:rsidR="00E00726" w:rsidRPr="00E00726" w:rsidRDefault="00E00726" w:rsidP="00C611FD">
            <w:pPr>
              <w:jc w:val="center"/>
              <w:rPr>
                <w:bCs/>
                <w:sz w:val="20"/>
                <w:szCs w:val="20"/>
              </w:rPr>
            </w:pPr>
            <w:r w:rsidRPr="00E00726">
              <w:rPr>
                <w:bCs/>
                <w:sz w:val="20"/>
                <w:szCs w:val="20"/>
              </w:rPr>
              <w:t> </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B483277"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BC4EBF3" w14:textId="77777777" w:rsidR="00E00726" w:rsidRPr="00E00726" w:rsidRDefault="00E00726" w:rsidP="00C611FD">
            <w:pPr>
              <w:jc w:val="right"/>
              <w:rPr>
                <w:bCs/>
                <w:sz w:val="20"/>
                <w:szCs w:val="20"/>
              </w:rPr>
            </w:pPr>
            <w:r w:rsidRPr="00E00726">
              <w:rPr>
                <w:bCs/>
                <w:sz w:val="20"/>
                <w:szCs w:val="20"/>
              </w:rPr>
              <w:t>86 714 365,18</w:t>
            </w:r>
          </w:p>
        </w:tc>
        <w:tc>
          <w:tcPr>
            <w:tcW w:w="833" w:type="dxa"/>
            <w:tcBorders>
              <w:top w:val="single" w:sz="4" w:space="0" w:color="auto"/>
              <w:left w:val="single" w:sz="4" w:space="0" w:color="auto"/>
              <w:bottom w:val="nil"/>
              <w:right w:val="nil"/>
            </w:tcBorders>
            <w:shd w:val="clear" w:color="auto" w:fill="auto"/>
            <w:noWrap/>
            <w:vAlign w:val="center"/>
            <w:hideMark/>
          </w:tcPr>
          <w:p w14:paraId="5C9CB8B2" w14:textId="77777777" w:rsidR="00E00726" w:rsidRPr="00E00726" w:rsidRDefault="00E00726" w:rsidP="00C611FD">
            <w:pPr>
              <w:jc w:val="right"/>
              <w:rPr>
                <w:bCs/>
                <w:sz w:val="20"/>
                <w:szCs w:val="20"/>
              </w:rPr>
            </w:pPr>
            <w:r w:rsidRPr="00E00726">
              <w:rPr>
                <w:bCs/>
                <w:sz w:val="20"/>
                <w:szCs w:val="20"/>
              </w:rPr>
              <w:t>20 976 894,74</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3666254" w14:textId="77777777" w:rsidR="00E00726" w:rsidRPr="00E00726" w:rsidRDefault="00E00726" w:rsidP="00C611FD">
            <w:pPr>
              <w:jc w:val="right"/>
              <w:rPr>
                <w:bCs/>
                <w:sz w:val="20"/>
                <w:szCs w:val="20"/>
              </w:rPr>
            </w:pPr>
            <w:r w:rsidRPr="00E00726">
              <w:rPr>
                <w:bCs/>
                <w:sz w:val="20"/>
                <w:szCs w:val="20"/>
              </w:rPr>
              <w:t>21 591 336,84</w:t>
            </w:r>
          </w:p>
        </w:tc>
        <w:tc>
          <w:tcPr>
            <w:tcW w:w="236" w:type="dxa"/>
            <w:gridSpan w:val="2"/>
            <w:vAlign w:val="center"/>
            <w:hideMark/>
          </w:tcPr>
          <w:p w14:paraId="09D6E5F1" w14:textId="77777777" w:rsidR="00E00726" w:rsidRPr="00E00726" w:rsidRDefault="00E00726" w:rsidP="00C611FD">
            <w:pPr>
              <w:rPr>
                <w:sz w:val="20"/>
                <w:szCs w:val="20"/>
              </w:rPr>
            </w:pPr>
          </w:p>
        </w:tc>
      </w:tr>
      <w:tr w:rsidR="00E00726" w:rsidRPr="00E00726" w14:paraId="1ACAFA8D"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7988D675"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119844D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99582D0"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7C81A77"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2AC03D8"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C1C73A6"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A8D7CA5" w14:textId="77777777" w:rsidR="00E00726" w:rsidRPr="00E00726" w:rsidRDefault="00E00726" w:rsidP="00C611FD">
            <w:pPr>
              <w:jc w:val="right"/>
              <w:rPr>
                <w:bCs/>
                <w:sz w:val="20"/>
                <w:szCs w:val="20"/>
              </w:rPr>
            </w:pPr>
            <w:r w:rsidRPr="00E00726">
              <w:rPr>
                <w:bCs/>
                <w:sz w:val="20"/>
                <w:szCs w:val="20"/>
              </w:rPr>
              <w:t>86 714 365,18</w:t>
            </w:r>
          </w:p>
        </w:tc>
        <w:tc>
          <w:tcPr>
            <w:tcW w:w="833" w:type="dxa"/>
            <w:tcBorders>
              <w:top w:val="single" w:sz="4" w:space="0" w:color="auto"/>
              <w:left w:val="single" w:sz="4" w:space="0" w:color="auto"/>
              <w:bottom w:val="nil"/>
              <w:right w:val="nil"/>
            </w:tcBorders>
            <w:shd w:val="clear" w:color="auto" w:fill="auto"/>
            <w:noWrap/>
            <w:vAlign w:val="center"/>
            <w:hideMark/>
          </w:tcPr>
          <w:p w14:paraId="20F3C1E0" w14:textId="77777777" w:rsidR="00E00726" w:rsidRPr="00E00726" w:rsidRDefault="00E00726" w:rsidP="00C611FD">
            <w:pPr>
              <w:jc w:val="right"/>
              <w:rPr>
                <w:bCs/>
                <w:sz w:val="20"/>
                <w:szCs w:val="20"/>
              </w:rPr>
            </w:pPr>
            <w:r w:rsidRPr="00E00726">
              <w:rPr>
                <w:bCs/>
                <w:sz w:val="20"/>
                <w:szCs w:val="20"/>
              </w:rPr>
              <w:t>20 976 894,74</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26172A3" w14:textId="77777777" w:rsidR="00E00726" w:rsidRPr="00E00726" w:rsidRDefault="00E00726" w:rsidP="00C611FD">
            <w:pPr>
              <w:jc w:val="right"/>
              <w:rPr>
                <w:bCs/>
                <w:sz w:val="20"/>
                <w:szCs w:val="20"/>
              </w:rPr>
            </w:pPr>
            <w:r w:rsidRPr="00E00726">
              <w:rPr>
                <w:bCs/>
                <w:sz w:val="20"/>
                <w:szCs w:val="20"/>
              </w:rPr>
              <w:t>21 591 336,84</w:t>
            </w:r>
          </w:p>
        </w:tc>
        <w:tc>
          <w:tcPr>
            <w:tcW w:w="236" w:type="dxa"/>
            <w:gridSpan w:val="2"/>
            <w:vAlign w:val="center"/>
            <w:hideMark/>
          </w:tcPr>
          <w:p w14:paraId="2F779CE6" w14:textId="77777777" w:rsidR="00E00726" w:rsidRPr="00E00726" w:rsidRDefault="00E00726" w:rsidP="00C611FD">
            <w:pPr>
              <w:rPr>
                <w:sz w:val="20"/>
                <w:szCs w:val="20"/>
              </w:rPr>
            </w:pPr>
          </w:p>
        </w:tc>
      </w:tr>
      <w:tr w:rsidR="00E00726" w:rsidRPr="00E00726" w14:paraId="5A09C978"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77FAA246" w14:textId="77777777" w:rsidR="00E00726" w:rsidRPr="00E00726" w:rsidRDefault="00E00726" w:rsidP="00C611FD">
            <w:pPr>
              <w:rPr>
                <w:bCs/>
                <w:sz w:val="20"/>
                <w:szCs w:val="20"/>
              </w:rPr>
            </w:pPr>
            <w:r w:rsidRPr="00E00726">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07" w:type="dxa"/>
            <w:tcBorders>
              <w:top w:val="single" w:sz="4" w:space="0" w:color="auto"/>
              <w:left w:val="single" w:sz="4" w:space="0" w:color="auto"/>
              <w:bottom w:val="nil"/>
              <w:right w:val="nil"/>
            </w:tcBorders>
            <w:shd w:val="clear" w:color="auto" w:fill="auto"/>
            <w:noWrap/>
            <w:vAlign w:val="center"/>
            <w:hideMark/>
          </w:tcPr>
          <w:p w14:paraId="65305A54"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B062EF2"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743B902"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C1D32F4" w14:textId="77777777" w:rsidR="00E00726" w:rsidRPr="00E00726" w:rsidRDefault="00E00726" w:rsidP="00C611FD">
            <w:pPr>
              <w:jc w:val="center"/>
              <w:rPr>
                <w:bCs/>
                <w:sz w:val="20"/>
                <w:szCs w:val="20"/>
              </w:rPr>
            </w:pPr>
            <w:r w:rsidRPr="00E00726">
              <w:rPr>
                <w:bCs/>
                <w:sz w:val="20"/>
                <w:szCs w:val="20"/>
              </w:rPr>
              <w:t>99.0.00.70139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738A172"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2964DFB" w14:textId="77777777" w:rsidR="00E00726" w:rsidRPr="00E00726" w:rsidRDefault="00E00726" w:rsidP="00C611FD">
            <w:pPr>
              <w:jc w:val="right"/>
              <w:rPr>
                <w:bCs/>
                <w:sz w:val="20"/>
                <w:szCs w:val="20"/>
              </w:rPr>
            </w:pPr>
            <w:r w:rsidRPr="00E00726">
              <w:rPr>
                <w:bCs/>
                <w:sz w:val="20"/>
                <w:szCs w:val="20"/>
              </w:rPr>
              <w:t>3 716 023,00</w:t>
            </w:r>
          </w:p>
        </w:tc>
        <w:tc>
          <w:tcPr>
            <w:tcW w:w="833" w:type="dxa"/>
            <w:tcBorders>
              <w:top w:val="single" w:sz="4" w:space="0" w:color="auto"/>
              <w:left w:val="single" w:sz="4" w:space="0" w:color="auto"/>
              <w:bottom w:val="nil"/>
              <w:right w:val="nil"/>
            </w:tcBorders>
            <w:shd w:val="clear" w:color="auto" w:fill="auto"/>
            <w:noWrap/>
            <w:vAlign w:val="center"/>
            <w:hideMark/>
          </w:tcPr>
          <w:p w14:paraId="0B3A7F89" w14:textId="77777777" w:rsidR="00E00726" w:rsidRPr="00E00726" w:rsidRDefault="00E00726" w:rsidP="00C611FD">
            <w:pPr>
              <w:jc w:val="right"/>
              <w:rPr>
                <w:bCs/>
                <w:sz w:val="20"/>
                <w:szCs w:val="20"/>
              </w:rPr>
            </w:pPr>
            <w:r w:rsidRPr="00E00726">
              <w:rPr>
                <w:bCs/>
                <w:sz w:val="20"/>
                <w:szCs w:val="20"/>
              </w:rPr>
              <w:t>2 305 300,00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E3B6D3B"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8DA4EB2" w14:textId="77777777" w:rsidR="00E00726" w:rsidRPr="00E00726" w:rsidRDefault="00E00726" w:rsidP="00C611FD">
            <w:pPr>
              <w:rPr>
                <w:sz w:val="20"/>
                <w:szCs w:val="20"/>
              </w:rPr>
            </w:pPr>
          </w:p>
        </w:tc>
      </w:tr>
      <w:tr w:rsidR="00E00726" w:rsidRPr="00E00726" w14:paraId="5B44E611"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4482F362"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6EBFDAE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13EBE9E"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F238B70"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1A931F0" w14:textId="77777777" w:rsidR="00E00726" w:rsidRPr="00E00726" w:rsidRDefault="00E00726" w:rsidP="00C611FD">
            <w:pPr>
              <w:jc w:val="center"/>
              <w:rPr>
                <w:sz w:val="20"/>
                <w:szCs w:val="20"/>
              </w:rPr>
            </w:pPr>
            <w:r w:rsidRPr="00E00726">
              <w:rPr>
                <w:sz w:val="20"/>
                <w:szCs w:val="20"/>
              </w:rPr>
              <w:t>99.0.00.70139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2ED8D8C"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E5BE0AB" w14:textId="77777777" w:rsidR="00E00726" w:rsidRPr="00E00726" w:rsidRDefault="00E00726" w:rsidP="00C611FD">
            <w:pPr>
              <w:jc w:val="right"/>
              <w:rPr>
                <w:sz w:val="20"/>
                <w:szCs w:val="20"/>
              </w:rPr>
            </w:pPr>
            <w:r w:rsidRPr="00E00726">
              <w:rPr>
                <w:sz w:val="20"/>
                <w:szCs w:val="20"/>
              </w:rPr>
              <w:t>310 900,00</w:t>
            </w:r>
          </w:p>
        </w:tc>
        <w:tc>
          <w:tcPr>
            <w:tcW w:w="833" w:type="dxa"/>
            <w:tcBorders>
              <w:top w:val="single" w:sz="4" w:space="0" w:color="auto"/>
              <w:left w:val="single" w:sz="4" w:space="0" w:color="auto"/>
              <w:bottom w:val="nil"/>
              <w:right w:val="nil"/>
            </w:tcBorders>
            <w:shd w:val="clear" w:color="auto" w:fill="auto"/>
            <w:noWrap/>
            <w:vAlign w:val="center"/>
            <w:hideMark/>
          </w:tcPr>
          <w:p w14:paraId="65C6CB6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676DD2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90E0E3B" w14:textId="77777777" w:rsidR="00E00726" w:rsidRPr="00E00726" w:rsidRDefault="00E00726" w:rsidP="00C611FD">
            <w:pPr>
              <w:rPr>
                <w:sz w:val="20"/>
                <w:szCs w:val="20"/>
              </w:rPr>
            </w:pPr>
          </w:p>
        </w:tc>
      </w:tr>
      <w:tr w:rsidR="00E00726" w:rsidRPr="00E00726" w14:paraId="65B293A5"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D3B04F2"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C39B1E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C6A934E"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A1ED82"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221435B" w14:textId="77777777" w:rsidR="00E00726" w:rsidRPr="00E00726" w:rsidRDefault="00E00726" w:rsidP="00C611FD">
            <w:pPr>
              <w:jc w:val="center"/>
              <w:rPr>
                <w:sz w:val="20"/>
                <w:szCs w:val="20"/>
              </w:rPr>
            </w:pPr>
            <w:r w:rsidRPr="00E00726">
              <w:rPr>
                <w:sz w:val="20"/>
                <w:szCs w:val="20"/>
              </w:rPr>
              <w:t>99.0.00.70139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21DD90"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3DBF8B" w14:textId="77777777" w:rsidR="00E00726" w:rsidRPr="00E00726" w:rsidRDefault="00E00726" w:rsidP="00C611FD">
            <w:pPr>
              <w:jc w:val="right"/>
              <w:rPr>
                <w:sz w:val="20"/>
                <w:szCs w:val="20"/>
              </w:rPr>
            </w:pPr>
            <w:r w:rsidRPr="00E00726">
              <w:rPr>
                <w:sz w:val="20"/>
                <w:szCs w:val="20"/>
              </w:rPr>
              <w:t>310 900,00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AEA165B"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68796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0061DD0" w14:textId="77777777" w:rsidR="00E00726" w:rsidRPr="00E00726" w:rsidRDefault="00E00726" w:rsidP="00C611FD">
            <w:pPr>
              <w:rPr>
                <w:sz w:val="20"/>
                <w:szCs w:val="20"/>
              </w:rPr>
            </w:pPr>
          </w:p>
        </w:tc>
      </w:tr>
      <w:tr w:rsidR="00E00726" w:rsidRPr="00E00726" w14:paraId="0409203F"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0ED70E0A"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807" w:type="dxa"/>
            <w:tcBorders>
              <w:top w:val="nil"/>
              <w:left w:val="single" w:sz="4" w:space="0" w:color="auto"/>
              <w:bottom w:val="nil"/>
              <w:right w:val="nil"/>
            </w:tcBorders>
            <w:shd w:val="clear" w:color="auto" w:fill="auto"/>
            <w:noWrap/>
            <w:vAlign w:val="center"/>
            <w:hideMark/>
          </w:tcPr>
          <w:p w14:paraId="6B425B17"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6BAD69CE" w14:textId="77777777" w:rsidR="00E00726" w:rsidRPr="00E00726" w:rsidRDefault="00E00726" w:rsidP="00C611FD">
            <w:pPr>
              <w:jc w:val="center"/>
              <w:rPr>
                <w:sz w:val="20"/>
                <w:szCs w:val="20"/>
              </w:rPr>
            </w:pPr>
            <w:r w:rsidRPr="00E00726">
              <w:rPr>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76C0E5C4" w14:textId="77777777" w:rsidR="00E00726" w:rsidRPr="00E00726" w:rsidRDefault="00E00726" w:rsidP="00C611FD">
            <w:pPr>
              <w:jc w:val="center"/>
              <w:rPr>
                <w:sz w:val="20"/>
                <w:szCs w:val="20"/>
              </w:rPr>
            </w:pPr>
            <w:r w:rsidRPr="00E00726">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613B79A0" w14:textId="77777777" w:rsidR="00E00726" w:rsidRPr="00E00726" w:rsidRDefault="00E00726" w:rsidP="00C611FD">
            <w:pPr>
              <w:jc w:val="center"/>
              <w:rPr>
                <w:sz w:val="20"/>
                <w:szCs w:val="20"/>
              </w:rPr>
            </w:pPr>
            <w:r w:rsidRPr="00E00726">
              <w:rPr>
                <w:sz w:val="20"/>
                <w:szCs w:val="20"/>
              </w:rPr>
              <w:t>99.0.00.70139</w:t>
            </w:r>
          </w:p>
        </w:tc>
        <w:tc>
          <w:tcPr>
            <w:tcW w:w="715" w:type="dxa"/>
            <w:tcBorders>
              <w:top w:val="nil"/>
              <w:left w:val="single" w:sz="4" w:space="0" w:color="auto"/>
              <w:bottom w:val="nil"/>
              <w:right w:val="single" w:sz="4" w:space="0" w:color="auto"/>
            </w:tcBorders>
            <w:shd w:val="clear" w:color="auto" w:fill="auto"/>
            <w:noWrap/>
            <w:vAlign w:val="center"/>
            <w:hideMark/>
          </w:tcPr>
          <w:p w14:paraId="41B5DED8" w14:textId="77777777" w:rsidR="00E00726" w:rsidRPr="00E00726" w:rsidRDefault="00E00726" w:rsidP="00C611FD">
            <w:pPr>
              <w:jc w:val="center"/>
              <w:rPr>
                <w:sz w:val="20"/>
                <w:szCs w:val="20"/>
              </w:rPr>
            </w:pPr>
            <w:r w:rsidRPr="00E00726">
              <w:rPr>
                <w:sz w:val="20"/>
                <w:szCs w:val="20"/>
              </w:rPr>
              <w:t>400</w:t>
            </w:r>
          </w:p>
        </w:tc>
        <w:tc>
          <w:tcPr>
            <w:tcW w:w="833" w:type="dxa"/>
            <w:tcBorders>
              <w:top w:val="nil"/>
              <w:left w:val="single" w:sz="4" w:space="0" w:color="auto"/>
              <w:bottom w:val="nil"/>
              <w:right w:val="single" w:sz="4" w:space="0" w:color="auto"/>
            </w:tcBorders>
            <w:shd w:val="clear" w:color="auto" w:fill="auto"/>
            <w:noWrap/>
            <w:vAlign w:val="center"/>
            <w:hideMark/>
          </w:tcPr>
          <w:p w14:paraId="7932D7A3" w14:textId="77777777" w:rsidR="00E00726" w:rsidRPr="00E00726" w:rsidRDefault="00E00726" w:rsidP="00C611FD">
            <w:pPr>
              <w:jc w:val="right"/>
              <w:rPr>
                <w:sz w:val="20"/>
                <w:szCs w:val="20"/>
              </w:rPr>
            </w:pPr>
            <w:r w:rsidRPr="00E00726">
              <w:rPr>
                <w:sz w:val="20"/>
                <w:szCs w:val="20"/>
              </w:rPr>
              <w:t>3 405 123,00</w:t>
            </w:r>
          </w:p>
        </w:tc>
        <w:tc>
          <w:tcPr>
            <w:tcW w:w="833" w:type="dxa"/>
            <w:tcBorders>
              <w:top w:val="nil"/>
              <w:left w:val="single" w:sz="4" w:space="0" w:color="auto"/>
              <w:bottom w:val="nil"/>
              <w:right w:val="nil"/>
            </w:tcBorders>
            <w:shd w:val="clear" w:color="auto" w:fill="auto"/>
            <w:noWrap/>
            <w:vAlign w:val="center"/>
            <w:hideMark/>
          </w:tcPr>
          <w:p w14:paraId="2E8779E2" w14:textId="77777777" w:rsidR="00E00726" w:rsidRPr="00E00726" w:rsidRDefault="00E00726" w:rsidP="00C611FD">
            <w:pPr>
              <w:jc w:val="right"/>
              <w:rPr>
                <w:sz w:val="20"/>
                <w:szCs w:val="20"/>
              </w:rPr>
            </w:pPr>
            <w:r w:rsidRPr="00E00726">
              <w:rPr>
                <w:sz w:val="20"/>
                <w:szCs w:val="20"/>
              </w:rPr>
              <w:t>2 305 300,00</w:t>
            </w:r>
          </w:p>
        </w:tc>
        <w:tc>
          <w:tcPr>
            <w:tcW w:w="1960" w:type="dxa"/>
            <w:tcBorders>
              <w:top w:val="nil"/>
              <w:left w:val="single" w:sz="4" w:space="0" w:color="auto"/>
              <w:bottom w:val="nil"/>
              <w:right w:val="single" w:sz="4" w:space="0" w:color="auto"/>
            </w:tcBorders>
            <w:shd w:val="clear" w:color="auto" w:fill="auto"/>
            <w:noWrap/>
            <w:vAlign w:val="center"/>
            <w:hideMark/>
          </w:tcPr>
          <w:p w14:paraId="1E5B9BB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B7148F8" w14:textId="77777777" w:rsidR="00E00726" w:rsidRPr="00E00726" w:rsidRDefault="00E00726" w:rsidP="00C611FD">
            <w:pPr>
              <w:rPr>
                <w:sz w:val="20"/>
                <w:szCs w:val="20"/>
              </w:rPr>
            </w:pPr>
          </w:p>
        </w:tc>
      </w:tr>
      <w:tr w:rsidR="00E00726" w:rsidRPr="00E00726" w14:paraId="403E951B"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D26D5AB" w14:textId="77777777" w:rsidR="00E00726" w:rsidRPr="00E00726" w:rsidRDefault="00E00726" w:rsidP="00C611FD">
            <w:pPr>
              <w:rPr>
                <w:sz w:val="20"/>
                <w:szCs w:val="20"/>
              </w:rPr>
            </w:pPr>
            <w:r w:rsidRPr="00E00726">
              <w:rPr>
                <w:sz w:val="20"/>
                <w:szCs w:val="20"/>
              </w:rPr>
              <w:t>Бюджетные инвестиции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5DFF79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C29EFB5"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DDF820"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184C9C1" w14:textId="77777777" w:rsidR="00E00726" w:rsidRPr="00E00726" w:rsidRDefault="00E00726" w:rsidP="00C611FD">
            <w:pPr>
              <w:jc w:val="center"/>
              <w:rPr>
                <w:sz w:val="20"/>
                <w:szCs w:val="20"/>
              </w:rPr>
            </w:pPr>
            <w:r w:rsidRPr="00E00726">
              <w:rPr>
                <w:sz w:val="20"/>
                <w:szCs w:val="20"/>
              </w:rPr>
              <w:t>99.0.00.70139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3CBAC4" w14:textId="77777777" w:rsidR="00E00726" w:rsidRPr="00E00726" w:rsidRDefault="00E00726" w:rsidP="00C611FD">
            <w:pPr>
              <w:jc w:val="center"/>
              <w:rPr>
                <w:sz w:val="20"/>
                <w:szCs w:val="20"/>
              </w:rPr>
            </w:pPr>
            <w:r w:rsidRPr="00E00726">
              <w:rPr>
                <w:sz w:val="20"/>
                <w:szCs w:val="20"/>
              </w:rPr>
              <w:t>410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D5E040" w14:textId="77777777" w:rsidR="00E00726" w:rsidRPr="00E00726" w:rsidRDefault="00E00726" w:rsidP="00C611FD">
            <w:pPr>
              <w:jc w:val="right"/>
              <w:rPr>
                <w:sz w:val="20"/>
                <w:szCs w:val="20"/>
              </w:rPr>
            </w:pPr>
            <w:r w:rsidRPr="00E00726">
              <w:rPr>
                <w:sz w:val="20"/>
                <w:szCs w:val="20"/>
              </w:rPr>
              <w:t>3 405 123,00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A08B212" w14:textId="77777777" w:rsidR="00E00726" w:rsidRPr="00E00726" w:rsidRDefault="00E00726" w:rsidP="00C611FD">
            <w:pPr>
              <w:jc w:val="right"/>
              <w:rPr>
                <w:sz w:val="20"/>
                <w:szCs w:val="20"/>
              </w:rPr>
            </w:pPr>
            <w:r w:rsidRPr="00E00726">
              <w:rPr>
                <w:sz w:val="20"/>
                <w:szCs w:val="20"/>
              </w:rPr>
              <w:t>2 305 300,00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A42691"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6687433" w14:textId="77777777" w:rsidR="00E00726" w:rsidRPr="00E00726" w:rsidRDefault="00E00726" w:rsidP="00C611FD">
            <w:pPr>
              <w:rPr>
                <w:sz w:val="20"/>
                <w:szCs w:val="20"/>
              </w:rPr>
            </w:pPr>
          </w:p>
        </w:tc>
      </w:tr>
      <w:tr w:rsidR="00E00726" w:rsidRPr="00E00726" w14:paraId="5EFA2D72" w14:textId="77777777" w:rsidTr="00C611FD">
        <w:trPr>
          <w:trHeight w:val="2865"/>
        </w:trPr>
        <w:tc>
          <w:tcPr>
            <w:tcW w:w="3021" w:type="dxa"/>
            <w:tcBorders>
              <w:top w:val="nil"/>
              <w:left w:val="single" w:sz="4" w:space="0" w:color="auto"/>
              <w:bottom w:val="nil"/>
              <w:right w:val="nil"/>
            </w:tcBorders>
            <w:shd w:val="clear" w:color="auto" w:fill="auto"/>
            <w:vAlign w:val="center"/>
            <w:hideMark/>
          </w:tcPr>
          <w:p w14:paraId="3BEAF8B6" w14:textId="77777777" w:rsidR="00E00726" w:rsidRPr="00E00726" w:rsidRDefault="00E00726" w:rsidP="00C611FD">
            <w:pPr>
              <w:rPr>
                <w:bCs/>
                <w:sz w:val="20"/>
                <w:szCs w:val="20"/>
              </w:rPr>
            </w:pPr>
            <w:r w:rsidRPr="00E00726">
              <w:rPr>
                <w:bCs/>
                <w:sz w:val="20"/>
                <w:szCs w:val="20"/>
              </w:rPr>
              <w:t>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4054380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9F6638B"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7C55C720"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01C50BBE" w14:textId="77777777" w:rsidR="00E00726" w:rsidRPr="00E00726" w:rsidRDefault="00E00726" w:rsidP="00C611FD">
            <w:pPr>
              <w:jc w:val="center"/>
              <w:rPr>
                <w:bCs/>
                <w:sz w:val="20"/>
                <w:szCs w:val="20"/>
              </w:rPr>
            </w:pPr>
            <w:r w:rsidRPr="00E00726">
              <w:rPr>
                <w:bCs/>
                <w:sz w:val="20"/>
                <w:szCs w:val="20"/>
              </w:rPr>
              <w:t>99.0.00.70650</w:t>
            </w:r>
          </w:p>
        </w:tc>
        <w:tc>
          <w:tcPr>
            <w:tcW w:w="715" w:type="dxa"/>
            <w:tcBorders>
              <w:top w:val="nil"/>
              <w:left w:val="single" w:sz="4" w:space="0" w:color="auto"/>
              <w:bottom w:val="nil"/>
              <w:right w:val="single" w:sz="4" w:space="0" w:color="auto"/>
            </w:tcBorders>
            <w:shd w:val="clear" w:color="auto" w:fill="auto"/>
            <w:noWrap/>
            <w:vAlign w:val="center"/>
            <w:hideMark/>
          </w:tcPr>
          <w:p w14:paraId="7F6027E6"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6E7A562" w14:textId="77777777" w:rsidR="00E00726" w:rsidRPr="00E00726" w:rsidRDefault="00E00726" w:rsidP="00C611FD">
            <w:pPr>
              <w:jc w:val="right"/>
              <w:rPr>
                <w:bCs/>
                <w:sz w:val="20"/>
                <w:szCs w:val="20"/>
              </w:rPr>
            </w:pPr>
            <w:r w:rsidRPr="00E00726">
              <w:rPr>
                <w:bCs/>
                <w:sz w:val="20"/>
                <w:szCs w:val="20"/>
              </w:rPr>
              <w:t>44 003 600,00</w:t>
            </w:r>
          </w:p>
        </w:tc>
        <w:tc>
          <w:tcPr>
            <w:tcW w:w="833" w:type="dxa"/>
            <w:tcBorders>
              <w:top w:val="nil"/>
              <w:left w:val="single" w:sz="4" w:space="0" w:color="auto"/>
              <w:bottom w:val="nil"/>
              <w:right w:val="nil"/>
            </w:tcBorders>
            <w:shd w:val="clear" w:color="auto" w:fill="auto"/>
            <w:noWrap/>
            <w:vAlign w:val="center"/>
            <w:hideMark/>
          </w:tcPr>
          <w:p w14:paraId="1FC070B4"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4B06389"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DE756CF" w14:textId="77777777" w:rsidR="00E00726" w:rsidRPr="00E00726" w:rsidRDefault="00E00726" w:rsidP="00C611FD">
            <w:pPr>
              <w:rPr>
                <w:sz w:val="20"/>
                <w:szCs w:val="20"/>
              </w:rPr>
            </w:pPr>
          </w:p>
        </w:tc>
      </w:tr>
      <w:tr w:rsidR="00E00726" w:rsidRPr="00E00726" w14:paraId="14E1062A"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3EAE5E22" w14:textId="77777777" w:rsidR="00E00726" w:rsidRPr="00E00726" w:rsidRDefault="00E00726" w:rsidP="00C611FD">
            <w:pPr>
              <w:rPr>
                <w:sz w:val="20"/>
                <w:szCs w:val="20"/>
              </w:rPr>
            </w:pPr>
            <w:r w:rsidRPr="00E00726">
              <w:rPr>
                <w:sz w:val="20"/>
                <w:szCs w:val="20"/>
              </w:rPr>
              <w:lastRenderedPageBreak/>
              <w:t>Капитальные вложения в объекты государственной (муниципальной) собственности</w:t>
            </w:r>
          </w:p>
        </w:tc>
        <w:tc>
          <w:tcPr>
            <w:tcW w:w="807" w:type="dxa"/>
            <w:tcBorders>
              <w:top w:val="single" w:sz="4" w:space="0" w:color="auto"/>
              <w:left w:val="single" w:sz="4" w:space="0" w:color="auto"/>
              <w:bottom w:val="nil"/>
              <w:right w:val="nil"/>
            </w:tcBorders>
            <w:shd w:val="clear" w:color="auto" w:fill="auto"/>
            <w:noWrap/>
            <w:vAlign w:val="center"/>
            <w:hideMark/>
          </w:tcPr>
          <w:p w14:paraId="425E118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DD30CFC"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4A5E815"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BC51A83" w14:textId="77777777" w:rsidR="00E00726" w:rsidRPr="00E00726" w:rsidRDefault="00E00726" w:rsidP="00C611FD">
            <w:pPr>
              <w:jc w:val="center"/>
              <w:rPr>
                <w:sz w:val="20"/>
                <w:szCs w:val="20"/>
              </w:rPr>
            </w:pPr>
            <w:r w:rsidRPr="00E00726">
              <w:rPr>
                <w:sz w:val="20"/>
                <w:szCs w:val="20"/>
              </w:rPr>
              <w:t>99.0.00.70650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396E5DD" w14:textId="77777777" w:rsidR="00E00726" w:rsidRPr="00E00726" w:rsidRDefault="00E00726" w:rsidP="00C611FD">
            <w:pPr>
              <w:jc w:val="center"/>
              <w:rPr>
                <w:sz w:val="20"/>
                <w:szCs w:val="20"/>
              </w:rPr>
            </w:pPr>
            <w:r w:rsidRPr="00E00726">
              <w:rPr>
                <w:sz w:val="20"/>
                <w:szCs w:val="20"/>
              </w:rPr>
              <w:t>400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EFD13B2" w14:textId="77777777" w:rsidR="00E00726" w:rsidRPr="00E00726" w:rsidRDefault="00E00726" w:rsidP="00C611FD">
            <w:pPr>
              <w:jc w:val="right"/>
              <w:rPr>
                <w:sz w:val="20"/>
                <w:szCs w:val="20"/>
              </w:rPr>
            </w:pPr>
            <w:r w:rsidRPr="00E00726">
              <w:rPr>
                <w:sz w:val="20"/>
                <w:szCs w:val="20"/>
              </w:rPr>
              <w:t>44 003 600,00</w:t>
            </w:r>
          </w:p>
        </w:tc>
        <w:tc>
          <w:tcPr>
            <w:tcW w:w="833" w:type="dxa"/>
            <w:tcBorders>
              <w:top w:val="single" w:sz="4" w:space="0" w:color="auto"/>
              <w:left w:val="single" w:sz="4" w:space="0" w:color="auto"/>
              <w:bottom w:val="nil"/>
              <w:right w:val="nil"/>
            </w:tcBorders>
            <w:shd w:val="clear" w:color="auto" w:fill="auto"/>
            <w:noWrap/>
            <w:vAlign w:val="center"/>
            <w:hideMark/>
          </w:tcPr>
          <w:p w14:paraId="6DE9674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E2C2A4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F5E6F4E" w14:textId="77777777" w:rsidR="00E00726" w:rsidRPr="00E00726" w:rsidRDefault="00E00726" w:rsidP="00C611FD">
            <w:pPr>
              <w:rPr>
                <w:sz w:val="20"/>
                <w:szCs w:val="20"/>
              </w:rPr>
            </w:pPr>
          </w:p>
        </w:tc>
      </w:tr>
      <w:tr w:rsidR="00E00726" w:rsidRPr="00E00726" w14:paraId="19B0846A"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7B6326E" w14:textId="77777777" w:rsidR="00E00726" w:rsidRPr="00E00726" w:rsidRDefault="00E00726" w:rsidP="00C611FD">
            <w:pPr>
              <w:rPr>
                <w:sz w:val="20"/>
                <w:szCs w:val="20"/>
              </w:rPr>
            </w:pPr>
            <w:r w:rsidRPr="00E00726">
              <w:rPr>
                <w:sz w:val="20"/>
                <w:szCs w:val="20"/>
              </w:rPr>
              <w:t>Бюджетные инвестиции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3B9702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C0FE82D"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4ACAAF"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54E683A" w14:textId="77777777" w:rsidR="00E00726" w:rsidRPr="00E00726" w:rsidRDefault="00E00726" w:rsidP="00C611FD">
            <w:pPr>
              <w:jc w:val="center"/>
              <w:rPr>
                <w:sz w:val="20"/>
                <w:szCs w:val="20"/>
              </w:rPr>
            </w:pPr>
            <w:r w:rsidRPr="00E00726">
              <w:rPr>
                <w:sz w:val="20"/>
                <w:szCs w:val="20"/>
              </w:rPr>
              <w:t>99.0.00.70650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014BF1" w14:textId="77777777" w:rsidR="00E00726" w:rsidRPr="00E00726" w:rsidRDefault="00E00726" w:rsidP="00C611FD">
            <w:pPr>
              <w:jc w:val="center"/>
              <w:rPr>
                <w:sz w:val="20"/>
                <w:szCs w:val="20"/>
              </w:rPr>
            </w:pPr>
            <w:r w:rsidRPr="00E00726">
              <w:rPr>
                <w:sz w:val="20"/>
                <w:szCs w:val="20"/>
              </w:rPr>
              <w:t>410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CB3259" w14:textId="77777777" w:rsidR="00E00726" w:rsidRPr="00E00726" w:rsidRDefault="00E00726" w:rsidP="00C611FD">
            <w:pPr>
              <w:jc w:val="right"/>
              <w:rPr>
                <w:sz w:val="20"/>
                <w:szCs w:val="20"/>
              </w:rPr>
            </w:pPr>
            <w:r w:rsidRPr="00E00726">
              <w:rPr>
                <w:sz w:val="20"/>
                <w:szCs w:val="20"/>
              </w:rPr>
              <w:t>44 003 600,00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65732F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4BBF4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6F6809A" w14:textId="77777777" w:rsidR="00E00726" w:rsidRPr="00E00726" w:rsidRDefault="00E00726" w:rsidP="00C611FD">
            <w:pPr>
              <w:rPr>
                <w:sz w:val="20"/>
                <w:szCs w:val="20"/>
              </w:rPr>
            </w:pPr>
          </w:p>
        </w:tc>
      </w:tr>
      <w:tr w:rsidR="00E00726" w:rsidRPr="00E00726" w14:paraId="2D0EF477" w14:textId="77777777" w:rsidTr="00C611FD">
        <w:trPr>
          <w:trHeight w:val="2295"/>
        </w:trPr>
        <w:tc>
          <w:tcPr>
            <w:tcW w:w="3021" w:type="dxa"/>
            <w:tcBorders>
              <w:top w:val="nil"/>
              <w:left w:val="single" w:sz="4" w:space="0" w:color="auto"/>
              <w:bottom w:val="nil"/>
              <w:right w:val="nil"/>
            </w:tcBorders>
            <w:shd w:val="clear" w:color="auto" w:fill="auto"/>
            <w:vAlign w:val="center"/>
            <w:hideMark/>
          </w:tcPr>
          <w:p w14:paraId="23D4A2A3" w14:textId="77777777" w:rsidR="00E00726" w:rsidRPr="00E00726" w:rsidRDefault="00E00726" w:rsidP="00C611FD">
            <w:pPr>
              <w:rPr>
                <w:bCs/>
                <w:sz w:val="20"/>
                <w:szCs w:val="20"/>
              </w:rPr>
            </w:pPr>
            <w:r w:rsidRPr="00E00726">
              <w:rPr>
                <w:bCs/>
                <w:sz w:val="20"/>
                <w:szCs w:val="20"/>
              </w:rPr>
              <w:t>Реализация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2F700FA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91605C2"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5CE7E03B"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469221E8" w14:textId="77777777" w:rsidR="00E00726" w:rsidRPr="00E00726" w:rsidRDefault="00E00726" w:rsidP="00C611FD">
            <w:pPr>
              <w:jc w:val="center"/>
              <w:rPr>
                <w:bCs/>
                <w:sz w:val="20"/>
                <w:szCs w:val="20"/>
              </w:rPr>
            </w:pPr>
            <w:r w:rsidRPr="00E00726">
              <w:rPr>
                <w:bCs/>
                <w:sz w:val="20"/>
                <w:szCs w:val="20"/>
              </w:rPr>
              <w:t>99.0.00.70830</w:t>
            </w:r>
          </w:p>
        </w:tc>
        <w:tc>
          <w:tcPr>
            <w:tcW w:w="715" w:type="dxa"/>
            <w:tcBorders>
              <w:top w:val="nil"/>
              <w:left w:val="single" w:sz="4" w:space="0" w:color="auto"/>
              <w:bottom w:val="nil"/>
              <w:right w:val="single" w:sz="4" w:space="0" w:color="auto"/>
            </w:tcBorders>
            <w:shd w:val="clear" w:color="auto" w:fill="auto"/>
            <w:noWrap/>
            <w:vAlign w:val="center"/>
            <w:hideMark/>
          </w:tcPr>
          <w:p w14:paraId="6F2B9F63"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78E9E8F" w14:textId="77777777" w:rsidR="00E00726" w:rsidRPr="00E00726" w:rsidRDefault="00E00726" w:rsidP="00C611FD">
            <w:pPr>
              <w:jc w:val="right"/>
              <w:rPr>
                <w:bCs/>
                <w:sz w:val="20"/>
                <w:szCs w:val="20"/>
              </w:rPr>
            </w:pPr>
            <w:r w:rsidRPr="00E00726">
              <w:rPr>
                <w:bCs/>
                <w:sz w:val="20"/>
                <w:szCs w:val="20"/>
              </w:rPr>
              <w:t>13 484 600,00</w:t>
            </w:r>
          </w:p>
        </w:tc>
        <w:tc>
          <w:tcPr>
            <w:tcW w:w="833" w:type="dxa"/>
            <w:tcBorders>
              <w:top w:val="nil"/>
              <w:left w:val="single" w:sz="4" w:space="0" w:color="auto"/>
              <w:bottom w:val="nil"/>
              <w:right w:val="nil"/>
            </w:tcBorders>
            <w:shd w:val="clear" w:color="auto" w:fill="auto"/>
            <w:noWrap/>
            <w:vAlign w:val="center"/>
            <w:hideMark/>
          </w:tcPr>
          <w:p w14:paraId="3565CF0F" w14:textId="77777777" w:rsidR="00E00726" w:rsidRPr="00E00726" w:rsidRDefault="00E00726" w:rsidP="00C611FD">
            <w:pPr>
              <w:jc w:val="right"/>
              <w:rPr>
                <w:bCs/>
                <w:sz w:val="20"/>
                <w:szCs w:val="20"/>
              </w:rPr>
            </w:pPr>
            <w:r w:rsidRPr="00E00726">
              <w:rPr>
                <w:bCs/>
                <w:sz w:val="20"/>
                <w:szCs w:val="20"/>
              </w:rPr>
              <w:t>7 590 400,00</w:t>
            </w:r>
          </w:p>
        </w:tc>
        <w:tc>
          <w:tcPr>
            <w:tcW w:w="1960" w:type="dxa"/>
            <w:tcBorders>
              <w:top w:val="nil"/>
              <w:left w:val="single" w:sz="4" w:space="0" w:color="auto"/>
              <w:bottom w:val="nil"/>
              <w:right w:val="single" w:sz="4" w:space="0" w:color="auto"/>
            </w:tcBorders>
            <w:shd w:val="clear" w:color="auto" w:fill="auto"/>
            <w:noWrap/>
            <w:vAlign w:val="center"/>
            <w:hideMark/>
          </w:tcPr>
          <w:p w14:paraId="1DC536B6" w14:textId="77777777" w:rsidR="00E00726" w:rsidRPr="00E00726" w:rsidRDefault="00E00726" w:rsidP="00C611FD">
            <w:pPr>
              <w:jc w:val="right"/>
              <w:rPr>
                <w:bCs/>
                <w:sz w:val="20"/>
                <w:szCs w:val="20"/>
              </w:rPr>
            </w:pPr>
            <w:r w:rsidRPr="00E00726">
              <w:rPr>
                <w:bCs/>
                <w:sz w:val="20"/>
                <w:szCs w:val="20"/>
              </w:rPr>
              <w:t>5 290 300,00</w:t>
            </w:r>
          </w:p>
        </w:tc>
        <w:tc>
          <w:tcPr>
            <w:tcW w:w="236" w:type="dxa"/>
            <w:gridSpan w:val="2"/>
            <w:vAlign w:val="center"/>
            <w:hideMark/>
          </w:tcPr>
          <w:p w14:paraId="31D0A9CD" w14:textId="77777777" w:rsidR="00E00726" w:rsidRPr="00E00726" w:rsidRDefault="00E00726" w:rsidP="00C611FD">
            <w:pPr>
              <w:rPr>
                <w:sz w:val="20"/>
                <w:szCs w:val="20"/>
              </w:rPr>
            </w:pPr>
          </w:p>
        </w:tc>
      </w:tr>
      <w:tr w:rsidR="00E00726" w:rsidRPr="00E00726" w14:paraId="597F6CDA"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31C54EA6"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807" w:type="dxa"/>
            <w:tcBorders>
              <w:top w:val="single" w:sz="4" w:space="0" w:color="auto"/>
              <w:left w:val="single" w:sz="4" w:space="0" w:color="auto"/>
              <w:bottom w:val="nil"/>
              <w:right w:val="nil"/>
            </w:tcBorders>
            <w:shd w:val="clear" w:color="auto" w:fill="auto"/>
            <w:noWrap/>
            <w:vAlign w:val="center"/>
            <w:hideMark/>
          </w:tcPr>
          <w:p w14:paraId="796712D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24AA876"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52D6F24"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B0D7B5E" w14:textId="77777777" w:rsidR="00E00726" w:rsidRPr="00E00726" w:rsidRDefault="00E00726" w:rsidP="00C611FD">
            <w:pPr>
              <w:jc w:val="center"/>
              <w:rPr>
                <w:sz w:val="20"/>
                <w:szCs w:val="20"/>
              </w:rPr>
            </w:pPr>
            <w:r w:rsidRPr="00E00726">
              <w:rPr>
                <w:sz w:val="20"/>
                <w:szCs w:val="20"/>
              </w:rPr>
              <w:t>99.0.00.70830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F4293F8" w14:textId="77777777" w:rsidR="00E00726" w:rsidRPr="00E00726" w:rsidRDefault="00E00726" w:rsidP="00C611FD">
            <w:pPr>
              <w:jc w:val="center"/>
              <w:rPr>
                <w:sz w:val="20"/>
                <w:szCs w:val="20"/>
              </w:rPr>
            </w:pPr>
            <w:r w:rsidRPr="00E00726">
              <w:rPr>
                <w:sz w:val="20"/>
                <w:szCs w:val="20"/>
              </w:rPr>
              <w:t>400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8333896" w14:textId="77777777" w:rsidR="00E00726" w:rsidRPr="00E00726" w:rsidRDefault="00E00726" w:rsidP="00C611FD">
            <w:pPr>
              <w:jc w:val="right"/>
              <w:rPr>
                <w:sz w:val="20"/>
                <w:szCs w:val="20"/>
              </w:rPr>
            </w:pPr>
            <w:r w:rsidRPr="00E00726">
              <w:rPr>
                <w:sz w:val="20"/>
                <w:szCs w:val="20"/>
              </w:rPr>
              <w:t>13 484 600,00</w:t>
            </w:r>
          </w:p>
        </w:tc>
        <w:tc>
          <w:tcPr>
            <w:tcW w:w="833" w:type="dxa"/>
            <w:tcBorders>
              <w:top w:val="single" w:sz="4" w:space="0" w:color="auto"/>
              <w:left w:val="single" w:sz="4" w:space="0" w:color="auto"/>
              <w:bottom w:val="nil"/>
              <w:right w:val="nil"/>
            </w:tcBorders>
            <w:shd w:val="clear" w:color="auto" w:fill="auto"/>
            <w:noWrap/>
            <w:vAlign w:val="center"/>
            <w:hideMark/>
          </w:tcPr>
          <w:p w14:paraId="300E7B68" w14:textId="77777777" w:rsidR="00E00726" w:rsidRPr="00E00726" w:rsidRDefault="00E00726" w:rsidP="00C611FD">
            <w:pPr>
              <w:jc w:val="right"/>
              <w:rPr>
                <w:sz w:val="20"/>
                <w:szCs w:val="20"/>
              </w:rPr>
            </w:pPr>
            <w:r w:rsidRPr="00E00726">
              <w:rPr>
                <w:sz w:val="20"/>
                <w:szCs w:val="20"/>
              </w:rPr>
              <w:t>7 590 400,00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6A0FF00" w14:textId="77777777" w:rsidR="00E00726" w:rsidRPr="00E00726" w:rsidRDefault="00E00726" w:rsidP="00C611FD">
            <w:pPr>
              <w:jc w:val="right"/>
              <w:rPr>
                <w:sz w:val="20"/>
                <w:szCs w:val="20"/>
              </w:rPr>
            </w:pPr>
            <w:r w:rsidRPr="00E00726">
              <w:rPr>
                <w:sz w:val="20"/>
                <w:szCs w:val="20"/>
              </w:rPr>
              <w:t>5 290 300,00</w:t>
            </w:r>
          </w:p>
        </w:tc>
        <w:tc>
          <w:tcPr>
            <w:tcW w:w="236" w:type="dxa"/>
            <w:gridSpan w:val="2"/>
            <w:vAlign w:val="center"/>
            <w:hideMark/>
          </w:tcPr>
          <w:p w14:paraId="59638202" w14:textId="77777777" w:rsidR="00E00726" w:rsidRPr="00E00726" w:rsidRDefault="00E00726" w:rsidP="00C611FD">
            <w:pPr>
              <w:rPr>
                <w:sz w:val="20"/>
                <w:szCs w:val="20"/>
              </w:rPr>
            </w:pPr>
          </w:p>
        </w:tc>
      </w:tr>
      <w:tr w:rsidR="00E00726" w:rsidRPr="00E00726" w14:paraId="55CE5314"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87FD724" w14:textId="77777777" w:rsidR="00E00726" w:rsidRPr="00E00726" w:rsidRDefault="00E00726" w:rsidP="00C611FD">
            <w:pPr>
              <w:rPr>
                <w:sz w:val="20"/>
                <w:szCs w:val="20"/>
              </w:rPr>
            </w:pPr>
            <w:r w:rsidRPr="00E00726">
              <w:rPr>
                <w:sz w:val="20"/>
                <w:szCs w:val="20"/>
              </w:rPr>
              <w:t>Бюджетные инвестиции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B6D41C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981C7B0"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D67498"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843B3E7" w14:textId="77777777" w:rsidR="00E00726" w:rsidRPr="00E00726" w:rsidRDefault="00E00726" w:rsidP="00C611FD">
            <w:pPr>
              <w:jc w:val="center"/>
              <w:rPr>
                <w:sz w:val="20"/>
                <w:szCs w:val="20"/>
              </w:rPr>
            </w:pPr>
            <w:r w:rsidRPr="00E00726">
              <w:rPr>
                <w:sz w:val="20"/>
                <w:szCs w:val="20"/>
              </w:rPr>
              <w:t>99.0.00.70830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595FBC" w14:textId="77777777" w:rsidR="00E00726" w:rsidRPr="00E00726" w:rsidRDefault="00E00726" w:rsidP="00C611FD">
            <w:pPr>
              <w:jc w:val="center"/>
              <w:rPr>
                <w:sz w:val="20"/>
                <w:szCs w:val="20"/>
              </w:rPr>
            </w:pPr>
            <w:r w:rsidRPr="00E00726">
              <w:rPr>
                <w:sz w:val="20"/>
                <w:szCs w:val="20"/>
              </w:rPr>
              <w:t>410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BA9FB1" w14:textId="77777777" w:rsidR="00E00726" w:rsidRPr="00E00726" w:rsidRDefault="00E00726" w:rsidP="00C611FD">
            <w:pPr>
              <w:jc w:val="right"/>
              <w:rPr>
                <w:sz w:val="20"/>
                <w:szCs w:val="20"/>
              </w:rPr>
            </w:pPr>
            <w:r w:rsidRPr="00E00726">
              <w:rPr>
                <w:sz w:val="20"/>
                <w:szCs w:val="20"/>
              </w:rPr>
              <w:t>13 484 600,00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D8D0E75" w14:textId="77777777" w:rsidR="00E00726" w:rsidRPr="00E00726" w:rsidRDefault="00E00726" w:rsidP="00C611FD">
            <w:pPr>
              <w:jc w:val="right"/>
              <w:rPr>
                <w:sz w:val="20"/>
                <w:szCs w:val="20"/>
              </w:rPr>
            </w:pPr>
            <w:r w:rsidRPr="00E00726">
              <w:rPr>
                <w:sz w:val="20"/>
                <w:szCs w:val="20"/>
              </w:rPr>
              <w:t>7 590 400,00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709171" w14:textId="77777777" w:rsidR="00E00726" w:rsidRPr="00E00726" w:rsidRDefault="00E00726" w:rsidP="00C611FD">
            <w:pPr>
              <w:jc w:val="right"/>
              <w:rPr>
                <w:sz w:val="20"/>
                <w:szCs w:val="20"/>
              </w:rPr>
            </w:pPr>
            <w:r w:rsidRPr="00E00726">
              <w:rPr>
                <w:sz w:val="20"/>
                <w:szCs w:val="20"/>
              </w:rPr>
              <w:t>5 290 300,00</w:t>
            </w:r>
          </w:p>
        </w:tc>
        <w:tc>
          <w:tcPr>
            <w:tcW w:w="236" w:type="dxa"/>
            <w:gridSpan w:val="2"/>
            <w:vAlign w:val="center"/>
            <w:hideMark/>
          </w:tcPr>
          <w:p w14:paraId="14888E78" w14:textId="77777777" w:rsidR="00E00726" w:rsidRPr="00E00726" w:rsidRDefault="00E00726" w:rsidP="00C611FD">
            <w:pPr>
              <w:rPr>
                <w:sz w:val="20"/>
                <w:szCs w:val="20"/>
              </w:rPr>
            </w:pPr>
          </w:p>
        </w:tc>
      </w:tr>
      <w:tr w:rsidR="00E00726" w:rsidRPr="00E00726" w14:paraId="248C97F3"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67561D06" w14:textId="77777777" w:rsidR="00E00726" w:rsidRPr="00E00726" w:rsidRDefault="00E00726" w:rsidP="00C611FD">
            <w:pPr>
              <w:rPr>
                <w:bCs/>
                <w:sz w:val="20"/>
                <w:szCs w:val="20"/>
              </w:rPr>
            </w:pPr>
            <w:r w:rsidRPr="00E00726">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807" w:type="dxa"/>
            <w:tcBorders>
              <w:top w:val="nil"/>
              <w:left w:val="single" w:sz="4" w:space="0" w:color="auto"/>
              <w:bottom w:val="nil"/>
              <w:right w:val="nil"/>
            </w:tcBorders>
            <w:shd w:val="clear" w:color="auto" w:fill="auto"/>
            <w:noWrap/>
            <w:vAlign w:val="center"/>
            <w:hideMark/>
          </w:tcPr>
          <w:p w14:paraId="6DA46B8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7BF3ADE"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5E424278"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2EFCDE0C" w14:textId="77777777" w:rsidR="00E00726" w:rsidRPr="00E00726" w:rsidRDefault="00E00726" w:rsidP="00C611FD">
            <w:pPr>
              <w:jc w:val="center"/>
              <w:rPr>
                <w:bCs/>
                <w:sz w:val="20"/>
                <w:szCs w:val="20"/>
              </w:rPr>
            </w:pPr>
            <w:r w:rsidRPr="00E00726">
              <w:rPr>
                <w:bCs/>
                <w:sz w:val="20"/>
                <w:szCs w:val="20"/>
              </w:rPr>
              <w:t>99.0.00.R0829</w:t>
            </w:r>
          </w:p>
        </w:tc>
        <w:tc>
          <w:tcPr>
            <w:tcW w:w="715" w:type="dxa"/>
            <w:tcBorders>
              <w:top w:val="nil"/>
              <w:left w:val="single" w:sz="4" w:space="0" w:color="auto"/>
              <w:bottom w:val="nil"/>
              <w:right w:val="single" w:sz="4" w:space="0" w:color="auto"/>
            </w:tcBorders>
            <w:shd w:val="clear" w:color="auto" w:fill="auto"/>
            <w:noWrap/>
            <w:vAlign w:val="center"/>
            <w:hideMark/>
          </w:tcPr>
          <w:p w14:paraId="35DF2DC7"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DEC06B4" w14:textId="77777777" w:rsidR="00E00726" w:rsidRPr="00E00726" w:rsidRDefault="00E00726" w:rsidP="00C611FD">
            <w:pPr>
              <w:jc w:val="right"/>
              <w:rPr>
                <w:bCs/>
                <w:sz w:val="20"/>
                <w:szCs w:val="20"/>
              </w:rPr>
            </w:pPr>
            <w:r w:rsidRPr="00E00726">
              <w:rPr>
                <w:bCs/>
                <w:sz w:val="20"/>
                <w:szCs w:val="20"/>
              </w:rPr>
              <w:t>22 484 447,44</w:t>
            </w:r>
          </w:p>
        </w:tc>
        <w:tc>
          <w:tcPr>
            <w:tcW w:w="833" w:type="dxa"/>
            <w:tcBorders>
              <w:top w:val="nil"/>
              <w:left w:val="single" w:sz="4" w:space="0" w:color="auto"/>
              <w:bottom w:val="nil"/>
              <w:right w:val="nil"/>
            </w:tcBorders>
            <w:shd w:val="clear" w:color="auto" w:fill="auto"/>
            <w:noWrap/>
            <w:vAlign w:val="center"/>
            <w:hideMark/>
          </w:tcPr>
          <w:p w14:paraId="72CA184E" w14:textId="77777777" w:rsidR="00E00726" w:rsidRPr="00E00726" w:rsidRDefault="00E00726" w:rsidP="00C611FD">
            <w:pPr>
              <w:jc w:val="right"/>
              <w:rPr>
                <w:bCs/>
                <w:sz w:val="20"/>
                <w:szCs w:val="20"/>
              </w:rPr>
            </w:pPr>
            <w:r w:rsidRPr="00E00726">
              <w:rPr>
                <w:bCs/>
                <w:sz w:val="20"/>
                <w:szCs w:val="20"/>
              </w:rPr>
              <w:t>10 681 700,00</w:t>
            </w:r>
          </w:p>
        </w:tc>
        <w:tc>
          <w:tcPr>
            <w:tcW w:w="1960" w:type="dxa"/>
            <w:tcBorders>
              <w:top w:val="nil"/>
              <w:left w:val="single" w:sz="4" w:space="0" w:color="auto"/>
              <w:bottom w:val="nil"/>
              <w:right w:val="single" w:sz="4" w:space="0" w:color="auto"/>
            </w:tcBorders>
            <w:shd w:val="clear" w:color="auto" w:fill="auto"/>
            <w:noWrap/>
            <w:vAlign w:val="center"/>
            <w:hideMark/>
          </w:tcPr>
          <w:p w14:paraId="4E135E46" w14:textId="77777777" w:rsidR="00E00726" w:rsidRPr="00E00726" w:rsidRDefault="00E00726" w:rsidP="00C611FD">
            <w:pPr>
              <w:jc w:val="right"/>
              <w:rPr>
                <w:bCs/>
                <w:sz w:val="20"/>
                <w:szCs w:val="20"/>
              </w:rPr>
            </w:pPr>
            <w:r w:rsidRPr="00E00726">
              <w:rPr>
                <w:bCs/>
                <w:sz w:val="20"/>
                <w:szCs w:val="20"/>
              </w:rPr>
              <w:t>16 022 600,00</w:t>
            </w:r>
          </w:p>
        </w:tc>
        <w:tc>
          <w:tcPr>
            <w:tcW w:w="236" w:type="dxa"/>
            <w:gridSpan w:val="2"/>
            <w:vAlign w:val="center"/>
            <w:hideMark/>
          </w:tcPr>
          <w:p w14:paraId="581479AC" w14:textId="77777777" w:rsidR="00E00726" w:rsidRPr="00E00726" w:rsidRDefault="00E00726" w:rsidP="00C611FD">
            <w:pPr>
              <w:rPr>
                <w:sz w:val="20"/>
                <w:szCs w:val="20"/>
              </w:rPr>
            </w:pPr>
          </w:p>
        </w:tc>
      </w:tr>
      <w:tr w:rsidR="00E00726" w:rsidRPr="00E00726" w14:paraId="3EE35644"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40ADFE4C"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807" w:type="dxa"/>
            <w:tcBorders>
              <w:top w:val="single" w:sz="4" w:space="0" w:color="auto"/>
              <w:left w:val="single" w:sz="4" w:space="0" w:color="auto"/>
              <w:bottom w:val="nil"/>
              <w:right w:val="nil"/>
            </w:tcBorders>
            <w:shd w:val="clear" w:color="auto" w:fill="auto"/>
            <w:noWrap/>
            <w:vAlign w:val="center"/>
            <w:hideMark/>
          </w:tcPr>
          <w:p w14:paraId="6E018C3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C6CF551"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B0C0E74"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8932C70" w14:textId="77777777" w:rsidR="00E00726" w:rsidRPr="00E00726" w:rsidRDefault="00E00726" w:rsidP="00C611FD">
            <w:pPr>
              <w:jc w:val="center"/>
              <w:rPr>
                <w:sz w:val="20"/>
                <w:szCs w:val="20"/>
              </w:rPr>
            </w:pPr>
            <w:r w:rsidRPr="00E00726">
              <w:rPr>
                <w:sz w:val="20"/>
                <w:szCs w:val="20"/>
              </w:rPr>
              <w:t>99.0.00.R0829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11CBCA5" w14:textId="77777777" w:rsidR="00E00726" w:rsidRPr="00E00726" w:rsidRDefault="00E00726" w:rsidP="00C611FD">
            <w:pPr>
              <w:jc w:val="center"/>
              <w:rPr>
                <w:sz w:val="20"/>
                <w:szCs w:val="20"/>
              </w:rPr>
            </w:pPr>
            <w:r w:rsidRPr="00E00726">
              <w:rPr>
                <w:sz w:val="20"/>
                <w:szCs w:val="20"/>
              </w:rPr>
              <w:t>400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67DFEB9" w14:textId="77777777" w:rsidR="00E00726" w:rsidRPr="00E00726" w:rsidRDefault="00E00726" w:rsidP="00C611FD">
            <w:pPr>
              <w:jc w:val="right"/>
              <w:rPr>
                <w:sz w:val="20"/>
                <w:szCs w:val="20"/>
              </w:rPr>
            </w:pPr>
            <w:r w:rsidRPr="00E00726">
              <w:rPr>
                <w:sz w:val="20"/>
                <w:szCs w:val="20"/>
              </w:rPr>
              <w:t>22 484 447,44</w:t>
            </w:r>
          </w:p>
        </w:tc>
        <w:tc>
          <w:tcPr>
            <w:tcW w:w="833" w:type="dxa"/>
            <w:tcBorders>
              <w:top w:val="single" w:sz="4" w:space="0" w:color="auto"/>
              <w:left w:val="single" w:sz="4" w:space="0" w:color="auto"/>
              <w:bottom w:val="nil"/>
              <w:right w:val="nil"/>
            </w:tcBorders>
            <w:shd w:val="clear" w:color="auto" w:fill="auto"/>
            <w:noWrap/>
            <w:vAlign w:val="center"/>
            <w:hideMark/>
          </w:tcPr>
          <w:p w14:paraId="5AA1F7EA" w14:textId="77777777" w:rsidR="00E00726" w:rsidRPr="00E00726" w:rsidRDefault="00E00726" w:rsidP="00C611FD">
            <w:pPr>
              <w:jc w:val="right"/>
              <w:rPr>
                <w:sz w:val="20"/>
                <w:szCs w:val="20"/>
              </w:rPr>
            </w:pPr>
            <w:r w:rsidRPr="00E00726">
              <w:rPr>
                <w:sz w:val="20"/>
                <w:szCs w:val="20"/>
              </w:rPr>
              <w:t>10 681 700,00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2B0BDD4" w14:textId="77777777" w:rsidR="00E00726" w:rsidRPr="00E00726" w:rsidRDefault="00E00726" w:rsidP="00C611FD">
            <w:pPr>
              <w:jc w:val="right"/>
              <w:rPr>
                <w:sz w:val="20"/>
                <w:szCs w:val="20"/>
              </w:rPr>
            </w:pPr>
            <w:r w:rsidRPr="00E00726">
              <w:rPr>
                <w:sz w:val="20"/>
                <w:szCs w:val="20"/>
              </w:rPr>
              <w:t>16 022 600,00</w:t>
            </w:r>
          </w:p>
        </w:tc>
        <w:tc>
          <w:tcPr>
            <w:tcW w:w="236" w:type="dxa"/>
            <w:gridSpan w:val="2"/>
            <w:vAlign w:val="center"/>
            <w:hideMark/>
          </w:tcPr>
          <w:p w14:paraId="216F1E1F" w14:textId="77777777" w:rsidR="00E00726" w:rsidRPr="00E00726" w:rsidRDefault="00E00726" w:rsidP="00C611FD">
            <w:pPr>
              <w:rPr>
                <w:sz w:val="20"/>
                <w:szCs w:val="20"/>
              </w:rPr>
            </w:pPr>
          </w:p>
        </w:tc>
      </w:tr>
      <w:tr w:rsidR="00E00726" w:rsidRPr="00E00726" w14:paraId="153D594B"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27141BA" w14:textId="77777777" w:rsidR="00E00726" w:rsidRPr="00E00726" w:rsidRDefault="00E00726" w:rsidP="00C611FD">
            <w:pPr>
              <w:rPr>
                <w:sz w:val="20"/>
                <w:szCs w:val="20"/>
              </w:rPr>
            </w:pPr>
            <w:r w:rsidRPr="00E00726">
              <w:rPr>
                <w:sz w:val="20"/>
                <w:szCs w:val="20"/>
              </w:rPr>
              <w:t>Бюджетные инвестиции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DF339F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7027CF6"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80BBDC"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6B3E699" w14:textId="77777777" w:rsidR="00E00726" w:rsidRPr="00E00726" w:rsidRDefault="00E00726" w:rsidP="00C611FD">
            <w:pPr>
              <w:jc w:val="center"/>
              <w:rPr>
                <w:sz w:val="20"/>
                <w:szCs w:val="20"/>
              </w:rPr>
            </w:pPr>
            <w:r w:rsidRPr="00E00726">
              <w:rPr>
                <w:sz w:val="20"/>
                <w:szCs w:val="20"/>
              </w:rPr>
              <w:t>99.0.00.R0829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A26934" w14:textId="77777777" w:rsidR="00E00726" w:rsidRPr="00E00726" w:rsidRDefault="00E00726" w:rsidP="00C611FD">
            <w:pPr>
              <w:jc w:val="center"/>
              <w:rPr>
                <w:sz w:val="20"/>
                <w:szCs w:val="20"/>
              </w:rPr>
            </w:pPr>
            <w:r w:rsidRPr="00E00726">
              <w:rPr>
                <w:sz w:val="20"/>
                <w:szCs w:val="20"/>
              </w:rPr>
              <w:t>410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AABFC3" w14:textId="77777777" w:rsidR="00E00726" w:rsidRPr="00E00726" w:rsidRDefault="00E00726" w:rsidP="00C611FD">
            <w:pPr>
              <w:jc w:val="right"/>
              <w:rPr>
                <w:sz w:val="20"/>
                <w:szCs w:val="20"/>
              </w:rPr>
            </w:pPr>
            <w:r w:rsidRPr="00E00726">
              <w:rPr>
                <w:sz w:val="20"/>
                <w:szCs w:val="20"/>
              </w:rPr>
              <w:t>22 484 447,44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C8B8DCE" w14:textId="77777777" w:rsidR="00E00726" w:rsidRPr="00E00726" w:rsidRDefault="00E00726" w:rsidP="00C611FD">
            <w:pPr>
              <w:jc w:val="right"/>
              <w:rPr>
                <w:sz w:val="20"/>
                <w:szCs w:val="20"/>
              </w:rPr>
            </w:pPr>
            <w:r w:rsidRPr="00E00726">
              <w:rPr>
                <w:sz w:val="20"/>
                <w:szCs w:val="20"/>
              </w:rPr>
              <w:t>10 681 700,00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CBFC3E" w14:textId="77777777" w:rsidR="00E00726" w:rsidRPr="00E00726" w:rsidRDefault="00E00726" w:rsidP="00C611FD">
            <w:pPr>
              <w:jc w:val="right"/>
              <w:rPr>
                <w:sz w:val="20"/>
                <w:szCs w:val="20"/>
              </w:rPr>
            </w:pPr>
            <w:r w:rsidRPr="00E00726">
              <w:rPr>
                <w:sz w:val="20"/>
                <w:szCs w:val="20"/>
              </w:rPr>
              <w:t>16 022 600,00</w:t>
            </w:r>
          </w:p>
        </w:tc>
        <w:tc>
          <w:tcPr>
            <w:tcW w:w="236" w:type="dxa"/>
            <w:gridSpan w:val="2"/>
            <w:vAlign w:val="center"/>
            <w:hideMark/>
          </w:tcPr>
          <w:p w14:paraId="4C989949" w14:textId="77777777" w:rsidR="00E00726" w:rsidRPr="00E00726" w:rsidRDefault="00E00726" w:rsidP="00C611FD">
            <w:pPr>
              <w:rPr>
                <w:sz w:val="20"/>
                <w:szCs w:val="20"/>
              </w:rPr>
            </w:pPr>
          </w:p>
        </w:tc>
      </w:tr>
      <w:tr w:rsidR="00E00726" w:rsidRPr="00E00726" w14:paraId="5D54B4F3" w14:textId="77777777" w:rsidTr="00C611FD">
        <w:trPr>
          <w:trHeight w:val="3150"/>
        </w:trPr>
        <w:tc>
          <w:tcPr>
            <w:tcW w:w="3021" w:type="dxa"/>
            <w:tcBorders>
              <w:top w:val="nil"/>
              <w:left w:val="single" w:sz="4" w:space="0" w:color="auto"/>
              <w:bottom w:val="nil"/>
              <w:right w:val="nil"/>
            </w:tcBorders>
            <w:shd w:val="clear" w:color="auto" w:fill="auto"/>
            <w:vAlign w:val="center"/>
            <w:hideMark/>
          </w:tcPr>
          <w:p w14:paraId="6D974891"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5FC7D6F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08E97FA"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496907EB"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D61A1C1" w14:textId="77777777" w:rsidR="00E00726" w:rsidRPr="00E00726" w:rsidRDefault="00E00726" w:rsidP="00C611FD">
            <w:pPr>
              <w:jc w:val="center"/>
              <w:rPr>
                <w:bCs/>
                <w:sz w:val="20"/>
                <w:szCs w:val="20"/>
              </w:rPr>
            </w:pPr>
            <w:r w:rsidRPr="00E00726">
              <w:rPr>
                <w:bCs/>
                <w:sz w:val="20"/>
                <w:szCs w:val="20"/>
              </w:rPr>
              <w:t>99.0.00.S0650</w:t>
            </w:r>
          </w:p>
        </w:tc>
        <w:tc>
          <w:tcPr>
            <w:tcW w:w="715" w:type="dxa"/>
            <w:tcBorders>
              <w:top w:val="nil"/>
              <w:left w:val="single" w:sz="4" w:space="0" w:color="auto"/>
              <w:bottom w:val="nil"/>
              <w:right w:val="single" w:sz="4" w:space="0" w:color="auto"/>
            </w:tcBorders>
            <w:shd w:val="clear" w:color="auto" w:fill="auto"/>
            <w:noWrap/>
            <w:vAlign w:val="center"/>
            <w:hideMark/>
          </w:tcPr>
          <w:p w14:paraId="05874BB9"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270AD2F" w14:textId="77777777" w:rsidR="00E00726" w:rsidRPr="00E00726" w:rsidRDefault="00E00726" w:rsidP="00C611FD">
            <w:pPr>
              <w:jc w:val="right"/>
              <w:rPr>
                <w:bCs/>
                <w:sz w:val="20"/>
                <w:szCs w:val="20"/>
              </w:rPr>
            </w:pPr>
            <w:r w:rsidRPr="00E00726">
              <w:rPr>
                <w:bCs/>
                <w:sz w:val="20"/>
                <w:szCs w:val="20"/>
              </w:rPr>
              <w:t>2 722 184,21</w:t>
            </w:r>
          </w:p>
        </w:tc>
        <w:tc>
          <w:tcPr>
            <w:tcW w:w="833" w:type="dxa"/>
            <w:tcBorders>
              <w:top w:val="nil"/>
              <w:left w:val="single" w:sz="4" w:space="0" w:color="auto"/>
              <w:bottom w:val="nil"/>
              <w:right w:val="nil"/>
            </w:tcBorders>
            <w:shd w:val="clear" w:color="auto" w:fill="auto"/>
            <w:noWrap/>
            <w:vAlign w:val="center"/>
            <w:hideMark/>
          </w:tcPr>
          <w:p w14:paraId="27B0A7A9"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F1CD217"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FB49213" w14:textId="77777777" w:rsidR="00E00726" w:rsidRPr="00E00726" w:rsidRDefault="00E00726" w:rsidP="00C611FD">
            <w:pPr>
              <w:rPr>
                <w:sz w:val="20"/>
                <w:szCs w:val="20"/>
              </w:rPr>
            </w:pPr>
          </w:p>
        </w:tc>
      </w:tr>
      <w:tr w:rsidR="00E00726" w:rsidRPr="00E00726" w14:paraId="74844EE0"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15AEA426"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807" w:type="dxa"/>
            <w:tcBorders>
              <w:top w:val="single" w:sz="4" w:space="0" w:color="auto"/>
              <w:left w:val="single" w:sz="4" w:space="0" w:color="auto"/>
              <w:bottom w:val="nil"/>
              <w:right w:val="nil"/>
            </w:tcBorders>
            <w:shd w:val="clear" w:color="auto" w:fill="auto"/>
            <w:noWrap/>
            <w:vAlign w:val="center"/>
            <w:hideMark/>
          </w:tcPr>
          <w:p w14:paraId="67DBFF6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DE2C638"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FDB5970"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D030AB6" w14:textId="77777777" w:rsidR="00E00726" w:rsidRPr="00E00726" w:rsidRDefault="00E00726" w:rsidP="00C611FD">
            <w:pPr>
              <w:jc w:val="center"/>
              <w:rPr>
                <w:sz w:val="20"/>
                <w:szCs w:val="20"/>
              </w:rPr>
            </w:pPr>
            <w:r w:rsidRPr="00E00726">
              <w:rPr>
                <w:sz w:val="20"/>
                <w:szCs w:val="20"/>
              </w:rPr>
              <w:t>99.0.00.S0650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8BEA6AF" w14:textId="77777777" w:rsidR="00E00726" w:rsidRPr="00E00726" w:rsidRDefault="00E00726" w:rsidP="00C611FD">
            <w:pPr>
              <w:jc w:val="center"/>
              <w:rPr>
                <w:sz w:val="20"/>
                <w:szCs w:val="20"/>
              </w:rPr>
            </w:pPr>
            <w:r w:rsidRPr="00E00726">
              <w:rPr>
                <w:sz w:val="20"/>
                <w:szCs w:val="20"/>
              </w:rPr>
              <w:t>400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50D54C0" w14:textId="77777777" w:rsidR="00E00726" w:rsidRPr="00E00726" w:rsidRDefault="00E00726" w:rsidP="00C611FD">
            <w:pPr>
              <w:jc w:val="right"/>
              <w:rPr>
                <w:sz w:val="20"/>
                <w:szCs w:val="20"/>
              </w:rPr>
            </w:pPr>
            <w:r w:rsidRPr="00E00726">
              <w:rPr>
                <w:sz w:val="20"/>
                <w:szCs w:val="20"/>
              </w:rPr>
              <w:t>2 722 184,21</w:t>
            </w:r>
          </w:p>
        </w:tc>
        <w:tc>
          <w:tcPr>
            <w:tcW w:w="833" w:type="dxa"/>
            <w:tcBorders>
              <w:top w:val="single" w:sz="4" w:space="0" w:color="auto"/>
              <w:left w:val="single" w:sz="4" w:space="0" w:color="auto"/>
              <w:bottom w:val="nil"/>
              <w:right w:val="nil"/>
            </w:tcBorders>
            <w:shd w:val="clear" w:color="auto" w:fill="auto"/>
            <w:noWrap/>
            <w:vAlign w:val="center"/>
            <w:hideMark/>
          </w:tcPr>
          <w:p w14:paraId="4B79270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1DB639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8880067" w14:textId="77777777" w:rsidR="00E00726" w:rsidRPr="00E00726" w:rsidRDefault="00E00726" w:rsidP="00C611FD">
            <w:pPr>
              <w:rPr>
                <w:sz w:val="20"/>
                <w:szCs w:val="20"/>
              </w:rPr>
            </w:pPr>
          </w:p>
        </w:tc>
      </w:tr>
      <w:tr w:rsidR="00E00726" w:rsidRPr="00E00726" w14:paraId="56D67F92"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2D2E7F4" w14:textId="77777777" w:rsidR="00E00726" w:rsidRPr="00E00726" w:rsidRDefault="00E00726" w:rsidP="00C611FD">
            <w:pPr>
              <w:rPr>
                <w:sz w:val="20"/>
                <w:szCs w:val="20"/>
              </w:rPr>
            </w:pPr>
            <w:r w:rsidRPr="00E00726">
              <w:rPr>
                <w:sz w:val="20"/>
                <w:szCs w:val="20"/>
              </w:rPr>
              <w:t>Бюджетные инвестиции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01949C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530B588"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B0F281"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7541F60" w14:textId="77777777" w:rsidR="00E00726" w:rsidRPr="00E00726" w:rsidRDefault="00E00726" w:rsidP="00C611FD">
            <w:pPr>
              <w:jc w:val="center"/>
              <w:rPr>
                <w:sz w:val="20"/>
                <w:szCs w:val="20"/>
              </w:rPr>
            </w:pPr>
            <w:r w:rsidRPr="00E00726">
              <w:rPr>
                <w:sz w:val="20"/>
                <w:szCs w:val="20"/>
              </w:rPr>
              <w:t>99.0.00.S0650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44578E" w14:textId="77777777" w:rsidR="00E00726" w:rsidRPr="00E00726" w:rsidRDefault="00E00726" w:rsidP="00C611FD">
            <w:pPr>
              <w:jc w:val="center"/>
              <w:rPr>
                <w:sz w:val="20"/>
                <w:szCs w:val="20"/>
              </w:rPr>
            </w:pPr>
            <w:r w:rsidRPr="00E00726">
              <w:rPr>
                <w:sz w:val="20"/>
                <w:szCs w:val="20"/>
              </w:rPr>
              <w:t>410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DFA67A" w14:textId="77777777" w:rsidR="00E00726" w:rsidRPr="00E00726" w:rsidRDefault="00E00726" w:rsidP="00C611FD">
            <w:pPr>
              <w:jc w:val="right"/>
              <w:rPr>
                <w:sz w:val="20"/>
                <w:szCs w:val="20"/>
              </w:rPr>
            </w:pPr>
            <w:r w:rsidRPr="00E00726">
              <w:rPr>
                <w:sz w:val="20"/>
                <w:szCs w:val="20"/>
              </w:rPr>
              <w:t>2 722 184,21</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002392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57C57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2404651" w14:textId="77777777" w:rsidR="00E00726" w:rsidRPr="00E00726" w:rsidRDefault="00E00726" w:rsidP="00C611FD">
            <w:pPr>
              <w:rPr>
                <w:sz w:val="20"/>
                <w:szCs w:val="20"/>
              </w:rPr>
            </w:pPr>
          </w:p>
        </w:tc>
      </w:tr>
      <w:tr w:rsidR="00E00726" w:rsidRPr="00E00726" w14:paraId="0B8EF529" w14:textId="77777777" w:rsidTr="00C611FD">
        <w:trPr>
          <w:trHeight w:val="2580"/>
        </w:trPr>
        <w:tc>
          <w:tcPr>
            <w:tcW w:w="3021" w:type="dxa"/>
            <w:tcBorders>
              <w:top w:val="nil"/>
              <w:left w:val="single" w:sz="4" w:space="0" w:color="auto"/>
              <w:bottom w:val="nil"/>
              <w:right w:val="nil"/>
            </w:tcBorders>
            <w:shd w:val="clear" w:color="auto" w:fill="auto"/>
            <w:vAlign w:val="center"/>
            <w:hideMark/>
          </w:tcPr>
          <w:p w14:paraId="7DE8DE53" w14:textId="77777777" w:rsidR="00E00726" w:rsidRPr="00E00726" w:rsidRDefault="00E00726" w:rsidP="00C611FD">
            <w:pPr>
              <w:rPr>
                <w:bCs/>
                <w:sz w:val="20"/>
                <w:szCs w:val="20"/>
              </w:rPr>
            </w:pPr>
            <w:proofErr w:type="spellStart"/>
            <w:r w:rsidRPr="00E00726">
              <w:rPr>
                <w:bCs/>
                <w:sz w:val="20"/>
                <w:szCs w:val="20"/>
              </w:rPr>
              <w:lastRenderedPageBreak/>
              <w:t>Софинансирование</w:t>
            </w:r>
            <w:proofErr w:type="spellEnd"/>
            <w:r w:rsidRPr="00E00726">
              <w:rPr>
                <w:bCs/>
                <w:sz w:val="20"/>
                <w:szCs w:val="20"/>
              </w:rPr>
              <w:t xml:space="preserve"> местного бюджета на реализацию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69A611A2"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2FF5AE1"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394E3A36"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091C069B" w14:textId="77777777" w:rsidR="00E00726" w:rsidRPr="00E00726" w:rsidRDefault="00E00726" w:rsidP="00C611FD">
            <w:pPr>
              <w:jc w:val="center"/>
              <w:rPr>
                <w:bCs/>
                <w:sz w:val="20"/>
                <w:szCs w:val="20"/>
              </w:rPr>
            </w:pPr>
            <w:r w:rsidRPr="00E00726">
              <w:rPr>
                <w:bCs/>
                <w:sz w:val="20"/>
                <w:szCs w:val="20"/>
              </w:rPr>
              <w:t>99.0.00.S0830</w:t>
            </w:r>
          </w:p>
        </w:tc>
        <w:tc>
          <w:tcPr>
            <w:tcW w:w="715" w:type="dxa"/>
            <w:tcBorders>
              <w:top w:val="nil"/>
              <w:left w:val="single" w:sz="4" w:space="0" w:color="auto"/>
              <w:bottom w:val="nil"/>
              <w:right w:val="single" w:sz="4" w:space="0" w:color="auto"/>
            </w:tcBorders>
            <w:shd w:val="clear" w:color="auto" w:fill="auto"/>
            <w:noWrap/>
            <w:vAlign w:val="center"/>
            <w:hideMark/>
          </w:tcPr>
          <w:p w14:paraId="13362BBF"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0390426" w14:textId="77777777" w:rsidR="00E00726" w:rsidRPr="00E00726" w:rsidRDefault="00E00726" w:rsidP="00C611FD">
            <w:pPr>
              <w:jc w:val="right"/>
              <w:rPr>
                <w:bCs/>
                <w:sz w:val="20"/>
                <w:szCs w:val="20"/>
              </w:rPr>
            </w:pPr>
            <w:r w:rsidRPr="00E00726">
              <w:rPr>
                <w:bCs/>
                <w:sz w:val="20"/>
                <w:szCs w:val="20"/>
              </w:rPr>
              <w:t>303 510,53</w:t>
            </w:r>
          </w:p>
        </w:tc>
        <w:tc>
          <w:tcPr>
            <w:tcW w:w="833" w:type="dxa"/>
            <w:tcBorders>
              <w:top w:val="nil"/>
              <w:left w:val="single" w:sz="4" w:space="0" w:color="auto"/>
              <w:bottom w:val="nil"/>
              <w:right w:val="nil"/>
            </w:tcBorders>
            <w:shd w:val="clear" w:color="auto" w:fill="auto"/>
            <w:noWrap/>
            <w:vAlign w:val="center"/>
            <w:hideMark/>
          </w:tcPr>
          <w:p w14:paraId="4660DD67" w14:textId="77777777" w:rsidR="00E00726" w:rsidRPr="00E00726" w:rsidRDefault="00E00726" w:rsidP="00C611FD">
            <w:pPr>
              <w:jc w:val="right"/>
              <w:rPr>
                <w:bCs/>
                <w:sz w:val="20"/>
                <w:szCs w:val="20"/>
              </w:rPr>
            </w:pPr>
            <w:r w:rsidRPr="00E00726">
              <w:rPr>
                <w:bCs/>
                <w:sz w:val="20"/>
                <w:szCs w:val="20"/>
              </w:rPr>
              <w:t>399 494,74</w:t>
            </w:r>
          </w:p>
        </w:tc>
        <w:tc>
          <w:tcPr>
            <w:tcW w:w="1960" w:type="dxa"/>
            <w:tcBorders>
              <w:top w:val="nil"/>
              <w:left w:val="single" w:sz="4" w:space="0" w:color="auto"/>
              <w:bottom w:val="nil"/>
              <w:right w:val="single" w:sz="4" w:space="0" w:color="auto"/>
            </w:tcBorders>
            <w:shd w:val="clear" w:color="auto" w:fill="auto"/>
            <w:noWrap/>
            <w:vAlign w:val="center"/>
            <w:hideMark/>
          </w:tcPr>
          <w:p w14:paraId="0D1A89B8" w14:textId="77777777" w:rsidR="00E00726" w:rsidRPr="00E00726" w:rsidRDefault="00E00726" w:rsidP="00C611FD">
            <w:pPr>
              <w:jc w:val="right"/>
              <w:rPr>
                <w:bCs/>
                <w:sz w:val="20"/>
                <w:szCs w:val="20"/>
              </w:rPr>
            </w:pPr>
            <w:r w:rsidRPr="00E00726">
              <w:rPr>
                <w:bCs/>
                <w:sz w:val="20"/>
                <w:szCs w:val="20"/>
              </w:rPr>
              <w:t>278 436,84</w:t>
            </w:r>
          </w:p>
        </w:tc>
        <w:tc>
          <w:tcPr>
            <w:tcW w:w="236" w:type="dxa"/>
            <w:gridSpan w:val="2"/>
            <w:vAlign w:val="center"/>
            <w:hideMark/>
          </w:tcPr>
          <w:p w14:paraId="4E220E64" w14:textId="77777777" w:rsidR="00E00726" w:rsidRPr="00E00726" w:rsidRDefault="00E00726" w:rsidP="00C611FD">
            <w:pPr>
              <w:rPr>
                <w:sz w:val="20"/>
                <w:szCs w:val="20"/>
              </w:rPr>
            </w:pPr>
          </w:p>
        </w:tc>
      </w:tr>
      <w:tr w:rsidR="00E00726" w:rsidRPr="00E00726" w14:paraId="32BE54CB"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065FEFC7"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807" w:type="dxa"/>
            <w:tcBorders>
              <w:top w:val="single" w:sz="4" w:space="0" w:color="auto"/>
              <w:left w:val="single" w:sz="4" w:space="0" w:color="auto"/>
              <w:bottom w:val="nil"/>
              <w:right w:val="nil"/>
            </w:tcBorders>
            <w:shd w:val="clear" w:color="auto" w:fill="auto"/>
            <w:noWrap/>
            <w:vAlign w:val="center"/>
            <w:hideMark/>
          </w:tcPr>
          <w:p w14:paraId="297E5C8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FB008C5"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F4D5F15"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64589A9" w14:textId="77777777" w:rsidR="00E00726" w:rsidRPr="00E00726" w:rsidRDefault="00E00726" w:rsidP="00C611FD">
            <w:pPr>
              <w:jc w:val="center"/>
              <w:rPr>
                <w:sz w:val="20"/>
                <w:szCs w:val="20"/>
              </w:rPr>
            </w:pPr>
            <w:r w:rsidRPr="00E00726">
              <w:rPr>
                <w:sz w:val="20"/>
                <w:szCs w:val="20"/>
              </w:rPr>
              <w:t>99.0.00.S0830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4BEFADA" w14:textId="77777777" w:rsidR="00E00726" w:rsidRPr="00E00726" w:rsidRDefault="00E00726" w:rsidP="00C611FD">
            <w:pPr>
              <w:jc w:val="center"/>
              <w:rPr>
                <w:sz w:val="20"/>
                <w:szCs w:val="20"/>
              </w:rPr>
            </w:pPr>
            <w:r w:rsidRPr="00E00726">
              <w:rPr>
                <w:sz w:val="20"/>
                <w:szCs w:val="20"/>
              </w:rPr>
              <w:t>400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DAA4A98" w14:textId="77777777" w:rsidR="00E00726" w:rsidRPr="00E00726" w:rsidRDefault="00E00726" w:rsidP="00C611FD">
            <w:pPr>
              <w:jc w:val="right"/>
              <w:rPr>
                <w:sz w:val="20"/>
                <w:szCs w:val="20"/>
              </w:rPr>
            </w:pPr>
            <w:r w:rsidRPr="00E00726">
              <w:rPr>
                <w:sz w:val="20"/>
                <w:szCs w:val="20"/>
              </w:rPr>
              <w:t>303 510,53</w:t>
            </w:r>
          </w:p>
        </w:tc>
        <w:tc>
          <w:tcPr>
            <w:tcW w:w="833" w:type="dxa"/>
            <w:tcBorders>
              <w:top w:val="single" w:sz="4" w:space="0" w:color="auto"/>
              <w:left w:val="single" w:sz="4" w:space="0" w:color="auto"/>
              <w:bottom w:val="nil"/>
              <w:right w:val="nil"/>
            </w:tcBorders>
            <w:shd w:val="clear" w:color="auto" w:fill="auto"/>
            <w:noWrap/>
            <w:vAlign w:val="center"/>
            <w:hideMark/>
          </w:tcPr>
          <w:p w14:paraId="08FC9B6A" w14:textId="77777777" w:rsidR="00E00726" w:rsidRPr="00E00726" w:rsidRDefault="00E00726" w:rsidP="00C611FD">
            <w:pPr>
              <w:jc w:val="right"/>
              <w:rPr>
                <w:sz w:val="20"/>
                <w:szCs w:val="20"/>
              </w:rPr>
            </w:pPr>
            <w:r w:rsidRPr="00E00726">
              <w:rPr>
                <w:sz w:val="20"/>
                <w:szCs w:val="20"/>
              </w:rPr>
              <w:t>399 494,74</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DE2DE17" w14:textId="77777777" w:rsidR="00E00726" w:rsidRPr="00E00726" w:rsidRDefault="00E00726" w:rsidP="00C611FD">
            <w:pPr>
              <w:jc w:val="right"/>
              <w:rPr>
                <w:sz w:val="20"/>
                <w:szCs w:val="20"/>
              </w:rPr>
            </w:pPr>
            <w:r w:rsidRPr="00E00726">
              <w:rPr>
                <w:sz w:val="20"/>
                <w:szCs w:val="20"/>
              </w:rPr>
              <w:t>278 436,84</w:t>
            </w:r>
          </w:p>
        </w:tc>
        <w:tc>
          <w:tcPr>
            <w:tcW w:w="236" w:type="dxa"/>
            <w:gridSpan w:val="2"/>
            <w:vAlign w:val="center"/>
            <w:hideMark/>
          </w:tcPr>
          <w:p w14:paraId="636EF51D" w14:textId="77777777" w:rsidR="00E00726" w:rsidRPr="00E00726" w:rsidRDefault="00E00726" w:rsidP="00C611FD">
            <w:pPr>
              <w:rPr>
                <w:sz w:val="20"/>
                <w:szCs w:val="20"/>
              </w:rPr>
            </w:pPr>
          </w:p>
        </w:tc>
      </w:tr>
      <w:tr w:rsidR="00E00726" w:rsidRPr="00E00726" w14:paraId="3B1721DA"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AC7C1DE" w14:textId="77777777" w:rsidR="00E00726" w:rsidRPr="00E00726" w:rsidRDefault="00E00726" w:rsidP="00C611FD">
            <w:pPr>
              <w:rPr>
                <w:sz w:val="20"/>
                <w:szCs w:val="20"/>
              </w:rPr>
            </w:pPr>
            <w:r w:rsidRPr="00E00726">
              <w:rPr>
                <w:sz w:val="20"/>
                <w:szCs w:val="20"/>
              </w:rPr>
              <w:t>Бюджетные инвестиции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C653E7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31AF6EA"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7F16CC"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29A54E5" w14:textId="77777777" w:rsidR="00E00726" w:rsidRPr="00E00726" w:rsidRDefault="00E00726" w:rsidP="00C611FD">
            <w:pPr>
              <w:jc w:val="center"/>
              <w:rPr>
                <w:sz w:val="20"/>
                <w:szCs w:val="20"/>
              </w:rPr>
            </w:pPr>
            <w:r w:rsidRPr="00E00726">
              <w:rPr>
                <w:sz w:val="20"/>
                <w:szCs w:val="20"/>
              </w:rPr>
              <w:t>99.0.00.S0830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B7BC4B" w14:textId="77777777" w:rsidR="00E00726" w:rsidRPr="00E00726" w:rsidRDefault="00E00726" w:rsidP="00C611FD">
            <w:pPr>
              <w:jc w:val="center"/>
              <w:rPr>
                <w:sz w:val="20"/>
                <w:szCs w:val="20"/>
              </w:rPr>
            </w:pPr>
            <w:r w:rsidRPr="00E00726">
              <w:rPr>
                <w:sz w:val="20"/>
                <w:szCs w:val="20"/>
              </w:rPr>
              <w:t>410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BF60B1" w14:textId="77777777" w:rsidR="00E00726" w:rsidRPr="00E00726" w:rsidRDefault="00E00726" w:rsidP="00C611FD">
            <w:pPr>
              <w:jc w:val="right"/>
              <w:rPr>
                <w:sz w:val="20"/>
                <w:szCs w:val="20"/>
              </w:rPr>
            </w:pPr>
            <w:r w:rsidRPr="00E00726">
              <w:rPr>
                <w:sz w:val="20"/>
                <w:szCs w:val="20"/>
              </w:rPr>
              <w:t>303 510,53</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CED18CE" w14:textId="77777777" w:rsidR="00E00726" w:rsidRPr="00E00726" w:rsidRDefault="00E00726" w:rsidP="00C611FD">
            <w:pPr>
              <w:jc w:val="right"/>
              <w:rPr>
                <w:sz w:val="20"/>
                <w:szCs w:val="20"/>
              </w:rPr>
            </w:pPr>
            <w:r w:rsidRPr="00E00726">
              <w:rPr>
                <w:sz w:val="20"/>
                <w:szCs w:val="20"/>
              </w:rPr>
              <w:t>399 494,74</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DD5AA4" w14:textId="77777777" w:rsidR="00E00726" w:rsidRPr="00E00726" w:rsidRDefault="00E00726" w:rsidP="00C611FD">
            <w:pPr>
              <w:jc w:val="right"/>
              <w:rPr>
                <w:sz w:val="20"/>
                <w:szCs w:val="20"/>
              </w:rPr>
            </w:pPr>
            <w:r w:rsidRPr="00E00726">
              <w:rPr>
                <w:sz w:val="20"/>
                <w:szCs w:val="20"/>
              </w:rPr>
              <w:t>278 436,84</w:t>
            </w:r>
          </w:p>
        </w:tc>
        <w:tc>
          <w:tcPr>
            <w:tcW w:w="236" w:type="dxa"/>
            <w:gridSpan w:val="2"/>
            <w:vAlign w:val="center"/>
            <w:hideMark/>
          </w:tcPr>
          <w:p w14:paraId="0CEB548B" w14:textId="77777777" w:rsidR="00E00726" w:rsidRPr="00E00726" w:rsidRDefault="00E00726" w:rsidP="00C611FD">
            <w:pPr>
              <w:rPr>
                <w:sz w:val="20"/>
                <w:szCs w:val="20"/>
              </w:rPr>
            </w:pPr>
          </w:p>
        </w:tc>
      </w:tr>
      <w:tr w:rsidR="00E00726" w:rsidRPr="00E00726" w14:paraId="2E6F41F5"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017A7B5F" w14:textId="77777777" w:rsidR="00E00726" w:rsidRPr="00E00726" w:rsidRDefault="00E00726" w:rsidP="00C611FD">
            <w:pPr>
              <w:rPr>
                <w:bCs/>
                <w:sz w:val="20"/>
                <w:szCs w:val="20"/>
              </w:rPr>
            </w:pPr>
            <w:r w:rsidRPr="00E00726">
              <w:rPr>
                <w:bCs/>
                <w:sz w:val="20"/>
                <w:szCs w:val="20"/>
              </w:rPr>
              <w:t>Коммунальное хозяйство</w:t>
            </w:r>
          </w:p>
        </w:tc>
        <w:tc>
          <w:tcPr>
            <w:tcW w:w="807" w:type="dxa"/>
            <w:tcBorders>
              <w:top w:val="nil"/>
              <w:left w:val="single" w:sz="4" w:space="0" w:color="auto"/>
              <w:bottom w:val="nil"/>
              <w:right w:val="nil"/>
            </w:tcBorders>
            <w:shd w:val="clear" w:color="auto" w:fill="auto"/>
            <w:noWrap/>
            <w:vAlign w:val="center"/>
            <w:hideMark/>
          </w:tcPr>
          <w:p w14:paraId="52DB907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C417AAC"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070BF733"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7117036A"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1AEAF9F0"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3832C8D" w14:textId="77777777" w:rsidR="00E00726" w:rsidRPr="00E00726" w:rsidRDefault="00E00726" w:rsidP="00C611FD">
            <w:pPr>
              <w:jc w:val="right"/>
              <w:rPr>
                <w:bCs/>
                <w:sz w:val="20"/>
                <w:szCs w:val="20"/>
              </w:rPr>
            </w:pPr>
            <w:r w:rsidRPr="00E00726">
              <w:rPr>
                <w:bCs/>
                <w:sz w:val="20"/>
                <w:szCs w:val="20"/>
              </w:rPr>
              <w:t>136 414 421,72</w:t>
            </w:r>
          </w:p>
        </w:tc>
        <w:tc>
          <w:tcPr>
            <w:tcW w:w="833" w:type="dxa"/>
            <w:tcBorders>
              <w:top w:val="nil"/>
              <w:left w:val="single" w:sz="4" w:space="0" w:color="auto"/>
              <w:bottom w:val="nil"/>
              <w:right w:val="nil"/>
            </w:tcBorders>
            <w:shd w:val="clear" w:color="auto" w:fill="auto"/>
            <w:noWrap/>
            <w:vAlign w:val="center"/>
            <w:hideMark/>
          </w:tcPr>
          <w:p w14:paraId="1A50F830" w14:textId="77777777" w:rsidR="00E00726" w:rsidRPr="00E00726" w:rsidRDefault="00E00726" w:rsidP="00C611FD">
            <w:pPr>
              <w:jc w:val="right"/>
              <w:rPr>
                <w:bCs/>
                <w:sz w:val="20"/>
                <w:szCs w:val="20"/>
              </w:rPr>
            </w:pPr>
            <w:r w:rsidRPr="00E00726">
              <w:rPr>
                <w:bCs/>
                <w:sz w:val="20"/>
                <w:szCs w:val="20"/>
              </w:rPr>
              <w:t>100 580 874,29</w:t>
            </w:r>
          </w:p>
        </w:tc>
        <w:tc>
          <w:tcPr>
            <w:tcW w:w="1960" w:type="dxa"/>
            <w:tcBorders>
              <w:top w:val="nil"/>
              <w:left w:val="single" w:sz="4" w:space="0" w:color="auto"/>
              <w:bottom w:val="nil"/>
              <w:right w:val="single" w:sz="4" w:space="0" w:color="auto"/>
            </w:tcBorders>
            <w:shd w:val="clear" w:color="auto" w:fill="auto"/>
            <w:noWrap/>
            <w:vAlign w:val="center"/>
            <w:hideMark/>
          </w:tcPr>
          <w:p w14:paraId="2F4E108C" w14:textId="77777777" w:rsidR="00E00726" w:rsidRPr="00E00726" w:rsidRDefault="00E00726" w:rsidP="00C611FD">
            <w:pPr>
              <w:jc w:val="right"/>
              <w:rPr>
                <w:bCs/>
                <w:sz w:val="20"/>
                <w:szCs w:val="20"/>
              </w:rPr>
            </w:pPr>
            <w:r w:rsidRPr="00E00726">
              <w:rPr>
                <w:bCs/>
                <w:sz w:val="20"/>
                <w:szCs w:val="20"/>
              </w:rPr>
              <w:t>35 604 160,00</w:t>
            </w:r>
          </w:p>
        </w:tc>
        <w:tc>
          <w:tcPr>
            <w:tcW w:w="236" w:type="dxa"/>
            <w:gridSpan w:val="2"/>
            <w:vAlign w:val="center"/>
            <w:hideMark/>
          </w:tcPr>
          <w:p w14:paraId="60DD8CCB" w14:textId="77777777" w:rsidR="00E00726" w:rsidRPr="00E00726" w:rsidRDefault="00E00726" w:rsidP="00C611FD">
            <w:pPr>
              <w:rPr>
                <w:sz w:val="20"/>
                <w:szCs w:val="20"/>
              </w:rPr>
            </w:pPr>
          </w:p>
        </w:tc>
      </w:tr>
      <w:tr w:rsidR="00E00726" w:rsidRPr="00E00726" w14:paraId="1B117CF3"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7D42114B" w14:textId="77777777" w:rsidR="00E00726" w:rsidRPr="00E00726" w:rsidRDefault="00E00726" w:rsidP="00C611FD">
            <w:pPr>
              <w:rPr>
                <w:bCs/>
                <w:sz w:val="20"/>
                <w:szCs w:val="20"/>
              </w:rPr>
            </w:pPr>
            <w:r w:rsidRPr="00E00726">
              <w:rPr>
                <w:bCs/>
                <w:sz w:val="20"/>
                <w:szCs w:val="20"/>
              </w:rPr>
              <w:t>Муниципальная программа "Комплексное развитие сельских территорий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6A9E5A6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7FF6B33"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CC0636F"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BB38657" w14:textId="77777777" w:rsidR="00E00726" w:rsidRPr="00E00726" w:rsidRDefault="00E00726" w:rsidP="00C611FD">
            <w:pPr>
              <w:jc w:val="center"/>
              <w:rPr>
                <w:bCs/>
                <w:sz w:val="20"/>
                <w:szCs w:val="20"/>
              </w:rPr>
            </w:pPr>
            <w:r w:rsidRPr="00E00726">
              <w:rPr>
                <w:bCs/>
                <w:sz w:val="20"/>
                <w:szCs w:val="20"/>
              </w:rPr>
              <w:t>06.0.00.00000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135C2E6"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682BECE" w14:textId="77777777" w:rsidR="00E00726" w:rsidRPr="00E00726" w:rsidRDefault="00E00726" w:rsidP="00C611FD">
            <w:pPr>
              <w:jc w:val="right"/>
              <w:rPr>
                <w:bCs/>
                <w:sz w:val="20"/>
                <w:szCs w:val="20"/>
              </w:rPr>
            </w:pPr>
            <w:r w:rsidRPr="00E00726">
              <w:rPr>
                <w:bCs/>
                <w:sz w:val="20"/>
                <w:szCs w:val="20"/>
              </w:rPr>
              <w:t>15 520 322,50</w:t>
            </w:r>
          </w:p>
        </w:tc>
        <w:tc>
          <w:tcPr>
            <w:tcW w:w="833" w:type="dxa"/>
            <w:tcBorders>
              <w:top w:val="single" w:sz="4" w:space="0" w:color="auto"/>
              <w:left w:val="single" w:sz="4" w:space="0" w:color="auto"/>
              <w:bottom w:val="nil"/>
              <w:right w:val="nil"/>
            </w:tcBorders>
            <w:shd w:val="clear" w:color="auto" w:fill="auto"/>
            <w:noWrap/>
            <w:vAlign w:val="center"/>
            <w:hideMark/>
          </w:tcPr>
          <w:p w14:paraId="10DEC918"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DD552B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BD23A41" w14:textId="77777777" w:rsidR="00E00726" w:rsidRPr="00E00726" w:rsidRDefault="00E00726" w:rsidP="00C611FD">
            <w:pPr>
              <w:rPr>
                <w:sz w:val="20"/>
                <w:szCs w:val="20"/>
              </w:rPr>
            </w:pPr>
          </w:p>
        </w:tc>
      </w:tr>
      <w:tr w:rsidR="00E00726" w:rsidRPr="00E00726" w14:paraId="44B0D894" w14:textId="77777777" w:rsidTr="00C611FD">
        <w:trPr>
          <w:trHeight w:val="2295"/>
        </w:trPr>
        <w:tc>
          <w:tcPr>
            <w:tcW w:w="3021" w:type="dxa"/>
            <w:tcBorders>
              <w:top w:val="single" w:sz="4" w:space="0" w:color="auto"/>
              <w:left w:val="single" w:sz="4" w:space="0" w:color="auto"/>
              <w:bottom w:val="nil"/>
              <w:right w:val="nil"/>
            </w:tcBorders>
            <w:shd w:val="clear" w:color="auto" w:fill="auto"/>
            <w:vAlign w:val="center"/>
            <w:hideMark/>
          </w:tcPr>
          <w:p w14:paraId="08F325A3" w14:textId="77777777" w:rsidR="00E00726" w:rsidRPr="00E00726" w:rsidRDefault="00E00726" w:rsidP="00C611FD">
            <w:pPr>
              <w:rPr>
                <w:bCs/>
                <w:sz w:val="20"/>
                <w:szCs w:val="20"/>
              </w:rPr>
            </w:pPr>
            <w:r w:rsidRPr="00E00726">
              <w:rPr>
                <w:bCs/>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72F789E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D72126D"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C39995E"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8BD86B7" w14:textId="77777777" w:rsidR="00E00726" w:rsidRPr="00E00726" w:rsidRDefault="00E00726" w:rsidP="00C611FD">
            <w:pPr>
              <w:jc w:val="center"/>
              <w:rPr>
                <w:bCs/>
                <w:sz w:val="20"/>
                <w:szCs w:val="20"/>
              </w:rPr>
            </w:pPr>
            <w:r w:rsidRPr="00E00726">
              <w:rPr>
                <w:bCs/>
                <w:sz w:val="20"/>
                <w:szCs w:val="20"/>
              </w:rPr>
              <w:t>06.0.00.L5766</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9E5CC9B"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FE74401" w14:textId="77777777" w:rsidR="00E00726" w:rsidRPr="00E00726" w:rsidRDefault="00E00726" w:rsidP="00C611FD">
            <w:pPr>
              <w:jc w:val="right"/>
              <w:rPr>
                <w:bCs/>
                <w:sz w:val="20"/>
                <w:szCs w:val="20"/>
              </w:rPr>
            </w:pPr>
            <w:r w:rsidRPr="00E00726">
              <w:rPr>
                <w:bCs/>
                <w:sz w:val="20"/>
                <w:szCs w:val="20"/>
              </w:rPr>
              <w:t>15 520 322,50</w:t>
            </w:r>
          </w:p>
        </w:tc>
        <w:tc>
          <w:tcPr>
            <w:tcW w:w="833" w:type="dxa"/>
            <w:tcBorders>
              <w:top w:val="single" w:sz="4" w:space="0" w:color="auto"/>
              <w:left w:val="single" w:sz="4" w:space="0" w:color="auto"/>
              <w:bottom w:val="nil"/>
              <w:right w:val="nil"/>
            </w:tcBorders>
            <w:shd w:val="clear" w:color="auto" w:fill="auto"/>
            <w:noWrap/>
            <w:vAlign w:val="center"/>
            <w:hideMark/>
          </w:tcPr>
          <w:p w14:paraId="5628B134"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22305BC"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49FE213" w14:textId="77777777" w:rsidR="00E00726" w:rsidRPr="00E00726" w:rsidRDefault="00E00726" w:rsidP="00C611FD">
            <w:pPr>
              <w:rPr>
                <w:sz w:val="20"/>
                <w:szCs w:val="20"/>
              </w:rPr>
            </w:pPr>
          </w:p>
        </w:tc>
      </w:tr>
      <w:tr w:rsidR="00E00726" w:rsidRPr="00E00726" w14:paraId="5B5F1518"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4F719243"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5304EEC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F492B58"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510D41E"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1A65432" w14:textId="77777777" w:rsidR="00E00726" w:rsidRPr="00E00726" w:rsidRDefault="00E00726" w:rsidP="00C611FD">
            <w:pPr>
              <w:jc w:val="center"/>
              <w:rPr>
                <w:sz w:val="20"/>
                <w:szCs w:val="20"/>
              </w:rPr>
            </w:pPr>
            <w:r w:rsidRPr="00E00726">
              <w:rPr>
                <w:sz w:val="20"/>
                <w:szCs w:val="20"/>
              </w:rPr>
              <w:t>06.0.00.L5766</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4F8DF13"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A92BEBC" w14:textId="77777777" w:rsidR="00E00726" w:rsidRPr="00E00726" w:rsidRDefault="00E00726" w:rsidP="00C611FD">
            <w:pPr>
              <w:jc w:val="right"/>
              <w:rPr>
                <w:sz w:val="20"/>
                <w:szCs w:val="20"/>
              </w:rPr>
            </w:pPr>
            <w:r w:rsidRPr="00E00726">
              <w:rPr>
                <w:sz w:val="20"/>
                <w:szCs w:val="20"/>
              </w:rPr>
              <w:t>15 520 322,50</w:t>
            </w:r>
          </w:p>
        </w:tc>
        <w:tc>
          <w:tcPr>
            <w:tcW w:w="833" w:type="dxa"/>
            <w:tcBorders>
              <w:top w:val="single" w:sz="4" w:space="0" w:color="auto"/>
              <w:left w:val="single" w:sz="4" w:space="0" w:color="auto"/>
              <w:bottom w:val="nil"/>
              <w:right w:val="nil"/>
            </w:tcBorders>
            <w:shd w:val="clear" w:color="auto" w:fill="auto"/>
            <w:noWrap/>
            <w:vAlign w:val="center"/>
            <w:hideMark/>
          </w:tcPr>
          <w:p w14:paraId="0AABFC2E"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2F627F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866D0A5" w14:textId="77777777" w:rsidR="00E00726" w:rsidRPr="00E00726" w:rsidRDefault="00E00726" w:rsidP="00C611FD">
            <w:pPr>
              <w:rPr>
                <w:sz w:val="20"/>
                <w:szCs w:val="20"/>
              </w:rPr>
            </w:pPr>
          </w:p>
        </w:tc>
      </w:tr>
      <w:tr w:rsidR="00E00726" w:rsidRPr="00E00726" w14:paraId="0F1E959A"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9B931AD"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0B3B2A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8D8C334"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C546E7"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13E0D47" w14:textId="77777777" w:rsidR="00E00726" w:rsidRPr="00E00726" w:rsidRDefault="00E00726" w:rsidP="00C611FD">
            <w:pPr>
              <w:jc w:val="center"/>
              <w:rPr>
                <w:sz w:val="20"/>
                <w:szCs w:val="20"/>
              </w:rPr>
            </w:pPr>
            <w:r w:rsidRPr="00E00726">
              <w:rPr>
                <w:sz w:val="20"/>
                <w:szCs w:val="20"/>
              </w:rPr>
              <w:t>06.0.00.L5766</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90610A"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E7AD66" w14:textId="77777777" w:rsidR="00E00726" w:rsidRPr="00E00726" w:rsidRDefault="00E00726" w:rsidP="00C611FD">
            <w:pPr>
              <w:jc w:val="right"/>
              <w:rPr>
                <w:sz w:val="20"/>
                <w:szCs w:val="20"/>
              </w:rPr>
            </w:pPr>
            <w:r w:rsidRPr="00E00726">
              <w:rPr>
                <w:sz w:val="20"/>
                <w:szCs w:val="20"/>
              </w:rPr>
              <w:t>15 520 322,50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FF40A2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35794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E7AFBE7" w14:textId="77777777" w:rsidR="00E00726" w:rsidRPr="00E00726" w:rsidRDefault="00E00726" w:rsidP="00C611FD">
            <w:pPr>
              <w:rPr>
                <w:sz w:val="20"/>
                <w:szCs w:val="20"/>
              </w:rPr>
            </w:pPr>
          </w:p>
        </w:tc>
      </w:tr>
      <w:tr w:rsidR="00E00726" w:rsidRPr="00E00726" w14:paraId="3791159B"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235DEFC4" w14:textId="77777777" w:rsidR="00E00726" w:rsidRPr="00E00726" w:rsidRDefault="00E00726" w:rsidP="00C611FD">
            <w:pPr>
              <w:rPr>
                <w:bCs/>
                <w:sz w:val="20"/>
                <w:szCs w:val="20"/>
              </w:rPr>
            </w:pPr>
            <w:r w:rsidRPr="00E00726">
              <w:rPr>
                <w:bCs/>
                <w:sz w:val="20"/>
                <w:szCs w:val="20"/>
              </w:rPr>
              <w:t>Муниципальная программа "Жилищно-коммунальное хозяйство Куйбышевского района"</w:t>
            </w:r>
          </w:p>
        </w:tc>
        <w:tc>
          <w:tcPr>
            <w:tcW w:w="807" w:type="dxa"/>
            <w:tcBorders>
              <w:top w:val="nil"/>
              <w:left w:val="single" w:sz="4" w:space="0" w:color="auto"/>
              <w:bottom w:val="nil"/>
              <w:right w:val="nil"/>
            </w:tcBorders>
            <w:shd w:val="clear" w:color="auto" w:fill="auto"/>
            <w:noWrap/>
            <w:vAlign w:val="center"/>
            <w:hideMark/>
          </w:tcPr>
          <w:p w14:paraId="65C3FC3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AB04EF5"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48D1D995"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594F508" w14:textId="77777777" w:rsidR="00E00726" w:rsidRPr="00E00726" w:rsidRDefault="00E00726" w:rsidP="00C611FD">
            <w:pPr>
              <w:jc w:val="center"/>
              <w:rPr>
                <w:bCs/>
                <w:sz w:val="20"/>
                <w:szCs w:val="20"/>
              </w:rPr>
            </w:pPr>
            <w:r w:rsidRPr="00E00726">
              <w:rPr>
                <w:bCs/>
                <w:sz w:val="20"/>
                <w:szCs w:val="20"/>
              </w:rPr>
              <w:t>17.0.00.00000</w:t>
            </w:r>
          </w:p>
        </w:tc>
        <w:tc>
          <w:tcPr>
            <w:tcW w:w="715" w:type="dxa"/>
            <w:tcBorders>
              <w:top w:val="nil"/>
              <w:left w:val="single" w:sz="4" w:space="0" w:color="auto"/>
              <w:bottom w:val="nil"/>
              <w:right w:val="single" w:sz="4" w:space="0" w:color="auto"/>
            </w:tcBorders>
            <w:shd w:val="clear" w:color="auto" w:fill="auto"/>
            <w:noWrap/>
            <w:vAlign w:val="center"/>
            <w:hideMark/>
          </w:tcPr>
          <w:p w14:paraId="2E890DD2"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AE409EE" w14:textId="77777777" w:rsidR="00E00726" w:rsidRPr="00E00726" w:rsidRDefault="00E00726" w:rsidP="00C611FD">
            <w:pPr>
              <w:jc w:val="right"/>
              <w:rPr>
                <w:bCs/>
                <w:sz w:val="20"/>
                <w:szCs w:val="20"/>
              </w:rPr>
            </w:pPr>
            <w:r w:rsidRPr="00E00726">
              <w:rPr>
                <w:bCs/>
                <w:sz w:val="20"/>
                <w:szCs w:val="20"/>
              </w:rPr>
              <w:t>114 801 799,22</w:t>
            </w:r>
          </w:p>
        </w:tc>
        <w:tc>
          <w:tcPr>
            <w:tcW w:w="833" w:type="dxa"/>
            <w:tcBorders>
              <w:top w:val="nil"/>
              <w:left w:val="single" w:sz="4" w:space="0" w:color="auto"/>
              <w:bottom w:val="nil"/>
              <w:right w:val="nil"/>
            </w:tcBorders>
            <w:shd w:val="clear" w:color="auto" w:fill="auto"/>
            <w:noWrap/>
            <w:vAlign w:val="center"/>
            <w:hideMark/>
          </w:tcPr>
          <w:p w14:paraId="795DC4BA" w14:textId="77777777" w:rsidR="00E00726" w:rsidRPr="00E00726" w:rsidRDefault="00E00726" w:rsidP="00C611FD">
            <w:pPr>
              <w:jc w:val="right"/>
              <w:rPr>
                <w:bCs/>
                <w:sz w:val="20"/>
                <w:szCs w:val="20"/>
              </w:rPr>
            </w:pPr>
            <w:r w:rsidRPr="00E00726">
              <w:rPr>
                <w:bCs/>
                <w:sz w:val="20"/>
                <w:szCs w:val="20"/>
              </w:rPr>
              <w:t>100 580 874,29</w:t>
            </w:r>
          </w:p>
        </w:tc>
        <w:tc>
          <w:tcPr>
            <w:tcW w:w="1960" w:type="dxa"/>
            <w:tcBorders>
              <w:top w:val="nil"/>
              <w:left w:val="single" w:sz="4" w:space="0" w:color="auto"/>
              <w:bottom w:val="nil"/>
              <w:right w:val="single" w:sz="4" w:space="0" w:color="auto"/>
            </w:tcBorders>
            <w:shd w:val="clear" w:color="auto" w:fill="auto"/>
            <w:noWrap/>
            <w:vAlign w:val="center"/>
            <w:hideMark/>
          </w:tcPr>
          <w:p w14:paraId="1D510889" w14:textId="77777777" w:rsidR="00E00726" w:rsidRPr="00E00726" w:rsidRDefault="00E00726" w:rsidP="00C611FD">
            <w:pPr>
              <w:jc w:val="right"/>
              <w:rPr>
                <w:bCs/>
                <w:sz w:val="20"/>
                <w:szCs w:val="20"/>
              </w:rPr>
            </w:pPr>
            <w:r w:rsidRPr="00E00726">
              <w:rPr>
                <w:bCs/>
                <w:sz w:val="20"/>
                <w:szCs w:val="20"/>
              </w:rPr>
              <w:t>35 604 160,00</w:t>
            </w:r>
          </w:p>
        </w:tc>
        <w:tc>
          <w:tcPr>
            <w:tcW w:w="236" w:type="dxa"/>
            <w:gridSpan w:val="2"/>
            <w:vAlign w:val="center"/>
            <w:hideMark/>
          </w:tcPr>
          <w:p w14:paraId="48C13813" w14:textId="77777777" w:rsidR="00E00726" w:rsidRPr="00E00726" w:rsidRDefault="00E00726" w:rsidP="00C611FD">
            <w:pPr>
              <w:rPr>
                <w:sz w:val="20"/>
                <w:szCs w:val="20"/>
              </w:rPr>
            </w:pPr>
          </w:p>
        </w:tc>
      </w:tr>
      <w:tr w:rsidR="00E00726" w:rsidRPr="00E00726" w14:paraId="002CE9D2"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53F6B9F1" w14:textId="77777777" w:rsidR="00E00726" w:rsidRPr="00E00726" w:rsidRDefault="00E00726" w:rsidP="00C611FD">
            <w:pPr>
              <w:rPr>
                <w:bCs/>
                <w:sz w:val="20"/>
                <w:szCs w:val="20"/>
              </w:rPr>
            </w:pPr>
            <w:r w:rsidRPr="00E00726">
              <w:rPr>
                <w:bCs/>
                <w:sz w:val="20"/>
                <w:szCs w:val="20"/>
              </w:rPr>
              <w:t>Подпрограмма "Чистая вода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3B483C3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D3A4EB6"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0EA8252"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F965456" w14:textId="77777777" w:rsidR="00E00726" w:rsidRPr="00E00726" w:rsidRDefault="00E00726" w:rsidP="00C611FD">
            <w:pPr>
              <w:jc w:val="center"/>
              <w:rPr>
                <w:bCs/>
                <w:sz w:val="20"/>
                <w:szCs w:val="20"/>
              </w:rPr>
            </w:pPr>
            <w:r w:rsidRPr="00E00726">
              <w:rPr>
                <w:bCs/>
                <w:sz w:val="20"/>
                <w:szCs w:val="20"/>
              </w:rPr>
              <w:t>17.1.00.00000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52E4B33"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C07A2D7" w14:textId="77777777" w:rsidR="00E00726" w:rsidRPr="00E00726" w:rsidRDefault="00E00726" w:rsidP="00C611FD">
            <w:pPr>
              <w:jc w:val="right"/>
              <w:rPr>
                <w:bCs/>
                <w:sz w:val="20"/>
                <w:szCs w:val="20"/>
              </w:rPr>
            </w:pPr>
            <w:r w:rsidRPr="00E00726">
              <w:rPr>
                <w:bCs/>
                <w:sz w:val="20"/>
                <w:szCs w:val="20"/>
              </w:rPr>
              <w:t>81 165 314,29</w:t>
            </w:r>
          </w:p>
        </w:tc>
        <w:tc>
          <w:tcPr>
            <w:tcW w:w="833" w:type="dxa"/>
            <w:tcBorders>
              <w:top w:val="single" w:sz="4" w:space="0" w:color="auto"/>
              <w:left w:val="single" w:sz="4" w:space="0" w:color="auto"/>
              <w:bottom w:val="nil"/>
              <w:right w:val="nil"/>
            </w:tcBorders>
            <w:shd w:val="clear" w:color="auto" w:fill="auto"/>
            <w:noWrap/>
            <w:vAlign w:val="center"/>
            <w:hideMark/>
          </w:tcPr>
          <w:p w14:paraId="4BFEFE9A" w14:textId="77777777" w:rsidR="00E00726" w:rsidRPr="00E00726" w:rsidRDefault="00E00726" w:rsidP="00C611FD">
            <w:pPr>
              <w:jc w:val="right"/>
              <w:rPr>
                <w:bCs/>
                <w:sz w:val="20"/>
                <w:szCs w:val="20"/>
              </w:rPr>
            </w:pPr>
            <w:r w:rsidRPr="00E00726">
              <w:rPr>
                <w:bCs/>
                <w:sz w:val="20"/>
                <w:szCs w:val="20"/>
              </w:rPr>
              <w:t>64 976 714,29</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07A3463"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B3876A8" w14:textId="77777777" w:rsidR="00E00726" w:rsidRPr="00E00726" w:rsidRDefault="00E00726" w:rsidP="00C611FD">
            <w:pPr>
              <w:rPr>
                <w:sz w:val="20"/>
                <w:szCs w:val="20"/>
              </w:rPr>
            </w:pPr>
          </w:p>
        </w:tc>
      </w:tr>
      <w:tr w:rsidR="00E00726" w:rsidRPr="00E00726" w14:paraId="1AFAE3DC" w14:textId="77777777" w:rsidTr="00C611FD">
        <w:trPr>
          <w:trHeight w:val="2010"/>
        </w:trPr>
        <w:tc>
          <w:tcPr>
            <w:tcW w:w="3021" w:type="dxa"/>
            <w:tcBorders>
              <w:top w:val="single" w:sz="4" w:space="0" w:color="auto"/>
              <w:left w:val="single" w:sz="4" w:space="0" w:color="auto"/>
              <w:bottom w:val="nil"/>
              <w:right w:val="nil"/>
            </w:tcBorders>
            <w:shd w:val="clear" w:color="auto" w:fill="auto"/>
            <w:vAlign w:val="center"/>
            <w:hideMark/>
          </w:tcPr>
          <w:p w14:paraId="5612C826" w14:textId="77777777" w:rsidR="00E00726" w:rsidRPr="00E00726" w:rsidRDefault="00E00726" w:rsidP="00C611FD">
            <w:pPr>
              <w:rPr>
                <w:bCs/>
                <w:sz w:val="20"/>
                <w:szCs w:val="20"/>
              </w:rPr>
            </w:pPr>
            <w:r w:rsidRPr="00E00726">
              <w:rPr>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29952FC0"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B55A7B9"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0104F49"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CBE464A" w14:textId="77777777" w:rsidR="00E00726" w:rsidRPr="00E00726" w:rsidRDefault="00E00726" w:rsidP="00C611FD">
            <w:pPr>
              <w:jc w:val="center"/>
              <w:rPr>
                <w:bCs/>
                <w:sz w:val="20"/>
                <w:szCs w:val="20"/>
              </w:rPr>
            </w:pPr>
            <w:r w:rsidRPr="00E00726">
              <w:rPr>
                <w:bCs/>
                <w:sz w:val="20"/>
                <w:szCs w:val="20"/>
              </w:rPr>
              <w:t>17.1.00.70640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A9B4325"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16BEE21" w14:textId="77777777" w:rsidR="00E00726" w:rsidRPr="00E00726" w:rsidRDefault="00E00726" w:rsidP="00C611FD">
            <w:pPr>
              <w:jc w:val="right"/>
              <w:rPr>
                <w:bCs/>
                <w:sz w:val="20"/>
                <w:szCs w:val="20"/>
              </w:rPr>
            </w:pPr>
            <w:r w:rsidRPr="00E00726">
              <w:rPr>
                <w:bCs/>
                <w:sz w:val="20"/>
                <w:szCs w:val="20"/>
              </w:rPr>
              <w:t>79 541 980,00</w:t>
            </w:r>
          </w:p>
        </w:tc>
        <w:tc>
          <w:tcPr>
            <w:tcW w:w="833" w:type="dxa"/>
            <w:tcBorders>
              <w:top w:val="single" w:sz="4" w:space="0" w:color="auto"/>
              <w:left w:val="single" w:sz="4" w:space="0" w:color="auto"/>
              <w:bottom w:val="nil"/>
              <w:right w:val="nil"/>
            </w:tcBorders>
            <w:shd w:val="clear" w:color="auto" w:fill="auto"/>
            <w:noWrap/>
            <w:vAlign w:val="center"/>
            <w:hideMark/>
          </w:tcPr>
          <w:p w14:paraId="149B29DA" w14:textId="77777777" w:rsidR="00E00726" w:rsidRPr="00E00726" w:rsidRDefault="00E00726" w:rsidP="00C611FD">
            <w:pPr>
              <w:jc w:val="right"/>
              <w:rPr>
                <w:bCs/>
                <w:sz w:val="20"/>
                <w:szCs w:val="20"/>
              </w:rPr>
            </w:pPr>
            <w:r w:rsidRPr="00E00726">
              <w:rPr>
                <w:bCs/>
                <w:sz w:val="20"/>
                <w:szCs w:val="20"/>
              </w:rPr>
              <w:t>63 677 180,00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FA15D13"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C7C6351" w14:textId="77777777" w:rsidR="00E00726" w:rsidRPr="00E00726" w:rsidRDefault="00E00726" w:rsidP="00C611FD">
            <w:pPr>
              <w:rPr>
                <w:sz w:val="20"/>
                <w:szCs w:val="20"/>
              </w:rPr>
            </w:pPr>
          </w:p>
        </w:tc>
      </w:tr>
      <w:tr w:rsidR="00E00726" w:rsidRPr="00E00726" w14:paraId="0B760053"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260422B3" w14:textId="77777777" w:rsidR="00E00726" w:rsidRPr="00E00726" w:rsidRDefault="00E00726" w:rsidP="00C611FD">
            <w:pPr>
              <w:rPr>
                <w:sz w:val="20"/>
                <w:szCs w:val="20"/>
              </w:rPr>
            </w:pPr>
            <w:r w:rsidRPr="00E00726">
              <w:rPr>
                <w:sz w:val="20"/>
                <w:szCs w:val="20"/>
              </w:rPr>
              <w:lastRenderedPageBreak/>
              <w:t>Капитальные вложения в объекты государственной (муниципальной) собственности</w:t>
            </w:r>
          </w:p>
        </w:tc>
        <w:tc>
          <w:tcPr>
            <w:tcW w:w="807" w:type="dxa"/>
            <w:tcBorders>
              <w:top w:val="single" w:sz="4" w:space="0" w:color="auto"/>
              <w:left w:val="single" w:sz="4" w:space="0" w:color="auto"/>
              <w:bottom w:val="nil"/>
              <w:right w:val="nil"/>
            </w:tcBorders>
            <w:shd w:val="clear" w:color="auto" w:fill="auto"/>
            <w:noWrap/>
            <w:vAlign w:val="center"/>
            <w:hideMark/>
          </w:tcPr>
          <w:p w14:paraId="07B3F43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DAC8486"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E64D866"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DCECB72" w14:textId="77777777" w:rsidR="00E00726" w:rsidRPr="00E00726" w:rsidRDefault="00E00726" w:rsidP="00C611FD">
            <w:pPr>
              <w:jc w:val="center"/>
              <w:rPr>
                <w:sz w:val="20"/>
                <w:szCs w:val="20"/>
              </w:rPr>
            </w:pPr>
            <w:r w:rsidRPr="00E00726">
              <w:rPr>
                <w:sz w:val="20"/>
                <w:szCs w:val="20"/>
              </w:rPr>
              <w:t>17.1.00.70640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15FC124" w14:textId="77777777" w:rsidR="00E00726" w:rsidRPr="00E00726" w:rsidRDefault="00E00726" w:rsidP="00C611FD">
            <w:pPr>
              <w:jc w:val="center"/>
              <w:rPr>
                <w:sz w:val="20"/>
                <w:szCs w:val="20"/>
              </w:rPr>
            </w:pPr>
            <w:r w:rsidRPr="00E00726">
              <w:rPr>
                <w:sz w:val="20"/>
                <w:szCs w:val="20"/>
              </w:rPr>
              <w:t>400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18124C5" w14:textId="77777777" w:rsidR="00E00726" w:rsidRPr="00E00726" w:rsidRDefault="00E00726" w:rsidP="00C611FD">
            <w:pPr>
              <w:jc w:val="right"/>
              <w:rPr>
                <w:sz w:val="20"/>
                <w:szCs w:val="20"/>
              </w:rPr>
            </w:pPr>
            <w:r w:rsidRPr="00E00726">
              <w:rPr>
                <w:sz w:val="20"/>
                <w:szCs w:val="20"/>
              </w:rPr>
              <w:t>79 541 980,00</w:t>
            </w:r>
          </w:p>
        </w:tc>
        <w:tc>
          <w:tcPr>
            <w:tcW w:w="833" w:type="dxa"/>
            <w:tcBorders>
              <w:top w:val="single" w:sz="4" w:space="0" w:color="auto"/>
              <w:left w:val="single" w:sz="4" w:space="0" w:color="auto"/>
              <w:bottom w:val="nil"/>
              <w:right w:val="nil"/>
            </w:tcBorders>
            <w:shd w:val="clear" w:color="auto" w:fill="auto"/>
            <w:noWrap/>
            <w:vAlign w:val="center"/>
            <w:hideMark/>
          </w:tcPr>
          <w:p w14:paraId="626C773A" w14:textId="77777777" w:rsidR="00E00726" w:rsidRPr="00E00726" w:rsidRDefault="00E00726" w:rsidP="00C611FD">
            <w:pPr>
              <w:jc w:val="right"/>
              <w:rPr>
                <w:sz w:val="20"/>
                <w:szCs w:val="20"/>
              </w:rPr>
            </w:pPr>
            <w:r w:rsidRPr="00E00726">
              <w:rPr>
                <w:sz w:val="20"/>
                <w:szCs w:val="20"/>
              </w:rPr>
              <w:t>63 677 180,00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626D35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A85D62B" w14:textId="77777777" w:rsidR="00E00726" w:rsidRPr="00E00726" w:rsidRDefault="00E00726" w:rsidP="00C611FD">
            <w:pPr>
              <w:rPr>
                <w:sz w:val="20"/>
                <w:szCs w:val="20"/>
              </w:rPr>
            </w:pPr>
          </w:p>
        </w:tc>
      </w:tr>
      <w:tr w:rsidR="00E00726" w:rsidRPr="00E00726" w14:paraId="66B3F31A"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8F71551" w14:textId="77777777" w:rsidR="00E00726" w:rsidRPr="00E00726" w:rsidRDefault="00E00726" w:rsidP="00C611FD">
            <w:pPr>
              <w:rPr>
                <w:sz w:val="20"/>
                <w:szCs w:val="20"/>
              </w:rPr>
            </w:pPr>
            <w:r w:rsidRPr="00E00726">
              <w:rPr>
                <w:sz w:val="20"/>
                <w:szCs w:val="20"/>
              </w:rPr>
              <w:t>Бюджетные инвестиции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9F9A1D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8C3622C"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99DF04"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C0D7CAA" w14:textId="77777777" w:rsidR="00E00726" w:rsidRPr="00E00726" w:rsidRDefault="00E00726" w:rsidP="00C611FD">
            <w:pPr>
              <w:jc w:val="center"/>
              <w:rPr>
                <w:sz w:val="20"/>
                <w:szCs w:val="20"/>
              </w:rPr>
            </w:pPr>
            <w:r w:rsidRPr="00E00726">
              <w:rPr>
                <w:sz w:val="20"/>
                <w:szCs w:val="20"/>
              </w:rPr>
              <w:t>17.1.00.70640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7441EC" w14:textId="77777777" w:rsidR="00E00726" w:rsidRPr="00E00726" w:rsidRDefault="00E00726" w:rsidP="00C611FD">
            <w:pPr>
              <w:jc w:val="center"/>
              <w:rPr>
                <w:sz w:val="20"/>
                <w:szCs w:val="20"/>
              </w:rPr>
            </w:pPr>
            <w:r w:rsidRPr="00E00726">
              <w:rPr>
                <w:sz w:val="20"/>
                <w:szCs w:val="20"/>
              </w:rPr>
              <w:t>410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11F578" w14:textId="77777777" w:rsidR="00E00726" w:rsidRPr="00E00726" w:rsidRDefault="00E00726" w:rsidP="00C611FD">
            <w:pPr>
              <w:jc w:val="right"/>
              <w:rPr>
                <w:sz w:val="20"/>
                <w:szCs w:val="20"/>
              </w:rPr>
            </w:pPr>
            <w:r w:rsidRPr="00E00726">
              <w:rPr>
                <w:sz w:val="20"/>
                <w:szCs w:val="20"/>
              </w:rPr>
              <w:t>79 541 980,00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302C473" w14:textId="77777777" w:rsidR="00E00726" w:rsidRPr="00E00726" w:rsidRDefault="00E00726" w:rsidP="00C611FD">
            <w:pPr>
              <w:jc w:val="right"/>
              <w:rPr>
                <w:sz w:val="20"/>
                <w:szCs w:val="20"/>
              </w:rPr>
            </w:pPr>
            <w:r w:rsidRPr="00E00726">
              <w:rPr>
                <w:sz w:val="20"/>
                <w:szCs w:val="20"/>
              </w:rPr>
              <w:t>63 677 180,00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37510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12C9744" w14:textId="77777777" w:rsidR="00E00726" w:rsidRPr="00E00726" w:rsidRDefault="00E00726" w:rsidP="00C611FD">
            <w:pPr>
              <w:rPr>
                <w:sz w:val="20"/>
                <w:szCs w:val="20"/>
              </w:rPr>
            </w:pPr>
          </w:p>
        </w:tc>
      </w:tr>
      <w:tr w:rsidR="00E00726" w:rsidRPr="00E00726" w14:paraId="18796005" w14:textId="77777777" w:rsidTr="00C611FD">
        <w:trPr>
          <w:trHeight w:val="2295"/>
        </w:trPr>
        <w:tc>
          <w:tcPr>
            <w:tcW w:w="3021" w:type="dxa"/>
            <w:tcBorders>
              <w:top w:val="nil"/>
              <w:left w:val="single" w:sz="4" w:space="0" w:color="auto"/>
              <w:bottom w:val="nil"/>
              <w:right w:val="nil"/>
            </w:tcBorders>
            <w:shd w:val="clear" w:color="auto" w:fill="auto"/>
            <w:vAlign w:val="center"/>
            <w:hideMark/>
          </w:tcPr>
          <w:p w14:paraId="20821FC3"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3B09443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D8B0403"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0925E7F8"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E40D8C2" w14:textId="77777777" w:rsidR="00E00726" w:rsidRPr="00E00726" w:rsidRDefault="00E00726" w:rsidP="00C611FD">
            <w:pPr>
              <w:jc w:val="center"/>
              <w:rPr>
                <w:bCs/>
                <w:sz w:val="20"/>
                <w:szCs w:val="20"/>
              </w:rPr>
            </w:pPr>
            <w:r w:rsidRPr="00E00726">
              <w:rPr>
                <w:bCs/>
                <w:sz w:val="20"/>
                <w:szCs w:val="20"/>
              </w:rPr>
              <w:t>17.1.00.S0640</w:t>
            </w:r>
          </w:p>
        </w:tc>
        <w:tc>
          <w:tcPr>
            <w:tcW w:w="715" w:type="dxa"/>
            <w:tcBorders>
              <w:top w:val="nil"/>
              <w:left w:val="single" w:sz="4" w:space="0" w:color="auto"/>
              <w:bottom w:val="nil"/>
              <w:right w:val="single" w:sz="4" w:space="0" w:color="auto"/>
            </w:tcBorders>
            <w:shd w:val="clear" w:color="auto" w:fill="auto"/>
            <w:noWrap/>
            <w:vAlign w:val="center"/>
            <w:hideMark/>
          </w:tcPr>
          <w:p w14:paraId="68C83EC6"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51D29E3" w14:textId="77777777" w:rsidR="00E00726" w:rsidRPr="00E00726" w:rsidRDefault="00E00726" w:rsidP="00C611FD">
            <w:pPr>
              <w:jc w:val="right"/>
              <w:rPr>
                <w:bCs/>
                <w:sz w:val="20"/>
                <w:szCs w:val="20"/>
              </w:rPr>
            </w:pPr>
            <w:r w:rsidRPr="00E00726">
              <w:rPr>
                <w:bCs/>
                <w:sz w:val="20"/>
                <w:szCs w:val="20"/>
              </w:rPr>
              <w:t>1 623 334,29</w:t>
            </w:r>
          </w:p>
        </w:tc>
        <w:tc>
          <w:tcPr>
            <w:tcW w:w="833" w:type="dxa"/>
            <w:tcBorders>
              <w:top w:val="nil"/>
              <w:left w:val="single" w:sz="4" w:space="0" w:color="auto"/>
              <w:bottom w:val="nil"/>
              <w:right w:val="nil"/>
            </w:tcBorders>
            <w:shd w:val="clear" w:color="auto" w:fill="auto"/>
            <w:noWrap/>
            <w:vAlign w:val="center"/>
            <w:hideMark/>
          </w:tcPr>
          <w:p w14:paraId="2ADCE240" w14:textId="77777777" w:rsidR="00E00726" w:rsidRPr="00E00726" w:rsidRDefault="00E00726" w:rsidP="00C611FD">
            <w:pPr>
              <w:jc w:val="right"/>
              <w:rPr>
                <w:bCs/>
                <w:sz w:val="20"/>
                <w:szCs w:val="20"/>
              </w:rPr>
            </w:pPr>
            <w:r w:rsidRPr="00E00726">
              <w:rPr>
                <w:bCs/>
                <w:sz w:val="20"/>
                <w:szCs w:val="20"/>
              </w:rPr>
              <w:t>1 299 534,29</w:t>
            </w:r>
          </w:p>
        </w:tc>
        <w:tc>
          <w:tcPr>
            <w:tcW w:w="1960" w:type="dxa"/>
            <w:tcBorders>
              <w:top w:val="nil"/>
              <w:left w:val="single" w:sz="4" w:space="0" w:color="auto"/>
              <w:bottom w:val="nil"/>
              <w:right w:val="single" w:sz="4" w:space="0" w:color="auto"/>
            </w:tcBorders>
            <w:shd w:val="clear" w:color="auto" w:fill="auto"/>
            <w:noWrap/>
            <w:vAlign w:val="center"/>
            <w:hideMark/>
          </w:tcPr>
          <w:p w14:paraId="76E08398"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1E254FF6" w14:textId="77777777" w:rsidR="00E00726" w:rsidRPr="00E00726" w:rsidRDefault="00E00726" w:rsidP="00C611FD">
            <w:pPr>
              <w:rPr>
                <w:sz w:val="20"/>
                <w:szCs w:val="20"/>
              </w:rPr>
            </w:pPr>
          </w:p>
        </w:tc>
      </w:tr>
      <w:tr w:rsidR="00E00726" w:rsidRPr="00E00726" w14:paraId="117F5905"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03655685"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807" w:type="dxa"/>
            <w:tcBorders>
              <w:top w:val="single" w:sz="4" w:space="0" w:color="auto"/>
              <w:left w:val="single" w:sz="4" w:space="0" w:color="auto"/>
              <w:bottom w:val="nil"/>
              <w:right w:val="nil"/>
            </w:tcBorders>
            <w:shd w:val="clear" w:color="auto" w:fill="auto"/>
            <w:noWrap/>
            <w:vAlign w:val="center"/>
            <w:hideMark/>
          </w:tcPr>
          <w:p w14:paraId="61B4D05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0AA1B0E"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8DCECC9"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E74A8DE" w14:textId="77777777" w:rsidR="00E00726" w:rsidRPr="00E00726" w:rsidRDefault="00E00726" w:rsidP="00C611FD">
            <w:pPr>
              <w:jc w:val="center"/>
              <w:rPr>
                <w:sz w:val="20"/>
                <w:szCs w:val="20"/>
              </w:rPr>
            </w:pPr>
            <w:r w:rsidRPr="00E00726">
              <w:rPr>
                <w:sz w:val="20"/>
                <w:szCs w:val="20"/>
              </w:rPr>
              <w:t>17.1.00.S0640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C7F4249" w14:textId="77777777" w:rsidR="00E00726" w:rsidRPr="00E00726" w:rsidRDefault="00E00726" w:rsidP="00C611FD">
            <w:pPr>
              <w:jc w:val="center"/>
              <w:rPr>
                <w:sz w:val="20"/>
                <w:szCs w:val="20"/>
              </w:rPr>
            </w:pPr>
            <w:r w:rsidRPr="00E00726">
              <w:rPr>
                <w:sz w:val="20"/>
                <w:szCs w:val="20"/>
              </w:rPr>
              <w:t>400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91ECB19" w14:textId="77777777" w:rsidR="00E00726" w:rsidRPr="00E00726" w:rsidRDefault="00E00726" w:rsidP="00C611FD">
            <w:pPr>
              <w:jc w:val="right"/>
              <w:rPr>
                <w:sz w:val="20"/>
                <w:szCs w:val="20"/>
              </w:rPr>
            </w:pPr>
            <w:r w:rsidRPr="00E00726">
              <w:rPr>
                <w:sz w:val="20"/>
                <w:szCs w:val="20"/>
              </w:rPr>
              <w:t>1 623 334,29</w:t>
            </w:r>
          </w:p>
        </w:tc>
        <w:tc>
          <w:tcPr>
            <w:tcW w:w="833" w:type="dxa"/>
            <w:tcBorders>
              <w:top w:val="single" w:sz="4" w:space="0" w:color="auto"/>
              <w:left w:val="single" w:sz="4" w:space="0" w:color="auto"/>
              <w:bottom w:val="nil"/>
              <w:right w:val="nil"/>
            </w:tcBorders>
            <w:shd w:val="clear" w:color="auto" w:fill="auto"/>
            <w:noWrap/>
            <w:vAlign w:val="center"/>
            <w:hideMark/>
          </w:tcPr>
          <w:p w14:paraId="2D628375" w14:textId="77777777" w:rsidR="00E00726" w:rsidRPr="00E00726" w:rsidRDefault="00E00726" w:rsidP="00C611FD">
            <w:pPr>
              <w:jc w:val="right"/>
              <w:rPr>
                <w:sz w:val="20"/>
                <w:szCs w:val="20"/>
              </w:rPr>
            </w:pPr>
            <w:r w:rsidRPr="00E00726">
              <w:rPr>
                <w:sz w:val="20"/>
                <w:szCs w:val="20"/>
              </w:rPr>
              <w:t>1 299 534,29</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759DF4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DD723A6" w14:textId="77777777" w:rsidR="00E00726" w:rsidRPr="00E00726" w:rsidRDefault="00E00726" w:rsidP="00C611FD">
            <w:pPr>
              <w:rPr>
                <w:sz w:val="20"/>
                <w:szCs w:val="20"/>
              </w:rPr>
            </w:pPr>
          </w:p>
        </w:tc>
      </w:tr>
      <w:tr w:rsidR="00E00726" w:rsidRPr="00E00726" w14:paraId="2042D48A"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D86D3C1" w14:textId="77777777" w:rsidR="00E00726" w:rsidRPr="00E00726" w:rsidRDefault="00E00726" w:rsidP="00C611FD">
            <w:pPr>
              <w:rPr>
                <w:sz w:val="20"/>
                <w:szCs w:val="20"/>
              </w:rPr>
            </w:pPr>
            <w:r w:rsidRPr="00E00726">
              <w:rPr>
                <w:sz w:val="20"/>
                <w:szCs w:val="20"/>
              </w:rPr>
              <w:t>Бюджетные инвестиции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876832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5917809"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B6AC18"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2F4B862" w14:textId="77777777" w:rsidR="00E00726" w:rsidRPr="00E00726" w:rsidRDefault="00E00726" w:rsidP="00C611FD">
            <w:pPr>
              <w:jc w:val="center"/>
              <w:rPr>
                <w:sz w:val="20"/>
                <w:szCs w:val="20"/>
              </w:rPr>
            </w:pPr>
            <w:r w:rsidRPr="00E00726">
              <w:rPr>
                <w:sz w:val="20"/>
                <w:szCs w:val="20"/>
              </w:rPr>
              <w:t>17.1.00.S0640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52731F" w14:textId="77777777" w:rsidR="00E00726" w:rsidRPr="00E00726" w:rsidRDefault="00E00726" w:rsidP="00C611FD">
            <w:pPr>
              <w:jc w:val="center"/>
              <w:rPr>
                <w:sz w:val="20"/>
                <w:szCs w:val="20"/>
              </w:rPr>
            </w:pPr>
            <w:r w:rsidRPr="00E00726">
              <w:rPr>
                <w:sz w:val="20"/>
                <w:szCs w:val="20"/>
              </w:rPr>
              <w:t>410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175F34" w14:textId="77777777" w:rsidR="00E00726" w:rsidRPr="00E00726" w:rsidRDefault="00E00726" w:rsidP="00C611FD">
            <w:pPr>
              <w:jc w:val="right"/>
              <w:rPr>
                <w:sz w:val="20"/>
                <w:szCs w:val="20"/>
              </w:rPr>
            </w:pPr>
            <w:r w:rsidRPr="00E00726">
              <w:rPr>
                <w:sz w:val="20"/>
                <w:szCs w:val="20"/>
              </w:rPr>
              <w:t>1 623 334,29</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2AC19CC" w14:textId="77777777" w:rsidR="00E00726" w:rsidRPr="00E00726" w:rsidRDefault="00E00726" w:rsidP="00C611FD">
            <w:pPr>
              <w:jc w:val="right"/>
              <w:rPr>
                <w:sz w:val="20"/>
                <w:szCs w:val="20"/>
              </w:rPr>
            </w:pPr>
            <w:r w:rsidRPr="00E00726">
              <w:rPr>
                <w:sz w:val="20"/>
                <w:szCs w:val="20"/>
              </w:rPr>
              <w:t>1 299 534,29</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665AA9"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4B0DE09" w14:textId="77777777" w:rsidR="00E00726" w:rsidRPr="00E00726" w:rsidRDefault="00E00726" w:rsidP="00C611FD">
            <w:pPr>
              <w:rPr>
                <w:sz w:val="20"/>
                <w:szCs w:val="20"/>
              </w:rPr>
            </w:pPr>
          </w:p>
        </w:tc>
      </w:tr>
      <w:tr w:rsidR="00E00726" w:rsidRPr="00E00726" w14:paraId="6E5BE80B"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3EE080BC" w14:textId="77777777" w:rsidR="00E00726" w:rsidRPr="00E00726" w:rsidRDefault="00E00726" w:rsidP="00C611FD">
            <w:pPr>
              <w:rPr>
                <w:bCs/>
                <w:sz w:val="20"/>
                <w:szCs w:val="20"/>
              </w:rPr>
            </w:pPr>
            <w:r w:rsidRPr="00E00726">
              <w:rPr>
                <w:bCs/>
                <w:sz w:val="20"/>
                <w:szCs w:val="20"/>
              </w:rPr>
              <w:t>Подпрограмма "Безопасность жилищно-коммунального хозяйства Куйбышевского района"</w:t>
            </w:r>
          </w:p>
        </w:tc>
        <w:tc>
          <w:tcPr>
            <w:tcW w:w="807" w:type="dxa"/>
            <w:tcBorders>
              <w:top w:val="nil"/>
              <w:left w:val="single" w:sz="4" w:space="0" w:color="auto"/>
              <w:bottom w:val="nil"/>
              <w:right w:val="nil"/>
            </w:tcBorders>
            <w:shd w:val="clear" w:color="auto" w:fill="auto"/>
            <w:noWrap/>
            <w:vAlign w:val="center"/>
            <w:hideMark/>
          </w:tcPr>
          <w:p w14:paraId="45B7748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9FE3CC8"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196E810D"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F5992A2" w14:textId="77777777" w:rsidR="00E00726" w:rsidRPr="00E00726" w:rsidRDefault="00E00726" w:rsidP="00C611FD">
            <w:pPr>
              <w:jc w:val="center"/>
              <w:rPr>
                <w:bCs/>
                <w:sz w:val="20"/>
                <w:szCs w:val="20"/>
              </w:rPr>
            </w:pPr>
            <w:r w:rsidRPr="00E00726">
              <w:rPr>
                <w:bCs/>
                <w:sz w:val="20"/>
                <w:szCs w:val="20"/>
              </w:rPr>
              <w:t>17.3.00.00000</w:t>
            </w:r>
          </w:p>
        </w:tc>
        <w:tc>
          <w:tcPr>
            <w:tcW w:w="715" w:type="dxa"/>
            <w:tcBorders>
              <w:top w:val="nil"/>
              <w:left w:val="single" w:sz="4" w:space="0" w:color="auto"/>
              <w:bottom w:val="nil"/>
              <w:right w:val="single" w:sz="4" w:space="0" w:color="auto"/>
            </w:tcBorders>
            <w:shd w:val="clear" w:color="auto" w:fill="auto"/>
            <w:noWrap/>
            <w:vAlign w:val="center"/>
            <w:hideMark/>
          </w:tcPr>
          <w:p w14:paraId="6A5B328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7AF6C65" w14:textId="77777777" w:rsidR="00E00726" w:rsidRPr="00E00726" w:rsidRDefault="00E00726" w:rsidP="00C611FD">
            <w:pPr>
              <w:jc w:val="right"/>
              <w:rPr>
                <w:bCs/>
                <w:sz w:val="20"/>
                <w:szCs w:val="20"/>
              </w:rPr>
            </w:pPr>
            <w:r w:rsidRPr="00E00726">
              <w:rPr>
                <w:bCs/>
                <w:sz w:val="20"/>
                <w:szCs w:val="20"/>
              </w:rPr>
              <w:t>33 636 484,93</w:t>
            </w:r>
          </w:p>
        </w:tc>
        <w:tc>
          <w:tcPr>
            <w:tcW w:w="833" w:type="dxa"/>
            <w:tcBorders>
              <w:top w:val="nil"/>
              <w:left w:val="single" w:sz="4" w:space="0" w:color="auto"/>
              <w:bottom w:val="nil"/>
              <w:right w:val="nil"/>
            </w:tcBorders>
            <w:shd w:val="clear" w:color="auto" w:fill="auto"/>
            <w:noWrap/>
            <w:vAlign w:val="center"/>
            <w:hideMark/>
          </w:tcPr>
          <w:p w14:paraId="2FDE2D5E" w14:textId="77777777" w:rsidR="00E00726" w:rsidRPr="00E00726" w:rsidRDefault="00E00726" w:rsidP="00C611FD">
            <w:pPr>
              <w:jc w:val="right"/>
              <w:rPr>
                <w:bCs/>
                <w:sz w:val="20"/>
                <w:szCs w:val="20"/>
              </w:rPr>
            </w:pPr>
            <w:r w:rsidRPr="00E00726">
              <w:rPr>
                <w:bCs/>
                <w:sz w:val="20"/>
                <w:szCs w:val="20"/>
              </w:rPr>
              <w:t>35 604 160,00</w:t>
            </w:r>
          </w:p>
        </w:tc>
        <w:tc>
          <w:tcPr>
            <w:tcW w:w="1960" w:type="dxa"/>
            <w:tcBorders>
              <w:top w:val="nil"/>
              <w:left w:val="single" w:sz="4" w:space="0" w:color="auto"/>
              <w:bottom w:val="nil"/>
              <w:right w:val="single" w:sz="4" w:space="0" w:color="auto"/>
            </w:tcBorders>
            <w:shd w:val="clear" w:color="auto" w:fill="auto"/>
            <w:noWrap/>
            <w:vAlign w:val="center"/>
            <w:hideMark/>
          </w:tcPr>
          <w:p w14:paraId="797F3E58" w14:textId="77777777" w:rsidR="00E00726" w:rsidRPr="00E00726" w:rsidRDefault="00E00726" w:rsidP="00C611FD">
            <w:pPr>
              <w:jc w:val="right"/>
              <w:rPr>
                <w:bCs/>
                <w:sz w:val="20"/>
                <w:szCs w:val="20"/>
              </w:rPr>
            </w:pPr>
            <w:r w:rsidRPr="00E00726">
              <w:rPr>
                <w:bCs/>
                <w:sz w:val="20"/>
                <w:szCs w:val="20"/>
              </w:rPr>
              <w:t>35 604 160,00</w:t>
            </w:r>
          </w:p>
        </w:tc>
        <w:tc>
          <w:tcPr>
            <w:tcW w:w="236" w:type="dxa"/>
            <w:gridSpan w:val="2"/>
            <w:vAlign w:val="center"/>
            <w:hideMark/>
          </w:tcPr>
          <w:p w14:paraId="2187B5F3" w14:textId="77777777" w:rsidR="00E00726" w:rsidRPr="00E00726" w:rsidRDefault="00E00726" w:rsidP="00C611FD">
            <w:pPr>
              <w:rPr>
                <w:sz w:val="20"/>
                <w:szCs w:val="20"/>
              </w:rPr>
            </w:pPr>
          </w:p>
        </w:tc>
      </w:tr>
      <w:tr w:rsidR="00E00726" w:rsidRPr="00E00726" w14:paraId="5D78A7BF" w14:textId="77777777" w:rsidTr="00C611FD">
        <w:trPr>
          <w:trHeight w:val="2295"/>
        </w:trPr>
        <w:tc>
          <w:tcPr>
            <w:tcW w:w="3021" w:type="dxa"/>
            <w:tcBorders>
              <w:top w:val="single" w:sz="4" w:space="0" w:color="auto"/>
              <w:left w:val="single" w:sz="4" w:space="0" w:color="auto"/>
              <w:bottom w:val="nil"/>
              <w:right w:val="nil"/>
            </w:tcBorders>
            <w:shd w:val="clear" w:color="auto" w:fill="auto"/>
            <w:vAlign w:val="center"/>
            <w:hideMark/>
          </w:tcPr>
          <w:p w14:paraId="56E1D3BF" w14:textId="77777777" w:rsidR="00E00726" w:rsidRPr="00E00726" w:rsidRDefault="00E00726" w:rsidP="00C611FD">
            <w:pPr>
              <w:rPr>
                <w:bCs/>
                <w:sz w:val="20"/>
                <w:szCs w:val="20"/>
              </w:rPr>
            </w:pPr>
            <w:r w:rsidRPr="00E00726">
              <w:rPr>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30853A01"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20EF642"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309F6CE"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04DF27E" w14:textId="77777777" w:rsidR="00E00726" w:rsidRPr="00E00726" w:rsidRDefault="00E00726" w:rsidP="00C611FD">
            <w:pPr>
              <w:jc w:val="center"/>
              <w:rPr>
                <w:bCs/>
                <w:sz w:val="20"/>
                <w:szCs w:val="20"/>
              </w:rPr>
            </w:pPr>
            <w:r w:rsidRPr="00E00726">
              <w:rPr>
                <w:bCs/>
                <w:sz w:val="20"/>
                <w:szCs w:val="20"/>
              </w:rPr>
              <w:t>17.3.00.70490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95C71FD"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A8DC2D0" w14:textId="77777777" w:rsidR="00E00726" w:rsidRPr="00E00726" w:rsidRDefault="00E00726" w:rsidP="00C611FD">
            <w:pPr>
              <w:jc w:val="right"/>
              <w:rPr>
                <w:bCs/>
                <w:sz w:val="20"/>
                <w:szCs w:val="20"/>
              </w:rPr>
            </w:pPr>
            <w:r w:rsidRPr="00E00726">
              <w:rPr>
                <w:bCs/>
                <w:sz w:val="20"/>
                <w:szCs w:val="20"/>
              </w:rPr>
              <w:t>23 562 017,00</w:t>
            </w:r>
          </w:p>
        </w:tc>
        <w:tc>
          <w:tcPr>
            <w:tcW w:w="833" w:type="dxa"/>
            <w:tcBorders>
              <w:top w:val="single" w:sz="4" w:space="0" w:color="auto"/>
              <w:left w:val="single" w:sz="4" w:space="0" w:color="auto"/>
              <w:bottom w:val="nil"/>
              <w:right w:val="nil"/>
            </w:tcBorders>
            <w:shd w:val="clear" w:color="auto" w:fill="auto"/>
            <w:noWrap/>
            <w:vAlign w:val="center"/>
            <w:hideMark/>
          </w:tcPr>
          <w:p w14:paraId="2B778DDD" w14:textId="77777777" w:rsidR="00E00726" w:rsidRPr="00E00726" w:rsidRDefault="00E00726" w:rsidP="00C611FD">
            <w:pPr>
              <w:jc w:val="right"/>
              <w:rPr>
                <w:bCs/>
                <w:sz w:val="20"/>
                <w:szCs w:val="20"/>
              </w:rPr>
            </w:pPr>
            <w:r w:rsidRPr="00E00726">
              <w:rPr>
                <w:bCs/>
                <w:sz w:val="20"/>
                <w:szCs w:val="20"/>
              </w:rPr>
              <w:t>25 952 760,00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48A2B22" w14:textId="77777777" w:rsidR="00E00726" w:rsidRPr="00E00726" w:rsidRDefault="00E00726" w:rsidP="00C611FD">
            <w:pPr>
              <w:jc w:val="right"/>
              <w:rPr>
                <w:bCs/>
                <w:sz w:val="20"/>
                <w:szCs w:val="20"/>
              </w:rPr>
            </w:pPr>
            <w:r w:rsidRPr="00E00726">
              <w:rPr>
                <w:bCs/>
                <w:sz w:val="20"/>
                <w:szCs w:val="20"/>
              </w:rPr>
              <w:t>25 952 760,00</w:t>
            </w:r>
          </w:p>
        </w:tc>
        <w:tc>
          <w:tcPr>
            <w:tcW w:w="236" w:type="dxa"/>
            <w:gridSpan w:val="2"/>
            <w:vAlign w:val="center"/>
            <w:hideMark/>
          </w:tcPr>
          <w:p w14:paraId="63A574A4" w14:textId="77777777" w:rsidR="00E00726" w:rsidRPr="00E00726" w:rsidRDefault="00E00726" w:rsidP="00C611FD">
            <w:pPr>
              <w:rPr>
                <w:sz w:val="20"/>
                <w:szCs w:val="20"/>
              </w:rPr>
            </w:pPr>
          </w:p>
        </w:tc>
      </w:tr>
      <w:tr w:rsidR="00E00726" w:rsidRPr="00E00726" w14:paraId="38D6FAF1"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78C82100"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30A6FC4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12A0731"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462A7E3"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7CF7513" w14:textId="77777777" w:rsidR="00E00726" w:rsidRPr="00E00726" w:rsidRDefault="00E00726" w:rsidP="00C611FD">
            <w:pPr>
              <w:jc w:val="center"/>
              <w:rPr>
                <w:sz w:val="20"/>
                <w:szCs w:val="20"/>
              </w:rPr>
            </w:pPr>
            <w:r w:rsidRPr="00E00726">
              <w:rPr>
                <w:sz w:val="20"/>
                <w:szCs w:val="20"/>
              </w:rPr>
              <w:t>17.3.00.70490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CCB29ED"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91442A2" w14:textId="77777777" w:rsidR="00E00726" w:rsidRPr="00E00726" w:rsidRDefault="00E00726" w:rsidP="00C611FD">
            <w:pPr>
              <w:jc w:val="right"/>
              <w:rPr>
                <w:sz w:val="20"/>
                <w:szCs w:val="20"/>
              </w:rPr>
            </w:pPr>
            <w:r w:rsidRPr="00E00726">
              <w:rPr>
                <w:sz w:val="20"/>
                <w:szCs w:val="20"/>
              </w:rPr>
              <w:t>10 560 000,00</w:t>
            </w:r>
          </w:p>
        </w:tc>
        <w:tc>
          <w:tcPr>
            <w:tcW w:w="833" w:type="dxa"/>
            <w:tcBorders>
              <w:top w:val="single" w:sz="4" w:space="0" w:color="auto"/>
              <w:left w:val="single" w:sz="4" w:space="0" w:color="auto"/>
              <w:bottom w:val="nil"/>
              <w:right w:val="nil"/>
            </w:tcBorders>
            <w:shd w:val="clear" w:color="auto" w:fill="auto"/>
            <w:noWrap/>
            <w:vAlign w:val="center"/>
            <w:hideMark/>
          </w:tcPr>
          <w:p w14:paraId="194D4361"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41EA3E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6828937" w14:textId="77777777" w:rsidR="00E00726" w:rsidRPr="00E00726" w:rsidRDefault="00E00726" w:rsidP="00C611FD">
            <w:pPr>
              <w:rPr>
                <w:sz w:val="20"/>
                <w:szCs w:val="20"/>
              </w:rPr>
            </w:pPr>
          </w:p>
        </w:tc>
      </w:tr>
      <w:tr w:rsidR="00E00726" w:rsidRPr="00E00726" w14:paraId="4511653F"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A65C1F9" w14:textId="77777777" w:rsidR="00E00726" w:rsidRPr="00E00726" w:rsidRDefault="00E00726" w:rsidP="00C611FD">
            <w:pPr>
              <w:rPr>
                <w:sz w:val="20"/>
                <w:szCs w:val="20"/>
              </w:rPr>
            </w:pPr>
            <w:r w:rsidRPr="00E00726">
              <w:rPr>
                <w:sz w:val="20"/>
                <w:szCs w:val="20"/>
              </w:rPr>
              <w:t>Субсидии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CCF3FC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5CF8D36"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69467B"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FC1ABCE" w14:textId="77777777" w:rsidR="00E00726" w:rsidRPr="00E00726" w:rsidRDefault="00E00726" w:rsidP="00C611FD">
            <w:pPr>
              <w:jc w:val="center"/>
              <w:rPr>
                <w:sz w:val="20"/>
                <w:szCs w:val="20"/>
              </w:rPr>
            </w:pPr>
            <w:r w:rsidRPr="00E00726">
              <w:rPr>
                <w:sz w:val="20"/>
                <w:szCs w:val="20"/>
              </w:rPr>
              <w:t>17.3.00.70490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E8F6D9" w14:textId="77777777" w:rsidR="00E00726" w:rsidRPr="00E00726" w:rsidRDefault="00E00726" w:rsidP="00C611FD">
            <w:pPr>
              <w:jc w:val="center"/>
              <w:rPr>
                <w:sz w:val="20"/>
                <w:szCs w:val="20"/>
              </w:rPr>
            </w:pPr>
            <w:r w:rsidRPr="00E00726">
              <w:rPr>
                <w:sz w:val="20"/>
                <w:szCs w:val="20"/>
              </w:rPr>
              <w:t>520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52A3B8" w14:textId="77777777" w:rsidR="00E00726" w:rsidRPr="00E00726" w:rsidRDefault="00E00726" w:rsidP="00C611FD">
            <w:pPr>
              <w:jc w:val="right"/>
              <w:rPr>
                <w:sz w:val="20"/>
                <w:szCs w:val="20"/>
              </w:rPr>
            </w:pPr>
            <w:r w:rsidRPr="00E00726">
              <w:rPr>
                <w:sz w:val="20"/>
                <w:szCs w:val="20"/>
              </w:rPr>
              <w:t>10 560 000,00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C5FAF3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D1EE5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9B0F770" w14:textId="77777777" w:rsidR="00E00726" w:rsidRPr="00E00726" w:rsidRDefault="00E00726" w:rsidP="00C611FD">
            <w:pPr>
              <w:rPr>
                <w:sz w:val="20"/>
                <w:szCs w:val="20"/>
              </w:rPr>
            </w:pPr>
          </w:p>
        </w:tc>
      </w:tr>
      <w:tr w:rsidR="00E00726" w:rsidRPr="00E00726" w14:paraId="5442E500"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4765E865"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nil"/>
              <w:left w:val="single" w:sz="4" w:space="0" w:color="auto"/>
              <w:bottom w:val="nil"/>
              <w:right w:val="nil"/>
            </w:tcBorders>
            <w:shd w:val="clear" w:color="auto" w:fill="auto"/>
            <w:noWrap/>
            <w:vAlign w:val="center"/>
            <w:hideMark/>
          </w:tcPr>
          <w:p w14:paraId="2B91419C"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E8ECC1E" w14:textId="77777777" w:rsidR="00E00726" w:rsidRPr="00E00726" w:rsidRDefault="00E00726" w:rsidP="00C611FD">
            <w:pPr>
              <w:jc w:val="center"/>
              <w:rPr>
                <w:sz w:val="20"/>
                <w:szCs w:val="20"/>
              </w:rPr>
            </w:pPr>
            <w:r w:rsidRPr="00E00726">
              <w:rPr>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4739A1EB"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09059A81" w14:textId="77777777" w:rsidR="00E00726" w:rsidRPr="00E00726" w:rsidRDefault="00E00726" w:rsidP="00C611FD">
            <w:pPr>
              <w:jc w:val="center"/>
              <w:rPr>
                <w:sz w:val="20"/>
                <w:szCs w:val="20"/>
              </w:rPr>
            </w:pPr>
            <w:r w:rsidRPr="00E00726">
              <w:rPr>
                <w:sz w:val="20"/>
                <w:szCs w:val="20"/>
              </w:rPr>
              <w:t>17.3.00.70490</w:t>
            </w:r>
          </w:p>
        </w:tc>
        <w:tc>
          <w:tcPr>
            <w:tcW w:w="715" w:type="dxa"/>
            <w:tcBorders>
              <w:top w:val="nil"/>
              <w:left w:val="single" w:sz="4" w:space="0" w:color="auto"/>
              <w:bottom w:val="nil"/>
              <w:right w:val="single" w:sz="4" w:space="0" w:color="auto"/>
            </w:tcBorders>
            <w:shd w:val="clear" w:color="auto" w:fill="auto"/>
            <w:noWrap/>
            <w:vAlign w:val="center"/>
            <w:hideMark/>
          </w:tcPr>
          <w:p w14:paraId="3704EA15" w14:textId="77777777" w:rsidR="00E00726" w:rsidRPr="00E00726" w:rsidRDefault="00E00726" w:rsidP="00C611FD">
            <w:pPr>
              <w:jc w:val="center"/>
              <w:rPr>
                <w:sz w:val="20"/>
                <w:szCs w:val="20"/>
              </w:rPr>
            </w:pPr>
            <w:r w:rsidRPr="00E00726">
              <w:rPr>
                <w:sz w:val="20"/>
                <w:szCs w:val="20"/>
              </w:rPr>
              <w:t>800</w:t>
            </w:r>
          </w:p>
        </w:tc>
        <w:tc>
          <w:tcPr>
            <w:tcW w:w="833" w:type="dxa"/>
            <w:tcBorders>
              <w:top w:val="nil"/>
              <w:left w:val="single" w:sz="4" w:space="0" w:color="auto"/>
              <w:bottom w:val="nil"/>
              <w:right w:val="single" w:sz="4" w:space="0" w:color="auto"/>
            </w:tcBorders>
            <w:shd w:val="clear" w:color="auto" w:fill="auto"/>
            <w:noWrap/>
            <w:vAlign w:val="center"/>
            <w:hideMark/>
          </w:tcPr>
          <w:p w14:paraId="5294E957" w14:textId="77777777" w:rsidR="00E00726" w:rsidRPr="00E00726" w:rsidRDefault="00E00726" w:rsidP="00C611FD">
            <w:pPr>
              <w:jc w:val="right"/>
              <w:rPr>
                <w:sz w:val="20"/>
                <w:szCs w:val="20"/>
              </w:rPr>
            </w:pPr>
            <w:r w:rsidRPr="00E00726">
              <w:rPr>
                <w:sz w:val="20"/>
                <w:szCs w:val="20"/>
              </w:rPr>
              <w:t>13 002 017,00</w:t>
            </w:r>
          </w:p>
        </w:tc>
        <w:tc>
          <w:tcPr>
            <w:tcW w:w="833" w:type="dxa"/>
            <w:tcBorders>
              <w:top w:val="nil"/>
              <w:left w:val="single" w:sz="4" w:space="0" w:color="auto"/>
              <w:bottom w:val="nil"/>
              <w:right w:val="nil"/>
            </w:tcBorders>
            <w:shd w:val="clear" w:color="auto" w:fill="auto"/>
            <w:noWrap/>
            <w:vAlign w:val="center"/>
            <w:hideMark/>
          </w:tcPr>
          <w:p w14:paraId="35C893E9" w14:textId="77777777" w:rsidR="00E00726" w:rsidRPr="00E00726" w:rsidRDefault="00E00726" w:rsidP="00C611FD">
            <w:pPr>
              <w:jc w:val="right"/>
              <w:rPr>
                <w:sz w:val="20"/>
                <w:szCs w:val="20"/>
              </w:rPr>
            </w:pPr>
            <w:r w:rsidRPr="00E00726">
              <w:rPr>
                <w:sz w:val="20"/>
                <w:szCs w:val="20"/>
              </w:rPr>
              <w:t>25 952 760,00</w:t>
            </w:r>
          </w:p>
        </w:tc>
        <w:tc>
          <w:tcPr>
            <w:tcW w:w="1960" w:type="dxa"/>
            <w:tcBorders>
              <w:top w:val="nil"/>
              <w:left w:val="single" w:sz="4" w:space="0" w:color="auto"/>
              <w:bottom w:val="nil"/>
              <w:right w:val="single" w:sz="4" w:space="0" w:color="auto"/>
            </w:tcBorders>
            <w:shd w:val="clear" w:color="auto" w:fill="auto"/>
            <w:noWrap/>
            <w:vAlign w:val="center"/>
            <w:hideMark/>
          </w:tcPr>
          <w:p w14:paraId="6ADF1B4C" w14:textId="77777777" w:rsidR="00E00726" w:rsidRPr="00E00726" w:rsidRDefault="00E00726" w:rsidP="00C611FD">
            <w:pPr>
              <w:jc w:val="right"/>
              <w:rPr>
                <w:sz w:val="20"/>
                <w:szCs w:val="20"/>
              </w:rPr>
            </w:pPr>
            <w:r w:rsidRPr="00E00726">
              <w:rPr>
                <w:sz w:val="20"/>
                <w:szCs w:val="20"/>
              </w:rPr>
              <w:t>25 952 760,00</w:t>
            </w:r>
          </w:p>
        </w:tc>
        <w:tc>
          <w:tcPr>
            <w:tcW w:w="236" w:type="dxa"/>
            <w:gridSpan w:val="2"/>
            <w:vAlign w:val="center"/>
            <w:hideMark/>
          </w:tcPr>
          <w:p w14:paraId="0C2721A8" w14:textId="77777777" w:rsidR="00E00726" w:rsidRPr="00E00726" w:rsidRDefault="00E00726" w:rsidP="00C611FD">
            <w:pPr>
              <w:rPr>
                <w:sz w:val="20"/>
                <w:szCs w:val="20"/>
              </w:rPr>
            </w:pPr>
          </w:p>
        </w:tc>
      </w:tr>
      <w:tr w:rsidR="00E00726" w:rsidRPr="00E00726" w14:paraId="0CAE20DF" w14:textId="77777777" w:rsidTr="00C611FD">
        <w:trPr>
          <w:trHeight w:val="115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55808F8" w14:textId="77777777" w:rsidR="00E00726" w:rsidRPr="00E00726" w:rsidRDefault="00E00726" w:rsidP="00C611FD">
            <w:pPr>
              <w:rPr>
                <w:sz w:val="20"/>
                <w:szCs w:val="20"/>
              </w:rPr>
            </w:pPr>
            <w:r w:rsidRPr="00E00726">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D5CCF0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C7E736B"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1E94BC"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23CA100" w14:textId="77777777" w:rsidR="00E00726" w:rsidRPr="00E00726" w:rsidRDefault="00E00726" w:rsidP="00C611FD">
            <w:pPr>
              <w:jc w:val="center"/>
              <w:rPr>
                <w:sz w:val="20"/>
                <w:szCs w:val="20"/>
              </w:rPr>
            </w:pPr>
            <w:r w:rsidRPr="00E00726">
              <w:rPr>
                <w:sz w:val="20"/>
                <w:szCs w:val="20"/>
              </w:rPr>
              <w:t>17.3.00.70490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F95962" w14:textId="77777777" w:rsidR="00E00726" w:rsidRPr="00E00726" w:rsidRDefault="00E00726" w:rsidP="00C611FD">
            <w:pPr>
              <w:jc w:val="center"/>
              <w:rPr>
                <w:sz w:val="20"/>
                <w:szCs w:val="20"/>
              </w:rPr>
            </w:pPr>
            <w:r w:rsidRPr="00E00726">
              <w:rPr>
                <w:sz w:val="20"/>
                <w:szCs w:val="20"/>
              </w:rPr>
              <w:t>810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E70361" w14:textId="77777777" w:rsidR="00E00726" w:rsidRPr="00E00726" w:rsidRDefault="00E00726" w:rsidP="00C611FD">
            <w:pPr>
              <w:jc w:val="right"/>
              <w:rPr>
                <w:sz w:val="20"/>
                <w:szCs w:val="20"/>
              </w:rPr>
            </w:pPr>
            <w:r w:rsidRPr="00E00726">
              <w:rPr>
                <w:sz w:val="20"/>
                <w:szCs w:val="20"/>
              </w:rPr>
              <w:t>13 002 017,00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B7986F8" w14:textId="77777777" w:rsidR="00E00726" w:rsidRPr="00E00726" w:rsidRDefault="00E00726" w:rsidP="00C611FD">
            <w:pPr>
              <w:jc w:val="right"/>
              <w:rPr>
                <w:sz w:val="20"/>
                <w:szCs w:val="20"/>
              </w:rPr>
            </w:pPr>
            <w:r w:rsidRPr="00E00726">
              <w:rPr>
                <w:sz w:val="20"/>
                <w:szCs w:val="20"/>
              </w:rPr>
              <w:t>25 952 760,00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3B8CB2" w14:textId="77777777" w:rsidR="00E00726" w:rsidRPr="00E00726" w:rsidRDefault="00E00726" w:rsidP="00C611FD">
            <w:pPr>
              <w:jc w:val="right"/>
              <w:rPr>
                <w:sz w:val="20"/>
                <w:szCs w:val="20"/>
              </w:rPr>
            </w:pPr>
            <w:r w:rsidRPr="00E00726">
              <w:rPr>
                <w:sz w:val="20"/>
                <w:szCs w:val="20"/>
              </w:rPr>
              <w:t>25 952 760,00</w:t>
            </w:r>
          </w:p>
        </w:tc>
        <w:tc>
          <w:tcPr>
            <w:tcW w:w="236" w:type="dxa"/>
            <w:gridSpan w:val="2"/>
            <w:vAlign w:val="center"/>
            <w:hideMark/>
          </w:tcPr>
          <w:p w14:paraId="27914FC6" w14:textId="77777777" w:rsidR="00E00726" w:rsidRPr="00E00726" w:rsidRDefault="00E00726" w:rsidP="00C611FD">
            <w:pPr>
              <w:rPr>
                <w:sz w:val="20"/>
                <w:szCs w:val="20"/>
              </w:rPr>
            </w:pPr>
          </w:p>
        </w:tc>
      </w:tr>
      <w:tr w:rsidR="00E00726" w:rsidRPr="00E00726" w14:paraId="2B76F15B" w14:textId="77777777" w:rsidTr="00C611FD">
        <w:trPr>
          <w:trHeight w:val="2295"/>
        </w:trPr>
        <w:tc>
          <w:tcPr>
            <w:tcW w:w="3021" w:type="dxa"/>
            <w:tcBorders>
              <w:top w:val="nil"/>
              <w:left w:val="single" w:sz="4" w:space="0" w:color="auto"/>
              <w:bottom w:val="nil"/>
              <w:right w:val="nil"/>
            </w:tcBorders>
            <w:shd w:val="clear" w:color="auto" w:fill="auto"/>
            <w:vAlign w:val="center"/>
            <w:hideMark/>
          </w:tcPr>
          <w:p w14:paraId="0F2FB87F" w14:textId="77777777" w:rsidR="00E00726" w:rsidRPr="00E00726" w:rsidRDefault="00E00726" w:rsidP="00C611FD">
            <w:pPr>
              <w:rPr>
                <w:bCs/>
                <w:sz w:val="20"/>
                <w:szCs w:val="20"/>
              </w:rPr>
            </w:pPr>
            <w:r w:rsidRPr="00E00726">
              <w:rPr>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34C59D6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C354EC5"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441B8BD2"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6FCFD03A" w14:textId="77777777" w:rsidR="00E00726" w:rsidRPr="00E00726" w:rsidRDefault="00E00726" w:rsidP="00C611FD">
            <w:pPr>
              <w:jc w:val="center"/>
              <w:rPr>
                <w:bCs/>
                <w:sz w:val="20"/>
                <w:szCs w:val="20"/>
              </w:rPr>
            </w:pPr>
            <w:r w:rsidRPr="00E00726">
              <w:rPr>
                <w:bCs/>
                <w:sz w:val="20"/>
                <w:szCs w:val="20"/>
              </w:rPr>
              <w:t>17.3.00.70600</w:t>
            </w:r>
          </w:p>
        </w:tc>
        <w:tc>
          <w:tcPr>
            <w:tcW w:w="715" w:type="dxa"/>
            <w:tcBorders>
              <w:top w:val="nil"/>
              <w:left w:val="single" w:sz="4" w:space="0" w:color="auto"/>
              <w:bottom w:val="nil"/>
              <w:right w:val="single" w:sz="4" w:space="0" w:color="auto"/>
            </w:tcBorders>
            <w:shd w:val="clear" w:color="auto" w:fill="auto"/>
            <w:noWrap/>
            <w:vAlign w:val="center"/>
            <w:hideMark/>
          </w:tcPr>
          <w:p w14:paraId="12743237"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EB72640" w14:textId="77777777" w:rsidR="00E00726" w:rsidRPr="00E00726" w:rsidRDefault="00E00726" w:rsidP="00C611FD">
            <w:pPr>
              <w:jc w:val="right"/>
              <w:rPr>
                <w:bCs/>
                <w:sz w:val="20"/>
                <w:szCs w:val="20"/>
              </w:rPr>
            </w:pPr>
            <w:r w:rsidRPr="00E00726">
              <w:rPr>
                <w:bCs/>
                <w:sz w:val="20"/>
                <w:szCs w:val="20"/>
              </w:rPr>
              <w:t>9 651 388,21</w:t>
            </w:r>
          </w:p>
        </w:tc>
        <w:tc>
          <w:tcPr>
            <w:tcW w:w="833" w:type="dxa"/>
            <w:tcBorders>
              <w:top w:val="nil"/>
              <w:left w:val="single" w:sz="4" w:space="0" w:color="auto"/>
              <w:bottom w:val="nil"/>
              <w:right w:val="nil"/>
            </w:tcBorders>
            <w:shd w:val="clear" w:color="auto" w:fill="auto"/>
            <w:noWrap/>
            <w:vAlign w:val="center"/>
            <w:hideMark/>
          </w:tcPr>
          <w:p w14:paraId="2343168E" w14:textId="77777777" w:rsidR="00E00726" w:rsidRPr="00E00726" w:rsidRDefault="00E00726" w:rsidP="00C611FD">
            <w:pPr>
              <w:jc w:val="right"/>
              <w:rPr>
                <w:bCs/>
                <w:sz w:val="20"/>
                <w:szCs w:val="20"/>
              </w:rPr>
            </w:pPr>
            <w:r w:rsidRPr="00E00726">
              <w:rPr>
                <w:bCs/>
                <w:sz w:val="20"/>
                <w:szCs w:val="20"/>
              </w:rPr>
              <w:t>9 651 400,00</w:t>
            </w:r>
          </w:p>
        </w:tc>
        <w:tc>
          <w:tcPr>
            <w:tcW w:w="1960" w:type="dxa"/>
            <w:tcBorders>
              <w:top w:val="nil"/>
              <w:left w:val="single" w:sz="4" w:space="0" w:color="auto"/>
              <w:bottom w:val="nil"/>
              <w:right w:val="single" w:sz="4" w:space="0" w:color="auto"/>
            </w:tcBorders>
            <w:shd w:val="clear" w:color="auto" w:fill="auto"/>
            <w:noWrap/>
            <w:vAlign w:val="center"/>
            <w:hideMark/>
          </w:tcPr>
          <w:p w14:paraId="5FC50CFE" w14:textId="77777777" w:rsidR="00E00726" w:rsidRPr="00E00726" w:rsidRDefault="00E00726" w:rsidP="00C611FD">
            <w:pPr>
              <w:jc w:val="right"/>
              <w:rPr>
                <w:bCs/>
                <w:sz w:val="20"/>
                <w:szCs w:val="20"/>
              </w:rPr>
            </w:pPr>
            <w:r w:rsidRPr="00E00726">
              <w:rPr>
                <w:bCs/>
                <w:sz w:val="20"/>
                <w:szCs w:val="20"/>
              </w:rPr>
              <w:t>9 651 400,00</w:t>
            </w:r>
          </w:p>
        </w:tc>
        <w:tc>
          <w:tcPr>
            <w:tcW w:w="236" w:type="dxa"/>
            <w:gridSpan w:val="2"/>
            <w:vAlign w:val="center"/>
            <w:hideMark/>
          </w:tcPr>
          <w:p w14:paraId="25904A16" w14:textId="77777777" w:rsidR="00E00726" w:rsidRPr="00E00726" w:rsidRDefault="00E00726" w:rsidP="00C611FD">
            <w:pPr>
              <w:rPr>
                <w:sz w:val="20"/>
                <w:szCs w:val="20"/>
              </w:rPr>
            </w:pPr>
          </w:p>
        </w:tc>
      </w:tr>
      <w:tr w:rsidR="00E00726" w:rsidRPr="00E00726" w14:paraId="293A28F5"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0D15EEDA" w14:textId="77777777" w:rsidR="00E00726" w:rsidRPr="00E00726" w:rsidRDefault="00E00726" w:rsidP="00C611FD">
            <w:pPr>
              <w:rPr>
                <w:sz w:val="20"/>
                <w:szCs w:val="20"/>
              </w:rPr>
            </w:pPr>
            <w:r w:rsidRPr="00E00726">
              <w:rPr>
                <w:sz w:val="20"/>
                <w:szCs w:val="20"/>
              </w:rPr>
              <w:lastRenderedPageBreak/>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1D78DCE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0BFCDEE"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94C03E5"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43E3944" w14:textId="77777777" w:rsidR="00E00726" w:rsidRPr="00E00726" w:rsidRDefault="00E00726" w:rsidP="00C611FD">
            <w:pPr>
              <w:jc w:val="center"/>
              <w:rPr>
                <w:sz w:val="20"/>
                <w:szCs w:val="20"/>
              </w:rPr>
            </w:pPr>
            <w:r w:rsidRPr="00E00726">
              <w:rPr>
                <w:sz w:val="20"/>
                <w:szCs w:val="20"/>
              </w:rPr>
              <w:t>17.3.00.70600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227ADB6"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73FE7F3" w14:textId="77777777" w:rsidR="00E00726" w:rsidRPr="00E00726" w:rsidRDefault="00E00726" w:rsidP="00C611FD">
            <w:pPr>
              <w:jc w:val="right"/>
              <w:rPr>
                <w:sz w:val="20"/>
                <w:szCs w:val="20"/>
              </w:rPr>
            </w:pPr>
            <w:r w:rsidRPr="00E00726">
              <w:rPr>
                <w:sz w:val="20"/>
                <w:szCs w:val="20"/>
              </w:rPr>
              <w:t>1 922 500,00</w:t>
            </w:r>
          </w:p>
        </w:tc>
        <w:tc>
          <w:tcPr>
            <w:tcW w:w="833" w:type="dxa"/>
            <w:tcBorders>
              <w:top w:val="single" w:sz="4" w:space="0" w:color="auto"/>
              <w:left w:val="single" w:sz="4" w:space="0" w:color="auto"/>
              <w:bottom w:val="nil"/>
              <w:right w:val="nil"/>
            </w:tcBorders>
            <w:shd w:val="clear" w:color="auto" w:fill="auto"/>
            <w:noWrap/>
            <w:vAlign w:val="center"/>
            <w:hideMark/>
          </w:tcPr>
          <w:p w14:paraId="29B21E0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137010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630625C" w14:textId="77777777" w:rsidR="00E00726" w:rsidRPr="00E00726" w:rsidRDefault="00E00726" w:rsidP="00C611FD">
            <w:pPr>
              <w:rPr>
                <w:sz w:val="20"/>
                <w:szCs w:val="20"/>
              </w:rPr>
            </w:pPr>
          </w:p>
        </w:tc>
      </w:tr>
      <w:tr w:rsidR="00E00726" w:rsidRPr="00E00726" w14:paraId="6AB64EFA"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742080F" w14:textId="77777777" w:rsidR="00E00726" w:rsidRPr="00E00726" w:rsidRDefault="00E00726" w:rsidP="00C611FD">
            <w:pPr>
              <w:rPr>
                <w:sz w:val="20"/>
                <w:szCs w:val="20"/>
              </w:rPr>
            </w:pPr>
            <w:r w:rsidRPr="00E00726">
              <w:rPr>
                <w:sz w:val="20"/>
                <w:szCs w:val="20"/>
              </w:rPr>
              <w:t>Субсидии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B3C051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89CDEF5"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224A79"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F8FEC42" w14:textId="77777777" w:rsidR="00E00726" w:rsidRPr="00E00726" w:rsidRDefault="00E00726" w:rsidP="00C611FD">
            <w:pPr>
              <w:jc w:val="center"/>
              <w:rPr>
                <w:sz w:val="20"/>
                <w:szCs w:val="20"/>
              </w:rPr>
            </w:pPr>
            <w:r w:rsidRPr="00E00726">
              <w:rPr>
                <w:sz w:val="20"/>
                <w:szCs w:val="20"/>
              </w:rPr>
              <w:t>17.3.00.70600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6773D2" w14:textId="77777777" w:rsidR="00E00726" w:rsidRPr="00E00726" w:rsidRDefault="00E00726" w:rsidP="00C611FD">
            <w:pPr>
              <w:jc w:val="center"/>
              <w:rPr>
                <w:sz w:val="20"/>
                <w:szCs w:val="20"/>
              </w:rPr>
            </w:pPr>
            <w:r w:rsidRPr="00E00726">
              <w:rPr>
                <w:sz w:val="20"/>
                <w:szCs w:val="20"/>
              </w:rPr>
              <w:t>520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D322F2" w14:textId="77777777" w:rsidR="00E00726" w:rsidRPr="00E00726" w:rsidRDefault="00E00726" w:rsidP="00C611FD">
            <w:pPr>
              <w:jc w:val="right"/>
              <w:rPr>
                <w:sz w:val="20"/>
                <w:szCs w:val="20"/>
              </w:rPr>
            </w:pPr>
            <w:r w:rsidRPr="00E00726">
              <w:rPr>
                <w:sz w:val="20"/>
                <w:szCs w:val="20"/>
              </w:rPr>
              <w:t>1 922 500,00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4F067B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C7D47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E2E8BCE" w14:textId="77777777" w:rsidR="00E00726" w:rsidRPr="00E00726" w:rsidRDefault="00E00726" w:rsidP="00C611FD">
            <w:pPr>
              <w:rPr>
                <w:sz w:val="20"/>
                <w:szCs w:val="20"/>
              </w:rPr>
            </w:pPr>
          </w:p>
        </w:tc>
      </w:tr>
      <w:tr w:rsidR="00E00726" w:rsidRPr="00E00726" w14:paraId="0739C03B"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6F00B14C"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nil"/>
              <w:left w:val="single" w:sz="4" w:space="0" w:color="auto"/>
              <w:bottom w:val="nil"/>
              <w:right w:val="nil"/>
            </w:tcBorders>
            <w:shd w:val="clear" w:color="auto" w:fill="auto"/>
            <w:noWrap/>
            <w:vAlign w:val="center"/>
            <w:hideMark/>
          </w:tcPr>
          <w:p w14:paraId="089EA0B5"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4887E90A" w14:textId="77777777" w:rsidR="00E00726" w:rsidRPr="00E00726" w:rsidRDefault="00E00726" w:rsidP="00C611FD">
            <w:pPr>
              <w:jc w:val="center"/>
              <w:rPr>
                <w:sz w:val="20"/>
                <w:szCs w:val="20"/>
              </w:rPr>
            </w:pPr>
            <w:r w:rsidRPr="00E00726">
              <w:rPr>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210401B2"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1C1D412" w14:textId="77777777" w:rsidR="00E00726" w:rsidRPr="00E00726" w:rsidRDefault="00E00726" w:rsidP="00C611FD">
            <w:pPr>
              <w:jc w:val="center"/>
              <w:rPr>
                <w:sz w:val="20"/>
                <w:szCs w:val="20"/>
              </w:rPr>
            </w:pPr>
            <w:r w:rsidRPr="00E00726">
              <w:rPr>
                <w:sz w:val="20"/>
                <w:szCs w:val="20"/>
              </w:rPr>
              <w:t>17.3.00.70600</w:t>
            </w:r>
          </w:p>
        </w:tc>
        <w:tc>
          <w:tcPr>
            <w:tcW w:w="715" w:type="dxa"/>
            <w:tcBorders>
              <w:top w:val="nil"/>
              <w:left w:val="single" w:sz="4" w:space="0" w:color="auto"/>
              <w:bottom w:val="nil"/>
              <w:right w:val="single" w:sz="4" w:space="0" w:color="auto"/>
            </w:tcBorders>
            <w:shd w:val="clear" w:color="auto" w:fill="auto"/>
            <w:noWrap/>
            <w:vAlign w:val="center"/>
            <w:hideMark/>
          </w:tcPr>
          <w:p w14:paraId="73F1782C" w14:textId="77777777" w:rsidR="00E00726" w:rsidRPr="00E00726" w:rsidRDefault="00E00726" w:rsidP="00C611FD">
            <w:pPr>
              <w:jc w:val="center"/>
              <w:rPr>
                <w:sz w:val="20"/>
                <w:szCs w:val="20"/>
              </w:rPr>
            </w:pPr>
            <w:r w:rsidRPr="00E00726">
              <w:rPr>
                <w:sz w:val="20"/>
                <w:szCs w:val="20"/>
              </w:rPr>
              <w:t>800</w:t>
            </w:r>
          </w:p>
        </w:tc>
        <w:tc>
          <w:tcPr>
            <w:tcW w:w="833" w:type="dxa"/>
            <w:tcBorders>
              <w:top w:val="nil"/>
              <w:left w:val="single" w:sz="4" w:space="0" w:color="auto"/>
              <w:bottom w:val="nil"/>
              <w:right w:val="single" w:sz="4" w:space="0" w:color="auto"/>
            </w:tcBorders>
            <w:shd w:val="clear" w:color="auto" w:fill="auto"/>
            <w:noWrap/>
            <w:vAlign w:val="center"/>
            <w:hideMark/>
          </w:tcPr>
          <w:p w14:paraId="119C34AF" w14:textId="77777777" w:rsidR="00E00726" w:rsidRPr="00E00726" w:rsidRDefault="00E00726" w:rsidP="00C611FD">
            <w:pPr>
              <w:jc w:val="right"/>
              <w:rPr>
                <w:sz w:val="20"/>
                <w:szCs w:val="20"/>
              </w:rPr>
            </w:pPr>
            <w:r w:rsidRPr="00E00726">
              <w:rPr>
                <w:sz w:val="20"/>
                <w:szCs w:val="20"/>
              </w:rPr>
              <w:t>7 728 888,21</w:t>
            </w:r>
          </w:p>
        </w:tc>
        <w:tc>
          <w:tcPr>
            <w:tcW w:w="833" w:type="dxa"/>
            <w:tcBorders>
              <w:top w:val="nil"/>
              <w:left w:val="single" w:sz="4" w:space="0" w:color="auto"/>
              <w:bottom w:val="nil"/>
              <w:right w:val="nil"/>
            </w:tcBorders>
            <w:shd w:val="clear" w:color="auto" w:fill="auto"/>
            <w:noWrap/>
            <w:vAlign w:val="center"/>
            <w:hideMark/>
          </w:tcPr>
          <w:p w14:paraId="309DEB6D" w14:textId="77777777" w:rsidR="00E00726" w:rsidRPr="00E00726" w:rsidRDefault="00E00726" w:rsidP="00C611FD">
            <w:pPr>
              <w:jc w:val="right"/>
              <w:rPr>
                <w:sz w:val="20"/>
                <w:szCs w:val="20"/>
              </w:rPr>
            </w:pPr>
            <w:r w:rsidRPr="00E00726">
              <w:rPr>
                <w:sz w:val="20"/>
                <w:szCs w:val="20"/>
              </w:rPr>
              <w:t>9 651 400,00</w:t>
            </w:r>
          </w:p>
        </w:tc>
        <w:tc>
          <w:tcPr>
            <w:tcW w:w="1960" w:type="dxa"/>
            <w:tcBorders>
              <w:top w:val="nil"/>
              <w:left w:val="single" w:sz="4" w:space="0" w:color="auto"/>
              <w:bottom w:val="nil"/>
              <w:right w:val="single" w:sz="4" w:space="0" w:color="auto"/>
            </w:tcBorders>
            <w:shd w:val="clear" w:color="auto" w:fill="auto"/>
            <w:noWrap/>
            <w:vAlign w:val="center"/>
            <w:hideMark/>
          </w:tcPr>
          <w:p w14:paraId="355D83DF" w14:textId="77777777" w:rsidR="00E00726" w:rsidRPr="00E00726" w:rsidRDefault="00E00726" w:rsidP="00C611FD">
            <w:pPr>
              <w:jc w:val="right"/>
              <w:rPr>
                <w:sz w:val="20"/>
                <w:szCs w:val="20"/>
              </w:rPr>
            </w:pPr>
            <w:r w:rsidRPr="00E00726">
              <w:rPr>
                <w:sz w:val="20"/>
                <w:szCs w:val="20"/>
              </w:rPr>
              <w:t>9 651 400,00</w:t>
            </w:r>
          </w:p>
        </w:tc>
        <w:tc>
          <w:tcPr>
            <w:tcW w:w="236" w:type="dxa"/>
            <w:gridSpan w:val="2"/>
            <w:vAlign w:val="center"/>
            <w:hideMark/>
          </w:tcPr>
          <w:p w14:paraId="5F98E298" w14:textId="77777777" w:rsidR="00E00726" w:rsidRPr="00E00726" w:rsidRDefault="00E00726" w:rsidP="00C611FD">
            <w:pPr>
              <w:rPr>
                <w:sz w:val="20"/>
                <w:szCs w:val="20"/>
              </w:rPr>
            </w:pPr>
          </w:p>
        </w:tc>
      </w:tr>
      <w:tr w:rsidR="00E00726" w:rsidRPr="00E00726" w14:paraId="4A2A3469" w14:textId="77777777" w:rsidTr="00C611FD">
        <w:trPr>
          <w:trHeight w:val="115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D905732" w14:textId="77777777" w:rsidR="00E00726" w:rsidRPr="00E00726" w:rsidRDefault="00E00726" w:rsidP="00C611FD">
            <w:pPr>
              <w:rPr>
                <w:sz w:val="20"/>
                <w:szCs w:val="20"/>
              </w:rPr>
            </w:pPr>
            <w:r w:rsidRPr="00E00726">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56E091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96038E2"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731B67"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9EF2E6F" w14:textId="77777777" w:rsidR="00E00726" w:rsidRPr="00E00726" w:rsidRDefault="00E00726" w:rsidP="00C611FD">
            <w:pPr>
              <w:jc w:val="center"/>
              <w:rPr>
                <w:sz w:val="20"/>
                <w:szCs w:val="20"/>
              </w:rPr>
            </w:pPr>
            <w:r w:rsidRPr="00E00726">
              <w:rPr>
                <w:sz w:val="20"/>
                <w:szCs w:val="20"/>
              </w:rPr>
              <w:t>17.3.00.70600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D5475F" w14:textId="77777777" w:rsidR="00E00726" w:rsidRPr="00E00726" w:rsidRDefault="00E00726" w:rsidP="00C611FD">
            <w:pPr>
              <w:jc w:val="center"/>
              <w:rPr>
                <w:sz w:val="20"/>
                <w:szCs w:val="20"/>
              </w:rPr>
            </w:pPr>
            <w:r w:rsidRPr="00E00726">
              <w:rPr>
                <w:sz w:val="20"/>
                <w:szCs w:val="20"/>
              </w:rPr>
              <w:t>810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1FC254" w14:textId="77777777" w:rsidR="00E00726" w:rsidRPr="00E00726" w:rsidRDefault="00E00726" w:rsidP="00C611FD">
            <w:pPr>
              <w:jc w:val="right"/>
              <w:rPr>
                <w:sz w:val="20"/>
                <w:szCs w:val="20"/>
              </w:rPr>
            </w:pPr>
            <w:r w:rsidRPr="00E00726">
              <w:rPr>
                <w:sz w:val="20"/>
                <w:szCs w:val="20"/>
              </w:rPr>
              <w:t>7 728 888,21</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96F00E9" w14:textId="77777777" w:rsidR="00E00726" w:rsidRPr="00E00726" w:rsidRDefault="00E00726" w:rsidP="00C611FD">
            <w:pPr>
              <w:jc w:val="right"/>
              <w:rPr>
                <w:sz w:val="20"/>
                <w:szCs w:val="20"/>
              </w:rPr>
            </w:pPr>
            <w:r w:rsidRPr="00E00726">
              <w:rPr>
                <w:sz w:val="20"/>
                <w:szCs w:val="20"/>
              </w:rPr>
              <w:t>9 651 400,00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82AFCD" w14:textId="77777777" w:rsidR="00E00726" w:rsidRPr="00E00726" w:rsidRDefault="00E00726" w:rsidP="00C611FD">
            <w:pPr>
              <w:jc w:val="right"/>
              <w:rPr>
                <w:sz w:val="20"/>
                <w:szCs w:val="20"/>
              </w:rPr>
            </w:pPr>
            <w:r w:rsidRPr="00E00726">
              <w:rPr>
                <w:sz w:val="20"/>
                <w:szCs w:val="20"/>
              </w:rPr>
              <w:t>9 651 400,00</w:t>
            </w:r>
          </w:p>
        </w:tc>
        <w:tc>
          <w:tcPr>
            <w:tcW w:w="236" w:type="dxa"/>
            <w:gridSpan w:val="2"/>
            <w:vAlign w:val="center"/>
            <w:hideMark/>
          </w:tcPr>
          <w:p w14:paraId="7A9F3E69" w14:textId="77777777" w:rsidR="00E00726" w:rsidRPr="00E00726" w:rsidRDefault="00E00726" w:rsidP="00C611FD">
            <w:pPr>
              <w:rPr>
                <w:sz w:val="20"/>
                <w:szCs w:val="20"/>
              </w:rPr>
            </w:pPr>
          </w:p>
        </w:tc>
      </w:tr>
      <w:tr w:rsidR="00E00726" w:rsidRPr="00E00726" w14:paraId="7FC3897B" w14:textId="77777777" w:rsidTr="00C611FD">
        <w:trPr>
          <w:trHeight w:val="2580"/>
        </w:trPr>
        <w:tc>
          <w:tcPr>
            <w:tcW w:w="3021" w:type="dxa"/>
            <w:tcBorders>
              <w:top w:val="nil"/>
              <w:left w:val="single" w:sz="4" w:space="0" w:color="auto"/>
              <w:bottom w:val="nil"/>
              <w:right w:val="nil"/>
            </w:tcBorders>
            <w:shd w:val="clear" w:color="auto" w:fill="auto"/>
            <w:vAlign w:val="center"/>
            <w:hideMark/>
          </w:tcPr>
          <w:p w14:paraId="50297A22"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623F49F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1053384"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2F961DEE"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2D06F82C" w14:textId="77777777" w:rsidR="00E00726" w:rsidRPr="00E00726" w:rsidRDefault="00E00726" w:rsidP="00C611FD">
            <w:pPr>
              <w:jc w:val="center"/>
              <w:rPr>
                <w:bCs/>
                <w:sz w:val="20"/>
                <w:szCs w:val="20"/>
              </w:rPr>
            </w:pPr>
            <w:r w:rsidRPr="00E00726">
              <w:rPr>
                <w:bCs/>
                <w:sz w:val="20"/>
                <w:szCs w:val="20"/>
              </w:rPr>
              <w:t>17.3.00.S0490</w:t>
            </w:r>
          </w:p>
        </w:tc>
        <w:tc>
          <w:tcPr>
            <w:tcW w:w="715" w:type="dxa"/>
            <w:tcBorders>
              <w:top w:val="nil"/>
              <w:left w:val="single" w:sz="4" w:space="0" w:color="auto"/>
              <w:bottom w:val="nil"/>
              <w:right w:val="single" w:sz="4" w:space="0" w:color="auto"/>
            </w:tcBorders>
            <w:shd w:val="clear" w:color="auto" w:fill="auto"/>
            <w:noWrap/>
            <w:vAlign w:val="center"/>
            <w:hideMark/>
          </w:tcPr>
          <w:p w14:paraId="7F6B791C"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912322A" w14:textId="77777777" w:rsidR="00E00726" w:rsidRPr="00E00726" w:rsidRDefault="00E00726" w:rsidP="00C611FD">
            <w:pPr>
              <w:jc w:val="right"/>
              <w:rPr>
                <w:bCs/>
                <w:sz w:val="20"/>
                <w:szCs w:val="20"/>
              </w:rPr>
            </w:pPr>
            <w:r w:rsidRPr="00E00726">
              <w:rPr>
                <w:bCs/>
                <w:sz w:val="20"/>
                <w:szCs w:val="20"/>
              </w:rPr>
              <w:t>265 347,30</w:t>
            </w:r>
          </w:p>
        </w:tc>
        <w:tc>
          <w:tcPr>
            <w:tcW w:w="833" w:type="dxa"/>
            <w:tcBorders>
              <w:top w:val="nil"/>
              <w:left w:val="single" w:sz="4" w:space="0" w:color="auto"/>
              <w:bottom w:val="nil"/>
              <w:right w:val="nil"/>
            </w:tcBorders>
            <w:shd w:val="clear" w:color="auto" w:fill="auto"/>
            <w:noWrap/>
            <w:vAlign w:val="center"/>
            <w:hideMark/>
          </w:tcPr>
          <w:p w14:paraId="2A1B4D00"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7465C75F"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7F9E8790" w14:textId="77777777" w:rsidR="00E00726" w:rsidRPr="00E00726" w:rsidRDefault="00E00726" w:rsidP="00C611FD">
            <w:pPr>
              <w:rPr>
                <w:sz w:val="20"/>
                <w:szCs w:val="20"/>
              </w:rPr>
            </w:pPr>
          </w:p>
        </w:tc>
      </w:tr>
      <w:tr w:rsidR="00E00726" w:rsidRPr="00E00726" w14:paraId="63166FC9"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0B7E42BA"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single" w:sz="4" w:space="0" w:color="auto"/>
              <w:left w:val="single" w:sz="4" w:space="0" w:color="auto"/>
              <w:bottom w:val="nil"/>
              <w:right w:val="nil"/>
            </w:tcBorders>
            <w:shd w:val="clear" w:color="auto" w:fill="auto"/>
            <w:noWrap/>
            <w:vAlign w:val="center"/>
            <w:hideMark/>
          </w:tcPr>
          <w:p w14:paraId="05D2839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80FA753"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B930913"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2CFE35D" w14:textId="77777777" w:rsidR="00E00726" w:rsidRPr="00E00726" w:rsidRDefault="00E00726" w:rsidP="00C611FD">
            <w:pPr>
              <w:jc w:val="center"/>
              <w:rPr>
                <w:sz w:val="20"/>
                <w:szCs w:val="20"/>
              </w:rPr>
            </w:pPr>
            <w:r w:rsidRPr="00E00726">
              <w:rPr>
                <w:sz w:val="20"/>
                <w:szCs w:val="20"/>
              </w:rPr>
              <w:t>17.3.00.S0490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C5228E0" w14:textId="77777777" w:rsidR="00E00726" w:rsidRPr="00E00726" w:rsidRDefault="00E00726" w:rsidP="00C611FD">
            <w:pPr>
              <w:jc w:val="center"/>
              <w:rPr>
                <w:sz w:val="20"/>
                <w:szCs w:val="20"/>
              </w:rPr>
            </w:pPr>
            <w:r w:rsidRPr="00E00726">
              <w:rPr>
                <w:sz w:val="20"/>
                <w:szCs w:val="20"/>
              </w:rPr>
              <w:t>800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6F6D4CC" w14:textId="77777777" w:rsidR="00E00726" w:rsidRPr="00E00726" w:rsidRDefault="00E00726" w:rsidP="00C611FD">
            <w:pPr>
              <w:jc w:val="right"/>
              <w:rPr>
                <w:sz w:val="20"/>
                <w:szCs w:val="20"/>
              </w:rPr>
            </w:pPr>
            <w:r w:rsidRPr="00E00726">
              <w:rPr>
                <w:sz w:val="20"/>
                <w:szCs w:val="20"/>
              </w:rPr>
              <w:t>265 347,30</w:t>
            </w:r>
          </w:p>
        </w:tc>
        <w:tc>
          <w:tcPr>
            <w:tcW w:w="833" w:type="dxa"/>
            <w:tcBorders>
              <w:top w:val="single" w:sz="4" w:space="0" w:color="auto"/>
              <w:left w:val="single" w:sz="4" w:space="0" w:color="auto"/>
              <w:bottom w:val="nil"/>
              <w:right w:val="nil"/>
            </w:tcBorders>
            <w:shd w:val="clear" w:color="auto" w:fill="auto"/>
            <w:noWrap/>
            <w:vAlign w:val="center"/>
            <w:hideMark/>
          </w:tcPr>
          <w:p w14:paraId="164E4B2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4A62E7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650C15B" w14:textId="77777777" w:rsidR="00E00726" w:rsidRPr="00E00726" w:rsidRDefault="00E00726" w:rsidP="00C611FD">
            <w:pPr>
              <w:rPr>
                <w:sz w:val="20"/>
                <w:szCs w:val="20"/>
              </w:rPr>
            </w:pPr>
          </w:p>
        </w:tc>
      </w:tr>
      <w:tr w:rsidR="00E00726" w:rsidRPr="00E00726" w14:paraId="51FC58D0" w14:textId="77777777" w:rsidTr="00C611FD">
        <w:trPr>
          <w:trHeight w:val="115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ECB66E8" w14:textId="77777777" w:rsidR="00E00726" w:rsidRPr="00E00726" w:rsidRDefault="00E00726" w:rsidP="00C611FD">
            <w:pPr>
              <w:rPr>
                <w:sz w:val="20"/>
                <w:szCs w:val="20"/>
              </w:rPr>
            </w:pPr>
            <w:r w:rsidRPr="00E00726">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C37B9E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0E3DB36"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5D8FF7"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068DF68" w14:textId="77777777" w:rsidR="00E00726" w:rsidRPr="00E00726" w:rsidRDefault="00E00726" w:rsidP="00C611FD">
            <w:pPr>
              <w:jc w:val="center"/>
              <w:rPr>
                <w:sz w:val="20"/>
                <w:szCs w:val="20"/>
              </w:rPr>
            </w:pPr>
            <w:r w:rsidRPr="00E00726">
              <w:rPr>
                <w:sz w:val="20"/>
                <w:szCs w:val="20"/>
              </w:rPr>
              <w:t>17.3.00.S0490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4F691B" w14:textId="77777777" w:rsidR="00E00726" w:rsidRPr="00E00726" w:rsidRDefault="00E00726" w:rsidP="00C611FD">
            <w:pPr>
              <w:jc w:val="center"/>
              <w:rPr>
                <w:sz w:val="20"/>
                <w:szCs w:val="20"/>
              </w:rPr>
            </w:pPr>
            <w:r w:rsidRPr="00E00726">
              <w:rPr>
                <w:sz w:val="20"/>
                <w:szCs w:val="20"/>
              </w:rPr>
              <w:t>810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7FFFDB" w14:textId="77777777" w:rsidR="00E00726" w:rsidRPr="00E00726" w:rsidRDefault="00E00726" w:rsidP="00C611FD">
            <w:pPr>
              <w:jc w:val="right"/>
              <w:rPr>
                <w:sz w:val="20"/>
                <w:szCs w:val="20"/>
              </w:rPr>
            </w:pPr>
            <w:r w:rsidRPr="00E00726">
              <w:rPr>
                <w:sz w:val="20"/>
                <w:szCs w:val="20"/>
              </w:rPr>
              <w:t>265 347,30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887669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77E71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BE9C375" w14:textId="77777777" w:rsidR="00E00726" w:rsidRPr="00E00726" w:rsidRDefault="00E00726" w:rsidP="00C611FD">
            <w:pPr>
              <w:rPr>
                <w:sz w:val="20"/>
                <w:szCs w:val="20"/>
              </w:rPr>
            </w:pPr>
          </w:p>
        </w:tc>
      </w:tr>
      <w:tr w:rsidR="00E00726" w:rsidRPr="00E00726" w14:paraId="3F80E77A" w14:textId="77777777" w:rsidTr="00C611FD">
        <w:trPr>
          <w:trHeight w:val="2580"/>
        </w:trPr>
        <w:tc>
          <w:tcPr>
            <w:tcW w:w="3021" w:type="dxa"/>
            <w:tcBorders>
              <w:top w:val="nil"/>
              <w:left w:val="single" w:sz="4" w:space="0" w:color="auto"/>
              <w:bottom w:val="nil"/>
              <w:right w:val="nil"/>
            </w:tcBorders>
            <w:shd w:val="clear" w:color="auto" w:fill="auto"/>
            <w:vAlign w:val="center"/>
            <w:hideMark/>
          </w:tcPr>
          <w:p w14:paraId="58E80066"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576424E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7E9195F"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047F2EBA"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1E30478D" w14:textId="77777777" w:rsidR="00E00726" w:rsidRPr="00E00726" w:rsidRDefault="00E00726" w:rsidP="00C611FD">
            <w:pPr>
              <w:jc w:val="center"/>
              <w:rPr>
                <w:bCs/>
                <w:sz w:val="20"/>
                <w:szCs w:val="20"/>
              </w:rPr>
            </w:pPr>
            <w:r w:rsidRPr="00E00726">
              <w:rPr>
                <w:bCs/>
                <w:sz w:val="20"/>
                <w:szCs w:val="20"/>
              </w:rPr>
              <w:t>17.3.00.S0600</w:t>
            </w:r>
          </w:p>
        </w:tc>
        <w:tc>
          <w:tcPr>
            <w:tcW w:w="715" w:type="dxa"/>
            <w:tcBorders>
              <w:top w:val="nil"/>
              <w:left w:val="single" w:sz="4" w:space="0" w:color="auto"/>
              <w:bottom w:val="nil"/>
              <w:right w:val="single" w:sz="4" w:space="0" w:color="auto"/>
            </w:tcBorders>
            <w:shd w:val="clear" w:color="auto" w:fill="auto"/>
            <w:noWrap/>
            <w:vAlign w:val="center"/>
            <w:hideMark/>
          </w:tcPr>
          <w:p w14:paraId="3D35A59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E1F7D7B" w14:textId="77777777" w:rsidR="00E00726" w:rsidRPr="00E00726" w:rsidRDefault="00E00726" w:rsidP="00C611FD">
            <w:pPr>
              <w:jc w:val="right"/>
              <w:rPr>
                <w:bCs/>
                <w:sz w:val="20"/>
                <w:szCs w:val="20"/>
              </w:rPr>
            </w:pPr>
            <w:r w:rsidRPr="00E00726">
              <w:rPr>
                <w:bCs/>
                <w:sz w:val="20"/>
                <w:szCs w:val="20"/>
              </w:rPr>
              <w:t>157 732,42</w:t>
            </w:r>
          </w:p>
        </w:tc>
        <w:tc>
          <w:tcPr>
            <w:tcW w:w="833" w:type="dxa"/>
            <w:tcBorders>
              <w:top w:val="nil"/>
              <w:left w:val="single" w:sz="4" w:space="0" w:color="auto"/>
              <w:bottom w:val="nil"/>
              <w:right w:val="nil"/>
            </w:tcBorders>
            <w:shd w:val="clear" w:color="auto" w:fill="auto"/>
            <w:noWrap/>
            <w:vAlign w:val="center"/>
            <w:hideMark/>
          </w:tcPr>
          <w:p w14:paraId="291DC4C8"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7612F21D"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FDF2AFC" w14:textId="77777777" w:rsidR="00E00726" w:rsidRPr="00E00726" w:rsidRDefault="00E00726" w:rsidP="00C611FD">
            <w:pPr>
              <w:rPr>
                <w:sz w:val="20"/>
                <w:szCs w:val="20"/>
              </w:rPr>
            </w:pPr>
          </w:p>
        </w:tc>
      </w:tr>
      <w:tr w:rsidR="00E00726" w:rsidRPr="00E00726" w14:paraId="220893ED"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4F3D1CAB"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single" w:sz="4" w:space="0" w:color="auto"/>
              <w:left w:val="single" w:sz="4" w:space="0" w:color="auto"/>
              <w:bottom w:val="nil"/>
              <w:right w:val="nil"/>
            </w:tcBorders>
            <w:shd w:val="clear" w:color="auto" w:fill="auto"/>
            <w:noWrap/>
            <w:vAlign w:val="center"/>
            <w:hideMark/>
          </w:tcPr>
          <w:p w14:paraId="7681B4C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901C66E"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4265F61"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F25B18D" w14:textId="77777777" w:rsidR="00E00726" w:rsidRPr="00E00726" w:rsidRDefault="00E00726" w:rsidP="00C611FD">
            <w:pPr>
              <w:jc w:val="center"/>
              <w:rPr>
                <w:sz w:val="20"/>
                <w:szCs w:val="20"/>
              </w:rPr>
            </w:pPr>
            <w:r w:rsidRPr="00E00726">
              <w:rPr>
                <w:sz w:val="20"/>
                <w:szCs w:val="20"/>
              </w:rPr>
              <w:t>17.3.00.S0600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4195998" w14:textId="77777777" w:rsidR="00E00726" w:rsidRPr="00E00726" w:rsidRDefault="00E00726" w:rsidP="00C611FD">
            <w:pPr>
              <w:jc w:val="center"/>
              <w:rPr>
                <w:sz w:val="20"/>
                <w:szCs w:val="20"/>
              </w:rPr>
            </w:pPr>
            <w:r w:rsidRPr="00E00726">
              <w:rPr>
                <w:sz w:val="20"/>
                <w:szCs w:val="20"/>
              </w:rPr>
              <w:t>800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B8F013A" w14:textId="77777777" w:rsidR="00E00726" w:rsidRPr="00E00726" w:rsidRDefault="00E00726" w:rsidP="00C611FD">
            <w:pPr>
              <w:jc w:val="right"/>
              <w:rPr>
                <w:sz w:val="20"/>
                <w:szCs w:val="20"/>
              </w:rPr>
            </w:pPr>
            <w:r w:rsidRPr="00E00726">
              <w:rPr>
                <w:sz w:val="20"/>
                <w:szCs w:val="20"/>
              </w:rPr>
              <w:t>157 732,42</w:t>
            </w:r>
          </w:p>
        </w:tc>
        <w:tc>
          <w:tcPr>
            <w:tcW w:w="833" w:type="dxa"/>
            <w:tcBorders>
              <w:top w:val="single" w:sz="4" w:space="0" w:color="auto"/>
              <w:left w:val="single" w:sz="4" w:space="0" w:color="auto"/>
              <w:bottom w:val="nil"/>
              <w:right w:val="nil"/>
            </w:tcBorders>
            <w:shd w:val="clear" w:color="auto" w:fill="auto"/>
            <w:noWrap/>
            <w:vAlign w:val="center"/>
            <w:hideMark/>
          </w:tcPr>
          <w:p w14:paraId="082EBBDB"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3E9735D"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DFB701B" w14:textId="77777777" w:rsidR="00E00726" w:rsidRPr="00E00726" w:rsidRDefault="00E00726" w:rsidP="00C611FD">
            <w:pPr>
              <w:rPr>
                <w:sz w:val="20"/>
                <w:szCs w:val="20"/>
              </w:rPr>
            </w:pPr>
          </w:p>
        </w:tc>
      </w:tr>
      <w:tr w:rsidR="00E00726" w:rsidRPr="00E00726" w14:paraId="4F901223" w14:textId="77777777" w:rsidTr="00C611FD">
        <w:trPr>
          <w:trHeight w:val="115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E1FB5F4" w14:textId="77777777" w:rsidR="00E00726" w:rsidRPr="00E00726" w:rsidRDefault="00E00726" w:rsidP="00C611FD">
            <w:pPr>
              <w:rPr>
                <w:sz w:val="20"/>
                <w:szCs w:val="20"/>
              </w:rPr>
            </w:pPr>
            <w:r w:rsidRPr="00E00726">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19416B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938A32F"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D8EBBC"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8D864D7" w14:textId="77777777" w:rsidR="00E00726" w:rsidRPr="00E00726" w:rsidRDefault="00E00726" w:rsidP="00C611FD">
            <w:pPr>
              <w:jc w:val="center"/>
              <w:rPr>
                <w:sz w:val="20"/>
                <w:szCs w:val="20"/>
              </w:rPr>
            </w:pPr>
            <w:r w:rsidRPr="00E00726">
              <w:rPr>
                <w:sz w:val="20"/>
                <w:szCs w:val="20"/>
              </w:rPr>
              <w:t>17.3.00.S0600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A141E7" w14:textId="77777777" w:rsidR="00E00726" w:rsidRPr="00E00726" w:rsidRDefault="00E00726" w:rsidP="00C611FD">
            <w:pPr>
              <w:jc w:val="center"/>
              <w:rPr>
                <w:sz w:val="20"/>
                <w:szCs w:val="20"/>
              </w:rPr>
            </w:pPr>
            <w:r w:rsidRPr="00E00726">
              <w:rPr>
                <w:sz w:val="20"/>
                <w:szCs w:val="20"/>
              </w:rPr>
              <w:t>810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6A24CA" w14:textId="77777777" w:rsidR="00E00726" w:rsidRPr="00E00726" w:rsidRDefault="00E00726" w:rsidP="00C611FD">
            <w:pPr>
              <w:jc w:val="right"/>
              <w:rPr>
                <w:sz w:val="20"/>
                <w:szCs w:val="20"/>
              </w:rPr>
            </w:pPr>
            <w:r w:rsidRPr="00E00726">
              <w:rPr>
                <w:sz w:val="20"/>
                <w:szCs w:val="20"/>
              </w:rPr>
              <w:t>157 732,42</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4124C8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0F77B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571888A" w14:textId="77777777" w:rsidR="00E00726" w:rsidRPr="00E00726" w:rsidRDefault="00E00726" w:rsidP="00C611FD">
            <w:pPr>
              <w:rPr>
                <w:sz w:val="20"/>
                <w:szCs w:val="20"/>
              </w:rPr>
            </w:pPr>
          </w:p>
        </w:tc>
      </w:tr>
      <w:tr w:rsidR="00E00726" w:rsidRPr="00E00726" w14:paraId="2AE54604"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6514BA28"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nil"/>
              <w:left w:val="single" w:sz="4" w:space="0" w:color="auto"/>
              <w:bottom w:val="nil"/>
              <w:right w:val="nil"/>
            </w:tcBorders>
            <w:shd w:val="clear" w:color="auto" w:fill="auto"/>
            <w:noWrap/>
            <w:vAlign w:val="center"/>
            <w:hideMark/>
          </w:tcPr>
          <w:p w14:paraId="67366A8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DA14FED"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2084083F"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43D27DD"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nil"/>
              <w:left w:val="single" w:sz="4" w:space="0" w:color="auto"/>
              <w:bottom w:val="nil"/>
              <w:right w:val="single" w:sz="4" w:space="0" w:color="auto"/>
            </w:tcBorders>
            <w:shd w:val="clear" w:color="auto" w:fill="auto"/>
            <w:noWrap/>
            <w:vAlign w:val="center"/>
            <w:hideMark/>
          </w:tcPr>
          <w:p w14:paraId="392F0DFF"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D38B8C4" w14:textId="77777777" w:rsidR="00E00726" w:rsidRPr="00E00726" w:rsidRDefault="00E00726" w:rsidP="00C611FD">
            <w:pPr>
              <w:jc w:val="right"/>
              <w:rPr>
                <w:bCs/>
                <w:sz w:val="20"/>
                <w:szCs w:val="20"/>
              </w:rPr>
            </w:pPr>
            <w:r w:rsidRPr="00E00726">
              <w:rPr>
                <w:bCs/>
                <w:sz w:val="20"/>
                <w:szCs w:val="20"/>
              </w:rPr>
              <w:t>6 092 300,00</w:t>
            </w:r>
          </w:p>
        </w:tc>
        <w:tc>
          <w:tcPr>
            <w:tcW w:w="833" w:type="dxa"/>
            <w:tcBorders>
              <w:top w:val="nil"/>
              <w:left w:val="single" w:sz="4" w:space="0" w:color="auto"/>
              <w:bottom w:val="nil"/>
              <w:right w:val="nil"/>
            </w:tcBorders>
            <w:shd w:val="clear" w:color="auto" w:fill="auto"/>
            <w:noWrap/>
            <w:vAlign w:val="center"/>
            <w:hideMark/>
          </w:tcPr>
          <w:p w14:paraId="64151BD4"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8D9920C"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DC49DC3" w14:textId="77777777" w:rsidR="00E00726" w:rsidRPr="00E00726" w:rsidRDefault="00E00726" w:rsidP="00C611FD">
            <w:pPr>
              <w:rPr>
                <w:sz w:val="20"/>
                <w:szCs w:val="20"/>
              </w:rPr>
            </w:pPr>
          </w:p>
        </w:tc>
      </w:tr>
      <w:tr w:rsidR="00E00726" w:rsidRPr="00E00726" w14:paraId="69E895E7"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38BBCAD0" w14:textId="77777777" w:rsidR="00E00726" w:rsidRPr="00E00726" w:rsidRDefault="00E00726" w:rsidP="00C611FD">
            <w:pPr>
              <w:rPr>
                <w:bCs/>
                <w:sz w:val="20"/>
                <w:szCs w:val="20"/>
              </w:rPr>
            </w:pPr>
            <w:r w:rsidRPr="00E00726">
              <w:rPr>
                <w:bCs/>
                <w:sz w:val="20"/>
                <w:szCs w:val="20"/>
              </w:rPr>
              <w:t>Резервные фонды местного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176072B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A1DB88F"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13E3D3D"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BC0073B" w14:textId="77777777" w:rsidR="00E00726" w:rsidRPr="00E00726" w:rsidRDefault="00E00726" w:rsidP="00C611FD">
            <w:pPr>
              <w:jc w:val="center"/>
              <w:rPr>
                <w:bCs/>
                <w:sz w:val="20"/>
                <w:szCs w:val="20"/>
              </w:rPr>
            </w:pPr>
            <w:r w:rsidRPr="00E00726">
              <w:rPr>
                <w:bCs/>
                <w:sz w:val="20"/>
                <w:szCs w:val="20"/>
              </w:rPr>
              <w:t>99.0.00.01700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0E23382"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0DECA3B" w14:textId="77777777" w:rsidR="00E00726" w:rsidRPr="00E00726" w:rsidRDefault="00E00726" w:rsidP="00C611FD">
            <w:pPr>
              <w:jc w:val="right"/>
              <w:rPr>
                <w:bCs/>
                <w:sz w:val="20"/>
                <w:szCs w:val="20"/>
              </w:rPr>
            </w:pPr>
            <w:r w:rsidRPr="00E00726">
              <w:rPr>
                <w:bCs/>
                <w:sz w:val="20"/>
                <w:szCs w:val="20"/>
              </w:rPr>
              <w:t>3 002 300,00</w:t>
            </w:r>
          </w:p>
        </w:tc>
        <w:tc>
          <w:tcPr>
            <w:tcW w:w="833" w:type="dxa"/>
            <w:tcBorders>
              <w:top w:val="single" w:sz="4" w:space="0" w:color="auto"/>
              <w:left w:val="single" w:sz="4" w:space="0" w:color="auto"/>
              <w:bottom w:val="nil"/>
              <w:right w:val="nil"/>
            </w:tcBorders>
            <w:shd w:val="clear" w:color="auto" w:fill="auto"/>
            <w:noWrap/>
            <w:vAlign w:val="center"/>
            <w:hideMark/>
          </w:tcPr>
          <w:p w14:paraId="2E0128A1"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D80713D"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3853FAD" w14:textId="77777777" w:rsidR="00E00726" w:rsidRPr="00E00726" w:rsidRDefault="00E00726" w:rsidP="00C611FD">
            <w:pPr>
              <w:rPr>
                <w:sz w:val="20"/>
                <w:szCs w:val="20"/>
              </w:rPr>
            </w:pPr>
          </w:p>
        </w:tc>
      </w:tr>
      <w:tr w:rsidR="00E00726" w:rsidRPr="00E00726" w14:paraId="5F0D7DBB"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1ACBB8C1"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147B84E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1A75681"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BAE8DF8"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2894DA5" w14:textId="77777777" w:rsidR="00E00726" w:rsidRPr="00E00726" w:rsidRDefault="00E00726" w:rsidP="00C611FD">
            <w:pPr>
              <w:jc w:val="center"/>
              <w:rPr>
                <w:sz w:val="20"/>
                <w:szCs w:val="20"/>
              </w:rPr>
            </w:pPr>
            <w:r w:rsidRPr="00E00726">
              <w:rPr>
                <w:sz w:val="20"/>
                <w:szCs w:val="20"/>
              </w:rPr>
              <w:t>99.0.00.01700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87471CF"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63ED4E2" w14:textId="77777777" w:rsidR="00E00726" w:rsidRPr="00E00726" w:rsidRDefault="00E00726" w:rsidP="00C611FD">
            <w:pPr>
              <w:jc w:val="right"/>
              <w:rPr>
                <w:sz w:val="20"/>
                <w:szCs w:val="20"/>
              </w:rPr>
            </w:pPr>
            <w:r w:rsidRPr="00E00726">
              <w:rPr>
                <w:sz w:val="20"/>
                <w:szCs w:val="20"/>
              </w:rPr>
              <w:t>3 002 300,00</w:t>
            </w:r>
          </w:p>
        </w:tc>
        <w:tc>
          <w:tcPr>
            <w:tcW w:w="833" w:type="dxa"/>
            <w:tcBorders>
              <w:top w:val="single" w:sz="4" w:space="0" w:color="auto"/>
              <w:left w:val="single" w:sz="4" w:space="0" w:color="auto"/>
              <w:bottom w:val="nil"/>
              <w:right w:val="nil"/>
            </w:tcBorders>
            <w:shd w:val="clear" w:color="auto" w:fill="auto"/>
            <w:noWrap/>
            <w:vAlign w:val="center"/>
            <w:hideMark/>
          </w:tcPr>
          <w:p w14:paraId="6379D54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3F7729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6F3B903" w14:textId="77777777" w:rsidR="00E00726" w:rsidRPr="00E00726" w:rsidRDefault="00E00726" w:rsidP="00C611FD">
            <w:pPr>
              <w:rPr>
                <w:sz w:val="20"/>
                <w:szCs w:val="20"/>
              </w:rPr>
            </w:pPr>
          </w:p>
        </w:tc>
      </w:tr>
      <w:tr w:rsidR="00E00726" w:rsidRPr="00E00726" w14:paraId="2E3F04E0"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39D6061"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7871CD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56B29E5"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330757"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FAD6395" w14:textId="77777777" w:rsidR="00E00726" w:rsidRPr="00E00726" w:rsidRDefault="00E00726" w:rsidP="00C611FD">
            <w:pPr>
              <w:jc w:val="center"/>
              <w:rPr>
                <w:sz w:val="20"/>
                <w:szCs w:val="20"/>
              </w:rPr>
            </w:pPr>
            <w:r w:rsidRPr="00E00726">
              <w:rPr>
                <w:sz w:val="20"/>
                <w:szCs w:val="20"/>
              </w:rPr>
              <w:t>99.0.00.01700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D20FD7"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B6743B" w14:textId="77777777" w:rsidR="00E00726" w:rsidRPr="00E00726" w:rsidRDefault="00E00726" w:rsidP="00C611FD">
            <w:pPr>
              <w:jc w:val="right"/>
              <w:rPr>
                <w:sz w:val="20"/>
                <w:szCs w:val="20"/>
              </w:rPr>
            </w:pPr>
            <w:r w:rsidRPr="00E00726">
              <w:rPr>
                <w:sz w:val="20"/>
                <w:szCs w:val="20"/>
              </w:rPr>
              <w:t>3 002 300,00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496066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815B5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F99E6FB" w14:textId="77777777" w:rsidR="00E00726" w:rsidRPr="00E00726" w:rsidRDefault="00E00726" w:rsidP="00C611FD">
            <w:pPr>
              <w:rPr>
                <w:sz w:val="20"/>
                <w:szCs w:val="20"/>
              </w:rPr>
            </w:pPr>
          </w:p>
        </w:tc>
      </w:tr>
      <w:tr w:rsidR="00E00726" w:rsidRPr="00E00726" w14:paraId="025FC659"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42AAC91C" w14:textId="77777777" w:rsidR="00E00726" w:rsidRPr="00E00726" w:rsidRDefault="00E00726" w:rsidP="00C611FD">
            <w:pPr>
              <w:rPr>
                <w:bCs/>
                <w:sz w:val="20"/>
                <w:szCs w:val="20"/>
              </w:rPr>
            </w:pPr>
            <w:r w:rsidRPr="00E00726">
              <w:rPr>
                <w:bCs/>
                <w:sz w:val="20"/>
                <w:szCs w:val="20"/>
              </w:rPr>
              <w:lastRenderedPageBreak/>
              <w:t>Мероприятия в области коммунального хозяйства</w:t>
            </w:r>
          </w:p>
        </w:tc>
        <w:tc>
          <w:tcPr>
            <w:tcW w:w="807" w:type="dxa"/>
            <w:tcBorders>
              <w:top w:val="nil"/>
              <w:left w:val="single" w:sz="4" w:space="0" w:color="auto"/>
              <w:bottom w:val="nil"/>
              <w:right w:val="nil"/>
            </w:tcBorders>
            <w:shd w:val="clear" w:color="auto" w:fill="auto"/>
            <w:noWrap/>
            <w:vAlign w:val="center"/>
            <w:hideMark/>
          </w:tcPr>
          <w:p w14:paraId="2CF218C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EAE644F"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634B23DB"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54AB7DBF" w14:textId="77777777" w:rsidR="00E00726" w:rsidRPr="00E00726" w:rsidRDefault="00E00726" w:rsidP="00C611FD">
            <w:pPr>
              <w:jc w:val="center"/>
              <w:rPr>
                <w:bCs/>
                <w:sz w:val="20"/>
                <w:szCs w:val="20"/>
              </w:rPr>
            </w:pPr>
            <w:r w:rsidRPr="00E00726">
              <w:rPr>
                <w:bCs/>
                <w:sz w:val="20"/>
                <w:szCs w:val="20"/>
              </w:rPr>
              <w:t>99.0.00.05220</w:t>
            </w:r>
          </w:p>
        </w:tc>
        <w:tc>
          <w:tcPr>
            <w:tcW w:w="715" w:type="dxa"/>
            <w:tcBorders>
              <w:top w:val="nil"/>
              <w:left w:val="single" w:sz="4" w:space="0" w:color="auto"/>
              <w:bottom w:val="nil"/>
              <w:right w:val="single" w:sz="4" w:space="0" w:color="auto"/>
            </w:tcBorders>
            <w:shd w:val="clear" w:color="auto" w:fill="auto"/>
            <w:noWrap/>
            <w:vAlign w:val="center"/>
            <w:hideMark/>
          </w:tcPr>
          <w:p w14:paraId="5203E586"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A89170C" w14:textId="77777777" w:rsidR="00E00726" w:rsidRPr="00E00726" w:rsidRDefault="00E00726" w:rsidP="00C611FD">
            <w:pPr>
              <w:jc w:val="right"/>
              <w:rPr>
                <w:bCs/>
                <w:sz w:val="20"/>
                <w:szCs w:val="20"/>
              </w:rPr>
            </w:pPr>
            <w:r w:rsidRPr="00E00726">
              <w:rPr>
                <w:bCs/>
                <w:sz w:val="20"/>
                <w:szCs w:val="20"/>
              </w:rPr>
              <w:t>200 000,00</w:t>
            </w:r>
          </w:p>
        </w:tc>
        <w:tc>
          <w:tcPr>
            <w:tcW w:w="833" w:type="dxa"/>
            <w:tcBorders>
              <w:top w:val="nil"/>
              <w:left w:val="single" w:sz="4" w:space="0" w:color="auto"/>
              <w:bottom w:val="nil"/>
              <w:right w:val="nil"/>
            </w:tcBorders>
            <w:shd w:val="clear" w:color="auto" w:fill="auto"/>
            <w:noWrap/>
            <w:vAlign w:val="center"/>
            <w:hideMark/>
          </w:tcPr>
          <w:p w14:paraId="78463199"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7E9BFBB"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1D6D3A3C" w14:textId="77777777" w:rsidR="00E00726" w:rsidRPr="00E00726" w:rsidRDefault="00E00726" w:rsidP="00C611FD">
            <w:pPr>
              <w:rPr>
                <w:sz w:val="20"/>
                <w:szCs w:val="20"/>
              </w:rPr>
            </w:pPr>
          </w:p>
        </w:tc>
      </w:tr>
      <w:tr w:rsidR="00E00726" w:rsidRPr="00E00726" w14:paraId="33407891"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2F4900CD"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1EB0825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485AB48"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708DB46"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9D0D87C" w14:textId="77777777" w:rsidR="00E00726" w:rsidRPr="00E00726" w:rsidRDefault="00E00726" w:rsidP="00C611FD">
            <w:pPr>
              <w:jc w:val="center"/>
              <w:rPr>
                <w:sz w:val="20"/>
                <w:szCs w:val="20"/>
              </w:rPr>
            </w:pPr>
            <w:r w:rsidRPr="00E00726">
              <w:rPr>
                <w:sz w:val="20"/>
                <w:szCs w:val="20"/>
              </w:rPr>
              <w:t>99.0.00.05220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C0DCE89"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8B92E2B" w14:textId="77777777" w:rsidR="00E00726" w:rsidRPr="00E00726" w:rsidRDefault="00E00726" w:rsidP="00C611FD">
            <w:pPr>
              <w:jc w:val="right"/>
              <w:rPr>
                <w:sz w:val="20"/>
                <w:szCs w:val="20"/>
              </w:rPr>
            </w:pPr>
            <w:r w:rsidRPr="00E00726">
              <w:rPr>
                <w:sz w:val="20"/>
                <w:szCs w:val="20"/>
              </w:rPr>
              <w:t>200 000,00</w:t>
            </w:r>
          </w:p>
        </w:tc>
        <w:tc>
          <w:tcPr>
            <w:tcW w:w="833" w:type="dxa"/>
            <w:tcBorders>
              <w:top w:val="single" w:sz="4" w:space="0" w:color="auto"/>
              <w:left w:val="single" w:sz="4" w:space="0" w:color="auto"/>
              <w:bottom w:val="nil"/>
              <w:right w:val="nil"/>
            </w:tcBorders>
            <w:shd w:val="clear" w:color="auto" w:fill="auto"/>
            <w:noWrap/>
            <w:vAlign w:val="center"/>
            <w:hideMark/>
          </w:tcPr>
          <w:p w14:paraId="532CFDA3"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00B442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B41B819" w14:textId="77777777" w:rsidR="00E00726" w:rsidRPr="00E00726" w:rsidRDefault="00E00726" w:rsidP="00C611FD">
            <w:pPr>
              <w:rPr>
                <w:sz w:val="20"/>
                <w:szCs w:val="20"/>
              </w:rPr>
            </w:pPr>
          </w:p>
        </w:tc>
      </w:tr>
      <w:tr w:rsidR="00E00726" w:rsidRPr="00E00726" w14:paraId="1404D6AF"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B5E1FDA"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4F8CB7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7A30CFF"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3647EA"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E71951A" w14:textId="77777777" w:rsidR="00E00726" w:rsidRPr="00E00726" w:rsidRDefault="00E00726" w:rsidP="00C611FD">
            <w:pPr>
              <w:jc w:val="center"/>
              <w:rPr>
                <w:sz w:val="20"/>
                <w:szCs w:val="20"/>
              </w:rPr>
            </w:pPr>
            <w:r w:rsidRPr="00E00726">
              <w:rPr>
                <w:sz w:val="20"/>
                <w:szCs w:val="20"/>
              </w:rPr>
              <w:t>99.0.00.05220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71F005"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11C709" w14:textId="77777777" w:rsidR="00E00726" w:rsidRPr="00E00726" w:rsidRDefault="00E00726" w:rsidP="00C611FD">
            <w:pPr>
              <w:jc w:val="right"/>
              <w:rPr>
                <w:sz w:val="20"/>
                <w:szCs w:val="20"/>
              </w:rPr>
            </w:pPr>
            <w:r w:rsidRPr="00E00726">
              <w:rPr>
                <w:sz w:val="20"/>
                <w:szCs w:val="20"/>
              </w:rPr>
              <w:t>200 000,00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10D683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646F9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A1A74EF" w14:textId="77777777" w:rsidR="00E00726" w:rsidRPr="00E00726" w:rsidRDefault="00E00726" w:rsidP="00C611FD">
            <w:pPr>
              <w:rPr>
                <w:sz w:val="20"/>
                <w:szCs w:val="20"/>
              </w:rPr>
            </w:pPr>
          </w:p>
        </w:tc>
      </w:tr>
      <w:tr w:rsidR="00E00726" w:rsidRPr="00E00726" w14:paraId="31686CDF"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18ACB398" w14:textId="77777777" w:rsidR="00E00726" w:rsidRPr="00E00726" w:rsidRDefault="00E00726" w:rsidP="00C611FD">
            <w:pPr>
              <w:rPr>
                <w:bCs/>
                <w:sz w:val="20"/>
                <w:szCs w:val="20"/>
              </w:rPr>
            </w:pPr>
            <w:r w:rsidRPr="00E00726">
              <w:rPr>
                <w:bCs/>
                <w:sz w:val="20"/>
                <w:szCs w:val="20"/>
              </w:rPr>
              <w:t>Расходы на реализацию мероприятий по модернизации объектов теплоснабжения и сопутствующего холодного водоснабжения</w:t>
            </w:r>
          </w:p>
        </w:tc>
        <w:tc>
          <w:tcPr>
            <w:tcW w:w="807" w:type="dxa"/>
            <w:tcBorders>
              <w:top w:val="nil"/>
              <w:left w:val="single" w:sz="4" w:space="0" w:color="auto"/>
              <w:bottom w:val="nil"/>
              <w:right w:val="nil"/>
            </w:tcBorders>
            <w:shd w:val="clear" w:color="auto" w:fill="auto"/>
            <w:noWrap/>
            <w:vAlign w:val="center"/>
            <w:hideMark/>
          </w:tcPr>
          <w:p w14:paraId="347294A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ABD9A9E"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46E171F8"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51DE1760" w14:textId="77777777" w:rsidR="00E00726" w:rsidRPr="00E00726" w:rsidRDefault="00E00726" w:rsidP="00C611FD">
            <w:pPr>
              <w:jc w:val="center"/>
              <w:rPr>
                <w:bCs/>
                <w:sz w:val="20"/>
                <w:szCs w:val="20"/>
              </w:rPr>
            </w:pPr>
            <w:r w:rsidRPr="00E00726">
              <w:rPr>
                <w:bCs/>
                <w:sz w:val="20"/>
                <w:szCs w:val="20"/>
              </w:rPr>
              <w:t>99.0.00.05240</w:t>
            </w:r>
          </w:p>
        </w:tc>
        <w:tc>
          <w:tcPr>
            <w:tcW w:w="715" w:type="dxa"/>
            <w:tcBorders>
              <w:top w:val="nil"/>
              <w:left w:val="single" w:sz="4" w:space="0" w:color="auto"/>
              <w:bottom w:val="nil"/>
              <w:right w:val="single" w:sz="4" w:space="0" w:color="auto"/>
            </w:tcBorders>
            <w:shd w:val="clear" w:color="auto" w:fill="auto"/>
            <w:noWrap/>
            <w:vAlign w:val="center"/>
            <w:hideMark/>
          </w:tcPr>
          <w:p w14:paraId="5033A760"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8A8DE1F" w14:textId="77777777" w:rsidR="00E00726" w:rsidRPr="00E00726" w:rsidRDefault="00E00726" w:rsidP="00C611FD">
            <w:pPr>
              <w:jc w:val="right"/>
              <w:rPr>
                <w:bCs/>
                <w:sz w:val="20"/>
                <w:szCs w:val="20"/>
              </w:rPr>
            </w:pPr>
            <w:r w:rsidRPr="00E00726">
              <w:rPr>
                <w:bCs/>
                <w:sz w:val="20"/>
                <w:szCs w:val="20"/>
              </w:rPr>
              <w:t>2 890 000,00</w:t>
            </w:r>
          </w:p>
        </w:tc>
        <w:tc>
          <w:tcPr>
            <w:tcW w:w="833" w:type="dxa"/>
            <w:tcBorders>
              <w:top w:val="nil"/>
              <w:left w:val="single" w:sz="4" w:space="0" w:color="auto"/>
              <w:bottom w:val="nil"/>
              <w:right w:val="nil"/>
            </w:tcBorders>
            <w:shd w:val="clear" w:color="auto" w:fill="auto"/>
            <w:noWrap/>
            <w:vAlign w:val="center"/>
            <w:hideMark/>
          </w:tcPr>
          <w:p w14:paraId="315E39B5"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06D8A48E"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02DA038" w14:textId="77777777" w:rsidR="00E00726" w:rsidRPr="00E00726" w:rsidRDefault="00E00726" w:rsidP="00C611FD">
            <w:pPr>
              <w:rPr>
                <w:sz w:val="20"/>
                <w:szCs w:val="20"/>
              </w:rPr>
            </w:pPr>
          </w:p>
        </w:tc>
      </w:tr>
      <w:tr w:rsidR="00E00726" w:rsidRPr="00E00726" w14:paraId="2CFC3F54"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0E256967"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807" w:type="dxa"/>
            <w:tcBorders>
              <w:top w:val="single" w:sz="4" w:space="0" w:color="auto"/>
              <w:left w:val="single" w:sz="4" w:space="0" w:color="auto"/>
              <w:bottom w:val="nil"/>
              <w:right w:val="nil"/>
            </w:tcBorders>
            <w:shd w:val="clear" w:color="auto" w:fill="auto"/>
            <w:noWrap/>
            <w:vAlign w:val="center"/>
            <w:hideMark/>
          </w:tcPr>
          <w:p w14:paraId="4C49455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1F63243"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CF30064"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162E42E" w14:textId="77777777" w:rsidR="00E00726" w:rsidRPr="00E00726" w:rsidRDefault="00E00726" w:rsidP="00C611FD">
            <w:pPr>
              <w:jc w:val="center"/>
              <w:rPr>
                <w:sz w:val="20"/>
                <w:szCs w:val="20"/>
              </w:rPr>
            </w:pPr>
            <w:r w:rsidRPr="00E00726">
              <w:rPr>
                <w:sz w:val="20"/>
                <w:szCs w:val="20"/>
              </w:rPr>
              <w:t>99.0.00.05240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9D8891B" w14:textId="77777777" w:rsidR="00E00726" w:rsidRPr="00E00726" w:rsidRDefault="00E00726" w:rsidP="00C611FD">
            <w:pPr>
              <w:jc w:val="center"/>
              <w:rPr>
                <w:sz w:val="20"/>
                <w:szCs w:val="20"/>
              </w:rPr>
            </w:pPr>
            <w:r w:rsidRPr="00E00726">
              <w:rPr>
                <w:sz w:val="20"/>
                <w:szCs w:val="20"/>
              </w:rPr>
              <w:t>400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310CD31" w14:textId="77777777" w:rsidR="00E00726" w:rsidRPr="00E00726" w:rsidRDefault="00E00726" w:rsidP="00C611FD">
            <w:pPr>
              <w:jc w:val="right"/>
              <w:rPr>
                <w:sz w:val="20"/>
                <w:szCs w:val="20"/>
              </w:rPr>
            </w:pPr>
            <w:r w:rsidRPr="00E00726">
              <w:rPr>
                <w:sz w:val="20"/>
                <w:szCs w:val="20"/>
              </w:rPr>
              <w:t>2 890 000,00</w:t>
            </w:r>
          </w:p>
        </w:tc>
        <w:tc>
          <w:tcPr>
            <w:tcW w:w="833" w:type="dxa"/>
            <w:tcBorders>
              <w:top w:val="single" w:sz="4" w:space="0" w:color="auto"/>
              <w:left w:val="single" w:sz="4" w:space="0" w:color="auto"/>
              <w:bottom w:val="nil"/>
              <w:right w:val="nil"/>
            </w:tcBorders>
            <w:shd w:val="clear" w:color="auto" w:fill="auto"/>
            <w:noWrap/>
            <w:vAlign w:val="center"/>
            <w:hideMark/>
          </w:tcPr>
          <w:p w14:paraId="269C985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08DC6C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A10AE51" w14:textId="77777777" w:rsidR="00E00726" w:rsidRPr="00E00726" w:rsidRDefault="00E00726" w:rsidP="00C611FD">
            <w:pPr>
              <w:rPr>
                <w:sz w:val="20"/>
                <w:szCs w:val="20"/>
              </w:rPr>
            </w:pPr>
          </w:p>
        </w:tc>
      </w:tr>
      <w:tr w:rsidR="00E00726" w:rsidRPr="00E00726" w14:paraId="19286C43"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416548D" w14:textId="77777777" w:rsidR="00E00726" w:rsidRPr="00E00726" w:rsidRDefault="00E00726" w:rsidP="00C611FD">
            <w:pPr>
              <w:rPr>
                <w:sz w:val="20"/>
                <w:szCs w:val="20"/>
              </w:rPr>
            </w:pPr>
            <w:r w:rsidRPr="00E00726">
              <w:rPr>
                <w:sz w:val="20"/>
                <w:szCs w:val="20"/>
              </w:rPr>
              <w:t>Бюджетные инвестиции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7B699A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331CC93"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81F79F"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D056EE5" w14:textId="77777777" w:rsidR="00E00726" w:rsidRPr="00E00726" w:rsidRDefault="00E00726" w:rsidP="00C611FD">
            <w:pPr>
              <w:jc w:val="center"/>
              <w:rPr>
                <w:sz w:val="20"/>
                <w:szCs w:val="20"/>
              </w:rPr>
            </w:pPr>
            <w:r w:rsidRPr="00E00726">
              <w:rPr>
                <w:sz w:val="20"/>
                <w:szCs w:val="20"/>
              </w:rPr>
              <w:t>99.0.00.05240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7C22C1" w14:textId="77777777" w:rsidR="00E00726" w:rsidRPr="00E00726" w:rsidRDefault="00E00726" w:rsidP="00C611FD">
            <w:pPr>
              <w:jc w:val="center"/>
              <w:rPr>
                <w:sz w:val="20"/>
                <w:szCs w:val="20"/>
              </w:rPr>
            </w:pPr>
            <w:r w:rsidRPr="00E00726">
              <w:rPr>
                <w:sz w:val="20"/>
                <w:szCs w:val="20"/>
              </w:rPr>
              <w:t>410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4E1E9B" w14:textId="77777777" w:rsidR="00E00726" w:rsidRPr="00E00726" w:rsidRDefault="00E00726" w:rsidP="00C611FD">
            <w:pPr>
              <w:jc w:val="right"/>
              <w:rPr>
                <w:sz w:val="20"/>
                <w:szCs w:val="20"/>
              </w:rPr>
            </w:pPr>
            <w:r w:rsidRPr="00E00726">
              <w:rPr>
                <w:sz w:val="20"/>
                <w:szCs w:val="20"/>
              </w:rPr>
              <w:t>2 890 000,00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4F8E7A3"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DB556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868D7B7" w14:textId="77777777" w:rsidR="00E00726" w:rsidRPr="00E00726" w:rsidRDefault="00E00726" w:rsidP="00C611FD">
            <w:pPr>
              <w:rPr>
                <w:sz w:val="20"/>
                <w:szCs w:val="20"/>
              </w:rPr>
            </w:pPr>
          </w:p>
        </w:tc>
      </w:tr>
      <w:tr w:rsidR="00E00726" w:rsidRPr="00E00726" w14:paraId="783F7206"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3ECE0594" w14:textId="77777777" w:rsidR="00E00726" w:rsidRPr="00E00726" w:rsidRDefault="00E00726" w:rsidP="00C611FD">
            <w:pPr>
              <w:rPr>
                <w:bCs/>
                <w:sz w:val="20"/>
                <w:szCs w:val="20"/>
              </w:rPr>
            </w:pPr>
            <w:r w:rsidRPr="00E00726">
              <w:rPr>
                <w:bCs/>
                <w:sz w:val="20"/>
                <w:szCs w:val="20"/>
              </w:rPr>
              <w:t>Благоустройство</w:t>
            </w:r>
          </w:p>
        </w:tc>
        <w:tc>
          <w:tcPr>
            <w:tcW w:w="807" w:type="dxa"/>
            <w:tcBorders>
              <w:top w:val="nil"/>
              <w:left w:val="single" w:sz="4" w:space="0" w:color="auto"/>
              <w:bottom w:val="nil"/>
              <w:right w:val="nil"/>
            </w:tcBorders>
            <w:shd w:val="clear" w:color="auto" w:fill="auto"/>
            <w:noWrap/>
            <w:vAlign w:val="center"/>
            <w:hideMark/>
          </w:tcPr>
          <w:p w14:paraId="00B8E44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01AEFCE"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346E9485"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114479BA"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0AFE8C05"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24E5F2D" w14:textId="77777777" w:rsidR="00E00726" w:rsidRPr="00E00726" w:rsidRDefault="00E00726" w:rsidP="00C611FD">
            <w:pPr>
              <w:jc w:val="right"/>
              <w:rPr>
                <w:bCs/>
                <w:sz w:val="20"/>
                <w:szCs w:val="20"/>
              </w:rPr>
            </w:pPr>
            <w:r w:rsidRPr="00E00726">
              <w:rPr>
                <w:bCs/>
                <w:sz w:val="20"/>
                <w:szCs w:val="20"/>
              </w:rPr>
              <w:t>49 775 731,44</w:t>
            </w:r>
          </w:p>
        </w:tc>
        <w:tc>
          <w:tcPr>
            <w:tcW w:w="833" w:type="dxa"/>
            <w:tcBorders>
              <w:top w:val="nil"/>
              <w:left w:val="single" w:sz="4" w:space="0" w:color="auto"/>
              <w:bottom w:val="nil"/>
              <w:right w:val="nil"/>
            </w:tcBorders>
            <w:shd w:val="clear" w:color="auto" w:fill="auto"/>
            <w:noWrap/>
            <w:vAlign w:val="center"/>
            <w:hideMark/>
          </w:tcPr>
          <w:p w14:paraId="73A6267F" w14:textId="77777777" w:rsidR="00E00726" w:rsidRPr="00E00726" w:rsidRDefault="00E00726" w:rsidP="00C611FD">
            <w:pPr>
              <w:jc w:val="right"/>
              <w:rPr>
                <w:bCs/>
                <w:sz w:val="20"/>
                <w:szCs w:val="20"/>
              </w:rPr>
            </w:pPr>
            <w:r w:rsidRPr="00E00726">
              <w:rPr>
                <w:bCs/>
                <w:sz w:val="20"/>
                <w:szCs w:val="20"/>
              </w:rPr>
              <w:t>17 428 200,00</w:t>
            </w:r>
          </w:p>
        </w:tc>
        <w:tc>
          <w:tcPr>
            <w:tcW w:w="1960" w:type="dxa"/>
            <w:tcBorders>
              <w:top w:val="nil"/>
              <w:left w:val="single" w:sz="4" w:space="0" w:color="auto"/>
              <w:bottom w:val="nil"/>
              <w:right w:val="single" w:sz="4" w:space="0" w:color="auto"/>
            </w:tcBorders>
            <w:shd w:val="clear" w:color="auto" w:fill="auto"/>
            <w:noWrap/>
            <w:vAlign w:val="center"/>
            <w:hideMark/>
          </w:tcPr>
          <w:p w14:paraId="481FDE95" w14:textId="77777777" w:rsidR="00E00726" w:rsidRPr="00E00726" w:rsidRDefault="00E00726" w:rsidP="00C611FD">
            <w:pPr>
              <w:jc w:val="right"/>
              <w:rPr>
                <w:bCs/>
                <w:sz w:val="20"/>
                <w:szCs w:val="20"/>
              </w:rPr>
            </w:pPr>
            <w:r w:rsidRPr="00E00726">
              <w:rPr>
                <w:bCs/>
                <w:sz w:val="20"/>
                <w:szCs w:val="20"/>
              </w:rPr>
              <w:t>19 861 900,00</w:t>
            </w:r>
          </w:p>
        </w:tc>
        <w:tc>
          <w:tcPr>
            <w:tcW w:w="236" w:type="dxa"/>
            <w:gridSpan w:val="2"/>
            <w:vAlign w:val="center"/>
            <w:hideMark/>
          </w:tcPr>
          <w:p w14:paraId="09AACB21" w14:textId="77777777" w:rsidR="00E00726" w:rsidRPr="00E00726" w:rsidRDefault="00E00726" w:rsidP="00C611FD">
            <w:pPr>
              <w:rPr>
                <w:sz w:val="20"/>
                <w:szCs w:val="20"/>
              </w:rPr>
            </w:pPr>
          </w:p>
        </w:tc>
      </w:tr>
      <w:tr w:rsidR="00E00726" w:rsidRPr="00E00726" w14:paraId="2E7458CF"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3506437F" w14:textId="77777777" w:rsidR="00E00726" w:rsidRPr="00E00726" w:rsidRDefault="00E00726" w:rsidP="00C611FD">
            <w:pPr>
              <w:rPr>
                <w:bCs/>
                <w:sz w:val="20"/>
                <w:szCs w:val="20"/>
              </w:rPr>
            </w:pPr>
            <w:r w:rsidRPr="00E00726">
              <w:rPr>
                <w:bCs/>
                <w:sz w:val="20"/>
                <w:szCs w:val="20"/>
              </w:rPr>
              <w:t>Муниципальная программа "Содействие занятости населения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4C58279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CF3BE7E"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DDFE487"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14EF983" w14:textId="77777777" w:rsidR="00E00726" w:rsidRPr="00E00726" w:rsidRDefault="00E00726" w:rsidP="00C611FD">
            <w:pPr>
              <w:jc w:val="center"/>
              <w:rPr>
                <w:bCs/>
                <w:sz w:val="20"/>
                <w:szCs w:val="20"/>
              </w:rPr>
            </w:pPr>
            <w:r w:rsidRPr="00E00726">
              <w:rPr>
                <w:bCs/>
                <w:sz w:val="20"/>
                <w:szCs w:val="20"/>
              </w:rPr>
              <w:t>01.0.00.00000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DC71B0F"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A66140C" w14:textId="77777777" w:rsidR="00E00726" w:rsidRPr="00E00726" w:rsidRDefault="00E00726" w:rsidP="00C611FD">
            <w:pPr>
              <w:jc w:val="right"/>
              <w:rPr>
                <w:bCs/>
                <w:sz w:val="20"/>
                <w:szCs w:val="20"/>
              </w:rPr>
            </w:pPr>
            <w:r w:rsidRPr="00E00726">
              <w:rPr>
                <w:bCs/>
                <w:sz w:val="20"/>
                <w:szCs w:val="20"/>
              </w:rPr>
              <w:t>171 843,99</w:t>
            </w:r>
          </w:p>
        </w:tc>
        <w:tc>
          <w:tcPr>
            <w:tcW w:w="833" w:type="dxa"/>
            <w:tcBorders>
              <w:top w:val="single" w:sz="4" w:space="0" w:color="auto"/>
              <w:left w:val="single" w:sz="4" w:space="0" w:color="auto"/>
              <w:bottom w:val="nil"/>
              <w:right w:val="nil"/>
            </w:tcBorders>
            <w:shd w:val="clear" w:color="auto" w:fill="auto"/>
            <w:noWrap/>
            <w:vAlign w:val="center"/>
            <w:hideMark/>
          </w:tcPr>
          <w:p w14:paraId="191BE51B"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E3100FE"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18FFF55B" w14:textId="77777777" w:rsidR="00E00726" w:rsidRPr="00E00726" w:rsidRDefault="00E00726" w:rsidP="00C611FD">
            <w:pPr>
              <w:rPr>
                <w:sz w:val="20"/>
                <w:szCs w:val="20"/>
              </w:rPr>
            </w:pPr>
          </w:p>
        </w:tc>
      </w:tr>
      <w:tr w:rsidR="00E00726" w:rsidRPr="00E00726" w14:paraId="4641EB1E"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407FD23E" w14:textId="77777777" w:rsidR="00E00726" w:rsidRPr="00E00726" w:rsidRDefault="00E00726" w:rsidP="00C611FD">
            <w:pPr>
              <w:rPr>
                <w:bCs/>
                <w:sz w:val="20"/>
                <w:szCs w:val="20"/>
              </w:rPr>
            </w:pPr>
            <w:r w:rsidRPr="00E00726">
              <w:rPr>
                <w:bCs/>
                <w:sz w:val="20"/>
                <w:szCs w:val="20"/>
              </w:rPr>
              <w:t>Реализация мероприятий в рамках МП "Содействие занятости населения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02B1749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CD24CB8"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AD631D2"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6422352" w14:textId="77777777" w:rsidR="00E00726" w:rsidRPr="00E00726" w:rsidRDefault="00E00726" w:rsidP="00C611FD">
            <w:pPr>
              <w:jc w:val="center"/>
              <w:rPr>
                <w:bCs/>
                <w:sz w:val="20"/>
                <w:szCs w:val="20"/>
              </w:rPr>
            </w:pPr>
            <w:r w:rsidRPr="00E00726">
              <w:rPr>
                <w:bCs/>
                <w:sz w:val="20"/>
                <w:szCs w:val="20"/>
              </w:rPr>
              <w:t>01.0.00.79500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251FF6C"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EC084A9" w14:textId="77777777" w:rsidR="00E00726" w:rsidRPr="00E00726" w:rsidRDefault="00E00726" w:rsidP="00C611FD">
            <w:pPr>
              <w:jc w:val="right"/>
              <w:rPr>
                <w:bCs/>
                <w:sz w:val="20"/>
                <w:szCs w:val="20"/>
              </w:rPr>
            </w:pPr>
            <w:r w:rsidRPr="00E00726">
              <w:rPr>
                <w:bCs/>
                <w:sz w:val="20"/>
                <w:szCs w:val="20"/>
              </w:rPr>
              <w:t>171 843,99</w:t>
            </w:r>
          </w:p>
        </w:tc>
        <w:tc>
          <w:tcPr>
            <w:tcW w:w="833" w:type="dxa"/>
            <w:tcBorders>
              <w:top w:val="single" w:sz="4" w:space="0" w:color="auto"/>
              <w:left w:val="single" w:sz="4" w:space="0" w:color="auto"/>
              <w:bottom w:val="nil"/>
              <w:right w:val="nil"/>
            </w:tcBorders>
            <w:shd w:val="clear" w:color="auto" w:fill="auto"/>
            <w:noWrap/>
            <w:vAlign w:val="center"/>
            <w:hideMark/>
          </w:tcPr>
          <w:p w14:paraId="6AAE2A99"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6A51C4E"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773BA550" w14:textId="77777777" w:rsidR="00E00726" w:rsidRPr="00E00726" w:rsidRDefault="00E00726" w:rsidP="00C611FD">
            <w:pPr>
              <w:rPr>
                <w:sz w:val="20"/>
                <w:szCs w:val="20"/>
              </w:rPr>
            </w:pPr>
          </w:p>
        </w:tc>
      </w:tr>
      <w:tr w:rsidR="00E00726" w:rsidRPr="00E00726" w14:paraId="1AEE90DD"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69E5BDE1"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2DB254B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D69444E"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A6E2AEB"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F715742" w14:textId="77777777" w:rsidR="00E00726" w:rsidRPr="00E00726" w:rsidRDefault="00E00726" w:rsidP="00C611FD">
            <w:pPr>
              <w:jc w:val="center"/>
              <w:rPr>
                <w:sz w:val="20"/>
                <w:szCs w:val="20"/>
              </w:rPr>
            </w:pPr>
            <w:r w:rsidRPr="00E00726">
              <w:rPr>
                <w:sz w:val="20"/>
                <w:szCs w:val="20"/>
              </w:rPr>
              <w:t>01.0.00.79500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A2D494F"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662165F" w14:textId="77777777" w:rsidR="00E00726" w:rsidRPr="00E00726" w:rsidRDefault="00E00726" w:rsidP="00C611FD">
            <w:pPr>
              <w:jc w:val="right"/>
              <w:rPr>
                <w:sz w:val="20"/>
                <w:szCs w:val="20"/>
              </w:rPr>
            </w:pPr>
            <w:r w:rsidRPr="00E00726">
              <w:rPr>
                <w:sz w:val="20"/>
                <w:szCs w:val="20"/>
              </w:rPr>
              <w:t>171 843,99</w:t>
            </w:r>
          </w:p>
        </w:tc>
        <w:tc>
          <w:tcPr>
            <w:tcW w:w="833" w:type="dxa"/>
            <w:tcBorders>
              <w:top w:val="single" w:sz="4" w:space="0" w:color="auto"/>
              <w:left w:val="single" w:sz="4" w:space="0" w:color="auto"/>
              <w:bottom w:val="nil"/>
              <w:right w:val="nil"/>
            </w:tcBorders>
            <w:shd w:val="clear" w:color="auto" w:fill="auto"/>
            <w:noWrap/>
            <w:vAlign w:val="center"/>
            <w:hideMark/>
          </w:tcPr>
          <w:p w14:paraId="1C00F69B"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C0165B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CA7C2F3" w14:textId="77777777" w:rsidR="00E00726" w:rsidRPr="00E00726" w:rsidRDefault="00E00726" w:rsidP="00C611FD">
            <w:pPr>
              <w:rPr>
                <w:sz w:val="20"/>
                <w:szCs w:val="20"/>
              </w:rPr>
            </w:pPr>
          </w:p>
        </w:tc>
      </w:tr>
      <w:tr w:rsidR="00E00726" w:rsidRPr="00E00726" w14:paraId="3C76FB47"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D3824AF"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DE4227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40B27B7"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FF7451"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51E234A" w14:textId="77777777" w:rsidR="00E00726" w:rsidRPr="00E00726" w:rsidRDefault="00E00726" w:rsidP="00C611FD">
            <w:pPr>
              <w:jc w:val="center"/>
              <w:rPr>
                <w:sz w:val="20"/>
                <w:szCs w:val="20"/>
              </w:rPr>
            </w:pPr>
            <w:r w:rsidRPr="00E00726">
              <w:rPr>
                <w:sz w:val="20"/>
                <w:szCs w:val="20"/>
              </w:rPr>
              <w:t>01.0.00.79500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3C9BE3"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350A51" w14:textId="77777777" w:rsidR="00E00726" w:rsidRPr="00E00726" w:rsidRDefault="00E00726" w:rsidP="00C611FD">
            <w:pPr>
              <w:jc w:val="right"/>
              <w:rPr>
                <w:sz w:val="20"/>
                <w:szCs w:val="20"/>
              </w:rPr>
            </w:pPr>
            <w:r w:rsidRPr="00E00726">
              <w:rPr>
                <w:sz w:val="20"/>
                <w:szCs w:val="20"/>
              </w:rPr>
              <w:t>171 843,99</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DD9776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C68A2D"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DAFCDCC" w14:textId="77777777" w:rsidR="00E00726" w:rsidRPr="00E00726" w:rsidRDefault="00E00726" w:rsidP="00C611FD">
            <w:pPr>
              <w:rPr>
                <w:sz w:val="20"/>
                <w:szCs w:val="20"/>
              </w:rPr>
            </w:pPr>
          </w:p>
        </w:tc>
      </w:tr>
      <w:tr w:rsidR="00E00726" w:rsidRPr="00E00726" w14:paraId="3E39EC05"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3B92A969" w14:textId="77777777" w:rsidR="00E00726" w:rsidRPr="00E00726" w:rsidRDefault="00E00726" w:rsidP="00C611FD">
            <w:pPr>
              <w:rPr>
                <w:bCs/>
                <w:sz w:val="20"/>
                <w:szCs w:val="20"/>
              </w:rPr>
            </w:pPr>
            <w:r w:rsidRPr="00E00726">
              <w:rPr>
                <w:bCs/>
                <w:sz w:val="20"/>
                <w:szCs w:val="20"/>
              </w:rPr>
              <w:t>Муниципальная программа "Комплексное развитие сельских территорий в Куйбышевском районе"</w:t>
            </w:r>
          </w:p>
        </w:tc>
        <w:tc>
          <w:tcPr>
            <w:tcW w:w="807" w:type="dxa"/>
            <w:tcBorders>
              <w:top w:val="nil"/>
              <w:left w:val="single" w:sz="4" w:space="0" w:color="auto"/>
              <w:bottom w:val="nil"/>
              <w:right w:val="nil"/>
            </w:tcBorders>
            <w:shd w:val="clear" w:color="auto" w:fill="auto"/>
            <w:noWrap/>
            <w:vAlign w:val="center"/>
            <w:hideMark/>
          </w:tcPr>
          <w:p w14:paraId="0479FA1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67BE8C5"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6A9DB20B"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3EC44017" w14:textId="77777777" w:rsidR="00E00726" w:rsidRPr="00E00726" w:rsidRDefault="00E00726" w:rsidP="00C611FD">
            <w:pPr>
              <w:jc w:val="center"/>
              <w:rPr>
                <w:bCs/>
                <w:sz w:val="20"/>
                <w:szCs w:val="20"/>
              </w:rPr>
            </w:pPr>
            <w:r w:rsidRPr="00E00726">
              <w:rPr>
                <w:bCs/>
                <w:sz w:val="20"/>
                <w:szCs w:val="20"/>
              </w:rPr>
              <w:t>06.0.00.00000</w:t>
            </w:r>
          </w:p>
        </w:tc>
        <w:tc>
          <w:tcPr>
            <w:tcW w:w="715" w:type="dxa"/>
            <w:tcBorders>
              <w:top w:val="nil"/>
              <w:left w:val="single" w:sz="4" w:space="0" w:color="auto"/>
              <w:bottom w:val="nil"/>
              <w:right w:val="single" w:sz="4" w:space="0" w:color="auto"/>
            </w:tcBorders>
            <w:shd w:val="clear" w:color="auto" w:fill="auto"/>
            <w:noWrap/>
            <w:vAlign w:val="center"/>
            <w:hideMark/>
          </w:tcPr>
          <w:p w14:paraId="09DB8202"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5173D6D" w14:textId="77777777" w:rsidR="00E00726" w:rsidRPr="00E00726" w:rsidRDefault="00E00726" w:rsidP="00C611FD">
            <w:pPr>
              <w:jc w:val="right"/>
              <w:rPr>
                <w:bCs/>
                <w:sz w:val="20"/>
                <w:szCs w:val="20"/>
              </w:rPr>
            </w:pPr>
            <w:r w:rsidRPr="00E00726">
              <w:rPr>
                <w:bCs/>
                <w:sz w:val="20"/>
                <w:szCs w:val="20"/>
              </w:rPr>
              <w:t>16 226 322,91</w:t>
            </w:r>
          </w:p>
        </w:tc>
        <w:tc>
          <w:tcPr>
            <w:tcW w:w="833" w:type="dxa"/>
            <w:tcBorders>
              <w:top w:val="nil"/>
              <w:left w:val="single" w:sz="4" w:space="0" w:color="auto"/>
              <w:bottom w:val="nil"/>
              <w:right w:val="nil"/>
            </w:tcBorders>
            <w:shd w:val="clear" w:color="auto" w:fill="auto"/>
            <w:noWrap/>
            <w:vAlign w:val="center"/>
            <w:hideMark/>
          </w:tcPr>
          <w:p w14:paraId="279C4901" w14:textId="77777777" w:rsidR="00E00726" w:rsidRPr="00E00726" w:rsidRDefault="00E00726" w:rsidP="00C611FD">
            <w:pPr>
              <w:jc w:val="right"/>
              <w:rPr>
                <w:bCs/>
                <w:sz w:val="20"/>
                <w:szCs w:val="20"/>
              </w:rPr>
            </w:pPr>
            <w:r w:rsidRPr="00E00726">
              <w:rPr>
                <w:bCs/>
                <w:sz w:val="20"/>
                <w:szCs w:val="20"/>
              </w:rPr>
              <w:t>500 000,00</w:t>
            </w:r>
          </w:p>
        </w:tc>
        <w:tc>
          <w:tcPr>
            <w:tcW w:w="1960" w:type="dxa"/>
            <w:tcBorders>
              <w:top w:val="nil"/>
              <w:left w:val="single" w:sz="4" w:space="0" w:color="auto"/>
              <w:bottom w:val="nil"/>
              <w:right w:val="single" w:sz="4" w:space="0" w:color="auto"/>
            </w:tcBorders>
            <w:shd w:val="clear" w:color="auto" w:fill="auto"/>
            <w:noWrap/>
            <w:vAlign w:val="center"/>
            <w:hideMark/>
          </w:tcPr>
          <w:p w14:paraId="31A96D00" w14:textId="77777777" w:rsidR="00E00726" w:rsidRPr="00E00726" w:rsidRDefault="00E00726" w:rsidP="00C611FD">
            <w:pPr>
              <w:jc w:val="right"/>
              <w:rPr>
                <w:bCs/>
                <w:sz w:val="20"/>
                <w:szCs w:val="20"/>
              </w:rPr>
            </w:pPr>
            <w:r w:rsidRPr="00E00726">
              <w:rPr>
                <w:bCs/>
                <w:sz w:val="20"/>
                <w:szCs w:val="20"/>
              </w:rPr>
              <w:t>500 000,00</w:t>
            </w:r>
          </w:p>
        </w:tc>
        <w:tc>
          <w:tcPr>
            <w:tcW w:w="236" w:type="dxa"/>
            <w:gridSpan w:val="2"/>
            <w:vAlign w:val="center"/>
            <w:hideMark/>
          </w:tcPr>
          <w:p w14:paraId="4BC77756" w14:textId="77777777" w:rsidR="00E00726" w:rsidRPr="00E00726" w:rsidRDefault="00E00726" w:rsidP="00C611FD">
            <w:pPr>
              <w:rPr>
                <w:sz w:val="20"/>
                <w:szCs w:val="20"/>
              </w:rPr>
            </w:pPr>
          </w:p>
        </w:tc>
      </w:tr>
      <w:tr w:rsidR="00E00726" w:rsidRPr="00E00726" w14:paraId="2108692E"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4F20441F"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23E23DF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9700B5E"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A70D870"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62BF882" w14:textId="77777777" w:rsidR="00E00726" w:rsidRPr="00E00726" w:rsidRDefault="00E00726" w:rsidP="00C611FD">
            <w:pPr>
              <w:jc w:val="center"/>
              <w:rPr>
                <w:bCs/>
                <w:sz w:val="20"/>
                <w:szCs w:val="20"/>
              </w:rPr>
            </w:pPr>
            <w:r w:rsidRPr="00E00726">
              <w:rPr>
                <w:bCs/>
                <w:sz w:val="20"/>
                <w:szCs w:val="20"/>
              </w:rPr>
              <w:t>06.0.00.05956</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FE9796F"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AE44183" w14:textId="77777777" w:rsidR="00E00726" w:rsidRPr="00E00726" w:rsidRDefault="00E00726" w:rsidP="00C611FD">
            <w:pPr>
              <w:jc w:val="right"/>
              <w:rPr>
                <w:bCs/>
                <w:sz w:val="20"/>
                <w:szCs w:val="20"/>
              </w:rPr>
            </w:pPr>
            <w:r w:rsidRPr="00E00726">
              <w:rPr>
                <w:bCs/>
                <w:sz w:val="20"/>
                <w:szCs w:val="20"/>
              </w:rPr>
              <w:t>1 053 835,00</w:t>
            </w:r>
          </w:p>
        </w:tc>
        <w:tc>
          <w:tcPr>
            <w:tcW w:w="833" w:type="dxa"/>
            <w:tcBorders>
              <w:top w:val="single" w:sz="4" w:space="0" w:color="auto"/>
              <w:left w:val="single" w:sz="4" w:space="0" w:color="auto"/>
              <w:bottom w:val="nil"/>
              <w:right w:val="nil"/>
            </w:tcBorders>
            <w:shd w:val="clear" w:color="auto" w:fill="auto"/>
            <w:noWrap/>
            <w:vAlign w:val="center"/>
            <w:hideMark/>
          </w:tcPr>
          <w:p w14:paraId="71B1FC2E"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4245663"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1113008A" w14:textId="77777777" w:rsidR="00E00726" w:rsidRPr="00E00726" w:rsidRDefault="00E00726" w:rsidP="00C611FD">
            <w:pPr>
              <w:rPr>
                <w:sz w:val="20"/>
                <w:szCs w:val="20"/>
              </w:rPr>
            </w:pPr>
          </w:p>
        </w:tc>
      </w:tr>
      <w:tr w:rsidR="00E00726" w:rsidRPr="00E00726" w14:paraId="08B817F2"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5AB7C248"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56A5235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848A821"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666BB54"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E2D47FB" w14:textId="77777777" w:rsidR="00E00726" w:rsidRPr="00E00726" w:rsidRDefault="00E00726" w:rsidP="00C611FD">
            <w:pPr>
              <w:jc w:val="center"/>
              <w:rPr>
                <w:sz w:val="20"/>
                <w:szCs w:val="20"/>
              </w:rPr>
            </w:pPr>
            <w:r w:rsidRPr="00E00726">
              <w:rPr>
                <w:sz w:val="20"/>
                <w:szCs w:val="20"/>
              </w:rPr>
              <w:t>06.0.00.05956</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A2F2014"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CEE8C71" w14:textId="77777777" w:rsidR="00E00726" w:rsidRPr="00E00726" w:rsidRDefault="00E00726" w:rsidP="00C611FD">
            <w:pPr>
              <w:jc w:val="right"/>
              <w:rPr>
                <w:sz w:val="20"/>
                <w:szCs w:val="20"/>
              </w:rPr>
            </w:pPr>
            <w:r w:rsidRPr="00E00726">
              <w:rPr>
                <w:sz w:val="20"/>
                <w:szCs w:val="20"/>
              </w:rPr>
              <w:t>1 053 835,00</w:t>
            </w:r>
          </w:p>
        </w:tc>
        <w:tc>
          <w:tcPr>
            <w:tcW w:w="833" w:type="dxa"/>
            <w:tcBorders>
              <w:top w:val="single" w:sz="4" w:space="0" w:color="auto"/>
              <w:left w:val="single" w:sz="4" w:space="0" w:color="auto"/>
              <w:bottom w:val="nil"/>
              <w:right w:val="nil"/>
            </w:tcBorders>
            <w:shd w:val="clear" w:color="auto" w:fill="auto"/>
            <w:noWrap/>
            <w:vAlign w:val="center"/>
            <w:hideMark/>
          </w:tcPr>
          <w:p w14:paraId="368E711E"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19649D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D9C8571" w14:textId="77777777" w:rsidR="00E00726" w:rsidRPr="00E00726" w:rsidRDefault="00E00726" w:rsidP="00C611FD">
            <w:pPr>
              <w:rPr>
                <w:sz w:val="20"/>
                <w:szCs w:val="20"/>
              </w:rPr>
            </w:pPr>
          </w:p>
        </w:tc>
      </w:tr>
      <w:tr w:rsidR="00E00726" w:rsidRPr="00E00726" w14:paraId="546B7B0E"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97B54DD"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B7373B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72BB7C9"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364E3F"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5649184" w14:textId="77777777" w:rsidR="00E00726" w:rsidRPr="00E00726" w:rsidRDefault="00E00726" w:rsidP="00C611FD">
            <w:pPr>
              <w:jc w:val="center"/>
              <w:rPr>
                <w:sz w:val="20"/>
                <w:szCs w:val="20"/>
              </w:rPr>
            </w:pPr>
            <w:r w:rsidRPr="00E00726">
              <w:rPr>
                <w:sz w:val="20"/>
                <w:szCs w:val="20"/>
              </w:rPr>
              <w:t>06.0.00.05956</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2F4B7F"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70191C" w14:textId="77777777" w:rsidR="00E00726" w:rsidRPr="00E00726" w:rsidRDefault="00E00726" w:rsidP="00C611FD">
            <w:pPr>
              <w:jc w:val="right"/>
              <w:rPr>
                <w:sz w:val="20"/>
                <w:szCs w:val="20"/>
              </w:rPr>
            </w:pPr>
            <w:r w:rsidRPr="00E00726">
              <w:rPr>
                <w:sz w:val="20"/>
                <w:szCs w:val="20"/>
              </w:rPr>
              <w:t>1 053 835,00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280161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DB94A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0E24B32" w14:textId="77777777" w:rsidR="00E00726" w:rsidRPr="00E00726" w:rsidRDefault="00E00726" w:rsidP="00C611FD">
            <w:pPr>
              <w:rPr>
                <w:sz w:val="20"/>
                <w:szCs w:val="20"/>
              </w:rPr>
            </w:pPr>
          </w:p>
        </w:tc>
      </w:tr>
      <w:tr w:rsidR="00E00726" w:rsidRPr="00E00726" w14:paraId="0BACCE1A" w14:textId="77777777" w:rsidTr="00C611FD">
        <w:trPr>
          <w:trHeight w:val="1725"/>
        </w:trPr>
        <w:tc>
          <w:tcPr>
            <w:tcW w:w="3021" w:type="dxa"/>
            <w:tcBorders>
              <w:top w:val="nil"/>
              <w:left w:val="single" w:sz="4" w:space="0" w:color="auto"/>
              <w:bottom w:val="nil"/>
              <w:right w:val="nil"/>
            </w:tcBorders>
            <w:shd w:val="clear" w:color="auto" w:fill="auto"/>
            <w:vAlign w:val="center"/>
            <w:hideMark/>
          </w:tcPr>
          <w:p w14:paraId="3A5CA346" w14:textId="77777777" w:rsidR="00E00726" w:rsidRPr="00E00726" w:rsidRDefault="00E00726" w:rsidP="00C611FD">
            <w:pPr>
              <w:rPr>
                <w:bCs/>
                <w:sz w:val="20"/>
                <w:szCs w:val="20"/>
              </w:rPr>
            </w:pPr>
            <w:r w:rsidRPr="00E00726">
              <w:rPr>
                <w:bCs/>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807" w:type="dxa"/>
            <w:tcBorders>
              <w:top w:val="nil"/>
              <w:left w:val="single" w:sz="4" w:space="0" w:color="auto"/>
              <w:bottom w:val="nil"/>
              <w:right w:val="nil"/>
            </w:tcBorders>
            <w:shd w:val="clear" w:color="auto" w:fill="auto"/>
            <w:noWrap/>
            <w:vAlign w:val="center"/>
            <w:hideMark/>
          </w:tcPr>
          <w:p w14:paraId="0EF09072"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DE21AFD"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263230E1"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6E8A00D3" w14:textId="77777777" w:rsidR="00E00726" w:rsidRPr="00E00726" w:rsidRDefault="00E00726" w:rsidP="00C611FD">
            <w:pPr>
              <w:jc w:val="center"/>
              <w:rPr>
                <w:bCs/>
                <w:sz w:val="20"/>
                <w:szCs w:val="20"/>
              </w:rPr>
            </w:pPr>
            <w:r w:rsidRPr="00E00726">
              <w:rPr>
                <w:bCs/>
                <w:sz w:val="20"/>
                <w:szCs w:val="20"/>
              </w:rPr>
              <w:t>06.0.00.L5765</w:t>
            </w:r>
          </w:p>
        </w:tc>
        <w:tc>
          <w:tcPr>
            <w:tcW w:w="715" w:type="dxa"/>
            <w:tcBorders>
              <w:top w:val="nil"/>
              <w:left w:val="single" w:sz="4" w:space="0" w:color="auto"/>
              <w:bottom w:val="nil"/>
              <w:right w:val="single" w:sz="4" w:space="0" w:color="auto"/>
            </w:tcBorders>
            <w:shd w:val="clear" w:color="auto" w:fill="auto"/>
            <w:noWrap/>
            <w:vAlign w:val="center"/>
            <w:hideMark/>
          </w:tcPr>
          <w:p w14:paraId="3F4E9DBB"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605EB2C" w14:textId="77777777" w:rsidR="00E00726" w:rsidRPr="00E00726" w:rsidRDefault="00E00726" w:rsidP="00C611FD">
            <w:pPr>
              <w:jc w:val="right"/>
              <w:rPr>
                <w:bCs/>
                <w:sz w:val="20"/>
                <w:szCs w:val="20"/>
              </w:rPr>
            </w:pPr>
            <w:r w:rsidRPr="00E00726">
              <w:rPr>
                <w:bCs/>
                <w:sz w:val="20"/>
                <w:szCs w:val="20"/>
              </w:rPr>
              <w:t>3 155 280,00</w:t>
            </w:r>
          </w:p>
        </w:tc>
        <w:tc>
          <w:tcPr>
            <w:tcW w:w="833" w:type="dxa"/>
            <w:tcBorders>
              <w:top w:val="nil"/>
              <w:left w:val="single" w:sz="4" w:space="0" w:color="auto"/>
              <w:bottom w:val="nil"/>
              <w:right w:val="nil"/>
            </w:tcBorders>
            <w:shd w:val="clear" w:color="auto" w:fill="auto"/>
            <w:noWrap/>
            <w:vAlign w:val="center"/>
            <w:hideMark/>
          </w:tcPr>
          <w:p w14:paraId="6C1BC176" w14:textId="77777777" w:rsidR="00E00726" w:rsidRPr="00E00726" w:rsidRDefault="00E00726" w:rsidP="00C611FD">
            <w:pPr>
              <w:jc w:val="right"/>
              <w:rPr>
                <w:bCs/>
                <w:sz w:val="20"/>
                <w:szCs w:val="20"/>
              </w:rPr>
            </w:pPr>
            <w:r w:rsidRPr="00E00726">
              <w:rPr>
                <w:bCs/>
                <w:sz w:val="20"/>
                <w:szCs w:val="20"/>
              </w:rPr>
              <w:t>500 000,00</w:t>
            </w:r>
          </w:p>
        </w:tc>
        <w:tc>
          <w:tcPr>
            <w:tcW w:w="1960" w:type="dxa"/>
            <w:tcBorders>
              <w:top w:val="nil"/>
              <w:left w:val="single" w:sz="4" w:space="0" w:color="auto"/>
              <w:bottom w:val="nil"/>
              <w:right w:val="single" w:sz="4" w:space="0" w:color="auto"/>
            </w:tcBorders>
            <w:shd w:val="clear" w:color="auto" w:fill="auto"/>
            <w:noWrap/>
            <w:vAlign w:val="center"/>
            <w:hideMark/>
          </w:tcPr>
          <w:p w14:paraId="7FD9BAD5" w14:textId="77777777" w:rsidR="00E00726" w:rsidRPr="00E00726" w:rsidRDefault="00E00726" w:rsidP="00C611FD">
            <w:pPr>
              <w:jc w:val="right"/>
              <w:rPr>
                <w:bCs/>
                <w:sz w:val="20"/>
                <w:szCs w:val="20"/>
              </w:rPr>
            </w:pPr>
            <w:r w:rsidRPr="00E00726">
              <w:rPr>
                <w:bCs/>
                <w:sz w:val="20"/>
                <w:szCs w:val="20"/>
              </w:rPr>
              <w:t>500 000,00</w:t>
            </w:r>
          </w:p>
        </w:tc>
        <w:tc>
          <w:tcPr>
            <w:tcW w:w="236" w:type="dxa"/>
            <w:gridSpan w:val="2"/>
            <w:vAlign w:val="center"/>
            <w:hideMark/>
          </w:tcPr>
          <w:p w14:paraId="5EE17E07" w14:textId="77777777" w:rsidR="00E00726" w:rsidRPr="00E00726" w:rsidRDefault="00E00726" w:rsidP="00C611FD">
            <w:pPr>
              <w:rPr>
                <w:sz w:val="20"/>
                <w:szCs w:val="20"/>
              </w:rPr>
            </w:pPr>
          </w:p>
        </w:tc>
      </w:tr>
      <w:tr w:rsidR="00E00726" w:rsidRPr="00E00726" w14:paraId="6998BA8A"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F6B8313"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5A90629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02424D5"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5A5ECA0"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97389AC" w14:textId="77777777" w:rsidR="00E00726" w:rsidRPr="00E00726" w:rsidRDefault="00E00726" w:rsidP="00C611FD">
            <w:pPr>
              <w:jc w:val="center"/>
              <w:rPr>
                <w:sz w:val="20"/>
                <w:szCs w:val="20"/>
              </w:rPr>
            </w:pPr>
            <w:r w:rsidRPr="00E00726">
              <w:rPr>
                <w:sz w:val="20"/>
                <w:szCs w:val="20"/>
              </w:rPr>
              <w:t>06.0.00.L5765</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0755345"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00831FE" w14:textId="77777777" w:rsidR="00E00726" w:rsidRPr="00E00726" w:rsidRDefault="00E00726" w:rsidP="00C611FD">
            <w:pPr>
              <w:jc w:val="right"/>
              <w:rPr>
                <w:sz w:val="20"/>
                <w:szCs w:val="20"/>
              </w:rPr>
            </w:pPr>
            <w:r w:rsidRPr="00E00726">
              <w:rPr>
                <w:sz w:val="20"/>
                <w:szCs w:val="20"/>
              </w:rPr>
              <w:t>728 150,00</w:t>
            </w:r>
          </w:p>
        </w:tc>
        <w:tc>
          <w:tcPr>
            <w:tcW w:w="833" w:type="dxa"/>
            <w:tcBorders>
              <w:top w:val="single" w:sz="4" w:space="0" w:color="auto"/>
              <w:left w:val="single" w:sz="4" w:space="0" w:color="auto"/>
              <w:bottom w:val="nil"/>
              <w:right w:val="nil"/>
            </w:tcBorders>
            <w:shd w:val="clear" w:color="auto" w:fill="auto"/>
            <w:noWrap/>
            <w:vAlign w:val="center"/>
            <w:hideMark/>
          </w:tcPr>
          <w:p w14:paraId="6572B264" w14:textId="77777777" w:rsidR="00E00726" w:rsidRPr="00E00726" w:rsidRDefault="00E00726" w:rsidP="00C611FD">
            <w:pPr>
              <w:jc w:val="right"/>
              <w:rPr>
                <w:sz w:val="20"/>
                <w:szCs w:val="20"/>
              </w:rPr>
            </w:pPr>
            <w:r w:rsidRPr="00E00726">
              <w:rPr>
                <w:sz w:val="20"/>
                <w:szCs w:val="20"/>
              </w:rPr>
              <w:t>500 000,00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C328D5A" w14:textId="77777777" w:rsidR="00E00726" w:rsidRPr="00E00726" w:rsidRDefault="00E00726" w:rsidP="00C611FD">
            <w:pPr>
              <w:jc w:val="right"/>
              <w:rPr>
                <w:sz w:val="20"/>
                <w:szCs w:val="20"/>
              </w:rPr>
            </w:pPr>
            <w:r w:rsidRPr="00E00726">
              <w:rPr>
                <w:sz w:val="20"/>
                <w:szCs w:val="20"/>
              </w:rPr>
              <w:t>500 000,00</w:t>
            </w:r>
          </w:p>
        </w:tc>
        <w:tc>
          <w:tcPr>
            <w:tcW w:w="236" w:type="dxa"/>
            <w:gridSpan w:val="2"/>
            <w:vAlign w:val="center"/>
            <w:hideMark/>
          </w:tcPr>
          <w:p w14:paraId="3A65AC88" w14:textId="77777777" w:rsidR="00E00726" w:rsidRPr="00E00726" w:rsidRDefault="00E00726" w:rsidP="00C611FD">
            <w:pPr>
              <w:rPr>
                <w:sz w:val="20"/>
                <w:szCs w:val="20"/>
              </w:rPr>
            </w:pPr>
          </w:p>
        </w:tc>
      </w:tr>
      <w:tr w:rsidR="00E00726" w:rsidRPr="00E00726" w14:paraId="0696066B"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33937DF"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521238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35CD0C1"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C1465E"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3B55E36" w14:textId="77777777" w:rsidR="00E00726" w:rsidRPr="00E00726" w:rsidRDefault="00E00726" w:rsidP="00C611FD">
            <w:pPr>
              <w:jc w:val="center"/>
              <w:rPr>
                <w:sz w:val="20"/>
                <w:szCs w:val="20"/>
              </w:rPr>
            </w:pPr>
            <w:r w:rsidRPr="00E00726">
              <w:rPr>
                <w:sz w:val="20"/>
                <w:szCs w:val="20"/>
              </w:rPr>
              <w:t>06.0.00.L5765</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EC2432"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355F31" w14:textId="77777777" w:rsidR="00E00726" w:rsidRPr="00E00726" w:rsidRDefault="00E00726" w:rsidP="00C611FD">
            <w:pPr>
              <w:jc w:val="right"/>
              <w:rPr>
                <w:sz w:val="20"/>
                <w:szCs w:val="20"/>
              </w:rPr>
            </w:pPr>
            <w:r w:rsidRPr="00E00726">
              <w:rPr>
                <w:sz w:val="20"/>
                <w:szCs w:val="20"/>
              </w:rPr>
              <w:t>728 150,00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791AA27" w14:textId="77777777" w:rsidR="00E00726" w:rsidRPr="00E00726" w:rsidRDefault="00E00726" w:rsidP="00C611FD">
            <w:pPr>
              <w:jc w:val="right"/>
              <w:rPr>
                <w:sz w:val="20"/>
                <w:szCs w:val="20"/>
              </w:rPr>
            </w:pPr>
            <w:r w:rsidRPr="00E00726">
              <w:rPr>
                <w:sz w:val="20"/>
                <w:szCs w:val="20"/>
              </w:rPr>
              <w:t>500 000,00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395B5A" w14:textId="77777777" w:rsidR="00E00726" w:rsidRPr="00E00726" w:rsidRDefault="00E00726" w:rsidP="00C611FD">
            <w:pPr>
              <w:jc w:val="right"/>
              <w:rPr>
                <w:sz w:val="20"/>
                <w:szCs w:val="20"/>
              </w:rPr>
            </w:pPr>
            <w:r w:rsidRPr="00E00726">
              <w:rPr>
                <w:sz w:val="20"/>
                <w:szCs w:val="20"/>
              </w:rPr>
              <w:t>500 000,00</w:t>
            </w:r>
          </w:p>
        </w:tc>
        <w:tc>
          <w:tcPr>
            <w:tcW w:w="236" w:type="dxa"/>
            <w:gridSpan w:val="2"/>
            <w:vAlign w:val="center"/>
            <w:hideMark/>
          </w:tcPr>
          <w:p w14:paraId="35728CF3" w14:textId="77777777" w:rsidR="00E00726" w:rsidRPr="00E00726" w:rsidRDefault="00E00726" w:rsidP="00C611FD">
            <w:pPr>
              <w:rPr>
                <w:sz w:val="20"/>
                <w:szCs w:val="20"/>
              </w:rPr>
            </w:pPr>
          </w:p>
        </w:tc>
      </w:tr>
      <w:tr w:rsidR="00E00726" w:rsidRPr="00E00726" w14:paraId="184AE65E"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4480FCEE"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nil"/>
              <w:left w:val="single" w:sz="4" w:space="0" w:color="auto"/>
              <w:bottom w:val="nil"/>
              <w:right w:val="nil"/>
            </w:tcBorders>
            <w:shd w:val="clear" w:color="auto" w:fill="auto"/>
            <w:noWrap/>
            <w:vAlign w:val="center"/>
            <w:hideMark/>
          </w:tcPr>
          <w:p w14:paraId="237409EF"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35ADD6A3" w14:textId="77777777" w:rsidR="00E00726" w:rsidRPr="00E00726" w:rsidRDefault="00E00726" w:rsidP="00C611FD">
            <w:pPr>
              <w:jc w:val="center"/>
              <w:rPr>
                <w:sz w:val="20"/>
                <w:szCs w:val="20"/>
              </w:rPr>
            </w:pPr>
            <w:r w:rsidRPr="00E00726">
              <w:rPr>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6910099F" w14:textId="77777777" w:rsidR="00E00726" w:rsidRPr="00E00726" w:rsidRDefault="00E00726" w:rsidP="00C611FD">
            <w:pPr>
              <w:jc w:val="center"/>
              <w:rPr>
                <w:sz w:val="20"/>
                <w:szCs w:val="20"/>
              </w:rPr>
            </w:pPr>
            <w:r w:rsidRPr="00E00726">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274E13DF" w14:textId="77777777" w:rsidR="00E00726" w:rsidRPr="00E00726" w:rsidRDefault="00E00726" w:rsidP="00C611FD">
            <w:pPr>
              <w:jc w:val="center"/>
              <w:rPr>
                <w:sz w:val="20"/>
                <w:szCs w:val="20"/>
              </w:rPr>
            </w:pPr>
            <w:r w:rsidRPr="00E00726">
              <w:rPr>
                <w:sz w:val="20"/>
                <w:szCs w:val="20"/>
              </w:rPr>
              <w:t>06.0.00.L5765</w:t>
            </w:r>
          </w:p>
        </w:tc>
        <w:tc>
          <w:tcPr>
            <w:tcW w:w="715" w:type="dxa"/>
            <w:tcBorders>
              <w:top w:val="nil"/>
              <w:left w:val="single" w:sz="4" w:space="0" w:color="auto"/>
              <w:bottom w:val="nil"/>
              <w:right w:val="single" w:sz="4" w:space="0" w:color="auto"/>
            </w:tcBorders>
            <w:shd w:val="clear" w:color="auto" w:fill="auto"/>
            <w:noWrap/>
            <w:vAlign w:val="center"/>
            <w:hideMark/>
          </w:tcPr>
          <w:p w14:paraId="795D1631" w14:textId="77777777" w:rsidR="00E00726" w:rsidRPr="00E00726" w:rsidRDefault="00E00726" w:rsidP="00C611FD">
            <w:pPr>
              <w:jc w:val="center"/>
              <w:rPr>
                <w:sz w:val="20"/>
                <w:szCs w:val="20"/>
              </w:rPr>
            </w:pPr>
            <w:r w:rsidRPr="00E00726">
              <w:rPr>
                <w:sz w:val="20"/>
                <w:szCs w:val="20"/>
              </w:rPr>
              <w:t>500</w:t>
            </w:r>
          </w:p>
        </w:tc>
        <w:tc>
          <w:tcPr>
            <w:tcW w:w="833" w:type="dxa"/>
            <w:tcBorders>
              <w:top w:val="nil"/>
              <w:left w:val="single" w:sz="4" w:space="0" w:color="auto"/>
              <w:bottom w:val="nil"/>
              <w:right w:val="single" w:sz="4" w:space="0" w:color="auto"/>
            </w:tcBorders>
            <w:shd w:val="clear" w:color="auto" w:fill="auto"/>
            <w:noWrap/>
            <w:vAlign w:val="center"/>
            <w:hideMark/>
          </w:tcPr>
          <w:p w14:paraId="0329613F" w14:textId="77777777" w:rsidR="00E00726" w:rsidRPr="00E00726" w:rsidRDefault="00E00726" w:rsidP="00C611FD">
            <w:pPr>
              <w:jc w:val="right"/>
              <w:rPr>
                <w:sz w:val="20"/>
                <w:szCs w:val="20"/>
              </w:rPr>
            </w:pPr>
            <w:r w:rsidRPr="00E00726">
              <w:rPr>
                <w:sz w:val="20"/>
                <w:szCs w:val="20"/>
              </w:rPr>
              <w:t>2 427 130,00</w:t>
            </w:r>
          </w:p>
        </w:tc>
        <w:tc>
          <w:tcPr>
            <w:tcW w:w="833" w:type="dxa"/>
            <w:tcBorders>
              <w:top w:val="nil"/>
              <w:left w:val="single" w:sz="4" w:space="0" w:color="auto"/>
              <w:bottom w:val="nil"/>
              <w:right w:val="nil"/>
            </w:tcBorders>
            <w:shd w:val="clear" w:color="auto" w:fill="auto"/>
            <w:noWrap/>
            <w:vAlign w:val="center"/>
            <w:hideMark/>
          </w:tcPr>
          <w:p w14:paraId="658462B6"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2CBBC2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CFD30ED" w14:textId="77777777" w:rsidR="00E00726" w:rsidRPr="00E00726" w:rsidRDefault="00E00726" w:rsidP="00C611FD">
            <w:pPr>
              <w:rPr>
                <w:sz w:val="20"/>
                <w:szCs w:val="20"/>
              </w:rPr>
            </w:pPr>
          </w:p>
        </w:tc>
      </w:tr>
      <w:tr w:rsidR="00E00726" w:rsidRPr="00E00726" w14:paraId="1CEECD7A"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C7457C7"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658268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ECB4D47"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609222"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BD2E70F" w14:textId="77777777" w:rsidR="00E00726" w:rsidRPr="00E00726" w:rsidRDefault="00E00726" w:rsidP="00C611FD">
            <w:pPr>
              <w:jc w:val="center"/>
              <w:rPr>
                <w:sz w:val="20"/>
                <w:szCs w:val="20"/>
              </w:rPr>
            </w:pPr>
            <w:r w:rsidRPr="00E00726">
              <w:rPr>
                <w:sz w:val="20"/>
                <w:szCs w:val="20"/>
              </w:rPr>
              <w:t>06.0.00.L5765</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F719F2"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AB172D" w14:textId="77777777" w:rsidR="00E00726" w:rsidRPr="00E00726" w:rsidRDefault="00E00726" w:rsidP="00C611FD">
            <w:pPr>
              <w:jc w:val="right"/>
              <w:rPr>
                <w:sz w:val="20"/>
                <w:szCs w:val="20"/>
              </w:rPr>
            </w:pPr>
            <w:r w:rsidRPr="00E00726">
              <w:rPr>
                <w:sz w:val="20"/>
                <w:szCs w:val="20"/>
              </w:rPr>
              <w:t>2 427 130,00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CA51760"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7EABA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A8BB6C1" w14:textId="77777777" w:rsidR="00E00726" w:rsidRPr="00E00726" w:rsidRDefault="00E00726" w:rsidP="00C611FD">
            <w:pPr>
              <w:rPr>
                <w:sz w:val="20"/>
                <w:szCs w:val="20"/>
              </w:rPr>
            </w:pPr>
          </w:p>
        </w:tc>
      </w:tr>
      <w:tr w:rsidR="00E00726" w:rsidRPr="00E00726" w14:paraId="1070C364" w14:textId="77777777" w:rsidTr="00C611FD">
        <w:trPr>
          <w:trHeight w:val="2295"/>
        </w:trPr>
        <w:tc>
          <w:tcPr>
            <w:tcW w:w="3021" w:type="dxa"/>
            <w:tcBorders>
              <w:top w:val="nil"/>
              <w:left w:val="single" w:sz="4" w:space="0" w:color="auto"/>
              <w:bottom w:val="nil"/>
              <w:right w:val="nil"/>
            </w:tcBorders>
            <w:shd w:val="clear" w:color="auto" w:fill="auto"/>
            <w:vAlign w:val="center"/>
            <w:hideMark/>
          </w:tcPr>
          <w:p w14:paraId="104D801D" w14:textId="77777777" w:rsidR="00E00726" w:rsidRPr="00E00726" w:rsidRDefault="00E00726" w:rsidP="00C611FD">
            <w:pPr>
              <w:rPr>
                <w:bCs/>
                <w:sz w:val="20"/>
                <w:szCs w:val="20"/>
              </w:rPr>
            </w:pPr>
            <w:r w:rsidRPr="00E00726">
              <w:rPr>
                <w:bCs/>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08389442"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D9C5288"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71173233"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21EDC60A" w14:textId="77777777" w:rsidR="00E00726" w:rsidRPr="00E00726" w:rsidRDefault="00E00726" w:rsidP="00C611FD">
            <w:pPr>
              <w:jc w:val="center"/>
              <w:rPr>
                <w:bCs/>
                <w:sz w:val="20"/>
                <w:szCs w:val="20"/>
              </w:rPr>
            </w:pPr>
            <w:r w:rsidRPr="00E00726">
              <w:rPr>
                <w:bCs/>
                <w:sz w:val="20"/>
                <w:szCs w:val="20"/>
              </w:rPr>
              <w:t>06.0.00.L5766</w:t>
            </w:r>
          </w:p>
        </w:tc>
        <w:tc>
          <w:tcPr>
            <w:tcW w:w="715" w:type="dxa"/>
            <w:tcBorders>
              <w:top w:val="nil"/>
              <w:left w:val="single" w:sz="4" w:space="0" w:color="auto"/>
              <w:bottom w:val="nil"/>
              <w:right w:val="single" w:sz="4" w:space="0" w:color="auto"/>
            </w:tcBorders>
            <w:shd w:val="clear" w:color="auto" w:fill="auto"/>
            <w:noWrap/>
            <w:vAlign w:val="center"/>
            <w:hideMark/>
          </w:tcPr>
          <w:p w14:paraId="39D33CAF"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7CBD140" w14:textId="77777777" w:rsidR="00E00726" w:rsidRPr="00E00726" w:rsidRDefault="00E00726" w:rsidP="00C611FD">
            <w:pPr>
              <w:jc w:val="right"/>
              <w:rPr>
                <w:bCs/>
                <w:sz w:val="20"/>
                <w:szCs w:val="20"/>
              </w:rPr>
            </w:pPr>
            <w:r w:rsidRPr="00E00726">
              <w:rPr>
                <w:bCs/>
                <w:sz w:val="20"/>
                <w:szCs w:val="20"/>
              </w:rPr>
              <w:t>12 017 207,91</w:t>
            </w:r>
          </w:p>
        </w:tc>
        <w:tc>
          <w:tcPr>
            <w:tcW w:w="833" w:type="dxa"/>
            <w:tcBorders>
              <w:top w:val="nil"/>
              <w:left w:val="single" w:sz="4" w:space="0" w:color="auto"/>
              <w:bottom w:val="nil"/>
              <w:right w:val="nil"/>
            </w:tcBorders>
            <w:shd w:val="clear" w:color="auto" w:fill="auto"/>
            <w:noWrap/>
            <w:vAlign w:val="center"/>
            <w:hideMark/>
          </w:tcPr>
          <w:p w14:paraId="61276F9F"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0F20BD7"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0BD1238" w14:textId="77777777" w:rsidR="00E00726" w:rsidRPr="00E00726" w:rsidRDefault="00E00726" w:rsidP="00C611FD">
            <w:pPr>
              <w:rPr>
                <w:sz w:val="20"/>
                <w:szCs w:val="20"/>
              </w:rPr>
            </w:pPr>
          </w:p>
        </w:tc>
      </w:tr>
      <w:tr w:rsidR="00E00726" w:rsidRPr="00E00726" w14:paraId="6569FAD6"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51048D06"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36A2F3C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46ECF8B"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A1CCE74"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E291281" w14:textId="77777777" w:rsidR="00E00726" w:rsidRPr="00E00726" w:rsidRDefault="00E00726" w:rsidP="00C611FD">
            <w:pPr>
              <w:jc w:val="center"/>
              <w:rPr>
                <w:sz w:val="20"/>
                <w:szCs w:val="20"/>
              </w:rPr>
            </w:pPr>
            <w:r w:rsidRPr="00E00726">
              <w:rPr>
                <w:sz w:val="20"/>
                <w:szCs w:val="20"/>
              </w:rPr>
              <w:t>06.0.00.L5766</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8B7BAF4"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B8BDF2E" w14:textId="77777777" w:rsidR="00E00726" w:rsidRPr="00E00726" w:rsidRDefault="00E00726" w:rsidP="00C611FD">
            <w:pPr>
              <w:jc w:val="right"/>
              <w:rPr>
                <w:sz w:val="20"/>
                <w:szCs w:val="20"/>
              </w:rPr>
            </w:pPr>
            <w:r w:rsidRPr="00E00726">
              <w:rPr>
                <w:sz w:val="20"/>
                <w:szCs w:val="20"/>
              </w:rPr>
              <w:t>12 017 207,91</w:t>
            </w:r>
          </w:p>
        </w:tc>
        <w:tc>
          <w:tcPr>
            <w:tcW w:w="833" w:type="dxa"/>
            <w:tcBorders>
              <w:top w:val="single" w:sz="4" w:space="0" w:color="auto"/>
              <w:left w:val="single" w:sz="4" w:space="0" w:color="auto"/>
              <w:bottom w:val="nil"/>
              <w:right w:val="nil"/>
            </w:tcBorders>
            <w:shd w:val="clear" w:color="auto" w:fill="auto"/>
            <w:noWrap/>
            <w:vAlign w:val="center"/>
            <w:hideMark/>
          </w:tcPr>
          <w:p w14:paraId="1FFDDEE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95DDD3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0FBC2B8" w14:textId="77777777" w:rsidR="00E00726" w:rsidRPr="00E00726" w:rsidRDefault="00E00726" w:rsidP="00C611FD">
            <w:pPr>
              <w:rPr>
                <w:sz w:val="20"/>
                <w:szCs w:val="20"/>
              </w:rPr>
            </w:pPr>
          </w:p>
        </w:tc>
      </w:tr>
      <w:tr w:rsidR="00E00726" w:rsidRPr="00E00726" w14:paraId="19FCE9FE"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DC8D675"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CD823D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AE4BB90"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FC5AD5"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33556D9" w14:textId="77777777" w:rsidR="00E00726" w:rsidRPr="00E00726" w:rsidRDefault="00E00726" w:rsidP="00C611FD">
            <w:pPr>
              <w:jc w:val="center"/>
              <w:rPr>
                <w:sz w:val="20"/>
                <w:szCs w:val="20"/>
              </w:rPr>
            </w:pPr>
            <w:r w:rsidRPr="00E00726">
              <w:rPr>
                <w:sz w:val="20"/>
                <w:szCs w:val="20"/>
              </w:rPr>
              <w:t>06.0.00.L5766</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51A8E2"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C8CF14" w14:textId="77777777" w:rsidR="00E00726" w:rsidRPr="00E00726" w:rsidRDefault="00E00726" w:rsidP="00C611FD">
            <w:pPr>
              <w:jc w:val="right"/>
              <w:rPr>
                <w:sz w:val="20"/>
                <w:szCs w:val="20"/>
              </w:rPr>
            </w:pPr>
            <w:r w:rsidRPr="00E00726">
              <w:rPr>
                <w:sz w:val="20"/>
                <w:szCs w:val="20"/>
              </w:rPr>
              <w:t>12 017 207,91</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DBCF81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86BC0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CE78C44" w14:textId="77777777" w:rsidR="00E00726" w:rsidRPr="00E00726" w:rsidRDefault="00E00726" w:rsidP="00C611FD">
            <w:pPr>
              <w:rPr>
                <w:sz w:val="20"/>
                <w:szCs w:val="20"/>
              </w:rPr>
            </w:pPr>
          </w:p>
        </w:tc>
      </w:tr>
      <w:tr w:rsidR="00E00726" w:rsidRPr="00E00726" w14:paraId="2C513CE2"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16A96E39" w14:textId="77777777" w:rsidR="00E00726" w:rsidRPr="00E00726" w:rsidRDefault="00E00726" w:rsidP="00C611FD">
            <w:pPr>
              <w:rPr>
                <w:bCs/>
                <w:sz w:val="20"/>
                <w:szCs w:val="20"/>
              </w:rPr>
            </w:pPr>
            <w:r w:rsidRPr="00E00726">
              <w:rPr>
                <w:bCs/>
                <w:sz w:val="20"/>
                <w:szCs w:val="20"/>
              </w:rPr>
              <w:t>Муниципальная программа "Охрана окружающей среды Куйбышевского района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7CF635F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C81BDA5"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6855264D"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25AB3D21" w14:textId="77777777" w:rsidR="00E00726" w:rsidRPr="00E00726" w:rsidRDefault="00E00726" w:rsidP="00C611FD">
            <w:pPr>
              <w:jc w:val="center"/>
              <w:rPr>
                <w:bCs/>
                <w:sz w:val="20"/>
                <w:szCs w:val="20"/>
              </w:rPr>
            </w:pPr>
            <w:r w:rsidRPr="00E00726">
              <w:rPr>
                <w:bCs/>
                <w:sz w:val="20"/>
                <w:szCs w:val="20"/>
              </w:rPr>
              <w:t>12.0.00.00000</w:t>
            </w:r>
          </w:p>
        </w:tc>
        <w:tc>
          <w:tcPr>
            <w:tcW w:w="715" w:type="dxa"/>
            <w:tcBorders>
              <w:top w:val="nil"/>
              <w:left w:val="single" w:sz="4" w:space="0" w:color="auto"/>
              <w:bottom w:val="nil"/>
              <w:right w:val="single" w:sz="4" w:space="0" w:color="auto"/>
            </w:tcBorders>
            <w:shd w:val="clear" w:color="auto" w:fill="auto"/>
            <w:noWrap/>
            <w:vAlign w:val="center"/>
            <w:hideMark/>
          </w:tcPr>
          <w:p w14:paraId="3554D6B5"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12BDAEAE" w14:textId="77777777" w:rsidR="00E00726" w:rsidRPr="00E00726" w:rsidRDefault="00E00726" w:rsidP="00C611FD">
            <w:pPr>
              <w:jc w:val="right"/>
              <w:rPr>
                <w:bCs/>
                <w:sz w:val="20"/>
                <w:szCs w:val="20"/>
              </w:rPr>
            </w:pPr>
            <w:r w:rsidRPr="00E00726">
              <w:rPr>
                <w:bCs/>
                <w:sz w:val="20"/>
                <w:szCs w:val="20"/>
              </w:rPr>
              <w:t>200 000,00</w:t>
            </w:r>
          </w:p>
        </w:tc>
        <w:tc>
          <w:tcPr>
            <w:tcW w:w="833" w:type="dxa"/>
            <w:tcBorders>
              <w:top w:val="nil"/>
              <w:left w:val="single" w:sz="4" w:space="0" w:color="auto"/>
              <w:bottom w:val="nil"/>
              <w:right w:val="nil"/>
            </w:tcBorders>
            <w:shd w:val="clear" w:color="auto" w:fill="auto"/>
            <w:noWrap/>
            <w:vAlign w:val="center"/>
            <w:hideMark/>
          </w:tcPr>
          <w:p w14:paraId="11E30349"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D01B23A"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51F4970" w14:textId="77777777" w:rsidR="00E00726" w:rsidRPr="00E00726" w:rsidRDefault="00E00726" w:rsidP="00C611FD">
            <w:pPr>
              <w:rPr>
                <w:sz w:val="20"/>
                <w:szCs w:val="20"/>
              </w:rPr>
            </w:pPr>
          </w:p>
        </w:tc>
      </w:tr>
      <w:tr w:rsidR="00E00726" w:rsidRPr="00E00726" w14:paraId="12E6B043"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439972DB"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"Охрана окружающей среды Куйбышевского района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70D823B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EDEC307"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2ECA927"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C220D31" w14:textId="77777777" w:rsidR="00E00726" w:rsidRPr="00E00726" w:rsidRDefault="00E00726" w:rsidP="00C611FD">
            <w:pPr>
              <w:jc w:val="center"/>
              <w:rPr>
                <w:bCs/>
                <w:sz w:val="20"/>
                <w:szCs w:val="20"/>
              </w:rPr>
            </w:pPr>
            <w:r w:rsidRPr="00E00726">
              <w:rPr>
                <w:bCs/>
                <w:sz w:val="20"/>
                <w:szCs w:val="20"/>
              </w:rPr>
              <w:t>12.0.00.49500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160EA58"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E0AE7C4" w14:textId="77777777" w:rsidR="00E00726" w:rsidRPr="00E00726" w:rsidRDefault="00E00726" w:rsidP="00C611FD">
            <w:pPr>
              <w:jc w:val="right"/>
              <w:rPr>
                <w:bCs/>
                <w:sz w:val="20"/>
                <w:szCs w:val="20"/>
              </w:rPr>
            </w:pPr>
            <w:r w:rsidRPr="00E00726">
              <w:rPr>
                <w:bCs/>
                <w:sz w:val="20"/>
                <w:szCs w:val="20"/>
              </w:rPr>
              <w:t>200 000,00</w:t>
            </w:r>
          </w:p>
        </w:tc>
        <w:tc>
          <w:tcPr>
            <w:tcW w:w="833" w:type="dxa"/>
            <w:tcBorders>
              <w:top w:val="single" w:sz="4" w:space="0" w:color="auto"/>
              <w:left w:val="single" w:sz="4" w:space="0" w:color="auto"/>
              <w:bottom w:val="nil"/>
              <w:right w:val="nil"/>
            </w:tcBorders>
            <w:shd w:val="clear" w:color="auto" w:fill="auto"/>
            <w:noWrap/>
            <w:vAlign w:val="center"/>
            <w:hideMark/>
          </w:tcPr>
          <w:p w14:paraId="036A3415"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C5CBB9C"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C960912" w14:textId="77777777" w:rsidR="00E00726" w:rsidRPr="00E00726" w:rsidRDefault="00E00726" w:rsidP="00C611FD">
            <w:pPr>
              <w:rPr>
                <w:sz w:val="20"/>
                <w:szCs w:val="20"/>
              </w:rPr>
            </w:pPr>
          </w:p>
        </w:tc>
      </w:tr>
      <w:tr w:rsidR="00E00726" w:rsidRPr="00E00726" w14:paraId="17B115F1"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3704C113"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4C6FBB5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573A0DE"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FEF6CCA"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F2D833C" w14:textId="77777777" w:rsidR="00E00726" w:rsidRPr="00E00726" w:rsidRDefault="00E00726" w:rsidP="00C611FD">
            <w:pPr>
              <w:jc w:val="center"/>
              <w:rPr>
                <w:sz w:val="20"/>
                <w:szCs w:val="20"/>
              </w:rPr>
            </w:pPr>
            <w:r w:rsidRPr="00E00726">
              <w:rPr>
                <w:sz w:val="20"/>
                <w:szCs w:val="20"/>
              </w:rPr>
              <w:t>12.0.00.49500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0106665"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035031D" w14:textId="77777777" w:rsidR="00E00726" w:rsidRPr="00E00726" w:rsidRDefault="00E00726" w:rsidP="00C611FD">
            <w:pPr>
              <w:jc w:val="right"/>
              <w:rPr>
                <w:sz w:val="20"/>
                <w:szCs w:val="20"/>
              </w:rPr>
            </w:pPr>
            <w:r w:rsidRPr="00E00726">
              <w:rPr>
                <w:sz w:val="20"/>
                <w:szCs w:val="20"/>
              </w:rPr>
              <w:t>200 000,00</w:t>
            </w:r>
          </w:p>
        </w:tc>
        <w:tc>
          <w:tcPr>
            <w:tcW w:w="833" w:type="dxa"/>
            <w:tcBorders>
              <w:top w:val="single" w:sz="4" w:space="0" w:color="auto"/>
              <w:left w:val="single" w:sz="4" w:space="0" w:color="auto"/>
              <w:bottom w:val="nil"/>
              <w:right w:val="nil"/>
            </w:tcBorders>
            <w:shd w:val="clear" w:color="auto" w:fill="auto"/>
            <w:noWrap/>
            <w:vAlign w:val="center"/>
            <w:hideMark/>
          </w:tcPr>
          <w:p w14:paraId="7CC541E1"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67D467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F05AC54" w14:textId="77777777" w:rsidR="00E00726" w:rsidRPr="00E00726" w:rsidRDefault="00E00726" w:rsidP="00C611FD">
            <w:pPr>
              <w:rPr>
                <w:sz w:val="20"/>
                <w:szCs w:val="20"/>
              </w:rPr>
            </w:pPr>
          </w:p>
        </w:tc>
      </w:tr>
      <w:tr w:rsidR="00E00726" w:rsidRPr="00E00726" w14:paraId="6EDEE665"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FA3891A"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FCFA06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B48A5D9"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0F2BEE"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A1528D8" w14:textId="77777777" w:rsidR="00E00726" w:rsidRPr="00E00726" w:rsidRDefault="00E00726" w:rsidP="00C611FD">
            <w:pPr>
              <w:jc w:val="center"/>
              <w:rPr>
                <w:sz w:val="20"/>
                <w:szCs w:val="20"/>
              </w:rPr>
            </w:pPr>
            <w:r w:rsidRPr="00E00726">
              <w:rPr>
                <w:sz w:val="20"/>
                <w:szCs w:val="20"/>
              </w:rPr>
              <w:t>12.0.00.49500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CCC912"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4AB93D" w14:textId="77777777" w:rsidR="00E00726" w:rsidRPr="00E00726" w:rsidRDefault="00E00726" w:rsidP="00C611FD">
            <w:pPr>
              <w:jc w:val="right"/>
              <w:rPr>
                <w:sz w:val="20"/>
                <w:szCs w:val="20"/>
              </w:rPr>
            </w:pPr>
            <w:r w:rsidRPr="00E00726">
              <w:rPr>
                <w:sz w:val="20"/>
                <w:szCs w:val="20"/>
              </w:rPr>
              <w:t>200 000,00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4B1432F"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6B3CB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005F042" w14:textId="77777777" w:rsidR="00E00726" w:rsidRPr="00E00726" w:rsidRDefault="00E00726" w:rsidP="00C611FD">
            <w:pPr>
              <w:rPr>
                <w:sz w:val="20"/>
                <w:szCs w:val="20"/>
              </w:rPr>
            </w:pPr>
          </w:p>
        </w:tc>
      </w:tr>
      <w:tr w:rsidR="00E00726" w:rsidRPr="00E00726" w14:paraId="5EBE6854"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7839A966" w14:textId="77777777" w:rsidR="00E00726" w:rsidRPr="00E00726" w:rsidRDefault="00E00726" w:rsidP="00C611FD">
            <w:pPr>
              <w:rPr>
                <w:bCs/>
                <w:sz w:val="20"/>
                <w:szCs w:val="20"/>
              </w:rPr>
            </w:pPr>
            <w:r w:rsidRPr="00E00726">
              <w:rPr>
                <w:bCs/>
                <w:sz w:val="20"/>
                <w:szCs w:val="20"/>
              </w:rPr>
              <w:t>Муниципальная программа "Комплексные меры профилактики наркомании в Куйбышевском районе"</w:t>
            </w:r>
          </w:p>
        </w:tc>
        <w:tc>
          <w:tcPr>
            <w:tcW w:w="807" w:type="dxa"/>
            <w:tcBorders>
              <w:top w:val="nil"/>
              <w:left w:val="single" w:sz="4" w:space="0" w:color="auto"/>
              <w:bottom w:val="nil"/>
              <w:right w:val="nil"/>
            </w:tcBorders>
            <w:shd w:val="clear" w:color="auto" w:fill="auto"/>
            <w:noWrap/>
            <w:vAlign w:val="center"/>
            <w:hideMark/>
          </w:tcPr>
          <w:p w14:paraId="57249FD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316048E"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6EB98D8E"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5F7875D9" w14:textId="77777777" w:rsidR="00E00726" w:rsidRPr="00E00726" w:rsidRDefault="00E00726" w:rsidP="00C611FD">
            <w:pPr>
              <w:jc w:val="center"/>
              <w:rPr>
                <w:bCs/>
                <w:sz w:val="20"/>
                <w:szCs w:val="20"/>
              </w:rPr>
            </w:pPr>
            <w:r w:rsidRPr="00E00726">
              <w:rPr>
                <w:bCs/>
                <w:sz w:val="20"/>
                <w:szCs w:val="20"/>
              </w:rPr>
              <w:t>14.0.00.00000</w:t>
            </w:r>
          </w:p>
        </w:tc>
        <w:tc>
          <w:tcPr>
            <w:tcW w:w="715" w:type="dxa"/>
            <w:tcBorders>
              <w:top w:val="nil"/>
              <w:left w:val="single" w:sz="4" w:space="0" w:color="auto"/>
              <w:bottom w:val="nil"/>
              <w:right w:val="single" w:sz="4" w:space="0" w:color="auto"/>
            </w:tcBorders>
            <w:shd w:val="clear" w:color="auto" w:fill="auto"/>
            <w:noWrap/>
            <w:vAlign w:val="center"/>
            <w:hideMark/>
          </w:tcPr>
          <w:p w14:paraId="2B4DEA03"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717494F" w14:textId="77777777" w:rsidR="00E00726" w:rsidRPr="00E00726" w:rsidRDefault="00E00726" w:rsidP="00C611FD">
            <w:pPr>
              <w:jc w:val="right"/>
              <w:rPr>
                <w:bCs/>
                <w:sz w:val="20"/>
                <w:szCs w:val="20"/>
              </w:rPr>
            </w:pPr>
            <w:r w:rsidRPr="00E00726">
              <w:rPr>
                <w:bCs/>
                <w:sz w:val="20"/>
                <w:szCs w:val="20"/>
              </w:rPr>
              <w:t>118 791,00</w:t>
            </w:r>
          </w:p>
        </w:tc>
        <w:tc>
          <w:tcPr>
            <w:tcW w:w="833" w:type="dxa"/>
            <w:tcBorders>
              <w:top w:val="nil"/>
              <w:left w:val="single" w:sz="4" w:space="0" w:color="auto"/>
              <w:bottom w:val="nil"/>
              <w:right w:val="nil"/>
            </w:tcBorders>
            <w:shd w:val="clear" w:color="auto" w:fill="auto"/>
            <w:noWrap/>
            <w:vAlign w:val="center"/>
            <w:hideMark/>
          </w:tcPr>
          <w:p w14:paraId="03643BD6"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75835F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E1A370A" w14:textId="77777777" w:rsidR="00E00726" w:rsidRPr="00E00726" w:rsidRDefault="00E00726" w:rsidP="00C611FD">
            <w:pPr>
              <w:rPr>
                <w:sz w:val="20"/>
                <w:szCs w:val="20"/>
              </w:rPr>
            </w:pPr>
          </w:p>
        </w:tc>
      </w:tr>
      <w:tr w:rsidR="00E00726" w:rsidRPr="00E00726" w14:paraId="0CB98FA8"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49B5355B" w14:textId="77777777" w:rsidR="00E00726" w:rsidRPr="00E00726" w:rsidRDefault="00E00726" w:rsidP="00C611FD">
            <w:pPr>
              <w:rPr>
                <w:bCs/>
                <w:sz w:val="20"/>
                <w:szCs w:val="20"/>
              </w:rPr>
            </w:pPr>
            <w:r w:rsidRPr="00E00726">
              <w:rPr>
                <w:bCs/>
                <w:sz w:val="20"/>
                <w:szCs w:val="20"/>
              </w:rPr>
              <w:t>Реализация мероприятий в рамках МП "Комплексные меры профилактики наркомании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47CCD1E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79D6FB3"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DD2E545"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EB2473A" w14:textId="77777777" w:rsidR="00E00726" w:rsidRPr="00E00726" w:rsidRDefault="00E00726" w:rsidP="00C611FD">
            <w:pPr>
              <w:jc w:val="center"/>
              <w:rPr>
                <w:bCs/>
                <w:sz w:val="20"/>
                <w:szCs w:val="20"/>
              </w:rPr>
            </w:pPr>
            <w:r w:rsidRPr="00E00726">
              <w:rPr>
                <w:bCs/>
                <w:sz w:val="20"/>
                <w:szCs w:val="20"/>
              </w:rPr>
              <w:t>14.0.00.79570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86380FE"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C58731B" w14:textId="77777777" w:rsidR="00E00726" w:rsidRPr="00E00726" w:rsidRDefault="00E00726" w:rsidP="00C611FD">
            <w:pPr>
              <w:jc w:val="right"/>
              <w:rPr>
                <w:bCs/>
                <w:sz w:val="20"/>
                <w:szCs w:val="20"/>
              </w:rPr>
            </w:pPr>
            <w:r w:rsidRPr="00E00726">
              <w:rPr>
                <w:bCs/>
                <w:sz w:val="20"/>
                <w:szCs w:val="20"/>
              </w:rPr>
              <w:t>118 791,00</w:t>
            </w:r>
          </w:p>
        </w:tc>
        <w:tc>
          <w:tcPr>
            <w:tcW w:w="833" w:type="dxa"/>
            <w:tcBorders>
              <w:top w:val="single" w:sz="4" w:space="0" w:color="auto"/>
              <w:left w:val="single" w:sz="4" w:space="0" w:color="auto"/>
              <w:bottom w:val="nil"/>
              <w:right w:val="nil"/>
            </w:tcBorders>
            <w:shd w:val="clear" w:color="auto" w:fill="auto"/>
            <w:noWrap/>
            <w:vAlign w:val="center"/>
            <w:hideMark/>
          </w:tcPr>
          <w:p w14:paraId="58449CB0"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B3BE986"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47A8E80" w14:textId="77777777" w:rsidR="00E00726" w:rsidRPr="00E00726" w:rsidRDefault="00E00726" w:rsidP="00C611FD">
            <w:pPr>
              <w:rPr>
                <w:sz w:val="20"/>
                <w:szCs w:val="20"/>
              </w:rPr>
            </w:pPr>
          </w:p>
        </w:tc>
      </w:tr>
      <w:tr w:rsidR="00E00726" w:rsidRPr="00E00726" w14:paraId="2C0A387C"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45C8DAA0"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4578079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8C8E38F"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DCEB067"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D5235E3" w14:textId="77777777" w:rsidR="00E00726" w:rsidRPr="00E00726" w:rsidRDefault="00E00726" w:rsidP="00C611FD">
            <w:pPr>
              <w:jc w:val="center"/>
              <w:rPr>
                <w:sz w:val="20"/>
                <w:szCs w:val="20"/>
              </w:rPr>
            </w:pPr>
            <w:r w:rsidRPr="00E00726">
              <w:rPr>
                <w:sz w:val="20"/>
                <w:szCs w:val="20"/>
              </w:rPr>
              <w:t>14.0.00.79570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5EA1079"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F869E9D" w14:textId="77777777" w:rsidR="00E00726" w:rsidRPr="00E00726" w:rsidRDefault="00E00726" w:rsidP="00C611FD">
            <w:pPr>
              <w:jc w:val="right"/>
              <w:rPr>
                <w:sz w:val="20"/>
                <w:szCs w:val="20"/>
              </w:rPr>
            </w:pPr>
            <w:r w:rsidRPr="00E00726">
              <w:rPr>
                <w:sz w:val="20"/>
                <w:szCs w:val="20"/>
              </w:rPr>
              <w:t>118 791,00</w:t>
            </w:r>
          </w:p>
        </w:tc>
        <w:tc>
          <w:tcPr>
            <w:tcW w:w="833" w:type="dxa"/>
            <w:tcBorders>
              <w:top w:val="single" w:sz="4" w:space="0" w:color="auto"/>
              <w:left w:val="single" w:sz="4" w:space="0" w:color="auto"/>
              <w:bottom w:val="nil"/>
              <w:right w:val="nil"/>
            </w:tcBorders>
            <w:shd w:val="clear" w:color="auto" w:fill="auto"/>
            <w:noWrap/>
            <w:vAlign w:val="center"/>
            <w:hideMark/>
          </w:tcPr>
          <w:p w14:paraId="7A7FD0C3"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478BFF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769AC77" w14:textId="77777777" w:rsidR="00E00726" w:rsidRPr="00E00726" w:rsidRDefault="00E00726" w:rsidP="00C611FD">
            <w:pPr>
              <w:rPr>
                <w:sz w:val="20"/>
                <w:szCs w:val="20"/>
              </w:rPr>
            </w:pPr>
          </w:p>
        </w:tc>
      </w:tr>
      <w:tr w:rsidR="00E00726" w:rsidRPr="00E00726" w14:paraId="01FA85FE"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F25AC37"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34C722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6C50B08"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44EDD9"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F659AAA" w14:textId="77777777" w:rsidR="00E00726" w:rsidRPr="00E00726" w:rsidRDefault="00E00726" w:rsidP="00C611FD">
            <w:pPr>
              <w:jc w:val="center"/>
              <w:rPr>
                <w:sz w:val="20"/>
                <w:szCs w:val="20"/>
              </w:rPr>
            </w:pPr>
            <w:r w:rsidRPr="00E00726">
              <w:rPr>
                <w:sz w:val="20"/>
                <w:szCs w:val="20"/>
              </w:rPr>
              <w:t>14.0.00.79570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EB36EA"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A6699A" w14:textId="77777777" w:rsidR="00E00726" w:rsidRPr="00E00726" w:rsidRDefault="00E00726" w:rsidP="00C611FD">
            <w:pPr>
              <w:jc w:val="right"/>
              <w:rPr>
                <w:sz w:val="20"/>
                <w:szCs w:val="20"/>
              </w:rPr>
            </w:pPr>
            <w:r w:rsidRPr="00E00726">
              <w:rPr>
                <w:sz w:val="20"/>
                <w:szCs w:val="20"/>
              </w:rPr>
              <w:t>118 791,00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C2E146F"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D2B7D9"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4E3CB4A" w14:textId="77777777" w:rsidR="00E00726" w:rsidRPr="00E00726" w:rsidRDefault="00E00726" w:rsidP="00C611FD">
            <w:pPr>
              <w:rPr>
                <w:sz w:val="20"/>
                <w:szCs w:val="20"/>
              </w:rPr>
            </w:pPr>
          </w:p>
        </w:tc>
      </w:tr>
      <w:tr w:rsidR="00E00726" w:rsidRPr="00E00726" w14:paraId="3F210B98"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02F305EB" w14:textId="77777777" w:rsidR="00E00726" w:rsidRPr="00E00726" w:rsidRDefault="00E00726" w:rsidP="00C611FD">
            <w:pPr>
              <w:rPr>
                <w:bCs/>
                <w:sz w:val="20"/>
                <w:szCs w:val="20"/>
              </w:rPr>
            </w:pPr>
            <w:r w:rsidRPr="00E00726">
              <w:rPr>
                <w:bCs/>
                <w:sz w:val="20"/>
                <w:szCs w:val="20"/>
              </w:rPr>
              <w:t>Муниципальная программа "Жилищно-коммунальное хозяйство Куйбышевского района"</w:t>
            </w:r>
          </w:p>
        </w:tc>
        <w:tc>
          <w:tcPr>
            <w:tcW w:w="807" w:type="dxa"/>
            <w:tcBorders>
              <w:top w:val="nil"/>
              <w:left w:val="single" w:sz="4" w:space="0" w:color="auto"/>
              <w:bottom w:val="nil"/>
              <w:right w:val="nil"/>
            </w:tcBorders>
            <w:shd w:val="clear" w:color="auto" w:fill="auto"/>
            <w:noWrap/>
            <w:vAlign w:val="center"/>
            <w:hideMark/>
          </w:tcPr>
          <w:p w14:paraId="4036B50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DCBC846"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5DCEE57E"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6546F839" w14:textId="77777777" w:rsidR="00E00726" w:rsidRPr="00E00726" w:rsidRDefault="00E00726" w:rsidP="00C611FD">
            <w:pPr>
              <w:jc w:val="center"/>
              <w:rPr>
                <w:bCs/>
                <w:sz w:val="20"/>
                <w:szCs w:val="20"/>
              </w:rPr>
            </w:pPr>
            <w:r w:rsidRPr="00E00726">
              <w:rPr>
                <w:bCs/>
                <w:sz w:val="20"/>
                <w:szCs w:val="20"/>
              </w:rPr>
              <w:t>17.0.00.00000</w:t>
            </w:r>
          </w:p>
        </w:tc>
        <w:tc>
          <w:tcPr>
            <w:tcW w:w="715" w:type="dxa"/>
            <w:tcBorders>
              <w:top w:val="nil"/>
              <w:left w:val="single" w:sz="4" w:space="0" w:color="auto"/>
              <w:bottom w:val="nil"/>
              <w:right w:val="single" w:sz="4" w:space="0" w:color="auto"/>
            </w:tcBorders>
            <w:shd w:val="clear" w:color="auto" w:fill="auto"/>
            <w:noWrap/>
            <w:vAlign w:val="center"/>
            <w:hideMark/>
          </w:tcPr>
          <w:p w14:paraId="6EADA0A9"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15F95A33" w14:textId="77777777" w:rsidR="00E00726" w:rsidRPr="00E00726" w:rsidRDefault="00E00726" w:rsidP="00C611FD">
            <w:pPr>
              <w:jc w:val="right"/>
              <w:rPr>
                <w:bCs/>
                <w:sz w:val="20"/>
                <w:szCs w:val="20"/>
              </w:rPr>
            </w:pPr>
            <w:r w:rsidRPr="00E00726">
              <w:rPr>
                <w:bCs/>
                <w:sz w:val="20"/>
                <w:szCs w:val="20"/>
              </w:rPr>
              <w:t>33 058 773,54</w:t>
            </w:r>
          </w:p>
        </w:tc>
        <w:tc>
          <w:tcPr>
            <w:tcW w:w="833" w:type="dxa"/>
            <w:tcBorders>
              <w:top w:val="nil"/>
              <w:left w:val="single" w:sz="4" w:space="0" w:color="auto"/>
              <w:bottom w:val="nil"/>
              <w:right w:val="nil"/>
            </w:tcBorders>
            <w:shd w:val="clear" w:color="auto" w:fill="auto"/>
            <w:noWrap/>
            <w:vAlign w:val="center"/>
            <w:hideMark/>
          </w:tcPr>
          <w:p w14:paraId="1A061219" w14:textId="77777777" w:rsidR="00E00726" w:rsidRPr="00E00726" w:rsidRDefault="00E00726" w:rsidP="00C611FD">
            <w:pPr>
              <w:jc w:val="right"/>
              <w:rPr>
                <w:bCs/>
                <w:sz w:val="20"/>
                <w:szCs w:val="20"/>
              </w:rPr>
            </w:pPr>
            <w:r w:rsidRPr="00E00726">
              <w:rPr>
                <w:bCs/>
                <w:sz w:val="20"/>
                <w:szCs w:val="20"/>
              </w:rPr>
              <w:t>16 928 200,00</w:t>
            </w:r>
          </w:p>
        </w:tc>
        <w:tc>
          <w:tcPr>
            <w:tcW w:w="1960" w:type="dxa"/>
            <w:tcBorders>
              <w:top w:val="nil"/>
              <w:left w:val="single" w:sz="4" w:space="0" w:color="auto"/>
              <w:bottom w:val="nil"/>
              <w:right w:val="single" w:sz="4" w:space="0" w:color="auto"/>
            </w:tcBorders>
            <w:shd w:val="clear" w:color="auto" w:fill="auto"/>
            <w:noWrap/>
            <w:vAlign w:val="center"/>
            <w:hideMark/>
          </w:tcPr>
          <w:p w14:paraId="75F10C11" w14:textId="77777777" w:rsidR="00E00726" w:rsidRPr="00E00726" w:rsidRDefault="00E00726" w:rsidP="00C611FD">
            <w:pPr>
              <w:jc w:val="right"/>
              <w:rPr>
                <w:bCs/>
                <w:sz w:val="20"/>
                <w:szCs w:val="20"/>
              </w:rPr>
            </w:pPr>
            <w:r w:rsidRPr="00E00726">
              <w:rPr>
                <w:bCs/>
                <w:sz w:val="20"/>
                <w:szCs w:val="20"/>
              </w:rPr>
              <w:t>19 361 900,00</w:t>
            </w:r>
          </w:p>
        </w:tc>
        <w:tc>
          <w:tcPr>
            <w:tcW w:w="236" w:type="dxa"/>
            <w:gridSpan w:val="2"/>
            <w:vAlign w:val="center"/>
            <w:hideMark/>
          </w:tcPr>
          <w:p w14:paraId="3B68D0DA" w14:textId="77777777" w:rsidR="00E00726" w:rsidRPr="00E00726" w:rsidRDefault="00E00726" w:rsidP="00C611FD">
            <w:pPr>
              <w:rPr>
                <w:sz w:val="20"/>
                <w:szCs w:val="20"/>
              </w:rPr>
            </w:pPr>
          </w:p>
        </w:tc>
      </w:tr>
      <w:tr w:rsidR="00E00726" w:rsidRPr="00E00726" w14:paraId="6DC3DCC3"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1C69C3C" w14:textId="77777777" w:rsidR="00E00726" w:rsidRPr="00E00726" w:rsidRDefault="00E00726" w:rsidP="00C611FD">
            <w:pPr>
              <w:rPr>
                <w:bCs/>
                <w:sz w:val="20"/>
                <w:szCs w:val="20"/>
              </w:rPr>
            </w:pPr>
            <w:r w:rsidRPr="00E00726">
              <w:rPr>
                <w:bCs/>
                <w:sz w:val="20"/>
                <w:szCs w:val="20"/>
              </w:rPr>
              <w:t>Подпрограмма "Благоустройство территории населённых пунктов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6B6497B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D1D334E"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445F980"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B8165E2" w14:textId="77777777" w:rsidR="00E00726" w:rsidRPr="00E00726" w:rsidRDefault="00E00726" w:rsidP="00C611FD">
            <w:pPr>
              <w:jc w:val="center"/>
              <w:rPr>
                <w:bCs/>
                <w:sz w:val="20"/>
                <w:szCs w:val="20"/>
              </w:rPr>
            </w:pPr>
            <w:r w:rsidRPr="00E00726">
              <w:rPr>
                <w:bCs/>
                <w:sz w:val="20"/>
                <w:szCs w:val="20"/>
              </w:rPr>
              <w:t>17.2.00.00000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E2E8CC2"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ADAB97B" w14:textId="77777777" w:rsidR="00E00726" w:rsidRPr="00E00726" w:rsidRDefault="00E00726" w:rsidP="00C611FD">
            <w:pPr>
              <w:jc w:val="right"/>
              <w:rPr>
                <w:bCs/>
                <w:sz w:val="20"/>
                <w:szCs w:val="20"/>
              </w:rPr>
            </w:pPr>
            <w:r w:rsidRPr="00E00726">
              <w:rPr>
                <w:bCs/>
                <w:sz w:val="20"/>
                <w:szCs w:val="20"/>
              </w:rPr>
              <w:t>33 058 773,54</w:t>
            </w:r>
          </w:p>
        </w:tc>
        <w:tc>
          <w:tcPr>
            <w:tcW w:w="833" w:type="dxa"/>
            <w:tcBorders>
              <w:top w:val="single" w:sz="4" w:space="0" w:color="auto"/>
              <w:left w:val="single" w:sz="4" w:space="0" w:color="auto"/>
              <w:bottom w:val="nil"/>
              <w:right w:val="nil"/>
            </w:tcBorders>
            <w:shd w:val="clear" w:color="auto" w:fill="auto"/>
            <w:noWrap/>
            <w:vAlign w:val="center"/>
            <w:hideMark/>
          </w:tcPr>
          <w:p w14:paraId="440A76B4" w14:textId="77777777" w:rsidR="00E00726" w:rsidRPr="00E00726" w:rsidRDefault="00E00726" w:rsidP="00C611FD">
            <w:pPr>
              <w:jc w:val="right"/>
              <w:rPr>
                <w:bCs/>
                <w:sz w:val="20"/>
                <w:szCs w:val="20"/>
              </w:rPr>
            </w:pPr>
            <w:r w:rsidRPr="00E00726">
              <w:rPr>
                <w:bCs/>
                <w:sz w:val="20"/>
                <w:szCs w:val="20"/>
              </w:rPr>
              <w:t>16 928 200,00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078BB1E" w14:textId="77777777" w:rsidR="00E00726" w:rsidRPr="00E00726" w:rsidRDefault="00E00726" w:rsidP="00C611FD">
            <w:pPr>
              <w:jc w:val="right"/>
              <w:rPr>
                <w:bCs/>
                <w:sz w:val="20"/>
                <w:szCs w:val="20"/>
              </w:rPr>
            </w:pPr>
            <w:r w:rsidRPr="00E00726">
              <w:rPr>
                <w:bCs/>
                <w:sz w:val="20"/>
                <w:szCs w:val="20"/>
              </w:rPr>
              <w:t>19 361 900,00</w:t>
            </w:r>
          </w:p>
        </w:tc>
        <w:tc>
          <w:tcPr>
            <w:tcW w:w="236" w:type="dxa"/>
            <w:gridSpan w:val="2"/>
            <w:vAlign w:val="center"/>
            <w:hideMark/>
          </w:tcPr>
          <w:p w14:paraId="12AF650A" w14:textId="77777777" w:rsidR="00E00726" w:rsidRPr="00E00726" w:rsidRDefault="00E00726" w:rsidP="00C611FD">
            <w:pPr>
              <w:rPr>
                <w:sz w:val="20"/>
                <w:szCs w:val="20"/>
              </w:rPr>
            </w:pPr>
          </w:p>
        </w:tc>
      </w:tr>
      <w:tr w:rsidR="00E00726" w:rsidRPr="00E00726" w14:paraId="5F1D7E61"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0DF92485" w14:textId="77777777" w:rsidR="00E00726" w:rsidRPr="00E00726" w:rsidRDefault="00E00726" w:rsidP="00C611FD">
            <w:pPr>
              <w:rPr>
                <w:bCs/>
                <w:sz w:val="20"/>
                <w:szCs w:val="20"/>
              </w:rPr>
            </w:pPr>
            <w:r w:rsidRPr="00E00726">
              <w:rPr>
                <w:bCs/>
                <w:sz w:val="20"/>
                <w:szCs w:val="20"/>
              </w:rPr>
              <w:lastRenderedPageBreak/>
              <w:t>Реализация мероприятий подпрограммы "Благоустройство территории населённых пунктов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29FAC99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513DC47"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5F65B66"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71D1618" w14:textId="77777777" w:rsidR="00E00726" w:rsidRPr="00E00726" w:rsidRDefault="00E00726" w:rsidP="00C611FD">
            <w:pPr>
              <w:jc w:val="center"/>
              <w:rPr>
                <w:bCs/>
                <w:sz w:val="20"/>
                <w:szCs w:val="20"/>
              </w:rPr>
            </w:pPr>
            <w:r w:rsidRPr="00E00726">
              <w:rPr>
                <w:bCs/>
                <w:sz w:val="20"/>
                <w:szCs w:val="20"/>
              </w:rPr>
              <w:t>17.2.00.05952</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1E57FD8"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C66553E" w14:textId="77777777" w:rsidR="00E00726" w:rsidRPr="00E00726" w:rsidRDefault="00E00726" w:rsidP="00C611FD">
            <w:pPr>
              <w:jc w:val="right"/>
              <w:rPr>
                <w:bCs/>
                <w:sz w:val="20"/>
                <w:szCs w:val="20"/>
              </w:rPr>
            </w:pPr>
            <w:r w:rsidRPr="00E00726">
              <w:rPr>
                <w:bCs/>
                <w:sz w:val="20"/>
                <w:szCs w:val="20"/>
              </w:rPr>
              <w:t>615 600,00</w:t>
            </w:r>
          </w:p>
        </w:tc>
        <w:tc>
          <w:tcPr>
            <w:tcW w:w="833" w:type="dxa"/>
            <w:tcBorders>
              <w:top w:val="single" w:sz="4" w:space="0" w:color="auto"/>
              <w:left w:val="single" w:sz="4" w:space="0" w:color="auto"/>
              <w:bottom w:val="nil"/>
              <w:right w:val="nil"/>
            </w:tcBorders>
            <w:shd w:val="clear" w:color="auto" w:fill="auto"/>
            <w:noWrap/>
            <w:vAlign w:val="center"/>
            <w:hideMark/>
          </w:tcPr>
          <w:p w14:paraId="1CE0E1D9"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A450FC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67A5BB8" w14:textId="77777777" w:rsidR="00E00726" w:rsidRPr="00E00726" w:rsidRDefault="00E00726" w:rsidP="00C611FD">
            <w:pPr>
              <w:rPr>
                <w:sz w:val="20"/>
                <w:szCs w:val="20"/>
              </w:rPr>
            </w:pPr>
          </w:p>
        </w:tc>
      </w:tr>
      <w:tr w:rsidR="00E00726" w:rsidRPr="00E00726" w14:paraId="60073010"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09863598"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7CC2C05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659A551"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827FADA"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0CF62A6" w14:textId="77777777" w:rsidR="00E00726" w:rsidRPr="00E00726" w:rsidRDefault="00E00726" w:rsidP="00C611FD">
            <w:pPr>
              <w:jc w:val="center"/>
              <w:rPr>
                <w:sz w:val="20"/>
                <w:szCs w:val="20"/>
              </w:rPr>
            </w:pPr>
            <w:r w:rsidRPr="00E00726">
              <w:rPr>
                <w:sz w:val="20"/>
                <w:szCs w:val="20"/>
              </w:rPr>
              <w:t>17.2.00.05952</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F0851E5"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D3AA4FF" w14:textId="77777777" w:rsidR="00E00726" w:rsidRPr="00E00726" w:rsidRDefault="00E00726" w:rsidP="00C611FD">
            <w:pPr>
              <w:jc w:val="right"/>
              <w:rPr>
                <w:sz w:val="20"/>
                <w:szCs w:val="20"/>
              </w:rPr>
            </w:pPr>
            <w:r w:rsidRPr="00E00726">
              <w:rPr>
                <w:sz w:val="20"/>
                <w:szCs w:val="20"/>
              </w:rPr>
              <w:t>615 600,00</w:t>
            </w:r>
          </w:p>
        </w:tc>
        <w:tc>
          <w:tcPr>
            <w:tcW w:w="833" w:type="dxa"/>
            <w:tcBorders>
              <w:top w:val="single" w:sz="4" w:space="0" w:color="auto"/>
              <w:left w:val="single" w:sz="4" w:space="0" w:color="auto"/>
              <w:bottom w:val="nil"/>
              <w:right w:val="nil"/>
            </w:tcBorders>
            <w:shd w:val="clear" w:color="auto" w:fill="auto"/>
            <w:noWrap/>
            <w:vAlign w:val="center"/>
            <w:hideMark/>
          </w:tcPr>
          <w:p w14:paraId="3DD8863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6A1623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842A6D5" w14:textId="77777777" w:rsidR="00E00726" w:rsidRPr="00E00726" w:rsidRDefault="00E00726" w:rsidP="00C611FD">
            <w:pPr>
              <w:rPr>
                <w:sz w:val="20"/>
                <w:szCs w:val="20"/>
              </w:rPr>
            </w:pPr>
          </w:p>
        </w:tc>
      </w:tr>
      <w:tr w:rsidR="00E00726" w:rsidRPr="00E00726" w14:paraId="0A52CA08"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ECBCB3A"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B403BC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A40F9C3"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BA6C7C"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FE07ED5" w14:textId="77777777" w:rsidR="00E00726" w:rsidRPr="00E00726" w:rsidRDefault="00E00726" w:rsidP="00C611FD">
            <w:pPr>
              <w:jc w:val="center"/>
              <w:rPr>
                <w:sz w:val="20"/>
                <w:szCs w:val="20"/>
              </w:rPr>
            </w:pPr>
            <w:r w:rsidRPr="00E00726">
              <w:rPr>
                <w:sz w:val="20"/>
                <w:szCs w:val="20"/>
              </w:rPr>
              <w:t>17.2.00.05952</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6E642F"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061865" w14:textId="77777777" w:rsidR="00E00726" w:rsidRPr="00E00726" w:rsidRDefault="00E00726" w:rsidP="00C611FD">
            <w:pPr>
              <w:jc w:val="right"/>
              <w:rPr>
                <w:sz w:val="20"/>
                <w:szCs w:val="20"/>
              </w:rPr>
            </w:pPr>
            <w:r w:rsidRPr="00E00726">
              <w:rPr>
                <w:sz w:val="20"/>
                <w:szCs w:val="20"/>
              </w:rPr>
              <w:t>615 600,00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4E2B2CF"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F2910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FB3A877" w14:textId="77777777" w:rsidR="00E00726" w:rsidRPr="00E00726" w:rsidRDefault="00E00726" w:rsidP="00C611FD">
            <w:pPr>
              <w:rPr>
                <w:sz w:val="20"/>
                <w:szCs w:val="20"/>
              </w:rPr>
            </w:pPr>
          </w:p>
        </w:tc>
      </w:tr>
      <w:tr w:rsidR="00E00726" w:rsidRPr="00E00726" w14:paraId="7E20C924"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251D3E7E" w14:textId="77777777" w:rsidR="00E00726" w:rsidRPr="00E00726" w:rsidRDefault="00E00726" w:rsidP="00C611FD">
            <w:pPr>
              <w:rPr>
                <w:bCs/>
                <w:sz w:val="20"/>
                <w:szCs w:val="20"/>
              </w:rPr>
            </w:pPr>
            <w:r w:rsidRPr="00E00726">
              <w:rPr>
                <w:bCs/>
                <w:sz w:val="20"/>
                <w:szCs w:val="20"/>
              </w:rPr>
              <w:t>Региональный проект "Формирование комфортной городской среды"</w:t>
            </w:r>
          </w:p>
        </w:tc>
        <w:tc>
          <w:tcPr>
            <w:tcW w:w="807" w:type="dxa"/>
            <w:tcBorders>
              <w:top w:val="nil"/>
              <w:left w:val="single" w:sz="4" w:space="0" w:color="auto"/>
              <w:bottom w:val="nil"/>
              <w:right w:val="nil"/>
            </w:tcBorders>
            <w:shd w:val="clear" w:color="auto" w:fill="auto"/>
            <w:noWrap/>
            <w:vAlign w:val="center"/>
            <w:hideMark/>
          </w:tcPr>
          <w:p w14:paraId="6DF33A5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7122241"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7DB8DAD2"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37AFA7DF" w14:textId="77777777" w:rsidR="00E00726" w:rsidRPr="00E00726" w:rsidRDefault="00E00726" w:rsidP="00C611FD">
            <w:pPr>
              <w:jc w:val="center"/>
              <w:rPr>
                <w:bCs/>
                <w:sz w:val="20"/>
                <w:szCs w:val="20"/>
              </w:rPr>
            </w:pPr>
            <w:r w:rsidRPr="00E00726">
              <w:rPr>
                <w:bCs/>
                <w:sz w:val="20"/>
                <w:szCs w:val="20"/>
              </w:rPr>
              <w:t>17.2.F2.00000</w:t>
            </w:r>
          </w:p>
        </w:tc>
        <w:tc>
          <w:tcPr>
            <w:tcW w:w="715" w:type="dxa"/>
            <w:tcBorders>
              <w:top w:val="nil"/>
              <w:left w:val="single" w:sz="4" w:space="0" w:color="auto"/>
              <w:bottom w:val="nil"/>
              <w:right w:val="single" w:sz="4" w:space="0" w:color="auto"/>
            </w:tcBorders>
            <w:shd w:val="clear" w:color="auto" w:fill="auto"/>
            <w:noWrap/>
            <w:vAlign w:val="center"/>
            <w:hideMark/>
          </w:tcPr>
          <w:p w14:paraId="68C7D9F8"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601F5A1" w14:textId="77777777" w:rsidR="00E00726" w:rsidRPr="00E00726" w:rsidRDefault="00E00726" w:rsidP="00C611FD">
            <w:pPr>
              <w:jc w:val="right"/>
              <w:rPr>
                <w:bCs/>
                <w:sz w:val="20"/>
                <w:szCs w:val="20"/>
              </w:rPr>
            </w:pPr>
            <w:r w:rsidRPr="00E00726">
              <w:rPr>
                <w:bCs/>
                <w:sz w:val="20"/>
                <w:szCs w:val="20"/>
              </w:rPr>
              <w:t>32 443 173,54</w:t>
            </w:r>
          </w:p>
        </w:tc>
        <w:tc>
          <w:tcPr>
            <w:tcW w:w="833" w:type="dxa"/>
            <w:tcBorders>
              <w:top w:val="nil"/>
              <w:left w:val="single" w:sz="4" w:space="0" w:color="auto"/>
              <w:bottom w:val="nil"/>
              <w:right w:val="nil"/>
            </w:tcBorders>
            <w:shd w:val="clear" w:color="auto" w:fill="auto"/>
            <w:noWrap/>
            <w:vAlign w:val="center"/>
            <w:hideMark/>
          </w:tcPr>
          <w:p w14:paraId="243908F7" w14:textId="77777777" w:rsidR="00E00726" w:rsidRPr="00E00726" w:rsidRDefault="00E00726" w:rsidP="00C611FD">
            <w:pPr>
              <w:jc w:val="right"/>
              <w:rPr>
                <w:bCs/>
                <w:sz w:val="20"/>
                <w:szCs w:val="20"/>
              </w:rPr>
            </w:pPr>
            <w:r w:rsidRPr="00E00726">
              <w:rPr>
                <w:bCs/>
                <w:sz w:val="20"/>
                <w:szCs w:val="20"/>
              </w:rPr>
              <w:t>16 928 200,00</w:t>
            </w:r>
          </w:p>
        </w:tc>
        <w:tc>
          <w:tcPr>
            <w:tcW w:w="1960" w:type="dxa"/>
            <w:tcBorders>
              <w:top w:val="nil"/>
              <w:left w:val="single" w:sz="4" w:space="0" w:color="auto"/>
              <w:bottom w:val="nil"/>
              <w:right w:val="single" w:sz="4" w:space="0" w:color="auto"/>
            </w:tcBorders>
            <w:shd w:val="clear" w:color="auto" w:fill="auto"/>
            <w:noWrap/>
            <w:vAlign w:val="center"/>
            <w:hideMark/>
          </w:tcPr>
          <w:p w14:paraId="3B19BFA7" w14:textId="77777777" w:rsidR="00E00726" w:rsidRPr="00E00726" w:rsidRDefault="00E00726" w:rsidP="00C611FD">
            <w:pPr>
              <w:jc w:val="right"/>
              <w:rPr>
                <w:bCs/>
                <w:sz w:val="20"/>
                <w:szCs w:val="20"/>
              </w:rPr>
            </w:pPr>
            <w:r w:rsidRPr="00E00726">
              <w:rPr>
                <w:bCs/>
                <w:sz w:val="20"/>
                <w:szCs w:val="20"/>
              </w:rPr>
              <w:t>19 361 900,00</w:t>
            </w:r>
          </w:p>
        </w:tc>
        <w:tc>
          <w:tcPr>
            <w:tcW w:w="236" w:type="dxa"/>
            <w:gridSpan w:val="2"/>
            <w:vAlign w:val="center"/>
            <w:hideMark/>
          </w:tcPr>
          <w:p w14:paraId="65DA2DED" w14:textId="77777777" w:rsidR="00E00726" w:rsidRPr="00E00726" w:rsidRDefault="00E00726" w:rsidP="00C611FD">
            <w:pPr>
              <w:rPr>
                <w:sz w:val="20"/>
                <w:szCs w:val="20"/>
              </w:rPr>
            </w:pPr>
          </w:p>
        </w:tc>
      </w:tr>
      <w:tr w:rsidR="00E00726" w:rsidRPr="00E00726" w14:paraId="3966D09C" w14:textId="77777777" w:rsidTr="00C611FD">
        <w:trPr>
          <w:trHeight w:val="2580"/>
        </w:trPr>
        <w:tc>
          <w:tcPr>
            <w:tcW w:w="3021" w:type="dxa"/>
            <w:tcBorders>
              <w:top w:val="single" w:sz="4" w:space="0" w:color="auto"/>
              <w:left w:val="single" w:sz="4" w:space="0" w:color="auto"/>
              <w:bottom w:val="nil"/>
              <w:right w:val="nil"/>
            </w:tcBorders>
            <w:shd w:val="clear" w:color="auto" w:fill="auto"/>
            <w:vAlign w:val="center"/>
            <w:hideMark/>
          </w:tcPr>
          <w:p w14:paraId="4AD1676F" w14:textId="77777777" w:rsidR="00E00726" w:rsidRPr="00E00726" w:rsidRDefault="00E00726" w:rsidP="00C611FD">
            <w:pPr>
              <w:rPr>
                <w:bCs/>
                <w:sz w:val="20"/>
                <w:szCs w:val="20"/>
              </w:rPr>
            </w:pPr>
            <w:r w:rsidRPr="00E00726">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5E79E2D1"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4FF4F6F"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1971131"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B7B63A9" w14:textId="77777777" w:rsidR="00E00726" w:rsidRPr="00E00726" w:rsidRDefault="00E00726" w:rsidP="00C611FD">
            <w:pPr>
              <w:jc w:val="center"/>
              <w:rPr>
                <w:bCs/>
                <w:sz w:val="20"/>
                <w:szCs w:val="20"/>
              </w:rPr>
            </w:pPr>
            <w:r w:rsidRPr="00E00726">
              <w:rPr>
                <w:bCs/>
                <w:sz w:val="20"/>
                <w:szCs w:val="20"/>
              </w:rPr>
              <w:t>17.2.F2.55551</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7AB2296"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B5AA651" w14:textId="77777777" w:rsidR="00E00726" w:rsidRPr="00E00726" w:rsidRDefault="00E00726" w:rsidP="00C611FD">
            <w:pPr>
              <w:jc w:val="right"/>
              <w:rPr>
                <w:bCs/>
                <w:sz w:val="20"/>
                <w:szCs w:val="20"/>
              </w:rPr>
            </w:pPr>
            <w:r w:rsidRPr="00E00726">
              <w:rPr>
                <w:bCs/>
                <w:sz w:val="20"/>
                <w:szCs w:val="20"/>
              </w:rPr>
              <w:t>5 311 600,00</w:t>
            </w:r>
          </w:p>
        </w:tc>
        <w:tc>
          <w:tcPr>
            <w:tcW w:w="833" w:type="dxa"/>
            <w:tcBorders>
              <w:top w:val="single" w:sz="4" w:space="0" w:color="auto"/>
              <w:left w:val="single" w:sz="4" w:space="0" w:color="auto"/>
              <w:bottom w:val="nil"/>
              <w:right w:val="nil"/>
            </w:tcBorders>
            <w:shd w:val="clear" w:color="auto" w:fill="auto"/>
            <w:noWrap/>
            <w:vAlign w:val="center"/>
            <w:hideMark/>
          </w:tcPr>
          <w:p w14:paraId="1FAB3264" w14:textId="77777777" w:rsidR="00E00726" w:rsidRPr="00E00726" w:rsidRDefault="00E00726" w:rsidP="00C611FD">
            <w:pPr>
              <w:jc w:val="right"/>
              <w:rPr>
                <w:bCs/>
                <w:sz w:val="20"/>
                <w:szCs w:val="20"/>
              </w:rPr>
            </w:pPr>
            <w:r w:rsidRPr="00E00726">
              <w:rPr>
                <w:bCs/>
                <w:sz w:val="20"/>
                <w:szCs w:val="20"/>
              </w:rPr>
              <w:t>4 488 200,00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5B8EC51" w14:textId="77777777" w:rsidR="00E00726" w:rsidRPr="00E00726" w:rsidRDefault="00E00726" w:rsidP="00C611FD">
            <w:pPr>
              <w:jc w:val="right"/>
              <w:rPr>
                <w:bCs/>
                <w:sz w:val="20"/>
                <w:szCs w:val="20"/>
              </w:rPr>
            </w:pPr>
            <w:r w:rsidRPr="00E00726">
              <w:rPr>
                <w:bCs/>
                <w:sz w:val="20"/>
                <w:szCs w:val="20"/>
              </w:rPr>
              <w:t>6 921 900,00</w:t>
            </w:r>
          </w:p>
        </w:tc>
        <w:tc>
          <w:tcPr>
            <w:tcW w:w="236" w:type="dxa"/>
            <w:gridSpan w:val="2"/>
            <w:vAlign w:val="center"/>
            <w:hideMark/>
          </w:tcPr>
          <w:p w14:paraId="224E8591" w14:textId="77777777" w:rsidR="00E00726" w:rsidRPr="00E00726" w:rsidRDefault="00E00726" w:rsidP="00C611FD">
            <w:pPr>
              <w:rPr>
                <w:sz w:val="20"/>
                <w:szCs w:val="20"/>
              </w:rPr>
            </w:pPr>
          </w:p>
        </w:tc>
      </w:tr>
      <w:tr w:rsidR="00E00726" w:rsidRPr="00E00726" w14:paraId="23082125"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385DCEB5"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01CFCE0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C1F6E9C"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CE31383"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E708C51" w14:textId="77777777" w:rsidR="00E00726" w:rsidRPr="00E00726" w:rsidRDefault="00E00726" w:rsidP="00C611FD">
            <w:pPr>
              <w:jc w:val="center"/>
              <w:rPr>
                <w:sz w:val="20"/>
                <w:szCs w:val="20"/>
              </w:rPr>
            </w:pPr>
            <w:r w:rsidRPr="00E00726">
              <w:rPr>
                <w:sz w:val="20"/>
                <w:szCs w:val="20"/>
              </w:rPr>
              <w:t>17.2.F2.55551</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EC3BF7E"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69603DD"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641F0CE0" w14:textId="77777777" w:rsidR="00E00726" w:rsidRPr="00E00726" w:rsidRDefault="00E00726" w:rsidP="00C611FD">
            <w:pPr>
              <w:jc w:val="right"/>
              <w:rPr>
                <w:sz w:val="20"/>
                <w:szCs w:val="20"/>
              </w:rPr>
            </w:pPr>
            <w:r w:rsidRPr="00E00726">
              <w:rPr>
                <w:sz w:val="20"/>
                <w:szCs w:val="20"/>
              </w:rPr>
              <w:t>4 488 200,00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63DD42E" w14:textId="77777777" w:rsidR="00E00726" w:rsidRPr="00E00726" w:rsidRDefault="00E00726" w:rsidP="00C611FD">
            <w:pPr>
              <w:jc w:val="right"/>
              <w:rPr>
                <w:sz w:val="20"/>
                <w:szCs w:val="20"/>
              </w:rPr>
            </w:pPr>
            <w:r w:rsidRPr="00E00726">
              <w:rPr>
                <w:sz w:val="20"/>
                <w:szCs w:val="20"/>
              </w:rPr>
              <w:t>6 921 900,00</w:t>
            </w:r>
          </w:p>
        </w:tc>
        <w:tc>
          <w:tcPr>
            <w:tcW w:w="236" w:type="dxa"/>
            <w:gridSpan w:val="2"/>
            <w:vAlign w:val="center"/>
            <w:hideMark/>
          </w:tcPr>
          <w:p w14:paraId="5D01A447" w14:textId="77777777" w:rsidR="00E00726" w:rsidRPr="00E00726" w:rsidRDefault="00E00726" w:rsidP="00C611FD">
            <w:pPr>
              <w:rPr>
                <w:sz w:val="20"/>
                <w:szCs w:val="20"/>
              </w:rPr>
            </w:pPr>
          </w:p>
        </w:tc>
      </w:tr>
      <w:tr w:rsidR="00E00726" w:rsidRPr="00E00726" w14:paraId="10F316A5"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9EC4AC2"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8FC9E7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E56FDBD"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510757"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193599D" w14:textId="77777777" w:rsidR="00E00726" w:rsidRPr="00E00726" w:rsidRDefault="00E00726" w:rsidP="00C611FD">
            <w:pPr>
              <w:jc w:val="center"/>
              <w:rPr>
                <w:sz w:val="20"/>
                <w:szCs w:val="20"/>
              </w:rPr>
            </w:pPr>
            <w:r w:rsidRPr="00E00726">
              <w:rPr>
                <w:sz w:val="20"/>
                <w:szCs w:val="20"/>
              </w:rPr>
              <w:t>17.2.F2.55551</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E1C109"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B770C7"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76E5B89" w14:textId="77777777" w:rsidR="00E00726" w:rsidRPr="00E00726" w:rsidRDefault="00E00726" w:rsidP="00C611FD">
            <w:pPr>
              <w:jc w:val="right"/>
              <w:rPr>
                <w:sz w:val="20"/>
                <w:szCs w:val="20"/>
              </w:rPr>
            </w:pPr>
            <w:r w:rsidRPr="00E00726">
              <w:rPr>
                <w:sz w:val="20"/>
                <w:szCs w:val="20"/>
              </w:rPr>
              <w:t>4 488 200,00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BA570F" w14:textId="77777777" w:rsidR="00E00726" w:rsidRPr="00E00726" w:rsidRDefault="00E00726" w:rsidP="00C611FD">
            <w:pPr>
              <w:jc w:val="right"/>
              <w:rPr>
                <w:sz w:val="20"/>
                <w:szCs w:val="20"/>
              </w:rPr>
            </w:pPr>
            <w:r w:rsidRPr="00E00726">
              <w:rPr>
                <w:sz w:val="20"/>
                <w:szCs w:val="20"/>
              </w:rPr>
              <w:t>6 921 900,00</w:t>
            </w:r>
          </w:p>
        </w:tc>
        <w:tc>
          <w:tcPr>
            <w:tcW w:w="236" w:type="dxa"/>
            <w:gridSpan w:val="2"/>
            <w:vAlign w:val="center"/>
            <w:hideMark/>
          </w:tcPr>
          <w:p w14:paraId="4AAAAE72" w14:textId="77777777" w:rsidR="00E00726" w:rsidRPr="00E00726" w:rsidRDefault="00E00726" w:rsidP="00C611FD">
            <w:pPr>
              <w:rPr>
                <w:sz w:val="20"/>
                <w:szCs w:val="20"/>
              </w:rPr>
            </w:pPr>
          </w:p>
        </w:tc>
      </w:tr>
      <w:tr w:rsidR="00E00726" w:rsidRPr="00E00726" w14:paraId="5C7B5EDF"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58B87981"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nil"/>
              <w:left w:val="single" w:sz="4" w:space="0" w:color="auto"/>
              <w:bottom w:val="nil"/>
              <w:right w:val="nil"/>
            </w:tcBorders>
            <w:shd w:val="clear" w:color="auto" w:fill="auto"/>
            <w:noWrap/>
            <w:vAlign w:val="center"/>
            <w:hideMark/>
          </w:tcPr>
          <w:p w14:paraId="381A213B"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5D79A654" w14:textId="77777777" w:rsidR="00E00726" w:rsidRPr="00E00726" w:rsidRDefault="00E00726" w:rsidP="00C611FD">
            <w:pPr>
              <w:jc w:val="center"/>
              <w:rPr>
                <w:sz w:val="20"/>
                <w:szCs w:val="20"/>
              </w:rPr>
            </w:pPr>
            <w:r w:rsidRPr="00E00726">
              <w:rPr>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1EEED2D0" w14:textId="77777777" w:rsidR="00E00726" w:rsidRPr="00E00726" w:rsidRDefault="00E00726" w:rsidP="00C611FD">
            <w:pPr>
              <w:jc w:val="center"/>
              <w:rPr>
                <w:sz w:val="20"/>
                <w:szCs w:val="20"/>
              </w:rPr>
            </w:pPr>
            <w:r w:rsidRPr="00E00726">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4B1A376D" w14:textId="77777777" w:rsidR="00E00726" w:rsidRPr="00E00726" w:rsidRDefault="00E00726" w:rsidP="00C611FD">
            <w:pPr>
              <w:jc w:val="center"/>
              <w:rPr>
                <w:sz w:val="20"/>
                <w:szCs w:val="20"/>
              </w:rPr>
            </w:pPr>
            <w:r w:rsidRPr="00E00726">
              <w:rPr>
                <w:sz w:val="20"/>
                <w:szCs w:val="20"/>
              </w:rPr>
              <w:t>17.2.F2.55551</w:t>
            </w:r>
          </w:p>
        </w:tc>
        <w:tc>
          <w:tcPr>
            <w:tcW w:w="715" w:type="dxa"/>
            <w:tcBorders>
              <w:top w:val="nil"/>
              <w:left w:val="single" w:sz="4" w:space="0" w:color="auto"/>
              <w:bottom w:val="nil"/>
              <w:right w:val="single" w:sz="4" w:space="0" w:color="auto"/>
            </w:tcBorders>
            <w:shd w:val="clear" w:color="auto" w:fill="auto"/>
            <w:noWrap/>
            <w:vAlign w:val="center"/>
            <w:hideMark/>
          </w:tcPr>
          <w:p w14:paraId="47CD1D79" w14:textId="77777777" w:rsidR="00E00726" w:rsidRPr="00E00726" w:rsidRDefault="00E00726" w:rsidP="00C611FD">
            <w:pPr>
              <w:jc w:val="center"/>
              <w:rPr>
                <w:sz w:val="20"/>
                <w:szCs w:val="20"/>
              </w:rPr>
            </w:pPr>
            <w:r w:rsidRPr="00E00726">
              <w:rPr>
                <w:sz w:val="20"/>
                <w:szCs w:val="20"/>
              </w:rPr>
              <w:t>500</w:t>
            </w:r>
          </w:p>
        </w:tc>
        <w:tc>
          <w:tcPr>
            <w:tcW w:w="833" w:type="dxa"/>
            <w:tcBorders>
              <w:top w:val="nil"/>
              <w:left w:val="single" w:sz="4" w:space="0" w:color="auto"/>
              <w:bottom w:val="nil"/>
              <w:right w:val="single" w:sz="4" w:space="0" w:color="auto"/>
            </w:tcBorders>
            <w:shd w:val="clear" w:color="auto" w:fill="auto"/>
            <w:noWrap/>
            <w:vAlign w:val="center"/>
            <w:hideMark/>
          </w:tcPr>
          <w:p w14:paraId="22F092BC" w14:textId="77777777" w:rsidR="00E00726" w:rsidRPr="00E00726" w:rsidRDefault="00E00726" w:rsidP="00C611FD">
            <w:pPr>
              <w:jc w:val="right"/>
              <w:rPr>
                <w:sz w:val="20"/>
                <w:szCs w:val="20"/>
              </w:rPr>
            </w:pPr>
            <w:r w:rsidRPr="00E00726">
              <w:rPr>
                <w:sz w:val="20"/>
                <w:szCs w:val="20"/>
              </w:rPr>
              <w:t>5 311 600,00</w:t>
            </w:r>
          </w:p>
        </w:tc>
        <w:tc>
          <w:tcPr>
            <w:tcW w:w="833" w:type="dxa"/>
            <w:tcBorders>
              <w:top w:val="nil"/>
              <w:left w:val="single" w:sz="4" w:space="0" w:color="auto"/>
              <w:bottom w:val="nil"/>
              <w:right w:val="nil"/>
            </w:tcBorders>
            <w:shd w:val="clear" w:color="auto" w:fill="auto"/>
            <w:noWrap/>
            <w:vAlign w:val="center"/>
            <w:hideMark/>
          </w:tcPr>
          <w:p w14:paraId="0239FFBB"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06145CB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635794D" w14:textId="77777777" w:rsidR="00E00726" w:rsidRPr="00E00726" w:rsidRDefault="00E00726" w:rsidP="00C611FD">
            <w:pPr>
              <w:rPr>
                <w:sz w:val="20"/>
                <w:szCs w:val="20"/>
              </w:rPr>
            </w:pPr>
          </w:p>
        </w:tc>
      </w:tr>
      <w:tr w:rsidR="00E00726" w:rsidRPr="00E00726" w14:paraId="4B1170C6"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3F36EC0" w14:textId="77777777" w:rsidR="00E00726" w:rsidRPr="00E00726" w:rsidRDefault="00E00726" w:rsidP="00C611FD">
            <w:pPr>
              <w:rPr>
                <w:sz w:val="20"/>
                <w:szCs w:val="20"/>
              </w:rPr>
            </w:pPr>
            <w:r w:rsidRPr="00E00726">
              <w:rPr>
                <w:sz w:val="20"/>
                <w:szCs w:val="20"/>
              </w:rPr>
              <w:t>Субсидии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CEC782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6C9E65B"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96EC68"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AF7FFDC" w14:textId="77777777" w:rsidR="00E00726" w:rsidRPr="00E00726" w:rsidRDefault="00E00726" w:rsidP="00C611FD">
            <w:pPr>
              <w:jc w:val="center"/>
              <w:rPr>
                <w:sz w:val="20"/>
                <w:szCs w:val="20"/>
              </w:rPr>
            </w:pPr>
            <w:r w:rsidRPr="00E00726">
              <w:rPr>
                <w:sz w:val="20"/>
                <w:szCs w:val="20"/>
              </w:rPr>
              <w:t>17.2.F2.55551</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1F8FF5" w14:textId="77777777" w:rsidR="00E00726" w:rsidRPr="00E00726" w:rsidRDefault="00E00726" w:rsidP="00C611FD">
            <w:pPr>
              <w:jc w:val="center"/>
              <w:rPr>
                <w:sz w:val="20"/>
                <w:szCs w:val="20"/>
              </w:rPr>
            </w:pPr>
            <w:r w:rsidRPr="00E00726">
              <w:rPr>
                <w:sz w:val="20"/>
                <w:szCs w:val="20"/>
              </w:rPr>
              <w:t>520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E29F92" w14:textId="77777777" w:rsidR="00E00726" w:rsidRPr="00E00726" w:rsidRDefault="00E00726" w:rsidP="00C611FD">
            <w:pPr>
              <w:jc w:val="right"/>
              <w:rPr>
                <w:sz w:val="20"/>
                <w:szCs w:val="20"/>
              </w:rPr>
            </w:pPr>
            <w:r w:rsidRPr="00E00726">
              <w:rPr>
                <w:sz w:val="20"/>
                <w:szCs w:val="20"/>
              </w:rPr>
              <w:t>5 311 600,00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110575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F474E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F34E3BC" w14:textId="77777777" w:rsidR="00E00726" w:rsidRPr="00E00726" w:rsidRDefault="00E00726" w:rsidP="00C611FD">
            <w:pPr>
              <w:rPr>
                <w:sz w:val="20"/>
                <w:szCs w:val="20"/>
              </w:rPr>
            </w:pPr>
          </w:p>
        </w:tc>
      </w:tr>
      <w:tr w:rsidR="00E00726" w:rsidRPr="00E00726" w14:paraId="270388EF" w14:textId="77777777" w:rsidTr="00C611FD">
        <w:trPr>
          <w:trHeight w:val="2580"/>
        </w:trPr>
        <w:tc>
          <w:tcPr>
            <w:tcW w:w="3021" w:type="dxa"/>
            <w:tcBorders>
              <w:top w:val="nil"/>
              <w:left w:val="single" w:sz="4" w:space="0" w:color="auto"/>
              <w:bottom w:val="nil"/>
              <w:right w:val="nil"/>
            </w:tcBorders>
            <w:shd w:val="clear" w:color="auto" w:fill="auto"/>
            <w:vAlign w:val="center"/>
            <w:hideMark/>
          </w:tcPr>
          <w:p w14:paraId="77202EB9" w14:textId="77777777" w:rsidR="00E00726" w:rsidRPr="00E00726" w:rsidRDefault="00E00726" w:rsidP="00C611FD">
            <w:pPr>
              <w:rPr>
                <w:bCs/>
                <w:sz w:val="20"/>
                <w:szCs w:val="20"/>
              </w:rPr>
            </w:pPr>
            <w:r w:rsidRPr="00E00726">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28AD646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EF153D4"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2B29BD64"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7B5362D7" w14:textId="77777777" w:rsidR="00E00726" w:rsidRPr="00E00726" w:rsidRDefault="00E00726" w:rsidP="00C611FD">
            <w:pPr>
              <w:jc w:val="center"/>
              <w:rPr>
                <w:bCs/>
                <w:sz w:val="20"/>
                <w:szCs w:val="20"/>
              </w:rPr>
            </w:pPr>
            <w:r w:rsidRPr="00E00726">
              <w:rPr>
                <w:bCs/>
                <w:sz w:val="20"/>
                <w:szCs w:val="20"/>
              </w:rPr>
              <w:t>17.2.F2.55552</w:t>
            </w:r>
          </w:p>
        </w:tc>
        <w:tc>
          <w:tcPr>
            <w:tcW w:w="715" w:type="dxa"/>
            <w:tcBorders>
              <w:top w:val="nil"/>
              <w:left w:val="single" w:sz="4" w:space="0" w:color="auto"/>
              <w:bottom w:val="nil"/>
              <w:right w:val="single" w:sz="4" w:space="0" w:color="auto"/>
            </w:tcBorders>
            <w:shd w:val="clear" w:color="auto" w:fill="auto"/>
            <w:noWrap/>
            <w:vAlign w:val="center"/>
            <w:hideMark/>
          </w:tcPr>
          <w:p w14:paraId="4903D72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362C9F7" w14:textId="77777777" w:rsidR="00E00726" w:rsidRPr="00E00726" w:rsidRDefault="00E00726" w:rsidP="00C611FD">
            <w:pPr>
              <w:jc w:val="right"/>
              <w:rPr>
                <w:bCs/>
                <w:sz w:val="20"/>
                <w:szCs w:val="20"/>
              </w:rPr>
            </w:pPr>
            <w:r w:rsidRPr="00E00726">
              <w:rPr>
                <w:bCs/>
                <w:sz w:val="20"/>
                <w:szCs w:val="20"/>
              </w:rPr>
              <w:t>22 014 773,54</w:t>
            </w:r>
          </w:p>
        </w:tc>
        <w:tc>
          <w:tcPr>
            <w:tcW w:w="833" w:type="dxa"/>
            <w:tcBorders>
              <w:top w:val="nil"/>
              <w:left w:val="single" w:sz="4" w:space="0" w:color="auto"/>
              <w:bottom w:val="nil"/>
              <w:right w:val="nil"/>
            </w:tcBorders>
            <w:shd w:val="clear" w:color="auto" w:fill="auto"/>
            <w:noWrap/>
            <w:vAlign w:val="center"/>
            <w:hideMark/>
          </w:tcPr>
          <w:p w14:paraId="6FEAE2CB" w14:textId="77777777" w:rsidR="00E00726" w:rsidRPr="00E00726" w:rsidRDefault="00E00726" w:rsidP="00C611FD">
            <w:pPr>
              <w:jc w:val="right"/>
              <w:rPr>
                <w:bCs/>
                <w:sz w:val="20"/>
                <w:szCs w:val="20"/>
              </w:rPr>
            </w:pPr>
            <w:r w:rsidRPr="00E00726">
              <w:rPr>
                <w:bCs/>
                <w:sz w:val="20"/>
                <w:szCs w:val="20"/>
              </w:rPr>
              <w:t>12 440 000,00</w:t>
            </w:r>
          </w:p>
        </w:tc>
        <w:tc>
          <w:tcPr>
            <w:tcW w:w="1960" w:type="dxa"/>
            <w:tcBorders>
              <w:top w:val="nil"/>
              <w:left w:val="single" w:sz="4" w:space="0" w:color="auto"/>
              <w:bottom w:val="nil"/>
              <w:right w:val="single" w:sz="4" w:space="0" w:color="auto"/>
            </w:tcBorders>
            <w:shd w:val="clear" w:color="auto" w:fill="auto"/>
            <w:noWrap/>
            <w:vAlign w:val="center"/>
            <w:hideMark/>
          </w:tcPr>
          <w:p w14:paraId="210B6C53" w14:textId="77777777" w:rsidR="00E00726" w:rsidRPr="00E00726" w:rsidRDefault="00E00726" w:rsidP="00C611FD">
            <w:pPr>
              <w:jc w:val="right"/>
              <w:rPr>
                <w:bCs/>
                <w:sz w:val="20"/>
                <w:szCs w:val="20"/>
              </w:rPr>
            </w:pPr>
            <w:r w:rsidRPr="00E00726">
              <w:rPr>
                <w:bCs/>
                <w:sz w:val="20"/>
                <w:szCs w:val="20"/>
              </w:rPr>
              <w:t>12 440 000,00</w:t>
            </w:r>
          </w:p>
        </w:tc>
        <w:tc>
          <w:tcPr>
            <w:tcW w:w="236" w:type="dxa"/>
            <w:gridSpan w:val="2"/>
            <w:vAlign w:val="center"/>
            <w:hideMark/>
          </w:tcPr>
          <w:p w14:paraId="4E477941" w14:textId="77777777" w:rsidR="00E00726" w:rsidRPr="00E00726" w:rsidRDefault="00E00726" w:rsidP="00C611FD">
            <w:pPr>
              <w:rPr>
                <w:sz w:val="20"/>
                <w:szCs w:val="20"/>
              </w:rPr>
            </w:pPr>
          </w:p>
        </w:tc>
      </w:tr>
      <w:tr w:rsidR="00E00726" w:rsidRPr="00E00726" w14:paraId="019DCE5C"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4DA8F5E4"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65EE071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792E055"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8B51B0F"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6DBE3CB" w14:textId="77777777" w:rsidR="00E00726" w:rsidRPr="00E00726" w:rsidRDefault="00E00726" w:rsidP="00C611FD">
            <w:pPr>
              <w:jc w:val="center"/>
              <w:rPr>
                <w:sz w:val="20"/>
                <w:szCs w:val="20"/>
              </w:rPr>
            </w:pPr>
            <w:r w:rsidRPr="00E00726">
              <w:rPr>
                <w:sz w:val="20"/>
                <w:szCs w:val="20"/>
              </w:rPr>
              <w:t>17.2.F2.55552</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CBEB851"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BB1BF8A"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5D0DC8E1" w14:textId="77777777" w:rsidR="00E00726" w:rsidRPr="00E00726" w:rsidRDefault="00E00726" w:rsidP="00C611FD">
            <w:pPr>
              <w:jc w:val="right"/>
              <w:rPr>
                <w:sz w:val="20"/>
                <w:szCs w:val="20"/>
              </w:rPr>
            </w:pPr>
            <w:r w:rsidRPr="00E00726">
              <w:rPr>
                <w:sz w:val="20"/>
                <w:szCs w:val="20"/>
              </w:rPr>
              <w:t>2 908 618,41</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4E03EF8" w14:textId="77777777" w:rsidR="00E00726" w:rsidRPr="00E00726" w:rsidRDefault="00E00726" w:rsidP="00C611FD">
            <w:pPr>
              <w:jc w:val="right"/>
              <w:rPr>
                <w:sz w:val="20"/>
                <w:szCs w:val="20"/>
              </w:rPr>
            </w:pPr>
            <w:r w:rsidRPr="00E00726">
              <w:rPr>
                <w:sz w:val="20"/>
                <w:szCs w:val="20"/>
              </w:rPr>
              <w:t>12 440 000,00</w:t>
            </w:r>
          </w:p>
        </w:tc>
        <w:tc>
          <w:tcPr>
            <w:tcW w:w="236" w:type="dxa"/>
            <w:gridSpan w:val="2"/>
            <w:vAlign w:val="center"/>
            <w:hideMark/>
          </w:tcPr>
          <w:p w14:paraId="59DCAB20" w14:textId="77777777" w:rsidR="00E00726" w:rsidRPr="00E00726" w:rsidRDefault="00E00726" w:rsidP="00C611FD">
            <w:pPr>
              <w:rPr>
                <w:sz w:val="20"/>
                <w:szCs w:val="20"/>
              </w:rPr>
            </w:pPr>
          </w:p>
        </w:tc>
      </w:tr>
      <w:tr w:rsidR="00E00726" w:rsidRPr="00E00726" w14:paraId="31BE7EF0"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E0249D5"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8D742E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52D7031"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35DDAB"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C85C91A" w14:textId="77777777" w:rsidR="00E00726" w:rsidRPr="00E00726" w:rsidRDefault="00E00726" w:rsidP="00C611FD">
            <w:pPr>
              <w:jc w:val="center"/>
              <w:rPr>
                <w:sz w:val="20"/>
                <w:szCs w:val="20"/>
              </w:rPr>
            </w:pPr>
            <w:r w:rsidRPr="00E00726">
              <w:rPr>
                <w:sz w:val="20"/>
                <w:szCs w:val="20"/>
              </w:rPr>
              <w:t>17.2.F2.55552</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80DE6F"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E2290E"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C4DEB08" w14:textId="77777777" w:rsidR="00E00726" w:rsidRPr="00E00726" w:rsidRDefault="00E00726" w:rsidP="00C611FD">
            <w:pPr>
              <w:jc w:val="right"/>
              <w:rPr>
                <w:sz w:val="20"/>
                <w:szCs w:val="20"/>
              </w:rPr>
            </w:pPr>
            <w:r w:rsidRPr="00E00726">
              <w:rPr>
                <w:sz w:val="20"/>
                <w:szCs w:val="20"/>
              </w:rPr>
              <w:t>2 908 618,41</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3E6FCB" w14:textId="77777777" w:rsidR="00E00726" w:rsidRPr="00E00726" w:rsidRDefault="00E00726" w:rsidP="00C611FD">
            <w:pPr>
              <w:jc w:val="right"/>
              <w:rPr>
                <w:sz w:val="20"/>
                <w:szCs w:val="20"/>
              </w:rPr>
            </w:pPr>
            <w:r w:rsidRPr="00E00726">
              <w:rPr>
                <w:sz w:val="20"/>
                <w:szCs w:val="20"/>
              </w:rPr>
              <w:t>12 440 000,00</w:t>
            </w:r>
          </w:p>
        </w:tc>
        <w:tc>
          <w:tcPr>
            <w:tcW w:w="236" w:type="dxa"/>
            <w:gridSpan w:val="2"/>
            <w:vAlign w:val="center"/>
            <w:hideMark/>
          </w:tcPr>
          <w:p w14:paraId="3A538913" w14:textId="77777777" w:rsidR="00E00726" w:rsidRPr="00E00726" w:rsidRDefault="00E00726" w:rsidP="00C611FD">
            <w:pPr>
              <w:rPr>
                <w:sz w:val="20"/>
                <w:szCs w:val="20"/>
              </w:rPr>
            </w:pPr>
          </w:p>
        </w:tc>
      </w:tr>
      <w:tr w:rsidR="00E00726" w:rsidRPr="00E00726" w14:paraId="5B8D827A"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74187947"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nil"/>
              <w:left w:val="single" w:sz="4" w:space="0" w:color="auto"/>
              <w:bottom w:val="nil"/>
              <w:right w:val="nil"/>
            </w:tcBorders>
            <w:shd w:val="clear" w:color="auto" w:fill="auto"/>
            <w:noWrap/>
            <w:vAlign w:val="center"/>
            <w:hideMark/>
          </w:tcPr>
          <w:p w14:paraId="69F18C8E"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2AA15D9" w14:textId="77777777" w:rsidR="00E00726" w:rsidRPr="00E00726" w:rsidRDefault="00E00726" w:rsidP="00C611FD">
            <w:pPr>
              <w:jc w:val="center"/>
              <w:rPr>
                <w:sz w:val="20"/>
                <w:szCs w:val="20"/>
              </w:rPr>
            </w:pPr>
            <w:r w:rsidRPr="00E00726">
              <w:rPr>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0215261D" w14:textId="77777777" w:rsidR="00E00726" w:rsidRPr="00E00726" w:rsidRDefault="00E00726" w:rsidP="00C611FD">
            <w:pPr>
              <w:jc w:val="center"/>
              <w:rPr>
                <w:sz w:val="20"/>
                <w:szCs w:val="20"/>
              </w:rPr>
            </w:pPr>
            <w:r w:rsidRPr="00E00726">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0063D8D1" w14:textId="77777777" w:rsidR="00E00726" w:rsidRPr="00E00726" w:rsidRDefault="00E00726" w:rsidP="00C611FD">
            <w:pPr>
              <w:jc w:val="center"/>
              <w:rPr>
                <w:sz w:val="20"/>
                <w:szCs w:val="20"/>
              </w:rPr>
            </w:pPr>
            <w:r w:rsidRPr="00E00726">
              <w:rPr>
                <w:sz w:val="20"/>
                <w:szCs w:val="20"/>
              </w:rPr>
              <w:t>17.2.F2.55552</w:t>
            </w:r>
          </w:p>
        </w:tc>
        <w:tc>
          <w:tcPr>
            <w:tcW w:w="715" w:type="dxa"/>
            <w:tcBorders>
              <w:top w:val="nil"/>
              <w:left w:val="single" w:sz="4" w:space="0" w:color="auto"/>
              <w:bottom w:val="nil"/>
              <w:right w:val="single" w:sz="4" w:space="0" w:color="auto"/>
            </w:tcBorders>
            <w:shd w:val="clear" w:color="auto" w:fill="auto"/>
            <w:noWrap/>
            <w:vAlign w:val="center"/>
            <w:hideMark/>
          </w:tcPr>
          <w:p w14:paraId="118178D6" w14:textId="77777777" w:rsidR="00E00726" w:rsidRPr="00E00726" w:rsidRDefault="00E00726" w:rsidP="00C611FD">
            <w:pPr>
              <w:jc w:val="center"/>
              <w:rPr>
                <w:sz w:val="20"/>
                <w:szCs w:val="20"/>
              </w:rPr>
            </w:pPr>
            <w:r w:rsidRPr="00E00726">
              <w:rPr>
                <w:sz w:val="20"/>
                <w:szCs w:val="20"/>
              </w:rPr>
              <w:t>500</w:t>
            </w:r>
          </w:p>
        </w:tc>
        <w:tc>
          <w:tcPr>
            <w:tcW w:w="833" w:type="dxa"/>
            <w:tcBorders>
              <w:top w:val="nil"/>
              <w:left w:val="single" w:sz="4" w:space="0" w:color="auto"/>
              <w:bottom w:val="nil"/>
              <w:right w:val="single" w:sz="4" w:space="0" w:color="auto"/>
            </w:tcBorders>
            <w:shd w:val="clear" w:color="auto" w:fill="auto"/>
            <w:noWrap/>
            <w:vAlign w:val="center"/>
            <w:hideMark/>
          </w:tcPr>
          <w:p w14:paraId="2F0568FA" w14:textId="77777777" w:rsidR="00E00726" w:rsidRPr="00E00726" w:rsidRDefault="00E00726" w:rsidP="00C611FD">
            <w:pPr>
              <w:jc w:val="right"/>
              <w:rPr>
                <w:sz w:val="20"/>
                <w:szCs w:val="20"/>
              </w:rPr>
            </w:pPr>
            <w:r w:rsidRPr="00E00726">
              <w:rPr>
                <w:sz w:val="20"/>
                <w:szCs w:val="20"/>
              </w:rPr>
              <w:t>22 014 773,54</w:t>
            </w:r>
          </w:p>
        </w:tc>
        <w:tc>
          <w:tcPr>
            <w:tcW w:w="833" w:type="dxa"/>
            <w:tcBorders>
              <w:top w:val="nil"/>
              <w:left w:val="single" w:sz="4" w:space="0" w:color="auto"/>
              <w:bottom w:val="nil"/>
              <w:right w:val="nil"/>
            </w:tcBorders>
            <w:shd w:val="clear" w:color="auto" w:fill="auto"/>
            <w:noWrap/>
            <w:vAlign w:val="center"/>
            <w:hideMark/>
          </w:tcPr>
          <w:p w14:paraId="7D991416" w14:textId="77777777" w:rsidR="00E00726" w:rsidRPr="00E00726" w:rsidRDefault="00E00726" w:rsidP="00C611FD">
            <w:pPr>
              <w:jc w:val="right"/>
              <w:rPr>
                <w:sz w:val="20"/>
                <w:szCs w:val="20"/>
              </w:rPr>
            </w:pPr>
            <w:r w:rsidRPr="00E00726">
              <w:rPr>
                <w:sz w:val="20"/>
                <w:szCs w:val="20"/>
              </w:rPr>
              <w:t>9 531 381,59</w:t>
            </w:r>
          </w:p>
        </w:tc>
        <w:tc>
          <w:tcPr>
            <w:tcW w:w="1960" w:type="dxa"/>
            <w:tcBorders>
              <w:top w:val="nil"/>
              <w:left w:val="single" w:sz="4" w:space="0" w:color="auto"/>
              <w:bottom w:val="nil"/>
              <w:right w:val="single" w:sz="4" w:space="0" w:color="auto"/>
            </w:tcBorders>
            <w:shd w:val="clear" w:color="auto" w:fill="auto"/>
            <w:noWrap/>
            <w:vAlign w:val="center"/>
            <w:hideMark/>
          </w:tcPr>
          <w:p w14:paraId="74A484F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68D734F" w14:textId="77777777" w:rsidR="00E00726" w:rsidRPr="00E00726" w:rsidRDefault="00E00726" w:rsidP="00C611FD">
            <w:pPr>
              <w:rPr>
                <w:sz w:val="20"/>
                <w:szCs w:val="20"/>
              </w:rPr>
            </w:pPr>
          </w:p>
        </w:tc>
      </w:tr>
      <w:tr w:rsidR="00E00726" w:rsidRPr="00E00726" w14:paraId="09C3F278"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5ED367EC" w14:textId="77777777" w:rsidR="00E00726" w:rsidRPr="00E00726" w:rsidRDefault="00E00726" w:rsidP="00C611FD">
            <w:pPr>
              <w:rPr>
                <w:sz w:val="20"/>
                <w:szCs w:val="20"/>
              </w:rPr>
            </w:pPr>
            <w:r w:rsidRPr="00E00726">
              <w:rPr>
                <w:sz w:val="20"/>
                <w:szCs w:val="20"/>
              </w:rPr>
              <w:t>Субсидии</w:t>
            </w:r>
          </w:p>
        </w:tc>
        <w:tc>
          <w:tcPr>
            <w:tcW w:w="807" w:type="dxa"/>
            <w:tcBorders>
              <w:top w:val="single" w:sz="4" w:space="0" w:color="auto"/>
              <w:left w:val="single" w:sz="4" w:space="0" w:color="auto"/>
              <w:bottom w:val="nil"/>
              <w:right w:val="nil"/>
            </w:tcBorders>
            <w:shd w:val="clear" w:color="auto" w:fill="auto"/>
            <w:noWrap/>
            <w:vAlign w:val="center"/>
            <w:hideMark/>
          </w:tcPr>
          <w:p w14:paraId="6F46AE4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5981EE7"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7E64063"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740DFD9" w14:textId="77777777" w:rsidR="00E00726" w:rsidRPr="00E00726" w:rsidRDefault="00E00726" w:rsidP="00C611FD">
            <w:pPr>
              <w:jc w:val="center"/>
              <w:rPr>
                <w:sz w:val="20"/>
                <w:szCs w:val="20"/>
              </w:rPr>
            </w:pPr>
            <w:r w:rsidRPr="00E00726">
              <w:rPr>
                <w:sz w:val="20"/>
                <w:szCs w:val="20"/>
              </w:rPr>
              <w:t>17.2.F2.55552</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ED83F0E" w14:textId="77777777" w:rsidR="00E00726" w:rsidRPr="00E00726" w:rsidRDefault="00E00726" w:rsidP="00C611FD">
            <w:pPr>
              <w:jc w:val="center"/>
              <w:rPr>
                <w:sz w:val="20"/>
                <w:szCs w:val="20"/>
              </w:rPr>
            </w:pPr>
            <w:r w:rsidRPr="00E00726">
              <w:rPr>
                <w:sz w:val="20"/>
                <w:szCs w:val="20"/>
              </w:rPr>
              <w:t>520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8F7D0E8" w14:textId="77777777" w:rsidR="00E00726" w:rsidRPr="00E00726" w:rsidRDefault="00E00726" w:rsidP="00C611FD">
            <w:pPr>
              <w:jc w:val="right"/>
              <w:rPr>
                <w:sz w:val="20"/>
                <w:szCs w:val="20"/>
              </w:rPr>
            </w:pPr>
            <w:r w:rsidRPr="00E00726">
              <w:rPr>
                <w:sz w:val="20"/>
                <w:szCs w:val="20"/>
              </w:rPr>
              <w:t xml:space="preserve">21 971 </w:t>
            </w:r>
            <w:r w:rsidRPr="00E00726">
              <w:rPr>
                <w:sz w:val="20"/>
                <w:szCs w:val="20"/>
              </w:rPr>
              <w:lastRenderedPageBreak/>
              <w:t>300,00</w:t>
            </w:r>
          </w:p>
        </w:tc>
        <w:tc>
          <w:tcPr>
            <w:tcW w:w="833" w:type="dxa"/>
            <w:tcBorders>
              <w:top w:val="single" w:sz="4" w:space="0" w:color="auto"/>
              <w:left w:val="single" w:sz="4" w:space="0" w:color="auto"/>
              <w:bottom w:val="nil"/>
              <w:right w:val="nil"/>
            </w:tcBorders>
            <w:shd w:val="clear" w:color="auto" w:fill="auto"/>
            <w:noWrap/>
            <w:vAlign w:val="center"/>
            <w:hideMark/>
          </w:tcPr>
          <w:p w14:paraId="16161F70" w14:textId="77777777" w:rsidR="00E00726" w:rsidRPr="00E00726" w:rsidRDefault="00E00726" w:rsidP="00C611FD">
            <w:pPr>
              <w:jc w:val="right"/>
              <w:rPr>
                <w:sz w:val="20"/>
                <w:szCs w:val="20"/>
              </w:rPr>
            </w:pPr>
            <w:r w:rsidRPr="00E00726">
              <w:rPr>
                <w:sz w:val="20"/>
                <w:szCs w:val="20"/>
              </w:rPr>
              <w:lastRenderedPageBreak/>
              <w:t xml:space="preserve">9 531 </w:t>
            </w:r>
            <w:r w:rsidRPr="00E00726">
              <w:rPr>
                <w:sz w:val="20"/>
                <w:szCs w:val="20"/>
              </w:rPr>
              <w:lastRenderedPageBreak/>
              <w:t>381,59</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9C0C647" w14:textId="77777777" w:rsidR="00E00726" w:rsidRPr="00E00726" w:rsidRDefault="00E00726" w:rsidP="00C611FD">
            <w:pPr>
              <w:jc w:val="right"/>
              <w:rPr>
                <w:sz w:val="20"/>
                <w:szCs w:val="20"/>
              </w:rPr>
            </w:pPr>
            <w:r w:rsidRPr="00E00726">
              <w:rPr>
                <w:sz w:val="20"/>
                <w:szCs w:val="20"/>
              </w:rPr>
              <w:lastRenderedPageBreak/>
              <w:t>0,00</w:t>
            </w:r>
          </w:p>
        </w:tc>
        <w:tc>
          <w:tcPr>
            <w:tcW w:w="236" w:type="dxa"/>
            <w:gridSpan w:val="2"/>
            <w:vAlign w:val="center"/>
            <w:hideMark/>
          </w:tcPr>
          <w:p w14:paraId="238393A5" w14:textId="77777777" w:rsidR="00E00726" w:rsidRPr="00E00726" w:rsidRDefault="00E00726" w:rsidP="00C611FD">
            <w:pPr>
              <w:rPr>
                <w:sz w:val="20"/>
                <w:szCs w:val="20"/>
              </w:rPr>
            </w:pPr>
          </w:p>
        </w:tc>
      </w:tr>
      <w:tr w:rsidR="00E00726" w:rsidRPr="00E00726" w14:paraId="01743442"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D398AAF"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38A320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7AE9B00"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7D2206"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B8EFD8C" w14:textId="77777777" w:rsidR="00E00726" w:rsidRPr="00E00726" w:rsidRDefault="00E00726" w:rsidP="00C611FD">
            <w:pPr>
              <w:jc w:val="center"/>
              <w:rPr>
                <w:sz w:val="20"/>
                <w:szCs w:val="20"/>
              </w:rPr>
            </w:pPr>
            <w:r w:rsidRPr="00E00726">
              <w:rPr>
                <w:sz w:val="20"/>
                <w:szCs w:val="20"/>
              </w:rPr>
              <w:t>17.2.F2.55552</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A1B4A2"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9B7D5A" w14:textId="77777777" w:rsidR="00E00726" w:rsidRPr="00E00726" w:rsidRDefault="00E00726" w:rsidP="00C611FD">
            <w:pPr>
              <w:jc w:val="right"/>
              <w:rPr>
                <w:sz w:val="20"/>
                <w:szCs w:val="20"/>
              </w:rPr>
            </w:pPr>
            <w:r w:rsidRPr="00E00726">
              <w:rPr>
                <w:sz w:val="20"/>
                <w:szCs w:val="20"/>
              </w:rPr>
              <w:t>43 473,54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52498A6"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00DF9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48D72A6" w14:textId="77777777" w:rsidR="00E00726" w:rsidRPr="00E00726" w:rsidRDefault="00E00726" w:rsidP="00C611FD">
            <w:pPr>
              <w:rPr>
                <w:sz w:val="20"/>
                <w:szCs w:val="20"/>
              </w:rPr>
            </w:pPr>
          </w:p>
        </w:tc>
      </w:tr>
      <w:tr w:rsidR="00E00726" w:rsidRPr="00E00726" w14:paraId="7F04DE0D" w14:textId="77777777" w:rsidTr="00C611FD">
        <w:trPr>
          <w:trHeight w:val="2580"/>
        </w:trPr>
        <w:tc>
          <w:tcPr>
            <w:tcW w:w="3021" w:type="dxa"/>
            <w:tcBorders>
              <w:top w:val="nil"/>
              <w:left w:val="single" w:sz="4" w:space="0" w:color="auto"/>
              <w:bottom w:val="nil"/>
              <w:right w:val="nil"/>
            </w:tcBorders>
            <w:shd w:val="clear" w:color="auto" w:fill="auto"/>
            <w:vAlign w:val="center"/>
            <w:hideMark/>
          </w:tcPr>
          <w:p w14:paraId="6205754E" w14:textId="77777777" w:rsidR="00E00726" w:rsidRPr="00E00726" w:rsidRDefault="00E00726" w:rsidP="00C611FD">
            <w:pPr>
              <w:rPr>
                <w:bCs/>
                <w:sz w:val="20"/>
                <w:szCs w:val="20"/>
              </w:rPr>
            </w:pPr>
            <w:r w:rsidRPr="00E00726">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(организация общественных пространств и дворовых территорий многоквартирных домов)</w:t>
            </w:r>
          </w:p>
        </w:tc>
        <w:tc>
          <w:tcPr>
            <w:tcW w:w="807" w:type="dxa"/>
            <w:tcBorders>
              <w:top w:val="nil"/>
              <w:left w:val="single" w:sz="4" w:space="0" w:color="auto"/>
              <w:bottom w:val="nil"/>
              <w:right w:val="nil"/>
            </w:tcBorders>
            <w:shd w:val="clear" w:color="auto" w:fill="auto"/>
            <w:noWrap/>
            <w:vAlign w:val="center"/>
            <w:hideMark/>
          </w:tcPr>
          <w:p w14:paraId="06722D6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5453F61"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2C9D6074"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2C8A116B" w14:textId="77777777" w:rsidR="00E00726" w:rsidRPr="00E00726" w:rsidRDefault="00E00726" w:rsidP="00C611FD">
            <w:pPr>
              <w:jc w:val="center"/>
              <w:rPr>
                <w:bCs/>
                <w:sz w:val="20"/>
                <w:szCs w:val="20"/>
              </w:rPr>
            </w:pPr>
            <w:r w:rsidRPr="00E00726">
              <w:rPr>
                <w:bCs/>
                <w:sz w:val="20"/>
                <w:szCs w:val="20"/>
              </w:rPr>
              <w:t>17.2.F2.55553</w:t>
            </w:r>
          </w:p>
        </w:tc>
        <w:tc>
          <w:tcPr>
            <w:tcW w:w="715" w:type="dxa"/>
            <w:tcBorders>
              <w:top w:val="nil"/>
              <w:left w:val="single" w:sz="4" w:space="0" w:color="auto"/>
              <w:bottom w:val="nil"/>
              <w:right w:val="single" w:sz="4" w:space="0" w:color="auto"/>
            </w:tcBorders>
            <w:shd w:val="clear" w:color="auto" w:fill="auto"/>
            <w:noWrap/>
            <w:vAlign w:val="center"/>
            <w:hideMark/>
          </w:tcPr>
          <w:p w14:paraId="47CAF017"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F69815D" w14:textId="77777777" w:rsidR="00E00726" w:rsidRPr="00E00726" w:rsidRDefault="00E00726" w:rsidP="00C611FD">
            <w:pPr>
              <w:jc w:val="right"/>
              <w:rPr>
                <w:bCs/>
                <w:sz w:val="20"/>
                <w:szCs w:val="20"/>
              </w:rPr>
            </w:pPr>
            <w:r w:rsidRPr="00E00726">
              <w:rPr>
                <w:bCs/>
                <w:sz w:val="20"/>
                <w:szCs w:val="20"/>
              </w:rPr>
              <w:t>5 116 800,00</w:t>
            </w:r>
          </w:p>
        </w:tc>
        <w:tc>
          <w:tcPr>
            <w:tcW w:w="833" w:type="dxa"/>
            <w:tcBorders>
              <w:top w:val="nil"/>
              <w:left w:val="single" w:sz="4" w:space="0" w:color="auto"/>
              <w:bottom w:val="nil"/>
              <w:right w:val="nil"/>
            </w:tcBorders>
            <w:shd w:val="clear" w:color="auto" w:fill="auto"/>
            <w:noWrap/>
            <w:vAlign w:val="center"/>
            <w:hideMark/>
          </w:tcPr>
          <w:p w14:paraId="1D94B2EA"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CA08496"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50B5691" w14:textId="77777777" w:rsidR="00E00726" w:rsidRPr="00E00726" w:rsidRDefault="00E00726" w:rsidP="00C611FD">
            <w:pPr>
              <w:rPr>
                <w:sz w:val="20"/>
                <w:szCs w:val="20"/>
              </w:rPr>
            </w:pPr>
          </w:p>
        </w:tc>
      </w:tr>
      <w:tr w:rsidR="00E00726" w:rsidRPr="00E00726" w14:paraId="5715FD08"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78C78FB5"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1AE0FDA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470B77B"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33BB729"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4EE72B1" w14:textId="77777777" w:rsidR="00E00726" w:rsidRPr="00E00726" w:rsidRDefault="00E00726" w:rsidP="00C611FD">
            <w:pPr>
              <w:jc w:val="center"/>
              <w:rPr>
                <w:sz w:val="20"/>
                <w:szCs w:val="20"/>
              </w:rPr>
            </w:pPr>
            <w:r w:rsidRPr="00E00726">
              <w:rPr>
                <w:sz w:val="20"/>
                <w:szCs w:val="20"/>
              </w:rPr>
              <w:t>17.2.F2.55553</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AB2BF21"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65B0BC3" w14:textId="77777777" w:rsidR="00E00726" w:rsidRPr="00E00726" w:rsidRDefault="00E00726" w:rsidP="00C611FD">
            <w:pPr>
              <w:jc w:val="right"/>
              <w:rPr>
                <w:sz w:val="20"/>
                <w:szCs w:val="20"/>
              </w:rPr>
            </w:pPr>
            <w:r w:rsidRPr="00E00726">
              <w:rPr>
                <w:sz w:val="20"/>
                <w:szCs w:val="20"/>
              </w:rPr>
              <w:t>5 116 800,00</w:t>
            </w:r>
          </w:p>
        </w:tc>
        <w:tc>
          <w:tcPr>
            <w:tcW w:w="833" w:type="dxa"/>
            <w:tcBorders>
              <w:top w:val="single" w:sz="4" w:space="0" w:color="auto"/>
              <w:left w:val="single" w:sz="4" w:space="0" w:color="auto"/>
              <w:bottom w:val="nil"/>
              <w:right w:val="nil"/>
            </w:tcBorders>
            <w:shd w:val="clear" w:color="auto" w:fill="auto"/>
            <w:noWrap/>
            <w:vAlign w:val="center"/>
            <w:hideMark/>
          </w:tcPr>
          <w:p w14:paraId="7DDF093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071407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3C426EC" w14:textId="77777777" w:rsidR="00E00726" w:rsidRPr="00E00726" w:rsidRDefault="00E00726" w:rsidP="00C611FD">
            <w:pPr>
              <w:rPr>
                <w:sz w:val="20"/>
                <w:szCs w:val="20"/>
              </w:rPr>
            </w:pPr>
          </w:p>
        </w:tc>
      </w:tr>
      <w:tr w:rsidR="00E00726" w:rsidRPr="00E00726" w14:paraId="4BA3FDAA"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198F8D2" w14:textId="77777777" w:rsidR="00E00726" w:rsidRPr="00E00726" w:rsidRDefault="00E00726" w:rsidP="00C611FD">
            <w:pPr>
              <w:rPr>
                <w:sz w:val="20"/>
                <w:szCs w:val="20"/>
              </w:rPr>
            </w:pPr>
            <w:r w:rsidRPr="00E00726">
              <w:rPr>
                <w:sz w:val="20"/>
                <w:szCs w:val="20"/>
              </w:rPr>
              <w:t>Субсидии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48E4CC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223785B"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CD241B"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9EF12FA" w14:textId="77777777" w:rsidR="00E00726" w:rsidRPr="00E00726" w:rsidRDefault="00E00726" w:rsidP="00C611FD">
            <w:pPr>
              <w:jc w:val="center"/>
              <w:rPr>
                <w:sz w:val="20"/>
                <w:szCs w:val="20"/>
              </w:rPr>
            </w:pPr>
            <w:r w:rsidRPr="00E00726">
              <w:rPr>
                <w:sz w:val="20"/>
                <w:szCs w:val="20"/>
              </w:rPr>
              <w:t>17.2.F2.55553</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B7BB44" w14:textId="77777777" w:rsidR="00E00726" w:rsidRPr="00E00726" w:rsidRDefault="00E00726" w:rsidP="00C611FD">
            <w:pPr>
              <w:jc w:val="center"/>
              <w:rPr>
                <w:sz w:val="20"/>
                <w:szCs w:val="20"/>
              </w:rPr>
            </w:pPr>
            <w:r w:rsidRPr="00E00726">
              <w:rPr>
                <w:sz w:val="20"/>
                <w:szCs w:val="20"/>
              </w:rPr>
              <w:t>520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97ED41" w14:textId="77777777" w:rsidR="00E00726" w:rsidRPr="00E00726" w:rsidRDefault="00E00726" w:rsidP="00C611FD">
            <w:pPr>
              <w:jc w:val="right"/>
              <w:rPr>
                <w:sz w:val="20"/>
                <w:szCs w:val="20"/>
              </w:rPr>
            </w:pPr>
            <w:r w:rsidRPr="00E00726">
              <w:rPr>
                <w:sz w:val="20"/>
                <w:szCs w:val="20"/>
              </w:rPr>
              <w:t>5 116 800,00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175B061"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FC43F1"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AC7520F" w14:textId="77777777" w:rsidR="00E00726" w:rsidRPr="00E00726" w:rsidRDefault="00E00726" w:rsidP="00C611FD">
            <w:pPr>
              <w:rPr>
                <w:sz w:val="20"/>
                <w:szCs w:val="20"/>
              </w:rPr>
            </w:pPr>
          </w:p>
        </w:tc>
      </w:tr>
      <w:tr w:rsidR="00E00726" w:rsidRPr="00E00726" w14:paraId="36E499C1"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6D47321B" w14:textId="77777777" w:rsidR="00E00726" w:rsidRPr="00E00726" w:rsidRDefault="00E00726" w:rsidP="00C611FD">
            <w:pPr>
              <w:rPr>
                <w:bCs/>
                <w:sz w:val="20"/>
                <w:szCs w:val="20"/>
              </w:rPr>
            </w:pPr>
            <w:r w:rsidRPr="00E00726">
              <w:rPr>
                <w:bCs/>
                <w:sz w:val="20"/>
                <w:szCs w:val="20"/>
              </w:rPr>
              <w:t>Другие вопросы в области жилищно-коммунального хозяйства</w:t>
            </w:r>
          </w:p>
        </w:tc>
        <w:tc>
          <w:tcPr>
            <w:tcW w:w="807" w:type="dxa"/>
            <w:tcBorders>
              <w:top w:val="nil"/>
              <w:left w:val="single" w:sz="4" w:space="0" w:color="auto"/>
              <w:bottom w:val="nil"/>
              <w:right w:val="nil"/>
            </w:tcBorders>
            <w:shd w:val="clear" w:color="auto" w:fill="auto"/>
            <w:noWrap/>
            <w:vAlign w:val="center"/>
            <w:hideMark/>
          </w:tcPr>
          <w:p w14:paraId="5F5A1D5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F252D76" w14:textId="77777777" w:rsidR="00E00726" w:rsidRPr="00E00726" w:rsidRDefault="00E00726" w:rsidP="00C611FD">
            <w:pPr>
              <w:jc w:val="center"/>
              <w:rPr>
                <w:bCs/>
                <w:sz w:val="20"/>
                <w:szCs w:val="20"/>
              </w:rPr>
            </w:pPr>
            <w:r w:rsidRPr="00E00726">
              <w:rPr>
                <w:bCs/>
                <w:sz w:val="20"/>
                <w:szCs w:val="20"/>
              </w:rPr>
              <w:t>05</w:t>
            </w:r>
          </w:p>
        </w:tc>
        <w:tc>
          <w:tcPr>
            <w:tcW w:w="709" w:type="dxa"/>
            <w:tcBorders>
              <w:top w:val="nil"/>
              <w:left w:val="single" w:sz="4" w:space="0" w:color="auto"/>
              <w:bottom w:val="nil"/>
              <w:right w:val="single" w:sz="4" w:space="0" w:color="auto"/>
            </w:tcBorders>
            <w:shd w:val="clear" w:color="auto" w:fill="auto"/>
            <w:noWrap/>
            <w:vAlign w:val="center"/>
            <w:hideMark/>
          </w:tcPr>
          <w:p w14:paraId="704DD5F1" w14:textId="77777777" w:rsidR="00E00726" w:rsidRPr="00E00726" w:rsidRDefault="00E00726" w:rsidP="00C611FD">
            <w:pPr>
              <w:jc w:val="center"/>
              <w:rPr>
                <w:bCs/>
                <w:sz w:val="20"/>
                <w:szCs w:val="20"/>
              </w:rPr>
            </w:pPr>
            <w:r w:rsidRPr="00E00726">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751562BA"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5079743A"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E6CBC3F" w14:textId="77777777" w:rsidR="00E00726" w:rsidRPr="00E00726" w:rsidRDefault="00E00726" w:rsidP="00C611FD">
            <w:pPr>
              <w:jc w:val="right"/>
              <w:rPr>
                <w:bCs/>
                <w:sz w:val="20"/>
                <w:szCs w:val="20"/>
              </w:rPr>
            </w:pPr>
            <w:r w:rsidRPr="00E00726">
              <w:rPr>
                <w:bCs/>
                <w:sz w:val="20"/>
                <w:szCs w:val="20"/>
              </w:rPr>
              <w:t>174 140,00</w:t>
            </w:r>
          </w:p>
        </w:tc>
        <w:tc>
          <w:tcPr>
            <w:tcW w:w="833" w:type="dxa"/>
            <w:tcBorders>
              <w:top w:val="nil"/>
              <w:left w:val="single" w:sz="4" w:space="0" w:color="auto"/>
              <w:bottom w:val="nil"/>
              <w:right w:val="nil"/>
            </w:tcBorders>
            <w:shd w:val="clear" w:color="auto" w:fill="auto"/>
            <w:noWrap/>
            <w:vAlign w:val="center"/>
            <w:hideMark/>
          </w:tcPr>
          <w:p w14:paraId="0C7E9B4D"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7018875A"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780D723E" w14:textId="77777777" w:rsidR="00E00726" w:rsidRPr="00E00726" w:rsidRDefault="00E00726" w:rsidP="00C611FD">
            <w:pPr>
              <w:rPr>
                <w:sz w:val="20"/>
                <w:szCs w:val="20"/>
              </w:rPr>
            </w:pPr>
          </w:p>
        </w:tc>
      </w:tr>
      <w:tr w:rsidR="00E00726" w:rsidRPr="00E00726" w14:paraId="2253EA9F"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7AEB43DF"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2E97BC2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E19B448"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B25E3A9" w14:textId="77777777" w:rsidR="00E00726" w:rsidRPr="00E00726" w:rsidRDefault="00E00726" w:rsidP="00C611FD">
            <w:pPr>
              <w:jc w:val="center"/>
              <w:rPr>
                <w:bCs/>
                <w:sz w:val="20"/>
                <w:szCs w:val="20"/>
              </w:rPr>
            </w:pPr>
            <w:r w:rsidRPr="00E00726">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479B7208"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1727A1E"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FC3A93E" w14:textId="77777777" w:rsidR="00E00726" w:rsidRPr="00E00726" w:rsidRDefault="00E00726" w:rsidP="00C611FD">
            <w:pPr>
              <w:jc w:val="right"/>
              <w:rPr>
                <w:bCs/>
                <w:sz w:val="20"/>
                <w:szCs w:val="20"/>
              </w:rPr>
            </w:pPr>
            <w:r w:rsidRPr="00E00726">
              <w:rPr>
                <w:bCs/>
                <w:sz w:val="20"/>
                <w:szCs w:val="20"/>
              </w:rPr>
              <w:t>174 140,00</w:t>
            </w:r>
          </w:p>
        </w:tc>
        <w:tc>
          <w:tcPr>
            <w:tcW w:w="833" w:type="dxa"/>
            <w:tcBorders>
              <w:top w:val="single" w:sz="4" w:space="0" w:color="auto"/>
              <w:left w:val="single" w:sz="4" w:space="0" w:color="auto"/>
              <w:bottom w:val="nil"/>
              <w:right w:val="nil"/>
            </w:tcBorders>
            <w:shd w:val="clear" w:color="auto" w:fill="auto"/>
            <w:noWrap/>
            <w:vAlign w:val="center"/>
            <w:hideMark/>
          </w:tcPr>
          <w:p w14:paraId="604068EB"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205DE75"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633F53C" w14:textId="77777777" w:rsidR="00E00726" w:rsidRPr="00E00726" w:rsidRDefault="00E00726" w:rsidP="00C611FD">
            <w:pPr>
              <w:rPr>
                <w:sz w:val="20"/>
                <w:szCs w:val="20"/>
              </w:rPr>
            </w:pPr>
          </w:p>
        </w:tc>
      </w:tr>
      <w:tr w:rsidR="00E00726" w:rsidRPr="00E00726" w14:paraId="14314822"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085C97DA" w14:textId="77777777" w:rsidR="00E00726" w:rsidRPr="00E00726" w:rsidRDefault="00E00726" w:rsidP="00C611FD">
            <w:pPr>
              <w:rPr>
                <w:bCs/>
                <w:sz w:val="20"/>
                <w:szCs w:val="20"/>
              </w:rPr>
            </w:pPr>
            <w:r w:rsidRPr="00E00726">
              <w:rPr>
                <w:bCs/>
                <w:sz w:val="20"/>
                <w:szCs w:val="20"/>
              </w:rPr>
              <w:t>Капитальный ремонт муниципального жилого фонда</w:t>
            </w:r>
          </w:p>
        </w:tc>
        <w:tc>
          <w:tcPr>
            <w:tcW w:w="807" w:type="dxa"/>
            <w:tcBorders>
              <w:top w:val="single" w:sz="4" w:space="0" w:color="auto"/>
              <w:left w:val="single" w:sz="4" w:space="0" w:color="auto"/>
              <w:bottom w:val="nil"/>
              <w:right w:val="nil"/>
            </w:tcBorders>
            <w:shd w:val="clear" w:color="auto" w:fill="auto"/>
            <w:noWrap/>
            <w:vAlign w:val="center"/>
            <w:hideMark/>
          </w:tcPr>
          <w:p w14:paraId="633A419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CF3FF72" w14:textId="77777777" w:rsidR="00E00726" w:rsidRPr="00E00726" w:rsidRDefault="00E00726" w:rsidP="00C611FD">
            <w:pPr>
              <w:jc w:val="center"/>
              <w:rPr>
                <w:bCs/>
                <w:sz w:val="20"/>
                <w:szCs w:val="20"/>
              </w:rPr>
            </w:pPr>
            <w:r w:rsidRPr="00E00726">
              <w:rPr>
                <w:bCs/>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79BA955" w14:textId="77777777" w:rsidR="00E00726" w:rsidRPr="00E00726" w:rsidRDefault="00E00726" w:rsidP="00C611FD">
            <w:pPr>
              <w:jc w:val="center"/>
              <w:rPr>
                <w:bCs/>
                <w:sz w:val="20"/>
                <w:szCs w:val="20"/>
              </w:rPr>
            </w:pPr>
            <w:r w:rsidRPr="00E00726">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39BBF174" w14:textId="77777777" w:rsidR="00E00726" w:rsidRPr="00E00726" w:rsidRDefault="00E00726" w:rsidP="00C611FD">
            <w:pPr>
              <w:jc w:val="center"/>
              <w:rPr>
                <w:bCs/>
                <w:sz w:val="20"/>
                <w:szCs w:val="20"/>
              </w:rPr>
            </w:pPr>
            <w:r w:rsidRPr="00E00726">
              <w:rPr>
                <w:bCs/>
                <w:sz w:val="20"/>
                <w:szCs w:val="20"/>
              </w:rPr>
              <w:t>99.0.00.05110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A2AC53B"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5DD5D52" w14:textId="77777777" w:rsidR="00E00726" w:rsidRPr="00E00726" w:rsidRDefault="00E00726" w:rsidP="00C611FD">
            <w:pPr>
              <w:jc w:val="right"/>
              <w:rPr>
                <w:bCs/>
                <w:sz w:val="20"/>
                <w:szCs w:val="20"/>
              </w:rPr>
            </w:pPr>
            <w:r w:rsidRPr="00E00726">
              <w:rPr>
                <w:bCs/>
                <w:sz w:val="20"/>
                <w:szCs w:val="20"/>
              </w:rPr>
              <w:t>174 140,00</w:t>
            </w:r>
          </w:p>
        </w:tc>
        <w:tc>
          <w:tcPr>
            <w:tcW w:w="833" w:type="dxa"/>
            <w:tcBorders>
              <w:top w:val="single" w:sz="4" w:space="0" w:color="auto"/>
              <w:left w:val="single" w:sz="4" w:space="0" w:color="auto"/>
              <w:bottom w:val="nil"/>
              <w:right w:val="nil"/>
            </w:tcBorders>
            <w:shd w:val="clear" w:color="auto" w:fill="auto"/>
            <w:noWrap/>
            <w:vAlign w:val="center"/>
            <w:hideMark/>
          </w:tcPr>
          <w:p w14:paraId="2851FA6B"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C00965D"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D95502A" w14:textId="77777777" w:rsidR="00E00726" w:rsidRPr="00E00726" w:rsidRDefault="00E00726" w:rsidP="00C611FD">
            <w:pPr>
              <w:rPr>
                <w:sz w:val="20"/>
                <w:szCs w:val="20"/>
              </w:rPr>
            </w:pPr>
          </w:p>
        </w:tc>
      </w:tr>
      <w:tr w:rsidR="00E00726" w:rsidRPr="00E00726" w14:paraId="2AA2528F"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41A8F0FB"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0931A29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037CA7B"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75FB70A"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7DFDB2C0" w14:textId="77777777" w:rsidR="00E00726" w:rsidRPr="00E00726" w:rsidRDefault="00E00726" w:rsidP="00C611FD">
            <w:pPr>
              <w:jc w:val="center"/>
              <w:rPr>
                <w:sz w:val="20"/>
                <w:szCs w:val="20"/>
              </w:rPr>
            </w:pPr>
            <w:r w:rsidRPr="00E00726">
              <w:rPr>
                <w:sz w:val="20"/>
                <w:szCs w:val="20"/>
              </w:rPr>
              <w:t>99.0.00.05110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8BF71D4"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37E9215" w14:textId="77777777" w:rsidR="00E00726" w:rsidRPr="00E00726" w:rsidRDefault="00E00726" w:rsidP="00C611FD">
            <w:pPr>
              <w:jc w:val="right"/>
              <w:rPr>
                <w:sz w:val="20"/>
                <w:szCs w:val="20"/>
              </w:rPr>
            </w:pPr>
            <w:r w:rsidRPr="00E00726">
              <w:rPr>
                <w:sz w:val="20"/>
                <w:szCs w:val="20"/>
              </w:rPr>
              <w:t>174 140,00</w:t>
            </w:r>
          </w:p>
        </w:tc>
        <w:tc>
          <w:tcPr>
            <w:tcW w:w="833" w:type="dxa"/>
            <w:tcBorders>
              <w:top w:val="single" w:sz="4" w:space="0" w:color="auto"/>
              <w:left w:val="single" w:sz="4" w:space="0" w:color="auto"/>
              <w:bottom w:val="nil"/>
              <w:right w:val="nil"/>
            </w:tcBorders>
            <w:shd w:val="clear" w:color="auto" w:fill="auto"/>
            <w:noWrap/>
            <w:vAlign w:val="center"/>
            <w:hideMark/>
          </w:tcPr>
          <w:p w14:paraId="19B6EEB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9F0E07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8DEE920" w14:textId="77777777" w:rsidR="00E00726" w:rsidRPr="00E00726" w:rsidRDefault="00E00726" w:rsidP="00C611FD">
            <w:pPr>
              <w:rPr>
                <w:sz w:val="20"/>
                <w:szCs w:val="20"/>
              </w:rPr>
            </w:pPr>
          </w:p>
        </w:tc>
      </w:tr>
      <w:tr w:rsidR="00E00726" w:rsidRPr="00E00726" w14:paraId="6E0649D0"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045FAF0"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7B88B8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DCC7DD3" w14:textId="77777777" w:rsidR="00E00726" w:rsidRPr="00E00726" w:rsidRDefault="00E00726" w:rsidP="00C611FD">
            <w:pPr>
              <w:jc w:val="center"/>
              <w:rPr>
                <w:sz w:val="20"/>
                <w:szCs w:val="20"/>
              </w:rPr>
            </w:pPr>
            <w:r w:rsidRPr="00E00726">
              <w:rPr>
                <w:sz w:val="20"/>
                <w:szCs w:val="20"/>
              </w:rPr>
              <w:t>05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03D6B4"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3508311" w14:textId="77777777" w:rsidR="00E00726" w:rsidRPr="00E00726" w:rsidRDefault="00E00726" w:rsidP="00C611FD">
            <w:pPr>
              <w:jc w:val="center"/>
              <w:rPr>
                <w:sz w:val="20"/>
                <w:szCs w:val="20"/>
              </w:rPr>
            </w:pPr>
            <w:r w:rsidRPr="00E00726">
              <w:rPr>
                <w:sz w:val="20"/>
                <w:szCs w:val="20"/>
              </w:rPr>
              <w:t>99.0.00.05110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C10E8D"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57F5DC" w14:textId="77777777" w:rsidR="00E00726" w:rsidRPr="00E00726" w:rsidRDefault="00E00726" w:rsidP="00C611FD">
            <w:pPr>
              <w:jc w:val="right"/>
              <w:rPr>
                <w:sz w:val="20"/>
                <w:szCs w:val="20"/>
              </w:rPr>
            </w:pPr>
            <w:r w:rsidRPr="00E00726">
              <w:rPr>
                <w:sz w:val="20"/>
                <w:szCs w:val="20"/>
              </w:rPr>
              <w:t>174 140,00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07FF36E"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AA9C21"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734574F" w14:textId="77777777" w:rsidR="00E00726" w:rsidRPr="00E00726" w:rsidRDefault="00E00726" w:rsidP="00C611FD">
            <w:pPr>
              <w:rPr>
                <w:sz w:val="20"/>
                <w:szCs w:val="20"/>
              </w:rPr>
            </w:pPr>
          </w:p>
        </w:tc>
      </w:tr>
      <w:tr w:rsidR="00E00726" w:rsidRPr="00E00726" w14:paraId="2BD6FF1A"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024AA1C9" w14:textId="77777777" w:rsidR="00E00726" w:rsidRPr="00E00726" w:rsidRDefault="00E00726" w:rsidP="00C611FD">
            <w:pPr>
              <w:rPr>
                <w:bCs/>
                <w:sz w:val="20"/>
                <w:szCs w:val="20"/>
              </w:rPr>
            </w:pPr>
            <w:r w:rsidRPr="00E00726">
              <w:rPr>
                <w:bCs/>
                <w:sz w:val="20"/>
                <w:szCs w:val="20"/>
              </w:rPr>
              <w:t>ОБРАЗОВАНИЕ</w:t>
            </w:r>
          </w:p>
        </w:tc>
        <w:tc>
          <w:tcPr>
            <w:tcW w:w="807" w:type="dxa"/>
            <w:tcBorders>
              <w:top w:val="nil"/>
              <w:left w:val="single" w:sz="4" w:space="0" w:color="auto"/>
              <w:bottom w:val="nil"/>
              <w:right w:val="nil"/>
            </w:tcBorders>
            <w:shd w:val="clear" w:color="auto" w:fill="auto"/>
            <w:noWrap/>
            <w:vAlign w:val="center"/>
            <w:hideMark/>
          </w:tcPr>
          <w:p w14:paraId="042D3AD2"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6363081"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77EFA7C2" w14:textId="77777777" w:rsidR="00E00726" w:rsidRPr="00E00726" w:rsidRDefault="00E00726" w:rsidP="00C611FD">
            <w:pPr>
              <w:jc w:val="center"/>
              <w:rPr>
                <w:bCs/>
                <w:sz w:val="20"/>
                <w:szCs w:val="20"/>
              </w:rPr>
            </w:pPr>
            <w:r w:rsidRPr="00E00726">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4003A567"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66ED37DB"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584CBCA" w14:textId="77777777" w:rsidR="00E00726" w:rsidRPr="00E00726" w:rsidRDefault="00E00726" w:rsidP="00C611FD">
            <w:pPr>
              <w:jc w:val="right"/>
              <w:rPr>
                <w:bCs/>
                <w:sz w:val="20"/>
                <w:szCs w:val="20"/>
              </w:rPr>
            </w:pPr>
            <w:r w:rsidRPr="00E00726">
              <w:rPr>
                <w:bCs/>
                <w:sz w:val="20"/>
                <w:szCs w:val="20"/>
              </w:rPr>
              <w:t>1 794 603 366,08</w:t>
            </w:r>
          </w:p>
        </w:tc>
        <w:tc>
          <w:tcPr>
            <w:tcW w:w="833" w:type="dxa"/>
            <w:tcBorders>
              <w:top w:val="nil"/>
              <w:left w:val="single" w:sz="4" w:space="0" w:color="auto"/>
              <w:bottom w:val="nil"/>
              <w:right w:val="nil"/>
            </w:tcBorders>
            <w:shd w:val="clear" w:color="auto" w:fill="auto"/>
            <w:noWrap/>
            <w:vAlign w:val="center"/>
            <w:hideMark/>
          </w:tcPr>
          <w:p w14:paraId="428AC831" w14:textId="77777777" w:rsidR="00E00726" w:rsidRPr="00E00726" w:rsidRDefault="00E00726" w:rsidP="00C611FD">
            <w:pPr>
              <w:jc w:val="right"/>
              <w:rPr>
                <w:bCs/>
                <w:sz w:val="20"/>
                <w:szCs w:val="20"/>
              </w:rPr>
            </w:pPr>
            <w:r w:rsidRPr="00E00726">
              <w:rPr>
                <w:bCs/>
                <w:sz w:val="20"/>
                <w:szCs w:val="20"/>
              </w:rPr>
              <w:t>1 266 827 500,00</w:t>
            </w:r>
          </w:p>
        </w:tc>
        <w:tc>
          <w:tcPr>
            <w:tcW w:w="1960" w:type="dxa"/>
            <w:tcBorders>
              <w:top w:val="nil"/>
              <w:left w:val="single" w:sz="4" w:space="0" w:color="auto"/>
              <w:bottom w:val="nil"/>
              <w:right w:val="single" w:sz="4" w:space="0" w:color="auto"/>
            </w:tcBorders>
            <w:shd w:val="clear" w:color="auto" w:fill="auto"/>
            <w:noWrap/>
            <w:vAlign w:val="center"/>
            <w:hideMark/>
          </w:tcPr>
          <w:p w14:paraId="612EE866" w14:textId="77777777" w:rsidR="00E00726" w:rsidRPr="00E00726" w:rsidRDefault="00E00726" w:rsidP="00C611FD">
            <w:pPr>
              <w:jc w:val="right"/>
              <w:rPr>
                <w:bCs/>
                <w:sz w:val="20"/>
                <w:szCs w:val="20"/>
              </w:rPr>
            </w:pPr>
            <w:r w:rsidRPr="00E00726">
              <w:rPr>
                <w:bCs/>
                <w:sz w:val="20"/>
                <w:szCs w:val="20"/>
              </w:rPr>
              <w:t>1 281 643 600,00</w:t>
            </w:r>
          </w:p>
        </w:tc>
        <w:tc>
          <w:tcPr>
            <w:tcW w:w="236" w:type="dxa"/>
            <w:gridSpan w:val="2"/>
            <w:vAlign w:val="center"/>
            <w:hideMark/>
          </w:tcPr>
          <w:p w14:paraId="5F9680C5" w14:textId="77777777" w:rsidR="00E00726" w:rsidRPr="00E00726" w:rsidRDefault="00E00726" w:rsidP="00C611FD">
            <w:pPr>
              <w:rPr>
                <w:sz w:val="20"/>
                <w:szCs w:val="20"/>
              </w:rPr>
            </w:pPr>
          </w:p>
        </w:tc>
      </w:tr>
      <w:tr w:rsidR="00E00726" w:rsidRPr="00E00726" w14:paraId="12927297"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720553BF" w14:textId="77777777" w:rsidR="00E00726" w:rsidRPr="00E00726" w:rsidRDefault="00E00726" w:rsidP="00C611FD">
            <w:pPr>
              <w:rPr>
                <w:bCs/>
                <w:sz w:val="20"/>
                <w:szCs w:val="20"/>
              </w:rPr>
            </w:pPr>
            <w:r w:rsidRPr="00E00726">
              <w:rPr>
                <w:bCs/>
                <w:sz w:val="20"/>
                <w:szCs w:val="20"/>
              </w:rPr>
              <w:t>Дошкольное образование</w:t>
            </w:r>
          </w:p>
        </w:tc>
        <w:tc>
          <w:tcPr>
            <w:tcW w:w="807" w:type="dxa"/>
            <w:tcBorders>
              <w:top w:val="single" w:sz="4" w:space="0" w:color="auto"/>
              <w:left w:val="single" w:sz="4" w:space="0" w:color="auto"/>
              <w:bottom w:val="nil"/>
              <w:right w:val="nil"/>
            </w:tcBorders>
            <w:shd w:val="clear" w:color="auto" w:fill="auto"/>
            <w:noWrap/>
            <w:vAlign w:val="center"/>
            <w:hideMark/>
          </w:tcPr>
          <w:p w14:paraId="516AB54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5B95E68"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36767B1"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101B5B6" w14:textId="77777777" w:rsidR="00E00726" w:rsidRPr="00E00726" w:rsidRDefault="00E00726" w:rsidP="00C611FD">
            <w:pPr>
              <w:jc w:val="center"/>
              <w:rPr>
                <w:bCs/>
                <w:sz w:val="20"/>
                <w:szCs w:val="20"/>
              </w:rPr>
            </w:pPr>
            <w:r w:rsidRPr="00E00726">
              <w:rPr>
                <w:bCs/>
                <w:sz w:val="20"/>
                <w:szCs w:val="20"/>
              </w:rPr>
              <w:t> </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9A4DABC"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4685369" w14:textId="77777777" w:rsidR="00E00726" w:rsidRPr="00E00726" w:rsidRDefault="00E00726" w:rsidP="00C611FD">
            <w:pPr>
              <w:jc w:val="right"/>
              <w:rPr>
                <w:bCs/>
                <w:sz w:val="20"/>
                <w:szCs w:val="20"/>
              </w:rPr>
            </w:pPr>
            <w:r w:rsidRPr="00E00726">
              <w:rPr>
                <w:bCs/>
                <w:sz w:val="20"/>
                <w:szCs w:val="20"/>
              </w:rPr>
              <w:t>381 564 780,30</w:t>
            </w:r>
          </w:p>
        </w:tc>
        <w:tc>
          <w:tcPr>
            <w:tcW w:w="833" w:type="dxa"/>
            <w:tcBorders>
              <w:top w:val="single" w:sz="4" w:space="0" w:color="auto"/>
              <w:left w:val="single" w:sz="4" w:space="0" w:color="auto"/>
              <w:bottom w:val="nil"/>
              <w:right w:val="nil"/>
            </w:tcBorders>
            <w:shd w:val="clear" w:color="auto" w:fill="auto"/>
            <w:noWrap/>
            <w:vAlign w:val="center"/>
            <w:hideMark/>
          </w:tcPr>
          <w:p w14:paraId="5154B950" w14:textId="77777777" w:rsidR="00E00726" w:rsidRPr="00E00726" w:rsidRDefault="00E00726" w:rsidP="00C611FD">
            <w:pPr>
              <w:jc w:val="right"/>
              <w:rPr>
                <w:bCs/>
                <w:sz w:val="20"/>
                <w:szCs w:val="20"/>
              </w:rPr>
            </w:pPr>
            <w:r w:rsidRPr="00E00726">
              <w:rPr>
                <w:bCs/>
                <w:sz w:val="20"/>
                <w:szCs w:val="20"/>
              </w:rPr>
              <w:t>314 268 786,20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A56078E" w14:textId="77777777" w:rsidR="00E00726" w:rsidRPr="00E00726" w:rsidRDefault="00E00726" w:rsidP="00C611FD">
            <w:pPr>
              <w:jc w:val="right"/>
              <w:rPr>
                <w:bCs/>
                <w:sz w:val="20"/>
                <w:szCs w:val="20"/>
              </w:rPr>
            </w:pPr>
            <w:r w:rsidRPr="00E00726">
              <w:rPr>
                <w:bCs/>
                <w:sz w:val="20"/>
                <w:szCs w:val="20"/>
              </w:rPr>
              <w:t>329 524 883,78</w:t>
            </w:r>
          </w:p>
        </w:tc>
        <w:tc>
          <w:tcPr>
            <w:tcW w:w="236" w:type="dxa"/>
            <w:gridSpan w:val="2"/>
            <w:vAlign w:val="center"/>
            <w:hideMark/>
          </w:tcPr>
          <w:p w14:paraId="116CB618" w14:textId="77777777" w:rsidR="00E00726" w:rsidRPr="00E00726" w:rsidRDefault="00E00726" w:rsidP="00C611FD">
            <w:pPr>
              <w:rPr>
                <w:sz w:val="20"/>
                <w:szCs w:val="20"/>
              </w:rPr>
            </w:pPr>
          </w:p>
        </w:tc>
      </w:tr>
      <w:tr w:rsidR="00E00726" w:rsidRPr="00E00726" w14:paraId="4B4E2253"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742C35B" w14:textId="77777777" w:rsidR="00E00726" w:rsidRPr="00E00726" w:rsidRDefault="00E00726" w:rsidP="00C611FD">
            <w:pPr>
              <w:rPr>
                <w:bCs/>
                <w:sz w:val="20"/>
                <w:szCs w:val="20"/>
              </w:rPr>
            </w:pPr>
            <w:r w:rsidRPr="00E00726">
              <w:rPr>
                <w:bCs/>
                <w:sz w:val="20"/>
                <w:szCs w:val="20"/>
              </w:rPr>
              <w:t>Муниципальная программа "Развитие системы образования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774D2BE2"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6997549"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83558D9"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19E42D1" w14:textId="77777777" w:rsidR="00E00726" w:rsidRPr="00E00726" w:rsidRDefault="00E00726" w:rsidP="00C611FD">
            <w:pPr>
              <w:jc w:val="center"/>
              <w:rPr>
                <w:bCs/>
                <w:sz w:val="20"/>
                <w:szCs w:val="20"/>
              </w:rPr>
            </w:pPr>
            <w:r w:rsidRPr="00E00726">
              <w:rPr>
                <w:bCs/>
                <w:sz w:val="20"/>
                <w:szCs w:val="20"/>
              </w:rPr>
              <w:t>07.0.00.00000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F76186D"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093F8E6" w14:textId="77777777" w:rsidR="00E00726" w:rsidRPr="00E00726" w:rsidRDefault="00E00726" w:rsidP="00C611FD">
            <w:pPr>
              <w:jc w:val="right"/>
              <w:rPr>
                <w:bCs/>
                <w:sz w:val="20"/>
                <w:szCs w:val="20"/>
              </w:rPr>
            </w:pPr>
            <w:r w:rsidRPr="00E00726">
              <w:rPr>
                <w:bCs/>
                <w:sz w:val="20"/>
                <w:szCs w:val="20"/>
              </w:rPr>
              <w:t>381 564 780,30</w:t>
            </w:r>
          </w:p>
        </w:tc>
        <w:tc>
          <w:tcPr>
            <w:tcW w:w="833" w:type="dxa"/>
            <w:tcBorders>
              <w:top w:val="single" w:sz="4" w:space="0" w:color="auto"/>
              <w:left w:val="single" w:sz="4" w:space="0" w:color="auto"/>
              <w:bottom w:val="nil"/>
              <w:right w:val="nil"/>
            </w:tcBorders>
            <w:shd w:val="clear" w:color="auto" w:fill="auto"/>
            <w:noWrap/>
            <w:vAlign w:val="center"/>
            <w:hideMark/>
          </w:tcPr>
          <w:p w14:paraId="47C0473A" w14:textId="77777777" w:rsidR="00E00726" w:rsidRPr="00E00726" w:rsidRDefault="00E00726" w:rsidP="00C611FD">
            <w:pPr>
              <w:jc w:val="right"/>
              <w:rPr>
                <w:bCs/>
                <w:sz w:val="20"/>
                <w:szCs w:val="20"/>
              </w:rPr>
            </w:pPr>
            <w:r w:rsidRPr="00E00726">
              <w:rPr>
                <w:bCs/>
                <w:sz w:val="20"/>
                <w:szCs w:val="20"/>
              </w:rPr>
              <w:t>314 268 786,20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6795457" w14:textId="77777777" w:rsidR="00E00726" w:rsidRPr="00E00726" w:rsidRDefault="00E00726" w:rsidP="00C611FD">
            <w:pPr>
              <w:jc w:val="right"/>
              <w:rPr>
                <w:bCs/>
                <w:sz w:val="20"/>
                <w:szCs w:val="20"/>
              </w:rPr>
            </w:pPr>
            <w:r w:rsidRPr="00E00726">
              <w:rPr>
                <w:bCs/>
                <w:sz w:val="20"/>
                <w:szCs w:val="20"/>
              </w:rPr>
              <w:t>329 524 883,78</w:t>
            </w:r>
          </w:p>
        </w:tc>
        <w:tc>
          <w:tcPr>
            <w:tcW w:w="236" w:type="dxa"/>
            <w:gridSpan w:val="2"/>
            <w:vAlign w:val="center"/>
            <w:hideMark/>
          </w:tcPr>
          <w:p w14:paraId="67A54B7F" w14:textId="77777777" w:rsidR="00E00726" w:rsidRPr="00E00726" w:rsidRDefault="00E00726" w:rsidP="00C611FD">
            <w:pPr>
              <w:rPr>
                <w:sz w:val="20"/>
                <w:szCs w:val="20"/>
              </w:rPr>
            </w:pPr>
          </w:p>
        </w:tc>
      </w:tr>
      <w:tr w:rsidR="00E00726" w:rsidRPr="00E00726" w14:paraId="171679C9"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0F87A62B" w14:textId="77777777" w:rsidR="00E00726" w:rsidRPr="00E00726" w:rsidRDefault="00E00726" w:rsidP="00C611FD">
            <w:pPr>
              <w:rPr>
                <w:bCs/>
                <w:sz w:val="20"/>
                <w:szCs w:val="20"/>
              </w:rPr>
            </w:pPr>
            <w:r w:rsidRPr="00E00726">
              <w:rPr>
                <w:bCs/>
                <w:sz w:val="20"/>
                <w:szCs w:val="20"/>
              </w:rPr>
              <w:t>Подпрограмма "Развитие дошкольного, общего и дополнительного образования детей"</w:t>
            </w:r>
          </w:p>
        </w:tc>
        <w:tc>
          <w:tcPr>
            <w:tcW w:w="807" w:type="dxa"/>
            <w:tcBorders>
              <w:top w:val="single" w:sz="4" w:space="0" w:color="auto"/>
              <w:left w:val="single" w:sz="4" w:space="0" w:color="auto"/>
              <w:bottom w:val="nil"/>
              <w:right w:val="nil"/>
            </w:tcBorders>
            <w:shd w:val="clear" w:color="auto" w:fill="auto"/>
            <w:noWrap/>
            <w:vAlign w:val="center"/>
            <w:hideMark/>
          </w:tcPr>
          <w:p w14:paraId="61FE7531"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9E2D421"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DF0F572"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004C8D7" w14:textId="77777777" w:rsidR="00E00726" w:rsidRPr="00E00726" w:rsidRDefault="00E00726" w:rsidP="00C611FD">
            <w:pPr>
              <w:jc w:val="center"/>
              <w:rPr>
                <w:bCs/>
                <w:sz w:val="20"/>
                <w:szCs w:val="20"/>
              </w:rPr>
            </w:pPr>
            <w:r w:rsidRPr="00E00726">
              <w:rPr>
                <w:bCs/>
                <w:sz w:val="20"/>
                <w:szCs w:val="20"/>
              </w:rPr>
              <w:t>07.1.00.00000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299C351"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FE69A6B" w14:textId="77777777" w:rsidR="00E00726" w:rsidRPr="00E00726" w:rsidRDefault="00E00726" w:rsidP="00C611FD">
            <w:pPr>
              <w:jc w:val="right"/>
              <w:rPr>
                <w:bCs/>
                <w:sz w:val="20"/>
                <w:szCs w:val="20"/>
              </w:rPr>
            </w:pPr>
            <w:r w:rsidRPr="00E00726">
              <w:rPr>
                <w:bCs/>
                <w:sz w:val="20"/>
                <w:szCs w:val="20"/>
              </w:rPr>
              <w:t>381 514 780,30</w:t>
            </w:r>
          </w:p>
        </w:tc>
        <w:tc>
          <w:tcPr>
            <w:tcW w:w="833" w:type="dxa"/>
            <w:tcBorders>
              <w:top w:val="single" w:sz="4" w:space="0" w:color="auto"/>
              <w:left w:val="single" w:sz="4" w:space="0" w:color="auto"/>
              <w:bottom w:val="nil"/>
              <w:right w:val="nil"/>
            </w:tcBorders>
            <w:shd w:val="clear" w:color="auto" w:fill="auto"/>
            <w:noWrap/>
            <w:vAlign w:val="center"/>
            <w:hideMark/>
          </w:tcPr>
          <w:p w14:paraId="2CBEEA38" w14:textId="77777777" w:rsidR="00E00726" w:rsidRPr="00E00726" w:rsidRDefault="00E00726" w:rsidP="00C611FD">
            <w:pPr>
              <w:jc w:val="right"/>
              <w:rPr>
                <w:bCs/>
                <w:sz w:val="20"/>
                <w:szCs w:val="20"/>
              </w:rPr>
            </w:pPr>
            <w:r w:rsidRPr="00E00726">
              <w:rPr>
                <w:bCs/>
                <w:sz w:val="20"/>
                <w:szCs w:val="20"/>
              </w:rPr>
              <w:t>314 268 786,20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32C2DAD" w14:textId="77777777" w:rsidR="00E00726" w:rsidRPr="00E00726" w:rsidRDefault="00E00726" w:rsidP="00C611FD">
            <w:pPr>
              <w:jc w:val="right"/>
              <w:rPr>
                <w:bCs/>
                <w:sz w:val="20"/>
                <w:szCs w:val="20"/>
              </w:rPr>
            </w:pPr>
            <w:r w:rsidRPr="00E00726">
              <w:rPr>
                <w:bCs/>
                <w:sz w:val="20"/>
                <w:szCs w:val="20"/>
              </w:rPr>
              <w:t>329 524 883,78</w:t>
            </w:r>
          </w:p>
        </w:tc>
        <w:tc>
          <w:tcPr>
            <w:tcW w:w="236" w:type="dxa"/>
            <w:gridSpan w:val="2"/>
            <w:vAlign w:val="center"/>
            <w:hideMark/>
          </w:tcPr>
          <w:p w14:paraId="40E11CB1" w14:textId="77777777" w:rsidR="00E00726" w:rsidRPr="00E00726" w:rsidRDefault="00E00726" w:rsidP="00C611FD">
            <w:pPr>
              <w:rPr>
                <w:sz w:val="20"/>
                <w:szCs w:val="20"/>
              </w:rPr>
            </w:pPr>
          </w:p>
        </w:tc>
      </w:tr>
      <w:tr w:rsidR="00E00726" w:rsidRPr="00E00726" w14:paraId="7BD33E55" w14:textId="77777777" w:rsidTr="00C611FD">
        <w:trPr>
          <w:trHeight w:val="2295"/>
        </w:trPr>
        <w:tc>
          <w:tcPr>
            <w:tcW w:w="3021" w:type="dxa"/>
            <w:tcBorders>
              <w:top w:val="single" w:sz="4" w:space="0" w:color="auto"/>
              <w:left w:val="single" w:sz="4" w:space="0" w:color="auto"/>
              <w:bottom w:val="nil"/>
              <w:right w:val="nil"/>
            </w:tcBorders>
            <w:shd w:val="clear" w:color="auto" w:fill="auto"/>
            <w:vAlign w:val="center"/>
            <w:hideMark/>
          </w:tcPr>
          <w:p w14:paraId="544AD26F" w14:textId="77777777" w:rsidR="00E00726" w:rsidRPr="00E00726" w:rsidRDefault="00E00726" w:rsidP="00C611FD">
            <w:pPr>
              <w:rPr>
                <w:bCs/>
                <w:sz w:val="20"/>
                <w:szCs w:val="20"/>
              </w:rPr>
            </w:pPr>
            <w:r w:rsidRPr="00E00726">
              <w:rPr>
                <w:bCs/>
                <w:sz w:val="20"/>
                <w:szCs w:val="20"/>
              </w:rPr>
              <w:t>Реализация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5577D1E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0BD569F"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AB116B0"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6C01A67" w14:textId="77777777" w:rsidR="00E00726" w:rsidRPr="00E00726" w:rsidRDefault="00E00726" w:rsidP="00C611FD">
            <w:pPr>
              <w:jc w:val="center"/>
              <w:rPr>
                <w:bCs/>
                <w:sz w:val="20"/>
                <w:szCs w:val="20"/>
              </w:rPr>
            </w:pPr>
            <w:r w:rsidRPr="00E00726">
              <w:rPr>
                <w:bCs/>
                <w:sz w:val="20"/>
                <w:szCs w:val="20"/>
              </w:rPr>
              <w:t>07.1.00.02590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2C1D1A8"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0951DFC" w14:textId="77777777" w:rsidR="00E00726" w:rsidRPr="00E00726" w:rsidRDefault="00E00726" w:rsidP="00C611FD">
            <w:pPr>
              <w:jc w:val="right"/>
              <w:rPr>
                <w:bCs/>
                <w:sz w:val="20"/>
                <w:szCs w:val="20"/>
              </w:rPr>
            </w:pPr>
            <w:r w:rsidRPr="00E00726">
              <w:rPr>
                <w:bCs/>
                <w:sz w:val="20"/>
                <w:szCs w:val="20"/>
              </w:rPr>
              <w:t>63 527,52</w:t>
            </w:r>
          </w:p>
        </w:tc>
        <w:tc>
          <w:tcPr>
            <w:tcW w:w="833" w:type="dxa"/>
            <w:tcBorders>
              <w:top w:val="single" w:sz="4" w:space="0" w:color="auto"/>
              <w:left w:val="single" w:sz="4" w:space="0" w:color="auto"/>
              <w:bottom w:val="nil"/>
              <w:right w:val="nil"/>
            </w:tcBorders>
            <w:shd w:val="clear" w:color="auto" w:fill="auto"/>
            <w:noWrap/>
            <w:vAlign w:val="center"/>
            <w:hideMark/>
          </w:tcPr>
          <w:p w14:paraId="43ABFB14"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7CC0063"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837B2CE" w14:textId="77777777" w:rsidR="00E00726" w:rsidRPr="00E00726" w:rsidRDefault="00E00726" w:rsidP="00C611FD">
            <w:pPr>
              <w:rPr>
                <w:sz w:val="20"/>
                <w:szCs w:val="20"/>
              </w:rPr>
            </w:pPr>
          </w:p>
        </w:tc>
      </w:tr>
      <w:tr w:rsidR="00E00726" w:rsidRPr="00E00726" w14:paraId="2A72AF01"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20B373D" w14:textId="77777777" w:rsidR="00E00726" w:rsidRPr="00E00726" w:rsidRDefault="00E00726" w:rsidP="00C611FD">
            <w:pPr>
              <w:rPr>
                <w:sz w:val="20"/>
                <w:szCs w:val="20"/>
              </w:rPr>
            </w:pPr>
            <w:r w:rsidRPr="00E00726">
              <w:rPr>
                <w:sz w:val="20"/>
                <w:szCs w:val="20"/>
              </w:rPr>
              <w:t xml:space="preserve">Закупка товаров, работ и услуг для обеспечения </w:t>
            </w:r>
            <w:r w:rsidRPr="00E00726">
              <w:rPr>
                <w:sz w:val="20"/>
                <w:szCs w:val="20"/>
              </w:rPr>
              <w:lastRenderedPageBreak/>
              <w:t>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335322CF" w14:textId="77777777" w:rsidR="00E00726" w:rsidRPr="00E00726" w:rsidRDefault="00E00726" w:rsidP="00C611FD">
            <w:pPr>
              <w:jc w:val="center"/>
              <w:rPr>
                <w:sz w:val="20"/>
                <w:szCs w:val="20"/>
              </w:rPr>
            </w:pPr>
            <w:r w:rsidRPr="00E00726">
              <w:rPr>
                <w:sz w:val="20"/>
                <w:szCs w:val="20"/>
              </w:rPr>
              <w:lastRenderedPageBreak/>
              <w:t>444</w:t>
            </w:r>
          </w:p>
        </w:tc>
        <w:tc>
          <w:tcPr>
            <w:tcW w:w="567" w:type="dxa"/>
            <w:tcBorders>
              <w:top w:val="single" w:sz="4" w:space="0" w:color="auto"/>
              <w:left w:val="single" w:sz="4" w:space="0" w:color="auto"/>
              <w:bottom w:val="nil"/>
              <w:right w:val="nil"/>
            </w:tcBorders>
            <w:shd w:val="clear" w:color="auto" w:fill="auto"/>
            <w:noWrap/>
            <w:vAlign w:val="center"/>
            <w:hideMark/>
          </w:tcPr>
          <w:p w14:paraId="176B3E9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84CBCBD"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2F153A3" w14:textId="77777777" w:rsidR="00E00726" w:rsidRPr="00E00726" w:rsidRDefault="00E00726" w:rsidP="00C611FD">
            <w:pPr>
              <w:jc w:val="center"/>
              <w:rPr>
                <w:sz w:val="20"/>
                <w:szCs w:val="20"/>
              </w:rPr>
            </w:pPr>
            <w:r w:rsidRPr="00E00726">
              <w:rPr>
                <w:sz w:val="20"/>
                <w:szCs w:val="20"/>
              </w:rPr>
              <w:t>07.1.00.02590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F2257CC"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38F272B" w14:textId="77777777" w:rsidR="00E00726" w:rsidRPr="00E00726" w:rsidRDefault="00E00726" w:rsidP="00C611FD">
            <w:pPr>
              <w:jc w:val="right"/>
              <w:rPr>
                <w:sz w:val="20"/>
                <w:szCs w:val="20"/>
              </w:rPr>
            </w:pPr>
            <w:r w:rsidRPr="00E00726">
              <w:rPr>
                <w:sz w:val="20"/>
                <w:szCs w:val="20"/>
              </w:rPr>
              <w:t>63 527,52</w:t>
            </w:r>
          </w:p>
        </w:tc>
        <w:tc>
          <w:tcPr>
            <w:tcW w:w="833" w:type="dxa"/>
            <w:tcBorders>
              <w:top w:val="single" w:sz="4" w:space="0" w:color="auto"/>
              <w:left w:val="single" w:sz="4" w:space="0" w:color="auto"/>
              <w:bottom w:val="nil"/>
              <w:right w:val="nil"/>
            </w:tcBorders>
            <w:shd w:val="clear" w:color="auto" w:fill="auto"/>
            <w:noWrap/>
            <w:vAlign w:val="center"/>
            <w:hideMark/>
          </w:tcPr>
          <w:p w14:paraId="05DE895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547BDF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C4EE9F8" w14:textId="77777777" w:rsidR="00E00726" w:rsidRPr="00E00726" w:rsidRDefault="00E00726" w:rsidP="00C611FD">
            <w:pPr>
              <w:rPr>
                <w:sz w:val="20"/>
                <w:szCs w:val="20"/>
              </w:rPr>
            </w:pPr>
          </w:p>
        </w:tc>
      </w:tr>
      <w:tr w:rsidR="00E00726" w:rsidRPr="00E00726" w14:paraId="04F28C72"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CB08006"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A2C24A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A87A0B1"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2C87B6"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75F09B0" w14:textId="77777777" w:rsidR="00E00726" w:rsidRPr="00E00726" w:rsidRDefault="00E00726" w:rsidP="00C611FD">
            <w:pPr>
              <w:jc w:val="center"/>
              <w:rPr>
                <w:sz w:val="20"/>
                <w:szCs w:val="20"/>
              </w:rPr>
            </w:pPr>
            <w:r w:rsidRPr="00E00726">
              <w:rPr>
                <w:sz w:val="20"/>
                <w:szCs w:val="20"/>
              </w:rPr>
              <w:t>07.1.00.02590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03841A"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EF8F2B" w14:textId="77777777" w:rsidR="00E00726" w:rsidRPr="00E00726" w:rsidRDefault="00E00726" w:rsidP="00C611FD">
            <w:pPr>
              <w:jc w:val="right"/>
              <w:rPr>
                <w:sz w:val="20"/>
                <w:szCs w:val="20"/>
              </w:rPr>
            </w:pPr>
            <w:r w:rsidRPr="00E00726">
              <w:rPr>
                <w:sz w:val="20"/>
                <w:szCs w:val="20"/>
              </w:rPr>
              <w:t>63 527,52</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254478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48D6E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368C24B" w14:textId="77777777" w:rsidR="00E00726" w:rsidRPr="00E00726" w:rsidRDefault="00E00726" w:rsidP="00C611FD">
            <w:pPr>
              <w:rPr>
                <w:sz w:val="20"/>
                <w:szCs w:val="20"/>
              </w:rPr>
            </w:pPr>
          </w:p>
        </w:tc>
      </w:tr>
      <w:tr w:rsidR="00E00726" w:rsidRPr="00E00726" w14:paraId="242645C1"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680292AE" w14:textId="77777777" w:rsidR="00E00726" w:rsidRPr="00E00726" w:rsidRDefault="00E00726" w:rsidP="00C611FD">
            <w:pPr>
              <w:rPr>
                <w:bCs/>
                <w:sz w:val="20"/>
                <w:szCs w:val="20"/>
              </w:rPr>
            </w:pPr>
            <w:r w:rsidRPr="00E00726">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807" w:type="dxa"/>
            <w:tcBorders>
              <w:top w:val="nil"/>
              <w:left w:val="single" w:sz="4" w:space="0" w:color="auto"/>
              <w:bottom w:val="nil"/>
              <w:right w:val="nil"/>
            </w:tcBorders>
            <w:shd w:val="clear" w:color="auto" w:fill="auto"/>
            <w:noWrap/>
            <w:vAlign w:val="center"/>
            <w:hideMark/>
          </w:tcPr>
          <w:p w14:paraId="45C20FE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0E9D475"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58872C7"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3EA83A2C" w14:textId="77777777" w:rsidR="00E00726" w:rsidRPr="00E00726" w:rsidRDefault="00E00726" w:rsidP="00C611FD">
            <w:pPr>
              <w:jc w:val="center"/>
              <w:rPr>
                <w:bCs/>
                <w:sz w:val="20"/>
                <w:szCs w:val="20"/>
              </w:rPr>
            </w:pPr>
            <w:r w:rsidRPr="00E00726">
              <w:rPr>
                <w:bCs/>
                <w:sz w:val="20"/>
                <w:szCs w:val="20"/>
              </w:rPr>
              <w:t>07.1.00.03349</w:t>
            </w:r>
          </w:p>
        </w:tc>
        <w:tc>
          <w:tcPr>
            <w:tcW w:w="715" w:type="dxa"/>
            <w:tcBorders>
              <w:top w:val="nil"/>
              <w:left w:val="single" w:sz="4" w:space="0" w:color="auto"/>
              <w:bottom w:val="nil"/>
              <w:right w:val="single" w:sz="4" w:space="0" w:color="auto"/>
            </w:tcBorders>
            <w:shd w:val="clear" w:color="auto" w:fill="auto"/>
            <w:noWrap/>
            <w:vAlign w:val="center"/>
            <w:hideMark/>
          </w:tcPr>
          <w:p w14:paraId="56CC89D1"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FCFFCF9" w14:textId="77777777" w:rsidR="00E00726" w:rsidRPr="00E00726" w:rsidRDefault="00E00726" w:rsidP="00C611FD">
            <w:pPr>
              <w:jc w:val="right"/>
              <w:rPr>
                <w:bCs/>
                <w:sz w:val="20"/>
                <w:szCs w:val="20"/>
              </w:rPr>
            </w:pPr>
            <w:r w:rsidRPr="00E00726">
              <w:rPr>
                <w:bCs/>
                <w:sz w:val="20"/>
                <w:szCs w:val="20"/>
              </w:rPr>
              <w:t>4 344 915,00</w:t>
            </w:r>
          </w:p>
        </w:tc>
        <w:tc>
          <w:tcPr>
            <w:tcW w:w="833" w:type="dxa"/>
            <w:tcBorders>
              <w:top w:val="nil"/>
              <w:left w:val="single" w:sz="4" w:space="0" w:color="auto"/>
              <w:bottom w:val="nil"/>
              <w:right w:val="nil"/>
            </w:tcBorders>
            <w:shd w:val="clear" w:color="auto" w:fill="auto"/>
            <w:noWrap/>
            <w:vAlign w:val="center"/>
            <w:hideMark/>
          </w:tcPr>
          <w:p w14:paraId="6928EBCB" w14:textId="77777777" w:rsidR="00E00726" w:rsidRPr="00E00726" w:rsidRDefault="00E00726" w:rsidP="00C611FD">
            <w:pPr>
              <w:jc w:val="right"/>
              <w:rPr>
                <w:bCs/>
                <w:sz w:val="20"/>
                <w:szCs w:val="20"/>
              </w:rPr>
            </w:pPr>
            <w:r w:rsidRPr="00E00726">
              <w:rPr>
                <w:bCs/>
                <w:sz w:val="20"/>
                <w:szCs w:val="20"/>
              </w:rPr>
              <w:t>4 020 000,00</w:t>
            </w:r>
          </w:p>
        </w:tc>
        <w:tc>
          <w:tcPr>
            <w:tcW w:w="1960" w:type="dxa"/>
            <w:tcBorders>
              <w:top w:val="nil"/>
              <w:left w:val="single" w:sz="4" w:space="0" w:color="auto"/>
              <w:bottom w:val="nil"/>
              <w:right w:val="single" w:sz="4" w:space="0" w:color="auto"/>
            </w:tcBorders>
            <w:shd w:val="clear" w:color="auto" w:fill="auto"/>
            <w:noWrap/>
            <w:vAlign w:val="center"/>
            <w:hideMark/>
          </w:tcPr>
          <w:p w14:paraId="61EAB704" w14:textId="77777777" w:rsidR="00E00726" w:rsidRPr="00E00726" w:rsidRDefault="00E00726" w:rsidP="00C611FD">
            <w:pPr>
              <w:jc w:val="right"/>
              <w:rPr>
                <w:bCs/>
                <w:sz w:val="20"/>
                <w:szCs w:val="20"/>
              </w:rPr>
            </w:pPr>
            <w:r w:rsidRPr="00E00726">
              <w:rPr>
                <w:bCs/>
                <w:sz w:val="20"/>
                <w:szCs w:val="20"/>
              </w:rPr>
              <w:t>4 020 000,00</w:t>
            </w:r>
          </w:p>
        </w:tc>
        <w:tc>
          <w:tcPr>
            <w:tcW w:w="236" w:type="dxa"/>
            <w:gridSpan w:val="2"/>
            <w:vAlign w:val="center"/>
            <w:hideMark/>
          </w:tcPr>
          <w:p w14:paraId="047C005B" w14:textId="77777777" w:rsidR="00E00726" w:rsidRPr="00E00726" w:rsidRDefault="00E00726" w:rsidP="00C611FD">
            <w:pPr>
              <w:rPr>
                <w:sz w:val="20"/>
                <w:szCs w:val="20"/>
              </w:rPr>
            </w:pPr>
          </w:p>
        </w:tc>
      </w:tr>
      <w:tr w:rsidR="00E00726" w:rsidRPr="00E00726" w14:paraId="43C8AEE2"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6B4EB468"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456BFBE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AACC6EE"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15880C3"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B508CB0" w14:textId="77777777" w:rsidR="00E00726" w:rsidRPr="00E00726" w:rsidRDefault="00E00726" w:rsidP="00C611FD">
            <w:pPr>
              <w:jc w:val="center"/>
              <w:rPr>
                <w:sz w:val="20"/>
                <w:szCs w:val="20"/>
              </w:rPr>
            </w:pPr>
            <w:r w:rsidRPr="00E00726">
              <w:rPr>
                <w:sz w:val="20"/>
                <w:szCs w:val="20"/>
              </w:rPr>
              <w:t>07.1.00.03349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C31F93A"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433163D" w14:textId="77777777" w:rsidR="00E00726" w:rsidRPr="00E00726" w:rsidRDefault="00E00726" w:rsidP="00C611FD">
            <w:pPr>
              <w:jc w:val="right"/>
              <w:rPr>
                <w:sz w:val="20"/>
                <w:szCs w:val="20"/>
              </w:rPr>
            </w:pPr>
            <w:r w:rsidRPr="00E00726">
              <w:rPr>
                <w:sz w:val="20"/>
                <w:szCs w:val="20"/>
              </w:rPr>
              <w:t>4 344 915,00</w:t>
            </w:r>
          </w:p>
        </w:tc>
        <w:tc>
          <w:tcPr>
            <w:tcW w:w="833" w:type="dxa"/>
            <w:tcBorders>
              <w:top w:val="single" w:sz="4" w:space="0" w:color="auto"/>
              <w:left w:val="single" w:sz="4" w:space="0" w:color="auto"/>
              <w:bottom w:val="nil"/>
              <w:right w:val="nil"/>
            </w:tcBorders>
            <w:shd w:val="clear" w:color="auto" w:fill="auto"/>
            <w:noWrap/>
            <w:vAlign w:val="center"/>
            <w:hideMark/>
          </w:tcPr>
          <w:p w14:paraId="26E8F8C7" w14:textId="77777777" w:rsidR="00E00726" w:rsidRPr="00E00726" w:rsidRDefault="00E00726" w:rsidP="00C611FD">
            <w:pPr>
              <w:jc w:val="right"/>
              <w:rPr>
                <w:sz w:val="20"/>
                <w:szCs w:val="20"/>
              </w:rPr>
            </w:pPr>
            <w:r w:rsidRPr="00E00726">
              <w:rPr>
                <w:sz w:val="20"/>
                <w:szCs w:val="20"/>
              </w:rPr>
              <w:t>4 020 000,00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29CC33B" w14:textId="77777777" w:rsidR="00E00726" w:rsidRPr="00E00726" w:rsidRDefault="00E00726" w:rsidP="00C611FD">
            <w:pPr>
              <w:jc w:val="right"/>
              <w:rPr>
                <w:sz w:val="20"/>
                <w:szCs w:val="20"/>
              </w:rPr>
            </w:pPr>
            <w:r w:rsidRPr="00E00726">
              <w:rPr>
                <w:sz w:val="20"/>
                <w:szCs w:val="20"/>
              </w:rPr>
              <w:t>4 020 000,00</w:t>
            </w:r>
          </w:p>
        </w:tc>
        <w:tc>
          <w:tcPr>
            <w:tcW w:w="236" w:type="dxa"/>
            <w:gridSpan w:val="2"/>
            <w:vAlign w:val="center"/>
            <w:hideMark/>
          </w:tcPr>
          <w:p w14:paraId="62FA9F93" w14:textId="77777777" w:rsidR="00E00726" w:rsidRPr="00E00726" w:rsidRDefault="00E00726" w:rsidP="00C611FD">
            <w:pPr>
              <w:rPr>
                <w:sz w:val="20"/>
                <w:szCs w:val="20"/>
              </w:rPr>
            </w:pPr>
          </w:p>
        </w:tc>
      </w:tr>
      <w:tr w:rsidR="00E00726" w:rsidRPr="00E00726" w14:paraId="160D9C9B"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4E9DDD6"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AF0040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4D75D9C"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2ECDB6"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F96A71D" w14:textId="77777777" w:rsidR="00E00726" w:rsidRPr="00E00726" w:rsidRDefault="00E00726" w:rsidP="00C611FD">
            <w:pPr>
              <w:jc w:val="center"/>
              <w:rPr>
                <w:sz w:val="20"/>
                <w:szCs w:val="20"/>
              </w:rPr>
            </w:pPr>
            <w:r w:rsidRPr="00E00726">
              <w:rPr>
                <w:sz w:val="20"/>
                <w:szCs w:val="20"/>
              </w:rPr>
              <w:t>07.1.00.03349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96083B"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C6B3A7" w14:textId="77777777" w:rsidR="00E00726" w:rsidRPr="00E00726" w:rsidRDefault="00E00726" w:rsidP="00C611FD">
            <w:pPr>
              <w:jc w:val="right"/>
              <w:rPr>
                <w:sz w:val="20"/>
                <w:szCs w:val="20"/>
              </w:rPr>
            </w:pPr>
            <w:r w:rsidRPr="00E00726">
              <w:rPr>
                <w:sz w:val="20"/>
                <w:szCs w:val="20"/>
              </w:rPr>
              <w:t>4 344 915,00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8E6B693" w14:textId="77777777" w:rsidR="00E00726" w:rsidRPr="00E00726" w:rsidRDefault="00E00726" w:rsidP="00C611FD">
            <w:pPr>
              <w:jc w:val="right"/>
              <w:rPr>
                <w:sz w:val="20"/>
                <w:szCs w:val="20"/>
              </w:rPr>
            </w:pPr>
            <w:r w:rsidRPr="00E00726">
              <w:rPr>
                <w:sz w:val="20"/>
                <w:szCs w:val="20"/>
              </w:rPr>
              <w:t>4 020 000,00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F72C59" w14:textId="77777777" w:rsidR="00E00726" w:rsidRPr="00E00726" w:rsidRDefault="00E00726" w:rsidP="00C611FD">
            <w:pPr>
              <w:jc w:val="right"/>
              <w:rPr>
                <w:sz w:val="20"/>
                <w:szCs w:val="20"/>
              </w:rPr>
            </w:pPr>
            <w:r w:rsidRPr="00E00726">
              <w:rPr>
                <w:sz w:val="20"/>
                <w:szCs w:val="20"/>
              </w:rPr>
              <w:t>4 020 000,00</w:t>
            </w:r>
          </w:p>
        </w:tc>
        <w:tc>
          <w:tcPr>
            <w:tcW w:w="236" w:type="dxa"/>
            <w:gridSpan w:val="2"/>
            <w:vAlign w:val="center"/>
            <w:hideMark/>
          </w:tcPr>
          <w:p w14:paraId="366D316B" w14:textId="77777777" w:rsidR="00E00726" w:rsidRPr="00E00726" w:rsidRDefault="00E00726" w:rsidP="00C611FD">
            <w:pPr>
              <w:rPr>
                <w:sz w:val="20"/>
                <w:szCs w:val="20"/>
              </w:rPr>
            </w:pPr>
          </w:p>
        </w:tc>
      </w:tr>
      <w:tr w:rsidR="00E00726" w:rsidRPr="00E00726" w14:paraId="085C9AC1" w14:textId="77777777" w:rsidTr="00C611FD">
        <w:trPr>
          <w:trHeight w:val="2580"/>
        </w:trPr>
        <w:tc>
          <w:tcPr>
            <w:tcW w:w="3021" w:type="dxa"/>
            <w:tcBorders>
              <w:top w:val="nil"/>
              <w:left w:val="single" w:sz="4" w:space="0" w:color="auto"/>
              <w:bottom w:val="nil"/>
              <w:right w:val="nil"/>
            </w:tcBorders>
            <w:shd w:val="clear" w:color="auto" w:fill="auto"/>
            <w:vAlign w:val="center"/>
            <w:hideMark/>
          </w:tcPr>
          <w:p w14:paraId="233DABC5" w14:textId="77777777" w:rsidR="00E00726" w:rsidRPr="00E00726" w:rsidRDefault="00E00726" w:rsidP="00C611FD">
            <w:pPr>
              <w:rPr>
                <w:bCs/>
                <w:sz w:val="20"/>
                <w:szCs w:val="20"/>
              </w:rPr>
            </w:pPr>
            <w:r w:rsidRPr="00E00726">
              <w:rPr>
                <w:bCs/>
                <w:sz w:val="20"/>
                <w:szCs w:val="20"/>
              </w:rPr>
              <w:t xml:space="preserve">Реализация мероприятий по модернизации образования Новосибирской </w:t>
            </w:r>
            <w:proofErr w:type="gramStart"/>
            <w:r w:rsidRPr="00E00726">
              <w:rPr>
                <w:bCs/>
                <w:sz w:val="20"/>
                <w:szCs w:val="20"/>
              </w:rPr>
              <w:t>области  подпрограммы</w:t>
            </w:r>
            <w:proofErr w:type="gramEnd"/>
            <w:r w:rsidRPr="00E00726">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0FF366A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7B5F674"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ABC7530"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AE8A35A" w14:textId="77777777" w:rsidR="00E00726" w:rsidRPr="00E00726" w:rsidRDefault="00E00726" w:rsidP="00C611FD">
            <w:pPr>
              <w:jc w:val="center"/>
              <w:rPr>
                <w:bCs/>
                <w:sz w:val="20"/>
                <w:szCs w:val="20"/>
              </w:rPr>
            </w:pPr>
            <w:r w:rsidRPr="00E00726">
              <w:rPr>
                <w:bCs/>
                <w:sz w:val="20"/>
                <w:szCs w:val="20"/>
              </w:rPr>
              <w:t>07.1.00.03470</w:t>
            </w:r>
          </w:p>
        </w:tc>
        <w:tc>
          <w:tcPr>
            <w:tcW w:w="715" w:type="dxa"/>
            <w:tcBorders>
              <w:top w:val="nil"/>
              <w:left w:val="single" w:sz="4" w:space="0" w:color="auto"/>
              <w:bottom w:val="nil"/>
              <w:right w:val="single" w:sz="4" w:space="0" w:color="auto"/>
            </w:tcBorders>
            <w:shd w:val="clear" w:color="auto" w:fill="auto"/>
            <w:noWrap/>
            <w:vAlign w:val="center"/>
            <w:hideMark/>
          </w:tcPr>
          <w:p w14:paraId="29CFA9A2"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1EAB81F2" w14:textId="77777777" w:rsidR="00E00726" w:rsidRPr="00E00726" w:rsidRDefault="00E00726" w:rsidP="00C611FD">
            <w:pPr>
              <w:jc w:val="right"/>
              <w:rPr>
                <w:bCs/>
                <w:sz w:val="20"/>
                <w:szCs w:val="20"/>
              </w:rPr>
            </w:pPr>
            <w:r w:rsidRPr="00E00726">
              <w:rPr>
                <w:bCs/>
                <w:sz w:val="20"/>
                <w:szCs w:val="20"/>
              </w:rPr>
              <w:t>1 344 200,00</w:t>
            </w:r>
          </w:p>
        </w:tc>
        <w:tc>
          <w:tcPr>
            <w:tcW w:w="833" w:type="dxa"/>
            <w:tcBorders>
              <w:top w:val="nil"/>
              <w:left w:val="single" w:sz="4" w:space="0" w:color="auto"/>
              <w:bottom w:val="nil"/>
              <w:right w:val="nil"/>
            </w:tcBorders>
            <w:shd w:val="clear" w:color="auto" w:fill="auto"/>
            <w:noWrap/>
            <w:vAlign w:val="center"/>
            <w:hideMark/>
          </w:tcPr>
          <w:p w14:paraId="34A4EF71"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6828350"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7F475EB" w14:textId="77777777" w:rsidR="00E00726" w:rsidRPr="00E00726" w:rsidRDefault="00E00726" w:rsidP="00C611FD">
            <w:pPr>
              <w:rPr>
                <w:sz w:val="20"/>
                <w:szCs w:val="20"/>
              </w:rPr>
            </w:pPr>
          </w:p>
        </w:tc>
      </w:tr>
      <w:tr w:rsidR="00E00726" w:rsidRPr="00E00726" w14:paraId="68E8A72B"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63A9A48B"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7E1A5EC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4B3FDC5"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81B4F00"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AB28412" w14:textId="77777777" w:rsidR="00E00726" w:rsidRPr="00E00726" w:rsidRDefault="00E00726" w:rsidP="00C611FD">
            <w:pPr>
              <w:jc w:val="center"/>
              <w:rPr>
                <w:sz w:val="20"/>
                <w:szCs w:val="20"/>
              </w:rPr>
            </w:pPr>
            <w:r w:rsidRPr="00E00726">
              <w:rPr>
                <w:sz w:val="20"/>
                <w:szCs w:val="20"/>
              </w:rPr>
              <w:t>07.1.00.03470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D8194E8"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F3A7779" w14:textId="77777777" w:rsidR="00E00726" w:rsidRPr="00E00726" w:rsidRDefault="00E00726" w:rsidP="00C611FD">
            <w:pPr>
              <w:jc w:val="right"/>
              <w:rPr>
                <w:sz w:val="20"/>
                <w:szCs w:val="20"/>
              </w:rPr>
            </w:pPr>
            <w:r w:rsidRPr="00E00726">
              <w:rPr>
                <w:sz w:val="20"/>
                <w:szCs w:val="20"/>
              </w:rPr>
              <w:t>1 344 200,00</w:t>
            </w:r>
          </w:p>
        </w:tc>
        <w:tc>
          <w:tcPr>
            <w:tcW w:w="833" w:type="dxa"/>
            <w:tcBorders>
              <w:top w:val="single" w:sz="4" w:space="0" w:color="auto"/>
              <w:left w:val="single" w:sz="4" w:space="0" w:color="auto"/>
              <w:bottom w:val="nil"/>
              <w:right w:val="nil"/>
            </w:tcBorders>
            <w:shd w:val="clear" w:color="auto" w:fill="auto"/>
            <w:noWrap/>
            <w:vAlign w:val="center"/>
            <w:hideMark/>
          </w:tcPr>
          <w:p w14:paraId="11064C1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9A15D0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E7BA7FE" w14:textId="77777777" w:rsidR="00E00726" w:rsidRPr="00E00726" w:rsidRDefault="00E00726" w:rsidP="00C611FD">
            <w:pPr>
              <w:rPr>
                <w:sz w:val="20"/>
                <w:szCs w:val="20"/>
              </w:rPr>
            </w:pPr>
          </w:p>
        </w:tc>
      </w:tr>
      <w:tr w:rsidR="00E00726" w:rsidRPr="00E00726" w14:paraId="7E7F8B06"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0620C0A"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C74B94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4F54E08"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BF764E"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92A494E" w14:textId="77777777" w:rsidR="00E00726" w:rsidRPr="00E00726" w:rsidRDefault="00E00726" w:rsidP="00C611FD">
            <w:pPr>
              <w:jc w:val="center"/>
              <w:rPr>
                <w:sz w:val="20"/>
                <w:szCs w:val="20"/>
              </w:rPr>
            </w:pPr>
            <w:r w:rsidRPr="00E00726">
              <w:rPr>
                <w:sz w:val="20"/>
                <w:szCs w:val="20"/>
              </w:rPr>
              <w:t>07.1.00.03470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4B0D4E"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4A3D42" w14:textId="77777777" w:rsidR="00E00726" w:rsidRPr="00E00726" w:rsidRDefault="00E00726" w:rsidP="00C611FD">
            <w:pPr>
              <w:jc w:val="right"/>
              <w:rPr>
                <w:sz w:val="20"/>
                <w:szCs w:val="20"/>
              </w:rPr>
            </w:pPr>
            <w:r w:rsidRPr="00E00726">
              <w:rPr>
                <w:sz w:val="20"/>
                <w:szCs w:val="20"/>
              </w:rPr>
              <w:t>1 344 200,00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31CD13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93D6D8"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9A5F39C" w14:textId="77777777" w:rsidR="00E00726" w:rsidRPr="00E00726" w:rsidRDefault="00E00726" w:rsidP="00C611FD">
            <w:pPr>
              <w:rPr>
                <w:sz w:val="20"/>
                <w:szCs w:val="20"/>
              </w:rPr>
            </w:pPr>
          </w:p>
        </w:tc>
      </w:tr>
      <w:tr w:rsidR="00E00726" w:rsidRPr="00E00726" w14:paraId="53A6DDDA"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7E055FD5"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дошкольного образования</w:t>
            </w:r>
          </w:p>
        </w:tc>
        <w:tc>
          <w:tcPr>
            <w:tcW w:w="807" w:type="dxa"/>
            <w:tcBorders>
              <w:top w:val="nil"/>
              <w:left w:val="single" w:sz="4" w:space="0" w:color="auto"/>
              <w:bottom w:val="nil"/>
              <w:right w:val="nil"/>
            </w:tcBorders>
            <w:shd w:val="clear" w:color="auto" w:fill="auto"/>
            <w:noWrap/>
            <w:vAlign w:val="center"/>
            <w:hideMark/>
          </w:tcPr>
          <w:p w14:paraId="2F3A7BE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1B0C4DA"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57CE146"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42DAFA7E" w14:textId="77777777" w:rsidR="00E00726" w:rsidRPr="00E00726" w:rsidRDefault="00E00726" w:rsidP="00C611FD">
            <w:pPr>
              <w:jc w:val="center"/>
              <w:rPr>
                <w:bCs/>
                <w:sz w:val="20"/>
                <w:szCs w:val="20"/>
              </w:rPr>
            </w:pPr>
            <w:r w:rsidRPr="00E00726">
              <w:rPr>
                <w:bCs/>
                <w:sz w:val="20"/>
                <w:szCs w:val="20"/>
              </w:rPr>
              <w:t>07.1.00.07190</w:t>
            </w:r>
          </w:p>
        </w:tc>
        <w:tc>
          <w:tcPr>
            <w:tcW w:w="715" w:type="dxa"/>
            <w:tcBorders>
              <w:top w:val="nil"/>
              <w:left w:val="single" w:sz="4" w:space="0" w:color="auto"/>
              <w:bottom w:val="nil"/>
              <w:right w:val="single" w:sz="4" w:space="0" w:color="auto"/>
            </w:tcBorders>
            <w:shd w:val="clear" w:color="auto" w:fill="auto"/>
            <w:noWrap/>
            <w:vAlign w:val="center"/>
            <w:hideMark/>
          </w:tcPr>
          <w:p w14:paraId="65C89939"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BAB1DA9" w14:textId="77777777" w:rsidR="00E00726" w:rsidRPr="00E00726" w:rsidRDefault="00E00726" w:rsidP="00C611FD">
            <w:pPr>
              <w:jc w:val="right"/>
              <w:rPr>
                <w:bCs/>
                <w:sz w:val="20"/>
                <w:szCs w:val="20"/>
              </w:rPr>
            </w:pPr>
            <w:r w:rsidRPr="00E00726">
              <w:rPr>
                <w:bCs/>
                <w:sz w:val="20"/>
                <w:szCs w:val="20"/>
              </w:rPr>
              <w:t>89 982 106,20</w:t>
            </w:r>
          </w:p>
        </w:tc>
        <w:tc>
          <w:tcPr>
            <w:tcW w:w="833" w:type="dxa"/>
            <w:tcBorders>
              <w:top w:val="nil"/>
              <w:left w:val="single" w:sz="4" w:space="0" w:color="auto"/>
              <w:bottom w:val="nil"/>
              <w:right w:val="nil"/>
            </w:tcBorders>
            <w:shd w:val="clear" w:color="auto" w:fill="auto"/>
            <w:noWrap/>
            <w:vAlign w:val="center"/>
            <w:hideMark/>
          </w:tcPr>
          <w:p w14:paraId="4E9DC332" w14:textId="77777777" w:rsidR="00E00726" w:rsidRPr="00E00726" w:rsidRDefault="00E00726" w:rsidP="00C611FD">
            <w:pPr>
              <w:jc w:val="right"/>
              <w:rPr>
                <w:bCs/>
                <w:sz w:val="20"/>
                <w:szCs w:val="20"/>
              </w:rPr>
            </w:pPr>
            <w:r w:rsidRPr="00E00726">
              <w:rPr>
                <w:bCs/>
                <w:sz w:val="20"/>
                <w:szCs w:val="20"/>
              </w:rPr>
              <w:t>99 125 681,00</w:t>
            </w:r>
          </w:p>
        </w:tc>
        <w:tc>
          <w:tcPr>
            <w:tcW w:w="1960" w:type="dxa"/>
            <w:tcBorders>
              <w:top w:val="nil"/>
              <w:left w:val="single" w:sz="4" w:space="0" w:color="auto"/>
              <w:bottom w:val="nil"/>
              <w:right w:val="single" w:sz="4" w:space="0" w:color="auto"/>
            </w:tcBorders>
            <w:shd w:val="clear" w:color="auto" w:fill="auto"/>
            <w:noWrap/>
            <w:vAlign w:val="center"/>
            <w:hideMark/>
          </w:tcPr>
          <w:p w14:paraId="15563719" w14:textId="77777777" w:rsidR="00E00726" w:rsidRPr="00E00726" w:rsidRDefault="00E00726" w:rsidP="00C611FD">
            <w:pPr>
              <w:jc w:val="right"/>
              <w:rPr>
                <w:bCs/>
                <w:sz w:val="20"/>
                <w:szCs w:val="20"/>
              </w:rPr>
            </w:pPr>
            <w:r w:rsidRPr="00E00726">
              <w:rPr>
                <w:bCs/>
                <w:sz w:val="20"/>
                <w:szCs w:val="20"/>
              </w:rPr>
              <w:t>101 229 581,00</w:t>
            </w:r>
          </w:p>
        </w:tc>
        <w:tc>
          <w:tcPr>
            <w:tcW w:w="236" w:type="dxa"/>
            <w:gridSpan w:val="2"/>
            <w:vAlign w:val="center"/>
            <w:hideMark/>
          </w:tcPr>
          <w:p w14:paraId="278C7D12" w14:textId="77777777" w:rsidR="00E00726" w:rsidRPr="00E00726" w:rsidRDefault="00E00726" w:rsidP="00C611FD">
            <w:pPr>
              <w:rPr>
                <w:sz w:val="20"/>
                <w:szCs w:val="20"/>
              </w:rPr>
            </w:pPr>
          </w:p>
        </w:tc>
      </w:tr>
      <w:tr w:rsidR="00E00726" w:rsidRPr="00E00726" w14:paraId="7C5F593D"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4399C485"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7D14F15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77C6ED4"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BB4802C"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6A60AEE" w14:textId="77777777" w:rsidR="00E00726" w:rsidRPr="00E00726" w:rsidRDefault="00E00726" w:rsidP="00C611FD">
            <w:pPr>
              <w:jc w:val="center"/>
              <w:rPr>
                <w:sz w:val="20"/>
                <w:szCs w:val="20"/>
              </w:rPr>
            </w:pPr>
            <w:r w:rsidRPr="00E00726">
              <w:rPr>
                <w:sz w:val="20"/>
                <w:szCs w:val="20"/>
              </w:rPr>
              <w:t>07.1.00.07190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AFDF227"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B3F83A7" w14:textId="77777777" w:rsidR="00E00726" w:rsidRPr="00E00726" w:rsidRDefault="00E00726" w:rsidP="00C611FD">
            <w:pPr>
              <w:jc w:val="right"/>
              <w:rPr>
                <w:sz w:val="20"/>
                <w:szCs w:val="20"/>
              </w:rPr>
            </w:pPr>
            <w:r w:rsidRPr="00E00726">
              <w:rPr>
                <w:sz w:val="20"/>
                <w:szCs w:val="20"/>
              </w:rPr>
              <w:t>2 360 250,77</w:t>
            </w:r>
          </w:p>
        </w:tc>
        <w:tc>
          <w:tcPr>
            <w:tcW w:w="833" w:type="dxa"/>
            <w:tcBorders>
              <w:top w:val="single" w:sz="4" w:space="0" w:color="auto"/>
              <w:left w:val="single" w:sz="4" w:space="0" w:color="auto"/>
              <w:bottom w:val="nil"/>
              <w:right w:val="nil"/>
            </w:tcBorders>
            <w:shd w:val="clear" w:color="auto" w:fill="auto"/>
            <w:noWrap/>
            <w:vAlign w:val="center"/>
            <w:hideMark/>
          </w:tcPr>
          <w:p w14:paraId="7EAA946D" w14:textId="77777777" w:rsidR="00E00726" w:rsidRPr="00E00726" w:rsidRDefault="00E00726" w:rsidP="00C611FD">
            <w:pPr>
              <w:jc w:val="right"/>
              <w:rPr>
                <w:sz w:val="20"/>
                <w:szCs w:val="20"/>
              </w:rPr>
            </w:pPr>
            <w:r w:rsidRPr="00E00726">
              <w:rPr>
                <w:sz w:val="20"/>
                <w:szCs w:val="20"/>
              </w:rPr>
              <w:t>32 044 377,00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10D160D" w14:textId="77777777" w:rsidR="00E00726" w:rsidRPr="00E00726" w:rsidRDefault="00E00726" w:rsidP="00C611FD">
            <w:pPr>
              <w:jc w:val="right"/>
              <w:rPr>
                <w:sz w:val="20"/>
                <w:szCs w:val="20"/>
              </w:rPr>
            </w:pPr>
            <w:r w:rsidRPr="00E00726">
              <w:rPr>
                <w:sz w:val="20"/>
                <w:szCs w:val="20"/>
              </w:rPr>
              <w:t>32 126 162,00</w:t>
            </w:r>
          </w:p>
        </w:tc>
        <w:tc>
          <w:tcPr>
            <w:tcW w:w="236" w:type="dxa"/>
            <w:gridSpan w:val="2"/>
            <w:vAlign w:val="center"/>
            <w:hideMark/>
          </w:tcPr>
          <w:p w14:paraId="1E13E5B0" w14:textId="77777777" w:rsidR="00E00726" w:rsidRPr="00E00726" w:rsidRDefault="00E00726" w:rsidP="00C611FD">
            <w:pPr>
              <w:rPr>
                <w:sz w:val="20"/>
                <w:szCs w:val="20"/>
              </w:rPr>
            </w:pPr>
          </w:p>
        </w:tc>
      </w:tr>
      <w:tr w:rsidR="00E00726" w:rsidRPr="00E00726" w14:paraId="55B9A8AB"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0EF8439"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FB083B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1B97A1E"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8E8FB0"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F2B3504" w14:textId="77777777" w:rsidR="00E00726" w:rsidRPr="00E00726" w:rsidRDefault="00E00726" w:rsidP="00C611FD">
            <w:pPr>
              <w:jc w:val="center"/>
              <w:rPr>
                <w:sz w:val="20"/>
                <w:szCs w:val="20"/>
              </w:rPr>
            </w:pPr>
            <w:r w:rsidRPr="00E00726">
              <w:rPr>
                <w:sz w:val="20"/>
                <w:szCs w:val="20"/>
              </w:rPr>
              <w:t>07.1.00.07190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9DD1BD"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842018" w14:textId="77777777" w:rsidR="00E00726" w:rsidRPr="00E00726" w:rsidRDefault="00E00726" w:rsidP="00C611FD">
            <w:pPr>
              <w:jc w:val="right"/>
              <w:rPr>
                <w:sz w:val="20"/>
                <w:szCs w:val="20"/>
              </w:rPr>
            </w:pPr>
            <w:r w:rsidRPr="00E00726">
              <w:rPr>
                <w:sz w:val="20"/>
                <w:szCs w:val="20"/>
              </w:rPr>
              <w:t>2 360 250,77</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3D009CA" w14:textId="77777777" w:rsidR="00E00726" w:rsidRPr="00E00726" w:rsidRDefault="00E00726" w:rsidP="00C611FD">
            <w:pPr>
              <w:jc w:val="right"/>
              <w:rPr>
                <w:sz w:val="20"/>
                <w:szCs w:val="20"/>
              </w:rPr>
            </w:pPr>
            <w:r w:rsidRPr="00E00726">
              <w:rPr>
                <w:sz w:val="20"/>
                <w:szCs w:val="20"/>
              </w:rPr>
              <w:t>32 044 377,00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1478C1" w14:textId="77777777" w:rsidR="00E00726" w:rsidRPr="00E00726" w:rsidRDefault="00E00726" w:rsidP="00C611FD">
            <w:pPr>
              <w:jc w:val="right"/>
              <w:rPr>
                <w:sz w:val="20"/>
                <w:szCs w:val="20"/>
              </w:rPr>
            </w:pPr>
            <w:r w:rsidRPr="00E00726">
              <w:rPr>
                <w:sz w:val="20"/>
                <w:szCs w:val="20"/>
              </w:rPr>
              <w:t>32 126 162,00</w:t>
            </w:r>
          </w:p>
        </w:tc>
        <w:tc>
          <w:tcPr>
            <w:tcW w:w="236" w:type="dxa"/>
            <w:gridSpan w:val="2"/>
            <w:vAlign w:val="center"/>
            <w:hideMark/>
          </w:tcPr>
          <w:p w14:paraId="0F694CF2" w14:textId="77777777" w:rsidR="00E00726" w:rsidRPr="00E00726" w:rsidRDefault="00E00726" w:rsidP="00C611FD">
            <w:pPr>
              <w:rPr>
                <w:sz w:val="20"/>
                <w:szCs w:val="20"/>
              </w:rPr>
            </w:pPr>
          </w:p>
        </w:tc>
      </w:tr>
      <w:tr w:rsidR="00E00726" w:rsidRPr="00E00726" w14:paraId="695C82E8"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4E889045"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68139356"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52083623"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011CC23" w14:textId="77777777" w:rsidR="00E00726" w:rsidRPr="00E00726" w:rsidRDefault="00E00726" w:rsidP="00C611FD">
            <w:pPr>
              <w:jc w:val="center"/>
              <w:rPr>
                <w:sz w:val="20"/>
                <w:szCs w:val="20"/>
              </w:rPr>
            </w:pPr>
            <w:r w:rsidRPr="00E00726">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65D11203" w14:textId="77777777" w:rsidR="00E00726" w:rsidRPr="00E00726" w:rsidRDefault="00E00726" w:rsidP="00C611FD">
            <w:pPr>
              <w:jc w:val="center"/>
              <w:rPr>
                <w:sz w:val="20"/>
                <w:szCs w:val="20"/>
              </w:rPr>
            </w:pPr>
            <w:r w:rsidRPr="00E00726">
              <w:rPr>
                <w:sz w:val="20"/>
                <w:szCs w:val="20"/>
              </w:rPr>
              <w:t>07.1.00.07190</w:t>
            </w:r>
          </w:p>
        </w:tc>
        <w:tc>
          <w:tcPr>
            <w:tcW w:w="715" w:type="dxa"/>
            <w:tcBorders>
              <w:top w:val="nil"/>
              <w:left w:val="single" w:sz="4" w:space="0" w:color="auto"/>
              <w:bottom w:val="nil"/>
              <w:right w:val="single" w:sz="4" w:space="0" w:color="auto"/>
            </w:tcBorders>
            <w:shd w:val="clear" w:color="auto" w:fill="auto"/>
            <w:noWrap/>
            <w:vAlign w:val="center"/>
            <w:hideMark/>
          </w:tcPr>
          <w:p w14:paraId="20ACD8E1"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2208F6C6" w14:textId="77777777" w:rsidR="00E00726" w:rsidRPr="00E00726" w:rsidRDefault="00E00726" w:rsidP="00C611FD">
            <w:pPr>
              <w:jc w:val="right"/>
              <w:rPr>
                <w:sz w:val="20"/>
                <w:szCs w:val="20"/>
              </w:rPr>
            </w:pPr>
            <w:r w:rsidRPr="00E00726">
              <w:rPr>
                <w:sz w:val="20"/>
                <w:szCs w:val="20"/>
              </w:rPr>
              <w:t>84 305 824,51</w:t>
            </w:r>
          </w:p>
        </w:tc>
        <w:tc>
          <w:tcPr>
            <w:tcW w:w="833" w:type="dxa"/>
            <w:tcBorders>
              <w:top w:val="nil"/>
              <w:left w:val="single" w:sz="4" w:space="0" w:color="auto"/>
              <w:bottom w:val="nil"/>
              <w:right w:val="nil"/>
            </w:tcBorders>
            <w:shd w:val="clear" w:color="auto" w:fill="auto"/>
            <w:noWrap/>
            <w:vAlign w:val="center"/>
            <w:hideMark/>
          </w:tcPr>
          <w:p w14:paraId="4CEFC4E6" w14:textId="77777777" w:rsidR="00E00726" w:rsidRPr="00E00726" w:rsidRDefault="00E00726" w:rsidP="00C611FD">
            <w:pPr>
              <w:jc w:val="right"/>
              <w:rPr>
                <w:sz w:val="20"/>
                <w:szCs w:val="20"/>
              </w:rPr>
            </w:pPr>
            <w:r w:rsidRPr="00E00726">
              <w:rPr>
                <w:sz w:val="20"/>
                <w:szCs w:val="20"/>
              </w:rPr>
              <w:t>67 081 304,00</w:t>
            </w:r>
          </w:p>
        </w:tc>
        <w:tc>
          <w:tcPr>
            <w:tcW w:w="1960" w:type="dxa"/>
            <w:tcBorders>
              <w:top w:val="nil"/>
              <w:left w:val="single" w:sz="4" w:space="0" w:color="auto"/>
              <w:bottom w:val="nil"/>
              <w:right w:val="single" w:sz="4" w:space="0" w:color="auto"/>
            </w:tcBorders>
            <w:shd w:val="clear" w:color="auto" w:fill="auto"/>
            <w:noWrap/>
            <w:vAlign w:val="center"/>
            <w:hideMark/>
          </w:tcPr>
          <w:p w14:paraId="25618386" w14:textId="77777777" w:rsidR="00E00726" w:rsidRPr="00E00726" w:rsidRDefault="00E00726" w:rsidP="00C611FD">
            <w:pPr>
              <w:jc w:val="right"/>
              <w:rPr>
                <w:sz w:val="20"/>
                <w:szCs w:val="20"/>
              </w:rPr>
            </w:pPr>
            <w:r w:rsidRPr="00E00726">
              <w:rPr>
                <w:sz w:val="20"/>
                <w:szCs w:val="20"/>
              </w:rPr>
              <w:t>69 103 419,00</w:t>
            </w:r>
          </w:p>
        </w:tc>
        <w:tc>
          <w:tcPr>
            <w:tcW w:w="236" w:type="dxa"/>
            <w:gridSpan w:val="2"/>
            <w:vAlign w:val="center"/>
            <w:hideMark/>
          </w:tcPr>
          <w:p w14:paraId="28FF6899" w14:textId="77777777" w:rsidR="00E00726" w:rsidRPr="00E00726" w:rsidRDefault="00E00726" w:rsidP="00C611FD">
            <w:pPr>
              <w:rPr>
                <w:sz w:val="20"/>
                <w:szCs w:val="20"/>
              </w:rPr>
            </w:pPr>
          </w:p>
        </w:tc>
      </w:tr>
      <w:tr w:rsidR="00E00726" w:rsidRPr="00E00726" w14:paraId="7F645640"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D16E982"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308D0E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44416D9"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2D5B3F"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E12669E" w14:textId="77777777" w:rsidR="00E00726" w:rsidRPr="00E00726" w:rsidRDefault="00E00726" w:rsidP="00C611FD">
            <w:pPr>
              <w:jc w:val="center"/>
              <w:rPr>
                <w:sz w:val="20"/>
                <w:szCs w:val="20"/>
              </w:rPr>
            </w:pPr>
            <w:r w:rsidRPr="00E00726">
              <w:rPr>
                <w:sz w:val="20"/>
                <w:szCs w:val="20"/>
              </w:rPr>
              <w:t>07.1.00.07190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F76FFF"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90771C" w14:textId="77777777" w:rsidR="00E00726" w:rsidRPr="00E00726" w:rsidRDefault="00E00726" w:rsidP="00C611FD">
            <w:pPr>
              <w:jc w:val="right"/>
              <w:rPr>
                <w:sz w:val="20"/>
                <w:szCs w:val="20"/>
              </w:rPr>
            </w:pPr>
            <w:r w:rsidRPr="00E00726">
              <w:rPr>
                <w:sz w:val="20"/>
                <w:szCs w:val="20"/>
              </w:rPr>
              <w:t>84 305 824,51</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6362F2F" w14:textId="77777777" w:rsidR="00E00726" w:rsidRPr="00E00726" w:rsidRDefault="00E00726" w:rsidP="00C611FD">
            <w:pPr>
              <w:jc w:val="right"/>
              <w:rPr>
                <w:sz w:val="20"/>
                <w:szCs w:val="20"/>
              </w:rPr>
            </w:pPr>
            <w:r w:rsidRPr="00E00726">
              <w:rPr>
                <w:sz w:val="20"/>
                <w:szCs w:val="20"/>
              </w:rPr>
              <w:t>67 081 304,00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BCF8E2" w14:textId="77777777" w:rsidR="00E00726" w:rsidRPr="00E00726" w:rsidRDefault="00E00726" w:rsidP="00C611FD">
            <w:pPr>
              <w:jc w:val="right"/>
              <w:rPr>
                <w:sz w:val="20"/>
                <w:szCs w:val="20"/>
              </w:rPr>
            </w:pPr>
            <w:r w:rsidRPr="00E00726">
              <w:rPr>
                <w:sz w:val="20"/>
                <w:szCs w:val="20"/>
              </w:rPr>
              <w:t>69 103 419,00</w:t>
            </w:r>
          </w:p>
        </w:tc>
        <w:tc>
          <w:tcPr>
            <w:tcW w:w="236" w:type="dxa"/>
            <w:gridSpan w:val="2"/>
            <w:vAlign w:val="center"/>
            <w:hideMark/>
          </w:tcPr>
          <w:p w14:paraId="27A4FC00" w14:textId="77777777" w:rsidR="00E00726" w:rsidRPr="00E00726" w:rsidRDefault="00E00726" w:rsidP="00C611FD">
            <w:pPr>
              <w:rPr>
                <w:sz w:val="20"/>
                <w:szCs w:val="20"/>
              </w:rPr>
            </w:pPr>
          </w:p>
        </w:tc>
      </w:tr>
      <w:tr w:rsidR="00E00726" w:rsidRPr="00E00726" w14:paraId="69F737CA"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474DD5AD"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nil"/>
              <w:left w:val="single" w:sz="4" w:space="0" w:color="auto"/>
              <w:bottom w:val="nil"/>
              <w:right w:val="nil"/>
            </w:tcBorders>
            <w:shd w:val="clear" w:color="auto" w:fill="auto"/>
            <w:noWrap/>
            <w:vAlign w:val="center"/>
            <w:hideMark/>
          </w:tcPr>
          <w:p w14:paraId="100B3494"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18ECC65E"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E82CB41" w14:textId="77777777" w:rsidR="00E00726" w:rsidRPr="00E00726" w:rsidRDefault="00E00726" w:rsidP="00C611FD">
            <w:pPr>
              <w:jc w:val="center"/>
              <w:rPr>
                <w:sz w:val="20"/>
                <w:szCs w:val="20"/>
              </w:rPr>
            </w:pPr>
            <w:r w:rsidRPr="00E00726">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0ABC64EB" w14:textId="77777777" w:rsidR="00E00726" w:rsidRPr="00E00726" w:rsidRDefault="00E00726" w:rsidP="00C611FD">
            <w:pPr>
              <w:jc w:val="center"/>
              <w:rPr>
                <w:sz w:val="20"/>
                <w:szCs w:val="20"/>
              </w:rPr>
            </w:pPr>
            <w:r w:rsidRPr="00E00726">
              <w:rPr>
                <w:sz w:val="20"/>
                <w:szCs w:val="20"/>
              </w:rPr>
              <w:t>07.1.00.07190</w:t>
            </w:r>
          </w:p>
        </w:tc>
        <w:tc>
          <w:tcPr>
            <w:tcW w:w="715" w:type="dxa"/>
            <w:tcBorders>
              <w:top w:val="nil"/>
              <w:left w:val="single" w:sz="4" w:space="0" w:color="auto"/>
              <w:bottom w:val="nil"/>
              <w:right w:val="single" w:sz="4" w:space="0" w:color="auto"/>
            </w:tcBorders>
            <w:shd w:val="clear" w:color="auto" w:fill="auto"/>
            <w:noWrap/>
            <w:vAlign w:val="center"/>
            <w:hideMark/>
          </w:tcPr>
          <w:p w14:paraId="787838D9" w14:textId="77777777" w:rsidR="00E00726" w:rsidRPr="00E00726" w:rsidRDefault="00E00726" w:rsidP="00C611FD">
            <w:pPr>
              <w:jc w:val="center"/>
              <w:rPr>
                <w:sz w:val="20"/>
                <w:szCs w:val="20"/>
              </w:rPr>
            </w:pPr>
            <w:r w:rsidRPr="00E00726">
              <w:rPr>
                <w:sz w:val="20"/>
                <w:szCs w:val="20"/>
              </w:rPr>
              <w:t>800</w:t>
            </w:r>
          </w:p>
        </w:tc>
        <w:tc>
          <w:tcPr>
            <w:tcW w:w="833" w:type="dxa"/>
            <w:tcBorders>
              <w:top w:val="nil"/>
              <w:left w:val="single" w:sz="4" w:space="0" w:color="auto"/>
              <w:bottom w:val="nil"/>
              <w:right w:val="single" w:sz="4" w:space="0" w:color="auto"/>
            </w:tcBorders>
            <w:shd w:val="clear" w:color="auto" w:fill="auto"/>
            <w:noWrap/>
            <w:vAlign w:val="center"/>
            <w:hideMark/>
          </w:tcPr>
          <w:p w14:paraId="3729E6DA" w14:textId="77777777" w:rsidR="00E00726" w:rsidRPr="00E00726" w:rsidRDefault="00E00726" w:rsidP="00C611FD">
            <w:pPr>
              <w:jc w:val="right"/>
              <w:rPr>
                <w:sz w:val="20"/>
                <w:szCs w:val="20"/>
              </w:rPr>
            </w:pPr>
            <w:r w:rsidRPr="00E00726">
              <w:rPr>
                <w:sz w:val="20"/>
                <w:szCs w:val="20"/>
              </w:rPr>
              <w:t>3 316 030,92</w:t>
            </w:r>
          </w:p>
        </w:tc>
        <w:tc>
          <w:tcPr>
            <w:tcW w:w="833" w:type="dxa"/>
            <w:tcBorders>
              <w:top w:val="nil"/>
              <w:left w:val="single" w:sz="4" w:space="0" w:color="auto"/>
              <w:bottom w:val="nil"/>
              <w:right w:val="nil"/>
            </w:tcBorders>
            <w:shd w:val="clear" w:color="auto" w:fill="auto"/>
            <w:noWrap/>
            <w:vAlign w:val="center"/>
            <w:hideMark/>
          </w:tcPr>
          <w:p w14:paraId="5D8A0326"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2A7AD5D"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5B2731F" w14:textId="77777777" w:rsidR="00E00726" w:rsidRPr="00E00726" w:rsidRDefault="00E00726" w:rsidP="00C611FD">
            <w:pPr>
              <w:rPr>
                <w:sz w:val="20"/>
                <w:szCs w:val="20"/>
              </w:rPr>
            </w:pPr>
          </w:p>
        </w:tc>
      </w:tr>
      <w:tr w:rsidR="00E00726" w:rsidRPr="00E00726" w14:paraId="4F351A6B"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C241DD1"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098C82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0441362"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A85072"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A2307F2" w14:textId="77777777" w:rsidR="00E00726" w:rsidRPr="00E00726" w:rsidRDefault="00E00726" w:rsidP="00C611FD">
            <w:pPr>
              <w:jc w:val="center"/>
              <w:rPr>
                <w:sz w:val="20"/>
                <w:szCs w:val="20"/>
              </w:rPr>
            </w:pPr>
            <w:r w:rsidRPr="00E00726">
              <w:rPr>
                <w:sz w:val="20"/>
                <w:szCs w:val="20"/>
              </w:rPr>
              <w:t>07.1.00.07190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F4A35C" w14:textId="77777777" w:rsidR="00E00726" w:rsidRPr="00E00726" w:rsidRDefault="00E00726" w:rsidP="00C611FD">
            <w:pPr>
              <w:jc w:val="center"/>
              <w:rPr>
                <w:sz w:val="20"/>
                <w:szCs w:val="20"/>
              </w:rPr>
            </w:pPr>
            <w:r w:rsidRPr="00E00726">
              <w:rPr>
                <w:sz w:val="20"/>
                <w:szCs w:val="20"/>
              </w:rPr>
              <w:t>850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2BCF1A" w14:textId="77777777" w:rsidR="00E00726" w:rsidRPr="00E00726" w:rsidRDefault="00E00726" w:rsidP="00C611FD">
            <w:pPr>
              <w:jc w:val="right"/>
              <w:rPr>
                <w:sz w:val="20"/>
                <w:szCs w:val="20"/>
              </w:rPr>
            </w:pPr>
            <w:r w:rsidRPr="00E00726">
              <w:rPr>
                <w:sz w:val="20"/>
                <w:szCs w:val="20"/>
              </w:rPr>
              <w:t>3 316 030,92</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BB4C14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67C0C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75B28B3" w14:textId="77777777" w:rsidR="00E00726" w:rsidRPr="00E00726" w:rsidRDefault="00E00726" w:rsidP="00C611FD">
            <w:pPr>
              <w:rPr>
                <w:sz w:val="20"/>
                <w:szCs w:val="20"/>
              </w:rPr>
            </w:pPr>
          </w:p>
        </w:tc>
      </w:tr>
      <w:tr w:rsidR="00E00726" w:rsidRPr="00E00726" w14:paraId="3AA0B071"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434347F9"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дополнительного образования</w:t>
            </w:r>
          </w:p>
        </w:tc>
        <w:tc>
          <w:tcPr>
            <w:tcW w:w="807" w:type="dxa"/>
            <w:tcBorders>
              <w:top w:val="nil"/>
              <w:left w:val="single" w:sz="4" w:space="0" w:color="auto"/>
              <w:bottom w:val="nil"/>
              <w:right w:val="nil"/>
            </w:tcBorders>
            <w:shd w:val="clear" w:color="auto" w:fill="auto"/>
            <w:noWrap/>
            <w:vAlign w:val="center"/>
            <w:hideMark/>
          </w:tcPr>
          <w:p w14:paraId="072CF1C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2441C5C"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A00D0AF"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3C52AC8E" w14:textId="77777777" w:rsidR="00E00726" w:rsidRPr="00E00726" w:rsidRDefault="00E00726" w:rsidP="00C611FD">
            <w:pPr>
              <w:jc w:val="center"/>
              <w:rPr>
                <w:bCs/>
                <w:sz w:val="20"/>
                <w:szCs w:val="20"/>
              </w:rPr>
            </w:pPr>
            <w:r w:rsidRPr="00E00726">
              <w:rPr>
                <w:bCs/>
                <w:sz w:val="20"/>
                <w:szCs w:val="20"/>
              </w:rPr>
              <w:t>07.1.00.07490</w:t>
            </w:r>
          </w:p>
        </w:tc>
        <w:tc>
          <w:tcPr>
            <w:tcW w:w="715" w:type="dxa"/>
            <w:tcBorders>
              <w:top w:val="nil"/>
              <w:left w:val="single" w:sz="4" w:space="0" w:color="auto"/>
              <w:bottom w:val="nil"/>
              <w:right w:val="single" w:sz="4" w:space="0" w:color="auto"/>
            </w:tcBorders>
            <w:shd w:val="clear" w:color="auto" w:fill="auto"/>
            <w:noWrap/>
            <w:vAlign w:val="center"/>
            <w:hideMark/>
          </w:tcPr>
          <w:p w14:paraId="4AB29B67"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10093C3" w14:textId="77777777" w:rsidR="00E00726" w:rsidRPr="00E00726" w:rsidRDefault="00E00726" w:rsidP="00C611FD">
            <w:pPr>
              <w:jc w:val="right"/>
              <w:rPr>
                <w:bCs/>
                <w:sz w:val="20"/>
                <w:szCs w:val="20"/>
              </w:rPr>
            </w:pPr>
            <w:r w:rsidRPr="00E00726">
              <w:rPr>
                <w:bCs/>
                <w:sz w:val="20"/>
                <w:szCs w:val="20"/>
              </w:rPr>
              <w:t>1 985 433,71</w:t>
            </w:r>
          </w:p>
        </w:tc>
        <w:tc>
          <w:tcPr>
            <w:tcW w:w="833" w:type="dxa"/>
            <w:tcBorders>
              <w:top w:val="nil"/>
              <w:left w:val="single" w:sz="4" w:space="0" w:color="auto"/>
              <w:bottom w:val="nil"/>
              <w:right w:val="nil"/>
            </w:tcBorders>
            <w:shd w:val="clear" w:color="auto" w:fill="auto"/>
            <w:noWrap/>
            <w:vAlign w:val="center"/>
            <w:hideMark/>
          </w:tcPr>
          <w:p w14:paraId="4E317568"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5A72014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2A6F8B9" w14:textId="77777777" w:rsidR="00E00726" w:rsidRPr="00E00726" w:rsidRDefault="00E00726" w:rsidP="00C611FD">
            <w:pPr>
              <w:rPr>
                <w:sz w:val="20"/>
                <w:szCs w:val="20"/>
              </w:rPr>
            </w:pPr>
          </w:p>
        </w:tc>
      </w:tr>
      <w:tr w:rsidR="00E00726" w:rsidRPr="00E00726" w14:paraId="2DBE9F49"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419DB3B8"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5A047D6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94C816E"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70E5A11"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CA1F074" w14:textId="77777777" w:rsidR="00E00726" w:rsidRPr="00E00726" w:rsidRDefault="00E00726" w:rsidP="00C611FD">
            <w:pPr>
              <w:jc w:val="center"/>
              <w:rPr>
                <w:sz w:val="20"/>
                <w:szCs w:val="20"/>
              </w:rPr>
            </w:pPr>
            <w:r w:rsidRPr="00E00726">
              <w:rPr>
                <w:sz w:val="20"/>
                <w:szCs w:val="20"/>
              </w:rPr>
              <w:t>07.1.00.07490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B926768"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A95F5BF" w14:textId="77777777" w:rsidR="00E00726" w:rsidRPr="00E00726" w:rsidRDefault="00E00726" w:rsidP="00C611FD">
            <w:pPr>
              <w:jc w:val="right"/>
              <w:rPr>
                <w:sz w:val="20"/>
                <w:szCs w:val="20"/>
              </w:rPr>
            </w:pPr>
            <w:r w:rsidRPr="00E00726">
              <w:rPr>
                <w:sz w:val="20"/>
                <w:szCs w:val="20"/>
              </w:rPr>
              <w:t>1 985 433,71</w:t>
            </w:r>
          </w:p>
        </w:tc>
        <w:tc>
          <w:tcPr>
            <w:tcW w:w="833" w:type="dxa"/>
            <w:tcBorders>
              <w:top w:val="single" w:sz="4" w:space="0" w:color="auto"/>
              <w:left w:val="single" w:sz="4" w:space="0" w:color="auto"/>
              <w:bottom w:val="nil"/>
              <w:right w:val="nil"/>
            </w:tcBorders>
            <w:shd w:val="clear" w:color="auto" w:fill="auto"/>
            <w:noWrap/>
            <w:vAlign w:val="center"/>
            <w:hideMark/>
          </w:tcPr>
          <w:p w14:paraId="260168B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F1A330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B238BFF" w14:textId="77777777" w:rsidR="00E00726" w:rsidRPr="00E00726" w:rsidRDefault="00E00726" w:rsidP="00C611FD">
            <w:pPr>
              <w:rPr>
                <w:sz w:val="20"/>
                <w:szCs w:val="20"/>
              </w:rPr>
            </w:pPr>
          </w:p>
        </w:tc>
      </w:tr>
      <w:tr w:rsidR="00E00726" w:rsidRPr="00E00726" w14:paraId="4126C3ED"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4F191B5"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26F8C9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C7173C4"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730A29"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3598635" w14:textId="77777777" w:rsidR="00E00726" w:rsidRPr="00E00726" w:rsidRDefault="00E00726" w:rsidP="00C611FD">
            <w:pPr>
              <w:jc w:val="center"/>
              <w:rPr>
                <w:sz w:val="20"/>
                <w:szCs w:val="20"/>
              </w:rPr>
            </w:pPr>
            <w:r w:rsidRPr="00E00726">
              <w:rPr>
                <w:sz w:val="20"/>
                <w:szCs w:val="20"/>
              </w:rPr>
              <w:t>07.1.00.07490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7E8BC0"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C41F31" w14:textId="77777777" w:rsidR="00E00726" w:rsidRPr="00E00726" w:rsidRDefault="00E00726" w:rsidP="00C611FD">
            <w:pPr>
              <w:jc w:val="right"/>
              <w:rPr>
                <w:sz w:val="20"/>
                <w:szCs w:val="20"/>
              </w:rPr>
            </w:pPr>
            <w:r w:rsidRPr="00E00726">
              <w:rPr>
                <w:sz w:val="20"/>
                <w:szCs w:val="20"/>
              </w:rPr>
              <w:t>1 985 433,71</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7ED577E"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425B8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7BF4E2C" w14:textId="77777777" w:rsidR="00E00726" w:rsidRPr="00E00726" w:rsidRDefault="00E00726" w:rsidP="00C611FD">
            <w:pPr>
              <w:rPr>
                <w:sz w:val="20"/>
                <w:szCs w:val="20"/>
              </w:rPr>
            </w:pPr>
          </w:p>
        </w:tc>
      </w:tr>
      <w:tr w:rsidR="00E00726" w:rsidRPr="00E00726" w14:paraId="0421A95A"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0737420E" w14:textId="77777777" w:rsidR="00E00726" w:rsidRPr="00E00726" w:rsidRDefault="00E00726" w:rsidP="00C611FD">
            <w:pPr>
              <w:rPr>
                <w:bCs/>
                <w:sz w:val="20"/>
                <w:szCs w:val="20"/>
              </w:rPr>
            </w:pPr>
            <w:r w:rsidRPr="00E00726">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807" w:type="dxa"/>
            <w:tcBorders>
              <w:top w:val="nil"/>
              <w:left w:val="single" w:sz="4" w:space="0" w:color="auto"/>
              <w:bottom w:val="nil"/>
              <w:right w:val="nil"/>
            </w:tcBorders>
            <w:shd w:val="clear" w:color="auto" w:fill="auto"/>
            <w:noWrap/>
            <w:vAlign w:val="center"/>
            <w:hideMark/>
          </w:tcPr>
          <w:p w14:paraId="6DEDB63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374B02D"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E9797C6"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8A65035" w14:textId="77777777" w:rsidR="00E00726" w:rsidRPr="00E00726" w:rsidRDefault="00E00726" w:rsidP="00C611FD">
            <w:pPr>
              <w:jc w:val="center"/>
              <w:rPr>
                <w:bCs/>
                <w:sz w:val="20"/>
                <w:szCs w:val="20"/>
              </w:rPr>
            </w:pPr>
            <w:r w:rsidRPr="00E00726">
              <w:rPr>
                <w:bCs/>
                <w:sz w:val="20"/>
                <w:szCs w:val="20"/>
              </w:rPr>
              <w:t>07.1.00.70110</w:t>
            </w:r>
          </w:p>
        </w:tc>
        <w:tc>
          <w:tcPr>
            <w:tcW w:w="715" w:type="dxa"/>
            <w:tcBorders>
              <w:top w:val="nil"/>
              <w:left w:val="single" w:sz="4" w:space="0" w:color="auto"/>
              <w:bottom w:val="nil"/>
              <w:right w:val="single" w:sz="4" w:space="0" w:color="auto"/>
            </w:tcBorders>
            <w:shd w:val="clear" w:color="auto" w:fill="auto"/>
            <w:noWrap/>
            <w:vAlign w:val="center"/>
            <w:hideMark/>
          </w:tcPr>
          <w:p w14:paraId="7F5FF3D1"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1F198EB7" w14:textId="77777777" w:rsidR="00E00726" w:rsidRPr="00E00726" w:rsidRDefault="00E00726" w:rsidP="00C611FD">
            <w:pPr>
              <w:jc w:val="right"/>
              <w:rPr>
                <w:bCs/>
                <w:sz w:val="20"/>
                <w:szCs w:val="20"/>
              </w:rPr>
            </w:pPr>
            <w:r w:rsidRPr="00E00726">
              <w:rPr>
                <w:bCs/>
                <w:sz w:val="20"/>
                <w:szCs w:val="20"/>
              </w:rPr>
              <w:t>217 129 395,02</w:t>
            </w:r>
          </w:p>
        </w:tc>
        <w:tc>
          <w:tcPr>
            <w:tcW w:w="833" w:type="dxa"/>
            <w:tcBorders>
              <w:top w:val="nil"/>
              <w:left w:val="single" w:sz="4" w:space="0" w:color="auto"/>
              <w:bottom w:val="nil"/>
              <w:right w:val="nil"/>
            </w:tcBorders>
            <w:shd w:val="clear" w:color="auto" w:fill="auto"/>
            <w:noWrap/>
            <w:vAlign w:val="center"/>
            <w:hideMark/>
          </w:tcPr>
          <w:p w14:paraId="3284CAA3" w14:textId="77777777" w:rsidR="00E00726" w:rsidRPr="00E00726" w:rsidRDefault="00E00726" w:rsidP="00C611FD">
            <w:pPr>
              <w:jc w:val="right"/>
              <w:rPr>
                <w:bCs/>
                <w:sz w:val="20"/>
                <w:szCs w:val="20"/>
              </w:rPr>
            </w:pPr>
            <w:r w:rsidRPr="00E00726">
              <w:rPr>
                <w:bCs/>
                <w:sz w:val="20"/>
                <w:szCs w:val="20"/>
              </w:rPr>
              <w:t>211 123 105,20</w:t>
            </w:r>
          </w:p>
        </w:tc>
        <w:tc>
          <w:tcPr>
            <w:tcW w:w="1960" w:type="dxa"/>
            <w:tcBorders>
              <w:top w:val="nil"/>
              <w:left w:val="single" w:sz="4" w:space="0" w:color="auto"/>
              <w:bottom w:val="nil"/>
              <w:right w:val="single" w:sz="4" w:space="0" w:color="auto"/>
            </w:tcBorders>
            <w:shd w:val="clear" w:color="auto" w:fill="auto"/>
            <w:noWrap/>
            <w:vAlign w:val="center"/>
            <w:hideMark/>
          </w:tcPr>
          <w:p w14:paraId="2B5EA5FC" w14:textId="77777777" w:rsidR="00E00726" w:rsidRPr="00E00726" w:rsidRDefault="00E00726" w:rsidP="00C611FD">
            <w:pPr>
              <w:jc w:val="right"/>
              <w:rPr>
                <w:bCs/>
                <w:sz w:val="20"/>
                <w:szCs w:val="20"/>
              </w:rPr>
            </w:pPr>
            <w:r w:rsidRPr="00E00726">
              <w:rPr>
                <w:bCs/>
                <w:sz w:val="20"/>
                <w:szCs w:val="20"/>
              </w:rPr>
              <w:t>224 275 302,78</w:t>
            </w:r>
          </w:p>
        </w:tc>
        <w:tc>
          <w:tcPr>
            <w:tcW w:w="236" w:type="dxa"/>
            <w:gridSpan w:val="2"/>
            <w:vAlign w:val="center"/>
            <w:hideMark/>
          </w:tcPr>
          <w:p w14:paraId="6912750F" w14:textId="77777777" w:rsidR="00E00726" w:rsidRPr="00E00726" w:rsidRDefault="00E00726" w:rsidP="00C611FD">
            <w:pPr>
              <w:rPr>
                <w:sz w:val="20"/>
                <w:szCs w:val="20"/>
              </w:rPr>
            </w:pPr>
          </w:p>
        </w:tc>
      </w:tr>
      <w:tr w:rsidR="00E00726" w:rsidRPr="00E00726" w14:paraId="2A9016D2"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1A6AA090"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079E770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54807CD"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7602448"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E5CABB5" w14:textId="77777777" w:rsidR="00E00726" w:rsidRPr="00E00726" w:rsidRDefault="00E00726" w:rsidP="00C611FD">
            <w:pPr>
              <w:jc w:val="center"/>
              <w:rPr>
                <w:sz w:val="20"/>
                <w:szCs w:val="20"/>
              </w:rPr>
            </w:pPr>
            <w:r w:rsidRPr="00E00726">
              <w:rPr>
                <w:sz w:val="20"/>
                <w:szCs w:val="20"/>
              </w:rPr>
              <w:t>07.1.00.70110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4341885"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D9D7104" w14:textId="77777777" w:rsidR="00E00726" w:rsidRPr="00E00726" w:rsidRDefault="00E00726" w:rsidP="00C611FD">
            <w:pPr>
              <w:jc w:val="right"/>
              <w:rPr>
                <w:sz w:val="20"/>
                <w:szCs w:val="20"/>
              </w:rPr>
            </w:pPr>
            <w:r w:rsidRPr="00E00726">
              <w:rPr>
                <w:sz w:val="20"/>
                <w:szCs w:val="20"/>
              </w:rPr>
              <w:t>215 233 695,02</w:t>
            </w:r>
          </w:p>
        </w:tc>
        <w:tc>
          <w:tcPr>
            <w:tcW w:w="833" w:type="dxa"/>
            <w:tcBorders>
              <w:top w:val="single" w:sz="4" w:space="0" w:color="auto"/>
              <w:left w:val="single" w:sz="4" w:space="0" w:color="auto"/>
              <w:bottom w:val="nil"/>
              <w:right w:val="nil"/>
            </w:tcBorders>
            <w:shd w:val="clear" w:color="auto" w:fill="auto"/>
            <w:noWrap/>
            <w:vAlign w:val="center"/>
            <w:hideMark/>
          </w:tcPr>
          <w:p w14:paraId="1C05AA54" w14:textId="77777777" w:rsidR="00E00726" w:rsidRPr="00E00726" w:rsidRDefault="00E00726" w:rsidP="00C611FD">
            <w:pPr>
              <w:jc w:val="right"/>
              <w:rPr>
                <w:sz w:val="20"/>
                <w:szCs w:val="20"/>
              </w:rPr>
            </w:pPr>
            <w:r w:rsidRPr="00E00726">
              <w:rPr>
                <w:sz w:val="20"/>
                <w:szCs w:val="20"/>
              </w:rPr>
              <w:t>209 227 405,20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064265E" w14:textId="77777777" w:rsidR="00E00726" w:rsidRPr="00E00726" w:rsidRDefault="00E00726" w:rsidP="00C611FD">
            <w:pPr>
              <w:jc w:val="right"/>
              <w:rPr>
                <w:sz w:val="20"/>
                <w:szCs w:val="20"/>
              </w:rPr>
            </w:pPr>
            <w:r w:rsidRPr="00E00726">
              <w:rPr>
                <w:sz w:val="20"/>
                <w:szCs w:val="20"/>
              </w:rPr>
              <w:t>222 379 602,78</w:t>
            </w:r>
          </w:p>
        </w:tc>
        <w:tc>
          <w:tcPr>
            <w:tcW w:w="236" w:type="dxa"/>
            <w:gridSpan w:val="2"/>
            <w:vAlign w:val="center"/>
            <w:hideMark/>
          </w:tcPr>
          <w:p w14:paraId="3D20B36C" w14:textId="77777777" w:rsidR="00E00726" w:rsidRPr="00E00726" w:rsidRDefault="00E00726" w:rsidP="00C611FD">
            <w:pPr>
              <w:rPr>
                <w:sz w:val="20"/>
                <w:szCs w:val="20"/>
              </w:rPr>
            </w:pPr>
          </w:p>
        </w:tc>
      </w:tr>
      <w:tr w:rsidR="00E00726" w:rsidRPr="00E00726" w14:paraId="1C615E19"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4C82EEF"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EBD6CF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409964D"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D7AA49"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2ACBA11" w14:textId="77777777" w:rsidR="00E00726" w:rsidRPr="00E00726" w:rsidRDefault="00E00726" w:rsidP="00C611FD">
            <w:pPr>
              <w:jc w:val="center"/>
              <w:rPr>
                <w:sz w:val="20"/>
                <w:szCs w:val="20"/>
              </w:rPr>
            </w:pPr>
            <w:r w:rsidRPr="00E00726">
              <w:rPr>
                <w:sz w:val="20"/>
                <w:szCs w:val="20"/>
              </w:rPr>
              <w:t>07.1.00.70110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6AE848"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5DDE48" w14:textId="77777777" w:rsidR="00E00726" w:rsidRPr="00E00726" w:rsidRDefault="00E00726" w:rsidP="00C611FD">
            <w:pPr>
              <w:jc w:val="right"/>
              <w:rPr>
                <w:sz w:val="20"/>
                <w:szCs w:val="20"/>
              </w:rPr>
            </w:pPr>
            <w:r w:rsidRPr="00E00726">
              <w:rPr>
                <w:sz w:val="20"/>
                <w:szCs w:val="20"/>
              </w:rPr>
              <w:t>215 233 695,02</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B255EF9" w14:textId="77777777" w:rsidR="00E00726" w:rsidRPr="00E00726" w:rsidRDefault="00E00726" w:rsidP="00C611FD">
            <w:pPr>
              <w:jc w:val="right"/>
              <w:rPr>
                <w:sz w:val="20"/>
                <w:szCs w:val="20"/>
              </w:rPr>
            </w:pPr>
            <w:r w:rsidRPr="00E00726">
              <w:rPr>
                <w:sz w:val="20"/>
                <w:szCs w:val="20"/>
              </w:rPr>
              <w:t>209 227 405,20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B9691A" w14:textId="77777777" w:rsidR="00E00726" w:rsidRPr="00E00726" w:rsidRDefault="00E00726" w:rsidP="00C611FD">
            <w:pPr>
              <w:jc w:val="right"/>
              <w:rPr>
                <w:sz w:val="20"/>
                <w:szCs w:val="20"/>
              </w:rPr>
            </w:pPr>
            <w:r w:rsidRPr="00E00726">
              <w:rPr>
                <w:sz w:val="20"/>
                <w:szCs w:val="20"/>
              </w:rPr>
              <w:t>222 379 602,78</w:t>
            </w:r>
          </w:p>
        </w:tc>
        <w:tc>
          <w:tcPr>
            <w:tcW w:w="236" w:type="dxa"/>
            <w:gridSpan w:val="2"/>
            <w:vAlign w:val="center"/>
            <w:hideMark/>
          </w:tcPr>
          <w:p w14:paraId="4B01BAA0" w14:textId="77777777" w:rsidR="00E00726" w:rsidRPr="00E00726" w:rsidRDefault="00E00726" w:rsidP="00C611FD">
            <w:pPr>
              <w:rPr>
                <w:sz w:val="20"/>
                <w:szCs w:val="20"/>
              </w:rPr>
            </w:pPr>
          </w:p>
        </w:tc>
      </w:tr>
      <w:tr w:rsidR="00E00726" w:rsidRPr="00E00726" w14:paraId="532AAE85"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5E63B3FB"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31FC884A"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40054C22"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646989C" w14:textId="77777777" w:rsidR="00E00726" w:rsidRPr="00E00726" w:rsidRDefault="00E00726" w:rsidP="00C611FD">
            <w:pPr>
              <w:jc w:val="center"/>
              <w:rPr>
                <w:sz w:val="20"/>
                <w:szCs w:val="20"/>
              </w:rPr>
            </w:pPr>
            <w:r w:rsidRPr="00E00726">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7D594D7E" w14:textId="77777777" w:rsidR="00E00726" w:rsidRPr="00E00726" w:rsidRDefault="00E00726" w:rsidP="00C611FD">
            <w:pPr>
              <w:jc w:val="center"/>
              <w:rPr>
                <w:sz w:val="20"/>
                <w:szCs w:val="20"/>
              </w:rPr>
            </w:pPr>
            <w:r w:rsidRPr="00E00726">
              <w:rPr>
                <w:sz w:val="20"/>
                <w:szCs w:val="20"/>
              </w:rPr>
              <w:t>07.1.00.70110</w:t>
            </w:r>
          </w:p>
        </w:tc>
        <w:tc>
          <w:tcPr>
            <w:tcW w:w="715" w:type="dxa"/>
            <w:tcBorders>
              <w:top w:val="nil"/>
              <w:left w:val="single" w:sz="4" w:space="0" w:color="auto"/>
              <w:bottom w:val="nil"/>
              <w:right w:val="single" w:sz="4" w:space="0" w:color="auto"/>
            </w:tcBorders>
            <w:shd w:val="clear" w:color="auto" w:fill="auto"/>
            <w:noWrap/>
            <w:vAlign w:val="center"/>
            <w:hideMark/>
          </w:tcPr>
          <w:p w14:paraId="65FEDD26"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7D76D6BD" w14:textId="77777777" w:rsidR="00E00726" w:rsidRPr="00E00726" w:rsidRDefault="00E00726" w:rsidP="00C611FD">
            <w:pPr>
              <w:jc w:val="right"/>
              <w:rPr>
                <w:sz w:val="20"/>
                <w:szCs w:val="20"/>
              </w:rPr>
            </w:pPr>
            <w:r w:rsidRPr="00E00726">
              <w:rPr>
                <w:sz w:val="20"/>
                <w:szCs w:val="20"/>
              </w:rPr>
              <w:t>1 895 700,00</w:t>
            </w:r>
          </w:p>
        </w:tc>
        <w:tc>
          <w:tcPr>
            <w:tcW w:w="833" w:type="dxa"/>
            <w:tcBorders>
              <w:top w:val="nil"/>
              <w:left w:val="single" w:sz="4" w:space="0" w:color="auto"/>
              <w:bottom w:val="nil"/>
              <w:right w:val="nil"/>
            </w:tcBorders>
            <w:shd w:val="clear" w:color="auto" w:fill="auto"/>
            <w:noWrap/>
            <w:vAlign w:val="center"/>
            <w:hideMark/>
          </w:tcPr>
          <w:p w14:paraId="53190BFE" w14:textId="77777777" w:rsidR="00E00726" w:rsidRPr="00E00726" w:rsidRDefault="00E00726" w:rsidP="00C611FD">
            <w:pPr>
              <w:jc w:val="right"/>
              <w:rPr>
                <w:sz w:val="20"/>
                <w:szCs w:val="20"/>
              </w:rPr>
            </w:pPr>
            <w:r w:rsidRPr="00E00726">
              <w:rPr>
                <w:sz w:val="20"/>
                <w:szCs w:val="20"/>
              </w:rPr>
              <w:t>1 895 700,00</w:t>
            </w:r>
          </w:p>
        </w:tc>
        <w:tc>
          <w:tcPr>
            <w:tcW w:w="1960" w:type="dxa"/>
            <w:tcBorders>
              <w:top w:val="nil"/>
              <w:left w:val="single" w:sz="4" w:space="0" w:color="auto"/>
              <w:bottom w:val="nil"/>
              <w:right w:val="single" w:sz="4" w:space="0" w:color="auto"/>
            </w:tcBorders>
            <w:shd w:val="clear" w:color="auto" w:fill="auto"/>
            <w:noWrap/>
            <w:vAlign w:val="center"/>
            <w:hideMark/>
          </w:tcPr>
          <w:p w14:paraId="02EDE884" w14:textId="77777777" w:rsidR="00E00726" w:rsidRPr="00E00726" w:rsidRDefault="00E00726" w:rsidP="00C611FD">
            <w:pPr>
              <w:jc w:val="right"/>
              <w:rPr>
                <w:sz w:val="20"/>
                <w:szCs w:val="20"/>
              </w:rPr>
            </w:pPr>
            <w:r w:rsidRPr="00E00726">
              <w:rPr>
                <w:sz w:val="20"/>
                <w:szCs w:val="20"/>
              </w:rPr>
              <w:t>1 895 700,00</w:t>
            </w:r>
          </w:p>
        </w:tc>
        <w:tc>
          <w:tcPr>
            <w:tcW w:w="236" w:type="dxa"/>
            <w:gridSpan w:val="2"/>
            <w:vAlign w:val="center"/>
            <w:hideMark/>
          </w:tcPr>
          <w:p w14:paraId="7BFDD03D" w14:textId="77777777" w:rsidR="00E00726" w:rsidRPr="00E00726" w:rsidRDefault="00E00726" w:rsidP="00C611FD">
            <w:pPr>
              <w:rPr>
                <w:sz w:val="20"/>
                <w:szCs w:val="20"/>
              </w:rPr>
            </w:pPr>
          </w:p>
        </w:tc>
      </w:tr>
      <w:tr w:rsidR="00E00726" w:rsidRPr="00E00726" w14:paraId="7D8F1EED"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776068D"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5E607B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4C2F60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65892B"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04BFE8D" w14:textId="77777777" w:rsidR="00E00726" w:rsidRPr="00E00726" w:rsidRDefault="00E00726" w:rsidP="00C611FD">
            <w:pPr>
              <w:jc w:val="center"/>
              <w:rPr>
                <w:sz w:val="20"/>
                <w:szCs w:val="20"/>
              </w:rPr>
            </w:pPr>
            <w:r w:rsidRPr="00E00726">
              <w:rPr>
                <w:sz w:val="20"/>
                <w:szCs w:val="20"/>
              </w:rPr>
              <w:t>07.1.00.70110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714F74"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01BBA8" w14:textId="77777777" w:rsidR="00E00726" w:rsidRPr="00E00726" w:rsidRDefault="00E00726" w:rsidP="00C611FD">
            <w:pPr>
              <w:jc w:val="right"/>
              <w:rPr>
                <w:sz w:val="20"/>
                <w:szCs w:val="20"/>
              </w:rPr>
            </w:pPr>
            <w:r w:rsidRPr="00E00726">
              <w:rPr>
                <w:sz w:val="20"/>
                <w:szCs w:val="20"/>
              </w:rPr>
              <w:t>1 895 700,00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988DD71" w14:textId="77777777" w:rsidR="00E00726" w:rsidRPr="00E00726" w:rsidRDefault="00E00726" w:rsidP="00C611FD">
            <w:pPr>
              <w:jc w:val="right"/>
              <w:rPr>
                <w:sz w:val="20"/>
                <w:szCs w:val="20"/>
              </w:rPr>
            </w:pPr>
            <w:r w:rsidRPr="00E00726">
              <w:rPr>
                <w:sz w:val="20"/>
                <w:szCs w:val="20"/>
              </w:rPr>
              <w:t>1 895 700,00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A427D7" w14:textId="77777777" w:rsidR="00E00726" w:rsidRPr="00E00726" w:rsidRDefault="00E00726" w:rsidP="00C611FD">
            <w:pPr>
              <w:jc w:val="right"/>
              <w:rPr>
                <w:sz w:val="20"/>
                <w:szCs w:val="20"/>
              </w:rPr>
            </w:pPr>
            <w:r w:rsidRPr="00E00726">
              <w:rPr>
                <w:sz w:val="20"/>
                <w:szCs w:val="20"/>
              </w:rPr>
              <w:t>1 895 700,00</w:t>
            </w:r>
          </w:p>
        </w:tc>
        <w:tc>
          <w:tcPr>
            <w:tcW w:w="236" w:type="dxa"/>
            <w:gridSpan w:val="2"/>
            <w:vAlign w:val="center"/>
            <w:hideMark/>
          </w:tcPr>
          <w:p w14:paraId="1E99639C" w14:textId="77777777" w:rsidR="00E00726" w:rsidRPr="00E00726" w:rsidRDefault="00E00726" w:rsidP="00C611FD">
            <w:pPr>
              <w:rPr>
                <w:sz w:val="20"/>
                <w:szCs w:val="20"/>
              </w:rPr>
            </w:pPr>
          </w:p>
        </w:tc>
      </w:tr>
      <w:tr w:rsidR="00E00726" w:rsidRPr="00E00726" w14:paraId="37D6F001"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76A26055"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4E568EF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9B898B0"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9C67FC9"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7F2138C7" w14:textId="77777777" w:rsidR="00E00726" w:rsidRPr="00E00726" w:rsidRDefault="00E00726" w:rsidP="00C611FD">
            <w:pPr>
              <w:jc w:val="center"/>
              <w:rPr>
                <w:bCs/>
                <w:sz w:val="20"/>
                <w:szCs w:val="20"/>
              </w:rPr>
            </w:pPr>
            <w:r w:rsidRPr="00E00726">
              <w:rPr>
                <w:bCs/>
                <w:sz w:val="20"/>
                <w:szCs w:val="20"/>
              </w:rPr>
              <w:t>07.1.00.70510</w:t>
            </w:r>
          </w:p>
        </w:tc>
        <w:tc>
          <w:tcPr>
            <w:tcW w:w="715" w:type="dxa"/>
            <w:tcBorders>
              <w:top w:val="nil"/>
              <w:left w:val="single" w:sz="4" w:space="0" w:color="auto"/>
              <w:bottom w:val="nil"/>
              <w:right w:val="single" w:sz="4" w:space="0" w:color="auto"/>
            </w:tcBorders>
            <w:shd w:val="clear" w:color="auto" w:fill="auto"/>
            <w:noWrap/>
            <w:vAlign w:val="center"/>
            <w:hideMark/>
          </w:tcPr>
          <w:p w14:paraId="388C26AD"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3B48267" w14:textId="77777777" w:rsidR="00E00726" w:rsidRPr="00E00726" w:rsidRDefault="00E00726" w:rsidP="00C611FD">
            <w:pPr>
              <w:jc w:val="right"/>
              <w:rPr>
                <w:bCs/>
                <w:sz w:val="20"/>
                <w:szCs w:val="20"/>
              </w:rPr>
            </w:pPr>
            <w:r w:rsidRPr="00E00726">
              <w:rPr>
                <w:bCs/>
                <w:sz w:val="20"/>
                <w:szCs w:val="20"/>
              </w:rPr>
              <w:t>66 636 406,37</w:t>
            </w:r>
          </w:p>
        </w:tc>
        <w:tc>
          <w:tcPr>
            <w:tcW w:w="833" w:type="dxa"/>
            <w:tcBorders>
              <w:top w:val="nil"/>
              <w:left w:val="single" w:sz="4" w:space="0" w:color="auto"/>
              <w:bottom w:val="nil"/>
              <w:right w:val="nil"/>
            </w:tcBorders>
            <w:shd w:val="clear" w:color="auto" w:fill="auto"/>
            <w:noWrap/>
            <w:vAlign w:val="center"/>
            <w:hideMark/>
          </w:tcPr>
          <w:p w14:paraId="6EFB952A"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4964DE4"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536F161" w14:textId="77777777" w:rsidR="00E00726" w:rsidRPr="00E00726" w:rsidRDefault="00E00726" w:rsidP="00C611FD">
            <w:pPr>
              <w:rPr>
                <w:sz w:val="20"/>
                <w:szCs w:val="20"/>
              </w:rPr>
            </w:pPr>
          </w:p>
        </w:tc>
      </w:tr>
      <w:tr w:rsidR="00E00726" w:rsidRPr="00E00726" w14:paraId="6A75DDD8"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4BC22111" w14:textId="77777777" w:rsidR="00E00726" w:rsidRPr="00E00726" w:rsidRDefault="00E00726" w:rsidP="00C611FD">
            <w:pPr>
              <w:rPr>
                <w:sz w:val="20"/>
                <w:szCs w:val="20"/>
              </w:rPr>
            </w:pPr>
            <w:r w:rsidRPr="00E0072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717B66A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61F3BC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74583BC"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0DB847C" w14:textId="77777777" w:rsidR="00E00726" w:rsidRPr="00E00726" w:rsidRDefault="00E00726" w:rsidP="00C611FD">
            <w:pPr>
              <w:jc w:val="center"/>
              <w:rPr>
                <w:sz w:val="20"/>
                <w:szCs w:val="20"/>
              </w:rPr>
            </w:pPr>
            <w:r w:rsidRPr="00E00726">
              <w:rPr>
                <w:sz w:val="20"/>
                <w:szCs w:val="20"/>
              </w:rPr>
              <w:t>07.1.00.70510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07663EF"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8E4AE54" w14:textId="77777777" w:rsidR="00E00726" w:rsidRPr="00E00726" w:rsidRDefault="00E00726" w:rsidP="00C611FD">
            <w:pPr>
              <w:jc w:val="right"/>
              <w:rPr>
                <w:sz w:val="20"/>
                <w:szCs w:val="20"/>
              </w:rPr>
            </w:pPr>
            <w:r w:rsidRPr="00E00726">
              <w:rPr>
                <w:sz w:val="20"/>
                <w:szCs w:val="20"/>
              </w:rPr>
              <w:t>65 620 174,19</w:t>
            </w:r>
          </w:p>
        </w:tc>
        <w:tc>
          <w:tcPr>
            <w:tcW w:w="833" w:type="dxa"/>
            <w:tcBorders>
              <w:top w:val="single" w:sz="4" w:space="0" w:color="auto"/>
              <w:left w:val="single" w:sz="4" w:space="0" w:color="auto"/>
              <w:bottom w:val="nil"/>
              <w:right w:val="nil"/>
            </w:tcBorders>
            <w:shd w:val="clear" w:color="auto" w:fill="auto"/>
            <w:noWrap/>
            <w:vAlign w:val="center"/>
            <w:hideMark/>
          </w:tcPr>
          <w:p w14:paraId="38009293"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903E4E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570262F" w14:textId="77777777" w:rsidR="00E00726" w:rsidRPr="00E00726" w:rsidRDefault="00E00726" w:rsidP="00C611FD">
            <w:pPr>
              <w:rPr>
                <w:sz w:val="20"/>
                <w:szCs w:val="20"/>
              </w:rPr>
            </w:pPr>
          </w:p>
        </w:tc>
      </w:tr>
      <w:tr w:rsidR="00E00726" w:rsidRPr="00E00726" w14:paraId="113FCA3F"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6CCA293"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385CBF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EEE0E5B"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A9942B"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DA63107" w14:textId="77777777" w:rsidR="00E00726" w:rsidRPr="00E00726" w:rsidRDefault="00E00726" w:rsidP="00C611FD">
            <w:pPr>
              <w:jc w:val="center"/>
              <w:rPr>
                <w:sz w:val="20"/>
                <w:szCs w:val="20"/>
              </w:rPr>
            </w:pPr>
            <w:r w:rsidRPr="00E00726">
              <w:rPr>
                <w:sz w:val="20"/>
                <w:szCs w:val="20"/>
              </w:rPr>
              <w:t>07.1.00.70510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B3B9AE"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E6FD7C" w14:textId="77777777" w:rsidR="00E00726" w:rsidRPr="00E00726" w:rsidRDefault="00E00726" w:rsidP="00C611FD">
            <w:pPr>
              <w:jc w:val="right"/>
              <w:rPr>
                <w:sz w:val="20"/>
                <w:szCs w:val="20"/>
              </w:rPr>
            </w:pPr>
            <w:r w:rsidRPr="00E00726">
              <w:rPr>
                <w:sz w:val="20"/>
                <w:szCs w:val="20"/>
              </w:rPr>
              <w:t>65 620 174,19</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0975D8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EB077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8892AE8" w14:textId="77777777" w:rsidR="00E00726" w:rsidRPr="00E00726" w:rsidRDefault="00E00726" w:rsidP="00C611FD">
            <w:pPr>
              <w:rPr>
                <w:sz w:val="20"/>
                <w:szCs w:val="20"/>
              </w:rPr>
            </w:pPr>
          </w:p>
        </w:tc>
      </w:tr>
      <w:tr w:rsidR="00E00726" w:rsidRPr="00E00726" w14:paraId="6354DD9D"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573E7CB2"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1342A025"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E0658FF"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54911942" w14:textId="77777777" w:rsidR="00E00726" w:rsidRPr="00E00726" w:rsidRDefault="00E00726" w:rsidP="00C611FD">
            <w:pPr>
              <w:jc w:val="center"/>
              <w:rPr>
                <w:sz w:val="20"/>
                <w:szCs w:val="20"/>
              </w:rPr>
            </w:pPr>
            <w:r w:rsidRPr="00E00726">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5D82E519" w14:textId="77777777" w:rsidR="00E00726" w:rsidRPr="00E00726" w:rsidRDefault="00E00726" w:rsidP="00C611FD">
            <w:pPr>
              <w:jc w:val="center"/>
              <w:rPr>
                <w:sz w:val="20"/>
                <w:szCs w:val="20"/>
              </w:rPr>
            </w:pPr>
            <w:r w:rsidRPr="00E00726">
              <w:rPr>
                <w:sz w:val="20"/>
                <w:szCs w:val="20"/>
              </w:rPr>
              <w:t>07.1.00.70510</w:t>
            </w:r>
          </w:p>
        </w:tc>
        <w:tc>
          <w:tcPr>
            <w:tcW w:w="715" w:type="dxa"/>
            <w:tcBorders>
              <w:top w:val="nil"/>
              <w:left w:val="single" w:sz="4" w:space="0" w:color="auto"/>
              <w:bottom w:val="nil"/>
              <w:right w:val="single" w:sz="4" w:space="0" w:color="auto"/>
            </w:tcBorders>
            <w:shd w:val="clear" w:color="auto" w:fill="auto"/>
            <w:noWrap/>
            <w:vAlign w:val="center"/>
            <w:hideMark/>
          </w:tcPr>
          <w:p w14:paraId="019BCE0C"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513C4D4B" w14:textId="77777777" w:rsidR="00E00726" w:rsidRPr="00E00726" w:rsidRDefault="00E00726" w:rsidP="00C611FD">
            <w:pPr>
              <w:jc w:val="right"/>
              <w:rPr>
                <w:sz w:val="20"/>
                <w:szCs w:val="20"/>
              </w:rPr>
            </w:pPr>
            <w:r w:rsidRPr="00E00726">
              <w:rPr>
                <w:sz w:val="20"/>
                <w:szCs w:val="20"/>
              </w:rPr>
              <w:t>1 016 232,18</w:t>
            </w:r>
          </w:p>
        </w:tc>
        <w:tc>
          <w:tcPr>
            <w:tcW w:w="833" w:type="dxa"/>
            <w:tcBorders>
              <w:top w:val="nil"/>
              <w:left w:val="single" w:sz="4" w:space="0" w:color="auto"/>
              <w:bottom w:val="nil"/>
              <w:right w:val="nil"/>
            </w:tcBorders>
            <w:shd w:val="clear" w:color="auto" w:fill="auto"/>
            <w:noWrap/>
            <w:vAlign w:val="center"/>
            <w:hideMark/>
          </w:tcPr>
          <w:p w14:paraId="116E1329"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6E1D3D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0882DE0" w14:textId="77777777" w:rsidR="00E00726" w:rsidRPr="00E00726" w:rsidRDefault="00E00726" w:rsidP="00C611FD">
            <w:pPr>
              <w:rPr>
                <w:sz w:val="20"/>
                <w:szCs w:val="20"/>
              </w:rPr>
            </w:pPr>
          </w:p>
        </w:tc>
      </w:tr>
      <w:tr w:rsidR="00E00726" w:rsidRPr="00E00726" w14:paraId="1C3FFCF3"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9C6B7D0"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7866FF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B833D6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D7D2B0"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6BA9935" w14:textId="77777777" w:rsidR="00E00726" w:rsidRPr="00E00726" w:rsidRDefault="00E00726" w:rsidP="00C611FD">
            <w:pPr>
              <w:jc w:val="center"/>
              <w:rPr>
                <w:sz w:val="20"/>
                <w:szCs w:val="20"/>
              </w:rPr>
            </w:pPr>
            <w:r w:rsidRPr="00E00726">
              <w:rPr>
                <w:sz w:val="20"/>
                <w:szCs w:val="20"/>
              </w:rPr>
              <w:t>07.1.00.70510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9455F9"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B33BD9" w14:textId="77777777" w:rsidR="00E00726" w:rsidRPr="00E00726" w:rsidRDefault="00E00726" w:rsidP="00C611FD">
            <w:pPr>
              <w:jc w:val="right"/>
              <w:rPr>
                <w:sz w:val="20"/>
                <w:szCs w:val="20"/>
              </w:rPr>
            </w:pPr>
            <w:r w:rsidRPr="00E00726">
              <w:rPr>
                <w:sz w:val="20"/>
                <w:szCs w:val="20"/>
              </w:rPr>
              <w:t>1 016 232,18</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F0BE08E"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B270A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998213D" w14:textId="77777777" w:rsidR="00E00726" w:rsidRPr="00E00726" w:rsidRDefault="00E00726" w:rsidP="00C611FD">
            <w:pPr>
              <w:rPr>
                <w:sz w:val="20"/>
                <w:szCs w:val="20"/>
              </w:rPr>
            </w:pPr>
          </w:p>
        </w:tc>
      </w:tr>
      <w:tr w:rsidR="00E00726" w:rsidRPr="00E00726" w14:paraId="4FCCB3F8" w14:textId="77777777" w:rsidTr="00C611FD">
        <w:trPr>
          <w:trHeight w:val="2580"/>
        </w:trPr>
        <w:tc>
          <w:tcPr>
            <w:tcW w:w="3021" w:type="dxa"/>
            <w:tcBorders>
              <w:top w:val="nil"/>
              <w:left w:val="single" w:sz="4" w:space="0" w:color="auto"/>
              <w:bottom w:val="nil"/>
              <w:right w:val="nil"/>
            </w:tcBorders>
            <w:shd w:val="clear" w:color="auto" w:fill="auto"/>
            <w:vAlign w:val="center"/>
            <w:hideMark/>
          </w:tcPr>
          <w:p w14:paraId="5DD7BD4F"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3886610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64547E0"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7AE3194A"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754E1F92" w14:textId="77777777" w:rsidR="00E00726" w:rsidRPr="00E00726" w:rsidRDefault="00E00726" w:rsidP="00C611FD">
            <w:pPr>
              <w:jc w:val="center"/>
              <w:rPr>
                <w:bCs/>
                <w:sz w:val="20"/>
                <w:szCs w:val="20"/>
              </w:rPr>
            </w:pPr>
            <w:r w:rsidRPr="00E00726">
              <w:rPr>
                <w:bCs/>
                <w:sz w:val="20"/>
                <w:szCs w:val="20"/>
              </w:rPr>
              <w:t>07.1.00.S2590</w:t>
            </w:r>
          </w:p>
        </w:tc>
        <w:tc>
          <w:tcPr>
            <w:tcW w:w="715" w:type="dxa"/>
            <w:tcBorders>
              <w:top w:val="nil"/>
              <w:left w:val="single" w:sz="4" w:space="0" w:color="auto"/>
              <w:bottom w:val="nil"/>
              <w:right w:val="single" w:sz="4" w:space="0" w:color="auto"/>
            </w:tcBorders>
            <w:shd w:val="clear" w:color="auto" w:fill="auto"/>
            <w:noWrap/>
            <w:vAlign w:val="center"/>
            <w:hideMark/>
          </w:tcPr>
          <w:p w14:paraId="511E0F43"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93C547C" w14:textId="77777777" w:rsidR="00E00726" w:rsidRPr="00E00726" w:rsidRDefault="00E00726" w:rsidP="00C611FD">
            <w:pPr>
              <w:jc w:val="right"/>
              <w:rPr>
                <w:bCs/>
                <w:sz w:val="20"/>
                <w:szCs w:val="20"/>
              </w:rPr>
            </w:pPr>
            <w:r w:rsidRPr="00E00726">
              <w:rPr>
                <w:bCs/>
                <w:sz w:val="20"/>
                <w:szCs w:val="20"/>
              </w:rPr>
              <w:t>1 296,48</w:t>
            </w:r>
          </w:p>
        </w:tc>
        <w:tc>
          <w:tcPr>
            <w:tcW w:w="833" w:type="dxa"/>
            <w:tcBorders>
              <w:top w:val="nil"/>
              <w:left w:val="single" w:sz="4" w:space="0" w:color="auto"/>
              <w:bottom w:val="nil"/>
              <w:right w:val="nil"/>
            </w:tcBorders>
            <w:shd w:val="clear" w:color="auto" w:fill="auto"/>
            <w:noWrap/>
            <w:vAlign w:val="center"/>
            <w:hideMark/>
          </w:tcPr>
          <w:p w14:paraId="6A81D609"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1FD11EE"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4A59833" w14:textId="77777777" w:rsidR="00E00726" w:rsidRPr="00E00726" w:rsidRDefault="00E00726" w:rsidP="00C611FD">
            <w:pPr>
              <w:rPr>
                <w:sz w:val="20"/>
                <w:szCs w:val="20"/>
              </w:rPr>
            </w:pPr>
          </w:p>
        </w:tc>
      </w:tr>
      <w:tr w:rsidR="00E00726" w:rsidRPr="00E00726" w14:paraId="2C3B0495"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B2109F5"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3D87E62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196350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A7CF781"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72FDEEA" w14:textId="77777777" w:rsidR="00E00726" w:rsidRPr="00E00726" w:rsidRDefault="00E00726" w:rsidP="00C611FD">
            <w:pPr>
              <w:jc w:val="center"/>
              <w:rPr>
                <w:sz w:val="20"/>
                <w:szCs w:val="20"/>
              </w:rPr>
            </w:pPr>
            <w:r w:rsidRPr="00E00726">
              <w:rPr>
                <w:sz w:val="20"/>
                <w:szCs w:val="20"/>
              </w:rPr>
              <w:t>07.1.00.S2590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28782B0"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3AD5EF2" w14:textId="77777777" w:rsidR="00E00726" w:rsidRPr="00E00726" w:rsidRDefault="00E00726" w:rsidP="00C611FD">
            <w:pPr>
              <w:jc w:val="right"/>
              <w:rPr>
                <w:sz w:val="20"/>
                <w:szCs w:val="20"/>
              </w:rPr>
            </w:pPr>
            <w:r w:rsidRPr="00E00726">
              <w:rPr>
                <w:sz w:val="20"/>
                <w:szCs w:val="20"/>
              </w:rPr>
              <w:t>1 296,48</w:t>
            </w:r>
          </w:p>
        </w:tc>
        <w:tc>
          <w:tcPr>
            <w:tcW w:w="833" w:type="dxa"/>
            <w:tcBorders>
              <w:top w:val="single" w:sz="4" w:space="0" w:color="auto"/>
              <w:left w:val="single" w:sz="4" w:space="0" w:color="auto"/>
              <w:bottom w:val="nil"/>
              <w:right w:val="nil"/>
            </w:tcBorders>
            <w:shd w:val="clear" w:color="auto" w:fill="auto"/>
            <w:noWrap/>
            <w:vAlign w:val="center"/>
            <w:hideMark/>
          </w:tcPr>
          <w:p w14:paraId="5D204EE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B80618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729DE1E" w14:textId="77777777" w:rsidR="00E00726" w:rsidRPr="00E00726" w:rsidRDefault="00E00726" w:rsidP="00C611FD">
            <w:pPr>
              <w:rPr>
                <w:sz w:val="20"/>
                <w:szCs w:val="20"/>
              </w:rPr>
            </w:pPr>
          </w:p>
        </w:tc>
      </w:tr>
      <w:tr w:rsidR="00E00726" w:rsidRPr="00E00726" w14:paraId="42233AF3"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F2BA03E"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7AF5BB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D5F4D2F"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20D0B9"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1F44271" w14:textId="77777777" w:rsidR="00E00726" w:rsidRPr="00E00726" w:rsidRDefault="00E00726" w:rsidP="00C611FD">
            <w:pPr>
              <w:jc w:val="center"/>
              <w:rPr>
                <w:sz w:val="20"/>
                <w:szCs w:val="20"/>
              </w:rPr>
            </w:pPr>
            <w:r w:rsidRPr="00E00726">
              <w:rPr>
                <w:sz w:val="20"/>
                <w:szCs w:val="20"/>
              </w:rPr>
              <w:t>07.1.00.S2590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A5BEFE"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9CFD3A" w14:textId="77777777" w:rsidR="00E00726" w:rsidRPr="00E00726" w:rsidRDefault="00E00726" w:rsidP="00C611FD">
            <w:pPr>
              <w:jc w:val="right"/>
              <w:rPr>
                <w:sz w:val="20"/>
                <w:szCs w:val="20"/>
              </w:rPr>
            </w:pPr>
            <w:r w:rsidRPr="00E00726">
              <w:rPr>
                <w:sz w:val="20"/>
                <w:szCs w:val="20"/>
              </w:rPr>
              <w:t>1 296,48</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0AB639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17DF8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0E667A7" w14:textId="77777777" w:rsidR="00E00726" w:rsidRPr="00E00726" w:rsidRDefault="00E00726" w:rsidP="00C611FD">
            <w:pPr>
              <w:rPr>
                <w:sz w:val="20"/>
                <w:szCs w:val="20"/>
              </w:rPr>
            </w:pPr>
          </w:p>
        </w:tc>
      </w:tr>
      <w:tr w:rsidR="00E00726" w:rsidRPr="00E00726" w14:paraId="63B76CA6" w14:textId="77777777" w:rsidTr="00C611FD">
        <w:trPr>
          <w:trHeight w:val="2865"/>
        </w:trPr>
        <w:tc>
          <w:tcPr>
            <w:tcW w:w="3021" w:type="dxa"/>
            <w:tcBorders>
              <w:top w:val="nil"/>
              <w:left w:val="single" w:sz="4" w:space="0" w:color="auto"/>
              <w:bottom w:val="nil"/>
              <w:right w:val="nil"/>
            </w:tcBorders>
            <w:shd w:val="clear" w:color="auto" w:fill="auto"/>
            <w:vAlign w:val="center"/>
            <w:hideMark/>
          </w:tcPr>
          <w:p w14:paraId="5C99487A"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модернизации образования Новосибирской </w:t>
            </w:r>
            <w:proofErr w:type="gramStart"/>
            <w:r w:rsidRPr="00E00726">
              <w:rPr>
                <w:bCs/>
                <w:sz w:val="20"/>
                <w:szCs w:val="20"/>
              </w:rPr>
              <w:t>области  подпрограммы</w:t>
            </w:r>
            <w:proofErr w:type="gramEnd"/>
            <w:r w:rsidRPr="00E00726">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7F7E661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F200854"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7AEC555B"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79371E7" w14:textId="77777777" w:rsidR="00E00726" w:rsidRPr="00E00726" w:rsidRDefault="00E00726" w:rsidP="00C611FD">
            <w:pPr>
              <w:jc w:val="center"/>
              <w:rPr>
                <w:bCs/>
                <w:sz w:val="20"/>
                <w:szCs w:val="20"/>
              </w:rPr>
            </w:pPr>
            <w:r w:rsidRPr="00E00726">
              <w:rPr>
                <w:bCs/>
                <w:sz w:val="20"/>
                <w:szCs w:val="20"/>
              </w:rPr>
              <w:t>07.1.00.S3470</w:t>
            </w:r>
          </w:p>
        </w:tc>
        <w:tc>
          <w:tcPr>
            <w:tcW w:w="715" w:type="dxa"/>
            <w:tcBorders>
              <w:top w:val="nil"/>
              <w:left w:val="single" w:sz="4" w:space="0" w:color="auto"/>
              <w:bottom w:val="nil"/>
              <w:right w:val="single" w:sz="4" w:space="0" w:color="auto"/>
            </w:tcBorders>
            <w:shd w:val="clear" w:color="auto" w:fill="auto"/>
            <w:noWrap/>
            <w:vAlign w:val="center"/>
            <w:hideMark/>
          </w:tcPr>
          <w:p w14:paraId="4E858FD9"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4EC4501" w14:textId="77777777" w:rsidR="00E00726" w:rsidRPr="00E00726" w:rsidRDefault="00E00726" w:rsidP="00C611FD">
            <w:pPr>
              <w:jc w:val="right"/>
              <w:rPr>
                <w:bCs/>
                <w:sz w:val="20"/>
                <w:szCs w:val="20"/>
              </w:rPr>
            </w:pPr>
            <w:r w:rsidRPr="00E00726">
              <w:rPr>
                <w:bCs/>
                <w:sz w:val="20"/>
                <w:szCs w:val="20"/>
              </w:rPr>
              <w:t>27 500,00</w:t>
            </w:r>
          </w:p>
        </w:tc>
        <w:tc>
          <w:tcPr>
            <w:tcW w:w="833" w:type="dxa"/>
            <w:tcBorders>
              <w:top w:val="nil"/>
              <w:left w:val="single" w:sz="4" w:space="0" w:color="auto"/>
              <w:bottom w:val="nil"/>
              <w:right w:val="nil"/>
            </w:tcBorders>
            <w:shd w:val="clear" w:color="auto" w:fill="auto"/>
            <w:noWrap/>
            <w:vAlign w:val="center"/>
            <w:hideMark/>
          </w:tcPr>
          <w:p w14:paraId="27203B04"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A84C17A"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71FF218F" w14:textId="77777777" w:rsidR="00E00726" w:rsidRPr="00E00726" w:rsidRDefault="00E00726" w:rsidP="00C611FD">
            <w:pPr>
              <w:rPr>
                <w:sz w:val="20"/>
                <w:szCs w:val="20"/>
              </w:rPr>
            </w:pPr>
          </w:p>
        </w:tc>
      </w:tr>
      <w:tr w:rsidR="00E00726" w:rsidRPr="00E00726" w14:paraId="4B45C6B6"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0ED00655"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5D8F9F2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9DA794E"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D6C9E1E"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AFADD9C" w14:textId="77777777" w:rsidR="00E00726" w:rsidRPr="00E00726" w:rsidRDefault="00E00726" w:rsidP="00C611FD">
            <w:pPr>
              <w:jc w:val="center"/>
              <w:rPr>
                <w:sz w:val="20"/>
                <w:szCs w:val="20"/>
              </w:rPr>
            </w:pPr>
            <w:r w:rsidRPr="00E00726">
              <w:rPr>
                <w:sz w:val="20"/>
                <w:szCs w:val="20"/>
              </w:rPr>
              <w:t>07.1.00.S3470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5147521"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CDE2317" w14:textId="77777777" w:rsidR="00E00726" w:rsidRPr="00E00726" w:rsidRDefault="00E00726" w:rsidP="00C611FD">
            <w:pPr>
              <w:jc w:val="right"/>
              <w:rPr>
                <w:sz w:val="20"/>
                <w:szCs w:val="20"/>
              </w:rPr>
            </w:pPr>
            <w:r w:rsidRPr="00E00726">
              <w:rPr>
                <w:sz w:val="20"/>
                <w:szCs w:val="20"/>
              </w:rPr>
              <w:t>27 500,00</w:t>
            </w:r>
          </w:p>
        </w:tc>
        <w:tc>
          <w:tcPr>
            <w:tcW w:w="833" w:type="dxa"/>
            <w:tcBorders>
              <w:top w:val="single" w:sz="4" w:space="0" w:color="auto"/>
              <w:left w:val="single" w:sz="4" w:space="0" w:color="auto"/>
              <w:bottom w:val="nil"/>
              <w:right w:val="nil"/>
            </w:tcBorders>
            <w:shd w:val="clear" w:color="auto" w:fill="auto"/>
            <w:noWrap/>
            <w:vAlign w:val="center"/>
            <w:hideMark/>
          </w:tcPr>
          <w:p w14:paraId="00F51AB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60EFE3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83BDACE" w14:textId="77777777" w:rsidR="00E00726" w:rsidRPr="00E00726" w:rsidRDefault="00E00726" w:rsidP="00C611FD">
            <w:pPr>
              <w:rPr>
                <w:sz w:val="20"/>
                <w:szCs w:val="20"/>
              </w:rPr>
            </w:pPr>
          </w:p>
        </w:tc>
      </w:tr>
      <w:tr w:rsidR="00E00726" w:rsidRPr="00E00726" w14:paraId="2D2F4D11"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EE4FE98"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207FC3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76297A7"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60AFD2"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445D014" w14:textId="77777777" w:rsidR="00E00726" w:rsidRPr="00E00726" w:rsidRDefault="00E00726" w:rsidP="00C611FD">
            <w:pPr>
              <w:jc w:val="center"/>
              <w:rPr>
                <w:sz w:val="20"/>
                <w:szCs w:val="20"/>
              </w:rPr>
            </w:pPr>
            <w:r w:rsidRPr="00E00726">
              <w:rPr>
                <w:sz w:val="20"/>
                <w:szCs w:val="20"/>
              </w:rPr>
              <w:t>07.1.00.S3470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4C3900"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339581" w14:textId="77777777" w:rsidR="00E00726" w:rsidRPr="00E00726" w:rsidRDefault="00E00726" w:rsidP="00C611FD">
            <w:pPr>
              <w:jc w:val="right"/>
              <w:rPr>
                <w:sz w:val="20"/>
                <w:szCs w:val="20"/>
              </w:rPr>
            </w:pPr>
            <w:r w:rsidRPr="00E00726">
              <w:rPr>
                <w:sz w:val="20"/>
                <w:szCs w:val="20"/>
              </w:rPr>
              <w:t>27 500,00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DFB744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A83EF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B83DFD9" w14:textId="77777777" w:rsidR="00E00726" w:rsidRPr="00E00726" w:rsidRDefault="00E00726" w:rsidP="00C611FD">
            <w:pPr>
              <w:rPr>
                <w:sz w:val="20"/>
                <w:szCs w:val="20"/>
              </w:rPr>
            </w:pPr>
          </w:p>
        </w:tc>
      </w:tr>
      <w:tr w:rsidR="00E00726" w:rsidRPr="00E00726" w14:paraId="4510BAD5"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0AAC58B9" w14:textId="77777777" w:rsidR="00E00726" w:rsidRPr="00E00726" w:rsidRDefault="00E00726" w:rsidP="00C611FD">
            <w:pPr>
              <w:rPr>
                <w:bCs/>
                <w:sz w:val="20"/>
                <w:szCs w:val="20"/>
              </w:rPr>
            </w:pPr>
            <w:proofErr w:type="spellStart"/>
            <w:r w:rsidRPr="00E00726">
              <w:rPr>
                <w:bCs/>
                <w:sz w:val="20"/>
                <w:szCs w:val="20"/>
              </w:rPr>
              <w:t>Подпрограмма"Развитие</w:t>
            </w:r>
            <w:proofErr w:type="spellEnd"/>
            <w:r w:rsidRPr="00E00726">
              <w:rPr>
                <w:bCs/>
                <w:sz w:val="20"/>
                <w:szCs w:val="20"/>
              </w:rPr>
              <w:t xml:space="preserve"> кадрового потенциала системы дошкольного, общего и дополнительного образования детей"</w:t>
            </w:r>
          </w:p>
        </w:tc>
        <w:tc>
          <w:tcPr>
            <w:tcW w:w="807" w:type="dxa"/>
            <w:tcBorders>
              <w:top w:val="nil"/>
              <w:left w:val="single" w:sz="4" w:space="0" w:color="auto"/>
              <w:bottom w:val="nil"/>
              <w:right w:val="nil"/>
            </w:tcBorders>
            <w:shd w:val="clear" w:color="auto" w:fill="auto"/>
            <w:noWrap/>
            <w:vAlign w:val="center"/>
            <w:hideMark/>
          </w:tcPr>
          <w:p w14:paraId="10D478F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2325C33"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107E5A6"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4701D1F8" w14:textId="77777777" w:rsidR="00E00726" w:rsidRPr="00E00726" w:rsidRDefault="00E00726" w:rsidP="00C611FD">
            <w:pPr>
              <w:jc w:val="center"/>
              <w:rPr>
                <w:bCs/>
                <w:sz w:val="20"/>
                <w:szCs w:val="20"/>
              </w:rPr>
            </w:pPr>
            <w:r w:rsidRPr="00E00726">
              <w:rPr>
                <w:bCs/>
                <w:sz w:val="20"/>
                <w:szCs w:val="20"/>
              </w:rPr>
              <w:t>07.3.00.00000</w:t>
            </w:r>
          </w:p>
        </w:tc>
        <w:tc>
          <w:tcPr>
            <w:tcW w:w="715" w:type="dxa"/>
            <w:tcBorders>
              <w:top w:val="nil"/>
              <w:left w:val="single" w:sz="4" w:space="0" w:color="auto"/>
              <w:bottom w:val="nil"/>
              <w:right w:val="single" w:sz="4" w:space="0" w:color="auto"/>
            </w:tcBorders>
            <w:shd w:val="clear" w:color="auto" w:fill="auto"/>
            <w:noWrap/>
            <w:vAlign w:val="center"/>
            <w:hideMark/>
          </w:tcPr>
          <w:p w14:paraId="2BE0E791"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E2082A9" w14:textId="77777777" w:rsidR="00E00726" w:rsidRPr="00E00726" w:rsidRDefault="00E00726" w:rsidP="00C611FD">
            <w:pPr>
              <w:jc w:val="right"/>
              <w:rPr>
                <w:bCs/>
                <w:sz w:val="20"/>
                <w:szCs w:val="20"/>
              </w:rPr>
            </w:pPr>
            <w:r w:rsidRPr="00E00726">
              <w:rPr>
                <w:bCs/>
                <w:sz w:val="20"/>
                <w:szCs w:val="20"/>
              </w:rPr>
              <w:t>50 000,00</w:t>
            </w:r>
          </w:p>
        </w:tc>
        <w:tc>
          <w:tcPr>
            <w:tcW w:w="833" w:type="dxa"/>
            <w:tcBorders>
              <w:top w:val="nil"/>
              <w:left w:val="single" w:sz="4" w:space="0" w:color="auto"/>
              <w:bottom w:val="nil"/>
              <w:right w:val="nil"/>
            </w:tcBorders>
            <w:shd w:val="clear" w:color="auto" w:fill="auto"/>
            <w:noWrap/>
            <w:vAlign w:val="center"/>
            <w:hideMark/>
          </w:tcPr>
          <w:p w14:paraId="70417731"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A867EED"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4C001C5" w14:textId="77777777" w:rsidR="00E00726" w:rsidRPr="00E00726" w:rsidRDefault="00E00726" w:rsidP="00C611FD">
            <w:pPr>
              <w:rPr>
                <w:sz w:val="20"/>
                <w:szCs w:val="20"/>
              </w:rPr>
            </w:pPr>
          </w:p>
        </w:tc>
      </w:tr>
      <w:tr w:rsidR="00E00726" w:rsidRPr="00E00726" w14:paraId="4A4E07A4"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2DDC562C" w14:textId="77777777" w:rsidR="00E00726" w:rsidRPr="00E00726" w:rsidRDefault="00E00726" w:rsidP="00C611FD">
            <w:pPr>
              <w:rPr>
                <w:bCs/>
                <w:sz w:val="20"/>
                <w:szCs w:val="20"/>
              </w:rPr>
            </w:pPr>
            <w:r w:rsidRPr="00E00726">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07" w:type="dxa"/>
            <w:tcBorders>
              <w:top w:val="single" w:sz="4" w:space="0" w:color="auto"/>
              <w:left w:val="single" w:sz="4" w:space="0" w:color="auto"/>
              <w:bottom w:val="nil"/>
              <w:right w:val="nil"/>
            </w:tcBorders>
            <w:shd w:val="clear" w:color="auto" w:fill="auto"/>
            <w:noWrap/>
            <w:vAlign w:val="center"/>
            <w:hideMark/>
          </w:tcPr>
          <w:p w14:paraId="78E292D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7279560"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49A4CEE"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E862420" w14:textId="77777777" w:rsidR="00E00726" w:rsidRPr="00E00726" w:rsidRDefault="00E00726" w:rsidP="00C611FD">
            <w:pPr>
              <w:jc w:val="center"/>
              <w:rPr>
                <w:bCs/>
                <w:sz w:val="20"/>
                <w:szCs w:val="20"/>
              </w:rPr>
            </w:pPr>
            <w:r w:rsidRPr="00E00726">
              <w:rPr>
                <w:bCs/>
                <w:sz w:val="20"/>
                <w:szCs w:val="20"/>
              </w:rPr>
              <w:t>07.3.00.79500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B24950D"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576DAC1" w14:textId="77777777" w:rsidR="00E00726" w:rsidRPr="00E00726" w:rsidRDefault="00E00726" w:rsidP="00C611FD">
            <w:pPr>
              <w:jc w:val="right"/>
              <w:rPr>
                <w:bCs/>
                <w:sz w:val="20"/>
                <w:szCs w:val="20"/>
              </w:rPr>
            </w:pPr>
            <w:r w:rsidRPr="00E00726">
              <w:rPr>
                <w:bCs/>
                <w:sz w:val="20"/>
                <w:szCs w:val="20"/>
              </w:rPr>
              <w:t>50 000,00</w:t>
            </w:r>
          </w:p>
        </w:tc>
        <w:tc>
          <w:tcPr>
            <w:tcW w:w="833" w:type="dxa"/>
            <w:tcBorders>
              <w:top w:val="single" w:sz="4" w:space="0" w:color="auto"/>
              <w:left w:val="single" w:sz="4" w:space="0" w:color="auto"/>
              <w:bottom w:val="nil"/>
              <w:right w:val="nil"/>
            </w:tcBorders>
            <w:shd w:val="clear" w:color="auto" w:fill="auto"/>
            <w:noWrap/>
            <w:vAlign w:val="center"/>
            <w:hideMark/>
          </w:tcPr>
          <w:p w14:paraId="1BB2FF73"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CFE906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CF5BC86" w14:textId="77777777" w:rsidR="00E00726" w:rsidRPr="00E00726" w:rsidRDefault="00E00726" w:rsidP="00C611FD">
            <w:pPr>
              <w:rPr>
                <w:sz w:val="20"/>
                <w:szCs w:val="20"/>
              </w:rPr>
            </w:pPr>
          </w:p>
        </w:tc>
      </w:tr>
      <w:tr w:rsidR="00E00726" w:rsidRPr="00E00726" w14:paraId="0992B95B"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2E8809CD"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33ECD48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FA28E8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A425CBC"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EEC58AA" w14:textId="77777777" w:rsidR="00E00726" w:rsidRPr="00E00726" w:rsidRDefault="00E00726" w:rsidP="00C611FD">
            <w:pPr>
              <w:jc w:val="center"/>
              <w:rPr>
                <w:sz w:val="20"/>
                <w:szCs w:val="20"/>
              </w:rPr>
            </w:pPr>
            <w:r w:rsidRPr="00E00726">
              <w:rPr>
                <w:sz w:val="20"/>
                <w:szCs w:val="20"/>
              </w:rPr>
              <w:t>07.3.00.79500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C12265B"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F565E88" w14:textId="77777777" w:rsidR="00E00726" w:rsidRPr="00E00726" w:rsidRDefault="00E00726" w:rsidP="00C611FD">
            <w:pPr>
              <w:jc w:val="right"/>
              <w:rPr>
                <w:sz w:val="20"/>
                <w:szCs w:val="20"/>
              </w:rPr>
            </w:pPr>
            <w:r w:rsidRPr="00E00726">
              <w:rPr>
                <w:sz w:val="20"/>
                <w:szCs w:val="20"/>
              </w:rPr>
              <w:t>50 000,00</w:t>
            </w:r>
          </w:p>
        </w:tc>
        <w:tc>
          <w:tcPr>
            <w:tcW w:w="833" w:type="dxa"/>
            <w:tcBorders>
              <w:top w:val="single" w:sz="4" w:space="0" w:color="auto"/>
              <w:left w:val="single" w:sz="4" w:space="0" w:color="auto"/>
              <w:bottom w:val="nil"/>
              <w:right w:val="nil"/>
            </w:tcBorders>
            <w:shd w:val="clear" w:color="auto" w:fill="auto"/>
            <w:noWrap/>
            <w:vAlign w:val="center"/>
            <w:hideMark/>
          </w:tcPr>
          <w:p w14:paraId="7F75496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18E68A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F52E11B" w14:textId="77777777" w:rsidR="00E00726" w:rsidRPr="00E00726" w:rsidRDefault="00E00726" w:rsidP="00C611FD">
            <w:pPr>
              <w:rPr>
                <w:sz w:val="20"/>
                <w:szCs w:val="20"/>
              </w:rPr>
            </w:pPr>
          </w:p>
        </w:tc>
      </w:tr>
      <w:tr w:rsidR="00E00726" w:rsidRPr="00E00726" w14:paraId="355FFDEF"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CDD84CA"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93C241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3410648"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9ACB08"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D6BA156" w14:textId="77777777" w:rsidR="00E00726" w:rsidRPr="00E00726" w:rsidRDefault="00E00726" w:rsidP="00C611FD">
            <w:pPr>
              <w:jc w:val="center"/>
              <w:rPr>
                <w:sz w:val="20"/>
                <w:szCs w:val="20"/>
              </w:rPr>
            </w:pPr>
            <w:r w:rsidRPr="00E00726">
              <w:rPr>
                <w:sz w:val="20"/>
                <w:szCs w:val="20"/>
              </w:rPr>
              <w:t>07.3.00.79500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193942"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B67630" w14:textId="77777777" w:rsidR="00E00726" w:rsidRPr="00E00726" w:rsidRDefault="00E00726" w:rsidP="00C611FD">
            <w:pPr>
              <w:jc w:val="right"/>
              <w:rPr>
                <w:sz w:val="20"/>
                <w:szCs w:val="20"/>
              </w:rPr>
            </w:pPr>
            <w:r w:rsidRPr="00E00726">
              <w:rPr>
                <w:sz w:val="20"/>
                <w:szCs w:val="20"/>
              </w:rPr>
              <w:t>50 000,00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9E0E7C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289D0D"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51DDACF" w14:textId="77777777" w:rsidR="00E00726" w:rsidRPr="00E00726" w:rsidRDefault="00E00726" w:rsidP="00C611FD">
            <w:pPr>
              <w:rPr>
                <w:sz w:val="20"/>
                <w:szCs w:val="20"/>
              </w:rPr>
            </w:pPr>
          </w:p>
        </w:tc>
      </w:tr>
      <w:tr w:rsidR="00E00726" w:rsidRPr="00E00726" w14:paraId="2AD387C4"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3E9D7F48" w14:textId="77777777" w:rsidR="00E00726" w:rsidRPr="00E00726" w:rsidRDefault="00E00726" w:rsidP="00C611FD">
            <w:pPr>
              <w:rPr>
                <w:bCs/>
                <w:sz w:val="20"/>
                <w:szCs w:val="20"/>
              </w:rPr>
            </w:pPr>
            <w:r w:rsidRPr="00E00726">
              <w:rPr>
                <w:bCs/>
                <w:sz w:val="20"/>
                <w:szCs w:val="20"/>
              </w:rPr>
              <w:t>Общее образование</w:t>
            </w:r>
          </w:p>
        </w:tc>
        <w:tc>
          <w:tcPr>
            <w:tcW w:w="807" w:type="dxa"/>
            <w:tcBorders>
              <w:top w:val="nil"/>
              <w:left w:val="single" w:sz="4" w:space="0" w:color="auto"/>
              <w:bottom w:val="nil"/>
              <w:right w:val="nil"/>
            </w:tcBorders>
            <w:shd w:val="clear" w:color="auto" w:fill="auto"/>
            <w:noWrap/>
            <w:vAlign w:val="center"/>
            <w:hideMark/>
          </w:tcPr>
          <w:p w14:paraId="3B28D59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8977D17"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56A6B6C4"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54BE6E1E"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28936AD6"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A7669D6" w14:textId="77777777" w:rsidR="00E00726" w:rsidRPr="00E00726" w:rsidRDefault="00E00726" w:rsidP="00C611FD">
            <w:pPr>
              <w:jc w:val="right"/>
              <w:rPr>
                <w:bCs/>
                <w:sz w:val="20"/>
                <w:szCs w:val="20"/>
              </w:rPr>
            </w:pPr>
            <w:r w:rsidRPr="00E00726">
              <w:rPr>
                <w:bCs/>
                <w:sz w:val="20"/>
                <w:szCs w:val="20"/>
              </w:rPr>
              <w:t>1 145 156 538,81</w:t>
            </w:r>
          </w:p>
        </w:tc>
        <w:tc>
          <w:tcPr>
            <w:tcW w:w="833" w:type="dxa"/>
            <w:tcBorders>
              <w:top w:val="nil"/>
              <w:left w:val="single" w:sz="4" w:space="0" w:color="auto"/>
              <w:bottom w:val="nil"/>
              <w:right w:val="nil"/>
            </w:tcBorders>
            <w:shd w:val="clear" w:color="auto" w:fill="auto"/>
            <w:noWrap/>
            <w:vAlign w:val="center"/>
            <w:hideMark/>
          </w:tcPr>
          <w:p w14:paraId="6BC70544" w14:textId="77777777" w:rsidR="00E00726" w:rsidRPr="00E00726" w:rsidRDefault="00E00726" w:rsidP="00C611FD">
            <w:pPr>
              <w:jc w:val="right"/>
              <w:rPr>
                <w:bCs/>
                <w:sz w:val="20"/>
                <w:szCs w:val="20"/>
              </w:rPr>
            </w:pPr>
            <w:r w:rsidRPr="00E00726">
              <w:rPr>
                <w:bCs/>
                <w:sz w:val="20"/>
                <w:szCs w:val="20"/>
              </w:rPr>
              <w:t>833 338 563,80</w:t>
            </w:r>
          </w:p>
        </w:tc>
        <w:tc>
          <w:tcPr>
            <w:tcW w:w="1960" w:type="dxa"/>
            <w:tcBorders>
              <w:top w:val="nil"/>
              <w:left w:val="single" w:sz="4" w:space="0" w:color="auto"/>
              <w:bottom w:val="nil"/>
              <w:right w:val="single" w:sz="4" w:space="0" w:color="auto"/>
            </w:tcBorders>
            <w:shd w:val="clear" w:color="auto" w:fill="auto"/>
            <w:noWrap/>
            <w:vAlign w:val="center"/>
            <w:hideMark/>
          </w:tcPr>
          <w:p w14:paraId="4D21E954" w14:textId="77777777" w:rsidR="00E00726" w:rsidRPr="00E00726" w:rsidRDefault="00E00726" w:rsidP="00C611FD">
            <w:pPr>
              <w:jc w:val="right"/>
              <w:rPr>
                <w:bCs/>
                <w:sz w:val="20"/>
                <w:szCs w:val="20"/>
              </w:rPr>
            </w:pPr>
            <w:r w:rsidRPr="00E00726">
              <w:rPr>
                <w:bCs/>
                <w:sz w:val="20"/>
                <w:szCs w:val="20"/>
              </w:rPr>
              <w:t>808 821 956,22</w:t>
            </w:r>
          </w:p>
        </w:tc>
        <w:tc>
          <w:tcPr>
            <w:tcW w:w="236" w:type="dxa"/>
            <w:gridSpan w:val="2"/>
            <w:vAlign w:val="center"/>
            <w:hideMark/>
          </w:tcPr>
          <w:p w14:paraId="29011D73" w14:textId="77777777" w:rsidR="00E00726" w:rsidRPr="00E00726" w:rsidRDefault="00E00726" w:rsidP="00C611FD">
            <w:pPr>
              <w:rPr>
                <w:sz w:val="20"/>
                <w:szCs w:val="20"/>
              </w:rPr>
            </w:pPr>
          </w:p>
        </w:tc>
      </w:tr>
      <w:tr w:rsidR="00E00726" w:rsidRPr="00E00726" w14:paraId="481AC8B3"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100C2C85" w14:textId="77777777" w:rsidR="00E00726" w:rsidRPr="00E00726" w:rsidRDefault="00E00726" w:rsidP="00C611FD">
            <w:pPr>
              <w:rPr>
                <w:bCs/>
                <w:sz w:val="20"/>
                <w:szCs w:val="20"/>
              </w:rPr>
            </w:pPr>
            <w:r w:rsidRPr="00E00726">
              <w:rPr>
                <w:bCs/>
                <w:sz w:val="20"/>
                <w:szCs w:val="20"/>
              </w:rPr>
              <w:t>Муниципальная программа "Комплексное развитие сельских территорий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3E14944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68936D8"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909C825"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7501ED1" w14:textId="77777777" w:rsidR="00E00726" w:rsidRPr="00E00726" w:rsidRDefault="00E00726" w:rsidP="00C611FD">
            <w:pPr>
              <w:jc w:val="center"/>
              <w:rPr>
                <w:bCs/>
                <w:sz w:val="20"/>
                <w:szCs w:val="20"/>
              </w:rPr>
            </w:pPr>
            <w:r w:rsidRPr="00E00726">
              <w:rPr>
                <w:bCs/>
                <w:sz w:val="20"/>
                <w:szCs w:val="20"/>
              </w:rPr>
              <w:t>06.0.00.00000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7BAF690"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A91ECD2" w14:textId="77777777" w:rsidR="00E00726" w:rsidRPr="00E00726" w:rsidRDefault="00E00726" w:rsidP="00C611FD">
            <w:pPr>
              <w:jc w:val="right"/>
              <w:rPr>
                <w:bCs/>
                <w:sz w:val="20"/>
                <w:szCs w:val="20"/>
              </w:rPr>
            </w:pPr>
            <w:r w:rsidRPr="00E00726">
              <w:rPr>
                <w:bCs/>
                <w:sz w:val="20"/>
                <w:szCs w:val="20"/>
              </w:rPr>
              <w:t>27 052 972,35</w:t>
            </w:r>
          </w:p>
        </w:tc>
        <w:tc>
          <w:tcPr>
            <w:tcW w:w="833" w:type="dxa"/>
            <w:tcBorders>
              <w:top w:val="single" w:sz="4" w:space="0" w:color="auto"/>
              <w:left w:val="single" w:sz="4" w:space="0" w:color="auto"/>
              <w:bottom w:val="nil"/>
              <w:right w:val="nil"/>
            </w:tcBorders>
            <w:shd w:val="clear" w:color="auto" w:fill="auto"/>
            <w:noWrap/>
            <w:vAlign w:val="center"/>
            <w:hideMark/>
          </w:tcPr>
          <w:p w14:paraId="2B370D88"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A0EDAB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6E8B2A9" w14:textId="77777777" w:rsidR="00E00726" w:rsidRPr="00E00726" w:rsidRDefault="00E00726" w:rsidP="00C611FD">
            <w:pPr>
              <w:rPr>
                <w:sz w:val="20"/>
                <w:szCs w:val="20"/>
              </w:rPr>
            </w:pPr>
          </w:p>
        </w:tc>
      </w:tr>
      <w:tr w:rsidR="00E00726" w:rsidRPr="00E00726" w14:paraId="0A274C37"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4692438F"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74369831"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D79886F"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A73F53F"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D945384" w14:textId="77777777" w:rsidR="00E00726" w:rsidRPr="00E00726" w:rsidRDefault="00E00726" w:rsidP="00C611FD">
            <w:pPr>
              <w:jc w:val="center"/>
              <w:rPr>
                <w:bCs/>
                <w:sz w:val="20"/>
                <w:szCs w:val="20"/>
              </w:rPr>
            </w:pPr>
            <w:r w:rsidRPr="00E00726">
              <w:rPr>
                <w:bCs/>
                <w:sz w:val="20"/>
                <w:szCs w:val="20"/>
              </w:rPr>
              <w:t>06.0.00.05956</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E54E2CB"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98D58B1" w14:textId="77777777" w:rsidR="00E00726" w:rsidRPr="00E00726" w:rsidRDefault="00E00726" w:rsidP="00C611FD">
            <w:pPr>
              <w:jc w:val="right"/>
              <w:rPr>
                <w:bCs/>
                <w:sz w:val="20"/>
                <w:szCs w:val="20"/>
              </w:rPr>
            </w:pPr>
            <w:r w:rsidRPr="00E00726">
              <w:rPr>
                <w:bCs/>
                <w:sz w:val="20"/>
                <w:szCs w:val="20"/>
              </w:rPr>
              <w:t>135 300,00</w:t>
            </w:r>
          </w:p>
        </w:tc>
        <w:tc>
          <w:tcPr>
            <w:tcW w:w="833" w:type="dxa"/>
            <w:tcBorders>
              <w:top w:val="single" w:sz="4" w:space="0" w:color="auto"/>
              <w:left w:val="single" w:sz="4" w:space="0" w:color="auto"/>
              <w:bottom w:val="nil"/>
              <w:right w:val="nil"/>
            </w:tcBorders>
            <w:shd w:val="clear" w:color="auto" w:fill="auto"/>
            <w:noWrap/>
            <w:vAlign w:val="center"/>
            <w:hideMark/>
          </w:tcPr>
          <w:p w14:paraId="1E905B10"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30249B5"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9D276E1" w14:textId="77777777" w:rsidR="00E00726" w:rsidRPr="00E00726" w:rsidRDefault="00E00726" w:rsidP="00C611FD">
            <w:pPr>
              <w:rPr>
                <w:sz w:val="20"/>
                <w:szCs w:val="20"/>
              </w:rPr>
            </w:pPr>
          </w:p>
        </w:tc>
      </w:tr>
      <w:tr w:rsidR="00E00726" w:rsidRPr="00E00726" w14:paraId="30272BE2"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20A38F7B"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3DC42FA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A6629C9"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C5DDC5D"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7DB952F" w14:textId="77777777" w:rsidR="00E00726" w:rsidRPr="00E00726" w:rsidRDefault="00E00726" w:rsidP="00C611FD">
            <w:pPr>
              <w:jc w:val="center"/>
              <w:rPr>
                <w:sz w:val="20"/>
                <w:szCs w:val="20"/>
              </w:rPr>
            </w:pPr>
            <w:r w:rsidRPr="00E00726">
              <w:rPr>
                <w:sz w:val="20"/>
                <w:szCs w:val="20"/>
              </w:rPr>
              <w:t>06.0.00.05956</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DF6E4CC"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3B42CD7" w14:textId="77777777" w:rsidR="00E00726" w:rsidRPr="00E00726" w:rsidRDefault="00E00726" w:rsidP="00C611FD">
            <w:pPr>
              <w:jc w:val="right"/>
              <w:rPr>
                <w:sz w:val="20"/>
                <w:szCs w:val="20"/>
              </w:rPr>
            </w:pPr>
            <w:r w:rsidRPr="00E00726">
              <w:rPr>
                <w:sz w:val="20"/>
                <w:szCs w:val="20"/>
              </w:rPr>
              <w:t>135 300,00</w:t>
            </w:r>
          </w:p>
        </w:tc>
        <w:tc>
          <w:tcPr>
            <w:tcW w:w="833" w:type="dxa"/>
            <w:tcBorders>
              <w:top w:val="single" w:sz="4" w:space="0" w:color="auto"/>
              <w:left w:val="single" w:sz="4" w:space="0" w:color="auto"/>
              <w:bottom w:val="nil"/>
              <w:right w:val="nil"/>
            </w:tcBorders>
            <w:shd w:val="clear" w:color="auto" w:fill="auto"/>
            <w:noWrap/>
            <w:vAlign w:val="center"/>
            <w:hideMark/>
          </w:tcPr>
          <w:p w14:paraId="62291FE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EBAAF9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AF04F83" w14:textId="77777777" w:rsidR="00E00726" w:rsidRPr="00E00726" w:rsidRDefault="00E00726" w:rsidP="00C611FD">
            <w:pPr>
              <w:rPr>
                <w:sz w:val="20"/>
                <w:szCs w:val="20"/>
              </w:rPr>
            </w:pPr>
          </w:p>
        </w:tc>
      </w:tr>
      <w:tr w:rsidR="00E00726" w:rsidRPr="00E00726" w14:paraId="31BE8677"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9CB4807"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69726F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FBE6CD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62DDF5"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6E9D606" w14:textId="77777777" w:rsidR="00E00726" w:rsidRPr="00E00726" w:rsidRDefault="00E00726" w:rsidP="00C611FD">
            <w:pPr>
              <w:jc w:val="center"/>
              <w:rPr>
                <w:sz w:val="20"/>
                <w:szCs w:val="20"/>
              </w:rPr>
            </w:pPr>
            <w:r w:rsidRPr="00E00726">
              <w:rPr>
                <w:sz w:val="20"/>
                <w:szCs w:val="20"/>
              </w:rPr>
              <w:t>06.0.00.05956</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C46BBD"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65F70B" w14:textId="77777777" w:rsidR="00E00726" w:rsidRPr="00E00726" w:rsidRDefault="00E00726" w:rsidP="00C611FD">
            <w:pPr>
              <w:jc w:val="right"/>
              <w:rPr>
                <w:sz w:val="20"/>
                <w:szCs w:val="20"/>
              </w:rPr>
            </w:pPr>
            <w:r w:rsidRPr="00E00726">
              <w:rPr>
                <w:sz w:val="20"/>
                <w:szCs w:val="20"/>
              </w:rPr>
              <w:t>135 300,00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FC3427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DA283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C45EDBF" w14:textId="77777777" w:rsidR="00E00726" w:rsidRPr="00E00726" w:rsidRDefault="00E00726" w:rsidP="00C611FD">
            <w:pPr>
              <w:rPr>
                <w:sz w:val="20"/>
                <w:szCs w:val="20"/>
              </w:rPr>
            </w:pPr>
          </w:p>
        </w:tc>
      </w:tr>
      <w:tr w:rsidR="00E00726" w:rsidRPr="00E00726" w14:paraId="537D4B66" w14:textId="77777777" w:rsidTr="00C611FD">
        <w:trPr>
          <w:trHeight w:val="2295"/>
        </w:trPr>
        <w:tc>
          <w:tcPr>
            <w:tcW w:w="3021" w:type="dxa"/>
            <w:tcBorders>
              <w:top w:val="nil"/>
              <w:left w:val="single" w:sz="4" w:space="0" w:color="auto"/>
              <w:bottom w:val="nil"/>
              <w:right w:val="nil"/>
            </w:tcBorders>
            <w:shd w:val="clear" w:color="auto" w:fill="auto"/>
            <w:vAlign w:val="center"/>
            <w:hideMark/>
          </w:tcPr>
          <w:p w14:paraId="75394C82" w14:textId="77777777" w:rsidR="00E00726" w:rsidRPr="00E00726" w:rsidRDefault="00E00726" w:rsidP="00C611FD">
            <w:pPr>
              <w:rPr>
                <w:bCs/>
                <w:sz w:val="20"/>
                <w:szCs w:val="20"/>
              </w:rPr>
            </w:pPr>
            <w:r w:rsidRPr="00E00726">
              <w:rPr>
                <w:bCs/>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323909C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139803F"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5F9C003"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794805BC" w14:textId="77777777" w:rsidR="00E00726" w:rsidRPr="00E00726" w:rsidRDefault="00E00726" w:rsidP="00C611FD">
            <w:pPr>
              <w:jc w:val="center"/>
              <w:rPr>
                <w:bCs/>
                <w:sz w:val="20"/>
                <w:szCs w:val="20"/>
              </w:rPr>
            </w:pPr>
            <w:r w:rsidRPr="00E00726">
              <w:rPr>
                <w:bCs/>
                <w:sz w:val="20"/>
                <w:szCs w:val="20"/>
              </w:rPr>
              <w:t>06.0.00.L5766</w:t>
            </w:r>
          </w:p>
        </w:tc>
        <w:tc>
          <w:tcPr>
            <w:tcW w:w="715" w:type="dxa"/>
            <w:tcBorders>
              <w:top w:val="nil"/>
              <w:left w:val="single" w:sz="4" w:space="0" w:color="auto"/>
              <w:bottom w:val="nil"/>
              <w:right w:val="single" w:sz="4" w:space="0" w:color="auto"/>
            </w:tcBorders>
            <w:shd w:val="clear" w:color="auto" w:fill="auto"/>
            <w:noWrap/>
            <w:vAlign w:val="center"/>
            <w:hideMark/>
          </w:tcPr>
          <w:p w14:paraId="5B10E48C"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21CB463" w14:textId="77777777" w:rsidR="00E00726" w:rsidRPr="00E00726" w:rsidRDefault="00E00726" w:rsidP="00C611FD">
            <w:pPr>
              <w:jc w:val="right"/>
              <w:rPr>
                <w:bCs/>
                <w:sz w:val="20"/>
                <w:szCs w:val="20"/>
              </w:rPr>
            </w:pPr>
            <w:r w:rsidRPr="00E00726">
              <w:rPr>
                <w:bCs/>
                <w:sz w:val="20"/>
                <w:szCs w:val="20"/>
              </w:rPr>
              <w:t>26 917 672,35</w:t>
            </w:r>
          </w:p>
        </w:tc>
        <w:tc>
          <w:tcPr>
            <w:tcW w:w="833" w:type="dxa"/>
            <w:tcBorders>
              <w:top w:val="nil"/>
              <w:left w:val="single" w:sz="4" w:space="0" w:color="auto"/>
              <w:bottom w:val="nil"/>
              <w:right w:val="nil"/>
            </w:tcBorders>
            <w:shd w:val="clear" w:color="auto" w:fill="auto"/>
            <w:noWrap/>
            <w:vAlign w:val="center"/>
            <w:hideMark/>
          </w:tcPr>
          <w:p w14:paraId="12411887"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656AF5C"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6923EBB" w14:textId="77777777" w:rsidR="00E00726" w:rsidRPr="00E00726" w:rsidRDefault="00E00726" w:rsidP="00C611FD">
            <w:pPr>
              <w:rPr>
                <w:sz w:val="20"/>
                <w:szCs w:val="20"/>
              </w:rPr>
            </w:pPr>
          </w:p>
        </w:tc>
      </w:tr>
      <w:tr w:rsidR="00E00726" w:rsidRPr="00E00726" w14:paraId="7FD00B49"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08C25C21"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235509D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066A119"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C3EED76"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528963F" w14:textId="77777777" w:rsidR="00E00726" w:rsidRPr="00E00726" w:rsidRDefault="00E00726" w:rsidP="00C611FD">
            <w:pPr>
              <w:jc w:val="center"/>
              <w:rPr>
                <w:sz w:val="20"/>
                <w:szCs w:val="20"/>
              </w:rPr>
            </w:pPr>
            <w:r w:rsidRPr="00E00726">
              <w:rPr>
                <w:sz w:val="20"/>
                <w:szCs w:val="20"/>
              </w:rPr>
              <w:t>06.0.00.L5766</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118A237"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913DBB7" w14:textId="77777777" w:rsidR="00E00726" w:rsidRPr="00E00726" w:rsidRDefault="00E00726" w:rsidP="00C611FD">
            <w:pPr>
              <w:jc w:val="right"/>
              <w:rPr>
                <w:sz w:val="20"/>
                <w:szCs w:val="20"/>
              </w:rPr>
            </w:pPr>
            <w:r w:rsidRPr="00E00726">
              <w:rPr>
                <w:sz w:val="20"/>
                <w:szCs w:val="20"/>
              </w:rPr>
              <w:t>26 917 672,35</w:t>
            </w:r>
          </w:p>
        </w:tc>
        <w:tc>
          <w:tcPr>
            <w:tcW w:w="833" w:type="dxa"/>
            <w:tcBorders>
              <w:top w:val="single" w:sz="4" w:space="0" w:color="auto"/>
              <w:left w:val="single" w:sz="4" w:space="0" w:color="auto"/>
              <w:bottom w:val="nil"/>
              <w:right w:val="nil"/>
            </w:tcBorders>
            <w:shd w:val="clear" w:color="auto" w:fill="auto"/>
            <w:noWrap/>
            <w:vAlign w:val="center"/>
            <w:hideMark/>
          </w:tcPr>
          <w:p w14:paraId="19E0DD1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28F6F0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3A298E3" w14:textId="77777777" w:rsidR="00E00726" w:rsidRPr="00E00726" w:rsidRDefault="00E00726" w:rsidP="00C611FD">
            <w:pPr>
              <w:rPr>
                <w:sz w:val="20"/>
                <w:szCs w:val="20"/>
              </w:rPr>
            </w:pPr>
          </w:p>
        </w:tc>
      </w:tr>
      <w:tr w:rsidR="00E00726" w:rsidRPr="00E00726" w14:paraId="680B3742"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B4DF304"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870D84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C256D44"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DD84E6"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7403210" w14:textId="77777777" w:rsidR="00E00726" w:rsidRPr="00E00726" w:rsidRDefault="00E00726" w:rsidP="00C611FD">
            <w:pPr>
              <w:jc w:val="center"/>
              <w:rPr>
                <w:sz w:val="20"/>
                <w:szCs w:val="20"/>
              </w:rPr>
            </w:pPr>
            <w:r w:rsidRPr="00E00726">
              <w:rPr>
                <w:sz w:val="20"/>
                <w:szCs w:val="20"/>
              </w:rPr>
              <w:t>06.0.00.L5766</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CD66BA"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EAE262" w14:textId="77777777" w:rsidR="00E00726" w:rsidRPr="00E00726" w:rsidRDefault="00E00726" w:rsidP="00C611FD">
            <w:pPr>
              <w:jc w:val="right"/>
              <w:rPr>
                <w:sz w:val="20"/>
                <w:szCs w:val="20"/>
              </w:rPr>
            </w:pPr>
            <w:r w:rsidRPr="00E00726">
              <w:rPr>
                <w:sz w:val="20"/>
                <w:szCs w:val="20"/>
              </w:rPr>
              <w:t>26 917 672,35</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BFBAA4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BF8BF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F68F1A6" w14:textId="77777777" w:rsidR="00E00726" w:rsidRPr="00E00726" w:rsidRDefault="00E00726" w:rsidP="00C611FD">
            <w:pPr>
              <w:rPr>
                <w:sz w:val="20"/>
                <w:szCs w:val="20"/>
              </w:rPr>
            </w:pPr>
          </w:p>
        </w:tc>
      </w:tr>
      <w:tr w:rsidR="00E00726" w:rsidRPr="00E00726" w14:paraId="7934F32D"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1153C389" w14:textId="77777777" w:rsidR="00E00726" w:rsidRPr="00E00726" w:rsidRDefault="00E00726" w:rsidP="00C611FD">
            <w:pPr>
              <w:rPr>
                <w:bCs/>
                <w:sz w:val="20"/>
                <w:szCs w:val="20"/>
              </w:rPr>
            </w:pPr>
            <w:r w:rsidRPr="00E00726">
              <w:rPr>
                <w:bCs/>
                <w:sz w:val="20"/>
                <w:szCs w:val="20"/>
              </w:rPr>
              <w:t>Муниципальная программа "Развитие системы образования Куйбышевского района"</w:t>
            </w:r>
          </w:p>
        </w:tc>
        <w:tc>
          <w:tcPr>
            <w:tcW w:w="807" w:type="dxa"/>
            <w:tcBorders>
              <w:top w:val="nil"/>
              <w:left w:val="single" w:sz="4" w:space="0" w:color="auto"/>
              <w:bottom w:val="nil"/>
              <w:right w:val="nil"/>
            </w:tcBorders>
            <w:shd w:val="clear" w:color="auto" w:fill="auto"/>
            <w:noWrap/>
            <w:vAlign w:val="center"/>
            <w:hideMark/>
          </w:tcPr>
          <w:p w14:paraId="5581091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2471C56"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0D16ECAE"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43829618" w14:textId="77777777" w:rsidR="00E00726" w:rsidRPr="00E00726" w:rsidRDefault="00E00726" w:rsidP="00C611FD">
            <w:pPr>
              <w:jc w:val="center"/>
              <w:rPr>
                <w:bCs/>
                <w:sz w:val="20"/>
                <w:szCs w:val="20"/>
              </w:rPr>
            </w:pPr>
            <w:r w:rsidRPr="00E00726">
              <w:rPr>
                <w:bCs/>
                <w:sz w:val="20"/>
                <w:szCs w:val="20"/>
              </w:rPr>
              <w:t>07.0.00.00000</w:t>
            </w:r>
          </w:p>
        </w:tc>
        <w:tc>
          <w:tcPr>
            <w:tcW w:w="715" w:type="dxa"/>
            <w:tcBorders>
              <w:top w:val="nil"/>
              <w:left w:val="single" w:sz="4" w:space="0" w:color="auto"/>
              <w:bottom w:val="nil"/>
              <w:right w:val="single" w:sz="4" w:space="0" w:color="auto"/>
            </w:tcBorders>
            <w:shd w:val="clear" w:color="auto" w:fill="auto"/>
            <w:noWrap/>
            <w:vAlign w:val="center"/>
            <w:hideMark/>
          </w:tcPr>
          <w:p w14:paraId="03C4EA1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4563ABE" w14:textId="77777777" w:rsidR="00E00726" w:rsidRPr="00E00726" w:rsidRDefault="00E00726" w:rsidP="00C611FD">
            <w:pPr>
              <w:jc w:val="right"/>
              <w:rPr>
                <w:bCs/>
                <w:sz w:val="20"/>
                <w:szCs w:val="20"/>
              </w:rPr>
            </w:pPr>
            <w:r w:rsidRPr="00E00726">
              <w:rPr>
                <w:bCs/>
                <w:sz w:val="20"/>
                <w:szCs w:val="20"/>
              </w:rPr>
              <w:t>1 102 663 918,23</w:t>
            </w:r>
          </w:p>
        </w:tc>
        <w:tc>
          <w:tcPr>
            <w:tcW w:w="833" w:type="dxa"/>
            <w:tcBorders>
              <w:top w:val="nil"/>
              <w:left w:val="single" w:sz="4" w:space="0" w:color="auto"/>
              <w:bottom w:val="nil"/>
              <w:right w:val="nil"/>
            </w:tcBorders>
            <w:shd w:val="clear" w:color="auto" w:fill="auto"/>
            <w:noWrap/>
            <w:vAlign w:val="center"/>
            <w:hideMark/>
          </w:tcPr>
          <w:p w14:paraId="6B186D8D" w14:textId="77777777" w:rsidR="00E00726" w:rsidRPr="00E00726" w:rsidRDefault="00E00726" w:rsidP="00C611FD">
            <w:pPr>
              <w:jc w:val="right"/>
              <w:rPr>
                <w:bCs/>
                <w:sz w:val="20"/>
                <w:szCs w:val="20"/>
              </w:rPr>
            </w:pPr>
            <w:r w:rsidRPr="00E00726">
              <w:rPr>
                <w:bCs/>
                <w:sz w:val="20"/>
                <w:szCs w:val="20"/>
              </w:rPr>
              <w:t>827 158 163,80</w:t>
            </w:r>
          </w:p>
        </w:tc>
        <w:tc>
          <w:tcPr>
            <w:tcW w:w="1960" w:type="dxa"/>
            <w:tcBorders>
              <w:top w:val="nil"/>
              <w:left w:val="single" w:sz="4" w:space="0" w:color="auto"/>
              <w:bottom w:val="nil"/>
              <w:right w:val="single" w:sz="4" w:space="0" w:color="auto"/>
            </w:tcBorders>
            <w:shd w:val="clear" w:color="auto" w:fill="auto"/>
            <w:noWrap/>
            <w:vAlign w:val="center"/>
            <w:hideMark/>
          </w:tcPr>
          <w:p w14:paraId="232FB4F5" w14:textId="77777777" w:rsidR="00E00726" w:rsidRPr="00E00726" w:rsidRDefault="00E00726" w:rsidP="00C611FD">
            <w:pPr>
              <w:jc w:val="right"/>
              <w:rPr>
                <w:bCs/>
                <w:sz w:val="20"/>
                <w:szCs w:val="20"/>
              </w:rPr>
            </w:pPr>
            <w:r w:rsidRPr="00E00726">
              <w:rPr>
                <w:bCs/>
                <w:sz w:val="20"/>
                <w:szCs w:val="20"/>
              </w:rPr>
              <w:t>803 415 456,22</w:t>
            </w:r>
          </w:p>
        </w:tc>
        <w:tc>
          <w:tcPr>
            <w:tcW w:w="236" w:type="dxa"/>
            <w:gridSpan w:val="2"/>
            <w:vAlign w:val="center"/>
            <w:hideMark/>
          </w:tcPr>
          <w:p w14:paraId="783DE2DB" w14:textId="77777777" w:rsidR="00E00726" w:rsidRPr="00E00726" w:rsidRDefault="00E00726" w:rsidP="00C611FD">
            <w:pPr>
              <w:rPr>
                <w:sz w:val="20"/>
                <w:szCs w:val="20"/>
              </w:rPr>
            </w:pPr>
          </w:p>
        </w:tc>
      </w:tr>
      <w:tr w:rsidR="00E00726" w:rsidRPr="00E00726" w14:paraId="01D87328"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F61FCDB" w14:textId="77777777" w:rsidR="00E00726" w:rsidRPr="00E00726" w:rsidRDefault="00E00726" w:rsidP="00C611FD">
            <w:pPr>
              <w:rPr>
                <w:bCs/>
                <w:sz w:val="20"/>
                <w:szCs w:val="20"/>
              </w:rPr>
            </w:pPr>
            <w:r w:rsidRPr="00E00726">
              <w:rPr>
                <w:bCs/>
                <w:sz w:val="20"/>
                <w:szCs w:val="20"/>
              </w:rPr>
              <w:t>Подпрограмма "Развитие дошкольного, общего и дополнительного образования детей"</w:t>
            </w:r>
          </w:p>
        </w:tc>
        <w:tc>
          <w:tcPr>
            <w:tcW w:w="807" w:type="dxa"/>
            <w:tcBorders>
              <w:top w:val="single" w:sz="4" w:space="0" w:color="auto"/>
              <w:left w:val="single" w:sz="4" w:space="0" w:color="auto"/>
              <w:bottom w:val="nil"/>
              <w:right w:val="nil"/>
            </w:tcBorders>
            <w:shd w:val="clear" w:color="auto" w:fill="auto"/>
            <w:noWrap/>
            <w:vAlign w:val="center"/>
            <w:hideMark/>
          </w:tcPr>
          <w:p w14:paraId="6D2E52F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531E636"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65971AC"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06A94F9" w14:textId="77777777" w:rsidR="00E00726" w:rsidRPr="00E00726" w:rsidRDefault="00E00726" w:rsidP="00C611FD">
            <w:pPr>
              <w:jc w:val="center"/>
              <w:rPr>
                <w:bCs/>
                <w:sz w:val="20"/>
                <w:szCs w:val="20"/>
              </w:rPr>
            </w:pPr>
            <w:r w:rsidRPr="00E00726">
              <w:rPr>
                <w:bCs/>
                <w:sz w:val="20"/>
                <w:szCs w:val="20"/>
              </w:rPr>
              <w:t>07.1.00.00000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3E1E4DC"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C157B94" w14:textId="77777777" w:rsidR="00E00726" w:rsidRPr="00E00726" w:rsidRDefault="00E00726" w:rsidP="00C611FD">
            <w:pPr>
              <w:jc w:val="right"/>
              <w:rPr>
                <w:bCs/>
                <w:sz w:val="20"/>
                <w:szCs w:val="20"/>
              </w:rPr>
            </w:pPr>
            <w:r w:rsidRPr="00E00726">
              <w:rPr>
                <w:bCs/>
                <w:sz w:val="20"/>
                <w:szCs w:val="20"/>
              </w:rPr>
              <w:t>1 101 602 058,23</w:t>
            </w:r>
          </w:p>
        </w:tc>
        <w:tc>
          <w:tcPr>
            <w:tcW w:w="833" w:type="dxa"/>
            <w:tcBorders>
              <w:top w:val="single" w:sz="4" w:space="0" w:color="auto"/>
              <w:left w:val="single" w:sz="4" w:space="0" w:color="auto"/>
              <w:bottom w:val="nil"/>
              <w:right w:val="nil"/>
            </w:tcBorders>
            <w:shd w:val="clear" w:color="auto" w:fill="auto"/>
            <w:noWrap/>
            <w:vAlign w:val="center"/>
            <w:hideMark/>
          </w:tcPr>
          <w:p w14:paraId="2F32A453" w14:textId="77777777" w:rsidR="00E00726" w:rsidRPr="00E00726" w:rsidRDefault="00E00726" w:rsidP="00C611FD">
            <w:pPr>
              <w:jc w:val="right"/>
              <w:rPr>
                <w:bCs/>
                <w:sz w:val="20"/>
                <w:szCs w:val="20"/>
              </w:rPr>
            </w:pPr>
            <w:r w:rsidRPr="00E00726">
              <w:rPr>
                <w:bCs/>
                <w:sz w:val="20"/>
                <w:szCs w:val="20"/>
              </w:rPr>
              <w:t>827 158 163,80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4D6C989" w14:textId="77777777" w:rsidR="00E00726" w:rsidRPr="00E00726" w:rsidRDefault="00E00726" w:rsidP="00C611FD">
            <w:pPr>
              <w:jc w:val="right"/>
              <w:rPr>
                <w:bCs/>
                <w:sz w:val="20"/>
                <w:szCs w:val="20"/>
              </w:rPr>
            </w:pPr>
            <w:r w:rsidRPr="00E00726">
              <w:rPr>
                <w:bCs/>
                <w:sz w:val="20"/>
                <w:szCs w:val="20"/>
              </w:rPr>
              <w:t>803 415 456,22</w:t>
            </w:r>
          </w:p>
        </w:tc>
        <w:tc>
          <w:tcPr>
            <w:tcW w:w="236" w:type="dxa"/>
            <w:gridSpan w:val="2"/>
            <w:vAlign w:val="center"/>
            <w:hideMark/>
          </w:tcPr>
          <w:p w14:paraId="7EFE6E3F" w14:textId="77777777" w:rsidR="00E00726" w:rsidRPr="00E00726" w:rsidRDefault="00E00726" w:rsidP="00C611FD">
            <w:pPr>
              <w:rPr>
                <w:sz w:val="20"/>
                <w:szCs w:val="20"/>
              </w:rPr>
            </w:pPr>
          </w:p>
        </w:tc>
      </w:tr>
      <w:tr w:rsidR="00E00726" w:rsidRPr="00E00726" w14:paraId="5B1A1CE8" w14:textId="77777777" w:rsidTr="00C611FD">
        <w:trPr>
          <w:trHeight w:val="2295"/>
        </w:trPr>
        <w:tc>
          <w:tcPr>
            <w:tcW w:w="3021" w:type="dxa"/>
            <w:tcBorders>
              <w:top w:val="single" w:sz="4" w:space="0" w:color="auto"/>
              <w:left w:val="single" w:sz="4" w:space="0" w:color="auto"/>
              <w:bottom w:val="nil"/>
              <w:right w:val="nil"/>
            </w:tcBorders>
            <w:shd w:val="clear" w:color="auto" w:fill="auto"/>
            <w:vAlign w:val="center"/>
            <w:hideMark/>
          </w:tcPr>
          <w:p w14:paraId="67C67A34" w14:textId="77777777" w:rsidR="00E00726" w:rsidRPr="00E00726" w:rsidRDefault="00E00726" w:rsidP="00C611FD">
            <w:pPr>
              <w:rPr>
                <w:bCs/>
                <w:sz w:val="20"/>
                <w:szCs w:val="20"/>
              </w:rPr>
            </w:pPr>
            <w:r w:rsidRPr="00E00726">
              <w:rPr>
                <w:bCs/>
                <w:sz w:val="20"/>
                <w:szCs w:val="20"/>
              </w:rPr>
              <w:t>Реализация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444B115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EE4BEB3"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874A42D"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DCB59AB" w14:textId="77777777" w:rsidR="00E00726" w:rsidRPr="00E00726" w:rsidRDefault="00E00726" w:rsidP="00C611FD">
            <w:pPr>
              <w:jc w:val="center"/>
              <w:rPr>
                <w:bCs/>
                <w:sz w:val="20"/>
                <w:szCs w:val="20"/>
              </w:rPr>
            </w:pPr>
            <w:r w:rsidRPr="00E00726">
              <w:rPr>
                <w:bCs/>
                <w:sz w:val="20"/>
                <w:szCs w:val="20"/>
              </w:rPr>
              <w:t>07.1.00.02590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D3BD0C2"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AC481F0" w14:textId="77777777" w:rsidR="00E00726" w:rsidRPr="00E00726" w:rsidRDefault="00E00726" w:rsidP="00C611FD">
            <w:pPr>
              <w:jc w:val="right"/>
              <w:rPr>
                <w:bCs/>
                <w:sz w:val="20"/>
                <w:szCs w:val="20"/>
              </w:rPr>
            </w:pPr>
            <w:r w:rsidRPr="00E00726">
              <w:rPr>
                <w:bCs/>
                <w:sz w:val="20"/>
                <w:szCs w:val="20"/>
              </w:rPr>
              <w:t>936 472,48</w:t>
            </w:r>
          </w:p>
        </w:tc>
        <w:tc>
          <w:tcPr>
            <w:tcW w:w="833" w:type="dxa"/>
            <w:tcBorders>
              <w:top w:val="single" w:sz="4" w:space="0" w:color="auto"/>
              <w:left w:val="single" w:sz="4" w:space="0" w:color="auto"/>
              <w:bottom w:val="nil"/>
              <w:right w:val="nil"/>
            </w:tcBorders>
            <w:shd w:val="clear" w:color="auto" w:fill="auto"/>
            <w:noWrap/>
            <w:vAlign w:val="center"/>
            <w:hideMark/>
          </w:tcPr>
          <w:p w14:paraId="4FB9978C"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DF7BB04"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3CE442C" w14:textId="77777777" w:rsidR="00E00726" w:rsidRPr="00E00726" w:rsidRDefault="00E00726" w:rsidP="00C611FD">
            <w:pPr>
              <w:rPr>
                <w:sz w:val="20"/>
                <w:szCs w:val="20"/>
              </w:rPr>
            </w:pPr>
          </w:p>
        </w:tc>
      </w:tr>
      <w:tr w:rsidR="00E00726" w:rsidRPr="00E00726" w14:paraId="2C6B373E"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3D3D0B8"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3FFACD8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3AC8898"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D00F80C"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938D37B" w14:textId="77777777" w:rsidR="00E00726" w:rsidRPr="00E00726" w:rsidRDefault="00E00726" w:rsidP="00C611FD">
            <w:pPr>
              <w:jc w:val="center"/>
              <w:rPr>
                <w:sz w:val="20"/>
                <w:szCs w:val="20"/>
              </w:rPr>
            </w:pPr>
            <w:r w:rsidRPr="00E00726">
              <w:rPr>
                <w:sz w:val="20"/>
                <w:szCs w:val="20"/>
              </w:rPr>
              <w:t>07.1.00.02590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415D778"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4F802DE" w14:textId="77777777" w:rsidR="00E00726" w:rsidRPr="00E00726" w:rsidRDefault="00E00726" w:rsidP="00C611FD">
            <w:pPr>
              <w:jc w:val="right"/>
              <w:rPr>
                <w:sz w:val="20"/>
                <w:szCs w:val="20"/>
              </w:rPr>
            </w:pPr>
            <w:r w:rsidRPr="00E00726">
              <w:rPr>
                <w:sz w:val="20"/>
                <w:szCs w:val="20"/>
              </w:rPr>
              <w:t>555 307,36</w:t>
            </w:r>
          </w:p>
        </w:tc>
        <w:tc>
          <w:tcPr>
            <w:tcW w:w="833" w:type="dxa"/>
            <w:tcBorders>
              <w:top w:val="single" w:sz="4" w:space="0" w:color="auto"/>
              <w:left w:val="single" w:sz="4" w:space="0" w:color="auto"/>
              <w:bottom w:val="nil"/>
              <w:right w:val="nil"/>
            </w:tcBorders>
            <w:shd w:val="clear" w:color="auto" w:fill="auto"/>
            <w:noWrap/>
            <w:vAlign w:val="center"/>
            <w:hideMark/>
          </w:tcPr>
          <w:p w14:paraId="2992C42F"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E7D082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DADB7A7" w14:textId="77777777" w:rsidR="00E00726" w:rsidRPr="00E00726" w:rsidRDefault="00E00726" w:rsidP="00C611FD">
            <w:pPr>
              <w:rPr>
                <w:sz w:val="20"/>
                <w:szCs w:val="20"/>
              </w:rPr>
            </w:pPr>
          </w:p>
        </w:tc>
      </w:tr>
      <w:tr w:rsidR="00E00726" w:rsidRPr="00E00726" w14:paraId="175B5B66"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8331A7E"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B8C2CD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BA1F300"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F4233C"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6F8A5A4" w14:textId="77777777" w:rsidR="00E00726" w:rsidRPr="00E00726" w:rsidRDefault="00E00726" w:rsidP="00C611FD">
            <w:pPr>
              <w:jc w:val="center"/>
              <w:rPr>
                <w:sz w:val="20"/>
                <w:szCs w:val="20"/>
              </w:rPr>
            </w:pPr>
            <w:r w:rsidRPr="00E00726">
              <w:rPr>
                <w:sz w:val="20"/>
                <w:szCs w:val="20"/>
              </w:rPr>
              <w:t>07.1.00.02590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F74D56"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5E9E07" w14:textId="77777777" w:rsidR="00E00726" w:rsidRPr="00E00726" w:rsidRDefault="00E00726" w:rsidP="00C611FD">
            <w:pPr>
              <w:jc w:val="right"/>
              <w:rPr>
                <w:sz w:val="20"/>
                <w:szCs w:val="20"/>
              </w:rPr>
            </w:pPr>
            <w:r w:rsidRPr="00E00726">
              <w:rPr>
                <w:sz w:val="20"/>
                <w:szCs w:val="20"/>
              </w:rPr>
              <w:t>555 307,36</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DE15ED0"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FF3D7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FE5A0EC" w14:textId="77777777" w:rsidR="00E00726" w:rsidRPr="00E00726" w:rsidRDefault="00E00726" w:rsidP="00C611FD">
            <w:pPr>
              <w:rPr>
                <w:sz w:val="20"/>
                <w:szCs w:val="20"/>
              </w:rPr>
            </w:pPr>
          </w:p>
        </w:tc>
      </w:tr>
      <w:tr w:rsidR="00E00726" w:rsidRPr="00E00726" w14:paraId="680F27C6"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26CE0D7B"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49E7EEB7"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61BDC3D0"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80DDA87"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56855052" w14:textId="77777777" w:rsidR="00E00726" w:rsidRPr="00E00726" w:rsidRDefault="00E00726" w:rsidP="00C611FD">
            <w:pPr>
              <w:jc w:val="center"/>
              <w:rPr>
                <w:sz w:val="20"/>
                <w:szCs w:val="20"/>
              </w:rPr>
            </w:pPr>
            <w:r w:rsidRPr="00E00726">
              <w:rPr>
                <w:sz w:val="20"/>
                <w:szCs w:val="20"/>
              </w:rPr>
              <w:t>07.1.00.02590</w:t>
            </w:r>
          </w:p>
        </w:tc>
        <w:tc>
          <w:tcPr>
            <w:tcW w:w="715" w:type="dxa"/>
            <w:tcBorders>
              <w:top w:val="nil"/>
              <w:left w:val="single" w:sz="4" w:space="0" w:color="auto"/>
              <w:bottom w:val="nil"/>
              <w:right w:val="single" w:sz="4" w:space="0" w:color="auto"/>
            </w:tcBorders>
            <w:shd w:val="clear" w:color="auto" w:fill="auto"/>
            <w:noWrap/>
            <w:vAlign w:val="center"/>
            <w:hideMark/>
          </w:tcPr>
          <w:p w14:paraId="53674D7A"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3D142C8B" w14:textId="77777777" w:rsidR="00E00726" w:rsidRPr="00E00726" w:rsidRDefault="00E00726" w:rsidP="00C611FD">
            <w:pPr>
              <w:jc w:val="right"/>
              <w:rPr>
                <w:sz w:val="20"/>
                <w:szCs w:val="20"/>
              </w:rPr>
            </w:pPr>
            <w:r w:rsidRPr="00E00726">
              <w:rPr>
                <w:sz w:val="20"/>
                <w:szCs w:val="20"/>
              </w:rPr>
              <w:t>381 165,12</w:t>
            </w:r>
          </w:p>
        </w:tc>
        <w:tc>
          <w:tcPr>
            <w:tcW w:w="833" w:type="dxa"/>
            <w:tcBorders>
              <w:top w:val="nil"/>
              <w:left w:val="single" w:sz="4" w:space="0" w:color="auto"/>
              <w:bottom w:val="nil"/>
              <w:right w:val="nil"/>
            </w:tcBorders>
            <w:shd w:val="clear" w:color="auto" w:fill="auto"/>
            <w:noWrap/>
            <w:vAlign w:val="center"/>
            <w:hideMark/>
          </w:tcPr>
          <w:p w14:paraId="49FDA790"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3121BB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8BD7A72" w14:textId="77777777" w:rsidR="00E00726" w:rsidRPr="00E00726" w:rsidRDefault="00E00726" w:rsidP="00C611FD">
            <w:pPr>
              <w:rPr>
                <w:sz w:val="20"/>
                <w:szCs w:val="20"/>
              </w:rPr>
            </w:pPr>
          </w:p>
        </w:tc>
      </w:tr>
      <w:tr w:rsidR="00E00726" w:rsidRPr="00E00726" w14:paraId="14A94EA3"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875D842"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BF6231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CACC4EE"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0BB24E"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AC43DFE" w14:textId="77777777" w:rsidR="00E00726" w:rsidRPr="00E00726" w:rsidRDefault="00E00726" w:rsidP="00C611FD">
            <w:pPr>
              <w:jc w:val="center"/>
              <w:rPr>
                <w:sz w:val="20"/>
                <w:szCs w:val="20"/>
              </w:rPr>
            </w:pPr>
            <w:r w:rsidRPr="00E00726">
              <w:rPr>
                <w:sz w:val="20"/>
                <w:szCs w:val="20"/>
              </w:rPr>
              <w:t>07.1.00.02590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8B0313"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01ECE1" w14:textId="77777777" w:rsidR="00E00726" w:rsidRPr="00E00726" w:rsidRDefault="00E00726" w:rsidP="00C611FD">
            <w:pPr>
              <w:jc w:val="right"/>
              <w:rPr>
                <w:sz w:val="20"/>
                <w:szCs w:val="20"/>
              </w:rPr>
            </w:pPr>
            <w:r w:rsidRPr="00E00726">
              <w:rPr>
                <w:sz w:val="20"/>
                <w:szCs w:val="20"/>
              </w:rPr>
              <w:t>381 165,12</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1E9730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EF37D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B3E6B5B" w14:textId="77777777" w:rsidR="00E00726" w:rsidRPr="00E00726" w:rsidRDefault="00E00726" w:rsidP="00C611FD">
            <w:pPr>
              <w:rPr>
                <w:sz w:val="20"/>
                <w:szCs w:val="20"/>
              </w:rPr>
            </w:pPr>
          </w:p>
        </w:tc>
      </w:tr>
      <w:tr w:rsidR="00E00726" w:rsidRPr="00E00726" w14:paraId="4CC35470"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3E3A8F1E" w14:textId="77777777" w:rsidR="00E00726" w:rsidRPr="00E00726" w:rsidRDefault="00E00726" w:rsidP="00C611FD">
            <w:pPr>
              <w:rPr>
                <w:bCs/>
                <w:sz w:val="20"/>
                <w:szCs w:val="20"/>
              </w:rPr>
            </w:pPr>
            <w:r w:rsidRPr="00E00726">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807" w:type="dxa"/>
            <w:tcBorders>
              <w:top w:val="nil"/>
              <w:left w:val="single" w:sz="4" w:space="0" w:color="auto"/>
              <w:bottom w:val="nil"/>
              <w:right w:val="nil"/>
            </w:tcBorders>
            <w:shd w:val="clear" w:color="auto" w:fill="auto"/>
            <w:noWrap/>
            <w:vAlign w:val="center"/>
            <w:hideMark/>
          </w:tcPr>
          <w:p w14:paraId="67914BC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C164334"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0D1CF72A"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2B42AE7F" w14:textId="77777777" w:rsidR="00E00726" w:rsidRPr="00E00726" w:rsidRDefault="00E00726" w:rsidP="00C611FD">
            <w:pPr>
              <w:jc w:val="center"/>
              <w:rPr>
                <w:bCs/>
                <w:sz w:val="20"/>
                <w:szCs w:val="20"/>
              </w:rPr>
            </w:pPr>
            <w:r w:rsidRPr="00E00726">
              <w:rPr>
                <w:bCs/>
                <w:sz w:val="20"/>
                <w:szCs w:val="20"/>
              </w:rPr>
              <w:t>07.1.00.03349</w:t>
            </w:r>
          </w:p>
        </w:tc>
        <w:tc>
          <w:tcPr>
            <w:tcW w:w="715" w:type="dxa"/>
            <w:tcBorders>
              <w:top w:val="nil"/>
              <w:left w:val="single" w:sz="4" w:space="0" w:color="auto"/>
              <w:bottom w:val="nil"/>
              <w:right w:val="single" w:sz="4" w:space="0" w:color="auto"/>
            </w:tcBorders>
            <w:shd w:val="clear" w:color="auto" w:fill="auto"/>
            <w:noWrap/>
            <w:vAlign w:val="center"/>
            <w:hideMark/>
          </w:tcPr>
          <w:p w14:paraId="382D065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25A21E3" w14:textId="77777777" w:rsidR="00E00726" w:rsidRPr="00E00726" w:rsidRDefault="00E00726" w:rsidP="00C611FD">
            <w:pPr>
              <w:jc w:val="right"/>
              <w:rPr>
                <w:bCs/>
                <w:sz w:val="20"/>
                <w:szCs w:val="20"/>
              </w:rPr>
            </w:pPr>
            <w:r w:rsidRPr="00E00726">
              <w:rPr>
                <w:bCs/>
                <w:sz w:val="20"/>
                <w:szCs w:val="20"/>
              </w:rPr>
              <w:t>22 468 085,00</w:t>
            </w:r>
          </w:p>
        </w:tc>
        <w:tc>
          <w:tcPr>
            <w:tcW w:w="833" w:type="dxa"/>
            <w:tcBorders>
              <w:top w:val="nil"/>
              <w:left w:val="single" w:sz="4" w:space="0" w:color="auto"/>
              <w:bottom w:val="nil"/>
              <w:right w:val="nil"/>
            </w:tcBorders>
            <w:shd w:val="clear" w:color="auto" w:fill="auto"/>
            <w:noWrap/>
            <w:vAlign w:val="center"/>
            <w:hideMark/>
          </w:tcPr>
          <w:p w14:paraId="46D2BDDB" w14:textId="77777777" w:rsidR="00E00726" w:rsidRPr="00E00726" w:rsidRDefault="00E00726" w:rsidP="00C611FD">
            <w:pPr>
              <w:jc w:val="right"/>
              <w:rPr>
                <w:bCs/>
                <w:sz w:val="20"/>
                <w:szCs w:val="20"/>
              </w:rPr>
            </w:pPr>
            <w:r w:rsidRPr="00E00726">
              <w:rPr>
                <w:bCs/>
                <w:sz w:val="20"/>
                <w:szCs w:val="20"/>
              </w:rPr>
              <w:t>19 010 900,00</w:t>
            </w:r>
          </w:p>
        </w:tc>
        <w:tc>
          <w:tcPr>
            <w:tcW w:w="1960" w:type="dxa"/>
            <w:tcBorders>
              <w:top w:val="nil"/>
              <w:left w:val="single" w:sz="4" w:space="0" w:color="auto"/>
              <w:bottom w:val="nil"/>
              <w:right w:val="single" w:sz="4" w:space="0" w:color="auto"/>
            </w:tcBorders>
            <w:shd w:val="clear" w:color="auto" w:fill="auto"/>
            <w:noWrap/>
            <w:vAlign w:val="center"/>
            <w:hideMark/>
          </w:tcPr>
          <w:p w14:paraId="1DCA63D6" w14:textId="77777777" w:rsidR="00E00726" w:rsidRPr="00E00726" w:rsidRDefault="00E00726" w:rsidP="00C611FD">
            <w:pPr>
              <w:jc w:val="right"/>
              <w:rPr>
                <w:bCs/>
                <w:sz w:val="20"/>
                <w:szCs w:val="20"/>
              </w:rPr>
            </w:pPr>
            <w:r w:rsidRPr="00E00726">
              <w:rPr>
                <w:bCs/>
                <w:sz w:val="20"/>
                <w:szCs w:val="20"/>
              </w:rPr>
              <w:t>19 010 900,00</w:t>
            </w:r>
          </w:p>
        </w:tc>
        <w:tc>
          <w:tcPr>
            <w:tcW w:w="236" w:type="dxa"/>
            <w:gridSpan w:val="2"/>
            <w:vAlign w:val="center"/>
            <w:hideMark/>
          </w:tcPr>
          <w:p w14:paraId="7864C415" w14:textId="77777777" w:rsidR="00E00726" w:rsidRPr="00E00726" w:rsidRDefault="00E00726" w:rsidP="00C611FD">
            <w:pPr>
              <w:rPr>
                <w:sz w:val="20"/>
                <w:szCs w:val="20"/>
              </w:rPr>
            </w:pPr>
          </w:p>
        </w:tc>
      </w:tr>
      <w:tr w:rsidR="00E00726" w:rsidRPr="00E00726" w14:paraId="38EB512D"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C8B1B6F"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7FA86DD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B8B4033"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82AD60C"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E624508" w14:textId="77777777" w:rsidR="00E00726" w:rsidRPr="00E00726" w:rsidRDefault="00E00726" w:rsidP="00C611FD">
            <w:pPr>
              <w:jc w:val="center"/>
              <w:rPr>
                <w:sz w:val="20"/>
                <w:szCs w:val="20"/>
              </w:rPr>
            </w:pPr>
            <w:r w:rsidRPr="00E00726">
              <w:rPr>
                <w:sz w:val="20"/>
                <w:szCs w:val="20"/>
              </w:rPr>
              <w:t>07.1.00.03349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AFEFFFF"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3AFCD66" w14:textId="77777777" w:rsidR="00E00726" w:rsidRPr="00E00726" w:rsidRDefault="00E00726" w:rsidP="00C611FD">
            <w:pPr>
              <w:jc w:val="right"/>
              <w:rPr>
                <w:sz w:val="20"/>
                <w:szCs w:val="20"/>
              </w:rPr>
            </w:pPr>
            <w:r w:rsidRPr="00E00726">
              <w:rPr>
                <w:sz w:val="20"/>
                <w:szCs w:val="20"/>
              </w:rPr>
              <w:t>14 070 358,00</w:t>
            </w:r>
          </w:p>
        </w:tc>
        <w:tc>
          <w:tcPr>
            <w:tcW w:w="833" w:type="dxa"/>
            <w:tcBorders>
              <w:top w:val="single" w:sz="4" w:space="0" w:color="auto"/>
              <w:left w:val="single" w:sz="4" w:space="0" w:color="auto"/>
              <w:bottom w:val="nil"/>
              <w:right w:val="nil"/>
            </w:tcBorders>
            <w:shd w:val="clear" w:color="auto" w:fill="auto"/>
            <w:noWrap/>
            <w:vAlign w:val="center"/>
            <w:hideMark/>
          </w:tcPr>
          <w:p w14:paraId="1A67B453" w14:textId="77777777" w:rsidR="00E00726" w:rsidRPr="00E00726" w:rsidRDefault="00E00726" w:rsidP="00C611FD">
            <w:pPr>
              <w:jc w:val="right"/>
              <w:rPr>
                <w:sz w:val="20"/>
                <w:szCs w:val="20"/>
              </w:rPr>
            </w:pPr>
            <w:r w:rsidRPr="00E00726">
              <w:rPr>
                <w:sz w:val="20"/>
                <w:szCs w:val="20"/>
              </w:rPr>
              <w:t>12 180 700,00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77D87B5" w14:textId="77777777" w:rsidR="00E00726" w:rsidRPr="00E00726" w:rsidRDefault="00E00726" w:rsidP="00C611FD">
            <w:pPr>
              <w:jc w:val="right"/>
              <w:rPr>
                <w:sz w:val="20"/>
                <w:szCs w:val="20"/>
              </w:rPr>
            </w:pPr>
            <w:r w:rsidRPr="00E00726">
              <w:rPr>
                <w:sz w:val="20"/>
                <w:szCs w:val="20"/>
              </w:rPr>
              <w:t>12 180 700,00</w:t>
            </w:r>
          </w:p>
        </w:tc>
        <w:tc>
          <w:tcPr>
            <w:tcW w:w="236" w:type="dxa"/>
            <w:gridSpan w:val="2"/>
            <w:vAlign w:val="center"/>
            <w:hideMark/>
          </w:tcPr>
          <w:p w14:paraId="45CBDD08" w14:textId="77777777" w:rsidR="00E00726" w:rsidRPr="00E00726" w:rsidRDefault="00E00726" w:rsidP="00C611FD">
            <w:pPr>
              <w:rPr>
                <w:sz w:val="20"/>
                <w:szCs w:val="20"/>
              </w:rPr>
            </w:pPr>
          </w:p>
        </w:tc>
      </w:tr>
      <w:tr w:rsidR="00E00726" w:rsidRPr="00E00726" w14:paraId="1384B47A"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695F9F3"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2A2A78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50103F7"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01D720"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8A6A989" w14:textId="77777777" w:rsidR="00E00726" w:rsidRPr="00E00726" w:rsidRDefault="00E00726" w:rsidP="00C611FD">
            <w:pPr>
              <w:jc w:val="center"/>
              <w:rPr>
                <w:sz w:val="20"/>
                <w:szCs w:val="20"/>
              </w:rPr>
            </w:pPr>
            <w:r w:rsidRPr="00E00726">
              <w:rPr>
                <w:sz w:val="20"/>
                <w:szCs w:val="20"/>
              </w:rPr>
              <w:t>07.1.00.03349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C2CE79"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77F2C4" w14:textId="77777777" w:rsidR="00E00726" w:rsidRPr="00E00726" w:rsidRDefault="00E00726" w:rsidP="00C611FD">
            <w:pPr>
              <w:jc w:val="right"/>
              <w:rPr>
                <w:sz w:val="20"/>
                <w:szCs w:val="20"/>
              </w:rPr>
            </w:pPr>
            <w:r w:rsidRPr="00E00726">
              <w:rPr>
                <w:sz w:val="20"/>
                <w:szCs w:val="20"/>
              </w:rPr>
              <w:t>14 070 358,00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CA917E0" w14:textId="77777777" w:rsidR="00E00726" w:rsidRPr="00E00726" w:rsidRDefault="00E00726" w:rsidP="00C611FD">
            <w:pPr>
              <w:jc w:val="right"/>
              <w:rPr>
                <w:sz w:val="20"/>
                <w:szCs w:val="20"/>
              </w:rPr>
            </w:pPr>
            <w:r w:rsidRPr="00E00726">
              <w:rPr>
                <w:sz w:val="20"/>
                <w:szCs w:val="20"/>
              </w:rPr>
              <w:t>12 180 700,00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05E1F0" w14:textId="77777777" w:rsidR="00E00726" w:rsidRPr="00E00726" w:rsidRDefault="00E00726" w:rsidP="00C611FD">
            <w:pPr>
              <w:jc w:val="right"/>
              <w:rPr>
                <w:sz w:val="20"/>
                <w:szCs w:val="20"/>
              </w:rPr>
            </w:pPr>
            <w:r w:rsidRPr="00E00726">
              <w:rPr>
                <w:sz w:val="20"/>
                <w:szCs w:val="20"/>
              </w:rPr>
              <w:t>12 180 700,00</w:t>
            </w:r>
          </w:p>
        </w:tc>
        <w:tc>
          <w:tcPr>
            <w:tcW w:w="236" w:type="dxa"/>
            <w:gridSpan w:val="2"/>
            <w:vAlign w:val="center"/>
            <w:hideMark/>
          </w:tcPr>
          <w:p w14:paraId="32B98DE1" w14:textId="77777777" w:rsidR="00E00726" w:rsidRPr="00E00726" w:rsidRDefault="00E00726" w:rsidP="00C611FD">
            <w:pPr>
              <w:rPr>
                <w:sz w:val="20"/>
                <w:szCs w:val="20"/>
              </w:rPr>
            </w:pPr>
          </w:p>
        </w:tc>
      </w:tr>
      <w:tr w:rsidR="00E00726" w:rsidRPr="00E00726" w14:paraId="2FA16226"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650C6796"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807" w:type="dxa"/>
            <w:tcBorders>
              <w:top w:val="nil"/>
              <w:left w:val="single" w:sz="4" w:space="0" w:color="auto"/>
              <w:bottom w:val="nil"/>
              <w:right w:val="nil"/>
            </w:tcBorders>
            <w:shd w:val="clear" w:color="auto" w:fill="auto"/>
            <w:noWrap/>
            <w:vAlign w:val="center"/>
            <w:hideMark/>
          </w:tcPr>
          <w:p w14:paraId="27EED955"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111464AE"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56670FAC"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AD1169F" w14:textId="77777777" w:rsidR="00E00726" w:rsidRPr="00E00726" w:rsidRDefault="00E00726" w:rsidP="00C611FD">
            <w:pPr>
              <w:jc w:val="center"/>
              <w:rPr>
                <w:sz w:val="20"/>
                <w:szCs w:val="20"/>
              </w:rPr>
            </w:pPr>
            <w:r w:rsidRPr="00E00726">
              <w:rPr>
                <w:sz w:val="20"/>
                <w:szCs w:val="20"/>
              </w:rPr>
              <w:t>07.1.00.03349</w:t>
            </w:r>
          </w:p>
        </w:tc>
        <w:tc>
          <w:tcPr>
            <w:tcW w:w="715" w:type="dxa"/>
            <w:tcBorders>
              <w:top w:val="nil"/>
              <w:left w:val="single" w:sz="4" w:space="0" w:color="auto"/>
              <w:bottom w:val="nil"/>
              <w:right w:val="single" w:sz="4" w:space="0" w:color="auto"/>
            </w:tcBorders>
            <w:shd w:val="clear" w:color="auto" w:fill="auto"/>
            <w:noWrap/>
            <w:vAlign w:val="center"/>
            <w:hideMark/>
          </w:tcPr>
          <w:p w14:paraId="525DA322" w14:textId="77777777" w:rsidR="00E00726" w:rsidRPr="00E00726" w:rsidRDefault="00E00726" w:rsidP="00C611FD">
            <w:pPr>
              <w:jc w:val="center"/>
              <w:rPr>
                <w:sz w:val="20"/>
                <w:szCs w:val="20"/>
              </w:rPr>
            </w:pPr>
            <w:r w:rsidRPr="00E00726">
              <w:rPr>
                <w:sz w:val="20"/>
                <w:szCs w:val="20"/>
              </w:rPr>
              <w:t>300</w:t>
            </w:r>
          </w:p>
        </w:tc>
        <w:tc>
          <w:tcPr>
            <w:tcW w:w="833" w:type="dxa"/>
            <w:tcBorders>
              <w:top w:val="nil"/>
              <w:left w:val="single" w:sz="4" w:space="0" w:color="auto"/>
              <w:bottom w:val="nil"/>
              <w:right w:val="single" w:sz="4" w:space="0" w:color="auto"/>
            </w:tcBorders>
            <w:shd w:val="clear" w:color="auto" w:fill="auto"/>
            <w:noWrap/>
            <w:vAlign w:val="center"/>
            <w:hideMark/>
          </w:tcPr>
          <w:p w14:paraId="6D48333B" w14:textId="77777777" w:rsidR="00E00726" w:rsidRPr="00E00726" w:rsidRDefault="00E00726" w:rsidP="00C611FD">
            <w:pPr>
              <w:jc w:val="right"/>
              <w:rPr>
                <w:sz w:val="20"/>
                <w:szCs w:val="20"/>
              </w:rPr>
            </w:pPr>
            <w:r w:rsidRPr="00E00726">
              <w:rPr>
                <w:sz w:val="20"/>
                <w:szCs w:val="20"/>
              </w:rPr>
              <w:t>144 899,00</w:t>
            </w:r>
          </w:p>
        </w:tc>
        <w:tc>
          <w:tcPr>
            <w:tcW w:w="833" w:type="dxa"/>
            <w:tcBorders>
              <w:top w:val="nil"/>
              <w:left w:val="single" w:sz="4" w:space="0" w:color="auto"/>
              <w:bottom w:val="nil"/>
              <w:right w:val="nil"/>
            </w:tcBorders>
            <w:shd w:val="clear" w:color="auto" w:fill="auto"/>
            <w:noWrap/>
            <w:vAlign w:val="center"/>
            <w:hideMark/>
          </w:tcPr>
          <w:p w14:paraId="05E23D26"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53507EB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2194CBA" w14:textId="77777777" w:rsidR="00E00726" w:rsidRPr="00E00726" w:rsidRDefault="00E00726" w:rsidP="00C611FD">
            <w:pPr>
              <w:rPr>
                <w:sz w:val="20"/>
                <w:szCs w:val="20"/>
              </w:rPr>
            </w:pPr>
          </w:p>
        </w:tc>
      </w:tr>
      <w:tr w:rsidR="00E00726" w:rsidRPr="00E00726" w14:paraId="29F0E677"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D3F18D4"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8A872B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146311F"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D74D27"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AB7914F" w14:textId="77777777" w:rsidR="00E00726" w:rsidRPr="00E00726" w:rsidRDefault="00E00726" w:rsidP="00C611FD">
            <w:pPr>
              <w:jc w:val="center"/>
              <w:rPr>
                <w:sz w:val="20"/>
                <w:szCs w:val="20"/>
              </w:rPr>
            </w:pPr>
            <w:r w:rsidRPr="00E00726">
              <w:rPr>
                <w:sz w:val="20"/>
                <w:szCs w:val="20"/>
              </w:rPr>
              <w:t>07.1.00.03349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4E49C2" w14:textId="77777777" w:rsidR="00E00726" w:rsidRPr="00E00726" w:rsidRDefault="00E00726" w:rsidP="00C611FD">
            <w:pPr>
              <w:jc w:val="center"/>
              <w:rPr>
                <w:sz w:val="20"/>
                <w:szCs w:val="20"/>
              </w:rPr>
            </w:pPr>
            <w:r w:rsidRPr="00E00726">
              <w:rPr>
                <w:sz w:val="20"/>
                <w:szCs w:val="20"/>
              </w:rPr>
              <w:t>320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706AF2" w14:textId="77777777" w:rsidR="00E00726" w:rsidRPr="00E00726" w:rsidRDefault="00E00726" w:rsidP="00C611FD">
            <w:pPr>
              <w:jc w:val="right"/>
              <w:rPr>
                <w:sz w:val="20"/>
                <w:szCs w:val="20"/>
              </w:rPr>
            </w:pPr>
            <w:r w:rsidRPr="00E00726">
              <w:rPr>
                <w:sz w:val="20"/>
                <w:szCs w:val="20"/>
              </w:rPr>
              <w:t>144 899,00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8C3AD1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D429C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75318F2" w14:textId="77777777" w:rsidR="00E00726" w:rsidRPr="00E00726" w:rsidRDefault="00E00726" w:rsidP="00C611FD">
            <w:pPr>
              <w:rPr>
                <w:sz w:val="20"/>
                <w:szCs w:val="20"/>
              </w:rPr>
            </w:pPr>
          </w:p>
        </w:tc>
      </w:tr>
      <w:tr w:rsidR="00E00726" w:rsidRPr="00E00726" w14:paraId="0B6F8D6F"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19C621F3"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61111C06"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686D0D96"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AAF138D"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698DDCD1" w14:textId="77777777" w:rsidR="00E00726" w:rsidRPr="00E00726" w:rsidRDefault="00E00726" w:rsidP="00C611FD">
            <w:pPr>
              <w:jc w:val="center"/>
              <w:rPr>
                <w:sz w:val="20"/>
                <w:szCs w:val="20"/>
              </w:rPr>
            </w:pPr>
            <w:r w:rsidRPr="00E00726">
              <w:rPr>
                <w:sz w:val="20"/>
                <w:szCs w:val="20"/>
              </w:rPr>
              <w:t>07.1.00.03349</w:t>
            </w:r>
          </w:p>
        </w:tc>
        <w:tc>
          <w:tcPr>
            <w:tcW w:w="715" w:type="dxa"/>
            <w:tcBorders>
              <w:top w:val="nil"/>
              <w:left w:val="single" w:sz="4" w:space="0" w:color="auto"/>
              <w:bottom w:val="nil"/>
              <w:right w:val="single" w:sz="4" w:space="0" w:color="auto"/>
            </w:tcBorders>
            <w:shd w:val="clear" w:color="auto" w:fill="auto"/>
            <w:noWrap/>
            <w:vAlign w:val="center"/>
            <w:hideMark/>
          </w:tcPr>
          <w:p w14:paraId="025D1A8B"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48CFE717" w14:textId="77777777" w:rsidR="00E00726" w:rsidRPr="00E00726" w:rsidRDefault="00E00726" w:rsidP="00C611FD">
            <w:pPr>
              <w:jc w:val="right"/>
              <w:rPr>
                <w:sz w:val="20"/>
                <w:szCs w:val="20"/>
              </w:rPr>
            </w:pPr>
            <w:r w:rsidRPr="00E00726">
              <w:rPr>
                <w:sz w:val="20"/>
                <w:szCs w:val="20"/>
              </w:rPr>
              <w:t>8 252 828,00</w:t>
            </w:r>
          </w:p>
        </w:tc>
        <w:tc>
          <w:tcPr>
            <w:tcW w:w="833" w:type="dxa"/>
            <w:tcBorders>
              <w:top w:val="nil"/>
              <w:left w:val="single" w:sz="4" w:space="0" w:color="auto"/>
              <w:bottom w:val="nil"/>
              <w:right w:val="nil"/>
            </w:tcBorders>
            <w:shd w:val="clear" w:color="auto" w:fill="auto"/>
            <w:noWrap/>
            <w:vAlign w:val="center"/>
            <w:hideMark/>
          </w:tcPr>
          <w:p w14:paraId="6AE137B8" w14:textId="77777777" w:rsidR="00E00726" w:rsidRPr="00E00726" w:rsidRDefault="00E00726" w:rsidP="00C611FD">
            <w:pPr>
              <w:jc w:val="right"/>
              <w:rPr>
                <w:sz w:val="20"/>
                <w:szCs w:val="20"/>
              </w:rPr>
            </w:pPr>
            <w:r w:rsidRPr="00E00726">
              <w:rPr>
                <w:sz w:val="20"/>
                <w:szCs w:val="20"/>
              </w:rPr>
              <w:t>6 830 200,00</w:t>
            </w:r>
          </w:p>
        </w:tc>
        <w:tc>
          <w:tcPr>
            <w:tcW w:w="1960" w:type="dxa"/>
            <w:tcBorders>
              <w:top w:val="nil"/>
              <w:left w:val="single" w:sz="4" w:space="0" w:color="auto"/>
              <w:bottom w:val="nil"/>
              <w:right w:val="single" w:sz="4" w:space="0" w:color="auto"/>
            </w:tcBorders>
            <w:shd w:val="clear" w:color="auto" w:fill="auto"/>
            <w:noWrap/>
            <w:vAlign w:val="center"/>
            <w:hideMark/>
          </w:tcPr>
          <w:p w14:paraId="5D2380EF" w14:textId="77777777" w:rsidR="00E00726" w:rsidRPr="00E00726" w:rsidRDefault="00E00726" w:rsidP="00C611FD">
            <w:pPr>
              <w:jc w:val="right"/>
              <w:rPr>
                <w:sz w:val="20"/>
                <w:szCs w:val="20"/>
              </w:rPr>
            </w:pPr>
            <w:r w:rsidRPr="00E00726">
              <w:rPr>
                <w:sz w:val="20"/>
                <w:szCs w:val="20"/>
              </w:rPr>
              <w:t>6 830 200,00</w:t>
            </w:r>
          </w:p>
        </w:tc>
        <w:tc>
          <w:tcPr>
            <w:tcW w:w="236" w:type="dxa"/>
            <w:gridSpan w:val="2"/>
            <w:vAlign w:val="center"/>
            <w:hideMark/>
          </w:tcPr>
          <w:p w14:paraId="36162AAA" w14:textId="77777777" w:rsidR="00E00726" w:rsidRPr="00E00726" w:rsidRDefault="00E00726" w:rsidP="00C611FD">
            <w:pPr>
              <w:rPr>
                <w:sz w:val="20"/>
                <w:szCs w:val="20"/>
              </w:rPr>
            </w:pPr>
          </w:p>
        </w:tc>
      </w:tr>
      <w:tr w:rsidR="00E00726" w:rsidRPr="00E00726" w14:paraId="656A3DD3"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1918E5A"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80EE0E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DD7897D"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C24C63"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8F952DA" w14:textId="77777777" w:rsidR="00E00726" w:rsidRPr="00E00726" w:rsidRDefault="00E00726" w:rsidP="00C611FD">
            <w:pPr>
              <w:jc w:val="center"/>
              <w:rPr>
                <w:sz w:val="20"/>
                <w:szCs w:val="20"/>
              </w:rPr>
            </w:pPr>
            <w:r w:rsidRPr="00E00726">
              <w:rPr>
                <w:sz w:val="20"/>
                <w:szCs w:val="20"/>
              </w:rPr>
              <w:t>07.1.00.03349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EC235A"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150957" w14:textId="77777777" w:rsidR="00E00726" w:rsidRPr="00E00726" w:rsidRDefault="00E00726" w:rsidP="00C611FD">
            <w:pPr>
              <w:jc w:val="right"/>
              <w:rPr>
                <w:sz w:val="20"/>
                <w:szCs w:val="20"/>
              </w:rPr>
            </w:pPr>
            <w:r w:rsidRPr="00E00726">
              <w:rPr>
                <w:sz w:val="20"/>
                <w:szCs w:val="20"/>
              </w:rPr>
              <w:t>8 252 828,00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F1419AE" w14:textId="77777777" w:rsidR="00E00726" w:rsidRPr="00E00726" w:rsidRDefault="00E00726" w:rsidP="00C611FD">
            <w:pPr>
              <w:jc w:val="right"/>
              <w:rPr>
                <w:sz w:val="20"/>
                <w:szCs w:val="20"/>
              </w:rPr>
            </w:pPr>
            <w:r w:rsidRPr="00E00726">
              <w:rPr>
                <w:sz w:val="20"/>
                <w:szCs w:val="20"/>
              </w:rPr>
              <w:t>6 830 200,00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2A288F" w14:textId="77777777" w:rsidR="00E00726" w:rsidRPr="00E00726" w:rsidRDefault="00E00726" w:rsidP="00C611FD">
            <w:pPr>
              <w:jc w:val="right"/>
              <w:rPr>
                <w:sz w:val="20"/>
                <w:szCs w:val="20"/>
              </w:rPr>
            </w:pPr>
            <w:r w:rsidRPr="00E00726">
              <w:rPr>
                <w:sz w:val="20"/>
                <w:szCs w:val="20"/>
              </w:rPr>
              <w:t>6 830 200,00</w:t>
            </w:r>
          </w:p>
        </w:tc>
        <w:tc>
          <w:tcPr>
            <w:tcW w:w="236" w:type="dxa"/>
            <w:gridSpan w:val="2"/>
            <w:vAlign w:val="center"/>
            <w:hideMark/>
          </w:tcPr>
          <w:p w14:paraId="7962FBFE" w14:textId="77777777" w:rsidR="00E00726" w:rsidRPr="00E00726" w:rsidRDefault="00E00726" w:rsidP="00C611FD">
            <w:pPr>
              <w:rPr>
                <w:sz w:val="20"/>
                <w:szCs w:val="20"/>
              </w:rPr>
            </w:pPr>
          </w:p>
        </w:tc>
      </w:tr>
      <w:tr w:rsidR="00E00726" w:rsidRPr="00E00726" w14:paraId="2433864A" w14:textId="77777777" w:rsidTr="00C611FD">
        <w:trPr>
          <w:trHeight w:val="2580"/>
        </w:trPr>
        <w:tc>
          <w:tcPr>
            <w:tcW w:w="3021" w:type="dxa"/>
            <w:tcBorders>
              <w:top w:val="nil"/>
              <w:left w:val="single" w:sz="4" w:space="0" w:color="auto"/>
              <w:bottom w:val="nil"/>
              <w:right w:val="nil"/>
            </w:tcBorders>
            <w:shd w:val="clear" w:color="auto" w:fill="auto"/>
            <w:vAlign w:val="center"/>
            <w:hideMark/>
          </w:tcPr>
          <w:p w14:paraId="37D2BFEA" w14:textId="77777777" w:rsidR="00E00726" w:rsidRPr="00E00726" w:rsidRDefault="00E00726" w:rsidP="00C611FD">
            <w:pPr>
              <w:rPr>
                <w:bCs/>
                <w:sz w:val="20"/>
                <w:szCs w:val="20"/>
              </w:rPr>
            </w:pPr>
            <w:r w:rsidRPr="00E00726">
              <w:rPr>
                <w:bCs/>
                <w:sz w:val="20"/>
                <w:szCs w:val="20"/>
              </w:rPr>
              <w:lastRenderedPageBreak/>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за счет средств ОБ</w:t>
            </w:r>
          </w:p>
        </w:tc>
        <w:tc>
          <w:tcPr>
            <w:tcW w:w="807" w:type="dxa"/>
            <w:tcBorders>
              <w:top w:val="nil"/>
              <w:left w:val="single" w:sz="4" w:space="0" w:color="auto"/>
              <w:bottom w:val="nil"/>
              <w:right w:val="nil"/>
            </w:tcBorders>
            <w:shd w:val="clear" w:color="auto" w:fill="auto"/>
            <w:noWrap/>
            <w:vAlign w:val="center"/>
            <w:hideMark/>
          </w:tcPr>
          <w:p w14:paraId="2B193BF1"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21D4E6B"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9560563"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4196861" w14:textId="77777777" w:rsidR="00E00726" w:rsidRPr="00E00726" w:rsidRDefault="00E00726" w:rsidP="00C611FD">
            <w:pPr>
              <w:jc w:val="center"/>
              <w:rPr>
                <w:bCs/>
                <w:sz w:val="20"/>
                <w:szCs w:val="20"/>
              </w:rPr>
            </w:pPr>
            <w:r w:rsidRPr="00E00726">
              <w:rPr>
                <w:bCs/>
                <w:sz w:val="20"/>
                <w:szCs w:val="20"/>
              </w:rPr>
              <w:t>07.1.00.03350</w:t>
            </w:r>
          </w:p>
        </w:tc>
        <w:tc>
          <w:tcPr>
            <w:tcW w:w="715" w:type="dxa"/>
            <w:tcBorders>
              <w:top w:val="nil"/>
              <w:left w:val="single" w:sz="4" w:space="0" w:color="auto"/>
              <w:bottom w:val="nil"/>
              <w:right w:val="single" w:sz="4" w:space="0" w:color="auto"/>
            </w:tcBorders>
            <w:shd w:val="clear" w:color="auto" w:fill="auto"/>
            <w:noWrap/>
            <w:vAlign w:val="center"/>
            <w:hideMark/>
          </w:tcPr>
          <w:p w14:paraId="4DC631AC"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76C648F" w14:textId="77777777" w:rsidR="00E00726" w:rsidRPr="00E00726" w:rsidRDefault="00E00726" w:rsidP="00C611FD">
            <w:pPr>
              <w:jc w:val="right"/>
              <w:rPr>
                <w:bCs/>
                <w:sz w:val="20"/>
                <w:szCs w:val="20"/>
              </w:rPr>
            </w:pPr>
            <w:r w:rsidRPr="00E00726">
              <w:rPr>
                <w:bCs/>
                <w:sz w:val="20"/>
                <w:szCs w:val="20"/>
              </w:rPr>
              <w:t>1 484 300,00</w:t>
            </w:r>
          </w:p>
        </w:tc>
        <w:tc>
          <w:tcPr>
            <w:tcW w:w="833" w:type="dxa"/>
            <w:tcBorders>
              <w:top w:val="nil"/>
              <w:left w:val="single" w:sz="4" w:space="0" w:color="auto"/>
              <w:bottom w:val="nil"/>
              <w:right w:val="nil"/>
            </w:tcBorders>
            <w:shd w:val="clear" w:color="auto" w:fill="auto"/>
            <w:noWrap/>
            <w:vAlign w:val="center"/>
            <w:hideMark/>
          </w:tcPr>
          <w:p w14:paraId="245A89F5" w14:textId="77777777" w:rsidR="00E00726" w:rsidRPr="00E00726" w:rsidRDefault="00E00726" w:rsidP="00C611FD">
            <w:pPr>
              <w:jc w:val="right"/>
              <w:rPr>
                <w:bCs/>
                <w:sz w:val="20"/>
                <w:szCs w:val="20"/>
              </w:rPr>
            </w:pPr>
            <w:r w:rsidRPr="00E00726">
              <w:rPr>
                <w:bCs/>
                <w:sz w:val="20"/>
                <w:szCs w:val="20"/>
              </w:rPr>
              <w:t>1 484 300,00</w:t>
            </w:r>
          </w:p>
        </w:tc>
        <w:tc>
          <w:tcPr>
            <w:tcW w:w="1960" w:type="dxa"/>
            <w:tcBorders>
              <w:top w:val="nil"/>
              <w:left w:val="single" w:sz="4" w:space="0" w:color="auto"/>
              <w:bottom w:val="nil"/>
              <w:right w:val="single" w:sz="4" w:space="0" w:color="auto"/>
            </w:tcBorders>
            <w:shd w:val="clear" w:color="auto" w:fill="auto"/>
            <w:noWrap/>
            <w:vAlign w:val="center"/>
            <w:hideMark/>
          </w:tcPr>
          <w:p w14:paraId="406B44D6" w14:textId="77777777" w:rsidR="00E00726" w:rsidRPr="00E00726" w:rsidRDefault="00E00726" w:rsidP="00C611FD">
            <w:pPr>
              <w:jc w:val="right"/>
              <w:rPr>
                <w:bCs/>
                <w:sz w:val="20"/>
                <w:szCs w:val="20"/>
              </w:rPr>
            </w:pPr>
            <w:r w:rsidRPr="00E00726">
              <w:rPr>
                <w:bCs/>
                <w:sz w:val="20"/>
                <w:szCs w:val="20"/>
              </w:rPr>
              <w:t>1 484 300,00</w:t>
            </w:r>
          </w:p>
        </w:tc>
        <w:tc>
          <w:tcPr>
            <w:tcW w:w="236" w:type="dxa"/>
            <w:gridSpan w:val="2"/>
            <w:vAlign w:val="center"/>
            <w:hideMark/>
          </w:tcPr>
          <w:p w14:paraId="6E3C8E7F" w14:textId="77777777" w:rsidR="00E00726" w:rsidRPr="00E00726" w:rsidRDefault="00E00726" w:rsidP="00C611FD">
            <w:pPr>
              <w:rPr>
                <w:sz w:val="20"/>
                <w:szCs w:val="20"/>
              </w:rPr>
            </w:pPr>
          </w:p>
        </w:tc>
      </w:tr>
      <w:tr w:rsidR="00E00726" w:rsidRPr="00E00726" w14:paraId="3FECE318"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67B38AF0"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6DE6130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E748DFE"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87827C2"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49A1930" w14:textId="77777777" w:rsidR="00E00726" w:rsidRPr="00E00726" w:rsidRDefault="00E00726" w:rsidP="00C611FD">
            <w:pPr>
              <w:jc w:val="center"/>
              <w:rPr>
                <w:sz w:val="20"/>
                <w:szCs w:val="20"/>
              </w:rPr>
            </w:pPr>
            <w:r w:rsidRPr="00E00726">
              <w:rPr>
                <w:sz w:val="20"/>
                <w:szCs w:val="20"/>
              </w:rPr>
              <w:t>07.1.00.03350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6C52CDD"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556FFBD" w14:textId="77777777" w:rsidR="00E00726" w:rsidRPr="00E00726" w:rsidRDefault="00E00726" w:rsidP="00C611FD">
            <w:pPr>
              <w:jc w:val="right"/>
              <w:rPr>
                <w:sz w:val="20"/>
                <w:szCs w:val="20"/>
              </w:rPr>
            </w:pPr>
            <w:r w:rsidRPr="00E00726">
              <w:rPr>
                <w:sz w:val="20"/>
                <w:szCs w:val="20"/>
              </w:rPr>
              <w:t>765 600,00</w:t>
            </w:r>
          </w:p>
        </w:tc>
        <w:tc>
          <w:tcPr>
            <w:tcW w:w="833" w:type="dxa"/>
            <w:tcBorders>
              <w:top w:val="single" w:sz="4" w:space="0" w:color="auto"/>
              <w:left w:val="single" w:sz="4" w:space="0" w:color="auto"/>
              <w:bottom w:val="nil"/>
              <w:right w:val="nil"/>
            </w:tcBorders>
            <w:shd w:val="clear" w:color="auto" w:fill="auto"/>
            <w:noWrap/>
            <w:vAlign w:val="center"/>
            <w:hideMark/>
          </w:tcPr>
          <w:p w14:paraId="659DCD40" w14:textId="77777777" w:rsidR="00E00726" w:rsidRPr="00E00726" w:rsidRDefault="00E00726" w:rsidP="00C611FD">
            <w:pPr>
              <w:jc w:val="right"/>
              <w:rPr>
                <w:sz w:val="20"/>
                <w:szCs w:val="20"/>
              </w:rPr>
            </w:pPr>
            <w:r w:rsidRPr="00E00726">
              <w:rPr>
                <w:sz w:val="20"/>
                <w:szCs w:val="20"/>
              </w:rPr>
              <w:t>765 600,00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1D7F70D" w14:textId="77777777" w:rsidR="00E00726" w:rsidRPr="00E00726" w:rsidRDefault="00E00726" w:rsidP="00C611FD">
            <w:pPr>
              <w:jc w:val="right"/>
              <w:rPr>
                <w:sz w:val="20"/>
                <w:szCs w:val="20"/>
              </w:rPr>
            </w:pPr>
            <w:r w:rsidRPr="00E00726">
              <w:rPr>
                <w:sz w:val="20"/>
                <w:szCs w:val="20"/>
              </w:rPr>
              <w:t>765 600,00</w:t>
            </w:r>
          </w:p>
        </w:tc>
        <w:tc>
          <w:tcPr>
            <w:tcW w:w="236" w:type="dxa"/>
            <w:gridSpan w:val="2"/>
            <w:vAlign w:val="center"/>
            <w:hideMark/>
          </w:tcPr>
          <w:p w14:paraId="052D8FA8" w14:textId="77777777" w:rsidR="00E00726" w:rsidRPr="00E00726" w:rsidRDefault="00E00726" w:rsidP="00C611FD">
            <w:pPr>
              <w:rPr>
                <w:sz w:val="20"/>
                <w:szCs w:val="20"/>
              </w:rPr>
            </w:pPr>
          </w:p>
        </w:tc>
      </w:tr>
      <w:tr w:rsidR="00E00726" w:rsidRPr="00E00726" w14:paraId="793891AA"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DD0D8FF"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021A13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5321764"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B82673"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CA802C8" w14:textId="77777777" w:rsidR="00E00726" w:rsidRPr="00E00726" w:rsidRDefault="00E00726" w:rsidP="00C611FD">
            <w:pPr>
              <w:jc w:val="center"/>
              <w:rPr>
                <w:sz w:val="20"/>
                <w:szCs w:val="20"/>
              </w:rPr>
            </w:pPr>
            <w:r w:rsidRPr="00E00726">
              <w:rPr>
                <w:sz w:val="20"/>
                <w:szCs w:val="20"/>
              </w:rPr>
              <w:t>07.1.00.03350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7FC045"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FFFC98" w14:textId="77777777" w:rsidR="00E00726" w:rsidRPr="00E00726" w:rsidRDefault="00E00726" w:rsidP="00C611FD">
            <w:pPr>
              <w:jc w:val="right"/>
              <w:rPr>
                <w:sz w:val="20"/>
                <w:szCs w:val="20"/>
              </w:rPr>
            </w:pPr>
            <w:r w:rsidRPr="00E00726">
              <w:rPr>
                <w:sz w:val="20"/>
                <w:szCs w:val="20"/>
              </w:rPr>
              <w:t>765 600,00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E8A31C7" w14:textId="77777777" w:rsidR="00E00726" w:rsidRPr="00E00726" w:rsidRDefault="00E00726" w:rsidP="00C611FD">
            <w:pPr>
              <w:jc w:val="right"/>
              <w:rPr>
                <w:sz w:val="20"/>
                <w:szCs w:val="20"/>
              </w:rPr>
            </w:pPr>
            <w:r w:rsidRPr="00E00726">
              <w:rPr>
                <w:sz w:val="20"/>
                <w:szCs w:val="20"/>
              </w:rPr>
              <w:t>765 600,00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A481FA" w14:textId="77777777" w:rsidR="00E00726" w:rsidRPr="00E00726" w:rsidRDefault="00E00726" w:rsidP="00C611FD">
            <w:pPr>
              <w:jc w:val="right"/>
              <w:rPr>
                <w:sz w:val="20"/>
                <w:szCs w:val="20"/>
              </w:rPr>
            </w:pPr>
            <w:r w:rsidRPr="00E00726">
              <w:rPr>
                <w:sz w:val="20"/>
                <w:szCs w:val="20"/>
              </w:rPr>
              <w:t>765 600,00</w:t>
            </w:r>
          </w:p>
        </w:tc>
        <w:tc>
          <w:tcPr>
            <w:tcW w:w="236" w:type="dxa"/>
            <w:gridSpan w:val="2"/>
            <w:vAlign w:val="center"/>
            <w:hideMark/>
          </w:tcPr>
          <w:p w14:paraId="101B0FC4" w14:textId="77777777" w:rsidR="00E00726" w:rsidRPr="00E00726" w:rsidRDefault="00E00726" w:rsidP="00C611FD">
            <w:pPr>
              <w:rPr>
                <w:sz w:val="20"/>
                <w:szCs w:val="20"/>
              </w:rPr>
            </w:pPr>
          </w:p>
        </w:tc>
      </w:tr>
      <w:tr w:rsidR="00E00726" w:rsidRPr="00E00726" w14:paraId="35AC051B"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0A392132"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4CBB2726"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42D9A82F"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315E293"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69A1F086" w14:textId="77777777" w:rsidR="00E00726" w:rsidRPr="00E00726" w:rsidRDefault="00E00726" w:rsidP="00C611FD">
            <w:pPr>
              <w:jc w:val="center"/>
              <w:rPr>
                <w:sz w:val="20"/>
                <w:szCs w:val="20"/>
              </w:rPr>
            </w:pPr>
            <w:r w:rsidRPr="00E00726">
              <w:rPr>
                <w:sz w:val="20"/>
                <w:szCs w:val="20"/>
              </w:rPr>
              <w:t>07.1.00.03350</w:t>
            </w:r>
          </w:p>
        </w:tc>
        <w:tc>
          <w:tcPr>
            <w:tcW w:w="715" w:type="dxa"/>
            <w:tcBorders>
              <w:top w:val="nil"/>
              <w:left w:val="single" w:sz="4" w:space="0" w:color="auto"/>
              <w:bottom w:val="nil"/>
              <w:right w:val="single" w:sz="4" w:space="0" w:color="auto"/>
            </w:tcBorders>
            <w:shd w:val="clear" w:color="auto" w:fill="auto"/>
            <w:noWrap/>
            <w:vAlign w:val="center"/>
            <w:hideMark/>
          </w:tcPr>
          <w:p w14:paraId="04953DB1"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6C6C7030" w14:textId="77777777" w:rsidR="00E00726" w:rsidRPr="00E00726" w:rsidRDefault="00E00726" w:rsidP="00C611FD">
            <w:pPr>
              <w:jc w:val="right"/>
              <w:rPr>
                <w:sz w:val="20"/>
                <w:szCs w:val="20"/>
              </w:rPr>
            </w:pPr>
            <w:r w:rsidRPr="00E00726">
              <w:rPr>
                <w:sz w:val="20"/>
                <w:szCs w:val="20"/>
              </w:rPr>
              <w:t>718 700,00</w:t>
            </w:r>
          </w:p>
        </w:tc>
        <w:tc>
          <w:tcPr>
            <w:tcW w:w="833" w:type="dxa"/>
            <w:tcBorders>
              <w:top w:val="nil"/>
              <w:left w:val="single" w:sz="4" w:space="0" w:color="auto"/>
              <w:bottom w:val="nil"/>
              <w:right w:val="nil"/>
            </w:tcBorders>
            <w:shd w:val="clear" w:color="auto" w:fill="auto"/>
            <w:noWrap/>
            <w:vAlign w:val="center"/>
            <w:hideMark/>
          </w:tcPr>
          <w:p w14:paraId="1718C6D1" w14:textId="77777777" w:rsidR="00E00726" w:rsidRPr="00E00726" w:rsidRDefault="00E00726" w:rsidP="00C611FD">
            <w:pPr>
              <w:jc w:val="right"/>
              <w:rPr>
                <w:sz w:val="20"/>
                <w:szCs w:val="20"/>
              </w:rPr>
            </w:pPr>
            <w:r w:rsidRPr="00E00726">
              <w:rPr>
                <w:sz w:val="20"/>
                <w:szCs w:val="20"/>
              </w:rPr>
              <w:t>718 700,00</w:t>
            </w:r>
          </w:p>
        </w:tc>
        <w:tc>
          <w:tcPr>
            <w:tcW w:w="1960" w:type="dxa"/>
            <w:tcBorders>
              <w:top w:val="nil"/>
              <w:left w:val="single" w:sz="4" w:space="0" w:color="auto"/>
              <w:bottom w:val="nil"/>
              <w:right w:val="single" w:sz="4" w:space="0" w:color="auto"/>
            </w:tcBorders>
            <w:shd w:val="clear" w:color="auto" w:fill="auto"/>
            <w:noWrap/>
            <w:vAlign w:val="center"/>
            <w:hideMark/>
          </w:tcPr>
          <w:p w14:paraId="2C9010A0" w14:textId="77777777" w:rsidR="00E00726" w:rsidRPr="00E00726" w:rsidRDefault="00E00726" w:rsidP="00C611FD">
            <w:pPr>
              <w:jc w:val="right"/>
              <w:rPr>
                <w:sz w:val="20"/>
                <w:szCs w:val="20"/>
              </w:rPr>
            </w:pPr>
            <w:r w:rsidRPr="00E00726">
              <w:rPr>
                <w:sz w:val="20"/>
                <w:szCs w:val="20"/>
              </w:rPr>
              <w:t>718 700,00</w:t>
            </w:r>
          </w:p>
        </w:tc>
        <w:tc>
          <w:tcPr>
            <w:tcW w:w="236" w:type="dxa"/>
            <w:gridSpan w:val="2"/>
            <w:vAlign w:val="center"/>
            <w:hideMark/>
          </w:tcPr>
          <w:p w14:paraId="2DDA95A7" w14:textId="77777777" w:rsidR="00E00726" w:rsidRPr="00E00726" w:rsidRDefault="00E00726" w:rsidP="00C611FD">
            <w:pPr>
              <w:rPr>
                <w:sz w:val="20"/>
                <w:szCs w:val="20"/>
              </w:rPr>
            </w:pPr>
          </w:p>
        </w:tc>
      </w:tr>
      <w:tr w:rsidR="00E00726" w:rsidRPr="00E00726" w14:paraId="0DEBA7BE"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34CA3B1"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E3090B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82BDCDF"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C5398C"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A3D5DDD" w14:textId="77777777" w:rsidR="00E00726" w:rsidRPr="00E00726" w:rsidRDefault="00E00726" w:rsidP="00C611FD">
            <w:pPr>
              <w:jc w:val="center"/>
              <w:rPr>
                <w:sz w:val="20"/>
                <w:szCs w:val="20"/>
              </w:rPr>
            </w:pPr>
            <w:r w:rsidRPr="00E00726">
              <w:rPr>
                <w:sz w:val="20"/>
                <w:szCs w:val="20"/>
              </w:rPr>
              <w:t>07.1.00.03350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46D55B"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73D773" w14:textId="77777777" w:rsidR="00E00726" w:rsidRPr="00E00726" w:rsidRDefault="00E00726" w:rsidP="00C611FD">
            <w:pPr>
              <w:jc w:val="right"/>
              <w:rPr>
                <w:sz w:val="20"/>
                <w:szCs w:val="20"/>
              </w:rPr>
            </w:pPr>
            <w:r w:rsidRPr="00E00726">
              <w:rPr>
                <w:sz w:val="20"/>
                <w:szCs w:val="20"/>
              </w:rPr>
              <w:t>718 700,00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61D5D5A" w14:textId="77777777" w:rsidR="00E00726" w:rsidRPr="00E00726" w:rsidRDefault="00E00726" w:rsidP="00C611FD">
            <w:pPr>
              <w:jc w:val="right"/>
              <w:rPr>
                <w:sz w:val="20"/>
                <w:szCs w:val="20"/>
              </w:rPr>
            </w:pPr>
            <w:r w:rsidRPr="00E00726">
              <w:rPr>
                <w:sz w:val="20"/>
                <w:szCs w:val="20"/>
              </w:rPr>
              <w:t>718 700,00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9301DD" w14:textId="77777777" w:rsidR="00E00726" w:rsidRPr="00E00726" w:rsidRDefault="00E00726" w:rsidP="00C611FD">
            <w:pPr>
              <w:jc w:val="right"/>
              <w:rPr>
                <w:sz w:val="20"/>
                <w:szCs w:val="20"/>
              </w:rPr>
            </w:pPr>
            <w:r w:rsidRPr="00E00726">
              <w:rPr>
                <w:sz w:val="20"/>
                <w:szCs w:val="20"/>
              </w:rPr>
              <w:t>718 700,00</w:t>
            </w:r>
          </w:p>
        </w:tc>
        <w:tc>
          <w:tcPr>
            <w:tcW w:w="236" w:type="dxa"/>
            <w:gridSpan w:val="2"/>
            <w:vAlign w:val="center"/>
            <w:hideMark/>
          </w:tcPr>
          <w:p w14:paraId="55BB4FA7" w14:textId="77777777" w:rsidR="00E00726" w:rsidRPr="00E00726" w:rsidRDefault="00E00726" w:rsidP="00C611FD">
            <w:pPr>
              <w:rPr>
                <w:sz w:val="20"/>
                <w:szCs w:val="20"/>
              </w:rPr>
            </w:pPr>
          </w:p>
        </w:tc>
      </w:tr>
      <w:tr w:rsidR="00E00726" w:rsidRPr="00E00726" w14:paraId="0833F91A"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248ED0FB"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дошкольных групп при школах, школах-интернатах</w:t>
            </w:r>
          </w:p>
        </w:tc>
        <w:tc>
          <w:tcPr>
            <w:tcW w:w="807" w:type="dxa"/>
            <w:tcBorders>
              <w:top w:val="nil"/>
              <w:left w:val="single" w:sz="4" w:space="0" w:color="auto"/>
              <w:bottom w:val="nil"/>
              <w:right w:val="nil"/>
            </w:tcBorders>
            <w:shd w:val="clear" w:color="auto" w:fill="auto"/>
            <w:noWrap/>
            <w:vAlign w:val="center"/>
            <w:hideMark/>
          </w:tcPr>
          <w:p w14:paraId="15F4066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DA743E3"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4E42F76"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60FD8D18" w14:textId="77777777" w:rsidR="00E00726" w:rsidRPr="00E00726" w:rsidRDefault="00E00726" w:rsidP="00C611FD">
            <w:pPr>
              <w:jc w:val="center"/>
              <w:rPr>
                <w:bCs/>
                <w:sz w:val="20"/>
                <w:szCs w:val="20"/>
              </w:rPr>
            </w:pPr>
            <w:r w:rsidRPr="00E00726">
              <w:rPr>
                <w:bCs/>
                <w:sz w:val="20"/>
                <w:szCs w:val="20"/>
              </w:rPr>
              <w:t>07.1.00.07210</w:t>
            </w:r>
          </w:p>
        </w:tc>
        <w:tc>
          <w:tcPr>
            <w:tcW w:w="715" w:type="dxa"/>
            <w:tcBorders>
              <w:top w:val="nil"/>
              <w:left w:val="single" w:sz="4" w:space="0" w:color="auto"/>
              <w:bottom w:val="nil"/>
              <w:right w:val="single" w:sz="4" w:space="0" w:color="auto"/>
            </w:tcBorders>
            <w:shd w:val="clear" w:color="auto" w:fill="auto"/>
            <w:noWrap/>
            <w:vAlign w:val="center"/>
            <w:hideMark/>
          </w:tcPr>
          <w:p w14:paraId="7A1AB9A4"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E50C64E" w14:textId="77777777" w:rsidR="00E00726" w:rsidRPr="00E00726" w:rsidRDefault="00E00726" w:rsidP="00C611FD">
            <w:pPr>
              <w:jc w:val="right"/>
              <w:rPr>
                <w:bCs/>
                <w:sz w:val="20"/>
                <w:szCs w:val="20"/>
              </w:rPr>
            </w:pPr>
            <w:r w:rsidRPr="00E00726">
              <w:rPr>
                <w:bCs/>
                <w:sz w:val="20"/>
                <w:szCs w:val="20"/>
              </w:rPr>
              <w:t>5 763 615,80</w:t>
            </w:r>
          </w:p>
        </w:tc>
        <w:tc>
          <w:tcPr>
            <w:tcW w:w="833" w:type="dxa"/>
            <w:tcBorders>
              <w:top w:val="nil"/>
              <w:left w:val="single" w:sz="4" w:space="0" w:color="auto"/>
              <w:bottom w:val="nil"/>
              <w:right w:val="nil"/>
            </w:tcBorders>
            <w:shd w:val="clear" w:color="auto" w:fill="auto"/>
            <w:noWrap/>
            <w:vAlign w:val="center"/>
            <w:hideMark/>
          </w:tcPr>
          <w:p w14:paraId="2BD496BF" w14:textId="77777777" w:rsidR="00E00726" w:rsidRPr="00E00726" w:rsidRDefault="00E00726" w:rsidP="00C611FD">
            <w:pPr>
              <w:jc w:val="right"/>
              <w:rPr>
                <w:bCs/>
                <w:sz w:val="20"/>
                <w:szCs w:val="20"/>
              </w:rPr>
            </w:pPr>
            <w:r w:rsidRPr="00E00726">
              <w:rPr>
                <w:bCs/>
                <w:sz w:val="20"/>
                <w:szCs w:val="20"/>
              </w:rPr>
              <w:t>4 946 319,00</w:t>
            </w:r>
          </w:p>
        </w:tc>
        <w:tc>
          <w:tcPr>
            <w:tcW w:w="1960" w:type="dxa"/>
            <w:tcBorders>
              <w:top w:val="nil"/>
              <w:left w:val="single" w:sz="4" w:space="0" w:color="auto"/>
              <w:bottom w:val="nil"/>
              <w:right w:val="single" w:sz="4" w:space="0" w:color="auto"/>
            </w:tcBorders>
            <w:shd w:val="clear" w:color="auto" w:fill="auto"/>
            <w:noWrap/>
            <w:vAlign w:val="center"/>
            <w:hideMark/>
          </w:tcPr>
          <w:p w14:paraId="15A7F355" w14:textId="77777777" w:rsidR="00E00726" w:rsidRPr="00E00726" w:rsidRDefault="00E00726" w:rsidP="00C611FD">
            <w:pPr>
              <w:jc w:val="right"/>
              <w:rPr>
                <w:bCs/>
                <w:sz w:val="20"/>
                <w:szCs w:val="20"/>
              </w:rPr>
            </w:pPr>
            <w:r w:rsidRPr="00E00726">
              <w:rPr>
                <w:bCs/>
                <w:sz w:val="20"/>
                <w:szCs w:val="20"/>
              </w:rPr>
              <w:t>4 946 319,00</w:t>
            </w:r>
          </w:p>
        </w:tc>
        <w:tc>
          <w:tcPr>
            <w:tcW w:w="236" w:type="dxa"/>
            <w:gridSpan w:val="2"/>
            <w:vAlign w:val="center"/>
            <w:hideMark/>
          </w:tcPr>
          <w:p w14:paraId="672EC477" w14:textId="77777777" w:rsidR="00E00726" w:rsidRPr="00E00726" w:rsidRDefault="00E00726" w:rsidP="00C611FD">
            <w:pPr>
              <w:rPr>
                <w:sz w:val="20"/>
                <w:szCs w:val="20"/>
              </w:rPr>
            </w:pPr>
          </w:p>
        </w:tc>
      </w:tr>
      <w:tr w:rsidR="00E00726" w:rsidRPr="00E00726" w14:paraId="26889DE4"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4CE81530"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7E81BBD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210D690"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B044507"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DD8FAE8" w14:textId="77777777" w:rsidR="00E00726" w:rsidRPr="00E00726" w:rsidRDefault="00E00726" w:rsidP="00C611FD">
            <w:pPr>
              <w:jc w:val="center"/>
              <w:rPr>
                <w:sz w:val="20"/>
                <w:szCs w:val="20"/>
              </w:rPr>
            </w:pPr>
            <w:r w:rsidRPr="00E00726">
              <w:rPr>
                <w:sz w:val="20"/>
                <w:szCs w:val="20"/>
              </w:rPr>
              <w:t>07.1.00.07210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81E5659"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EE3536C" w14:textId="77777777" w:rsidR="00E00726" w:rsidRPr="00E00726" w:rsidRDefault="00E00726" w:rsidP="00C611FD">
            <w:pPr>
              <w:jc w:val="right"/>
              <w:rPr>
                <w:sz w:val="20"/>
                <w:szCs w:val="20"/>
              </w:rPr>
            </w:pPr>
            <w:r w:rsidRPr="00E00726">
              <w:rPr>
                <w:sz w:val="20"/>
                <w:szCs w:val="20"/>
              </w:rPr>
              <w:t>5 686 048,80</w:t>
            </w:r>
          </w:p>
        </w:tc>
        <w:tc>
          <w:tcPr>
            <w:tcW w:w="833" w:type="dxa"/>
            <w:tcBorders>
              <w:top w:val="single" w:sz="4" w:space="0" w:color="auto"/>
              <w:left w:val="single" w:sz="4" w:space="0" w:color="auto"/>
              <w:bottom w:val="nil"/>
              <w:right w:val="nil"/>
            </w:tcBorders>
            <w:shd w:val="clear" w:color="auto" w:fill="auto"/>
            <w:noWrap/>
            <w:vAlign w:val="center"/>
            <w:hideMark/>
          </w:tcPr>
          <w:p w14:paraId="62042DD3" w14:textId="77777777" w:rsidR="00E00726" w:rsidRPr="00E00726" w:rsidRDefault="00E00726" w:rsidP="00C611FD">
            <w:pPr>
              <w:jc w:val="right"/>
              <w:rPr>
                <w:sz w:val="20"/>
                <w:szCs w:val="20"/>
              </w:rPr>
            </w:pPr>
            <w:r w:rsidRPr="00E00726">
              <w:rPr>
                <w:sz w:val="20"/>
                <w:szCs w:val="20"/>
              </w:rPr>
              <w:t>4 946 319,00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55EDE74" w14:textId="77777777" w:rsidR="00E00726" w:rsidRPr="00E00726" w:rsidRDefault="00E00726" w:rsidP="00C611FD">
            <w:pPr>
              <w:jc w:val="right"/>
              <w:rPr>
                <w:sz w:val="20"/>
                <w:szCs w:val="20"/>
              </w:rPr>
            </w:pPr>
            <w:r w:rsidRPr="00E00726">
              <w:rPr>
                <w:sz w:val="20"/>
                <w:szCs w:val="20"/>
              </w:rPr>
              <w:t>4 946 319,00</w:t>
            </w:r>
          </w:p>
        </w:tc>
        <w:tc>
          <w:tcPr>
            <w:tcW w:w="236" w:type="dxa"/>
            <w:gridSpan w:val="2"/>
            <w:vAlign w:val="center"/>
            <w:hideMark/>
          </w:tcPr>
          <w:p w14:paraId="3388EA13" w14:textId="77777777" w:rsidR="00E00726" w:rsidRPr="00E00726" w:rsidRDefault="00E00726" w:rsidP="00C611FD">
            <w:pPr>
              <w:rPr>
                <w:sz w:val="20"/>
                <w:szCs w:val="20"/>
              </w:rPr>
            </w:pPr>
          </w:p>
        </w:tc>
      </w:tr>
      <w:tr w:rsidR="00E00726" w:rsidRPr="00E00726" w14:paraId="2FE34DF4"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21DF623"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278936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6BBA577"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C7B845"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3F51A70" w14:textId="77777777" w:rsidR="00E00726" w:rsidRPr="00E00726" w:rsidRDefault="00E00726" w:rsidP="00C611FD">
            <w:pPr>
              <w:jc w:val="center"/>
              <w:rPr>
                <w:sz w:val="20"/>
                <w:szCs w:val="20"/>
              </w:rPr>
            </w:pPr>
            <w:r w:rsidRPr="00E00726">
              <w:rPr>
                <w:sz w:val="20"/>
                <w:szCs w:val="20"/>
              </w:rPr>
              <w:t>07.1.00.07210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041FC4"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437D52" w14:textId="77777777" w:rsidR="00E00726" w:rsidRPr="00E00726" w:rsidRDefault="00E00726" w:rsidP="00C611FD">
            <w:pPr>
              <w:jc w:val="right"/>
              <w:rPr>
                <w:sz w:val="20"/>
                <w:szCs w:val="20"/>
              </w:rPr>
            </w:pPr>
            <w:r w:rsidRPr="00E00726">
              <w:rPr>
                <w:sz w:val="20"/>
                <w:szCs w:val="20"/>
              </w:rPr>
              <w:t>5 686 048,80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22B6178" w14:textId="77777777" w:rsidR="00E00726" w:rsidRPr="00E00726" w:rsidRDefault="00E00726" w:rsidP="00C611FD">
            <w:pPr>
              <w:jc w:val="right"/>
              <w:rPr>
                <w:sz w:val="20"/>
                <w:szCs w:val="20"/>
              </w:rPr>
            </w:pPr>
            <w:r w:rsidRPr="00E00726">
              <w:rPr>
                <w:sz w:val="20"/>
                <w:szCs w:val="20"/>
              </w:rPr>
              <w:t>4 946 319,00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4718A8" w14:textId="77777777" w:rsidR="00E00726" w:rsidRPr="00E00726" w:rsidRDefault="00E00726" w:rsidP="00C611FD">
            <w:pPr>
              <w:jc w:val="right"/>
              <w:rPr>
                <w:sz w:val="20"/>
                <w:szCs w:val="20"/>
              </w:rPr>
            </w:pPr>
            <w:r w:rsidRPr="00E00726">
              <w:rPr>
                <w:sz w:val="20"/>
                <w:szCs w:val="20"/>
              </w:rPr>
              <w:t>4 946 319,00</w:t>
            </w:r>
          </w:p>
        </w:tc>
        <w:tc>
          <w:tcPr>
            <w:tcW w:w="236" w:type="dxa"/>
            <w:gridSpan w:val="2"/>
            <w:vAlign w:val="center"/>
            <w:hideMark/>
          </w:tcPr>
          <w:p w14:paraId="63899343" w14:textId="77777777" w:rsidR="00E00726" w:rsidRPr="00E00726" w:rsidRDefault="00E00726" w:rsidP="00C611FD">
            <w:pPr>
              <w:rPr>
                <w:sz w:val="20"/>
                <w:szCs w:val="20"/>
              </w:rPr>
            </w:pPr>
          </w:p>
        </w:tc>
      </w:tr>
      <w:tr w:rsidR="00E00726" w:rsidRPr="00E00726" w14:paraId="639E7EA5"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3E325099"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2B4AD7F2"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14B3B00"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E2351E7"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5C0A0221" w14:textId="77777777" w:rsidR="00E00726" w:rsidRPr="00E00726" w:rsidRDefault="00E00726" w:rsidP="00C611FD">
            <w:pPr>
              <w:jc w:val="center"/>
              <w:rPr>
                <w:sz w:val="20"/>
                <w:szCs w:val="20"/>
              </w:rPr>
            </w:pPr>
            <w:r w:rsidRPr="00E00726">
              <w:rPr>
                <w:sz w:val="20"/>
                <w:szCs w:val="20"/>
              </w:rPr>
              <w:t>07.1.00.07210</w:t>
            </w:r>
          </w:p>
        </w:tc>
        <w:tc>
          <w:tcPr>
            <w:tcW w:w="715" w:type="dxa"/>
            <w:tcBorders>
              <w:top w:val="nil"/>
              <w:left w:val="single" w:sz="4" w:space="0" w:color="auto"/>
              <w:bottom w:val="nil"/>
              <w:right w:val="single" w:sz="4" w:space="0" w:color="auto"/>
            </w:tcBorders>
            <w:shd w:val="clear" w:color="auto" w:fill="auto"/>
            <w:noWrap/>
            <w:vAlign w:val="center"/>
            <w:hideMark/>
          </w:tcPr>
          <w:p w14:paraId="07008588"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3A0F6835" w14:textId="77777777" w:rsidR="00E00726" w:rsidRPr="00E00726" w:rsidRDefault="00E00726" w:rsidP="00C611FD">
            <w:pPr>
              <w:jc w:val="right"/>
              <w:rPr>
                <w:sz w:val="20"/>
                <w:szCs w:val="20"/>
              </w:rPr>
            </w:pPr>
            <w:r w:rsidRPr="00E00726">
              <w:rPr>
                <w:sz w:val="20"/>
                <w:szCs w:val="20"/>
              </w:rPr>
              <w:t>77 567,00</w:t>
            </w:r>
          </w:p>
        </w:tc>
        <w:tc>
          <w:tcPr>
            <w:tcW w:w="833" w:type="dxa"/>
            <w:tcBorders>
              <w:top w:val="nil"/>
              <w:left w:val="single" w:sz="4" w:space="0" w:color="auto"/>
              <w:bottom w:val="nil"/>
              <w:right w:val="nil"/>
            </w:tcBorders>
            <w:shd w:val="clear" w:color="auto" w:fill="auto"/>
            <w:noWrap/>
            <w:vAlign w:val="center"/>
            <w:hideMark/>
          </w:tcPr>
          <w:p w14:paraId="7C1D7CC3"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24837E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7967F4C" w14:textId="77777777" w:rsidR="00E00726" w:rsidRPr="00E00726" w:rsidRDefault="00E00726" w:rsidP="00C611FD">
            <w:pPr>
              <w:rPr>
                <w:sz w:val="20"/>
                <w:szCs w:val="20"/>
              </w:rPr>
            </w:pPr>
          </w:p>
        </w:tc>
      </w:tr>
      <w:tr w:rsidR="00E00726" w:rsidRPr="00E00726" w14:paraId="21A891D8"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26D597B"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80E9FD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4170B57"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1AFBB2"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D36B581" w14:textId="77777777" w:rsidR="00E00726" w:rsidRPr="00E00726" w:rsidRDefault="00E00726" w:rsidP="00C611FD">
            <w:pPr>
              <w:jc w:val="center"/>
              <w:rPr>
                <w:sz w:val="20"/>
                <w:szCs w:val="20"/>
              </w:rPr>
            </w:pPr>
            <w:r w:rsidRPr="00E00726">
              <w:rPr>
                <w:sz w:val="20"/>
                <w:szCs w:val="20"/>
              </w:rPr>
              <w:t>07.1.00.07210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DDE789"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084C29" w14:textId="77777777" w:rsidR="00E00726" w:rsidRPr="00E00726" w:rsidRDefault="00E00726" w:rsidP="00C611FD">
            <w:pPr>
              <w:jc w:val="right"/>
              <w:rPr>
                <w:sz w:val="20"/>
                <w:szCs w:val="20"/>
              </w:rPr>
            </w:pPr>
            <w:r w:rsidRPr="00E00726">
              <w:rPr>
                <w:sz w:val="20"/>
                <w:szCs w:val="20"/>
              </w:rPr>
              <w:t>77 567,00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B5E8F1F"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A5640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4FAB96F" w14:textId="77777777" w:rsidR="00E00726" w:rsidRPr="00E00726" w:rsidRDefault="00E00726" w:rsidP="00C611FD">
            <w:pPr>
              <w:rPr>
                <w:sz w:val="20"/>
                <w:szCs w:val="20"/>
              </w:rPr>
            </w:pPr>
          </w:p>
        </w:tc>
      </w:tr>
      <w:tr w:rsidR="00E00726" w:rsidRPr="00E00726" w14:paraId="0EA30FB2"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5AEFDFFD"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начальных, неполных средних и средних школ, школ-детских садов</w:t>
            </w:r>
          </w:p>
        </w:tc>
        <w:tc>
          <w:tcPr>
            <w:tcW w:w="807" w:type="dxa"/>
            <w:tcBorders>
              <w:top w:val="nil"/>
              <w:left w:val="single" w:sz="4" w:space="0" w:color="auto"/>
              <w:bottom w:val="nil"/>
              <w:right w:val="nil"/>
            </w:tcBorders>
            <w:shd w:val="clear" w:color="auto" w:fill="auto"/>
            <w:noWrap/>
            <w:vAlign w:val="center"/>
            <w:hideMark/>
          </w:tcPr>
          <w:p w14:paraId="3F70C28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3E48CAA"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51F52FBF"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463591FF" w14:textId="77777777" w:rsidR="00E00726" w:rsidRPr="00E00726" w:rsidRDefault="00E00726" w:rsidP="00C611FD">
            <w:pPr>
              <w:jc w:val="center"/>
              <w:rPr>
                <w:bCs/>
                <w:sz w:val="20"/>
                <w:szCs w:val="20"/>
              </w:rPr>
            </w:pPr>
            <w:r w:rsidRPr="00E00726">
              <w:rPr>
                <w:bCs/>
                <w:sz w:val="20"/>
                <w:szCs w:val="20"/>
              </w:rPr>
              <w:t>07.1.00.07290</w:t>
            </w:r>
          </w:p>
        </w:tc>
        <w:tc>
          <w:tcPr>
            <w:tcW w:w="715" w:type="dxa"/>
            <w:tcBorders>
              <w:top w:val="nil"/>
              <w:left w:val="single" w:sz="4" w:space="0" w:color="auto"/>
              <w:bottom w:val="nil"/>
              <w:right w:val="single" w:sz="4" w:space="0" w:color="auto"/>
            </w:tcBorders>
            <w:shd w:val="clear" w:color="auto" w:fill="auto"/>
            <w:noWrap/>
            <w:vAlign w:val="center"/>
            <w:hideMark/>
          </w:tcPr>
          <w:p w14:paraId="102EB4CA"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ADA51FE" w14:textId="77777777" w:rsidR="00E00726" w:rsidRPr="00E00726" w:rsidRDefault="00E00726" w:rsidP="00C611FD">
            <w:pPr>
              <w:jc w:val="right"/>
              <w:rPr>
                <w:bCs/>
                <w:sz w:val="20"/>
                <w:szCs w:val="20"/>
              </w:rPr>
            </w:pPr>
            <w:r w:rsidRPr="00E00726">
              <w:rPr>
                <w:bCs/>
                <w:sz w:val="20"/>
                <w:szCs w:val="20"/>
              </w:rPr>
              <w:t>116 120 980,76</w:t>
            </w:r>
          </w:p>
        </w:tc>
        <w:tc>
          <w:tcPr>
            <w:tcW w:w="833" w:type="dxa"/>
            <w:tcBorders>
              <w:top w:val="nil"/>
              <w:left w:val="single" w:sz="4" w:space="0" w:color="auto"/>
              <w:bottom w:val="nil"/>
              <w:right w:val="nil"/>
            </w:tcBorders>
            <w:shd w:val="clear" w:color="auto" w:fill="auto"/>
            <w:noWrap/>
            <w:vAlign w:val="center"/>
            <w:hideMark/>
          </w:tcPr>
          <w:p w14:paraId="54886858" w14:textId="77777777" w:rsidR="00E00726" w:rsidRPr="00E00726" w:rsidRDefault="00E00726" w:rsidP="00C611FD">
            <w:pPr>
              <w:jc w:val="right"/>
              <w:rPr>
                <w:bCs/>
                <w:sz w:val="20"/>
                <w:szCs w:val="20"/>
              </w:rPr>
            </w:pPr>
            <w:r w:rsidRPr="00E00726">
              <w:rPr>
                <w:bCs/>
                <w:sz w:val="20"/>
                <w:szCs w:val="20"/>
              </w:rPr>
              <w:t>104 249 280,00</w:t>
            </w:r>
          </w:p>
        </w:tc>
        <w:tc>
          <w:tcPr>
            <w:tcW w:w="1960" w:type="dxa"/>
            <w:tcBorders>
              <w:top w:val="nil"/>
              <w:left w:val="single" w:sz="4" w:space="0" w:color="auto"/>
              <w:bottom w:val="nil"/>
              <w:right w:val="single" w:sz="4" w:space="0" w:color="auto"/>
            </w:tcBorders>
            <w:shd w:val="clear" w:color="auto" w:fill="auto"/>
            <w:noWrap/>
            <w:vAlign w:val="center"/>
            <w:hideMark/>
          </w:tcPr>
          <w:p w14:paraId="1017E78A" w14:textId="77777777" w:rsidR="00E00726" w:rsidRPr="00E00726" w:rsidRDefault="00E00726" w:rsidP="00C611FD">
            <w:pPr>
              <w:jc w:val="right"/>
              <w:rPr>
                <w:bCs/>
                <w:sz w:val="20"/>
                <w:szCs w:val="20"/>
              </w:rPr>
            </w:pPr>
            <w:r w:rsidRPr="00E00726">
              <w:rPr>
                <w:bCs/>
                <w:sz w:val="20"/>
                <w:szCs w:val="20"/>
              </w:rPr>
              <w:t>119 857 890,00</w:t>
            </w:r>
          </w:p>
        </w:tc>
        <w:tc>
          <w:tcPr>
            <w:tcW w:w="236" w:type="dxa"/>
            <w:gridSpan w:val="2"/>
            <w:vAlign w:val="center"/>
            <w:hideMark/>
          </w:tcPr>
          <w:p w14:paraId="001A5E5F" w14:textId="77777777" w:rsidR="00E00726" w:rsidRPr="00E00726" w:rsidRDefault="00E00726" w:rsidP="00C611FD">
            <w:pPr>
              <w:rPr>
                <w:sz w:val="20"/>
                <w:szCs w:val="20"/>
              </w:rPr>
            </w:pPr>
          </w:p>
        </w:tc>
      </w:tr>
      <w:tr w:rsidR="00E00726" w:rsidRPr="00E00726" w14:paraId="677EEAE0"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209DE773"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64C4E91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12E2FB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3E9EAC2"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FDFD571" w14:textId="77777777" w:rsidR="00E00726" w:rsidRPr="00E00726" w:rsidRDefault="00E00726" w:rsidP="00C611FD">
            <w:pPr>
              <w:jc w:val="center"/>
              <w:rPr>
                <w:sz w:val="20"/>
                <w:szCs w:val="20"/>
              </w:rPr>
            </w:pPr>
            <w:r w:rsidRPr="00E00726">
              <w:rPr>
                <w:sz w:val="20"/>
                <w:szCs w:val="20"/>
              </w:rPr>
              <w:t>07.1.00.07290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90C1609"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FB623C5" w14:textId="77777777" w:rsidR="00E00726" w:rsidRPr="00E00726" w:rsidRDefault="00E00726" w:rsidP="00C611FD">
            <w:pPr>
              <w:jc w:val="right"/>
              <w:rPr>
                <w:sz w:val="20"/>
                <w:szCs w:val="20"/>
              </w:rPr>
            </w:pPr>
            <w:r w:rsidRPr="00E00726">
              <w:rPr>
                <w:sz w:val="20"/>
                <w:szCs w:val="20"/>
              </w:rPr>
              <w:t>1 300,00</w:t>
            </w:r>
          </w:p>
        </w:tc>
        <w:tc>
          <w:tcPr>
            <w:tcW w:w="833" w:type="dxa"/>
            <w:tcBorders>
              <w:top w:val="single" w:sz="4" w:space="0" w:color="auto"/>
              <w:left w:val="single" w:sz="4" w:space="0" w:color="auto"/>
              <w:bottom w:val="nil"/>
              <w:right w:val="nil"/>
            </w:tcBorders>
            <w:shd w:val="clear" w:color="auto" w:fill="auto"/>
            <w:noWrap/>
            <w:vAlign w:val="center"/>
            <w:hideMark/>
          </w:tcPr>
          <w:p w14:paraId="098727DE" w14:textId="77777777" w:rsidR="00E00726" w:rsidRPr="00E00726" w:rsidRDefault="00E00726" w:rsidP="00C611FD">
            <w:pPr>
              <w:jc w:val="right"/>
              <w:rPr>
                <w:sz w:val="20"/>
                <w:szCs w:val="20"/>
              </w:rPr>
            </w:pPr>
            <w:r w:rsidRPr="00E00726">
              <w:rPr>
                <w:sz w:val="20"/>
                <w:szCs w:val="20"/>
              </w:rPr>
              <w:t>1 722 500,00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1112753" w14:textId="77777777" w:rsidR="00E00726" w:rsidRPr="00E00726" w:rsidRDefault="00E00726" w:rsidP="00C611FD">
            <w:pPr>
              <w:jc w:val="right"/>
              <w:rPr>
                <w:sz w:val="20"/>
                <w:szCs w:val="20"/>
              </w:rPr>
            </w:pPr>
            <w:r w:rsidRPr="00E00726">
              <w:rPr>
                <w:sz w:val="20"/>
                <w:szCs w:val="20"/>
              </w:rPr>
              <w:t>60 001 300,00</w:t>
            </w:r>
          </w:p>
        </w:tc>
        <w:tc>
          <w:tcPr>
            <w:tcW w:w="236" w:type="dxa"/>
            <w:gridSpan w:val="2"/>
            <w:vAlign w:val="center"/>
            <w:hideMark/>
          </w:tcPr>
          <w:p w14:paraId="2A1E4D0E" w14:textId="77777777" w:rsidR="00E00726" w:rsidRPr="00E00726" w:rsidRDefault="00E00726" w:rsidP="00C611FD">
            <w:pPr>
              <w:rPr>
                <w:sz w:val="20"/>
                <w:szCs w:val="20"/>
              </w:rPr>
            </w:pPr>
          </w:p>
        </w:tc>
      </w:tr>
      <w:tr w:rsidR="00E00726" w:rsidRPr="00E00726" w14:paraId="071BC879"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B057695" w14:textId="77777777" w:rsidR="00E00726" w:rsidRPr="00E00726" w:rsidRDefault="00E00726" w:rsidP="00C611FD">
            <w:pPr>
              <w:rPr>
                <w:sz w:val="20"/>
                <w:szCs w:val="20"/>
              </w:rPr>
            </w:pPr>
            <w:r w:rsidRPr="00E00726">
              <w:rPr>
                <w:sz w:val="20"/>
                <w:szCs w:val="20"/>
              </w:rPr>
              <w:lastRenderedPageBreak/>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BA2F87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6239C63"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337F2B"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5A28277" w14:textId="77777777" w:rsidR="00E00726" w:rsidRPr="00E00726" w:rsidRDefault="00E00726" w:rsidP="00C611FD">
            <w:pPr>
              <w:jc w:val="center"/>
              <w:rPr>
                <w:sz w:val="20"/>
                <w:szCs w:val="20"/>
              </w:rPr>
            </w:pPr>
            <w:r w:rsidRPr="00E00726">
              <w:rPr>
                <w:sz w:val="20"/>
                <w:szCs w:val="20"/>
              </w:rPr>
              <w:t>07.1.00.07290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73F428"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6A9625" w14:textId="77777777" w:rsidR="00E00726" w:rsidRPr="00E00726" w:rsidRDefault="00E00726" w:rsidP="00C611FD">
            <w:pPr>
              <w:jc w:val="right"/>
              <w:rPr>
                <w:sz w:val="20"/>
                <w:szCs w:val="20"/>
              </w:rPr>
            </w:pPr>
            <w:r w:rsidRPr="00E00726">
              <w:rPr>
                <w:sz w:val="20"/>
                <w:szCs w:val="20"/>
              </w:rPr>
              <w:t>1 300,00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90EEDC5" w14:textId="77777777" w:rsidR="00E00726" w:rsidRPr="00E00726" w:rsidRDefault="00E00726" w:rsidP="00C611FD">
            <w:pPr>
              <w:jc w:val="right"/>
              <w:rPr>
                <w:sz w:val="20"/>
                <w:szCs w:val="20"/>
              </w:rPr>
            </w:pPr>
            <w:r w:rsidRPr="00E00726">
              <w:rPr>
                <w:sz w:val="20"/>
                <w:szCs w:val="20"/>
              </w:rPr>
              <w:t>1 722 500,00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C480B8" w14:textId="77777777" w:rsidR="00E00726" w:rsidRPr="00E00726" w:rsidRDefault="00E00726" w:rsidP="00C611FD">
            <w:pPr>
              <w:jc w:val="right"/>
              <w:rPr>
                <w:sz w:val="20"/>
                <w:szCs w:val="20"/>
              </w:rPr>
            </w:pPr>
            <w:r w:rsidRPr="00E00726">
              <w:rPr>
                <w:sz w:val="20"/>
                <w:szCs w:val="20"/>
              </w:rPr>
              <w:t>60 001 300,00</w:t>
            </w:r>
          </w:p>
        </w:tc>
        <w:tc>
          <w:tcPr>
            <w:tcW w:w="236" w:type="dxa"/>
            <w:gridSpan w:val="2"/>
            <w:vAlign w:val="center"/>
            <w:hideMark/>
          </w:tcPr>
          <w:p w14:paraId="198B111A" w14:textId="77777777" w:rsidR="00E00726" w:rsidRPr="00E00726" w:rsidRDefault="00E00726" w:rsidP="00C611FD">
            <w:pPr>
              <w:rPr>
                <w:sz w:val="20"/>
                <w:szCs w:val="20"/>
              </w:rPr>
            </w:pPr>
          </w:p>
        </w:tc>
      </w:tr>
      <w:tr w:rsidR="00E00726" w:rsidRPr="00E00726" w14:paraId="55557F3F"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4FE67C02"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58303F74"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4DFF201A"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F7F72EA"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6768634E" w14:textId="77777777" w:rsidR="00E00726" w:rsidRPr="00E00726" w:rsidRDefault="00E00726" w:rsidP="00C611FD">
            <w:pPr>
              <w:jc w:val="center"/>
              <w:rPr>
                <w:sz w:val="20"/>
                <w:szCs w:val="20"/>
              </w:rPr>
            </w:pPr>
            <w:r w:rsidRPr="00E00726">
              <w:rPr>
                <w:sz w:val="20"/>
                <w:szCs w:val="20"/>
              </w:rPr>
              <w:t>07.1.00.07290</w:t>
            </w:r>
          </w:p>
        </w:tc>
        <w:tc>
          <w:tcPr>
            <w:tcW w:w="715" w:type="dxa"/>
            <w:tcBorders>
              <w:top w:val="nil"/>
              <w:left w:val="single" w:sz="4" w:space="0" w:color="auto"/>
              <w:bottom w:val="nil"/>
              <w:right w:val="single" w:sz="4" w:space="0" w:color="auto"/>
            </w:tcBorders>
            <w:shd w:val="clear" w:color="auto" w:fill="auto"/>
            <w:noWrap/>
            <w:vAlign w:val="center"/>
            <w:hideMark/>
          </w:tcPr>
          <w:p w14:paraId="2AB6A18C"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3B603527" w14:textId="77777777" w:rsidR="00E00726" w:rsidRPr="00E00726" w:rsidRDefault="00E00726" w:rsidP="00C611FD">
            <w:pPr>
              <w:jc w:val="right"/>
              <w:rPr>
                <w:sz w:val="20"/>
                <w:szCs w:val="20"/>
              </w:rPr>
            </w:pPr>
            <w:r w:rsidRPr="00E00726">
              <w:rPr>
                <w:sz w:val="20"/>
                <w:szCs w:val="20"/>
              </w:rPr>
              <w:t>62 774 819,93</w:t>
            </w:r>
          </w:p>
        </w:tc>
        <w:tc>
          <w:tcPr>
            <w:tcW w:w="833" w:type="dxa"/>
            <w:tcBorders>
              <w:top w:val="nil"/>
              <w:left w:val="single" w:sz="4" w:space="0" w:color="auto"/>
              <w:bottom w:val="nil"/>
              <w:right w:val="nil"/>
            </w:tcBorders>
            <w:shd w:val="clear" w:color="auto" w:fill="auto"/>
            <w:noWrap/>
            <w:vAlign w:val="center"/>
            <w:hideMark/>
          </w:tcPr>
          <w:p w14:paraId="74E3E2F8" w14:textId="77777777" w:rsidR="00E00726" w:rsidRPr="00E00726" w:rsidRDefault="00E00726" w:rsidP="00C611FD">
            <w:pPr>
              <w:jc w:val="right"/>
              <w:rPr>
                <w:sz w:val="20"/>
                <w:szCs w:val="20"/>
              </w:rPr>
            </w:pPr>
            <w:r w:rsidRPr="00E00726">
              <w:rPr>
                <w:sz w:val="20"/>
                <w:szCs w:val="20"/>
              </w:rPr>
              <w:t>81 526 780,00</w:t>
            </w:r>
          </w:p>
        </w:tc>
        <w:tc>
          <w:tcPr>
            <w:tcW w:w="1960" w:type="dxa"/>
            <w:tcBorders>
              <w:top w:val="nil"/>
              <w:left w:val="single" w:sz="4" w:space="0" w:color="auto"/>
              <w:bottom w:val="nil"/>
              <w:right w:val="single" w:sz="4" w:space="0" w:color="auto"/>
            </w:tcBorders>
            <w:shd w:val="clear" w:color="auto" w:fill="auto"/>
            <w:noWrap/>
            <w:vAlign w:val="center"/>
            <w:hideMark/>
          </w:tcPr>
          <w:p w14:paraId="65874112" w14:textId="77777777" w:rsidR="00E00726" w:rsidRPr="00E00726" w:rsidRDefault="00E00726" w:rsidP="00C611FD">
            <w:pPr>
              <w:jc w:val="right"/>
              <w:rPr>
                <w:sz w:val="20"/>
                <w:szCs w:val="20"/>
              </w:rPr>
            </w:pPr>
            <w:r w:rsidRPr="00E00726">
              <w:rPr>
                <w:sz w:val="20"/>
                <w:szCs w:val="20"/>
              </w:rPr>
              <w:t>39 856 590,00</w:t>
            </w:r>
          </w:p>
        </w:tc>
        <w:tc>
          <w:tcPr>
            <w:tcW w:w="236" w:type="dxa"/>
            <w:gridSpan w:val="2"/>
            <w:vAlign w:val="center"/>
            <w:hideMark/>
          </w:tcPr>
          <w:p w14:paraId="10D84ED8" w14:textId="77777777" w:rsidR="00E00726" w:rsidRPr="00E00726" w:rsidRDefault="00E00726" w:rsidP="00C611FD">
            <w:pPr>
              <w:rPr>
                <w:sz w:val="20"/>
                <w:szCs w:val="20"/>
              </w:rPr>
            </w:pPr>
          </w:p>
        </w:tc>
      </w:tr>
      <w:tr w:rsidR="00E00726" w:rsidRPr="00E00726" w14:paraId="587A38FF"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BFF785D"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2B977E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038C263"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862D06"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27A2FF3" w14:textId="77777777" w:rsidR="00E00726" w:rsidRPr="00E00726" w:rsidRDefault="00E00726" w:rsidP="00C611FD">
            <w:pPr>
              <w:jc w:val="center"/>
              <w:rPr>
                <w:sz w:val="20"/>
                <w:szCs w:val="20"/>
              </w:rPr>
            </w:pPr>
            <w:r w:rsidRPr="00E00726">
              <w:rPr>
                <w:sz w:val="20"/>
                <w:szCs w:val="20"/>
              </w:rPr>
              <w:t>07.1.00.07290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8E3EEA"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107558" w14:textId="77777777" w:rsidR="00E00726" w:rsidRPr="00E00726" w:rsidRDefault="00E00726" w:rsidP="00C611FD">
            <w:pPr>
              <w:jc w:val="right"/>
              <w:rPr>
                <w:sz w:val="20"/>
                <w:szCs w:val="20"/>
              </w:rPr>
            </w:pPr>
            <w:r w:rsidRPr="00E00726">
              <w:rPr>
                <w:sz w:val="20"/>
                <w:szCs w:val="20"/>
              </w:rPr>
              <w:t>62 774 819,93</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2727EBF" w14:textId="77777777" w:rsidR="00E00726" w:rsidRPr="00E00726" w:rsidRDefault="00E00726" w:rsidP="00C611FD">
            <w:pPr>
              <w:jc w:val="right"/>
              <w:rPr>
                <w:sz w:val="20"/>
                <w:szCs w:val="20"/>
              </w:rPr>
            </w:pPr>
            <w:r w:rsidRPr="00E00726">
              <w:rPr>
                <w:sz w:val="20"/>
                <w:szCs w:val="20"/>
              </w:rPr>
              <w:t>81 526 780,00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752DB1" w14:textId="77777777" w:rsidR="00E00726" w:rsidRPr="00E00726" w:rsidRDefault="00E00726" w:rsidP="00C611FD">
            <w:pPr>
              <w:jc w:val="right"/>
              <w:rPr>
                <w:sz w:val="20"/>
                <w:szCs w:val="20"/>
              </w:rPr>
            </w:pPr>
            <w:r w:rsidRPr="00E00726">
              <w:rPr>
                <w:sz w:val="20"/>
                <w:szCs w:val="20"/>
              </w:rPr>
              <w:t>39 856 590,00</w:t>
            </w:r>
          </w:p>
        </w:tc>
        <w:tc>
          <w:tcPr>
            <w:tcW w:w="236" w:type="dxa"/>
            <w:gridSpan w:val="2"/>
            <w:vAlign w:val="center"/>
            <w:hideMark/>
          </w:tcPr>
          <w:p w14:paraId="4366C401" w14:textId="77777777" w:rsidR="00E00726" w:rsidRPr="00E00726" w:rsidRDefault="00E00726" w:rsidP="00C611FD">
            <w:pPr>
              <w:rPr>
                <w:sz w:val="20"/>
                <w:szCs w:val="20"/>
              </w:rPr>
            </w:pPr>
          </w:p>
        </w:tc>
      </w:tr>
      <w:tr w:rsidR="00E00726" w:rsidRPr="00E00726" w14:paraId="734D4F2B"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63E97849"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0EB866B5"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5348ED98"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FCFB0C5"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DBD3328" w14:textId="77777777" w:rsidR="00E00726" w:rsidRPr="00E00726" w:rsidRDefault="00E00726" w:rsidP="00C611FD">
            <w:pPr>
              <w:jc w:val="center"/>
              <w:rPr>
                <w:sz w:val="20"/>
                <w:szCs w:val="20"/>
              </w:rPr>
            </w:pPr>
            <w:r w:rsidRPr="00E00726">
              <w:rPr>
                <w:sz w:val="20"/>
                <w:szCs w:val="20"/>
              </w:rPr>
              <w:t>07.1.00.07290</w:t>
            </w:r>
          </w:p>
        </w:tc>
        <w:tc>
          <w:tcPr>
            <w:tcW w:w="715" w:type="dxa"/>
            <w:tcBorders>
              <w:top w:val="nil"/>
              <w:left w:val="single" w:sz="4" w:space="0" w:color="auto"/>
              <w:bottom w:val="nil"/>
              <w:right w:val="single" w:sz="4" w:space="0" w:color="auto"/>
            </w:tcBorders>
            <w:shd w:val="clear" w:color="auto" w:fill="auto"/>
            <w:noWrap/>
            <w:vAlign w:val="center"/>
            <w:hideMark/>
          </w:tcPr>
          <w:p w14:paraId="6E606B35"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03FDBCC1" w14:textId="77777777" w:rsidR="00E00726" w:rsidRPr="00E00726" w:rsidRDefault="00E00726" w:rsidP="00C611FD">
            <w:pPr>
              <w:jc w:val="right"/>
              <w:rPr>
                <w:sz w:val="20"/>
                <w:szCs w:val="20"/>
              </w:rPr>
            </w:pPr>
            <w:r w:rsidRPr="00E00726">
              <w:rPr>
                <w:sz w:val="20"/>
                <w:szCs w:val="20"/>
              </w:rPr>
              <w:t>52 163 692,54</w:t>
            </w:r>
          </w:p>
        </w:tc>
        <w:tc>
          <w:tcPr>
            <w:tcW w:w="833" w:type="dxa"/>
            <w:tcBorders>
              <w:top w:val="nil"/>
              <w:left w:val="single" w:sz="4" w:space="0" w:color="auto"/>
              <w:bottom w:val="nil"/>
              <w:right w:val="nil"/>
            </w:tcBorders>
            <w:shd w:val="clear" w:color="auto" w:fill="auto"/>
            <w:noWrap/>
            <w:vAlign w:val="center"/>
            <w:hideMark/>
          </w:tcPr>
          <w:p w14:paraId="383EEC30" w14:textId="77777777" w:rsidR="00E00726" w:rsidRPr="00E00726" w:rsidRDefault="00E00726" w:rsidP="00C611FD">
            <w:pPr>
              <w:jc w:val="right"/>
              <w:rPr>
                <w:sz w:val="20"/>
                <w:szCs w:val="20"/>
              </w:rPr>
            </w:pPr>
            <w:r w:rsidRPr="00E00726">
              <w:rPr>
                <w:sz w:val="20"/>
                <w:szCs w:val="20"/>
              </w:rPr>
              <w:t>21 000 000,00</w:t>
            </w:r>
          </w:p>
        </w:tc>
        <w:tc>
          <w:tcPr>
            <w:tcW w:w="1960" w:type="dxa"/>
            <w:tcBorders>
              <w:top w:val="nil"/>
              <w:left w:val="single" w:sz="4" w:space="0" w:color="auto"/>
              <w:bottom w:val="nil"/>
              <w:right w:val="single" w:sz="4" w:space="0" w:color="auto"/>
            </w:tcBorders>
            <w:shd w:val="clear" w:color="auto" w:fill="auto"/>
            <w:noWrap/>
            <w:vAlign w:val="center"/>
            <w:hideMark/>
          </w:tcPr>
          <w:p w14:paraId="60F7D07E" w14:textId="77777777" w:rsidR="00E00726" w:rsidRPr="00E00726" w:rsidRDefault="00E00726" w:rsidP="00C611FD">
            <w:pPr>
              <w:jc w:val="right"/>
              <w:rPr>
                <w:sz w:val="20"/>
                <w:szCs w:val="20"/>
              </w:rPr>
            </w:pPr>
            <w:r w:rsidRPr="00E00726">
              <w:rPr>
                <w:sz w:val="20"/>
                <w:szCs w:val="20"/>
              </w:rPr>
              <w:t>20 000 000,00</w:t>
            </w:r>
          </w:p>
        </w:tc>
        <w:tc>
          <w:tcPr>
            <w:tcW w:w="236" w:type="dxa"/>
            <w:gridSpan w:val="2"/>
            <w:vAlign w:val="center"/>
            <w:hideMark/>
          </w:tcPr>
          <w:p w14:paraId="1E06508F" w14:textId="77777777" w:rsidR="00E00726" w:rsidRPr="00E00726" w:rsidRDefault="00E00726" w:rsidP="00C611FD">
            <w:pPr>
              <w:rPr>
                <w:sz w:val="20"/>
                <w:szCs w:val="20"/>
              </w:rPr>
            </w:pPr>
          </w:p>
        </w:tc>
      </w:tr>
      <w:tr w:rsidR="00E00726" w:rsidRPr="00E00726" w14:paraId="1CD457D6"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7E320ED"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F730B1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B7E9B2C"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3CAF1"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95D3EDD" w14:textId="77777777" w:rsidR="00E00726" w:rsidRPr="00E00726" w:rsidRDefault="00E00726" w:rsidP="00C611FD">
            <w:pPr>
              <w:jc w:val="center"/>
              <w:rPr>
                <w:sz w:val="20"/>
                <w:szCs w:val="20"/>
              </w:rPr>
            </w:pPr>
            <w:r w:rsidRPr="00E00726">
              <w:rPr>
                <w:sz w:val="20"/>
                <w:szCs w:val="20"/>
              </w:rPr>
              <w:t>07.1.00.07290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4190C9"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5C2319" w14:textId="77777777" w:rsidR="00E00726" w:rsidRPr="00E00726" w:rsidRDefault="00E00726" w:rsidP="00C611FD">
            <w:pPr>
              <w:jc w:val="right"/>
              <w:rPr>
                <w:sz w:val="20"/>
                <w:szCs w:val="20"/>
              </w:rPr>
            </w:pPr>
            <w:r w:rsidRPr="00E00726">
              <w:rPr>
                <w:sz w:val="20"/>
                <w:szCs w:val="20"/>
              </w:rPr>
              <w:t>52 163 692,54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0BB32C7" w14:textId="77777777" w:rsidR="00E00726" w:rsidRPr="00E00726" w:rsidRDefault="00E00726" w:rsidP="00C611FD">
            <w:pPr>
              <w:jc w:val="right"/>
              <w:rPr>
                <w:sz w:val="20"/>
                <w:szCs w:val="20"/>
              </w:rPr>
            </w:pPr>
            <w:r w:rsidRPr="00E00726">
              <w:rPr>
                <w:sz w:val="20"/>
                <w:szCs w:val="20"/>
              </w:rPr>
              <w:t>21 000 000,00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97B4B7" w14:textId="77777777" w:rsidR="00E00726" w:rsidRPr="00E00726" w:rsidRDefault="00E00726" w:rsidP="00C611FD">
            <w:pPr>
              <w:jc w:val="right"/>
              <w:rPr>
                <w:sz w:val="20"/>
                <w:szCs w:val="20"/>
              </w:rPr>
            </w:pPr>
            <w:r w:rsidRPr="00E00726">
              <w:rPr>
                <w:sz w:val="20"/>
                <w:szCs w:val="20"/>
              </w:rPr>
              <w:t>20 000 000,00</w:t>
            </w:r>
          </w:p>
        </w:tc>
        <w:tc>
          <w:tcPr>
            <w:tcW w:w="236" w:type="dxa"/>
            <w:gridSpan w:val="2"/>
            <w:vAlign w:val="center"/>
            <w:hideMark/>
          </w:tcPr>
          <w:p w14:paraId="5EFCA1B4" w14:textId="77777777" w:rsidR="00E00726" w:rsidRPr="00E00726" w:rsidRDefault="00E00726" w:rsidP="00C611FD">
            <w:pPr>
              <w:rPr>
                <w:sz w:val="20"/>
                <w:szCs w:val="20"/>
              </w:rPr>
            </w:pPr>
          </w:p>
        </w:tc>
      </w:tr>
      <w:tr w:rsidR="00E00726" w:rsidRPr="00E00726" w14:paraId="12A8A73E"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193A7C05"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nil"/>
              <w:left w:val="single" w:sz="4" w:space="0" w:color="auto"/>
              <w:bottom w:val="nil"/>
              <w:right w:val="nil"/>
            </w:tcBorders>
            <w:shd w:val="clear" w:color="auto" w:fill="auto"/>
            <w:noWrap/>
            <w:vAlign w:val="center"/>
            <w:hideMark/>
          </w:tcPr>
          <w:p w14:paraId="73B48608"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6F86E647"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53D17EC"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3CB8264" w14:textId="77777777" w:rsidR="00E00726" w:rsidRPr="00E00726" w:rsidRDefault="00E00726" w:rsidP="00C611FD">
            <w:pPr>
              <w:jc w:val="center"/>
              <w:rPr>
                <w:sz w:val="20"/>
                <w:szCs w:val="20"/>
              </w:rPr>
            </w:pPr>
            <w:r w:rsidRPr="00E00726">
              <w:rPr>
                <w:sz w:val="20"/>
                <w:szCs w:val="20"/>
              </w:rPr>
              <w:t>07.1.00.07290</w:t>
            </w:r>
          </w:p>
        </w:tc>
        <w:tc>
          <w:tcPr>
            <w:tcW w:w="715" w:type="dxa"/>
            <w:tcBorders>
              <w:top w:val="nil"/>
              <w:left w:val="single" w:sz="4" w:space="0" w:color="auto"/>
              <w:bottom w:val="nil"/>
              <w:right w:val="single" w:sz="4" w:space="0" w:color="auto"/>
            </w:tcBorders>
            <w:shd w:val="clear" w:color="auto" w:fill="auto"/>
            <w:noWrap/>
            <w:vAlign w:val="center"/>
            <w:hideMark/>
          </w:tcPr>
          <w:p w14:paraId="2155FF03" w14:textId="77777777" w:rsidR="00E00726" w:rsidRPr="00E00726" w:rsidRDefault="00E00726" w:rsidP="00C611FD">
            <w:pPr>
              <w:jc w:val="center"/>
              <w:rPr>
                <w:sz w:val="20"/>
                <w:szCs w:val="20"/>
              </w:rPr>
            </w:pPr>
            <w:r w:rsidRPr="00E00726">
              <w:rPr>
                <w:sz w:val="20"/>
                <w:szCs w:val="20"/>
              </w:rPr>
              <w:t>800</w:t>
            </w:r>
          </w:p>
        </w:tc>
        <w:tc>
          <w:tcPr>
            <w:tcW w:w="833" w:type="dxa"/>
            <w:tcBorders>
              <w:top w:val="nil"/>
              <w:left w:val="single" w:sz="4" w:space="0" w:color="auto"/>
              <w:bottom w:val="nil"/>
              <w:right w:val="single" w:sz="4" w:space="0" w:color="auto"/>
            </w:tcBorders>
            <w:shd w:val="clear" w:color="auto" w:fill="auto"/>
            <w:noWrap/>
            <w:vAlign w:val="center"/>
            <w:hideMark/>
          </w:tcPr>
          <w:p w14:paraId="7B24D0E8" w14:textId="77777777" w:rsidR="00E00726" w:rsidRPr="00E00726" w:rsidRDefault="00E00726" w:rsidP="00C611FD">
            <w:pPr>
              <w:jc w:val="right"/>
              <w:rPr>
                <w:sz w:val="20"/>
                <w:szCs w:val="20"/>
              </w:rPr>
            </w:pPr>
            <w:r w:rsidRPr="00E00726">
              <w:rPr>
                <w:sz w:val="20"/>
                <w:szCs w:val="20"/>
              </w:rPr>
              <w:t>1 181 168,29</w:t>
            </w:r>
          </w:p>
        </w:tc>
        <w:tc>
          <w:tcPr>
            <w:tcW w:w="833" w:type="dxa"/>
            <w:tcBorders>
              <w:top w:val="nil"/>
              <w:left w:val="single" w:sz="4" w:space="0" w:color="auto"/>
              <w:bottom w:val="nil"/>
              <w:right w:val="nil"/>
            </w:tcBorders>
            <w:shd w:val="clear" w:color="auto" w:fill="auto"/>
            <w:noWrap/>
            <w:vAlign w:val="center"/>
            <w:hideMark/>
          </w:tcPr>
          <w:p w14:paraId="4E6F44AC"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DAA660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D18274E" w14:textId="77777777" w:rsidR="00E00726" w:rsidRPr="00E00726" w:rsidRDefault="00E00726" w:rsidP="00C611FD">
            <w:pPr>
              <w:rPr>
                <w:sz w:val="20"/>
                <w:szCs w:val="20"/>
              </w:rPr>
            </w:pPr>
          </w:p>
        </w:tc>
      </w:tr>
      <w:tr w:rsidR="00E00726" w:rsidRPr="00E00726" w14:paraId="04585EF0"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B24A912"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877168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BA8A7D8"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3BB8BF"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E2B68D3" w14:textId="77777777" w:rsidR="00E00726" w:rsidRPr="00E00726" w:rsidRDefault="00E00726" w:rsidP="00C611FD">
            <w:pPr>
              <w:jc w:val="center"/>
              <w:rPr>
                <w:sz w:val="20"/>
                <w:szCs w:val="20"/>
              </w:rPr>
            </w:pPr>
            <w:r w:rsidRPr="00E00726">
              <w:rPr>
                <w:sz w:val="20"/>
                <w:szCs w:val="20"/>
              </w:rPr>
              <w:t>07.1.00.07290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616702" w14:textId="77777777" w:rsidR="00E00726" w:rsidRPr="00E00726" w:rsidRDefault="00E00726" w:rsidP="00C611FD">
            <w:pPr>
              <w:jc w:val="center"/>
              <w:rPr>
                <w:sz w:val="20"/>
                <w:szCs w:val="20"/>
              </w:rPr>
            </w:pPr>
            <w:r w:rsidRPr="00E00726">
              <w:rPr>
                <w:sz w:val="20"/>
                <w:szCs w:val="20"/>
              </w:rPr>
              <w:t>850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B9710C" w14:textId="77777777" w:rsidR="00E00726" w:rsidRPr="00E00726" w:rsidRDefault="00E00726" w:rsidP="00C611FD">
            <w:pPr>
              <w:jc w:val="right"/>
              <w:rPr>
                <w:sz w:val="20"/>
                <w:szCs w:val="20"/>
              </w:rPr>
            </w:pPr>
            <w:r w:rsidRPr="00E00726">
              <w:rPr>
                <w:sz w:val="20"/>
                <w:szCs w:val="20"/>
              </w:rPr>
              <w:t>1 181 168,29</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E32B17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CF602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3A9636F" w14:textId="77777777" w:rsidR="00E00726" w:rsidRPr="00E00726" w:rsidRDefault="00E00726" w:rsidP="00C611FD">
            <w:pPr>
              <w:rPr>
                <w:sz w:val="20"/>
                <w:szCs w:val="20"/>
              </w:rPr>
            </w:pPr>
          </w:p>
        </w:tc>
      </w:tr>
      <w:tr w:rsidR="00E00726" w:rsidRPr="00E00726" w14:paraId="25977B80"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4D3EC6D9"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школ-интернатов</w:t>
            </w:r>
          </w:p>
        </w:tc>
        <w:tc>
          <w:tcPr>
            <w:tcW w:w="807" w:type="dxa"/>
            <w:tcBorders>
              <w:top w:val="nil"/>
              <w:left w:val="single" w:sz="4" w:space="0" w:color="auto"/>
              <w:bottom w:val="nil"/>
              <w:right w:val="nil"/>
            </w:tcBorders>
            <w:shd w:val="clear" w:color="auto" w:fill="auto"/>
            <w:noWrap/>
            <w:vAlign w:val="center"/>
            <w:hideMark/>
          </w:tcPr>
          <w:p w14:paraId="7C5F4C5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F01B4AC"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F7D1482"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6C8899F6" w14:textId="77777777" w:rsidR="00E00726" w:rsidRPr="00E00726" w:rsidRDefault="00E00726" w:rsidP="00C611FD">
            <w:pPr>
              <w:jc w:val="center"/>
              <w:rPr>
                <w:bCs/>
                <w:sz w:val="20"/>
                <w:szCs w:val="20"/>
              </w:rPr>
            </w:pPr>
            <w:r w:rsidRPr="00E00726">
              <w:rPr>
                <w:bCs/>
                <w:sz w:val="20"/>
                <w:szCs w:val="20"/>
              </w:rPr>
              <w:t>07.1.00.07390</w:t>
            </w:r>
          </w:p>
        </w:tc>
        <w:tc>
          <w:tcPr>
            <w:tcW w:w="715" w:type="dxa"/>
            <w:tcBorders>
              <w:top w:val="nil"/>
              <w:left w:val="single" w:sz="4" w:space="0" w:color="auto"/>
              <w:bottom w:val="nil"/>
              <w:right w:val="single" w:sz="4" w:space="0" w:color="auto"/>
            </w:tcBorders>
            <w:shd w:val="clear" w:color="auto" w:fill="auto"/>
            <w:noWrap/>
            <w:vAlign w:val="center"/>
            <w:hideMark/>
          </w:tcPr>
          <w:p w14:paraId="4F87714C"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1A123F10" w14:textId="77777777" w:rsidR="00E00726" w:rsidRPr="00E00726" w:rsidRDefault="00E00726" w:rsidP="00C611FD">
            <w:pPr>
              <w:jc w:val="right"/>
              <w:rPr>
                <w:bCs/>
                <w:sz w:val="20"/>
                <w:szCs w:val="20"/>
              </w:rPr>
            </w:pPr>
            <w:r w:rsidRPr="00E00726">
              <w:rPr>
                <w:bCs/>
                <w:sz w:val="20"/>
                <w:szCs w:val="20"/>
              </w:rPr>
              <w:t>20 773 585,30</w:t>
            </w:r>
          </w:p>
        </w:tc>
        <w:tc>
          <w:tcPr>
            <w:tcW w:w="833" w:type="dxa"/>
            <w:tcBorders>
              <w:top w:val="nil"/>
              <w:left w:val="single" w:sz="4" w:space="0" w:color="auto"/>
              <w:bottom w:val="nil"/>
              <w:right w:val="nil"/>
            </w:tcBorders>
            <w:shd w:val="clear" w:color="auto" w:fill="auto"/>
            <w:noWrap/>
            <w:vAlign w:val="center"/>
            <w:hideMark/>
          </w:tcPr>
          <w:p w14:paraId="490A031B" w14:textId="77777777" w:rsidR="00E00726" w:rsidRPr="00E00726" w:rsidRDefault="00E00726" w:rsidP="00C611FD">
            <w:pPr>
              <w:jc w:val="right"/>
              <w:rPr>
                <w:bCs/>
                <w:sz w:val="20"/>
                <w:szCs w:val="20"/>
              </w:rPr>
            </w:pPr>
            <w:r w:rsidRPr="00E00726">
              <w:rPr>
                <w:bCs/>
                <w:sz w:val="20"/>
                <w:szCs w:val="20"/>
              </w:rPr>
              <w:t>12 533 500,00</w:t>
            </w:r>
          </w:p>
        </w:tc>
        <w:tc>
          <w:tcPr>
            <w:tcW w:w="1960" w:type="dxa"/>
            <w:tcBorders>
              <w:top w:val="nil"/>
              <w:left w:val="single" w:sz="4" w:space="0" w:color="auto"/>
              <w:bottom w:val="nil"/>
              <w:right w:val="single" w:sz="4" w:space="0" w:color="auto"/>
            </w:tcBorders>
            <w:shd w:val="clear" w:color="auto" w:fill="auto"/>
            <w:noWrap/>
            <w:vAlign w:val="center"/>
            <w:hideMark/>
          </w:tcPr>
          <w:p w14:paraId="202608CA" w14:textId="77777777" w:rsidR="00E00726" w:rsidRPr="00E00726" w:rsidRDefault="00E00726" w:rsidP="00C611FD">
            <w:pPr>
              <w:jc w:val="right"/>
              <w:rPr>
                <w:bCs/>
                <w:sz w:val="20"/>
                <w:szCs w:val="20"/>
              </w:rPr>
            </w:pPr>
            <w:r w:rsidRPr="00E00726">
              <w:rPr>
                <w:bCs/>
                <w:sz w:val="20"/>
                <w:szCs w:val="20"/>
              </w:rPr>
              <w:t>12 533 500,00</w:t>
            </w:r>
          </w:p>
        </w:tc>
        <w:tc>
          <w:tcPr>
            <w:tcW w:w="236" w:type="dxa"/>
            <w:gridSpan w:val="2"/>
            <w:vAlign w:val="center"/>
            <w:hideMark/>
          </w:tcPr>
          <w:p w14:paraId="6E2BE906" w14:textId="77777777" w:rsidR="00E00726" w:rsidRPr="00E00726" w:rsidRDefault="00E00726" w:rsidP="00C611FD">
            <w:pPr>
              <w:rPr>
                <w:sz w:val="20"/>
                <w:szCs w:val="20"/>
              </w:rPr>
            </w:pPr>
          </w:p>
        </w:tc>
      </w:tr>
      <w:tr w:rsidR="00E00726" w:rsidRPr="00E00726" w14:paraId="6ADF2042"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3F699BC4"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518985D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3E1836C"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D7B7DAF"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59165F0" w14:textId="77777777" w:rsidR="00E00726" w:rsidRPr="00E00726" w:rsidRDefault="00E00726" w:rsidP="00C611FD">
            <w:pPr>
              <w:jc w:val="center"/>
              <w:rPr>
                <w:sz w:val="20"/>
                <w:szCs w:val="20"/>
              </w:rPr>
            </w:pPr>
            <w:r w:rsidRPr="00E00726">
              <w:rPr>
                <w:sz w:val="20"/>
                <w:szCs w:val="20"/>
              </w:rPr>
              <w:t>07.1.00.07390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60066FA"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87B66E6" w14:textId="77777777" w:rsidR="00E00726" w:rsidRPr="00E00726" w:rsidRDefault="00E00726" w:rsidP="00C611FD">
            <w:pPr>
              <w:jc w:val="right"/>
              <w:rPr>
                <w:sz w:val="20"/>
                <w:szCs w:val="20"/>
              </w:rPr>
            </w:pPr>
            <w:r w:rsidRPr="00E00726">
              <w:rPr>
                <w:sz w:val="20"/>
                <w:szCs w:val="20"/>
              </w:rPr>
              <w:t>11 949 100,93</w:t>
            </w:r>
          </w:p>
        </w:tc>
        <w:tc>
          <w:tcPr>
            <w:tcW w:w="833" w:type="dxa"/>
            <w:tcBorders>
              <w:top w:val="single" w:sz="4" w:space="0" w:color="auto"/>
              <w:left w:val="single" w:sz="4" w:space="0" w:color="auto"/>
              <w:bottom w:val="nil"/>
              <w:right w:val="nil"/>
            </w:tcBorders>
            <w:shd w:val="clear" w:color="auto" w:fill="auto"/>
            <w:noWrap/>
            <w:vAlign w:val="center"/>
            <w:hideMark/>
          </w:tcPr>
          <w:p w14:paraId="61277CD7" w14:textId="77777777" w:rsidR="00E00726" w:rsidRPr="00E00726" w:rsidRDefault="00E00726" w:rsidP="00C611FD">
            <w:pPr>
              <w:jc w:val="right"/>
              <w:rPr>
                <w:sz w:val="20"/>
                <w:szCs w:val="20"/>
              </w:rPr>
            </w:pPr>
            <w:r w:rsidRPr="00E00726">
              <w:rPr>
                <w:sz w:val="20"/>
                <w:szCs w:val="20"/>
              </w:rPr>
              <w:t>7 002 350,00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2ED248A" w14:textId="77777777" w:rsidR="00E00726" w:rsidRPr="00E00726" w:rsidRDefault="00E00726" w:rsidP="00C611FD">
            <w:pPr>
              <w:jc w:val="right"/>
              <w:rPr>
                <w:sz w:val="20"/>
                <w:szCs w:val="20"/>
              </w:rPr>
            </w:pPr>
            <w:r w:rsidRPr="00E00726">
              <w:rPr>
                <w:sz w:val="20"/>
                <w:szCs w:val="20"/>
              </w:rPr>
              <w:t>7 002 350,00</w:t>
            </w:r>
          </w:p>
        </w:tc>
        <w:tc>
          <w:tcPr>
            <w:tcW w:w="236" w:type="dxa"/>
            <w:gridSpan w:val="2"/>
            <w:vAlign w:val="center"/>
            <w:hideMark/>
          </w:tcPr>
          <w:p w14:paraId="1E9F9335" w14:textId="77777777" w:rsidR="00E00726" w:rsidRPr="00E00726" w:rsidRDefault="00E00726" w:rsidP="00C611FD">
            <w:pPr>
              <w:rPr>
                <w:sz w:val="20"/>
                <w:szCs w:val="20"/>
              </w:rPr>
            </w:pPr>
          </w:p>
        </w:tc>
      </w:tr>
      <w:tr w:rsidR="00E00726" w:rsidRPr="00E00726" w14:paraId="1E063F50"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CE5732C"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98027B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48165D0"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2BA279"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C04C17E" w14:textId="77777777" w:rsidR="00E00726" w:rsidRPr="00E00726" w:rsidRDefault="00E00726" w:rsidP="00C611FD">
            <w:pPr>
              <w:jc w:val="center"/>
              <w:rPr>
                <w:sz w:val="20"/>
                <w:szCs w:val="20"/>
              </w:rPr>
            </w:pPr>
            <w:r w:rsidRPr="00E00726">
              <w:rPr>
                <w:sz w:val="20"/>
                <w:szCs w:val="20"/>
              </w:rPr>
              <w:t>07.1.00.07390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7FC7D4"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21EDAE" w14:textId="77777777" w:rsidR="00E00726" w:rsidRPr="00E00726" w:rsidRDefault="00E00726" w:rsidP="00C611FD">
            <w:pPr>
              <w:jc w:val="right"/>
              <w:rPr>
                <w:sz w:val="20"/>
                <w:szCs w:val="20"/>
              </w:rPr>
            </w:pPr>
            <w:r w:rsidRPr="00E00726">
              <w:rPr>
                <w:sz w:val="20"/>
                <w:szCs w:val="20"/>
              </w:rPr>
              <w:t>11 949 100,93</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2A7E1A3" w14:textId="77777777" w:rsidR="00E00726" w:rsidRPr="00E00726" w:rsidRDefault="00E00726" w:rsidP="00C611FD">
            <w:pPr>
              <w:jc w:val="right"/>
              <w:rPr>
                <w:sz w:val="20"/>
                <w:szCs w:val="20"/>
              </w:rPr>
            </w:pPr>
            <w:r w:rsidRPr="00E00726">
              <w:rPr>
                <w:sz w:val="20"/>
                <w:szCs w:val="20"/>
              </w:rPr>
              <w:t>7 002 350,00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87F140" w14:textId="77777777" w:rsidR="00E00726" w:rsidRPr="00E00726" w:rsidRDefault="00E00726" w:rsidP="00C611FD">
            <w:pPr>
              <w:jc w:val="right"/>
              <w:rPr>
                <w:sz w:val="20"/>
                <w:szCs w:val="20"/>
              </w:rPr>
            </w:pPr>
            <w:r w:rsidRPr="00E00726">
              <w:rPr>
                <w:sz w:val="20"/>
                <w:szCs w:val="20"/>
              </w:rPr>
              <w:t>7 002 350,00</w:t>
            </w:r>
          </w:p>
        </w:tc>
        <w:tc>
          <w:tcPr>
            <w:tcW w:w="236" w:type="dxa"/>
            <w:gridSpan w:val="2"/>
            <w:vAlign w:val="center"/>
            <w:hideMark/>
          </w:tcPr>
          <w:p w14:paraId="033EDF39" w14:textId="77777777" w:rsidR="00E00726" w:rsidRPr="00E00726" w:rsidRDefault="00E00726" w:rsidP="00C611FD">
            <w:pPr>
              <w:rPr>
                <w:sz w:val="20"/>
                <w:szCs w:val="20"/>
              </w:rPr>
            </w:pPr>
          </w:p>
        </w:tc>
      </w:tr>
      <w:tr w:rsidR="00E00726" w:rsidRPr="00E00726" w14:paraId="76998778"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70B79CFB"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4F0E2D83"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6DF4DCD1"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5C84325"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EC4E125" w14:textId="77777777" w:rsidR="00E00726" w:rsidRPr="00E00726" w:rsidRDefault="00E00726" w:rsidP="00C611FD">
            <w:pPr>
              <w:jc w:val="center"/>
              <w:rPr>
                <w:sz w:val="20"/>
                <w:szCs w:val="20"/>
              </w:rPr>
            </w:pPr>
            <w:r w:rsidRPr="00E00726">
              <w:rPr>
                <w:sz w:val="20"/>
                <w:szCs w:val="20"/>
              </w:rPr>
              <w:t>07.1.00.07390</w:t>
            </w:r>
          </w:p>
        </w:tc>
        <w:tc>
          <w:tcPr>
            <w:tcW w:w="715" w:type="dxa"/>
            <w:tcBorders>
              <w:top w:val="nil"/>
              <w:left w:val="single" w:sz="4" w:space="0" w:color="auto"/>
              <w:bottom w:val="nil"/>
              <w:right w:val="single" w:sz="4" w:space="0" w:color="auto"/>
            </w:tcBorders>
            <w:shd w:val="clear" w:color="auto" w:fill="auto"/>
            <w:noWrap/>
            <w:vAlign w:val="center"/>
            <w:hideMark/>
          </w:tcPr>
          <w:p w14:paraId="71FE2832"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3E590B9D" w14:textId="77777777" w:rsidR="00E00726" w:rsidRPr="00E00726" w:rsidRDefault="00E00726" w:rsidP="00C611FD">
            <w:pPr>
              <w:jc w:val="right"/>
              <w:rPr>
                <w:sz w:val="20"/>
                <w:szCs w:val="20"/>
              </w:rPr>
            </w:pPr>
            <w:r w:rsidRPr="00E00726">
              <w:rPr>
                <w:sz w:val="20"/>
                <w:szCs w:val="20"/>
              </w:rPr>
              <w:t>7 999 399,33</w:t>
            </w:r>
          </w:p>
        </w:tc>
        <w:tc>
          <w:tcPr>
            <w:tcW w:w="833" w:type="dxa"/>
            <w:tcBorders>
              <w:top w:val="nil"/>
              <w:left w:val="single" w:sz="4" w:space="0" w:color="auto"/>
              <w:bottom w:val="nil"/>
              <w:right w:val="nil"/>
            </w:tcBorders>
            <w:shd w:val="clear" w:color="auto" w:fill="auto"/>
            <w:noWrap/>
            <w:vAlign w:val="center"/>
            <w:hideMark/>
          </w:tcPr>
          <w:p w14:paraId="791F4CD7" w14:textId="77777777" w:rsidR="00E00726" w:rsidRPr="00E00726" w:rsidRDefault="00E00726" w:rsidP="00C611FD">
            <w:pPr>
              <w:jc w:val="right"/>
              <w:rPr>
                <w:sz w:val="20"/>
                <w:szCs w:val="20"/>
              </w:rPr>
            </w:pPr>
            <w:r w:rsidRPr="00E00726">
              <w:rPr>
                <w:sz w:val="20"/>
                <w:szCs w:val="20"/>
              </w:rPr>
              <w:t>5 531 150,00</w:t>
            </w:r>
          </w:p>
        </w:tc>
        <w:tc>
          <w:tcPr>
            <w:tcW w:w="1960" w:type="dxa"/>
            <w:tcBorders>
              <w:top w:val="nil"/>
              <w:left w:val="single" w:sz="4" w:space="0" w:color="auto"/>
              <w:bottom w:val="nil"/>
              <w:right w:val="single" w:sz="4" w:space="0" w:color="auto"/>
            </w:tcBorders>
            <w:shd w:val="clear" w:color="auto" w:fill="auto"/>
            <w:noWrap/>
            <w:vAlign w:val="center"/>
            <w:hideMark/>
          </w:tcPr>
          <w:p w14:paraId="40D3C6E5" w14:textId="77777777" w:rsidR="00E00726" w:rsidRPr="00E00726" w:rsidRDefault="00E00726" w:rsidP="00C611FD">
            <w:pPr>
              <w:jc w:val="right"/>
              <w:rPr>
                <w:sz w:val="20"/>
                <w:szCs w:val="20"/>
              </w:rPr>
            </w:pPr>
            <w:r w:rsidRPr="00E00726">
              <w:rPr>
                <w:sz w:val="20"/>
                <w:szCs w:val="20"/>
              </w:rPr>
              <w:t>5 531 150,00</w:t>
            </w:r>
          </w:p>
        </w:tc>
        <w:tc>
          <w:tcPr>
            <w:tcW w:w="236" w:type="dxa"/>
            <w:gridSpan w:val="2"/>
            <w:vAlign w:val="center"/>
            <w:hideMark/>
          </w:tcPr>
          <w:p w14:paraId="17822386" w14:textId="77777777" w:rsidR="00E00726" w:rsidRPr="00E00726" w:rsidRDefault="00E00726" w:rsidP="00C611FD">
            <w:pPr>
              <w:rPr>
                <w:sz w:val="20"/>
                <w:szCs w:val="20"/>
              </w:rPr>
            </w:pPr>
          </w:p>
        </w:tc>
      </w:tr>
      <w:tr w:rsidR="00E00726" w:rsidRPr="00E00726" w14:paraId="4A42609F"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AEF04D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E99D53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E959DD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D4E213"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DF1C9BE" w14:textId="77777777" w:rsidR="00E00726" w:rsidRPr="00E00726" w:rsidRDefault="00E00726" w:rsidP="00C611FD">
            <w:pPr>
              <w:jc w:val="center"/>
              <w:rPr>
                <w:sz w:val="20"/>
                <w:szCs w:val="20"/>
              </w:rPr>
            </w:pPr>
            <w:r w:rsidRPr="00E00726">
              <w:rPr>
                <w:sz w:val="20"/>
                <w:szCs w:val="20"/>
              </w:rPr>
              <w:t>07.1.00.07390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D56BDE"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98086D" w14:textId="77777777" w:rsidR="00E00726" w:rsidRPr="00E00726" w:rsidRDefault="00E00726" w:rsidP="00C611FD">
            <w:pPr>
              <w:jc w:val="right"/>
              <w:rPr>
                <w:sz w:val="20"/>
                <w:szCs w:val="20"/>
              </w:rPr>
            </w:pPr>
            <w:r w:rsidRPr="00E00726">
              <w:rPr>
                <w:sz w:val="20"/>
                <w:szCs w:val="20"/>
              </w:rPr>
              <w:t>7 999 399,33</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8882333" w14:textId="77777777" w:rsidR="00E00726" w:rsidRPr="00E00726" w:rsidRDefault="00E00726" w:rsidP="00C611FD">
            <w:pPr>
              <w:jc w:val="right"/>
              <w:rPr>
                <w:sz w:val="20"/>
                <w:szCs w:val="20"/>
              </w:rPr>
            </w:pPr>
            <w:r w:rsidRPr="00E00726">
              <w:rPr>
                <w:sz w:val="20"/>
                <w:szCs w:val="20"/>
              </w:rPr>
              <w:t>5 531 150,00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BB410E" w14:textId="77777777" w:rsidR="00E00726" w:rsidRPr="00E00726" w:rsidRDefault="00E00726" w:rsidP="00C611FD">
            <w:pPr>
              <w:jc w:val="right"/>
              <w:rPr>
                <w:sz w:val="20"/>
                <w:szCs w:val="20"/>
              </w:rPr>
            </w:pPr>
            <w:r w:rsidRPr="00E00726">
              <w:rPr>
                <w:sz w:val="20"/>
                <w:szCs w:val="20"/>
              </w:rPr>
              <w:t>5 531 150,00</w:t>
            </w:r>
          </w:p>
        </w:tc>
        <w:tc>
          <w:tcPr>
            <w:tcW w:w="236" w:type="dxa"/>
            <w:gridSpan w:val="2"/>
            <w:vAlign w:val="center"/>
            <w:hideMark/>
          </w:tcPr>
          <w:p w14:paraId="2FBB94A6" w14:textId="77777777" w:rsidR="00E00726" w:rsidRPr="00E00726" w:rsidRDefault="00E00726" w:rsidP="00C611FD">
            <w:pPr>
              <w:rPr>
                <w:sz w:val="20"/>
                <w:szCs w:val="20"/>
              </w:rPr>
            </w:pPr>
          </w:p>
        </w:tc>
      </w:tr>
      <w:tr w:rsidR="00E00726" w:rsidRPr="00E00726" w14:paraId="7E33906C"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6F819611"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nil"/>
              <w:left w:val="single" w:sz="4" w:space="0" w:color="auto"/>
              <w:bottom w:val="nil"/>
              <w:right w:val="nil"/>
            </w:tcBorders>
            <w:shd w:val="clear" w:color="auto" w:fill="auto"/>
            <w:noWrap/>
            <w:vAlign w:val="center"/>
            <w:hideMark/>
          </w:tcPr>
          <w:p w14:paraId="5966F001"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5D122A82"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1CF59665"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14975A04" w14:textId="77777777" w:rsidR="00E00726" w:rsidRPr="00E00726" w:rsidRDefault="00E00726" w:rsidP="00C611FD">
            <w:pPr>
              <w:jc w:val="center"/>
              <w:rPr>
                <w:sz w:val="20"/>
                <w:szCs w:val="20"/>
              </w:rPr>
            </w:pPr>
            <w:r w:rsidRPr="00E00726">
              <w:rPr>
                <w:sz w:val="20"/>
                <w:szCs w:val="20"/>
              </w:rPr>
              <w:t>07.1.00.07390</w:t>
            </w:r>
          </w:p>
        </w:tc>
        <w:tc>
          <w:tcPr>
            <w:tcW w:w="715" w:type="dxa"/>
            <w:tcBorders>
              <w:top w:val="nil"/>
              <w:left w:val="single" w:sz="4" w:space="0" w:color="auto"/>
              <w:bottom w:val="nil"/>
              <w:right w:val="single" w:sz="4" w:space="0" w:color="auto"/>
            </w:tcBorders>
            <w:shd w:val="clear" w:color="auto" w:fill="auto"/>
            <w:noWrap/>
            <w:vAlign w:val="center"/>
            <w:hideMark/>
          </w:tcPr>
          <w:p w14:paraId="0D64FD35" w14:textId="77777777" w:rsidR="00E00726" w:rsidRPr="00E00726" w:rsidRDefault="00E00726" w:rsidP="00C611FD">
            <w:pPr>
              <w:jc w:val="center"/>
              <w:rPr>
                <w:sz w:val="20"/>
                <w:szCs w:val="20"/>
              </w:rPr>
            </w:pPr>
            <w:r w:rsidRPr="00E00726">
              <w:rPr>
                <w:sz w:val="20"/>
                <w:szCs w:val="20"/>
              </w:rPr>
              <w:t>800</w:t>
            </w:r>
          </w:p>
        </w:tc>
        <w:tc>
          <w:tcPr>
            <w:tcW w:w="833" w:type="dxa"/>
            <w:tcBorders>
              <w:top w:val="nil"/>
              <w:left w:val="single" w:sz="4" w:space="0" w:color="auto"/>
              <w:bottom w:val="nil"/>
              <w:right w:val="single" w:sz="4" w:space="0" w:color="auto"/>
            </w:tcBorders>
            <w:shd w:val="clear" w:color="auto" w:fill="auto"/>
            <w:noWrap/>
            <w:vAlign w:val="center"/>
            <w:hideMark/>
          </w:tcPr>
          <w:p w14:paraId="7652A51B" w14:textId="77777777" w:rsidR="00E00726" w:rsidRPr="00E00726" w:rsidRDefault="00E00726" w:rsidP="00C611FD">
            <w:pPr>
              <w:jc w:val="right"/>
              <w:rPr>
                <w:sz w:val="20"/>
                <w:szCs w:val="20"/>
              </w:rPr>
            </w:pPr>
            <w:r w:rsidRPr="00E00726">
              <w:rPr>
                <w:sz w:val="20"/>
                <w:szCs w:val="20"/>
              </w:rPr>
              <w:t>825 085,04</w:t>
            </w:r>
          </w:p>
        </w:tc>
        <w:tc>
          <w:tcPr>
            <w:tcW w:w="833" w:type="dxa"/>
            <w:tcBorders>
              <w:top w:val="nil"/>
              <w:left w:val="single" w:sz="4" w:space="0" w:color="auto"/>
              <w:bottom w:val="nil"/>
              <w:right w:val="nil"/>
            </w:tcBorders>
            <w:shd w:val="clear" w:color="auto" w:fill="auto"/>
            <w:noWrap/>
            <w:vAlign w:val="center"/>
            <w:hideMark/>
          </w:tcPr>
          <w:p w14:paraId="5B94E841"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7A9EF1B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EAC9742" w14:textId="77777777" w:rsidR="00E00726" w:rsidRPr="00E00726" w:rsidRDefault="00E00726" w:rsidP="00C611FD">
            <w:pPr>
              <w:rPr>
                <w:sz w:val="20"/>
                <w:szCs w:val="20"/>
              </w:rPr>
            </w:pPr>
          </w:p>
        </w:tc>
      </w:tr>
      <w:tr w:rsidR="00E00726" w:rsidRPr="00E00726" w14:paraId="494F6509"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B386A16"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E4A825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B7828B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BEC2C7"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0434573" w14:textId="77777777" w:rsidR="00E00726" w:rsidRPr="00E00726" w:rsidRDefault="00E00726" w:rsidP="00C611FD">
            <w:pPr>
              <w:jc w:val="center"/>
              <w:rPr>
                <w:sz w:val="20"/>
                <w:szCs w:val="20"/>
              </w:rPr>
            </w:pPr>
            <w:r w:rsidRPr="00E00726">
              <w:rPr>
                <w:sz w:val="20"/>
                <w:szCs w:val="20"/>
              </w:rPr>
              <w:t>07.1.00.07390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CC420B" w14:textId="77777777" w:rsidR="00E00726" w:rsidRPr="00E00726" w:rsidRDefault="00E00726" w:rsidP="00C611FD">
            <w:pPr>
              <w:jc w:val="center"/>
              <w:rPr>
                <w:sz w:val="20"/>
                <w:szCs w:val="20"/>
              </w:rPr>
            </w:pPr>
            <w:r w:rsidRPr="00E00726">
              <w:rPr>
                <w:sz w:val="20"/>
                <w:szCs w:val="20"/>
              </w:rPr>
              <w:t>850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0E5DBD" w14:textId="77777777" w:rsidR="00E00726" w:rsidRPr="00E00726" w:rsidRDefault="00E00726" w:rsidP="00C611FD">
            <w:pPr>
              <w:jc w:val="right"/>
              <w:rPr>
                <w:sz w:val="20"/>
                <w:szCs w:val="20"/>
              </w:rPr>
            </w:pPr>
            <w:r w:rsidRPr="00E00726">
              <w:rPr>
                <w:sz w:val="20"/>
                <w:szCs w:val="20"/>
              </w:rPr>
              <w:t>825 085,04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42EE8E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AA16E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63D50BF" w14:textId="77777777" w:rsidR="00E00726" w:rsidRPr="00E00726" w:rsidRDefault="00E00726" w:rsidP="00C611FD">
            <w:pPr>
              <w:rPr>
                <w:sz w:val="20"/>
                <w:szCs w:val="20"/>
              </w:rPr>
            </w:pPr>
          </w:p>
        </w:tc>
      </w:tr>
      <w:tr w:rsidR="00E00726" w:rsidRPr="00E00726" w14:paraId="298266C6"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05E3E636"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дополнительного образования</w:t>
            </w:r>
          </w:p>
        </w:tc>
        <w:tc>
          <w:tcPr>
            <w:tcW w:w="807" w:type="dxa"/>
            <w:tcBorders>
              <w:top w:val="nil"/>
              <w:left w:val="single" w:sz="4" w:space="0" w:color="auto"/>
              <w:bottom w:val="nil"/>
              <w:right w:val="nil"/>
            </w:tcBorders>
            <w:shd w:val="clear" w:color="auto" w:fill="auto"/>
            <w:noWrap/>
            <w:vAlign w:val="center"/>
            <w:hideMark/>
          </w:tcPr>
          <w:p w14:paraId="1303543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1C2E7CD"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D4355D3"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B405BE5" w14:textId="77777777" w:rsidR="00E00726" w:rsidRPr="00E00726" w:rsidRDefault="00E00726" w:rsidP="00C611FD">
            <w:pPr>
              <w:jc w:val="center"/>
              <w:rPr>
                <w:bCs/>
                <w:sz w:val="20"/>
                <w:szCs w:val="20"/>
              </w:rPr>
            </w:pPr>
            <w:r w:rsidRPr="00E00726">
              <w:rPr>
                <w:bCs/>
                <w:sz w:val="20"/>
                <w:szCs w:val="20"/>
              </w:rPr>
              <w:t>07.1.00.07490</w:t>
            </w:r>
          </w:p>
        </w:tc>
        <w:tc>
          <w:tcPr>
            <w:tcW w:w="715" w:type="dxa"/>
            <w:tcBorders>
              <w:top w:val="nil"/>
              <w:left w:val="single" w:sz="4" w:space="0" w:color="auto"/>
              <w:bottom w:val="nil"/>
              <w:right w:val="single" w:sz="4" w:space="0" w:color="auto"/>
            </w:tcBorders>
            <w:shd w:val="clear" w:color="auto" w:fill="auto"/>
            <w:noWrap/>
            <w:vAlign w:val="center"/>
            <w:hideMark/>
          </w:tcPr>
          <w:p w14:paraId="3F121B4F"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4AE8B9A" w14:textId="77777777" w:rsidR="00E00726" w:rsidRPr="00E00726" w:rsidRDefault="00E00726" w:rsidP="00C611FD">
            <w:pPr>
              <w:jc w:val="right"/>
              <w:rPr>
                <w:bCs/>
                <w:sz w:val="20"/>
                <w:szCs w:val="20"/>
              </w:rPr>
            </w:pPr>
            <w:r w:rsidRPr="00E00726">
              <w:rPr>
                <w:bCs/>
                <w:sz w:val="20"/>
                <w:szCs w:val="20"/>
              </w:rPr>
              <w:t>4 196 804,48</w:t>
            </w:r>
          </w:p>
        </w:tc>
        <w:tc>
          <w:tcPr>
            <w:tcW w:w="833" w:type="dxa"/>
            <w:tcBorders>
              <w:top w:val="nil"/>
              <w:left w:val="single" w:sz="4" w:space="0" w:color="auto"/>
              <w:bottom w:val="nil"/>
              <w:right w:val="nil"/>
            </w:tcBorders>
            <w:shd w:val="clear" w:color="auto" w:fill="auto"/>
            <w:noWrap/>
            <w:vAlign w:val="center"/>
            <w:hideMark/>
          </w:tcPr>
          <w:p w14:paraId="272E6DFC"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B3E2A9F"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AF5F9F1" w14:textId="77777777" w:rsidR="00E00726" w:rsidRPr="00E00726" w:rsidRDefault="00E00726" w:rsidP="00C611FD">
            <w:pPr>
              <w:rPr>
                <w:sz w:val="20"/>
                <w:szCs w:val="20"/>
              </w:rPr>
            </w:pPr>
          </w:p>
        </w:tc>
      </w:tr>
      <w:tr w:rsidR="00E00726" w:rsidRPr="00E00726" w14:paraId="1479C5C0"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0AAD73B4"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3B3C759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977FA59"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ACBEFAA"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CB62399" w14:textId="77777777" w:rsidR="00E00726" w:rsidRPr="00E00726" w:rsidRDefault="00E00726" w:rsidP="00C611FD">
            <w:pPr>
              <w:jc w:val="center"/>
              <w:rPr>
                <w:sz w:val="20"/>
                <w:szCs w:val="20"/>
              </w:rPr>
            </w:pPr>
            <w:r w:rsidRPr="00E00726">
              <w:rPr>
                <w:sz w:val="20"/>
                <w:szCs w:val="20"/>
              </w:rPr>
              <w:t>07.1.00.07490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280926E"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97E4487" w14:textId="77777777" w:rsidR="00E00726" w:rsidRPr="00E00726" w:rsidRDefault="00E00726" w:rsidP="00C611FD">
            <w:pPr>
              <w:jc w:val="right"/>
              <w:rPr>
                <w:sz w:val="20"/>
                <w:szCs w:val="20"/>
              </w:rPr>
            </w:pPr>
            <w:r w:rsidRPr="00E00726">
              <w:rPr>
                <w:sz w:val="20"/>
                <w:szCs w:val="20"/>
              </w:rPr>
              <w:t>1 890 988,65</w:t>
            </w:r>
          </w:p>
        </w:tc>
        <w:tc>
          <w:tcPr>
            <w:tcW w:w="833" w:type="dxa"/>
            <w:tcBorders>
              <w:top w:val="single" w:sz="4" w:space="0" w:color="auto"/>
              <w:left w:val="single" w:sz="4" w:space="0" w:color="auto"/>
              <w:bottom w:val="nil"/>
              <w:right w:val="nil"/>
            </w:tcBorders>
            <w:shd w:val="clear" w:color="auto" w:fill="auto"/>
            <w:noWrap/>
            <w:vAlign w:val="center"/>
            <w:hideMark/>
          </w:tcPr>
          <w:p w14:paraId="3C17BC3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59C8DA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1F238CD" w14:textId="77777777" w:rsidR="00E00726" w:rsidRPr="00E00726" w:rsidRDefault="00E00726" w:rsidP="00C611FD">
            <w:pPr>
              <w:rPr>
                <w:sz w:val="20"/>
                <w:szCs w:val="20"/>
              </w:rPr>
            </w:pPr>
          </w:p>
        </w:tc>
      </w:tr>
      <w:tr w:rsidR="00E00726" w:rsidRPr="00E00726" w14:paraId="281B9E17"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EA40FD9" w14:textId="77777777" w:rsidR="00E00726" w:rsidRPr="00E00726" w:rsidRDefault="00E00726" w:rsidP="00C611FD">
            <w:pPr>
              <w:rPr>
                <w:sz w:val="20"/>
                <w:szCs w:val="20"/>
              </w:rPr>
            </w:pPr>
            <w:r w:rsidRPr="00E00726">
              <w:rPr>
                <w:sz w:val="20"/>
                <w:szCs w:val="20"/>
              </w:rPr>
              <w:lastRenderedPageBreak/>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700BB0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2146C37"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883DF1"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9BD16B9" w14:textId="77777777" w:rsidR="00E00726" w:rsidRPr="00E00726" w:rsidRDefault="00E00726" w:rsidP="00C611FD">
            <w:pPr>
              <w:jc w:val="center"/>
              <w:rPr>
                <w:sz w:val="20"/>
                <w:szCs w:val="20"/>
              </w:rPr>
            </w:pPr>
            <w:r w:rsidRPr="00E00726">
              <w:rPr>
                <w:sz w:val="20"/>
                <w:szCs w:val="20"/>
              </w:rPr>
              <w:t>07.1.00.07490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1D9EB0"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5D737F" w14:textId="77777777" w:rsidR="00E00726" w:rsidRPr="00E00726" w:rsidRDefault="00E00726" w:rsidP="00C611FD">
            <w:pPr>
              <w:jc w:val="right"/>
              <w:rPr>
                <w:sz w:val="20"/>
                <w:szCs w:val="20"/>
              </w:rPr>
            </w:pPr>
            <w:r w:rsidRPr="00E00726">
              <w:rPr>
                <w:sz w:val="20"/>
                <w:szCs w:val="20"/>
              </w:rPr>
              <w:t>1 890 988,65</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124936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3775BD"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1ACAAA8" w14:textId="77777777" w:rsidR="00E00726" w:rsidRPr="00E00726" w:rsidRDefault="00E00726" w:rsidP="00C611FD">
            <w:pPr>
              <w:rPr>
                <w:sz w:val="20"/>
                <w:szCs w:val="20"/>
              </w:rPr>
            </w:pPr>
          </w:p>
        </w:tc>
      </w:tr>
      <w:tr w:rsidR="00E00726" w:rsidRPr="00E00726" w14:paraId="01B4586D"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468C8E87"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1944B766"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C3C7C2C"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774A610"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111373E1" w14:textId="77777777" w:rsidR="00E00726" w:rsidRPr="00E00726" w:rsidRDefault="00E00726" w:rsidP="00C611FD">
            <w:pPr>
              <w:jc w:val="center"/>
              <w:rPr>
                <w:sz w:val="20"/>
                <w:szCs w:val="20"/>
              </w:rPr>
            </w:pPr>
            <w:r w:rsidRPr="00E00726">
              <w:rPr>
                <w:sz w:val="20"/>
                <w:szCs w:val="20"/>
              </w:rPr>
              <w:t>07.1.00.07490</w:t>
            </w:r>
          </w:p>
        </w:tc>
        <w:tc>
          <w:tcPr>
            <w:tcW w:w="715" w:type="dxa"/>
            <w:tcBorders>
              <w:top w:val="nil"/>
              <w:left w:val="single" w:sz="4" w:space="0" w:color="auto"/>
              <w:bottom w:val="nil"/>
              <w:right w:val="single" w:sz="4" w:space="0" w:color="auto"/>
            </w:tcBorders>
            <w:shd w:val="clear" w:color="auto" w:fill="auto"/>
            <w:noWrap/>
            <w:vAlign w:val="center"/>
            <w:hideMark/>
          </w:tcPr>
          <w:p w14:paraId="32513DD4"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71BDC59B" w14:textId="77777777" w:rsidR="00E00726" w:rsidRPr="00E00726" w:rsidRDefault="00E00726" w:rsidP="00C611FD">
            <w:pPr>
              <w:jc w:val="right"/>
              <w:rPr>
                <w:sz w:val="20"/>
                <w:szCs w:val="20"/>
              </w:rPr>
            </w:pPr>
            <w:r w:rsidRPr="00E00726">
              <w:rPr>
                <w:sz w:val="20"/>
                <w:szCs w:val="20"/>
              </w:rPr>
              <w:t>2 305 815,83</w:t>
            </w:r>
          </w:p>
        </w:tc>
        <w:tc>
          <w:tcPr>
            <w:tcW w:w="833" w:type="dxa"/>
            <w:tcBorders>
              <w:top w:val="nil"/>
              <w:left w:val="single" w:sz="4" w:space="0" w:color="auto"/>
              <w:bottom w:val="nil"/>
              <w:right w:val="nil"/>
            </w:tcBorders>
            <w:shd w:val="clear" w:color="auto" w:fill="auto"/>
            <w:noWrap/>
            <w:vAlign w:val="center"/>
            <w:hideMark/>
          </w:tcPr>
          <w:p w14:paraId="1852B21D"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787BE1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D94D4CB" w14:textId="77777777" w:rsidR="00E00726" w:rsidRPr="00E00726" w:rsidRDefault="00E00726" w:rsidP="00C611FD">
            <w:pPr>
              <w:rPr>
                <w:sz w:val="20"/>
                <w:szCs w:val="20"/>
              </w:rPr>
            </w:pPr>
          </w:p>
        </w:tc>
      </w:tr>
      <w:tr w:rsidR="00E00726" w:rsidRPr="00E00726" w14:paraId="7095435E"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EB0F7A1"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618D7D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21E64A5"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07F797"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3B23A0B" w14:textId="77777777" w:rsidR="00E00726" w:rsidRPr="00E00726" w:rsidRDefault="00E00726" w:rsidP="00C611FD">
            <w:pPr>
              <w:jc w:val="center"/>
              <w:rPr>
                <w:sz w:val="20"/>
                <w:szCs w:val="20"/>
              </w:rPr>
            </w:pPr>
            <w:r w:rsidRPr="00E00726">
              <w:rPr>
                <w:sz w:val="20"/>
                <w:szCs w:val="20"/>
              </w:rPr>
              <w:t>07.1.00.07490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6977D7"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271D4A" w14:textId="77777777" w:rsidR="00E00726" w:rsidRPr="00E00726" w:rsidRDefault="00E00726" w:rsidP="00C611FD">
            <w:pPr>
              <w:jc w:val="right"/>
              <w:rPr>
                <w:sz w:val="20"/>
                <w:szCs w:val="20"/>
              </w:rPr>
            </w:pPr>
            <w:r w:rsidRPr="00E00726">
              <w:rPr>
                <w:sz w:val="20"/>
                <w:szCs w:val="20"/>
              </w:rPr>
              <w:t>2 305 815,83</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B9B83D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1D8E9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0F34B1B" w14:textId="77777777" w:rsidR="00E00726" w:rsidRPr="00E00726" w:rsidRDefault="00E00726" w:rsidP="00C611FD">
            <w:pPr>
              <w:rPr>
                <w:sz w:val="20"/>
                <w:szCs w:val="20"/>
              </w:rPr>
            </w:pPr>
          </w:p>
        </w:tc>
      </w:tr>
      <w:tr w:rsidR="00E00726" w:rsidRPr="00E00726" w14:paraId="5EBDCD6C" w14:textId="77777777" w:rsidTr="00C611FD">
        <w:trPr>
          <w:trHeight w:val="2295"/>
        </w:trPr>
        <w:tc>
          <w:tcPr>
            <w:tcW w:w="3021" w:type="dxa"/>
            <w:tcBorders>
              <w:top w:val="nil"/>
              <w:left w:val="single" w:sz="4" w:space="0" w:color="auto"/>
              <w:bottom w:val="nil"/>
              <w:right w:val="nil"/>
            </w:tcBorders>
            <w:shd w:val="clear" w:color="auto" w:fill="auto"/>
            <w:vAlign w:val="center"/>
            <w:hideMark/>
          </w:tcPr>
          <w:p w14:paraId="294650F4" w14:textId="77777777" w:rsidR="00E00726" w:rsidRPr="00E00726" w:rsidRDefault="00E00726" w:rsidP="00C611FD">
            <w:pPr>
              <w:rPr>
                <w:bCs/>
                <w:sz w:val="20"/>
                <w:szCs w:val="20"/>
              </w:rPr>
            </w:pPr>
            <w:r w:rsidRPr="00E00726">
              <w:rPr>
                <w:bCs/>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807" w:type="dxa"/>
            <w:tcBorders>
              <w:top w:val="nil"/>
              <w:left w:val="single" w:sz="4" w:space="0" w:color="auto"/>
              <w:bottom w:val="nil"/>
              <w:right w:val="nil"/>
            </w:tcBorders>
            <w:shd w:val="clear" w:color="auto" w:fill="auto"/>
            <w:noWrap/>
            <w:vAlign w:val="center"/>
            <w:hideMark/>
          </w:tcPr>
          <w:p w14:paraId="099C786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2C315FA"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12EF183"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20F3F254" w14:textId="77777777" w:rsidR="00E00726" w:rsidRPr="00E00726" w:rsidRDefault="00E00726" w:rsidP="00C611FD">
            <w:pPr>
              <w:jc w:val="center"/>
              <w:rPr>
                <w:bCs/>
                <w:sz w:val="20"/>
                <w:szCs w:val="20"/>
              </w:rPr>
            </w:pPr>
            <w:r w:rsidRPr="00E00726">
              <w:rPr>
                <w:bCs/>
                <w:sz w:val="20"/>
                <w:szCs w:val="20"/>
              </w:rPr>
              <w:t>07.1.00.53030</w:t>
            </w:r>
          </w:p>
        </w:tc>
        <w:tc>
          <w:tcPr>
            <w:tcW w:w="715" w:type="dxa"/>
            <w:tcBorders>
              <w:top w:val="nil"/>
              <w:left w:val="single" w:sz="4" w:space="0" w:color="auto"/>
              <w:bottom w:val="nil"/>
              <w:right w:val="single" w:sz="4" w:space="0" w:color="auto"/>
            </w:tcBorders>
            <w:shd w:val="clear" w:color="auto" w:fill="auto"/>
            <w:noWrap/>
            <w:vAlign w:val="center"/>
            <w:hideMark/>
          </w:tcPr>
          <w:p w14:paraId="49A43BC9"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C965B7F" w14:textId="77777777" w:rsidR="00E00726" w:rsidRPr="00E00726" w:rsidRDefault="00E00726" w:rsidP="00C611FD">
            <w:pPr>
              <w:jc w:val="right"/>
              <w:rPr>
                <w:bCs/>
                <w:sz w:val="20"/>
                <w:szCs w:val="20"/>
              </w:rPr>
            </w:pPr>
            <w:r w:rsidRPr="00E00726">
              <w:rPr>
                <w:bCs/>
                <w:sz w:val="20"/>
                <w:szCs w:val="20"/>
              </w:rPr>
              <w:t>33 810 400,00</w:t>
            </w:r>
          </w:p>
        </w:tc>
        <w:tc>
          <w:tcPr>
            <w:tcW w:w="833" w:type="dxa"/>
            <w:tcBorders>
              <w:top w:val="nil"/>
              <w:left w:val="single" w:sz="4" w:space="0" w:color="auto"/>
              <w:bottom w:val="nil"/>
              <w:right w:val="nil"/>
            </w:tcBorders>
            <w:shd w:val="clear" w:color="auto" w:fill="auto"/>
            <w:noWrap/>
            <w:vAlign w:val="center"/>
            <w:hideMark/>
          </w:tcPr>
          <w:p w14:paraId="6F40E9EE" w14:textId="77777777" w:rsidR="00E00726" w:rsidRPr="00E00726" w:rsidRDefault="00E00726" w:rsidP="00C611FD">
            <w:pPr>
              <w:jc w:val="right"/>
              <w:rPr>
                <w:bCs/>
                <w:sz w:val="20"/>
                <w:szCs w:val="20"/>
              </w:rPr>
            </w:pPr>
            <w:r w:rsidRPr="00E00726">
              <w:rPr>
                <w:bCs/>
                <w:sz w:val="20"/>
                <w:szCs w:val="20"/>
              </w:rPr>
              <w:t>33 747 800,00</w:t>
            </w:r>
          </w:p>
        </w:tc>
        <w:tc>
          <w:tcPr>
            <w:tcW w:w="1960" w:type="dxa"/>
            <w:tcBorders>
              <w:top w:val="nil"/>
              <w:left w:val="single" w:sz="4" w:space="0" w:color="auto"/>
              <w:bottom w:val="nil"/>
              <w:right w:val="single" w:sz="4" w:space="0" w:color="auto"/>
            </w:tcBorders>
            <w:shd w:val="clear" w:color="auto" w:fill="auto"/>
            <w:noWrap/>
            <w:vAlign w:val="center"/>
            <w:hideMark/>
          </w:tcPr>
          <w:p w14:paraId="285B44A7" w14:textId="77777777" w:rsidR="00E00726" w:rsidRPr="00E00726" w:rsidRDefault="00E00726" w:rsidP="00C611FD">
            <w:pPr>
              <w:jc w:val="right"/>
              <w:rPr>
                <w:bCs/>
                <w:sz w:val="20"/>
                <w:szCs w:val="20"/>
              </w:rPr>
            </w:pPr>
            <w:r w:rsidRPr="00E00726">
              <w:rPr>
                <w:bCs/>
                <w:sz w:val="20"/>
                <w:szCs w:val="20"/>
              </w:rPr>
              <w:t>33 747 800,00</w:t>
            </w:r>
          </w:p>
        </w:tc>
        <w:tc>
          <w:tcPr>
            <w:tcW w:w="236" w:type="dxa"/>
            <w:gridSpan w:val="2"/>
            <w:vAlign w:val="center"/>
            <w:hideMark/>
          </w:tcPr>
          <w:p w14:paraId="50657171" w14:textId="77777777" w:rsidR="00E00726" w:rsidRPr="00E00726" w:rsidRDefault="00E00726" w:rsidP="00C611FD">
            <w:pPr>
              <w:rPr>
                <w:sz w:val="20"/>
                <w:szCs w:val="20"/>
              </w:rPr>
            </w:pPr>
          </w:p>
        </w:tc>
      </w:tr>
      <w:tr w:rsidR="00E00726" w:rsidRPr="00E00726" w14:paraId="458D875C"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327E8C1D"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3BD2133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5392225"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BDF9923"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C02E0A8" w14:textId="77777777" w:rsidR="00E00726" w:rsidRPr="00E00726" w:rsidRDefault="00E00726" w:rsidP="00C611FD">
            <w:pPr>
              <w:jc w:val="center"/>
              <w:rPr>
                <w:sz w:val="20"/>
                <w:szCs w:val="20"/>
              </w:rPr>
            </w:pPr>
            <w:r w:rsidRPr="00E00726">
              <w:rPr>
                <w:sz w:val="20"/>
                <w:szCs w:val="20"/>
              </w:rPr>
              <w:t>07.1.00.53030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5715A22"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89BA0AC" w14:textId="77777777" w:rsidR="00E00726" w:rsidRPr="00E00726" w:rsidRDefault="00E00726" w:rsidP="00C611FD">
            <w:pPr>
              <w:jc w:val="right"/>
              <w:rPr>
                <w:sz w:val="20"/>
                <w:szCs w:val="20"/>
              </w:rPr>
            </w:pPr>
            <w:r w:rsidRPr="00E00726">
              <w:rPr>
                <w:sz w:val="20"/>
                <w:szCs w:val="20"/>
              </w:rPr>
              <w:t>16 561 500,00</w:t>
            </w:r>
          </w:p>
        </w:tc>
        <w:tc>
          <w:tcPr>
            <w:tcW w:w="833" w:type="dxa"/>
            <w:tcBorders>
              <w:top w:val="single" w:sz="4" w:space="0" w:color="auto"/>
              <w:left w:val="single" w:sz="4" w:space="0" w:color="auto"/>
              <w:bottom w:val="nil"/>
              <w:right w:val="nil"/>
            </w:tcBorders>
            <w:shd w:val="clear" w:color="auto" w:fill="auto"/>
            <w:noWrap/>
            <w:vAlign w:val="center"/>
            <w:hideMark/>
          </w:tcPr>
          <w:p w14:paraId="556FA38D" w14:textId="77777777" w:rsidR="00E00726" w:rsidRPr="00E00726" w:rsidRDefault="00E00726" w:rsidP="00C611FD">
            <w:pPr>
              <w:jc w:val="right"/>
              <w:rPr>
                <w:sz w:val="20"/>
                <w:szCs w:val="20"/>
              </w:rPr>
            </w:pPr>
            <w:r w:rsidRPr="00E00726">
              <w:rPr>
                <w:sz w:val="20"/>
                <w:szCs w:val="20"/>
              </w:rPr>
              <w:t>16 561 500,00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6E2337C" w14:textId="77777777" w:rsidR="00E00726" w:rsidRPr="00E00726" w:rsidRDefault="00E00726" w:rsidP="00C611FD">
            <w:pPr>
              <w:jc w:val="right"/>
              <w:rPr>
                <w:sz w:val="20"/>
                <w:szCs w:val="20"/>
              </w:rPr>
            </w:pPr>
            <w:r w:rsidRPr="00E00726">
              <w:rPr>
                <w:sz w:val="20"/>
                <w:szCs w:val="20"/>
              </w:rPr>
              <w:t>16 561 500,00</w:t>
            </w:r>
          </w:p>
        </w:tc>
        <w:tc>
          <w:tcPr>
            <w:tcW w:w="236" w:type="dxa"/>
            <w:gridSpan w:val="2"/>
            <w:vAlign w:val="center"/>
            <w:hideMark/>
          </w:tcPr>
          <w:p w14:paraId="1EDDFF08" w14:textId="77777777" w:rsidR="00E00726" w:rsidRPr="00E00726" w:rsidRDefault="00E00726" w:rsidP="00C611FD">
            <w:pPr>
              <w:rPr>
                <w:sz w:val="20"/>
                <w:szCs w:val="20"/>
              </w:rPr>
            </w:pPr>
          </w:p>
        </w:tc>
      </w:tr>
      <w:tr w:rsidR="00E00726" w:rsidRPr="00E00726" w14:paraId="7F9DD126"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18EA9C3"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91399C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FFF050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712EBE"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21B0E42" w14:textId="77777777" w:rsidR="00E00726" w:rsidRPr="00E00726" w:rsidRDefault="00E00726" w:rsidP="00C611FD">
            <w:pPr>
              <w:jc w:val="center"/>
              <w:rPr>
                <w:sz w:val="20"/>
                <w:szCs w:val="20"/>
              </w:rPr>
            </w:pPr>
            <w:r w:rsidRPr="00E00726">
              <w:rPr>
                <w:sz w:val="20"/>
                <w:szCs w:val="20"/>
              </w:rPr>
              <w:t>07.1.00.53030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FECEA5"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4A7386" w14:textId="77777777" w:rsidR="00E00726" w:rsidRPr="00E00726" w:rsidRDefault="00E00726" w:rsidP="00C611FD">
            <w:pPr>
              <w:jc w:val="right"/>
              <w:rPr>
                <w:sz w:val="20"/>
                <w:szCs w:val="20"/>
              </w:rPr>
            </w:pPr>
            <w:r w:rsidRPr="00E00726">
              <w:rPr>
                <w:sz w:val="20"/>
                <w:szCs w:val="20"/>
              </w:rPr>
              <w:t>16 561 500,00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73E9E98" w14:textId="77777777" w:rsidR="00E00726" w:rsidRPr="00E00726" w:rsidRDefault="00E00726" w:rsidP="00C611FD">
            <w:pPr>
              <w:jc w:val="right"/>
              <w:rPr>
                <w:sz w:val="20"/>
                <w:szCs w:val="20"/>
              </w:rPr>
            </w:pPr>
            <w:r w:rsidRPr="00E00726">
              <w:rPr>
                <w:sz w:val="20"/>
                <w:szCs w:val="20"/>
              </w:rPr>
              <w:t>16 561 500,00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56E890" w14:textId="77777777" w:rsidR="00E00726" w:rsidRPr="00E00726" w:rsidRDefault="00E00726" w:rsidP="00C611FD">
            <w:pPr>
              <w:jc w:val="right"/>
              <w:rPr>
                <w:sz w:val="20"/>
                <w:szCs w:val="20"/>
              </w:rPr>
            </w:pPr>
            <w:r w:rsidRPr="00E00726">
              <w:rPr>
                <w:sz w:val="20"/>
                <w:szCs w:val="20"/>
              </w:rPr>
              <w:t>16 561 500,00</w:t>
            </w:r>
          </w:p>
        </w:tc>
        <w:tc>
          <w:tcPr>
            <w:tcW w:w="236" w:type="dxa"/>
            <w:gridSpan w:val="2"/>
            <w:vAlign w:val="center"/>
            <w:hideMark/>
          </w:tcPr>
          <w:p w14:paraId="2924B0C2" w14:textId="77777777" w:rsidR="00E00726" w:rsidRPr="00E00726" w:rsidRDefault="00E00726" w:rsidP="00C611FD">
            <w:pPr>
              <w:rPr>
                <w:sz w:val="20"/>
                <w:szCs w:val="20"/>
              </w:rPr>
            </w:pPr>
          </w:p>
        </w:tc>
      </w:tr>
      <w:tr w:rsidR="00E00726" w:rsidRPr="00E00726" w14:paraId="5818D642"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646D945E"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5AE1B3D6"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1FBD02D8"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122D3BD"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2021C723" w14:textId="77777777" w:rsidR="00E00726" w:rsidRPr="00E00726" w:rsidRDefault="00E00726" w:rsidP="00C611FD">
            <w:pPr>
              <w:jc w:val="center"/>
              <w:rPr>
                <w:sz w:val="20"/>
                <w:szCs w:val="20"/>
              </w:rPr>
            </w:pPr>
            <w:r w:rsidRPr="00E00726">
              <w:rPr>
                <w:sz w:val="20"/>
                <w:szCs w:val="20"/>
              </w:rPr>
              <w:t>07.1.00.53030</w:t>
            </w:r>
          </w:p>
        </w:tc>
        <w:tc>
          <w:tcPr>
            <w:tcW w:w="715" w:type="dxa"/>
            <w:tcBorders>
              <w:top w:val="nil"/>
              <w:left w:val="single" w:sz="4" w:space="0" w:color="auto"/>
              <w:bottom w:val="nil"/>
              <w:right w:val="single" w:sz="4" w:space="0" w:color="auto"/>
            </w:tcBorders>
            <w:shd w:val="clear" w:color="auto" w:fill="auto"/>
            <w:noWrap/>
            <w:vAlign w:val="center"/>
            <w:hideMark/>
          </w:tcPr>
          <w:p w14:paraId="4AE15C83"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42A6DC6A" w14:textId="77777777" w:rsidR="00E00726" w:rsidRPr="00E00726" w:rsidRDefault="00E00726" w:rsidP="00C611FD">
            <w:pPr>
              <w:jc w:val="right"/>
              <w:rPr>
                <w:sz w:val="20"/>
                <w:szCs w:val="20"/>
              </w:rPr>
            </w:pPr>
            <w:r w:rsidRPr="00E00726">
              <w:rPr>
                <w:sz w:val="20"/>
                <w:szCs w:val="20"/>
              </w:rPr>
              <w:t>17 248 900,00</w:t>
            </w:r>
          </w:p>
        </w:tc>
        <w:tc>
          <w:tcPr>
            <w:tcW w:w="833" w:type="dxa"/>
            <w:tcBorders>
              <w:top w:val="nil"/>
              <w:left w:val="single" w:sz="4" w:space="0" w:color="auto"/>
              <w:bottom w:val="nil"/>
              <w:right w:val="nil"/>
            </w:tcBorders>
            <w:shd w:val="clear" w:color="auto" w:fill="auto"/>
            <w:noWrap/>
            <w:vAlign w:val="center"/>
            <w:hideMark/>
          </w:tcPr>
          <w:p w14:paraId="1662ABA6" w14:textId="77777777" w:rsidR="00E00726" w:rsidRPr="00E00726" w:rsidRDefault="00E00726" w:rsidP="00C611FD">
            <w:pPr>
              <w:jc w:val="right"/>
              <w:rPr>
                <w:sz w:val="20"/>
                <w:szCs w:val="20"/>
              </w:rPr>
            </w:pPr>
            <w:r w:rsidRPr="00E00726">
              <w:rPr>
                <w:sz w:val="20"/>
                <w:szCs w:val="20"/>
              </w:rPr>
              <w:t>17 186 300,00</w:t>
            </w:r>
          </w:p>
        </w:tc>
        <w:tc>
          <w:tcPr>
            <w:tcW w:w="1960" w:type="dxa"/>
            <w:tcBorders>
              <w:top w:val="nil"/>
              <w:left w:val="single" w:sz="4" w:space="0" w:color="auto"/>
              <w:bottom w:val="nil"/>
              <w:right w:val="single" w:sz="4" w:space="0" w:color="auto"/>
            </w:tcBorders>
            <w:shd w:val="clear" w:color="auto" w:fill="auto"/>
            <w:noWrap/>
            <w:vAlign w:val="center"/>
            <w:hideMark/>
          </w:tcPr>
          <w:p w14:paraId="625FAA50" w14:textId="77777777" w:rsidR="00E00726" w:rsidRPr="00E00726" w:rsidRDefault="00E00726" w:rsidP="00C611FD">
            <w:pPr>
              <w:jc w:val="right"/>
              <w:rPr>
                <w:sz w:val="20"/>
                <w:szCs w:val="20"/>
              </w:rPr>
            </w:pPr>
            <w:r w:rsidRPr="00E00726">
              <w:rPr>
                <w:sz w:val="20"/>
                <w:szCs w:val="20"/>
              </w:rPr>
              <w:t>17 186 300,00</w:t>
            </w:r>
          </w:p>
        </w:tc>
        <w:tc>
          <w:tcPr>
            <w:tcW w:w="236" w:type="dxa"/>
            <w:gridSpan w:val="2"/>
            <w:vAlign w:val="center"/>
            <w:hideMark/>
          </w:tcPr>
          <w:p w14:paraId="0B15A2F2" w14:textId="77777777" w:rsidR="00E00726" w:rsidRPr="00E00726" w:rsidRDefault="00E00726" w:rsidP="00C611FD">
            <w:pPr>
              <w:rPr>
                <w:sz w:val="20"/>
                <w:szCs w:val="20"/>
              </w:rPr>
            </w:pPr>
          </w:p>
        </w:tc>
      </w:tr>
      <w:tr w:rsidR="00E00726" w:rsidRPr="00E00726" w14:paraId="42D9C47F"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BE09298"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164AB4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E0BCFBD"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2D2C52"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E0A4701" w14:textId="77777777" w:rsidR="00E00726" w:rsidRPr="00E00726" w:rsidRDefault="00E00726" w:rsidP="00C611FD">
            <w:pPr>
              <w:jc w:val="center"/>
              <w:rPr>
                <w:sz w:val="20"/>
                <w:szCs w:val="20"/>
              </w:rPr>
            </w:pPr>
            <w:r w:rsidRPr="00E00726">
              <w:rPr>
                <w:sz w:val="20"/>
                <w:szCs w:val="20"/>
              </w:rPr>
              <w:t>07.1.00.53030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52C150"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CEECA3" w14:textId="77777777" w:rsidR="00E00726" w:rsidRPr="00E00726" w:rsidRDefault="00E00726" w:rsidP="00C611FD">
            <w:pPr>
              <w:jc w:val="right"/>
              <w:rPr>
                <w:sz w:val="20"/>
                <w:szCs w:val="20"/>
              </w:rPr>
            </w:pPr>
            <w:r w:rsidRPr="00E00726">
              <w:rPr>
                <w:sz w:val="20"/>
                <w:szCs w:val="20"/>
              </w:rPr>
              <w:t>17 248 900,00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D58E323" w14:textId="77777777" w:rsidR="00E00726" w:rsidRPr="00E00726" w:rsidRDefault="00E00726" w:rsidP="00C611FD">
            <w:pPr>
              <w:jc w:val="right"/>
              <w:rPr>
                <w:sz w:val="20"/>
                <w:szCs w:val="20"/>
              </w:rPr>
            </w:pPr>
            <w:r w:rsidRPr="00E00726">
              <w:rPr>
                <w:sz w:val="20"/>
                <w:szCs w:val="20"/>
              </w:rPr>
              <w:t>17 186 300,00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0E78DA" w14:textId="77777777" w:rsidR="00E00726" w:rsidRPr="00E00726" w:rsidRDefault="00E00726" w:rsidP="00C611FD">
            <w:pPr>
              <w:jc w:val="right"/>
              <w:rPr>
                <w:sz w:val="20"/>
                <w:szCs w:val="20"/>
              </w:rPr>
            </w:pPr>
            <w:r w:rsidRPr="00E00726">
              <w:rPr>
                <w:sz w:val="20"/>
                <w:szCs w:val="20"/>
              </w:rPr>
              <w:t>17 186 300,00</w:t>
            </w:r>
          </w:p>
        </w:tc>
        <w:tc>
          <w:tcPr>
            <w:tcW w:w="236" w:type="dxa"/>
            <w:gridSpan w:val="2"/>
            <w:vAlign w:val="center"/>
            <w:hideMark/>
          </w:tcPr>
          <w:p w14:paraId="443F1372" w14:textId="77777777" w:rsidR="00E00726" w:rsidRPr="00E00726" w:rsidRDefault="00E00726" w:rsidP="00C611FD">
            <w:pPr>
              <w:rPr>
                <w:sz w:val="20"/>
                <w:szCs w:val="20"/>
              </w:rPr>
            </w:pPr>
          </w:p>
        </w:tc>
      </w:tr>
      <w:tr w:rsidR="00E00726" w:rsidRPr="00E00726" w14:paraId="1C8C058E"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37540BF0" w14:textId="77777777" w:rsidR="00E00726" w:rsidRPr="00E00726" w:rsidRDefault="00E00726" w:rsidP="00C611FD">
            <w:pPr>
              <w:rPr>
                <w:bCs/>
                <w:sz w:val="20"/>
                <w:szCs w:val="20"/>
              </w:rPr>
            </w:pPr>
            <w:r w:rsidRPr="00E00726">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807" w:type="dxa"/>
            <w:tcBorders>
              <w:top w:val="nil"/>
              <w:left w:val="single" w:sz="4" w:space="0" w:color="auto"/>
              <w:bottom w:val="nil"/>
              <w:right w:val="nil"/>
            </w:tcBorders>
            <w:shd w:val="clear" w:color="auto" w:fill="auto"/>
            <w:noWrap/>
            <w:vAlign w:val="center"/>
            <w:hideMark/>
          </w:tcPr>
          <w:p w14:paraId="2E5ABAD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9BDF2D0"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718FE50"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54E11A5A" w14:textId="77777777" w:rsidR="00E00726" w:rsidRPr="00E00726" w:rsidRDefault="00E00726" w:rsidP="00C611FD">
            <w:pPr>
              <w:jc w:val="center"/>
              <w:rPr>
                <w:bCs/>
                <w:sz w:val="20"/>
                <w:szCs w:val="20"/>
              </w:rPr>
            </w:pPr>
            <w:r w:rsidRPr="00E00726">
              <w:rPr>
                <w:bCs/>
                <w:sz w:val="20"/>
                <w:szCs w:val="20"/>
              </w:rPr>
              <w:t>07.1.00.70110</w:t>
            </w:r>
          </w:p>
        </w:tc>
        <w:tc>
          <w:tcPr>
            <w:tcW w:w="715" w:type="dxa"/>
            <w:tcBorders>
              <w:top w:val="nil"/>
              <w:left w:val="single" w:sz="4" w:space="0" w:color="auto"/>
              <w:bottom w:val="nil"/>
              <w:right w:val="single" w:sz="4" w:space="0" w:color="auto"/>
            </w:tcBorders>
            <w:shd w:val="clear" w:color="auto" w:fill="auto"/>
            <w:noWrap/>
            <w:vAlign w:val="center"/>
            <w:hideMark/>
          </w:tcPr>
          <w:p w14:paraId="5ABCDFFC"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1AE9B8F7" w14:textId="77777777" w:rsidR="00E00726" w:rsidRPr="00E00726" w:rsidRDefault="00E00726" w:rsidP="00C611FD">
            <w:pPr>
              <w:jc w:val="right"/>
              <w:rPr>
                <w:bCs/>
                <w:sz w:val="20"/>
                <w:szCs w:val="20"/>
              </w:rPr>
            </w:pPr>
            <w:r w:rsidRPr="00E00726">
              <w:rPr>
                <w:bCs/>
                <w:sz w:val="20"/>
                <w:szCs w:val="20"/>
              </w:rPr>
              <w:t>29 331 704,98</w:t>
            </w:r>
          </w:p>
        </w:tc>
        <w:tc>
          <w:tcPr>
            <w:tcW w:w="833" w:type="dxa"/>
            <w:tcBorders>
              <w:top w:val="nil"/>
              <w:left w:val="single" w:sz="4" w:space="0" w:color="auto"/>
              <w:bottom w:val="nil"/>
              <w:right w:val="nil"/>
            </w:tcBorders>
            <w:shd w:val="clear" w:color="auto" w:fill="auto"/>
            <w:noWrap/>
            <w:vAlign w:val="center"/>
            <w:hideMark/>
          </w:tcPr>
          <w:p w14:paraId="13699D39" w14:textId="77777777" w:rsidR="00E00726" w:rsidRPr="00E00726" w:rsidRDefault="00E00726" w:rsidP="00C611FD">
            <w:pPr>
              <w:jc w:val="right"/>
              <w:rPr>
                <w:bCs/>
                <w:sz w:val="20"/>
                <w:szCs w:val="20"/>
              </w:rPr>
            </w:pPr>
            <w:r w:rsidRPr="00E00726">
              <w:rPr>
                <w:bCs/>
                <w:sz w:val="20"/>
                <w:szCs w:val="20"/>
              </w:rPr>
              <w:t>29 979 094,80</w:t>
            </w:r>
          </w:p>
        </w:tc>
        <w:tc>
          <w:tcPr>
            <w:tcW w:w="1960" w:type="dxa"/>
            <w:tcBorders>
              <w:top w:val="nil"/>
              <w:left w:val="single" w:sz="4" w:space="0" w:color="auto"/>
              <w:bottom w:val="nil"/>
              <w:right w:val="single" w:sz="4" w:space="0" w:color="auto"/>
            </w:tcBorders>
            <w:shd w:val="clear" w:color="auto" w:fill="auto"/>
            <w:noWrap/>
            <w:vAlign w:val="center"/>
            <w:hideMark/>
          </w:tcPr>
          <w:p w14:paraId="55C13DBE" w14:textId="77777777" w:rsidR="00E00726" w:rsidRPr="00E00726" w:rsidRDefault="00E00726" w:rsidP="00C611FD">
            <w:pPr>
              <w:jc w:val="right"/>
              <w:rPr>
                <w:bCs/>
                <w:sz w:val="20"/>
                <w:szCs w:val="20"/>
              </w:rPr>
            </w:pPr>
            <w:r w:rsidRPr="00E00726">
              <w:rPr>
                <w:bCs/>
                <w:sz w:val="20"/>
                <w:szCs w:val="20"/>
              </w:rPr>
              <w:t>31 846 297,22</w:t>
            </w:r>
          </w:p>
        </w:tc>
        <w:tc>
          <w:tcPr>
            <w:tcW w:w="236" w:type="dxa"/>
            <w:gridSpan w:val="2"/>
            <w:vAlign w:val="center"/>
            <w:hideMark/>
          </w:tcPr>
          <w:p w14:paraId="716A780A" w14:textId="77777777" w:rsidR="00E00726" w:rsidRPr="00E00726" w:rsidRDefault="00E00726" w:rsidP="00C611FD">
            <w:pPr>
              <w:rPr>
                <w:sz w:val="20"/>
                <w:szCs w:val="20"/>
              </w:rPr>
            </w:pPr>
          </w:p>
        </w:tc>
      </w:tr>
      <w:tr w:rsidR="00E00726" w:rsidRPr="00E00726" w14:paraId="0738E1C9"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42BDDE0B"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08FC347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E74DB32"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409E893"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B2C4052" w14:textId="77777777" w:rsidR="00E00726" w:rsidRPr="00E00726" w:rsidRDefault="00E00726" w:rsidP="00C611FD">
            <w:pPr>
              <w:jc w:val="center"/>
              <w:rPr>
                <w:sz w:val="20"/>
                <w:szCs w:val="20"/>
              </w:rPr>
            </w:pPr>
            <w:r w:rsidRPr="00E00726">
              <w:rPr>
                <w:sz w:val="20"/>
                <w:szCs w:val="20"/>
              </w:rPr>
              <w:t>07.1.00.70110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BAC5970"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DEFFAC0" w14:textId="77777777" w:rsidR="00E00726" w:rsidRPr="00E00726" w:rsidRDefault="00E00726" w:rsidP="00C611FD">
            <w:pPr>
              <w:jc w:val="right"/>
              <w:rPr>
                <w:sz w:val="20"/>
                <w:szCs w:val="20"/>
              </w:rPr>
            </w:pPr>
            <w:r w:rsidRPr="00E00726">
              <w:rPr>
                <w:sz w:val="20"/>
                <w:szCs w:val="20"/>
              </w:rPr>
              <w:t>26 726 979,94</w:t>
            </w:r>
          </w:p>
        </w:tc>
        <w:tc>
          <w:tcPr>
            <w:tcW w:w="833" w:type="dxa"/>
            <w:tcBorders>
              <w:top w:val="single" w:sz="4" w:space="0" w:color="auto"/>
              <w:left w:val="single" w:sz="4" w:space="0" w:color="auto"/>
              <w:bottom w:val="nil"/>
              <w:right w:val="nil"/>
            </w:tcBorders>
            <w:shd w:val="clear" w:color="auto" w:fill="auto"/>
            <w:noWrap/>
            <w:vAlign w:val="center"/>
            <w:hideMark/>
          </w:tcPr>
          <w:p w14:paraId="4A736227" w14:textId="77777777" w:rsidR="00E00726" w:rsidRPr="00E00726" w:rsidRDefault="00E00726" w:rsidP="00C611FD">
            <w:pPr>
              <w:jc w:val="right"/>
              <w:rPr>
                <w:sz w:val="20"/>
                <w:szCs w:val="20"/>
              </w:rPr>
            </w:pPr>
            <w:r w:rsidRPr="00E00726">
              <w:rPr>
                <w:sz w:val="20"/>
                <w:szCs w:val="20"/>
              </w:rPr>
              <w:t>27 517 702,40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7895A2B" w14:textId="77777777" w:rsidR="00E00726" w:rsidRPr="00E00726" w:rsidRDefault="00E00726" w:rsidP="00C611FD">
            <w:pPr>
              <w:jc w:val="right"/>
              <w:rPr>
                <w:sz w:val="20"/>
                <w:szCs w:val="20"/>
              </w:rPr>
            </w:pPr>
            <w:r w:rsidRPr="00E00726">
              <w:rPr>
                <w:sz w:val="20"/>
                <w:szCs w:val="20"/>
              </w:rPr>
              <w:t>29 247 486,60</w:t>
            </w:r>
          </w:p>
        </w:tc>
        <w:tc>
          <w:tcPr>
            <w:tcW w:w="236" w:type="dxa"/>
            <w:gridSpan w:val="2"/>
            <w:vAlign w:val="center"/>
            <w:hideMark/>
          </w:tcPr>
          <w:p w14:paraId="7B5501F4" w14:textId="77777777" w:rsidR="00E00726" w:rsidRPr="00E00726" w:rsidRDefault="00E00726" w:rsidP="00C611FD">
            <w:pPr>
              <w:rPr>
                <w:sz w:val="20"/>
                <w:szCs w:val="20"/>
              </w:rPr>
            </w:pPr>
          </w:p>
        </w:tc>
      </w:tr>
      <w:tr w:rsidR="00E00726" w:rsidRPr="00E00726" w14:paraId="100959B5"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C3A7E1D"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B04EAD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6B103F4"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F1920A"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17C60C6" w14:textId="77777777" w:rsidR="00E00726" w:rsidRPr="00E00726" w:rsidRDefault="00E00726" w:rsidP="00C611FD">
            <w:pPr>
              <w:jc w:val="center"/>
              <w:rPr>
                <w:sz w:val="20"/>
                <w:szCs w:val="20"/>
              </w:rPr>
            </w:pPr>
            <w:r w:rsidRPr="00E00726">
              <w:rPr>
                <w:sz w:val="20"/>
                <w:szCs w:val="20"/>
              </w:rPr>
              <w:t>07.1.00.70110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996F48"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4F17D0" w14:textId="77777777" w:rsidR="00E00726" w:rsidRPr="00E00726" w:rsidRDefault="00E00726" w:rsidP="00C611FD">
            <w:pPr>
              <w:jc w:val="right"/>
              <w:rPr>
                <w:sz w:val="20"/>
                <w:szCs w:val="20"/>
              </w:rPr>
            </w:pPr>
            <w:r w:rsidRPr="00E00726">
              <w:rPr>
                <w:sz w:val="20"/>
                <w:szCs w:val="20"/>
              </w:rPr>
              <w:t>26 726 979,94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D516DBE" w14:textId="77777777" w:rsidR="00E00726" w:rsidRPr="00E00726" w:rsidRDefault="00E00726" w:rsidP="00C611FD">
            <w:pPr>
              <w:jc w:val="right"/>
              <w:rPr>
                <w:sz w:val="20"/>
                <w:szCs w:val="20"/>
              </w:rPr>
            </w:pPr>
            <w:r w:rsidRPr="00E00726">
              <w:rPr>
                <w:sz w:val="20"/>
                <w:szCs w:val="20"/>
              </w:rPr>
              <w:t>27 517 702,40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EBCA12" w14:textId="77777777" w:rsidR="00E00726" w:rsidRPr="00E00726" w:rsidRDefault="00E00726" w:rsidP="00C611FD">
            <w:pPr>
              <w:jc w:val="right"/>
              <w:rPr>
                <w:sz w:val="20"/>
                <w:szCs w:val="20"/>
              </w:rPr>
            </w:pPr>
            <w:r w:rsidRPr="00E00726">
              <w:rPr>
                <w:sz w:val="20"/>
                <w:szCs w:val="20"/>
              </w:rPr>
              <w:t>29 247 486,60</w:t>
            </w:r>
          </w:p>
        </w:tc>
        <w:tc>
          <w:tcPr>
            <w:tcW w:w="236" w:type="dxa"/>
            <w:gridSpan w:val="2"/>
            <w:vAlign w:val="center"/>
            <w:hideMark/>
          </w:tcPr>
          <w:p w14:paraId="0BB3E949" w14:textId="77777777" w:rsidR="00E00726" w:rsidRPr="00E00726" w:rsidRDefault="00E00726" w:rsidP="00C611FD">
            <w:pPr>
              <w:rPr>
                <w:sz w:val="20"/>
                <w:szCs w:val="20"/>
              </w:rPr>
            </w:pPr>
          </w:p>
        </w:tc>
      </w:tr>
      <w:tr w:rsidR="00E00726" w:rsidRPr="00E00726" w14:paraId="2CFCF2F5"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51C33378"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489A5DB5"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6509BDCC"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1C31B2B"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74F61536" w14:textId="77777777" w:rsidR="00E00726" w:rsidRPr="00E00726" w:rsidRDefault="00E00726" w:rsidP="00C611FD">
            <w:pPr>
              <w:jc w:val="center"/>
              <w:rPr>
                <w:sz w:val="20"/>
                <w:szCs w:val="20"/>
              </w:rPr>
            </w:pPr>
            <w:r w:rsidRPr="00E00726">
              <w:rPr>
                <w:sz w:val="20"/>
                <w:szCs w:val="20"/>
              </w:rPr>
              <w:t>07.1.00.70110</w:t>
            </w:r>
          </w:p>
        </w:tc>
        <w:tc>
          <w:tcPr>
            <w:tcW w:w="715" w:type="dxa"/>
            <w:tcBorders>
              <w:top w:val="nil"/>
              <w:left w:val="single" w:sz="4" w:space="0" w:color="auto"/>
              <w:bottom w:val="nil"/>
              <w:right w:val="single" w:sz="4" w:space="0" w:color="auto"/>
            </w:tcBorders>
            <w:shd w:val="clear" w:color="auto" w:fill="auto"/>
            <w:noWrap/>
            <w:vAlign w:val="center"/>
            <w:hideMark/>
          </w:tcPr>
          <w:p w14:paraId="1F98BB98"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41617D2D" w14:textId="77777777" w:rsidR="00E00726" w:rsidRPr="00E00726" w:rsidRDefault="00E00726" w:rsidP="00C611FD">
            <w:pPr>
              <w:jc w:val="right"/>
              <w:rPr>
                <w:sz w:val="20"/>
                <w:szCs w:val="20"/>
              </w:rPr>
            </w:pPr>
            <w:r w:rsidRPr="00E00726">
              <w:rPr>
                <w:sz w:val="20"/>
                <w:szCs w:val="20"/>
              </w:rPr>
              <w:t>251 700,00</w:t>
            </w:r>
          </w:p>
        </w:tc>
        <w:tc>
          <w:tcPr>
            <w:tcW w:w="833" w:type="dxa"/>
            <w:tcBorders>
              <w:top w:val="nil"/>
              <w:left w:val="single" w:sz="4" w:space="0" w:color="auto"/>
              <w:bottom w:val="nil"/>
              <w:right w:val="nil"/>
            </w:tcBorders>
            <w:shd w:val="clear" w:color="auto" w:fill="auto"/>
            <w:noWrap/>
            <w:vAlign w:val="center"/>
            <w:hideMark/>
          </w:tcPr>
          <w:p w14:paraId="540C01B6" w14:textId="77777777" w:rsidR="00E00726" w:rsidRPr="00E00726" w:rsidRDefault="00E00726" w:rsidP="00C611FD">
            <w:pPr>
              <w:jc w:val="right"/>
              <w:rPr>
                <w:sz w:val="20"/>
                <w:szCs w:val="20"/>
              </w:rPr>
            </w:pPr>
            <w:r w:rsidRPr="00E00726">
              <w:rPr>
                <w:sz w:val="20"/>
                <w:szCs w:val="20"/>
              </w:rPr>
              <w:t>251 700,00</w:t>
            </w:r>
          </w:p>
        </w:tc>
        <w:tc>
          <w:tcPr>
            <w:tcW w:w="1960" w:type="dxa"/>
            <w:tcBorders>
              <w:top w:val="nil"/>
              <w:left w:val="single" w:sz="4" w:space="0" w:color="auto"/>
              <w:bottom w:val="nil"/>
              <w:right w:val="single" w:sz="4" w:space="0" w:color="auto"/>
            </w:tcBorders>
            <w:shd w:val="clear" w:color="auto" w:fill="auto"/>
            <w:noWrap/>
            <w:vAlign w:val="center"/>
            <w:hideMark/>
          </w:tcPr>
          <w:p w14:paraId="6BAA7F34" w14:textId="77777777" w:rsidR="00E00726" w:rsidRPr="00E00726" w:rsidRDefault="00E00726" w:rsidP="00C611FD">
            <w:pPr>
              <w:jc w:val="right"/>
              <w:rPr>
                <w:sz w:val="20"/>
                <w:szCs w:val="20"/>
              </w:rPr>
            </w:pPr>
            <w:r w:rsidRPr="00E00726">
              <w:rPr>
                <w:sz w:val="20"/>
                <w:szCs w:val="20"/>
              </w:rPr>
              <w:t>251 700,00</w:t>
            </w:r>
          </w:p>
        </w:tc>
        <w:tc>
          <w:tcPr>
            <w:tcW w:w="236" w:type="dxa"/>
            <w:gridSpan w:val="2"/>
            <w:vAlign w:val="center"/>
            <w:hideMark/>
          </w:tcPr>
          <w:p w14:paraId="06DED0CD" w14:textId="77777777" w:rsidR="00E00726" w:rsidRPr="00E00726" w:rsidRDefault="00E00726" w:rsidP="00C611FD">
            <w:pPr>
              <w:rPr>
                <w:sz w:val="20"/>
                <w:szCs w:val="20"/>
              </w:rPr>
            </w:pPr>
          </w:p>
        </w:tc>
      </w:tr>
      <w:tr w:rsidR="00E00726" w:rsidRPr="00E00726" w14:paraId="53858B1F"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F017A77"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6C422C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D77671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BAB0C0"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D1B95F5" w14:textId="77777777" w:rsidR="00E00726" w:rsidRPr="00E00726" w:rsidRDefault="00E00726" w:rsidP="00C611FD">
            <w:pPr>
              <w:jc w:val="center"/>
              <w:rPr>
                <w:sz w:val="20"/>
                <w:szCs w:val="20"/>
              </w:rPr>
            </w:pPr>
            <w:r w:rsidRPr="00E00726">
              <w:rPr>
                <w:sz w:val="20"/>
                <w:szCs w:val="20"/>
              </w:rPr>
              <w:t>07.1.00.70110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54BA88"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84EE23" w14:textId="77777777" w:rsidR="00E00726" w:rsidRPr="00E00726" w:rsidRDefault="00E00726" w:rsidP="00C611FD">
            <w:pPr>
              <w:jc w:val="right"/>
              <w:rPr>
                <w:sz w:val="20"/>
                <w:szCs w:val="20"/>
              </w:rPr>
            </w:pPr>
            <w:r w:rsidRPr="00E00726">
              <w:rPr>
                <w:sz w:val="20"/>
                <w:szCs w:val="20"/>
              </w:rPr>
              <w:t>251 700,00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5B0A2CA" w14:textId="77777777" w:rsidR="00E00726" w:rsidRPr="00E00726" w:rsidRDefault="00E00726" w:rsidP="00C611FD">
            <w:pPr>
              <w:jc w:val="right"/>
              <w:rPr>
                <w:sz w:val="20"/>
                <w:szCs w:val="20"/>
              </w:rPr>
            </w:pPr>
            <w:r w:rsidRPr="00E00726">
              <w:rPr>
                <w:sz w:val="20"/>
                <w:szCs w:val="20"/>
              </w:rPr>
              <w:t>251 700,00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61CC57" w14:textId="77777777" w:rsidR="00E00726" w:rsidRPr="00E00726" w:rsidRDefault="00E00726" w:rsidP="00C611FD">
            <w:pPr>
              <w:jc w:val="right"/>
              <w:rPr>
                <w:sz w:val="20"/>
                <w:szCs w:val="20"/>
              </w:rPr>
            </w:pPr>
            <w:r w:rsidRPr="00E00726">
              <w:rPr>
                <w:sz w:val="20"/>
                <w:szCs w:val="20"/>
              </w:rPr>
              <w:t>251 700,00</w:t>
            </w:r>
          </w:p>
        </w:tc>
        <w:tc>
          <w:tcPr>
            <w:tcW w:w="236" w:type="dxa"/>
            <w:gridSpan w:val="2"/>
            <w:vAlign w:val="center"/>
            <w:hideMark/>
          </w:tcPr>
          <w:p w14:paraId="26E8FED9" w14:textId="77777777" w:rsidR="00E00726" w:rsidRPr="00E00726" w:rsidRDefault="00E00726" w:rsidP="00C611FD">
            <w:pPr>
              <w:rPr>
                <w:sz w:val="20"/>
                <w:szCs w:val="20"/>
              </w:rPr>
            </w:pPr>
          </w:p>
        </w:tc>
      </w:tr>
      <w:tr w:rsidR="00E00726" w:rsidRPr="00E00726" w14:paraId="772F1305"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4536F842" w14:textId="77777777" w:rsidR="00E00726" w:rsidRPr="00E00726" w:rsidRDefault="00E00726" w:rsidP="00C611FD">
            <w:pPr>
              <w:rPr>
                <w:sz w:val="20"/>
                <w:szCs w:val="20"/>
              </w:rPr>
            </w:pPr>
            <w:r w:rsidRPr="00E00726">
              <w:rPr>
                <w:sz w:val="20"/>
                <w:szCs w:val="20"/>
              </w:rPr>
              <w:lastRenderedPageBreak/>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68DEC734"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458CFDD1"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CF2124B"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7DB49924" w14:textId="77777777" w:rsidR="00E00726" w:rsidRPr="00E00726" w:rsidRDefault="00E00726" w:rsidP="00C611FD">
            <w:pPr>
              <w:jc w:val="center"/>
              <w:rPr>
                <w:sz w:val="20"/>
                <w:szCs w:val="20"/>
              </w:rPr>
            </w:pPr>
            <w:r w:rsidRPr="00E00726">
              <w:rPr>
                <w:sz w:val="20"/>
                <w:szCs w:val="20"/>
              </w:rPr>
              <w:t>07.1.00.70110</w:t>
            </w:r>
          </w:p>
        </w:tc>
        <w:tc>
          <w:tcPr>
            <w:tcW w:w="715" w:type="dxa"/>
            <w:tcBorders>
              <w:top w:val="nil"/>
              <w:left w:val="single" w:sz="4" w:space="0" w:color="auto"/>
              <w:bottom w:val="nil"/>
              <w:right w:val="single" w:sz="4" w:space="0" w:color="auto"/>
            </w:tcBorders>
            <w:shd w:val="clear" w:color="auto" w:fill="auto"/>
            <w:noWrap/>
            <w:vAlign w:val="center"/>
            <w:hideMark/>
          </w:tcPr>
          <w:p w14:paraId="1463E860"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57D66CBC" w14:textId="77777777" w:rsidR="00E00726" w:rsidRPr="00E00726" w:rsidRDefault="00E00726" w:rsidP="00C611FD">
            <w:pPr>
              <w:jc w:val="right"/>
              <w:rPr>
                <w:sz w:val="20"/>
                <w:szCs w:val="20"/>
              </w:rPr>
            </w:pPr>
            <w:r w:rsidRPr="00E00726">
              <w:rPr>
                <w:sz w:val="20"/>
                <w:szCs w:val="20"/>
              </w:rPr>
              <w:t>2 353 025,04</w:t>
            </w:r>
          </w:p>
        </w:tc>
        <w:tc>
          <w:tcPr>
            <w:tcW w:w="833" w:type="dxa"/>
            <w:tcBorders>
              <w:top w:val="nil"/>
              <w:left w:val="single" w:sz="4" w:space="0" w:color="auto"/>
              <w:bottom w:val="nil"/>
              <w:right w:val="nil"/>
            </w:tcBorders>
            <w:shd w:val="clear" w:color="auto" w:fill="auto"/>
            <w:noWrap/>
            <w:vAlign w:val="center"/>
            <w:hideMark/>
          </w:tcPr>
          <w:p w14:paraId="58165B89" w14:textId="77777777" w:rsidR="00E00726" w:rsidRPr="00E00726" w:rsidRDefault="00E00726" w:rsidP="00C611FD">
            <w:pPr>
              <w:jc w:val="right"/>
              <w:rPr>
                <w:sz w:val="20"/>
                <w:szCs w:val="20"/>
              </w:rPr>
            </w:pPr>
            <w:r w:rsidRPr="00E00726">
              <w:rPr>
                <w:sz w:val="20"/>
                <w:szCs w:val="20"/>
              </w:rPr>
              <w:t>2 209 692,40</w:t>
            </w:r>
          </w:p>
        </w:tc>
        <w:tc>
          <w:tcPr>
            <w:tcW w:w="1960" w:type="dxa"/>
            <w:tcBorders>
              <w:top w:val="nil"/>
              <w:left w:val="single" w:sz="4" w:space="0" w:color="auto"/>
              <w:bottom w:val="nil"/>
              <w:right w:val="single" w:sz="4" w:space="0" w:color="auto"/>
            </w:tcBorders>
            <w:shd w:val="clear" w:color="auto" w:fill="auto"/>
            <w:noWrap/>
            <w:vAlign w:val="center"/>
            <w:hideMark/>
          </w:tcPr>
          <w:p w14:paraId="6CC27E8B" w14:textId="77777777" w:rsidR="00E00726" w:rsidRPr="00E00726" w:rsidRDefault="00E00726" w:rsidP="00C611FD">
            <w:pPr>
              <w:jc w:val="right"/>
              <w:rPr>
                <w:sz w:val="20"/>
                <w:szCs w:val="20"/>
              </w:rPr>
            </w:pPr>
            <w:r w:rsidRPr="00E00726">
              <w:rPr>
                <w:sz w:val="20"/>
                <w:szCs w:val="20"/>
              </w:rPr>
              <w:t>2 347 110,62</w:t>
            </w:r>
          </w:p>
        </w:tc>
        <w:tc>
          <w:tcPr>
            <w:tcW w:w="236" w:type="dxa"/>
            <w:gridSpan w:val="2"/>
            <w:vAlign w:val="center"/>
            <w:hideMark/>
          </w:tcPr>
          <w:p w14:paraId="7C7D8A49" w14:textId="77777777" w:rsidR="00E00726" w:rsidRPr="00E00726" w:rsidRDefault="00E00726" w:rsidP="00C611FD">
            <w:pPr>
              <w:rPr>
                <w:sz w:val="20"/>
                <w:szCs w:val="20"/>
              </w:rPr>
            </w:pPr>
          </w:p>
        </w:tc>
      </w:tr>
      <w:tr w:rsidR="00E00726" w:rsidRPr="00E00726" w14:paraId="6693FD7F"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3F9946F"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8C05CA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6AEABC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011E73"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3FA1937" w14:textId="77777777" w:rsidR="00E00726" w:rsidRPr="00E00726" w:rsidRDefault="00E00726" w:rsidP="00C611FD">
            <w:pPr>
              <w:jc w:val="center"/>
              <w:rPr>
                <w:sz w:val="20"/>
                <w:szCs w:val="20"/>
              </w:rPr>
            </w:pPr>
            <w:r w:rsidRPr="00E00726">
              <w:rPr>
                <w:sz w:val="20"/>
                <w:szCs w:val="20"/>
              </w:rPr>
              <w:t>07.1.00.70110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A61B23"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6BE47C" w14:textId="77777777" w:rsidR="00E00726" w:rsidRPr="00E00726" w:rsidRDefault="00E00726" w:rsidP="00C611FD">
            <w:pPr>
              <w:jc w:val="right"/>
              <w:rPr>
                <w:sz w:val="20"/>
                <w:szCs w:val="20"/>
              </w:rPr>
            </w:pPr>
            <w:r w:rsidRPr="00E00726">
              <w:rPr>
                <w:sz w:val="20"/>
                <w:szCs w:val="20"/>
              </w:rPr>
              <w:t>2 353 025,04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5292990" w14:textId="77777777" w:rsidR="00E00726" w:rsidRPr="00E00726" w:rsidRDefault="00E00726" w:rsidP="00C611FD">
            <w:pPr>
              <w:jc w:val="right"/>
              <w:rPr>
                <w:sz w:val="20"/>
                <w:szCs w:val="20"/>
              </w:rPr>
            </w:pPr>
            <w:r w:rsidRPr="00E00726">
              <w:rPr>
                <w:sz w:val="20"/>
                <w:szCs w:val="20"/>
              </w:rPr>
              <w:t>2 209 692,40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2C3BD9" w14:textId="77777777" w:rsidR="00E00726" w:rsidRPr="00E00726" w:rsidRDefault="00E00726" w:rsidP="00C611FD">
            <w:pPr>
              <w:jc w:val="right"/>
              <w:rPr>
                <w:sz w:val="20"/>
                <w:szCs w:val="20"/>
              </w:rPr>
            </w:pPr>
            <w:r w:rsidRPr="00E00726">
              <w:rPr>
                <w:sz w:val="20"/>
                <w:szCs w:val="20"/>
              </w:rPr>
              <w:t>2 347 110,62</w:t>
            </w:r>
          </w:p>
        </w:tc>
        <w:tc>
          <w:tcPr>
            <w:tcW w:w="236" w:type="dxa"/>
            <w:gridSpan w:val="2"/>
            <w:vAlign w:val="center"/>
            <w:hideMark/>
          </w:tcPr>
          <w:p w14:paraId="2700D910" w14:textId="77777777" w:rsidR="00E00726" w:rsidRPr="00E00726" w:rsidRDefault="00E00726" w:rsidP="00C611FD">
            <w:pPr>
              <w:rPr>
                <w:sz w:val="20"/>
                <w:szCs w:val="20"/>
              </w:rPr>
            </w:pPr>
          </w:p>
        </w:tc>
      </w:tr>
      <w:tr w:rsidR="00E00726" w:rsidRPr="00E00726" w14:paraId="3A5A3162"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5670E44D" w14:textId="77777777" w:rsidR="00E00726" w:rsidRPr="00E00726" w:rsidRDefault="00E00726" w:rsidP="00C611FD">
            <w:pPr>
              <w:rPr>
                <w:bCs/>
                <w:sz w:val="20"/>
                <w:szCs w:val="20"/>
              </w:rPr>
            </w:pPr>
            <w:r w:rsidRPr="00E00726">
              <w:rPr>
                <w:bCs/>
                <w:sz w:val="20"/>
                <w:szCs w:val="20"/>
              </w:rPr>
              <w:t>Реализация основных общеобразовательных программ в муниципальных общеобразовательных организациях</w:t>
            </w:r>
          </w:p>
        </w:tc>
        <w:tc>
          <w:tcPr>
            <w:tcW w:w="807" w:type="dxa"/>
            <w:tcBorders>
              <w:top w:val="nil"/>
              <w:left w:val="single" w:sz="4" w:space="0" w:color="auto"/>
              <w:bottom w:val="nil"/>
              <w:right w:val="nil"/>
            </w:tcBorders>
            <w:shd w:val="clear" w:color="auto" w:fill="auto"/>
            <w:noWrap/>
            <w:vAlign w:val="center"/>
            <w:hideMark/>
          </w:tcPr>
          <w:p w14:paraId="43F33EC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5BC4C34"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03C46706"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20B0F586" w14:textId="77777777" w:rsidR="00E00726" w:rsidRPr="00E00726" w:rsidRDefault="00E00726" w:rsidP="00C611FD">
            <w:pPr>
              <w:jc w:val="center"/>
              <w:rPr>
                <w:bCs/>
                <w:sz w:val="20"/>
                <w:szCs w:val="20"/>
              </w:rPr>
            </w:pPr>
            <w:r w:rsidRPr="00E00726">
              <w:rPr>
                <w:bCs/>
                <w:sz w:val="20"/>
                <w:szCs w:val="20"/>
              </w:rPr>
              <w:t>07.1.00.70120</w:t>
            </w:r>
          </w:p>
        </w:tc>
        <w:tc>
          <w:tcPr>
            <w:tcW w:w="715" w:type="dxa"/>
            <w:tcBorders>
              <w:top w:val="nil"/>
              <w:left w:val="single" w:sz="4" w:space="0" w:color="auto"/>
              <w:bottom w:val="nil"/>
              <w:right w:val="single" w:sz="4" w:space="0" w:color="auto"/>
            </w:tcBorders>
            <w:shd w:val="clear" w:color="auto" w:fill="auto"/>
            <w:noWrap/>
            <w:vAlign w:val="center"/>
            <w:hideMark/>
          </w:tcPr>
          <w:p w14:paraId="3FC7CCD4"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F09AEDD" w14:textId="77777777" w:rsidR="00E00726" w:rsidRPr="00E00726" w:rsidRDefault="00E00726" w:rsidP="00C611FD">
            <w:pPr>
              <w:jc w:val="right"/>
              <w:rPr>
                <w:bCs/>
                <w:sz w:val="20"/>
                <w:szCs w:val="20"/>
              </w:rPr>
            </w:pPr>
            <w:r w:rsidRPr="00E00726">
              <w:rPr>
                <w:bCs/>
                <w:sz w:val="20"/>
                <w:szCs w:val="20"/>
              </w:rPr>
              <w:t>457 926 900,00</w:t>
            </w:r>
          </w:p>
        </w:tc>
        <w:tc>
          <w:tcPr>
            <w:tcW w:w="833" w:type="dxa"/>
            <w:tcBorders>
              <w:top w:val="nil"/>
              <w:left w:val="single" w:sz="4" w:space="0" w:color="auto"/>
              <w:bottom w:val="nil"/>
              <w:right w:val="nil"/>
            </w:tcBorders>
            <w:shd w:val="clear" w:color="auto" w:fill="auto"/>
            <w:noWrap/>
            <w:vAlign w:val="center"/>
            <w:hideMark/>
          </w:tcPr>
          <w:p w14:paraId="618649EC" w14:textId="77777777" w:rsidR="00E00726" w:rsidRPr="00E00726" w:rsidRDefault="00E00726" w:rsidP="00C611FD">
            <w:pPr>
              <w:jc w:val="right"/>
              <w:rPr>
                <w:bCs/>
                <w:sz w:val="20"/>
                <w:szCs w:val="20"/>
              </w:rPr>
            </w:pPr>
            <w:r w:rsidRPr="00E00726">
              <w:rPr>
                <w:bCs/>
                <w:sz w:val="20"/>
                <w:szCs w:val="20"/>
              </w:rPr>
              <w:t>439 421 700,00</w:t>
            </w:r>
          </w:p>
        </w:tc>
        <w:tc>
          <w:tcPr>
            <w:tcW w:w="1960" w:type="dxa"/>
            <w:tcBorders>
              <w:top w:val="nil"/>
              <w:left w:val="single" w:sz="4" w:space="0" w:color="auto"/>
              <w:bottom w:val="nil"/>
              <w:right w:val="single" w:sz="4" w:space="0" w:color="auto"/>
            </w:tcBorders>
            <w:shd w:val="clear" w:color="auto" w:fill="auto"/>
            <w:noWrap/>
            <w:vAlign w:val="center"/>
            <w:hideMark/>
          </w:tcPr>
          <w:p w14:paraId="77CEC377" w14:textId="77777777" w:rsidR="00E00726" w:rsidRPr="00E00726" w:rsidRDefault="00E00726" w:rsidP="00C611FD">
            <w:pPr>
              <w:jc w:val="right"/>
              <w:rPr>
                <w:bCs/>
                <w:sz w:val="20"/>
                <w:szCs w:val="20"/>
              </w:rPr>
            </w:pPr>
            <w:r w:rsidRPr="00E00726">
              <w:rPr>
                <w:bCs/>
                <w:sz w:val="20"/>
                <w:szCs w:val="20"/>
              </w:rPr>
              <w:t>468 810 800,00</w:t>
            </w:r>
          </w:p>
        </w:tc>
        <w:tc>
          <w:tcPr>
            <w:tcW w:w="236" w:type="dxa"/>
            <w:gridSpan w:val="2"/>
            <w:vAlign w:val="center"/>
            <w:hideMark/>
          </w:tcPr>
          <w:p w14:paraId="522D992D" w14:textId="77777777" w:rsidR="00E00726" w:rsidRPr="00E00726" w:rsidRDefault="00E00726" w:rsidP="00C611FD">
            <w:pPr>
              <w:rPr>
                <w:sz w:val="20"/>
                <w:szCs w:val="20"/>
              </w:rPr>
            </w:pPr>
          </w:p>
        </w:tc>
      </w:tr>
      <w:tr w:rsidR="00E00726" w:rsidRPr="00E00726" w14:paraId="2872D2B6"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312554DE"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0035A17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47F28E5"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D509F8D"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905BB96" w14:textId="77777777" w:rsidR="00E00726" w:rsidRPr="00E00726" w:rsidRDefault="00E00726" w:rsidP="00C611FD">
            <w:pPr>
              <w:jc w:val="center"/>
              <w:rPr>
                <w:sz w:val="20"/>
                <w:szCs w:val="20"/>
              </w:rPr>
            </w:pPr>
            <w:r w:rsidRPr="00E00726">
              <w:rPr>
                <w:sz w:val="20"/>
                <w:szCs w:val="20"/>
              </w:rPr>
              <w:t>07.1.00.70120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BFA61C0"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F84F10B" w14:textId="77777777" w:rsidR="00E00726" w:rsidRPr="00E00726" w:rsidRDefault="00E00726" w:rsidP="00C611FD">
            <w:pPr>
              <w:jc w:val="right"/>
              <w:rPr>
                <w:sz w:val="20"/>
                <w:szCs w:val="20"/>
              </w:rPr>
            </w:pPr>
            <w:r w:rsidRPr="00E00726">
              <w:rPr>
                <w:sz w:val="20"/>
                <w:szCs w:val="20"/>
              </w:rPr>
              <w:t>234 733 221,03</w:t>
            </w:r>
          </w:p>
        </w:tc>
        <w:tc>
          <w:tcPr>
            <w:tcW w:w="833" w:type="dxa"/>
            <w:tcBorders>
              <w:top w:val="single" w:sz="4" w:space="0" w:color="auto"/>
              <w:left w:val="single" w:sz="4" w:space="0" w:color="auto"/>
              <w:bottom w:val="nil"/>
              <w:right w:val="nil"/>
            </w:tcBorders>
            <w:shd w:val="clear" w:color="auto" w:fill="auto"/>
            <w:noWrap/>
            <w:vAlign w:val="center"/>
            <w:hideMark/>
          </w:tcPr>
          <w:p w14:paraId="0A201B3A" w14:textId="77777777" w:rsidR="00E00726" w:rsidRPr="00E00726" w:rsidRDefault="00E00726" w:rsidP="00C611FD">
            <w:pPr>
              <w:jc w:val="right"/>
              <w:rPr>
                <w:sz w:val="20"/>
                <w:szCs w:val="20"/>
              </w:rPr>
            </w:pPr>
            <w:r w:rsidRPr="00E00726">
              <w:rPr>
                <w:sz w:val="20"/>
                <w:szCs w:val="20"/>
              </w:rPr>
              <w:t>227 544 521,03</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CC12696" w14:textId="77777777" w:rsidR="00E00726" w:rsidRPr="00E00726" w:rsidRDefault="00E00726" w:rsidP="00C611FD">
            <w:pPr>
              <w:jc w:val="right"/>
              <w:rPr>
                <w:sz w:val="20"/>
                <w:szCs w:val="20"/>
              </w:rPr>
            </w:pPr>
            <w:r w:rsidRPr="00E00726">
              <w:rPr>
                <w:sz w:val="20"/>
                <w:szCs w:val="20"/>
              </w:rPr>
              <w:t>256 933 620,03</w:t>
            </w:r>
          </w:p>
        </w:tc>
        <w:tc>
          <w:tcPr>
            <w:tcW w:w="236" w:type="dxa"/>
            <w:gridSpan w:val="2"/>
            <w:vAlign w:val="center"/>
            <w:hideMark/>
          </w:tcPr>
          <w:p w14:paraId="68F209E7" w14:textId="77777777" w:rsidR="00E00726" w:rsidRPr="00E00726" w:rsidRDefault="00E00726" w:rsidP="00C611FD">
            <w:pPr>
              <w:rPr>
                <w:sz w:val="20"/>
                <w:szCs w:val="20"/>
              </w:rPr>
            </w:pPr>
          </w:p>
        </w:tc>
      </w:tr>
      <w:tr w:rsidR="00E00726" w:rsidRPr="00E00726" w14:paraId="6E9035DE"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80A6A41"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29B2D2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62046CD"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48F633"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D19C031" w14:textId="77777777" w:rsidR="00E00726" w:rsidRPr="00E00726" w:rsidRDefault="00E00726" w:rsidP="00C611FD">
            <w:pPr>
              <w:jc w:val="center"/>
              <w:rPr>
                <w:sz w:val="20"/>
                <w:szCs w:val="20"/>
              </w:rPr>
            </w:pPr>
            <w:r w:rsidRPr="00E00726">
              <w:rPr>
                <w:sz w:val="20"/>
                <w:szCs w:val="20"/>
              </w:rPr>
              <w:t>07.1.00.70120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EF0472"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8A71F0" w14:textId="77777777" w:rsidR="00E00726" w:rsidRPr="00E00726" w:rsidRDefault="00E00726" w:rsidP="00C611FD">
            <w:pPr>
              <w:jc w:val="right"/>
              <w:rPr>
                <w:sz w:val="20"/>
                <w:szCs w:val="20"/>
              </w:rPr>
            </w:pPr>
            <w:r w:rsidRPr="00E00726">
              <w:rPr>
                <w:sz w:val="20"/>
                <w:szCs w:val="20"/>
              </w:rPr>
              <w:t>234 733 221,03</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D41ECF0" w14:textId="77777777" w:rsidR="00E00726" w:rsidRPr="00E00726" w:rsidRDefault="00E00726" w:rsidP="00C611FD">
            <w:pPr>
              <w:jc w:val="right"/>
              <w:rPr>
                <w:sz w:val="20"/>
                <w:szCs w:val="20"/>
              </w:rPr>
            </w:pPr>
            <w:r w:rsidRPr="00E00726">
              <w:rPr>
                <w:sz w:val="20"/>
                <w:szCs w:val="20"/>
              </w:rPr>
              <w:t>227 544 521,03</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2B8AA1" w14:textId="77777777" w:rsidR="00E00726" w:rsidRPr="00E00726" w:rsidRDefault="00E00726" w:rsidP="00C611FD">
            <w:pPr>
              <w:jc w:val="right"/>
              <w:rPr>
                <w:sz w:val="20"/>
                <w:szCs w:val="20"/>
              </w:rPr>
            </w:pPr>
            <w:r w:rsidRPr="00E00726">
              <w:rPr>
                <w:sz w:val="20"/>
                <w:szCs w:val="20"/>
              </w:rPr>
              <w:t>256 933 620,03</w:t>
            </w:r>
          </w:p>
        </w:tc>
        <w:tc>
          <w:tcPr>
            <w:tcW w:w="236" w:type="dxa"/>
            <w:gridSpan w:val="2"/>
            <w:vAlign w:val="center"/>
            <w:hideMark/>
          </w:tcPr>
          <w:p w14:paraId="02721B5B" w14:textId="77777777" w:rsidR="00E00726" w:rsidRPr="00E00726" w:rsidRDefault="00E00726" w:rsidP="00C611FD">
            <w:pPr>
              <w:rPr>
                <w:sz w:val="20"/>
                <w:szCs w:val="20"/>
              </w:rPr>
            </w:pPr>
          </w:p>
        </w:tc>
      </w:tr>
      <w:tr w:rsidR="00E00726" w:rsidRPr="00E00726" w14:paraId="0604E307"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2D6F6E41"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26E56DAF"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4AADA3A5"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026BDF51"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7F62C8E4" w14:textId="77777777" w:rsidR="00E00726" w:rsidRPr="00E00726" w:rsidRDefault="00E00726" w:rsidP="00C611FD">
            <w:pPr>
              <w:jc w:val="center"/>
              <w:rPr>
                <w:sz w:val="20"/>
                <w:szCs w:val="20"/>
              </w:rPr>
            </w:pPr>
            <w:r w:rsidRPr="00E00726">
              <w:rPr>
                <w:sz w:val="20"/>
                <w:szCs w:val="20"/>
              </w:rPr>
              <w:t>07.1.00.70120</w:t>
            </w:r>
          </w:p>
        </w:tc>
        <w:tc>
          <w:tcPr>
            <w:tcW w:w="715" w:type="dxa"/>
            <w:tcBorders>
              <w:top w:val="nil"/>
              <w:left w:val="single" w:sz="4" w:space="0" w:color="auto"/>
              <w:bottom w:val="nil"/>
              <w:right w:val="single" w:sz="4" w:space="0" w:color="auto"/>
            </w:tcBorders>
            <w:shd w:val="clear" w:color="auto" w:fill="auto"/>
            <w:noWrap/>
            <w:vAlign w:val="center"/>
            <w:hideMark/>
          </w:tcPr>
          <w:p w14:paraId="0BC1C1F4"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233A6012" w14:textId="77777777" w:rsidR="00E00726" w:rsidRPr="00E00726" w:rsidRDefault="00E00726" w:rsidP="00C611FD">
            <w:pPr>
              <w:jc w:val="right"/>
              <w:rPr>
                <w:sz w:val="20"/>
                <w:szCs w:val="20"/>
              </w:rPr>
            </w:pPr>
            <w:r w:rsidRPr="00E00726">
              <w:rPr>
                <w:sz w:val="20"/>
                <w:szCs w:val="20"/>
              </w:rPr>
              <w:t>3 425 600,00</w:t>
            </w:r>
          </w:p>
        </w:tc>
        <w:tc>
          <w:tcPr>
            <w:tcW w:w="833" w:type="dxa"/>
            <w:tcBorders>
              <w:top w:val="nil"/>
              <w:left w:val="single" w:sz="4" w:space="0" w:color="auto"/>
              <w:bottom w:val="nil"/>
              <w:right w:val="nil"/>
            </w:tcBorders>
            <w:shd w:val="clear" w:color="auto" w:fill="auto"/>
            <w:noWrap/>
            <w:vAlign w:val="center"/>
            <w:hideMark/>
          </w:tcPr>
          <w:p w14:paraId="11844F62" w14:textId="77777777" w:rsidR="00E00726" w:rsidRPr="00E00726" w:rsidRDefault="00E00726" w:rsidP="00C611FD">
            <w:pPr>
              <w:jc w:val="right"/>
              <w:rPr>
                <w:sz w:val="20"/>
                <w:szCs w:val="20"/>
              </w:rPr>
            </w:pPr>
            <w:r w:rsidRPr="00E00726">
              <w:rPr>
                <w:sz w:val="20"/>
                <w:szCs w:val="20"/>
              </w:rPr>
              <w:t>3 425 600,00</w:t>
            </w:r>
          </w:p>
        </w:tc>
        <w:tc>
          <w:tcPr>
            <w:tcW w:w="1960" w:type="dxa"/>
            <w:tcBorders>
              <w:top w:val="nil"/>
              <w:left w:val="single" w:sz="4" w:space="0" w:color="auto"/>
              <w:bottom w:val="nil"/>
              <w:right w:val="single" w:sz="4" w:space="0" w:color="auto"/>
            </w:tcBorders>
            <w:shd w:val="clear" w:color="auto" w:fill="auto"/>
            <w:noWrap/>
            <w:vAlign w:val="center"/>
            <w:hideMark/>
          </w:tcPr>
          <w:p w14:paraId="1BE628F6" w14:textId="77777777" w:rsidR="00E00726" w:rsidRPr="00E00726" w:rsidRDefault="00E00726" w:rsidP="00C611FD">
            <w:pPr>
              <w:jc w:val="right"/>
              <w:rPr>
                <w:sz w:val="20"/>
                <w:szCs w:val="20"/>
              </w:rPr>
            </w:pPr>
            <w:r w:rsidRPr="00E00726">
              <w:rPr>
                <w:sz w:val="20"/>
                <w:szCs w:val="20"/>
              </w:rPr>
              <w:t>3 425 600,00</w:t>
            </w:r>
          </w:p>
        </w:tc>
        <w:tc>
          <w:tcPr>
            <w:tcW w:w="236" w:type="dxa"/>
            <w:gridSpan w:val="2"/>
            <w:vAlign w:val="center"/>
            <w:hideMark/>
          </w:tcPr>
          <w:p w14:paraId="67BE2E58" w14:textId="77777777" w:rsidR="00E00726" w:rsidRPr="00E00726" w:rsidRDefault="00E00726" w:rsidP="00C611FD">
            <w:pPr>
              <w:rPr>
                <w:sz w:val="20"/>
                <w:szCs w:val="20"/>
              </w:rPr>
            </w:pPr>
          </w:p>
        </w:tc>
      </w:tr>
      <w:tr w:rsidR="00E00726" w:rsidRPr="00E00726" w14:paraId="4320C476"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4863D1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CE2620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3D6F1F3"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0C971F"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60E61AB" w14:textId="77777777" w:rsidR="00E00726" w:rsidRPr="00E00726" w:rsidRDefault="00E00726" w:rsidP="00C611FD">
            <w:pPr>
              <w:jc w:val="center"/>
              <w:rPr>
                <w:sz w:val="20"/>
                <w:szCs w:val="20"/>
              </w:rPr>
            </w:pPr>
            <w:r w:rsidRPr="00E00726">
              <w:rPr>
                <w:sz w:val="20"/>
                <w:szCs w:val="20"/>
              </w:rPr>
              <w:t>07.1.00.70120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C5BC0E"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CC443F" w14:textId="77777777" w:rsidR="00E00726" w:rsidRPr="00E00726" w:rsidRDefault="00E00726" w:rsidP="00C611FD">
            <w:pPr>
              <w:jc w:val="right"/>
              <w:rPr>
                <w:sz w:val="20"/>
                <w:szCs w:val="20"/>
              </w:rPr>
            </w:pPr>
            <w:r w:rsidRPr="00E00726">
              <w:rPr>
                <w:sz w:val="20"/>
                <w:szCs w:val="20"/>
              </w:rPr>
              <w:t>3 425 600,00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362F297" w14:textId="77777777" w:rsidR="00E00726" w:rsidRPr="00E00726" w:rsidRDefault="00E00726" w:rsidP="00C611FD">
            <w:pPr>
              <w:jc w:val="right"/>
              <w:rPr>
                <w:sz w:val="20"/>
                <w:szCs w:val="20"/>
              </w:rPr>
            </w:pPr>
            <w:r w:rsidRPr="00E00726">
              <w:rPr>
                <w:sz w:val="20"/>
                <w:szCs w:val="20"/>
              </w:rPr>
              <w:t>3 425 600,00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014C31" w14:textId="77777777" w:rsidR="00E00726" w:rsidRPr="00E00726" w:rsidRDefault="00E00726" w:rsidP="00C611FD">
            <w:pPr>
              <w:jc w:val="right"/>
              <w:rPr>
                <w:sz w:val="20"/>
                <w:szCs w:val="20"/>
              </w:rPr>
            </w:pPr>
            <w:r w:rsidRPr="00E00726">
              <w:rPr>
                <w:sz w:val="20"/>
                <w:szCs w:val="20"/>
              </w:rPr>
              <w:t>3 425 600,00</w:t>
            </w:r>
          </w:p>
        </w:tc>
        <w:tc>
          <w:tcPr>
            <w:tcW w:w="236" w:type="dxa"/>
            <w:gridSpan w:val="2"/>
            <w:vAlign w:val="center"/>
            <w:hideMark/>
          </w:tcPr>
          <w:p w14:paraId="2AD4DCA1" w14:textId="77777777" w:rsidR="00E00726" w:rsidRPr="00E00726" w:rsidRDefault="00E00726" w:rsidP="00C611FD">
            <w:pPr>
              <w:rPr>
                <w:sz w:val="20"/>
                <w:szCs w:val="20"/>
              </w:rPr>
            </w:pPr>
          </w:p>
        </w:tc>
      </w:tr>
      <w:tr w:rsidR="00E00726" w:rsidRPr="00E00726" w14:paraId="3D228616"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5B1DB0A4"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1D0E7240"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4E41BF97"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B5FE27D"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880BF0F" w14:textId="77777777" w:rsidR="00E00726" w:rsidRPr="00E00726" w:rsidRDefault="00E00726" w:rsidP="00C611FD">
            <w:pPr>
              <w:jc w:val="center"/>
              <w:rPr>
                <w:sz w:val="20"/>
                <w:szCs w:val="20"/>
              </w:rPr>
            </w:pPr>
            <w:r w:rsidRPr="00E00726">
              <w:rPr>
                <w:sz w:val="20"/>
                <w:szCs w:val="20"/>
              </w:rPr>
              <w:t>07.1.00.70120</w:t>
            </w:r>
          </w:p>
        </w:tc>
        <w:tc>
          <w:tcPr>
            <w:tcW w:w="715" w:type="dxa"/>
            <w:tcBorders>
              <w:top w:val="nil"/>
              <w:left w:val="single" w:sz="4" w:space="0" w:color="auto"/>
              <w:bottom w:val="nil"/>
              <w:right w:val="single" w:sz="4" w:space="0" w:color="auto"/>
            </w:tcBorders>
            <w:shd w:val="clear" w:color="auto" w:fill="auto"/>
            <w:noWrap/>
            <w:vAlign w:val="center"/>
            <w:hideMark/>
          </w:tcPr>
          <w:p w14:paraId="3E2E80A2"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1909AD0E" w14:textId="77777777" w:rsidR="00E00726" w:rsidRPr="00E00726" w:rsidRDefault="00E00726" w:rsidP="00C611FD">
            <w:pPr>
              <w:jc w:val="right"/>
              <w:rPr>
                <w:sz w:val="20"/>
                <w:szCs w:val="20"/>
              </w:rPr>
            </w:pPr>
            <w:r w:rsidRPr="00E00726">
              <w:rPr>
                <w:sz w:val="20"/>
                <w:szCs w:val="20"/>
              </w:rPr>
              <w:t>219 768 078,97</w:t>
            </w:r>
          </w:p>
        </w:tc>
        <w:tc>
          <w:tcPr>
            <w:tcW w:w="833" w:type="dxa"/>
            <w:tcBorders>
              <w:top w:val="nil"/>
              <w:left w:val="single" w:sz="4" w:space="0" w:color="auto"/>
              <w:bottom w:val="nil"/>
              <w:right w:val="nil"/>
            </w:tcBorders>
            <w:shd w:val="clear" w:color="auto" w:fill="auto"/>
            <w:noWrap/>
            <w:vAlign w:val="center"/>
            <w:hideMark/>
          </w:tcPr>
          <w:p w14:paraId="2340C2A3" w14:textId="77777777" w:rsidR="00E00726" w:rsidRPr="00E00726" w:rsidRDefault="00E00726" w:rsidP="00C611FD">
            <w:pPr>
              <w:jc w:val="right"/>
              <w:rPr>
                <w:sz w:val="20"/>
                <w:szCs w:val="20"/>
              </w:rPr>
            </w:pPr>
            <w:r w:rsidRPr="00E00726">
              <w:rPr>
                <w:sz w:val="20"/>
                <w:szCs w:val="20"/>
              </w:rPr>
              <w:t>208 451 578,97</w:t>
            </w:r>
          </w:p>
        </w:tc>
        <w:tc>
          <w:tcPr>
            <w:tcW w:w="1960" w:type="dxa"/>
            <w:tcBorders>
              <w:top w:val="nil"/>
              <w:left w:val="single" w:sz="4" w:space="0" w:color="auto"/>
              <w:bottom w:val="nil"/>
              <w:right w:val="single" w:sz="4" w:space="0" w:color="auto"/>
            </w:tcBorders>
            <w:shd w:val="clear" w:color="auto" w:fill="auto"/>
            <w:noWrap/>
            <w:vAlign w:val="center"/>
            <w:hideMark/>
          </w:tcPr>
          <w:p w14:paraId="0677A4CF" w14:textId="77777777" w:rsidR="00E00726" w:rsidRPr="00E00726" w:rsidRDefault="00E00726" w:rsidP="00C611FD">
            <w:pPr>
              <w:jc w:val="right"/>
              <w:rPr>
                <w:sz w:val="20"/>
                <w:szCs w:val="20"/>
              </w:rPr>
            </w:pPr>
            <w:r w:rsidRPr="00E00726">
              <w:rPr>
                <w:sz w:val="20"/>
                <w:szCs w:val="20"/>
              </w:rPr>
              <w:t>208 451 579,97</w:t>
            </w:r>
          </w:p>
        </w:tc>
        <w:tc>
          <w:tcPr>
            <w:tcW w:w="236" w:type="dxa"/>
            <w:gridSpan w:val="2"/>
            <w:vAlign w:val="center"/>
            <w:hideMark/>
          </w:tcPr>
          <w:p w14:paraId="36FA5884" w14:textId="77777777" w:rsidR="00E00726" w:rsidRPr="00E00726" w:rsidRDefault="00E00726" w:rsidP="00C611FD">
            <w:pPr>
              <w:rPr>
                <w:sz w:val="20"/>
                <w:szCs w:val="20"/>
              </w:rPr>
            </w:pPr>
          </w:p>
        </w:tc>
      </w:tr>
      <w:tr w:rsidR="00E00726" w:rsidRPr="00E00726" w14:paraId="5E3F6F18"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07ED46E"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CA8630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2EB6F62"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1D0820"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DCD8179" w14:textId="77777777" w:rsidR="00E00726" w:rsidRPr="00E00726" w:rsidRDefault="00E00726" w:rsidP="00C611FD">
            <w:pPr>
              <w:jc w:val="center"/>
              <w:rPr>
                <w:sz w:val="20"/>
                <w:szCs w:val="20"/>
              </w:rPr>
            </w:pPr>
            <w:r w:rsidRPr="00E00726">
              <w:rPr>
                <w:sz w:val="20"/>
                <w:szCs w:val="20"/>
              </w:rPr>
              <w:t>07.1.00.70120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ECF497"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704BF4" w14:textId="77777777" w:rsidR="00E00726" w:rsidRPr="00E00726" w:rsidRDefault="00E00726" w:rsidP="00C611FD">
            <w:pPr>
              <w:jc w:val="right"/>
              <w:rPr>
                <w:sz w:val="20"/>
                <w:szCs w:val="20"/>
              </w:rPr>
            </w:pPr>
            <w:r w:rsidRPr="00E00726">
              <w:rPr>
                <w:sz w:val="20"/>
                <w:szCs w:val="20"/>
              </w:rPr>
              <w:t>219 768 078,97</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F1E964D" w14:textId="77777777" w:rsidR="00E00726" w:rsidRPr="00E00726" w:rsidRDefault="00E00726" w:rsidP="00C611FD">
            <w:pPr>
              <w:jc w:val="right"/>
              <w:rPr>
                <w:sz w:val="20"/>
                <w:szCs w:val="20"/>
              </w:rPr>
            </w:pPr>
            <w:r w:rsidRPr="00E00726">
              <w:rPr>
                <w:sz w:val="20"/>
                <w:szCs w:val="20"/>
              </w:rPr>
              <w:t>208 451 578,97</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78C677" w14:textId="77777777" w:rsidR="00E00726" w:rsidRPr="00E00726" w:rsidRDefault="00E00726" w:rsidP="00C611FD">
            <w:pPr>
              <w:jc w:val="right"/>
              <w:rPr>
                <w:sz w:val="20"/>
                <w:szCs w:val="20"/>
              </w:rPr>
            </w:pPr>
            <w:r w:rsidRPr="00E00726">
              <w:rPr>
                <w:sz w:val="20"/>
                <w:szCs w:val="20"/>
              </w:rPr>
              <w:t>208 451 579,97</w:t>
            </w:r>
          </w:p>
        </w:tc>
        <w:tc>
          <w:tcPr>
            <w:tcW w:w="236" w:type="dxa"/>
            <w:gridSpan w:val="2"/>
            <w:vAlign w:val="center"/>
            <w:hideMark/>
          </w:tcPr>
          <w:p w14:paraId="0B628971" w14:textId="77777777" w:rsidR="00E00726" w:rsidRPr="00E00726" w:rsidRDefault="00E00726" w:rsidP="00C611FD">
            <w:pPr>
              <w:rPr>
                <w:sz w:val="20"/>
                <w:szCs w:val="20"/>
              </w:rPr>
            </w:pPr>
          </w:p>
        </w:tc>
      </w:tr>
      <w:tr w:rsidR="00E00726" w:rsidRPr="00E00726" w14:paraId="4623B3E8" w14:textId="77777777" w:rsidTr="00C611FD">
        <w:trPr>
          <w:trHeight w:val="2580"/>
        </w:trPr>
        <w:tc>
          <w:tcPr>
            <w:tcW w:w="3021" w:type="dxa"/>
            <w:tcBorders>
              <w:top w:val="nil"/>
              <w:left w:val="single" w:sz="4" w:space="0" w:color="auto"/>
              <w:bottom w:val="nil"/>
              <w:right w:val="nil"/>
            </w:tcBorders>
            <w:shd w:val="clear" w:color="auto" w:fill="auto"/>
            <w:vAlign w:val="center"/>
            <w:hideMark/>
          </w:tcPr>
          <w:p w14:paraId="4295CAA7" w14:textId="77777777" w:rsidR="00E00726" w:rsidRPr="00E00726" w:rsidRDefault="00E00726" w:rsidP="00C611FD">
            <w:pPr>
              <w:rPr>
                <w:bCs/>
                <w:sz w:val="20"/>
                <w:szCs w:val="20"/>
              </w:rPr>
            </w:pPr>
            <w:r w:rsidRPr="00E00726">
              <w:rPr>
                <w:bCs/>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807" w:type="dxa"/>
            <w:tcBorders>
              <w:top w:val="nil"/>
              <w:left w:val="single" w:sz="4" w:space="0" w:color="auto"/>
              <w:bottom w:val="nil"/>
              <w:right w:val="nil"/>
            </w:tcBorders>
            <w:shd w:val="clear" w:color="auto" w:fill="auto"/>
            <w:noWrap/>
            <w:vAlign w:val="center"/>
            <w:hideMark/>
          </w:tcPr>
          <w:p w14:paraId="078C47D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BAC5DB8"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0E941D2F"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63305689" w14:textId="77777777" w:rsidR="00E00726" w:rsidRPr="00E00726" w:rsidRDefault="00E00726" w:rsidP="00C611FD">
            <w:pPr>
              <w:jc w:val="center"/>
              <w:rPr>
                <w:bCs/>
                <w:sz w:val="20"/>
                <w:szCs w:val="20"/>
              </w:rPr>
            </w:pPr>
            <w:r w:rsidRPr="00E00726">
              <w:rPr>
                <w:bCs/>
                <w:sz w:val="20"/>
                <w:szCs w:val="20"/>
              </w:rPr>
              <w:t>07.1.00.70140</w:t>
            </w:r>
          </w:p>
        </w:tc>
        <w:tc>
          <w:tcPr>
            <w:tcW w:w="715" w:type="dxa"/>
            <w:tcBorders>
              <w:top w:val="nil"/>
              <w:left w:val="single" w:sz="4" w:space="0" w:color="auto"/>
              <w:bottom w:val="nil"/>
              <w:right w:val="single" w:sz="4" w:space="0" w:color="auto"/>
            </w:tcBorders>
            <w:shd w:val="clear" w:color="auto" w:fill="auto"/>
            <w:noWrap/>
            <w:vAlign w:val="center"/>
            <w:hideMark/>
          </w:tcPr>
          <w:p w14:paraId="5074A407"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5C58DB7" w14:textId="77777777" w:rsidR="00E00726" w:rsidRPr="00E00726" w:rsidRDefault="00E00726" w:rsidP="00C611FD">
            <w:pPr>
              <w:jc w:val="right"/>
              <w:rPr>
                <w:bCs/>
                <w:sz w:val="20"/>
                <w:szCs w:val="20"/>
              </w:rPr>
            </w:pPr>
            <w:r w:rsidRPr="00E00726">
              <w:rPr>
                <w:bCs/>
                <w:sz w:val="20"/>
                <w:szCs w:val="20"/>
              </w:rPr>
              <w:t>66 798 000,00</w:t>
            </w:r>
          </w:p>
        </w:tc>
        <w:tc>
          <w:tcPr>
            <w:tcW w:w="833" w:type="dxa"/>
            <w:tcBorders>
              <w:top w:val="nil"/>
              <w:left w:val="single" w:sz="4" w:space="0" w:color="auto"/>
              <w:bottom w:val="nil"/>
              <w:right w:val="nil"/>
            </w:tcBorders>
            <w:shd w:val="clear" w:color="auto" w:fill="auto"/>
            <w:noWrap/>
            <w:vAlign w:val="center"/>
            <w:hideMark/>
          </w:tcPr>
          <w:p w14:paraId="26DA71E9" w14:textId="77777777" w:rsidR="00E00726" w:rsidRPr="00E00726" w:rsidRDefault="00E00726" w:rsidP="00C611FD">
            <w:pPr>
              <w:jc w:val="right"/>
              <w:rPr>
                <w:bCs/>
                <w:sz w:val="20"/>
                <w:szCs w:val="20"/>
              </w:rPr>
            </w:pPr>
            <w:r w:rsidRPr="00E00726">
              <w:rPr>
                <w:bCs/>
                <w:sz w:val="20"/>
                <w:szCs w:val="20"/>
              </w:rPr>
              <w:t>63 337 500,00</w:t>
            </w:r>
          </w:p>
        </w:tc>
        <w:tc>
          <w:tcPr>
            <w:tcW w:w="1960" w:type="dxa"/>
            <w:tcBorders>
              <w:top w:val="nil"/>
              <w:left w:val="single" w:sz="4" w:space="0" w:color="auto"/>
              <w:bottom w:val="nil"/>
              <w:right w:val="single" w:sz="4" w:space="0" w:color="auto"/>
            </w:tcBorders>
            <w:shd w:val="clear" w:color="auto" w:fill="auto"/>
            <w:noWrap/>
            <w:vAlign w:val="center"/>
            <w:hideMark/>
          </w:tcPr>
          <w:p w14:paraId="2550B59D" w14:textId="77777777" w:rsidR="00E00726" w:rsidRPr="00E00726" w:rsidRDefault="00E00726" w:rsidP="00C611FD">
            <w:pPr>
              <w:jc w:val="right"/>
              <w:rPr>
                <w:bCs/>
                <w:sz w:val="20"/>
                <w:szCs w:val="20"/>
              </w:rPr>
            </w:pPr>
            <w:r w:rsidRPr="00E00726">
              <w:rPr>
                <w:bCs/>
                <w:sz w:val="20"/>
                <w:szCs w:val="20"/>
              </w:rPr>
              <w:t>64 871 000,00</w:t>
            </w:r>
          </w:p>
        </w:tc>
        <w:tc>
          <w:tcPr>
            <w:tcW w:w="236" w:type="dxa"/>
            <w:gridSpan w:val="2"/>
            <w:vAlign w:val="center"/>
            <w:hideMark/>
          </w:tcPr>
          <w:p w14:paraId="245403D4" w14:textId="77777777" w:rsidR="00E00726" w:rsidRPr="00E00726" w:rsidRDefault="00E00726" w:rsidP="00C611FD">
            <w:pPr>
              <w:rPr>
                <w:sz w:val="20"/>
                <w:szCs w:val="20"/>
              </w:rPr>
            </w:pPr>
          </w:p>
        </w:tc>
      </w:tr>
      <w:tr w:rsidR="00E00726" w:rsidRPr="00E00726" w14:paraId="2B2F5EA3"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62B9A797"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075F43A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CB3BB9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63103E6"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16F5942" w14:textId="77777777" w:rsidR="00E00726" w:rsidRPr="00E00726" w:rsidRDefault="00E00726" w:rsidP="00C611FD">
            <w:pPr>
              <w:jc w:val="center"/>
              <w:rPr>
                <w:sz w:val="20"/>
                <w:szCs w:val="20"/>
              </w:rPr>
            </w:pPr>
            <w:r w:rsidRPr="00E00726">
              <w:rPr>
                <w:sz w:val="20"/>
                <w:szCs w:val="20"/>
              </w:rPr>
              <w:t>07.1.00.70140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7C0167E"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F2B8742" w14:textId="77777777" w:rsidR="00E00726" w:rsidRPr="00E00726" w:rsidRDefault="00E00726" w:rsidP="00C611FD">
            <w:pPr>
              <w:jc w:val="right"/>
              <w:rPr>
                <w:sz w:val="20"/>
                <w:szCs w:val="20"/>
              </w:rPr>
            </w:pPr>
            <w:r w:rsidRPr="00E00726">
              <w:rPr>
                <w:sz w:val="20"/>
                <w:szCs w:val="20"/>
              </w:rPr>
              <w:t>52 753 100,00</w:t>
            </w:r>
          </w:p>
        </w:tc>
        <w:tc>
          <w:tcPr>
            <w:tcW w:w="833" w:type="dxa"/>
            <w:tcBorders>
              <w:top w:val="single" w:sz="4" w:space="0" w:color="auto"/>
              <w:left w:val="single" w:sz="4" w:space="0" w:color="auto"/>
              <w:bottom w:val="nil"/>
              <w:right w:val="nil"/>
            </w:tcBorders>
            <w:shd w:val="clear" w:color="auto" w:fill="auto"/>
            <w:noWrap/>
            <w:vAlign w:val="center"/>
            <w:hideMark/>
          </w:tcPr>
          <w:p w14:paraId="73F0E49C" w14:textId="77777777" w:rsidR="00E00726" w:rsidRPr="00E00726" w:rsidRDefault="00E00726" w:rsidP="00C611FD">
            <w:pPr>
              <w:jc w:val="right"/>
              <w:rPr>
                <w:sz w:val="20"/>
                <w:szCs w:val="20"/>
              </w:rPr>
            </w:pPr>
            <w:r w:rsidRPr="00E00726">
              <w:rPr>
                <w:sz w:val="20"/>
                <w:szCs w:val="20"/>
              </w:rPr>
              <w:t>51 797 500,00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B7F3BC4" w14:textId="77777777" w:rsidR="00E00726" w:rsidRPr="00E00726" w:rsidRDefault="00E00726" w:rsidP="00C611FD">
            <w:pPr>
              <w:jc w:val="right"/>
              <w:rPr>
                <w:sz w:val="20"/>
                <w:szCs w:val="20"/>
              </w:rPr>
            </w:pPr>
            <w:r w:rsidRPr="00E00726">
              <w:rPr>
                <w:sz w:val="20"/>
                <w:szCs w:val="20"/>
              </w:rPr>
              <w:t>52 771 000,00</w:t>
            </w:r>
          </w:p>
        </w:tc>
        <w:tc>
          <w:tcPr>
            <w:tcW w:w="236" w:type="dxa"/>
            <w:gridSpan w:val="2"/>
            <w:vAlign w:val="center"/>
            <w:hideMark/>
          </w:tcPr>
          <w:p w14:paraId="5B24BB39" w14:textId="77777777" w:rsidR="00E00726" w:rsidRPr="00E00726" w:rsidRDefault="00E00726" w:rsidP="00C611FD">
            <w:pPr>
              <w:rPr>
                <w:sz w:val="20"/>
                <w:szCs w:val="20"/>
              </w:rPr>
            </w:pPr>
          </w:p>
        </w:tc>
      </w:tr>
      <w:tr w:rsidR="00E00726" w:rsidRPr="00E00726" w14:paraId="639935AF"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34E6064"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0D4B99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BE19B57"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115A9C"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9CDD761" w14:textId="77777777" w:rsidR="00E00726" w:rsidRPr="00E00726" w:rsidRDefault="00E00726" w:rsidP="00C611FD">
            <w:pPr>
              <w:jc w:val="center"/>
              <w:rPr>
                <w:sz w:val="20"/>
                <w:szCs w:val="20"/>
              </w:rPr>
            </w:pPr>
            <w:r w:rsidRPr="00E00726">
              <w:rPr>
                <w:sz w:val="20"/>
                <w:szCs w:val="20"/>
              </w:rPr>
              <w:t>07.1.00.70140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CC93BA"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4C5190" w14:textId="77777777" w:rsidR="00E00726" w:rsidRPr="00E00726" w:rsidRDefault="00E00726" w:rsidP="00C611FD">
            <w:pPr>
              <w:jc w:val="right"/>
              <w:rPr>
                <w:sz w:val="20"/>
                <w:szCs w:val="20"/>
              </w:rPr>
            </w:pPr>
            <w:r w:rsidRPr="00E00726">
              <w:rPr>
                <w:sz w:val="20"/>
                <w:szCs w:val="20"/>
              </w:rPr>
              <w:t>52 753 100,00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9E1D90E" w14:textId="77777777" w:rsidR="00E00726" w:rsidRPr="00E00726" w:rsidRDefault="00E00726" w:rsidP="00C611FD">
            <w:pPr>
              <w:jc w:val="right"/>
              <w:rPr>
                <w:sz w:val="20"/>
                <w:szCs w:val="20"/>
              </w:rPr>
            </w:pPr>
            <w:r w:rsidRPr="00E00726">
              <w:rPr>
                <w:sz w:val="20"/>
                <w:szCs w:val="20"/>
              </w:rPr>
              <w:t>51 797 500,00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50BC77" w14:textId="77777777" w:rsidR="00E00726" w:rsidRPr="00E00726" w:rsidRDefault="00E00726" w:rsidP="00C611FD">
            <w:pPr>
              <w:jc w:val="right"/>
              <w:rPr>
                <w:sz w:val="20"/>
                <w:szCs w:val="20"/>
              </w:rPr>
            </w:pPr>
            <w:r w:rsidRPr="00E00726">
              <w:rPr>
                <w:sz w:val="20"/>
                <w:szCs w:val="20"/>
              </w:rPr>
              <w:t>52 771 000,00</w:t>
            </w:r>
          </w:p>
        </w:tc>
        <w:tc>
          <w:tcPr>
            <w:tcW w:w="236" w:type="dxa"/>
            <w:gridSpan w:val="2"/>
            <w:vAlign w:val="center"/>
            <w:hideMark/>
          </w:tcPr>
          <w:p w14:paraId="1C5AD48F" w14:textId="77777777" w:rsidR="00E00726" w:rsidRPr="00E00726" w:rsidRDefault="00E00726" w:rsidP="00C611FD">
            <w:pPr>
              <w:rPr>
                <w:sz w:val="20"/>
                <w:szCs w:val="20"/>
              </w:rPr>
            </w:pPr>
          </w:p>
        </w:tc>
      </w:tr>
      <w:tr w:rsidR="00E00726" w:rsidRPr="00E00726" w14:paraId="5EF40127"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07AD5C36" w14:textId="77777777" w:rsidR="00E00726" w:rsidRPr="00E00726" w:rsidRDefault="00E00726" w:rsidP="00C611FD">
            <w:pPr>
              <w:rPr>
                <w:sz w:val="20"/>
                <w:szCs w:val="20"/>
              </w:rPr>
            </w:pPr>
            <w:r w:rsidRPr="00E00726">
              <w:rPr>
                <w:sz w:val="20"/>
                <w:szCs w:val="20"/>
              </w:rPr>
              <w:lastRenderedPageBreak/>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20B72ABB"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2DEF1ABB"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8E146C2"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05645D9E" w14:textId="77777777" w:rsidR="00E00726" w:rsidRPr="00E00726" w:rsidRDefault="00E00726" w:rsidP="00C611FD">
            <w:pPr>
              <w:jc w:val="center"/>
              <w:rPr>
                <w:sz w:val="20"/>
                <w:szCs w:val="20"/>
              </w:rPr>
            </w:pPr>
            <w:r w:rsidRPr="00E00726">
              <w:rPr>
                <w:sz w:val="20"/>
                <w:szCs w:val="20"/>
              </w:rPr>
              <w:t>07.1.00.70140</w:t>
            </w:r>
          </w:p>
        </w:tc>
        <w:tc>
          <w:tcPr>
            <w:tcW w:w="715" w:type="dxa"/>
            <w:tcBorders>
              <w:top w:val="nil"/>
              <w:left w:val="single" w:sz="4" w:space="0" w:color="auto"/>
              <w:bottom w:val="nil"/>
              <w:right w:val="single" w:sz="4" w:space="0" w:color="auto"/>
            </w:tcBorders>
            <w:shd w:val="clear" w:color="auto" w:fill="auto"/>
            <w:noWrap/>
            <w:vAlign w:val="center"/>
            <w:hideMark/>
          </w:tcPr>
          <w:p w14:paraId="76682167"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13D676AA" w14:textId="77777777" w:rsidR="00E00726" w:rsidRPr="00E00726" w:rsidRDefault="00E00726" w:rsidP="00C611FD">
            <w:pPr>
              <w:jc w:val="right"/>
              <w:rPr>
                <w:sz w:val="20"/>
                <w:szCs w:val="20"/>
              </w:rPr>
            </w:pPr>
            <w:r w:rsidRPr="00E00726">
              <w:rPr>
                <w:sz w:val="20"/>
                <w:szCs w:val="20"/>
              </w:rPr>
              <w:t>12 284 900,00</w:t>
            </w:r>
          </w:p>
        </w:tc>
        <w:tc>
          <w:tcPr>
            <w:tcW w:w="833" w:type="dxa"/>
            <w:tcBorders>
              <w:top w:val="nil"/>
              <w:left w:val="single" w:sz="4" w:space="0" w:color="auto"/>
              <w:bottom w:val="nil"/>
              <w:right w:val="nil"/>
            </w:tcBorders>
            <w:shd w:val="clear" w:color="auto" w:fill="auto"/>
            <w:noWrap/>
            <w:vAlign w:val="center"/>
            <w:hideMark/>
          </w:tcPr>
          <w:p w14:paraId="2593102E" w14:textId="77777777" w:rsidR="00E00726" w:rsidRPr="00E00726" w:rsidRDefault="00E00726" w:rsidP="00C611FD">
            <w:pPr>
              <w:jc w:val="right"/>
              <w:rPr>
                <w:sz w:val="20"/>
                <w:szCs w:val="20"/>
              </w:rPr>
            </w:pPr>
            <w:r w:rsidRPr="00E00726">
              <w:rPr>
                <w:sz w:val="20"/>
                <w:szCs w:val="20"/>
              </w:rPr>
              <w:t>9 780 000,00</w:t>
            </w:r>
          </w:p>
        </w:tc>
        <w:tc>
          <w:tcPr>
            <w:tcW w:w="1960" w:type="dxa"/>
            <w:tcBorders>
              <w:top w:val="nil"/>
              <w:left w:val="single" w:sz="4" w:space="0" w:color="auto"/>
              <w:bottom w:val="nil"/>
              <w:right w:val="single" w:sz="4" w:space="0" w:color="auto"/>
            </w:tcBorders>
            <w:shd w:val="clear" w:color="auto" w:fill="auto"/>
            <w:noWrap/>
            <w:vAlign w:val="center"/>
            <w:hideMark/>
          </w:tcPr>
          <w:p w14:paraId="15E085F0" w14:textId="77777777" w:rsidR="00E00726" w:rsidRPr="00E00726" w:rsidRDefault="00E00726" w:rsidP="00C611FD">
            <w:pPr>
              <w:jc w:val="right"/>
              <w:rPr>
                <w:sz w:val="20"/>
                <w:szCs w:val="20"/>
              </w:rPr>
            </w:pPr>
            <w:r w:rsidRPr="00E00726">
              <w:rPr>
                <w:sz w:val="20"/>
                <w:szCs w:val="20"/>
              </w:rPr>
              <w:t>10 340 000,00</w:t>
            </w:r>
          </w:p>
        </w:tc>
        <w:tc>
          <w:tcPr>
            <w:tcW w:w="236" w:type="dxa"/>
            <w:gridSpan w:val="2"/>
            <w:vAlign w:val="center"/>
            <w:hideMark/>
          </w:tcPr>
          <w:p w14:paraId="617EF7C4" w14:textId="77777777" w:rsidR="00E00726" w:rsidRPr="00E00726" w:rsidRDefault="00E00726" w:rsidP="00C611FD">
            <w:pPr>
              <w:rPr>
                <w:sz w:val="20"/>
                <w:szCs w:val="20"/>
              </w:rPr>
            </w:pPr>
          </w:p>
        </w:tc>
      </w:tr>
      <w:tr w:rsidR="00E00726" w:rsidRPr="00E00726" w14:paraId="21B59077"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1DD2509"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BE2AB6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1D56B4D"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823240"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4CEB3D1" w14:textId="77777777" w:rsidR="00E00726" w:rsidRPr="00E00726" w:rsidRDefault="00E00726" w:rsidP="00C611FD">
            <w:pPr>
              <w:jc w:val="center"/>
              <w:rPr>
                <w:sz w:val="20"/>
                <w:szCs w:val="20"/>
              </w:rPr>
            </w:pPr>
            <w:r w:rsidRPr="00E00726">
              <w:rPr>
                <w:sz w:val="20"/>
                <w:szCs w:val="20"/>
              </w:rPr>
              <w:t>07.1.00.70140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D52859"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79CCDB" w14:textId="77777777" w:rsidR="00E00726" w:rsidRPr="00E00726" w:rsidRDefault="00E00726" w:rsidP="00C611FD">
            <w:pPr>
              <w:jc w:val="right"/>
              <w:rPr>
                <w:sz w:val="20"/>
                <w:szCs w:val="20"/>
              </w:rPr>
            </w:pPr>
            <w:r w:rsidRPr="00E00726">
              <w:rPr>
                <w:sz w:val="20"/>
                <w:szCs w:val="20"/>
              </w:rPr>
              <w:t>12 284 900,00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FB49DF6" w14:textId="77777777" w:rsidR="00E00726" w:rsidRPr="00E00726" w:rsidRDefault="00E00726" w:rsidP="00C611FD">
            <w:pPr>
              <w:jc w:val="right"/>
              <w:rPr>
                <w:sz w:val="20"/>
                <w:szCs w:val="20"/>
              </w:rPr>
            </w:pPr>
            <w:r w:rsidRPr="00E00726">
              <w:rPr>
                <w:sz w:val="20"/>
                <w:szCs w:val="20"/>
              </w:rPr>
              <w:t>9 780 000,00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1CCD3E" w14:textId="77777777" w:rsidR="00E00726" w:rsidRPr="00E00726" w:rsidRDefault="00E00726" w:rsidP="00C611FD">
            <w:pPr>
              <w:jc w:val="right"/>
              <w:rPr>
                <w:sz w:val="20"/>
                <w:szCs w:val="20"/>
              </w:rPr>
            </w:pPr>
            <w:r w:rsidRPr="00E00726">
              <w:rPr>
                <w:sz w:val="20"/>
                <w:szCs w:val="20"/>
              </w:rPr>
              <w:t>10 340 000,00</w:t>
            </w:r>
          </w:p>
        </w:tc>
        <w:tc>
          <w:tcPr>
            <w:tcW w:w="236" w:type="dxa"/>
            <w:gridSpan w:val="2"/>
            <w:vAlign w:val="center"/>
            <w:hideMark/>
          </w:tcPr>
          <w:p w14:paraId="6EFAAC6C" w14:textId="77777777" w:rsidR="00E00726" w:rsidRPr="00E00726" w:rsidRDefault="00E00726" w:rsidP="00C611FD">
            <w:pPr>
              <w:rPr>
                <w:sz w:val="20"/>
                <w:szCs w:val="20"/>
              </w:rPr>
            </w:pPr>
          </w:p>
        </w:tc>
      </w:tr>
      <w:tr w:rsidR="00E00726" w:rsidRPr="00E00726" w14:paraId="2E4D9641"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4D73E7FE"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nil"/>
              <w:left w:val="single" w:sz="4" w:space="0" w:color="auto"/>
              <w:bottom w:val="nil"/>
              <w:right w:val="nil"/>
            </w:tcBorders>
            <w:shd w:val="clear" w:color="auto" w:fill="auto"/>
            <w:noWrap/>
            <w:vAlign w:val="center"/>
            <w:hideMark/>
          </w:tcPr>
          <w:p w14:paraId="7297CF0A"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44EEB5AF"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14BCC894"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29678C9D" w14:textId="77777777" w:rsidR="00E00726" w:rsidRPr="00E00726" w:rsidRDefault="00E00726" w:rsidP="00C611FD">
            <w:pPr>
              <w:jc w:val="center"/>
              <w:rPr>
                <w:sz w:val="20"/>
                <w:szCs w:val="20"/>
              </w:rPr>
            </w:pPr>
            <w:r w:rsidRPr="00E00726">
              <w:rPr>
                <w:sz w:val="20"/>
                <w:szCs w:val="20"/>
              </w:rPr>
              <w:t>07.1.00.70140</w:t>
            </w:r>
          </w:p>
        </w:tc>
        <w:tc>
          <w:tcPr>
            <w:tcW w:w="715" w:type="dxa"/>
            <w:tcBorders>
              <w:top w:val="nil"/>
              <w:left w:val="single" w:sz="4" w:space="0" w:color="auto"/>
              <w:bottom w:val="nil"/>
              <w:right w:val="single" w:sz="4" w:space="0" w:color="auto"/>
            </w:tcBorders>
            <w:shd w:val="clear" w:color="auto" w:fill="auto"/>
            <w:noWrap/>
            <w:vAlign w:val="center"/>
            <w:hideMark/>
          </w:tcPr>
          <w:p w14:paraId="048A3B61" w14:textId="77777777" w:rsidR="00E00726" w:rsidRPr="00E00726" w:rsidRDefault="00E00726" w:rsidP="00C611FD">
            <w:pPr>
              <w:jc w:val="center"/>
              <w:rPr>
                <w:sz w:val="20"/>
                <w:szCs w:val="20"/>
              </w:rPr>
            </w:pPr>
            <w:r w:rsidRPr="00E00726">
              <w:rPr>
                <w:sz w:val="20"/>
                <w:szCs w:val="20"/>
              </w:rPr>
              <w:t>800</w:t>
            </w:r>
          </w:p>
        </w:tc>
        <w:tc>
          <w:tcPr>
            <w:tcW w:w="833" w:type="dxa"/>
            <w:tcBorders>
              <w:top w:val="nil"/>
              <w:left w:val="single" w:sz="4" w:space="0" w:color="auto"/>
              <w:bottom w:val="nil"/>
              <w:right w:val="single" w:sz="4" w:space="0" w:color="auto"/>
            </w:tcBorders>
            <w:shd w:val="clear" w:color="auto" w:fill="auto"/>
            <w:noWrap/>
            <w:vAlign w:val="center"/>
            <w:hideMark/>
          </w:tcPr>
          <w:p w14:paraId="4614B1A2" w14:textId="77777777" w:rsidR="00E00726" w:rsidRPr="00E00726" w:rsidRDefault="00E00726" w:rsidP="00C611FD">
            <w:pPr>
              <w:jc w:val="right"/>
              <w:rPr>
                <w:sz w:val="20"/>
                <w:szCs w:val="20"/>
              </w:rPr>
            </w:pPr>
            <w:r w:rsidRPr="00E00726">
              <w:rPr>
                <w:sz w:val="20"/>
                <w:szCs w:val="20"/>
              </w:rPr>
              <w:t>1 760 000,00</w:t>
            </w:r>
          </w:p>
        </w:tc>
        <w:tc>
          <w:tcPr>
            <w:tcW w:w="833" w:type="dxa"/>
            <w:tcBorders>
              <w:top w:val="nil"/>
              <w:left w:val="single" w:sz="4" w:space="0" w:color="auto"/>
              <w:bottom w:val="nil"/>
              <w:right w:val="nil"/>
            </w:tcBorders>
            <w:shd w:val="clear" w:color="auto" w:fill="auto"/>
            <w:noWrap/>
            <w:vAlign w:val="center"/>
            <w:hideMark/>
          </w:tcPr>
          <w:p w14:paraId="22EF72F0" w14:textId="77777777" w:rsidR="00E00726" w:rsidRPr="00E00726" w:rsidRDefault="00E00726" w:rsidP="00C611FD">
            <w:pPr>
              <w:jc w:val="right"/>
              <w:rPr>
                <w:sz w:val="20"/>
                <w:szCs w:val="20"/>
              </w:rPr>
            </w:pPr>
            <w:r w:rsidRPr="00E00726">
              <w:rPr>
                <w:sz w:val="20"/>
                <w:szCs w:val="20"/>
              </w:rPr>
              <w:t>1 760 000,00</w:t>
            </w:r>
          </w:p>
        </w:tc>
        <w:tc>
          <w:tcPr>
            <w:tcW w:w="1960" w:type="dxa"/>
            <w:tcBorders>
              <w:top w:val="nil"/>
              <w:left w:val="single" w:sz="4" w:space="0" w:color="auto"/>
              <w:bottom w:val="nil"/>
              <w:right w:val="single" w:sz="4" w:space="0" w:color="auto"/>
            </w:tcBorders>
            <w:shd w:val="clear" w:color="auto" w:fill="auto"/>
            <w:noWrap/>
            <w:vAlign w:val="center"/>
            <w:hideMark/>
          </w:tcPr>
          <w:p w14:paraId="571927EB" w14:textId="77777777" w:rsidR="00E00726" w:rsidRPr="00E00726" w:rsidRDefault="00E00726" w:rsidP="00C611FD">
            <w:pPr>
              <w:jc w:val="right"/>
              <w:rPr>
                <w:sz w:val="20"/>
                <w:szCs w:val="20"/>
              </w:rPr>
            </w:pPr>
            <w:r w:rsidRPr="00E00726">
              <w:rPr>
                <w:sz w:val="20"/>
                <w:szCs w:val="20"/>
              </w:rPr>
              <w:t>1 760 000,00</w:t>
            </w:r>
          </w:p>
        </w:tc>
        <w:tc>
          <w:tcPr>
            <w:tcW w:w="236" w:type="dxa"/>
            <w:gridSpan w:val="2"/>
            <w:vAlign w:val="center"/>
            <w:hideMark/>
          </w:tcPr>
          <w:p w14:paraId="7B1D4E31" w14:textId="77777777" w:rsidR="00E00726" w:rsidRPr="00E00726" w:rsidRDefault="00E00726" w:rsidP="00C611FD">
            <w:pPr>
              <w:rPr>
                <w:sz w:val="20"/>
                <w:szCs w:val="20"/>
              </w:rPr>
            </w:pPr>
          </w:p>
        </w:tc>
      </w:tr>
      <w:tr w:rsidR="00E00726" w:rsidRPr="00E00726" w14:paraId="7D348887"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189F72E"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4DC890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B82ED47"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D574B0"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FEA711C" w14:textId="77777777" w:rsidR="00E00726" w:rsidRPr="00E00726" w:rsidRDefault="00E00726" w:rsidP="00C611FD">
            <w:pPr>
              <w:jc w:val="center"/>
              <w:rPr>
                <w:sz w:val="20"/>
                <w:szCs w:val="20"/>
              </w:rPr>
            </w:pPr>
            <w:r w:rsidRPr="00E00726">
              <w:rPr>
                <w:sz w:val="20"/>
                <w:szCs w:val="20"/>
              </w:rPr>
              <w:t>07.1.00.70140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020B9A" w14:textId="77777777" w:rsidR="00E00726" w:rsidRPr="00E00726" w:rsidRDefault="00E00726" w:rsidP="00C611FD">
            <w:pPr>
              <w:jc w:val="center"/>
              <w:rPr>
                <w:sz w:val="20"/>
                <w:szCs w:val="20"/>
              </w:rPr>
            </w:pPr>
            <w:r w:rsidRPr="00E00726">
              <w:rPr>
                <w:sz w:val="20"/>
                <w:szCs w:val="20"/>
              </w:rPr>
              <w:t>850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83D0E9" w14:textId="77777777" w:rsidR="00E00726" w:rsidRPr="00E00726" w:rsidRDefault="00E00726" w:rsidP="00C611FD">
            <w:pPr>
              <w:jc w:val="right"/>
              <w:rPr>
                <w:sz w:val="20"/>
                <w:szCs w:val="20"/>
              </w:rPr>
            </w:pPr>
            <w:r w:rsidRPr="00E00726">
              <w:rPr>
                <w:sz w:val="20"/>
                <w:szCs w:val="20"/>
              </w:rPr>
              <w:t>1 760 000,00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0F25CCD" w14:textId="77777777" w:rsidR="00E00726" w:rsidRPr="00E00726" w:rsidRDefault="00E00726" w:rsidP="00C611FD">
            <w:pPr>
              <w:jc w:val="right"/>
              <w:rPr>
                <w:sz w:val="20"/>
                <w:szCs w:val="20"/>
              </w:rPr>
            </w:pPr>
            <w:r w:rsidRPr="00E00726">
              <w:rPr>
                <w:sz w:val="20"/>
                <w:szCs w:val="20"/>
              </w:rPr>
              <w:t>1 760 000,00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DEFC5D" w14:textId="77777777" w:rsidR="00E00726" w:rsidRPr="00E00726" w:rsidRDefault="00E00726" w:rsidP="00C611FD">
            <w:pPr>
              <w:jc w:val="right"/>
              <w:rPr>
                <w:sz w:val="20"/>
                <w:szCs w:val="20"/>
              </w:rPr>
            </w:pPr>
            <w:r w:rsidRPr="00E00726">
              <w:rPr>
                <w:sz w:val="20"/>
                <w:szCs w:val="20"/>
              </w:rPr>
              <w:t>1 760 000,00</w:t>
            </w:r>
          </w:p>
        </w:tc>
        <w:tc>
          <w:tcPr>
            <w:tcW w:w="236" w:type="dxa"/>
            <w:gridSpan w:val="2"/>
            <w:vAlign w:val="center"/>
            <w:hideMark/>
          </w:tcPr>
          <w:p w14:paraId="71845818" w14:textId="77777777" w:rsidR="00E00726" w:rsidRPr="00E00726" w:rsidRDefault="00E00726" w:rsidP="00C611FD">
            <w:pPr>
              <w:rPr>
                <w:sz w:val="20"/>
                <w:szCs w:val="20"/>
              </w:rPr>
            </w:pPr>
          </w:p>
        </w:tc>
      </w:tr>
      <w:tr w:rsidR="00E00726" w:rsidRPr="00E00726" w14:paraId="421D7541"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63668DF7"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70611E5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8D6A343"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D421449"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2B111148" w14:textId="77777777" w:rsidR="00E00726" w:rsidRPr="00E00726" w:rsidRDefault="00E00726" w:rsidP="00C611FD">
            <w:pPr>
              <w:jc w:val="center"/>
              <w:rPr>
                <w:bCs/>
                <w:sz w:val="20"/>
                <w:szCs w:val="20"/>
              </w:rPr>
            </w:pPr>
            <w:r w:rsidRPr="00E00726">
              <w:rPr>
                <w:bCs/>
                <w:sz w:val="20"/>
                <w:szCs w:val="20"/>
              </w:rPr>
              <w:t>07.1.00.70510</w:t>
            </w:r>
          </w:p>
        </w:tc>
        <w:tc>
          <w:tcPr>
            <w:tcW w:w="715" w:type="dxa"/>
            <w:tcBorders>
              <w:top w:val="nil"/>
              <w:left w:val="single" w:sz="4" w:space="0" w:color="auto"/>
              <w:bottom w:val="nil"/>
              <w:right w:val="single" w:sz="4" w:space="0" w:color="auto"/>
            </w:tcBorders>
            <w:shd w:val="clear" w:color="auto" w:fill="auto"/>
            <w:noWrap/>
            <w:vAlign w:val="center"/>
            <w:hideMark/>
          </w:tcPr>
          <w:p w14:paraId="48D0CC0D"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D30E0D9" w14:textId="77777777" w:rsidR="00E00726" w:rsidRPr="00E00726" w:rsidRDefault="00E00726" w:rsidP="00C611FD">
            <w:pPr>
              <w:jc w:val="right"/>
              <w:rPr>
                <w:bCs/>
                <w:sz w:val="20"/>
                <w:szCs w:val="20"/>
              </w:rPr>
            </w:pPr>
            <w:r w:rsidRPr="00E00726">
              <w:rPr>
                <w:bCs/>
                <w:sz w:val="20"/>
                <w:szCs w:val="20"/>
              </w:rPr>
              <w:t>135 480 435,46</w:t>
            </w:r>
          </w:p>
        </w:tc>
        <w:tc>
          <w:tcPr>
            <w:tcW w:w="833" w:type="dxa"/>
            <w:tcBorders>
              <w:top w:val="nil"/>
              <w:left w:val="single" w:sz="4" w:space="0" w:color="auto"/>
              <w:bottom w:val="nil"/>
              <w:right w:val="nil"/>
            </w:tcBorders>
            <w:shd w:val="clear" w:color="auto" w:fill="auto"/>
            <w:noWrap/>
            <w:vAlign w:val="center"/>
            <w:hideMark/>
          </w:tcPr>
          <w:p w14:paraId="272E9B4F"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208DB33"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8CE0187" w14:textId="77777777" w:rsidR="00E00726" w:rsidRPr="00E00726" w:rsidRDefault="00E00726" w:rsidP="00C611FD">
            <w:pPr>
              <w:rPr>
                <w:sz w:val="20"/>
                <w:szCs w:val="20"/>
              </w:rPr>
            </w:pPr>
          </w:p>
        </w:tc>
      </w:tr>
      <w:tr w:rsidR="00E00726" w:rsidRPr="00E00726" w14:paraId="6D4888CB"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7F2816F3"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40056E6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B691E4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ABBD18C"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262F1CE" w14:textId="77777777" w:rsidR="00E00726" w:rsidRPr="00E00726" w:rsidRDefault="00E00726" w:rsidP="00C611FD">
            <w:pPr>
              <w:jc w:val="center"/>
              <w:rPr>
                <w:sz w:val="20"/>
                <w:szCs w:val="20"/>
              </w:rPr>
            </w:pPr>
            <w:r w:rsidRPr="00E00726">
              <w:rPr>
                <w:sz w:val="20"/>
                <w:szCs w:val="20"/>
              </w:rPr>
              <w:t>07.1.00.70510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8E32EBE"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E853718" w14:textId="77777777" w:rsidR="00E00726" w:rsidRPr="00E00726" w:rsidRDefault="00E00726" w:rsidP="00C611FD">
            <w:pPr>
              <w:jc w:val="right"/>
              <w:rPr>
                <w:sz w:val="20"/>
                <w:szCs w:val="20"/>
              </w:rPr>
            </w:pPr>
            <w:r w:rsidRPr="00E00726">
              <w:rPr>
                <w:sz w:val="20"/>
                <w:szCs w:val="20"/>
              </w:rPr>
              <w:t>80 193 030,48</w:t>
            </w:r>
          </w:p>
        </w:tc>
        <w:tc>
          <w:tcPr>
            <w:tcW w:w="833" w:type="dxa"/>
            <w:tcBorders>
              <w:top w:val="single" w:sz="4" w:space="0" w:color="auto"/>
              <w:left w:val="single" w:sz="4" w:space="0" w:color="auto"/>
              <w:bottom w:val="nil"/>
              <w:right w:val="nil"/>
            </w:tcBorders>
            <w:shd w:val="clear" w:color="auto" w:fill="auto"/>
            <w:noWrap/>
            <w:vAlign w:val="center"/>
            <w:hideMark/>
          </w:tcPr>
          <w:p w14:paraId="179F682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96BE1E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AC75D07" w14:textId="77777777" w:rsidR="00E00726" w:rsidRPr="00E00726" w:rsidRDefault="00E00726" w:rsidP="00C611FD">
            <w:pPr>
              <w:rPr>
                <w:sz w:val="20"/>
                <w:szCs w:val="20"/>
              </w:rPr>
            </w:pPr>
          </w:p>
        </w:tc>
      </w:tr>
      <w:tr w:rsidR="00E00726" w:rsidRPr="00E00726" w14:paraId="754EC898"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2B4B6E1"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9D8953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4E0BFF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31128F"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EA2021E" w14:textId="77777777" w:rsidR="00E00726" w:rsidRPr="00E00726" w:rsidRDefault="00E00726" w:rsidP="00C611FD">
            <w:pPr>
              <w:jc w:val="center"/>
              <w:rPr>
                <w:sz w:val="20"/>
                <w:szCs w:val="20"/>
              </w:rPr>
            </w:pPr>
            <w:r w:rsidRPr="00E00726">
              <w:rPr>
                <w:sz w:val="20"/>
                <w:szCs w:val="20"/>
              </w:rPr>
              <w:t>07.1.00.70510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3810A5"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E331F3" w14:textId="77777777" w:rsidR="00E00726" w:rsidRPr="00E00726" w:rsidRDefault="00E00726" w:rsidP="00C611FD">
            <w:pPr>
              <w:jc w:val="right"/>
              <w:rPr>
                <w:sz w:val="20"/>
                <w:szCs w:val="20"/>
              </w:rPr>
            </w:pPr>
            <w:r w:rsidRPr="00E00726">
              <w:rPr>
                <w:sz w:val="20"/>
                <w:szCs w:val="20"/>
              </w:rPr>
              <w:t>80 193 030,48</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C00375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577B9D"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A2E17AB" w14:textId="77777777" w:rsidR="00E00726" w:rsidRPr="00E00726" w:rsidRDefault="00E00726" w:rsidP="00C611FD">
            <w:pPr>
              <w:rPr>
                <w:sz w:val="20"/>
                <w:szCs w:val="20"/>
              </w:rPr>
            </w:pPr>
          </w:p>
        </w:tc>
      </w:tr>
      <w:tr w:rsidR="00E00726" w:rsidRPr="00E00726" w14:paraId="514425D8"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6A726860"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421B2023"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25ACC2D2"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FBABF8A"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6A52F562" w14:textId="77777777" w:rsidR="00E00726" w:rsidRPr="00E00726" w:rsidRDefault="00E00726" w:rsidP="00C611FD">
            <w:pPr>
              <w:jc w:val="center"/>
              <w:rPr>
                <w:sz w:val="20"/>
                <w:szCs w:val="20"/>
              </w:rPr>
            </w:pPr>
            <w:r w:rsidRPr="00E00726">
              <w:rPr>
                <w:sz w:val="20"/>
                <w:szCs w:val="20"/>
              </w:rPr>
              <w:t>07.1.00.70510</w:t>
            </w:r>
          </w:p>
        </w:tc>
        <w:tc>
          <w:tcPr>
            <w:tcW w:w="715" w:type="dxa"/>
            <w:tcBorders>
              <w:top w:val="nil"/>
              <w:left w:val="single" w:sz="4" w:space="0" w:color="auto"/>
              <w:bottom w:val="nil"/>
              <w:right w:val="single" w:sz="4" w:space="0" w:color="auto"/>
            </w:tcBorders>
            <w:shd w:val="clear" w:color="auto" w:fill="auto"/>
            <w:noWrap/>
            <w:vAlign w:val="center"/>
            <w:hideMark/>
          </w:tcPr>
          <w:p w14:paraId="0B9CB24E"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15711DED" w14:textId="77777777" w:rsidR="00E00726" w:rsidRPr="00E00726" w:rsidRDefault="00E00726" w:rsidP="00C611FD">
            <w:pPr>
              <w:jc w:val="right"/>
              <w:rPr>
                <w:sz w:val="20"/>
                <w:szCs w:val="20"/>
              </w:rPr>
            </w:pPr>
            <w:r w:rsidRPr="00E00726">
              <w:rPr>
                <w:sz w:val="20"/>
                <w:szCs w:val="20"/>
              </w:rPr>
              <w:t>55 287 404,98</w:t>
            </w:r>
          </w:p>
        </w:tc>
        <w:tc>
          <w:tcPr>
            <w:tcW w:w="833" w:type="dxa"/>
            <w:tcBorders>
              <w:top w:val="nil"/>
              <w:left w:val="single" w:sz="4" w:space="0" w:color="auto"/>
              <w:bottom w:val="nil"/>
              <w:right w:val="nil"/>
            </w:tcBorders>
            <w:shd w:val="clear" w:color="auto" w:fill="auto"/>
            <w:noWrap/>
            <w:vAlign w:val="center"/>
            <w:hideMark/>
          </w:tcPr>
          <w:p w14:paraId="2F95BA6E"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E1DE3A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BB45C41" w14:textId="77777777" w:rsidR="00E00726" w:rsidRPr="00E00726" w:rsidRDefault="00E00726" w:rsidP="00C611FD">
            <w:pPr>
              <w:rPr>
                <w:sz w:val="20"/>
                <w:szCs w:val="20"/>
              </w:rPr>
            </w:pPr>
          </w:p>
        </w:tc>
      </w:tr>
      <w:tr w:rsidR="00E00726" w:rsidRPr="00E00726" w14:paraId="78AECD9F"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E6CAF9A"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A99828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E308DB8"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B9932D"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54FFC31" w14:textId="77777777" w:rsidR="00E00726" w:rsidRPr="00E00726" w:rsidRDefault="00E00726" w:rsidP="00C611FD">
            <w:pPr>
              <w:jc w:val="center"/>
              <w:rPr>
                <w:sz w:val="20"/>
                <w:szCs w:val="20"/>
              </w:rPr>
            </w:pPr>
            <w:r w:rsidRPr="00E00726">
              <w:rPr>
                <w:sz w:val="20"/>
                <w:szCs w:val="20"/>
              </w:rPr>
              <w:t>07.1.00.70510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8AAB48"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D9CDEF" w14:textId="77777777" w:rsidR="00E00726" w:rsidRPr="00E00726" w:rsidRDefault="00E00726" w:rsidP="00C611FD">
            <w:pPr>
              <w:jc w:val="right"/>
              <w:rPr>
                <w:sz w:val="20"/>
                <w:szCs w:val="20"/>
              </w:rPr>
            </w:pPr>
            <w:r w:rsidRPr="00E00726">
              <w:rPr>
                <w:sz w:val="20"/>
                <w:szCs w:val="20"/>
              </w:rPr>
              <w:t>55 287 404,98</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0BE2F6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2E4E2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A780042" w14:textId="77777777" w:rsidR="00E00726" w:rsidRPr="00E00726" w:rsidRDefault="00E00726" w:rsidP="00C611FD">
            <w:pPr>
              <w:rPr>
                <w:sz w:val="20"/>
                <w:szCs w:val="20"/>
              </w:rPr>
            </w:pPr>
          </w:p>
        </w:tc>
      </w:tr>
      <w:tr w:rsidR="00E00726" w:rsidRPr="00E00726" w14:paraId="6CC247F9"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6513514F" w14:textId="77777777" w:rsidR="00E00726" w:rsidRPr="00E00726" w:rsidRDefault="00E00726" w:rsidP="00C611FD">
            <w:pPr>
              <w:rPr>
                <w:bCs/>
                <w:sz w:val="20"/>
                <w:szCs w:val="20"/>
              </w:rPr>
            </w:pPr>
            <w:r w:rsidRPr="00E00726">
              <w:rPr>
                <w:bCs/>
                <w:sz w:val="20"/>
                <w:szCs w:val="20"/>
              </w:rPr>
              <w:t xml:space="preserve">Реализация мероприятий в рамках </w:t>
            </w:r>
            <w:proofErr w:type="spellStart"/>
            <w:r w:rsidRPr="00E00726">
              <w:rPr>
                <w:bCs/>
                <w:sz w:val="20"/>
                <w:szCs w:val="20"/>
              </w:rPr>
              <w:t>подпрограммы"Развитие</w:t>
            </w:r>
            <w:proofErr w:type="spellEnd"/>
            <w:r w:rsidRPr="00E00726">
              <w:rPr>
                <w:bCs/>
                <w:sz w:val="20"/>
                <w:szCs w:val="20"/>
              </w:rPr>
              <w:t xml:space="preserve"> дошкольного, общего и дополнительного образования детей "</w:t>
            </w:r>
          </w:p>
        </w:tc>
        <w:tc>
          <w:tcPr>
            <w:tcW w:w="807" w:type="dxa"/>
            <w:tcBorders>
              <w:top w:val="nil"/>
              <w:left w:val="single" w:sz="4" w:space="0" w:color="auto"/>
              <w:bottom w:val="nil"/>
              <w:right w:val="nil"/>
            </w:tcBorders>
            <w:shd w:val="clear" w:color="auto" w:fill="auto"/>
            <w:noWrap/>
            <w:vAlign w:val="center"/>
            <w:hideMark/>
          </w:tcPr>
          <w:p w14:paraId="312329F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D0E3357"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14D44A14"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2F2AA0F5" w14:textId="77777777" w:rsidR="00E00726" w:rsidRPr="00E00726" w:rsidRDefault="00E00726" w:rsidP="00C611FD">
            <w:pPr>
              <w:jc w:val="center"/>
              <w:rPr>
                <w:bCs/>
                <w:sz w:val="20"/>
                <w:szCs w:val="20"/>
              </w:rPr>
            </w:pPr>
            <w:r w:rsidRPr="00E00726">
              <w:rPr>
                <w:bCs/>
                <w:sz w:val="20"/>
                <w:szCs w:val="20"/>
              </w:rPr>
              <w:t>07.1.00.79500</w:t>
            </w:r>
          </w:p>
        </w:tc>
        <w:tc>
          <w:tcPr>
            <w:tcW w:w="715" w:type="dxa"/>
            <w:tcBorders>
              <w:top w:val="nil"/>
              <w:left w:val="single" w:sz="4" w:space="0" w:color="auto"/>
              <w:bottom w:val="nil"/>
              <w:right w:val="single" w:sz="4" w:space="0" w:color="auto"/>
            </w:tcBorders>
            <w:shd w:val="clear" w:color="auto" w:fill="auto"/>
            <w:noWrap/>
            <w:vAlign w:val="center"/>
            <w:hideMark/>
          </w:tcPr>
          <w:p w14:paraId="116D999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4AB083C" w14:textId="77777777" w:rsidR="00E00726" w:rsidRPr="00E00726" w:rsidRDefault="00E00726" w:rsidP="00C611FD">
            <w:pPr>
              <w:jc w:val="right"/>
              <w:rPr>
                <w:bCs/>
                <w:sz w:val="20"/>
                <w:szCs w:val="20"/>
              </w:rPr>
            </w:pPr>
            <w:r w:rsidRPr="00E00726">
              <w:rPr>
                <w:bCs/>
                <w:sz w:val="20"/>
                <w:szCs w:val="20"/>
              </w:rPr>
              <w:t>725 240,00</w:t>
            </w:r>
          </w:p>
        </w:tc>
        <w:tc>
          <w:tcPr>
            <w:tcW w:w="833" w:type="dxa"/>
            <w:tcBorders>
              <w:top w:val="nil"/>
              <w:left w:val="single" w:sz="4" w:space="0" w:color="auto"/>
              <w:bottom w:val="nil"/>
              <w:right w:val="nil"/>
            </w:tcBorders>
            <w:shd w:val="clear" w:color="auto" w:fill="auto"/>
            <w:noWrap/>
            <w:vAlign w:val="center"/>
            <w:hideMark/>
          </w:tcPr>
          <w:p w14:paraId="2067A45D"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31950F6"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D43CAA7" w14:textId="77777777" w:rsidR="00E00726" w:rsidRPr="00E00726" w:rsidRDefault="00E00726" w:rsidP="00C611FD">
            <w:pPr>
              <w:rPr>
                <w:sz w:val="20"/>
                <w:szCs w:val="20"/>
              </w:rPr>
            </w:pPr>
          </w:p>
        </w:tc>
      </w:tr>
      <w:tr w:rsidR="00E00726" w:rsidRPr="00E00726" w14:paraId="3817BF1F"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74501D74"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4086F10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3D9D6E4"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7159C88"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322CDA0" w14:textId="77777777" w:rsidR="00E00726" w:rsidRPr="00E00726" w:rsidRDefault="00E00726" w:rsidP="00C611FD">
            <w:pPr>
              <w:jc w:val="center"/>
              <w:rPr>
                <w:sz w:val="20"/>
                <w:szCs w:val="20"/>
              </w:rPr>
            </w:pPr>
            <w:r w:rsidRPr="00E00726">
              <w:rPr>
                <w:sz w:val="20"/>
                <w:szCs w:val="20"/>
              </w:rPr>
              <w:t>07.1.00.79500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93719C9"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1E529BD" w14:textId="77777777" w:rsidR="00E00726" w:rsidRPr="00E00726" w:rsidRDefault="00E00726" w:rsidP="00C611FD">
            <w:pPr>
              <w:jc w:val="right"/>
              <w:rPr>
                <w:sz w:val="20"/>
                <w:szCs w:val="20"/>
              </w:rPr>
            </w:pPr>
            <w:r w:rsidRPr="00E00726">
              <w:rPr>
                <w:sz w:val="20"/>
                <w:szCs w:val="20"/>
              </w:rPr>
              <w:t>725 240,00</w:t>
            </w:r>
          </w:p>
        </w:tc>
        <w:tc>
          <w:tcPr>
            <w:tcW w:w="833" w:type="dxa"/>
            <w:tcBorders>
              <w:top w:val="single" w:sz="4" w:space="0" w:color="auto"/>
              <w:left w:val="single" w:sz="4" w:space="0" w:color="auto"/>
              <w:bottom w:val="nil"/>
              <w:right w:val="nil"/>
            </w:tcBorders>
            <w:shd w:val="clear" w:color="auto" w:fill="auto"/>
            <w:noWrap/>
            <w:vAlign w:val="center"/>
            <w:hideMark/>
          </w:tcPr>
          <w:p w14:paraId="4F7EE97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2D0323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823FFC4" w14:textId="77777777" w:rsidR="00E00726" w:rsidRPr="00E00726" w:rsidRDefault="00E00726" w:rsidP="00C611FD">
            <w:pPr>
              <w:rPr>
                <w:sz w:val="20"/>
                <w:szCs w:val="20"/>
              </w:rPr>
            </w:pPr>
          </w:p>
        </w:tc>
      </w:tr>
      <w:tr w:rsidR="00E00726" w:rsidRPr="00E00726" w14:paraId="41DF0505"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20BD598"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B0DC6B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A8D318C"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B2BB40"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4C6559A" w14:textId="77777777" w:rsidR="00E00726" w:rsidRPr="00E00726" w:rsidRDefault="00E00726" w:rsidP="00C611FD">
            <w:pPr>
              <w:jc w:val="center"/>
              <w:rPr>
                <w:sz w:val="20"/>
                <w:szCs w:val="20"/>
              </w:rPr>
            </w:pPr>
            <w:r w:rsidRPr="00E00726">
              <w:rPr>
                <w:sz w:val="20"/>
                <w:szCs w:val="20"/>
              </w:rPr>
              <w:t>07.1.00.79500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CEB622"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2E113D" w14:textId="77777777" w:rsidR="00E00726" w:rsidRPr="00E00726" w:rsidRDefault="00E00726" w:rsidP="00C611FD">
            <w:pPr>
              <w:jc w:val="right"/>
              <w:rPr>
                <w:sz w:val="20"/>
                <w:szCs w:val="20"/>
              </w:rPr>
            </w:pPr>
            <w:r w:rsidRPr="00E00726">
              <w:rPr>
                <w:sz w:val="20"/>
                <w:szCs w:val="20"/>
              </w:rPr>
              <w:t>725 240,00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25837A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5C3AD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6493766" w14:textId="77777777" w:rsidR="00E00726" w:rsidRPr="00E00726" w:rsidRDefault="00E00726" w:rsidP="00C611FD">
            <w:pPr>
              <w:rPr>
                <w:sz w:val="20"/>
                <w:szCs w:val="20"/>
              </w:rPr>
            </w:pPr>
          </w:p>
        </w:tc>
      </w:tr>
      <w:tr w:rsidR="00E00726" w:rsidRPr="00E00726" w14:paraId="39F55F1E" w14:textId="77777777" w:rsidTr="00C611FD">
        <w:trPr>
          <w:trHeight w:val="2295"/>
        </w:trPr>
        <w:tc>
          <w:tcPr>
            <w:tcW w:w="3021" w:type="dxa"/>
            <w:tcBorders>
              <w:top w:val="nil"/>
              <w:left w:val="single" w:sz="4" w:space="0" w:color="auto"/>
              <w:bottom w:val="nil"/>
              <w:right w:val="nil"/>
            </w:tcBorders>
            <w:shd w:val="clear" w:color="auto" w:fill="auto"/>
            <w:vAlign w:val="center"/>
            <w:hideMark/>
          </w:tcPr>
          <w:p w14:paraId="23D056CD" w14:textId="77777777" w:rsidR="00E00726" w:rsidRPr="00E00726" w:rsidRDefault="00E00726" w:rsidP="00C611FD">
            <w:pPr>
              <w:rPr>
                <w:bCs/>
                <w:sz w:val="20"/>
                <w:szCs w:val="20"/>
              </w:rPr>
            </w:pPr>
            <w:r w:rsidRPr="00E00726">
              <w:rPr>
                <w:b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0A9EC2F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7AAB5C2"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B0B8B26"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44E60912" w14:textId="77777777" w:rsidR="00E00726" w:rsidRPr="00E00726" w:rsidRDefault="00E00726" w:rsidP="00C611FD">
            <w:pPr>
              <w:jc w:val="center"/>
              <w:rPr>
                <w:bCs/>
                <w:sz w:val="20"/>
                <w:szCs w:val="20"/>
              </w:rPr>
            </w:pPr>
            <w:r w:rsidRPr="00E00726">
              <w:rPr>
                <w:bCs/>
                <w:sz w:val="20"/>
                <w:szCs w:val="20"/>
              </w:rPr>
              <w:t>07.1.00.L3040</w:t>
            </w:r>
          </w:p>
        </w:tc>
        <w:tc>
          <w:tcPr>
            <w:tcW w:w="715" w:type="dxa"/>
            <w:tcBorders>
              <w:top w:val="nil"/>
              <w:left w:val="single" w:sz="4" w:space="0" w:color="auto"/>
              <w:bottom w:val="nil"/>
              <w:right w:val="single" w:sz="4" w:space="0" w:color="auto"/>
            </w:tcBorders>
            <w:shd w:val="clear" w:color="auto" w:fill="auto"/>
            <w:noWrap/>
            <w:vAlign w:val="center"/>
            <w:hideMark/>
          </w:tcPr>
          <w:p w14:paraId="47F6D054"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2A309B8" w14:textId="77777777" w:rsidR="00E00726" w:rsidRPr="00E00726" w:rsidRDefault="00E00726" w:rsidP="00C611FD">
            <w:pPr>
              <w:jc w:val="right"/>
              <w:rPr>
                <w:bCs/>
                <w:sz w:val="20"/>
                <w:szCs w:val="20"/>
              </w:rPr>
            </w:pPr>
            <w:r w:rsidRPr="00E00726">
              <w:rPr>
                <w:bCs/>
                <w:sz w:val="20"/>
                <w:szCs w:val="20"/>
              </w:rPr>
              <w:t>37 574 500,00</w:t>
            </w:r>
          </w:p>
        </w:tc>
        <w:tc>
          <w:tcPr>
            <w:tcW w:w="833" w:type="dxa"/>
            <w:tcBorders>
              <w:top w:val="nil"/>
              <w:left w:val="single" w:sz="4" w:space="0" w:color="auto"/>
              <w:bottom w:val="nil"/>
              <w:right w:val="nil"/>
            </w:tcBorders>
            <w:shd w:val="clear" w:color="auto" w:fill="auto"/>
            <w:noWrap/>
            <w:vAlign w:val="center"/>
            <w:hideMark/>
          </w:tcPr>
          <w:p w14:paraId="23B8C491" w14:textId="77777777" w:rsidR="00E00726" w:rsidRPr="00E00726" w:rsidRDefault="00E00726" w:rsidP="00C611FD">
            <w:pPr>
              <w:jc w:val="right"/>
              <w:rPr>
                <w:bCs/>
                <w:sz w:val="20"/>
                <w:szCs w:val="20"/>
              </w:rPr>
            </w:pPr>
            <w:r w:rsidRPr="00E00726">
              <w:rPr>
                <w:bCs/>
                <w:sz w:val="20"/>
                <w:szCs w:val="20"/>
              </w:rPr>
              <w:t>37 574 500,00</w:t>
            </w:r>
          </w:p>
        </w:tc>
        <w:tc>
          <w:tcPr>
            <w:tcW w:w="1960" w:type="dxa"/>
            <w:tcBorders>
              <w:top w:val="nil"/>
              <w:left w:val="single" w:sz="4" w:space="0" w:color="auto"/>
              <w:bottom w:val="nil"/>
              <w:right w:val="single" w:sz="4" w:space="0" w:color="auto"/>
            </w:tcBorders>
            <w:shd w:val="clear" w:color="auto" w:fill="auto"/>
            <w:noWrap/>
            <w:vAlign w:val="center"/>
            <w:hideMark/>
          </w:tcPr>
          <w:p w14:paraId="0259B7A9" w14:textId="77777777" w:rsidR="00E00726" w:rsidRPr="00E00726" w:rsidRDefault="00E00726" w:rsidP="00C611FD">
            <w:pPr>
              <w:jc w:val="right"/>
              <w:rPr>
                <w:bCs/>
                <w:sz w:val="20"/>
                <w:szCs w:val="20"/>
              </w:rPr>
            </w:pPr>
            <w:r w:rsidRPr="00E00726">
              <w:rPr>
                <w:bCs/>
                <w:sz w:val="20"/>
                <w:szCs w:val="20"/>
              </w:rPr>
              <w:t>38 464 000,00</w:t>
            </w:r>
          </w:p>
        </w:tc>
        <w:tc>
          <w:tcPr>
            <w:tcW w:w="236" w:type="dxa"/>
            <w:gridSpan w:val="2"/>
            <w:vAlign w:val="center"/>
            <w:hideMark/>
          </w:tcPr>
          <w:p w14:paraId="46E77EB9" w14:textId="77777777" w:rsidR="00E00726" w:rsidRPr="00E00726" w:rsidRDefault="00E00726" w:rsidP="00C611FD">
            <w:pPr>
              <w:rPr>
                <w:sz w:val="20"/>
                <w:szCs w:val="20"/>
              </w:rPr>
            </w:pPr>
          </w:p>
        </w:tc>
      </w:tr>
      <w:tr w:rsidR="00E00726" w:rsidRPr="00E00726" w14:paraId="67CF137B"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54EDF90" w14:textId="77777777" w:rsidR="00E00726" w:rsidRPr="00E00726" w:rsidRDefault="00E00726" w:rsidP="00C611FD">
            <w:pPr>
              <w:rPr>
                <w:sz w:val="20"/>
                <w:szCs w:val="20"/>
              </w:rPr>
            </w:pPr>
            <w:r w:rsidRPr="00E00726">
              <w:rPr>
                <w:sz w:val="20"/>
                <w:szCs w:val="20"/>
              </w:rPr>
              <w:lastRenderedPageBreak/>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0DE34CB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403B5B1"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D5E28A1"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049A6D2" w14:textId="77777777" w:rsidR="00E00726" w:rsidRPr="00E00726" w:rsidRDefault="00E00726" w:rsidP="00C611FD">
            <w:pPr>
              <w:jc w:val="center"/>
              <w:rPr>
                <w:sz w:val="20"/>
                <w:szCs w:val="20"/>
              </w:rPr>
            </w:pPr>
            <w:r w:rsidRPr="00E00726">
              <w:rPr>
                <w:sz w:val="20"/>
                <w:szCs w:val="20"/>
              </w:rPr>
              <w:t>07.1.00.L3040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491835B"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D691553" w14:textId="77777777" w:rsidR="00E00726" w:rsidRPr="00E00726" w:rsidRDefault="00E00726" w:rsidP="00C611FD">
            <w:pPr>
              <w:jc w:val="right"/>
              <w:rPr>
                <w:sz w:val="20"/>
                <w:szCs w:val="20"/>
              </w:rPr>
            </w:pPr>
            <w:r w:rsidRPr="00E00726">
              <w:rPr>
                <w:sz w:val="20"/>
                <w:szCs w:val="20"/>
              </w:rPr>
              <w:t>10 173 000,00</w:t>
            </w:r>
          </w:p>
        </w:tc>
        <w:tc>
          <w:tcPr>
            <w:tcW w:w="833" w:type="dxa"/>
            <w:tcBorders>
              <w:top w:val="single" w:sz="4" w:space="0" w:color="auto"/>
              <w:left w:val="single" w:sz="4" w:space="0" w:color="auto"/>
              <w:bottom w:val="nil"/>
              <w:right w:val="nil"/>
            </w:tcBorders>
            <w:shd w:val="clear" w:color="auto" w:fill="auto"/>
            <w:noWrap/>
            <w:vAlign w:val="center"/>
            <w:hideMark/>
          </w:tcPr>
          <w:p w14:paraId="6363CDC4" w14:textId="77777777" w:rsidR="00E00726" w:rsidRPr="00E00726" w:rsidRDefault="00E00726" w:rsidP="00C611FD">
            <w:pPr>
              <w:jc w:val="right"/>
              <w:rPr>
                <w:sz w:val="20"/>
                <w:szCs w:val="20"/>
              </w:rPr>
            </w:pPr>
            <w:r w:rsidRPr="00E00726">
              <w:rPr>
                <w:sz w:val="20"/>
                <w:szCs w:val="20"/>
              </w:rPr>
              <w:t>10 725 500,00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6D9D663" w14:textId="77777777" w:rsidR="00E00726" w:rsidRPr="00E00726" w:rsidRDefault="00E00726" w:rsidP="00C611FD">
            <w:pPr>
              <w:jc w:val="right"/>
              <w:rPr>
                <w:sz w:val="20"/>
                <w:szCs w:val="20"/>
              </w:rPr>
            </w:pPr>
            <w:r w:rsidRPr="00E00726">
              <w:rPr>
                <w:sz w:val="20"/>
                <w:szCs w:val="20"/>
              </w:rPr>
              <w:t>10 743 300,00</w:t>
            </w:r>
          </w:p>
        </w:tc>
        <w:tc>
          <w:tcPr>
            <w:tcW w:w="236" w:type="dxa"/>
            <w:gridSpan w:val="2"/>
            <w:vAlign w:val="center"/>
            <w:hideMark/>
          </w:tcPr>
          <w:p w14:paraId="6E0242F1" w14:textId="77777777" w:rsidR="00E00726" w:rsidRPr="00E00726" w:rsidRDefault="00E00726" w:rsidP="00C611FD">
            <w:pPr>
              <w:rPr>
                <w:sz w:val="20"/>
                <w:szCs w:val="20"/>
              </w:rPr>
            </w:pPr>
          </w:p>
        </w:tc>
      </w:tr>
      <w:tr w:rsidR="00E00726" w:rsidRPr="00E00726" w14:paraId="78F3DC2C"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E2B404F"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C4EDC6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8697297"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5E06A3"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23177C1" w14:textId="77777777" w:rsidR="00E00726" w:rsidRPr="00E00726" w:rsidRDefault="00E00726" w:rsidP="00C611FD">
            <w:pPr>
              <w:jc w:val="center"/>
              <w:rPr>
                <w:sz w:val="20"/>
                <w:szCs w:val="20"/>
              </w:rPr>
            </w:pPr>
            <w:r w:rsidRPr="00E00726">
              <w:rPr>
                <w:sz w:val="20"/>
                <w:szCs w:val="20"/>
              </w:rPr>
              <w:t>07.1.00.L3040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CBE71A"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6DAEEE" w14:textId="77777777" w:rsidR="00E00726" w:rsidRPr="00E00726" w:rsidRDefault="00E00726" w:rsidP="00C611FD">
            <w:pPr>
              <w:jc w:val="right"/>
              <w:rPr>
                <w:sz w:val="20"/>
                <w:szCs w:val="20"/>
              </w:rPr>
            </w:pPr>
            <w:r w:rsidRPr="00E00726">
              <w:rPr>
                <w:sz w:val="20"/>
                <w:szCs w:val="20"/>
              </w:rPr>
              <w:t>10 173 000,00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DDCBC2C" w14:textId="77777777" w:rsidR="00E00726" w:rsidRPr="00E00726" w:rsidRDefault="00E00726" w:rsidP="00C611FD">
            <w:pPr>
              <w:jc w:val="right"/>
              <w:rPr>
                <w:sz w:val="20"/>
                <w:szCs w:val="20"/>
              </w:rPr>
            </w:pPr>
            <w:r w:rsidRPr="00E00726">
              <w:rPr>
                <w:sz w:val="20"/>
                <w:szCs w:val="20"/>
              </w:rPr>
              <w:t>10 725 500,00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2BCA69" w14:textId="77777777" w:rsidR="00E00726" w:rsidRPr="00E00726" w:rsidRDefault="00E00726" w:rsidP="00C611FD">
            <w:pPr>
              <w:jc w:val="right"/>
              <w:rPr>
                <w:sz w:val="20"/>
                <w:szCs w:val="20"/>
              </w:rPr>
            </w:pPr>
            <w:r w:rsidRPr="00E00726">
              <w:rPr>
                <w:sz w:val="20"/>
                <w:szCs w:val="20"/>
              </w:rPr>
              <w:t>10 743 300,00</w:t>
            </w:r>
          </w:p>
        </w:tc>
        <w:tc>
          <w:tcPr>
            <w:tcW w:w="236" w:type="dxa"/>
            <w:gridSpan w:val="2"/>
            <w:vAlign w:val="center"/>
            <w:hideMark/>
          </w:tcPr>
          <w:p w14:paraId="23010399" w14:textId="77777777" w:rsidR="00E00726" w:rsidRPr="00E00726" w:rsidRDefault="00E00726" w:rsidP="00C611FD">
            <w:pPr>
              <w:rPr>
                <w:sz w:val="20"/>
                <w:szCs w:val="20"/>
              </w:rPr>
            </w:pPr>
          </w:p>
        </w:tc>
      </w:tr>
      <w:tr w:rsidR="00E00726" w:rsidRPr="00E00726" w14:paraId="39958F4A"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3E526AC9"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7AD782F3"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38C78DA1"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5A911BF3"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0BEA178A" w14:textId="77777777" w:rsidR="00E00726" w:rsidRPr="00E00726" w:rsidRDefault="00E00726" w:rsidP="00C611FD">
            <w:pPr>
              <w:jc w:val="center"/>
              <w:rPr>
                <w:sz w:val="20"/>
                <w:szCs w:val="20"/>
              </w:rPr>
            </w:pPr>
            <w:r w:rsidRPr="00E00726">
              <w:rPr>
                <w:sz w:val="20"/>
                <w:szCs w:val="20"/>
              </w:rPr>
              <w:t>07.1.00.L3040</w:t>
            </w:r>
          </w:p>
        </w:tc>
        <w:tc>
          <w:tcPr>
            <w:tcW w:w="715" w:type="dxa"/>
            <w:tcBorders>
              <w:top w:val="nil"/>
              <w:left w:val="single" w:sz="4" w:space="0" w:color="auto"/>
              <w:bottom w:val="nil"/>
              <w:right w:val="single" w:sz="4" w:space="0" w:color="auto"/>
            </w:tcBorders>
            <w:shd w:val="clear" w:color="auto" w:fill="auto"/>
            <w:noWrap/>
            <w:vAlign w:val="center"/>
            <w:hideMark/>
          </w:tcPr>
          <w:p w14:paraId="2E95CFF1"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44571CFA" w14:textId="77777777" w:rsidR="00E00726" w:rsidRPr="00E00726" w:rsidRDefault="00E00726" w:rsidP="00C611FD">
            <w:pPr>
              <w:jc w:val="right"/>
              <w:rPr>
                <w:sz w:val="20"/>
                <w:szCs w:val="20"/>
              </w:rPr>
            </w:pPr>
            <w:r w:rsidRPr="00E00726">
              <w:rPr>
                <w:sz w:val="20"/>
                <w:szCs w:val="20"/>
              </w:rPr>
              <w:t>27 401 500,00</w:t>
            </w:r>
          </w:p>
        </w:tc>
        <w:tc>
          <w:tcPr>
            <w:tcW w:w="833" w:type="dxa"/>
            <w:tcBorders>
              <w:top w:val="nil"/>
              <w:left w:val="single" w:sz="4" w:space="0" w:color="auto"/>
              <w:bottom w:val="nil"/>
              <w:right w:val="nil"/>
            </w:tcBorders>
            <w:shd w:val="clear" w:color="auto" w:fill="auto"/>
            <w:noWrap/>
            <w:vAlign w:val="center"/>
            <w:hideMark/>
          </w:tcPr>
          <w:p w14:paraId="5CFF8726" w14:textId="77777777" w:rsidR="00E00726" w:rsidRPr="00E00726" w:rsidRDefault="00E00726" w:rsidP="00C611FD">
            <w:pPr>
              <w:jc w:val="right"/>
              <w:rPr>
                <w:sz w:val="20"/>
                <w:szCs w:val="20"/>
              </w:rPr>
            </w:pPr>
            <w:r w:rsidRPr="00E00726">
              <w:rPr>
                <w:sz w:val="20"/>
                <w:szCs w:val="20"/>
              </w:rPr>
              <w:t>26 849 000,00</w:t>
            </w:r>
          </w:p>
        </w:tc>
        <w:tc>
          <w:tcPr>
            <w:tcW w:w="1960" w:type="dxa"/>
            <w:tcBorders>
              <w:top w:val="nil"/>
              <w:left w:val="single" w:sz="4" w:space="0" w:color="auto"/>
              <w:bottom w:val="nil"/>
              <w:right w:val="single" w:sz="4" w:space="0" w:color="auto"/>
            </w:tcBorders>
            <w:shd w:val="clear" w:color="auto" w:fill="auto"/>
            <w:noWrap/>
            <w:vAlign w:val="center"/>
            <w:hideMark/>
          </w:tcPr>
          <w:p w14:paraId="51F09EF6" w14:textId="77777777" w:rsidR="00E00726" w:rsidRPr="00E00726" w:rsidRDefault="00E00726" w:rsidP="00C611FD">
            <w:pPr>
              <w:jc w:val="right"/>
              <w:rPr>
                <w:sz w:val="20"/>
                <w:szCs w:val="20"/>
              </w:rPr>
            </w:pPr>
            <w:r w:rsidRPr="00E00726">
              <w:rPr>
                <w:sz w:val="20"/>
                <w:szCs w:val="20"/>
              </w:rPr>
              <w:t>27 720 700,00</w:t>
            </w:r>
          </w:p>
        </w:tc>
        <w:tc>
          <w:tcPr>
            <w:tcW w:w="236" w:type="dxa"/>
            <w:gridSpan w:val="2"/>
            <w:vAlign w:val="center"/>
            <w:hideMark/>
          </w:tcPr>
          <w:p w14:paraId="170F1B43" w14:textId="77777777" w:rsidR="00E00726" w:rsidRPr="00E00726" w:rsidRDefault="00E00726" w:rsidP="00C611FD">
            <w:pPr>
              <w:rPr>
                <w:sz w:val="20"/>
                <w:szCs w:val="20"/>
              </w:rPr>
            </w:pPr>
          </w:p>
        </w:tc>
      </w:tr>
      <w:tr w:rsidR="00E00726" w:rsidRPr="00E00726" w14:paraId="3AA05C07"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9A6DB55"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139105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5359A60"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701F81"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C756E68" w14:textId="77777777" w:rsidR="00E00726" w:rsidRPr="00E00726" w:rsidRDefault="00E00726" w:rsidP="00C611FD">
            <w:pPr>
              <w:jc w:val="center"/>
              <w:rPr>
                <w:sz w:val="20"/>
                <w:szCs w:val="20"/>
              </w:rPr>
            </w:pPr>
            <w:r w:rsidRPr="00E00726">
              <w:rPr>
                <w:sz w:val="20"/>
                <w:szCs w:val="20"/>
              </w:rPr>
              <w:t>07.1.00.L3040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195DC0"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2E8403" w14:textId="77777777" w:rsidR="00E00726" w:rsidRPr="00E00726" w:rsidRDefault="00E00726" w:rsidP="00C611FD">
            <w:pPr>
              <w:jc w:val="right"/>
              <w:rPr>
                <w:sz w:val="20"/>
                <w:szCs w:val="20"/>
              </w:rPr>
            </w:pPr>
            <w:r w:rsidRPr="00E00726">
              <w:rPr>
                <w:sz w:val="20"/>
                <w:szCs w:val="20"/>
              </w:rPr>
              <w:t>27 401 500,00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B8B4B32" w14:textId="77777777" w:rsidR="00E00726" w:rsidRPr="00E00726" w:rsidRDefault="00E00726" w:rsidP="00C611FD">
            <w:pPr>
              <w:jc w:val="right"/>
              <w:rPr>
                <w:sz w:val="20"/>
                <w:szCs w:val="20"/>
              </w:rPr>
            </w:pPr>
            <w:r w:rsidRPr="00E00726">
              <w:rPr>
                <w:sz w:val="20"/>
                <w:szCs w:val="20"/>
              </w:rPr>
              <w:t>26 849 000,00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D08A6A" w14:textId="77777777" w:rsidR="00E00726" w:rsidRPr="00E00726" w:rsidRDefault="00E00726" w:rsidP="00C611FD">
            <w:pPr>
              <w:jc w:val="right"/>
              <w:rPr>
                <w:sz w:val="20"/>
                <w:szCs w:val="20"/>
              </w:rPr>
            </w:pPr>
            <w:r w:rsidRPr="00E00726">
              <w:rPr>
                <w:sz w:val="20"/>
                <w:szCs w:val="20"/>
              </w:rPr>
              <w:t>27 720 700,00</w:t>
            </w:r>
          </w:p>
        </w:tc>
        <w:tc>
          <w:tcPr>
            <w:tcW w:w="236" w:type="dxa"/>
            <w:gridSpan w:val="2"/>
            <w:vAlign w:val="center"/>
            <w:hideMark/>
          </w:tcPr>
          <w:p w14:paraId="005AE8C4" w14:textId="77777777" w:rsidR="00E00726" w:rsidRPr="00E00726" w:rsidRDefault="00E00726" w:rsidP="00C611FD">
            <w:pPr>
              <w:rPr>
                <w:sz w:val="20"/>
                <w:szCs w:val="20"/>
              </w:rPr>
            </w:pPr>
          </w:p>
        </w:tc>
      </w:tr>
      <w:tr w:rsidR="00E00726" w:rsidRPr="00E00726" w14:paraId="1567F562" w14:textId="77777777" w:rsidTr="00C611FD">
        <w:trPr>
          <w:trHeight w:val="1725"/>
        </w:trPr>
        <w:tc>
          <w:tcPr>
            <w:tcW w:w="3021" w:type="dxa"/>
            <w:tcBorders>
              <w:top w:val="nil"/>
              <w:left w:val="single" w:sz="4" w:space="0" w:color="auto"/>
              <w:bottom w:val="nil"/>
              <w:right w:val="nil"/>
            </w:tcBorders>
            <w:shd w:val="clear" w:color="auto" w:fill="auto"/>
            <w:vAlign w:val="center"/>
            <w:hideMark/>
          </w:tcPr>
          <w:p w14:paraId="34F7548F" w14:textId="77777777" w:rsidR="00E00726" w:rsidRPr="00E00726" w:rsidRDefault="00E00726" w:rsidP="00C611FD">
            <w:pPr>
              <w:rPr>
                <w:bCs/>
                <w:sz w:val="20"/>
                <w:szCs w:val="20"/>
              </w:rPr>
            </w:pPr>
            <w:r w:rsidRPr="00E00726">
              <w:rPr>
                <w:bCs/>
                <w:sz w:val="20"/>
                <w:szCs w:val="20"/>
              </w:rPr>
              <w:t>Реализация мероприятий по модернизации школьных систем образования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0F73B5E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5167BD1"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A98E867"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47188B56" w14:textId="77777777" w:rsidR="00E00726" w:rsidRPr="00E00726" w:rsidRDefault="00E00726" w:rsidP="00C611FD">
            <w:pPr>
              <w:jc w:val="center"/>
              <w:rPr>
                <w:bCs/>
                <w:sz w:val="20"/>
                <w:szCs w:val="20"/>
              </w:rPr>
            </w:pPr>
            <w:r w:rsidRPr="00E00726">
              <w:rPr>
                <w:bCs/>
                <w:sz w:val="20"/>
                <w:szCs w:val="20"/>
              </w:rPr>
              <w:t>07.1.00.L7500</w:t>
            </w:r>
          </w:p>
        </w:tc>
        <w:tc>
          <w:tcPr>
            <w:tcW w:w="715" w:type="dxa"/>
            <w:tcBorders>
              <w:top w:val="nil"/>
              <w:left w:val="single" w:sz="4" w:space="0" w:color="auto"/>
              <w:bottom w:val="nil"/>
              <w:right w:val="single" w:sz="4" w:space="0" w:color="auto"/>
            </w:tcBorders>
            <w:shd w:val="clear" w:color="auto" w:fill="auto"/>
            <w:noWrap/>
            <w:vAlign w:val="center"/>
            <w:hideMark/>
          </w:tcPr>
          <w:p w14:paraId="13A64CD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DDFA654" w14:textId="77777777" w:rsidR="00E00726" w:rsidRPr="00E00726" w:rsidRDefault="00E00726" w:rsidP="00C611FD">
            <w:pPr>
              <w:jc w:val="right"/>
              <w:rPr>
                <w:bCs/>
                <w:sz w:val="20"/>
                <w:szCs w:val="20"/>
              </w:rPr>
            </w:pPr>
            <w:r w:rsidRPr="00E00726">
              <w:rPr>
                <w:bCs/>
                <w:sz w:val="20"/>
                <w:szCs w:val="20"/>
              </w:rPr>
              <w:t>144 858 828,40</w:t>
            </w:r>
          </w:p>
        </w:tc>
        <w:tc>
          <w:tcPr>
            <w:tcW w:w="833" w:type="dxa"/>
            <w:tcBorders>
              <w:top w:val="nil"/>
              <w:left w:val="single" w:sz="4" w:space="0" w:color="auto"/>
              <w:bottom w:val="nil"/>
              <w:right w:val="nil"/>
            </w:tcBorders>
            <w:shd w:val="clear" w:color="auto" w:fill="auto"/>
            <w:noWrap/>
            <w:vAlign w:val="center"/>
            <w:hideMark/>
          </w:tcPr>
          <w:p w14:paraId="37FCE1DF" w14:textId="77777777" w:rsidR="00E00726" w:rsidRPr="00E00726" w:rsidRDefault="00E00726" w:rsidP="00C611FD">
            <w:pPr>
              <w:jc w:val="right"/>
              <w:rPr>
                <w:bCs/>
                <w:sz w:val="20"/>
                <w:szCs w:val="20"/>
              </w:rPr>
            </w:pPr>
            <w:r w:rsidRPr="00E00726">
              <w:rPr>
                <w:bCs/>
                <w:sz w:val="20"/>
                <w:szCs w:val="20"/>
              </w:rPr>
              <w:t>72 709 970,00</w:t>
            </w:r>
          </w:p>
        </w:tc>
        <w:tc>
          <w:tcPr>
            <w:tcW w:w="1960" w:type="dxa"/>
            <w:tcBorders>
              <w:top w:val="nil"/>
              <w:left w:val="single" w:sz="4" w:space="0" w:color="auto"/>
              <w:bottom w:val="nil"/>
              <w:right w:val="single" w:sz="4" w:space="0" w:color="auto"/>
            </w:tcBorders>
            <w:shd w:val="clear" w:color="auto" w:fill="auto"/>
            <w:noWrap/>
            <w:vAlign w:val="center"/>
            <w:hideMark/>
          </w:tcPr>
          <w:p w14:paraId="7B71FD80"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F17215E" w14:textId="77777777" w:rsidR="00E00726" w:rsidRPr="00E00726" w:rsidRDefault="00E00726" w:rsidP="00C611FD">
            <w:pPr>
              <w:rPr>
                <w:sz w:val="20"/>
                <w:szCs w:val="20"/>
              </w:rPr>
            </w:pPr>
          </w:p>
        </w:tc>
      </w:tr>
      <w:tr w:rsidR="00E00726" w:rsidRPr="00E00726" w14:paraId="0CC175D3"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503D6919"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5EF5BC4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4449B41"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704CD94"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E4F6CBF" w14:textId="77777777" w:rsidR="00E00726" w:rsidRPr="00E00726" w:rsidRDefault="00E00726" w:rsidP="00C611FD">
            <w:pPr>
              <w:jc w:val="center"/>
              <w:rPr>
                <w:sz w:val="20"/>
                <w:szCs w:val="20"/>
              </w:rPr>
            </w:pPr>
            <w:r w:rsidRPr="00E00726">
              <w:rPr>
                <w:sz w:val="20"/>
                <w:szCs w:val="20"/>
              </w:rPr>
              <w:t>07.1.00.L7500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80BCE40"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7F458A0" w14:textId="77777777" w:rsidR="00E00726" w:rsidRPr="00E00726" w:rsidRDefault="00E00726" w:rsidP="00C611FD">
            <w:pPr>
              <w:jc w:val="right"/>
              <w:rPr>
                <w:sz w:val="20"/>
                <w:szCs w:val="20"/>
              </w:rPr>
            </w:pPr>
            <w:r w:rsidRPr="00E00726">
              <w:rPr>
                <w:sz w:val="20"/>
                <w:szCs w:val="20"/>
              </w:rPr>
              <w:t>144 858 828,40</w:t>
            </w:r>
          </w:p>
        </w:tc>
        <w:tc>
          <w:tcPr>
            <w:tcW w:w="833" w:type="dxa"/>
            <w:tcBorders>
              <w:top w:val="single" w:sz="4" w:space="0" w:color="auto"/>
              <w:left w:val="single" w:sz="4" w:space="0" w:color="auto"/>
              <w:bottom w:val="nil"/>
              <w:right w:val="nil"/>
            </w:tcBorders>
            <w:shd w:val="clear" w:color="auto" w:fill="auto"/>
            <w:noWrap/>
            <w:vAlign w:val="center"/>
            <w:hideMark/>
          </w:tcPr>
          <w:p w14:paraId="43F8B0C4" w14:textId="77777777" w:rsidR="00E00726" w:rsidRPr="00E00726" w:rsidRDefault="00E00726" w:rsidP="00C611FD">
            <w:pPr>
              <w:jc w:val="right"/>
              <w:rPr>
                <w:sz w:val="20"/>
                <w:szCs w:val="20"/>
              </w:rPr>
            </w:pPr>
            <w:r w:rsidRPr="00E00726">
              <w:rPr>
                <w:sz w:val="20"/>
                <w:szCs w:val="20"/>
              </w:rPr>
              <w:t>72 709 970,00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6A22359"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532E680" w14:textId="77777777" w:rsidR="00E00726" w:rsidRPr="00E00726" w:rsidRDefault="00E00726" w:rsidP="00C611FD">
            <w:pPr>
              <w:rPr>
                <w:sz w:val="20"/>
                <w:szCs w:val="20"/>
              </w:rPr>
            </w:pPr>
          </w:p>
        </w:tc>
      </w:tr>
      <w:tr w:rsidR="00E00726" w:rsidRPr="00E00726" w14:paraId="7ABF6D3A"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4D1D167"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05B4DA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9BE2B60"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92CE73"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E07040B" w14:textId="77777777" w:rsidR="00E00726" w:rsidRPr="00E00726" w:rsidRDefault="00E00726" w:rsidP="00C611FD">
            <w:pPr>
              <w:jc w:val="center"/>
              <w:rPr>
                <w:sz w:val="20"/>
                <w:szCs w:val="20"/>
              </w:rPr>
            </w:pPr>
            <w:r w:rsidRPr="00E00726">
              <w:rPr>
                <w:sz w:val="20"/>
                <w:szCs w:val="20"/>
              </w:rPr>
              <w:t>07.1.00.L7500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32F3E8"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C40A4A" w14:textId="77777777" w:rsidR="00E00726" w:rsidRPr="00E00726" w:rsidRDefault="00E00726" w:rsidP="00C611FD">
            <w:pPr>
              <w:jc w:val="right"/>
              <w:rPr>
                <w:sz w:val="20"/>
                <w:szCs w:val="20"/>
              </w:rPr>
            </w:pPr>
            <w:r w:rsidRPr="00E00726">
              <w:rPr>
                <w:sz w:val="20"/>
                <w:szCs w:val="20"/>
              </w:rPr>
              <w:t>144 858 828,40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2CB67DE" w14:textId="77777777" w:rsidR="00E00726" w:rsidRPr="00E00726" w:rsidRDefault="00E00726" w:rsidP="00C611FD">
            <w:pPr>
              <w:jc w:val="right"/>
              <w:rPr>
                <w:sz w:val="20"/>
                <w:szCs w:val="20"/>
              </w:rPr>
            </w:pPr>
            <w:r w:rsidRPr="00E00726">
              <w:rPr>
                <w:sz w:val="20"/>
                <w:szCs w:val="20"/>
              </w:rPr>
              <w:t>72 709 970,00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5C5ED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2AFBBAC" w14:textId="77777777" w:rsidR="00E00726" w:rsidRPr="00E00726" w:rsidRDefault="00E00726" w:rsidP="00C611FD">
            <w:pPr>
              <w:rPr>
                <w:sz w:val="20"/>
                <w:szCs w:val="20"/>
              </w:rPr>
            </w:pPr>
          </w:p>
        </w:tc>
      </w:tr>
      <w:tr w:rsidR="00E00726" w:rsidRPr="00E00726" w14:paraId="3D025489" w14:textId="77777777" w:rsidTr="00C611FD">
        <w:trPr>
          <w:trHeight w:val="2580"/>
        </w:trPr>
        <w:tc>
          <w:tcPr>
            <w:tcW w:w="3021" w:type="dxa"/>
            <w:tcBorders>
              <w:top w:val="nil"/>
              <w:left w:val="single" w:sz="4" w:space="0" w:color="auto"/>
              <w:bottom w:val="nil"/>
              <w:right w:val="nil"/>
            </w:tcBorders>
            <w:shd w:val="clear" w:color="auto" w:fill="auto"/>
            <w:vAlign w:val="center"/>
            <w:hideMark/>
          </w:tcPr>
          <w:p w14:paraId="1CCE4FAC"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31D327D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CAD33D6"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BAA5774"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0E9FE9F" w14:textId="77777777" w:rsidR="00E00726" w:rsidRPr="00E00726" w:rsidRDefault="00E00726" w:rsidP="00C611FD">
            <w:pPr>
              <w:jc w:val="center"/>
              <w:rPr>
                <w:bCs/>
                <w:sz w:val="20"/>
                <w:szCs w:val="20"/>
              </w:rPr>
            </w:pPr>
            <w:r w:rsidRPr="00E00726">
              <w:rPr>
                <w:bCs/>
                <w:sz w:val="20"/>
                <w:szCs w:val="20"/>
              </w:rPr>
              <w:t>07.1.00.S2590</w:t>
            </w:r>
          </w:p>
        </w:tc>
        <w:tc>
          <w:tcPr>
            <w:tcW w:w="715" w:type="dxa"/>
            <w:tcBorders>
              <w:top w:val="nil"/>
              <w:left w:val="single" w:sz="4" w:space="0" w:color="auto"/>
              <w:bottom w:val="nil"/>
              <w:right w:val="single" w:sz="4" w:space="0" w:color="auto"/>
            </w:tcBorders>
            <w:shd w:val="clear" w:color="auto" w:fill="auto"/>
            <w:noWrap/>
            <w:vAlign w:val="center"/>
            <w:hideMark/>
          </w:tcPr>
          <w:p w14:paraId="2BD9C872"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CEB771C" w14:textId="77777777" w:rsidR="00E00726" w:rsidRPr="00E00726" w:rsidRDefault="00E00726" w:rsidP="00C611FD">
            <w:pPr>
              <w:jc w:val="right"/>
              <w:rPr>
                <w:bCs/>
                <w:sz w:val="20"/>
                <w:szCs w:val="20"/>
              </w:rPr>
            </w:pPr>
            <w:r w:rsidRPr="00E00726">
              <w:rPr>
                <w:bCs/>
                <w:sz w:val="20"/>
                <w:szCs w:val="20"/>
              </w:rPr>
              <w:t>19 113,52</w:t>
            </w:r>
          </w:p>
        </w:tc>
        <w:tc>
          <w:tcPr>
            <w:tcW w:w="833" w:type="dxa"/>
            <w:tcBorders>
              <w:top w:val="nil"/>
              <w:left w:val="single" w:sz="4" w:space="0" w:color="auto"/>
              <w:bottom w:val="nil"/>
              <w:right w:val="nil"/>
            </w:tcBorders>
            <w:shd w:val="clear" w:color="auto" w:fill="auto"/>
            <w:noWrap/>
            <w:vAlign w:val="center"/>
            <w:hideMark/>
          </w:tcPr>
          <w:p w14:paraId="50454D44"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0DB2150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3DC7F0A" w14:textId="77777777" w:rsidR="00E00726" w:rsidRPr="00E00726" w:rsidRDefault="00E00726" w:rsidP="00C611FD">
            <w:pPr>
              <w:rPr>
                <w:sz w:val="20"/>
                <w:szCs w:val="20"/>
              </w:rPr>
            </w:pPr>
          </w:p>
        </w:tc>
      </w:tr>
      <w:tr w:rsidR="00E00726" w:rsidRPr="00E00726" w14:paraId="32B167FB"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D71E490"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355A252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E5035E3"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63034CF"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266BFE4" w14:textId="77777777" w:rsidR="00E00726" w:rsidRPr="00E00726" w:rsidRDefault="00E00726" w:rsidP="00C611FD">
            <w:pPr>
              <w:jc w:val="center"/>
              <w:rPr>
                <w:sz w:val="20"/>
                <w:szCs w:val="20"/>
              </w:rPr>
            </w:pPr>
            <w:r w:rsidRPr="00E00726">
              <w:rPr>
                <w:sz w:val="20"/>
                <w:szCs w:val="20"/>
              </w:rPr>
              <w:t>07.1.00.S2590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ADC6DBC"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56AB251" w14:textId="77777777" w:rsidR="00E00726" w:rsidRPr="00E00726" w:rsidRDefault="00E00726" w:rsidP="00C611FD">
            <w:pPr>
              <w:jc w:val="right"/>
              <w:rPr>
                <w:sz w:val="20"/>
                <w:szCs w:val="20"/>
              </w:rPr>
            </w:pPr>
            <w:r w:rsidRPr="00E00726">
              <w:rPr>
                <w:sz w:val="20"/>
                <w:szCs w:val="20"/>
              </w:rPr>
              <w:t>11 334,64</w:t>
            </w:r>
          </w:p>
        </w:tc>
        <w:tc>
          <w:tcPr>
            <w:tcW w:w="833" w:type="dxa"/>
            <w:tcBorders>
              <w:top w:val="single" w:sz="4" w:space="0" w:color="auto"/>
              <w:left w:val="single" w:sz="4" w:space="0" w:color="auto"/>
              <w:bottom w:val="nil"/>
              <w:right w:val="nil"/>
            </w:tcBorders>
            <w:shd w:val="clear" w:color="auto" w:fill="auto"/>
            <w:noWrap/>
            <w:vAlign w:val="center"/>
            <w:hideMark/>
          </w:tcPr>
          <w:p w14:paraId="1947B25B"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E921A4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6082CF3" w14:textId="77777777" w:rsidR="00E00726" w:rsidRPr="00E00726" w:rsidRDefault="00E00726" w:rsidP="00C611FD">
            <w:pPr>
              <w:rPr>
                <w:sz w:val="20"/>
                <w:szCs w:val="20"/>
              </w:rPr>
            </w:pPr>
          </w:p>
        </w:tc>
      </w:tr>
      <w:tr w:rsidR="00E00726" w:rsidRPr="00E00726" w14:paraId="0BFC4E55"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AEECBD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60EF82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75201F3"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2199B4"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4123A60" w14:textId="77777777" w:rsidR="00E00726" w:rsidRPr="00E00726" w:rsidRDefault="00E00726" w:rsidP="00C611FD">
            <w:pPr>
              <w:jc w:val="center"/>
              <w:rPr>
                <w:sz w:val="20"/>
                <w:szCs w:val="20"/>
              </w:rPr>
            </w:pPr>
            <w:r w:rsidRPr="00E00726">
              <w:rPr>
                <w:sz w:val="20"/>
                <w:szCs w:val="20"/>
              </w:rPr>
              <w:t>07.1.00.S2590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564041"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EBDB81" w14:textId="77777777" w:rsidR="00E00726" w:rsidRPr="00E00726" w:rsidRDefault="00E00726" w:rsidP="00C611FD">
            <w:pPr>
              <w:jc w:val="right"/>
              <w:rPr>
                <w:sz w:val="20"/>
                <w:szCs w:val="20"/>
              </w:rPr>
            </w:pPr>
            <w:r w:rsidRPr="00E00726">
              <w:rPr>
                <w:sz w:val="20"/>
                <w:szCs w:val="20"/>
              </w:rPr>
              <w:t>11 334,64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85087D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77B10D"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ECFFBD0" w14:textId="77777777" w:rsidR="00E00726" w:rsidRPr="00E00726" w:rsidRDefault="00E00726" w:rsidP="00C611FD">
            <w:pPr>
              <w:rPr>
                <w:sz w:val="20"/>
                <w:szCs w:val="20"/>
              </w:rPr>
            </w:pPr>
          </w:p>
        </w:tc>
      </w:tr>
      <w:tr w:rsidR="00E00726" w:rsidRPr="00E00726" w14:paraId="53D35C04"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6955B86A"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1890BACA"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035A89AA"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35FEDAA"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522D615B" w14:textId="77777777" w:rsidR="00E00726" w:rsidRPr="00E00726" w:rsidRDefault="00E00726" w:rsidP="00C611FD">
            <w:pPr>
              <w:jc w:val="center"/>
              <w:rPr>
                <w:sz w:val="20"/>
                <w:szCs w:val="20"/>
              </w:rPr>
            </w:pPr>
            <w:r w:rsidRPr="00E00726">
              <w:rPr>
                <w:sz w:val="20"/>
                <w:szCs w:val="20"/>
              </w:rPr>
              <w:t>07.1.00.S2590</w:t>
            </w:r>
          </w:p>
        </w:tc>
        <w:tc>
          <w:tcPr>
            <w:tcW w:w="715" w:type="dxa"/>
            <w:tcBorders>
              <w:top w:val="nil"/>
              <w:left w:val="single" w:sz="4" w:space="0" w:color="auto"/>
              <w:bottom w:val="nil"/>
              <w:right w:val="single" w:sz="4" w:space="0" w:color="auto"/>
            </w:tcBorders>
            <w:shd w:val="clear" w:color="auto" w:fill="auto"/>
            <w:noWrap/>
            <w:vAlign w:val="center"/>
            <w:hideMark/>
          </w:tcPr>
          <w:p w14:paraId="31FCCEA7"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4A90BA67" w14:textId="77777777" w:rsidR="00E00726" w:rsidRPr="00E00726" w:rsidRDefault="00E00726" w:rsidP="00C611FD">
            <w:pPr>
              <w:jc w:val="right"/>
              <w:rPr>
                <w:sz w:val="20"/>
                <w:szCs w:val="20"/>
              </w:rPr>
            </w:pPr>
            <w:r w:rsidRPr="00E00726">
              <w:rPr>
                <w:sz w:val="20"/>
                <w:szCs w:val="20"/>
              </w:rPr>
              <w:t>7 778,88</w:t>
            </w:r>
          </w:p>
        </w:tc>
        <w:tc>
          <w:tcPr>
            <w:tcW w:w="833" w:type="dxa"/>
            <w:tcBorders>
              <w:top w:val="nil"/>
              <w:left w:val="single" w:sz="4" w:space="0" w:color="auto"/>
              <w:bottom w:val="nil"/>
              <w:right w:val="nil"/>
            </w:tcBorders>
            <w:shd w:val="clear" w:color="auto" w:fill="auto"/>
            <w:noWrap/>
            <w:vAlign w:val="center"/>
            <w:hideMark/>
          </w:tcPr>
          <w:p w14:paraId="2D4BE42D"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537D554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A3CA6B0" w14:textId="77777777" w:rsidR="00E00726" w:rsidRPr="00E00726" w:rsidRDefault="00E00726" w:rsidP="00C611FD">
            <w:pPr>
              <w:rPr>
                <w:sz w:val="20"/>
                <w:szCs w:val="20"/>
              </w:rPr>
            </w:pPr>
          </w:p>
        </w:tc>
      </w:tr>
      <w:tr w:rsidR="00E00726" w:rsidRPr="00E00726" w14:paraId="0552146B"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E7DFA7D"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1FF82F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2506425"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1EC99E"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52974B5" w14:textId="77777777" w:rsidR="00E00726" w:rsidRPr="00E00726" w:rsidRDefault="00E00726" w:rsidP="00C611FD">
            <w:pPr>
              <w:jc w:val="center"/>
              <w:rPr>
                <w:sz w:val="20"/>
                <w:szCs w:val="20"/>
              </w:rPr>
            </w:pPr>
            <w:r w:rsidRPr="00E00726">
              <w:rPr>
                <w:sz w:val="20"/>
                <w:szCs w:val="20"/>
              </w:rPr>
              <w:t>07.1.00.S2590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6F3A72"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21D01B" w14:textId="77777777" w:rsidR="00E00726" w:rsidRPr="00E00726" w:rsidRDefault="00E00726" w:rsidP="00C611FD">
            <w:pPr>
              <w:jc w:val="right"/>
              <w:rPr>
                <w:sz w:val="20"/>
                <w:szCs w:val="20"/>
              </w:rPr>
            </w:pPr>
            <w:r w:rsidRPr="00E00726">
              <w:rPr>
                <w:sz w:val="20"/>
                <w:szCs w:val="20"/>
              </w:rPr>
              <w:t>7 778,88</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C394120"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8444A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C49C688" w14:textId="77777777" w:rsidR="00E00726" w:rsidRPr="00E00726" w:rsidRDefault="00E00726" w:rsidP="00C611FD">
            <w:pPr>
              <w:rPr>
                <w:sz w:val="20"/>
                <w:szCs w:val="20"/>
              </w:rPr>
            </w:pPr>
          </w:p>
        </w:tc>
      </w:tr>
      <w:tr w:rsidR="00E00726" w:rsidRPr="00E00726" w14:paraId="3B3CD268"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38E60B83" w14:textId="77777777" w:rsidR="00E00726" w:rsidRPr="00E00726" w:rsidRDefault="00E00726" w:rsidP="00C611FD">
            <w:pPr>
              <w:rPr>
                <w:bCs/>
                <w:sz w:val="20"/>
                <w:szCs w:val="20"/>
              </w:rPr>
            </w:pPr>
            <w:r w:rsidRPr="00E00726">
              <w:rPr>
                <w:bCs/>
                <w:sz w:val="20"/>
                <w:szCs w:val="20"/>
              </w:rPr>
              <w:t>Региональный проект "Современная школа"</w:t>
            </w:r>
          </w:p>
        </w:tc>
        <w:tc>
          <w:tcPr>
            <w:tcW w:w="807" w:type="dxa"/>
            <w:tcBorders>
              <w:top w:val="nil"/>
              <w:left w:val="single" w:sz="4" w:space="0" w:color="auto"/>
              <w:bottom w:val="nil"/>
              <w:right w:val="nil"/>
            </w:tcBorders>
            <w:shd w:val="clear" w:color="auto" w:fill="auto"/>
            <w:noWrap/>
            <w:vAlign w:val="center"/>
            <w:hideMark/>
          </w:tcPr>
          <w:p w14:paraId="6C5474B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F0F2975"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03B673B4"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9818029" w14:textId="77777777" w:rsidR="00E00726" w:rsidRPr="00E00726" w:rsidRDefault="00E00726" w:rsidP="00C611FD">
            <w:pPr>
              <w:jc w:val="center"/>
              <w:rPr>
                <w:bCs/>
                <w:sz w:val="20"/>
                <w:szCs w:val="20"/>
              </w:rPr>
            </w:pPr>
            <w:r w:rsidRPr="00E00726">
              <w:rPr>
                <w:bCs/>
                <w:sz w:val="20"/>
                <w:szCs w:val="20"/>
              </w:rPr>
              <w:t>07.1.E1.00000</w:t>
            </w:r>
          </w:p>
        </w:tc>
        <w:tc>
          <w:tcPr>
            <w:tcW w:w="715" w:type="dxa"/>
            <w:tcBorders>
              <w:top w:val="nil"/>
              <w:left w:val="single" w:sz="4" w:space="0" w:color="auto"/>
              <w:bottom w:val="nil"/>
              <w:right w:val="single" w:sz="4" w:space="0" w:color="auto"/>
            </w:tcBorders>
            <w:shd w:val="clear" w:color="auto" w:fill="auto"/>
            <w:noWrap/>
            <w:vAlign w:val="center"/>
            <w:hideMark/>
          </w:tcPr>
          <w:p w14:paraId="481E481C"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CC1423F" w14:textId="77777777" w:rsidR="00E00726" w:rsidRPr="00E00726" w:rsidRDefault="00E00726" w:rsidP="00C611FD">
            <w:pPr>
              <w:jc w:val="right"/>
              <w:rPr>
                <w:bCs/>
                <w:sz w:val="20"/>
                <w:szCs w:val="20"/>
              </w:rPr>
            </w:pPr>
            <w:r w:rsidRPr="00E00726">
              <w:rPr>
                <w:bCs/>
                <w:sz w:val="20"/>
                <w:szCs w:val="20"/>
              </w:rPr>
              <w:t>23 333 092,05</w:t>
            </w:r>
          </w:p>
        </w:tc>
        <w:tc>
          <w:tcPr>
            <w:tcW w:w="833" w:type="dxa"/>
            <w:tcBorders>
              <w:top w:val="nil"/>
              <w:left w:val="single" w:sz="4" w:space="0" w:color="auto"/>
              <w:bottom w:val="nil"/>
              <w:right w:val="nil"/>
            </w:tcBorders>
            <w:shd w:val="clear" w:color="auto" w:fill="auto"/>
            <w:noWrap/>
            <w:vAlign w:val="center"/>
            <w:hideMark/>
          </w:tcPr>
          <w:p w14:paraId="2D175031" w14:textId="77777777" w:rsidR="00E00726" w:rsidRPr="00E00726" w:rsidRDefault="00E00726" w:rsidP="00C611FD">
            <w:pPr>
              <w:jc w:val="right"/>
              <w:rPr>
                <w:bCs/>
                <w:sz w:val="20"/>
                <w:szCs w:val="20"/>
              </w:rPr>
            </w:pPr>
            <w:r w:rsidRPr="00E00726">
              <w:rPr>
                <w:bCs/>
                <w:sz w:val="20"/>
                <w:szCs w:val="20"/>
              </w:rPr>
              <w:t>8 163 300,00</w:t>
            </w:r>
          </w:p>
        </w:tc>
        <w:tc>
          <w:tcPr>
            <w:tcW w:w="1960" w:type="dxa"/>
            <w:tcBorders>
              <w:top w:val="nil"/>
              <w:left w:val="single" w:sz="4" w:space="0" w:color="auto"/>
              <w:bottom w:val="nil"/>
              <w:right w:val="single" w:sz="4" w:space="0" w:color="auto"/>
            </w:tcBorders>
            <w:shd w:val="clear" w:color="auto" w:fill="auto"/>
            <w:noWrap/>
            <w:vAlign w:val="center"/>
            <w:hideMark/>
          </w:tcPr>
          <w:p w14:paraId="726C3174" w14:textId="77777777" w:rsidR="00E00726" w:rsidRPr="00E00726" w:rsidRDefault="00E00726" w:rsidP="00C611FD">
            <w:pPr>
              <w:jc w:val="right"/>
              <w:rPr>
                <w:bCs/>
                <w:sz w:val="20"/>
                <w:szCs w:val="20"/>
              </w:rPr>
            </w:pPr>
            <w:r w:rsidRPr="00E00726">
              <w:rPr>
                <w:bCs/>
                <w:sz w:val="20"/>
                <w:szCs w:val="20"/>
              </w:rPr>
              <w:t>2 040 850,00</w:t>
            </w:r>
          </w:p>
        </w:tc>
        <w:tc>
          <w:tcPr>
            <w:tcW w:w="236" w:type="dxa"/>
            <w:gridSpan w:val="2"/>
            <w:vAlign w:val="center"/>
            <w:hideMark/>
          </w:tcPr>
          <w:p w14:paraId="3BB21E2F" w14:textId="77777777" w:rsidR="00E00726" w:rsidRPr="00E00726" w:rsidRDefault="00E00726" w:rsidP="00C611FD">
            <w:pPr>
              <w:rPr>
                <w:sz w:val="20"/>
                <w:szCs w:val="20"/>
              </w:rPr>
            </w:pPr>
          </w:p>
        </w:tc>
      </w:tr>
      <w:tr w:rsidR="00E00726" w:rsidRPr="00E00726" w14:paraId="673C17CA" w14:textId="77777777" w:rsidTr="00C611FD">
        <w:trPr>
          <w:trHeight w:val="2580"/>
        </w:trPr>
        <w:tc>
          <w:tcPr>
            <w:tcW w:w="3021" w:type="dxa"/>
            <w:tcBorders>
              <w:top w:val="single" w:sz="4" w:space="0" w:color="auto"/>
              <w:left w:val="single" w:sz="4" w:space="0" w:color="auto"/>
              <w:bottom w:val="nil"/>
              <w:right w:val="nil"/>
            </w:tcBorders>
            <w:shd w:val="clear" w:color="auto" w:fill="auto"/>
            <w:vAlign w:val="center"/>
            <w:hideMark/>
          </w:tcPr>
          <w:p w14:paraId="2760B7C0" w14:textId="77777777" w:rsidR="00E00726" w:rsidRPr="00E00726" w:rsidRDefault="00E00726" w:rsidP="00C611FD">
            <w:pPr>
              <w:rPr>
                <w:bCs/>
                <w:sz w:val="20"/>
                <w:szCs w:val="20"/>
              </w:rPr>
            </w:pPr>
            <w:r w:rsidRPr="00E00726">
              <w:rPr>
                <w:bCs/>
                <w:sz w:val="20"/>
                <w:szCs w:val="20"/>
              </w:rPr>
              <w:lastRenderedPageBreak/>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E00726">
              <w:rPr>
                <w:bCs/>
                <w:sz w:val="20"/>
                <w:szCs w:val="20"/>
              </w:rPr>
              <w:t>брендирование</w:t>
            </w:r>
            <w:proofErr w:type="spellEnd"/>
            <w:r w:rsidRPr="00E00726">
              <w:rPr>
                <w:bCs/>
                <w:sz w:val="20"/>
                <w:szCs w:val="20"/>
              </w:rPr>
              <w:t xml:space="preserve"> центров "Точка роста")</w:t>
            </w:r>
          </w:p>
        </w:tc>
        <w:tc>
          <w:tcPr>
            <w:tcW w:w="807" w:type="dxa"/>
            <w:tcBorders>
              <w:top w:val="single" w:sz="4" w:space="0" w:color="auto"/>
              <w:left w:val="single" w:sz="4" w:space="0" w:color="auto"/>
              <w:bottom w:val="nil"/>
              <w:right w:val="nil"/>
            </w:tcBorders>
            <w:shd w:val="clear" w:color="auto" w:fill="auto"/>
            <w:noWrap/>
            <w:vAlign w:val="center"/>
            <w:hideMark/>
          </w:tcPr>
          <w:p w14:paraId="4475FDA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D915672"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BAE3EA3"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6A5CA5A" w14:textId="77777777" w:rsidR="00E00726" w:rsidRPr="00E00726" w:rsidRDefault="00E00726" w:rsidP="00C611FD">
            <w:pPr>
              <w:jc w:val="center"/>
              <w:rPr>
                <w:bCs/>
                <w:sz w:val="20"/>
                <w:szCs w:val="20"/>
              </w:rPr>
            </w:pPr>
            <w:r w:rsidRPr="00E00726">
              <w:rPr>
                <w:bCs/>
                <w:sz w:val="20"/>
                <w:szCs w:val="20"/>
              </w:rPr>
              <w:t>07.1.E1.51692</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150E86A"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7F0FEF4" w14:textId="77777777" w:rsidR="00E00726" w:rsidRPr="00E00726" w:rsidRDefault="00E00726" w:rsidP="00C611FD">
            <w:pPr>
              <w:jc w:val="right"/>
              <w:rPr>
                <w:bCs/>
                <w:sz w:val="20"/>
                <w:szCs w:val="20"/>
              </w:rPr>
            </w:pPr>
            <w:r w:rsidRPr="00E00726">
              <w:rPr>
                <w:bCs/>
                <w:sz w:val="20"/>
                <w:szCs w:val="20"/>
              </w:rPr>
              <w:t>23 333 092,05</w:t>
            </w:r>
          </w:p>
        </w:tc>
        <w:tc>
          <w:tcPr>
            <w:tcW w:w="833" w:type="dxa"/>
            <w:tcBorders>
              <w:top w:val="single" w:sz="4" w:space="0" w:color="auto"/>
              <w:left w:val="single" w:sz="4" w:space="0" w:color="auto"/>
              <w:bottom w:val="nil"/>
              <w:right w:val="nil"/>
            </w:tcBorders>
            <w:shd w:val="clear" w:color="auto" w:fill="auto"/>
            <w:noWrap/>
            <w:vAlign w:val="center"/>
            <w:hideMark/>
          </w:tcPr>
          <w:p w14:paraId="6371A550" w14:textId="77777777" w:rsidR="00E00726" w:rsidRPr="00E00726" w:rsidRDefault="00E00726" w:rsidP="00C611FD">
            <w:pPr>
              <w:jc w:val="right"/>
              <w:rPr>
                <w:bCs/>
                <w:sz w:val="20"/>
                <w:szCs w:val="20"/>
              </w:rPr>
            </w:pPr>
            <w:r w:rsidRPr="00E00726">
              <w:rPr>
                <w:bCs/>
                <w:sz w:val="20"/>
                <w:szCs w:val="20"/>
              </w:rPr>
              <w:t>8 163 300,00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9DFE3A1" w14:textId="77777777" w:rsidR="00E00726" w:rsidRPr="00E00726" w:rsidRDefault="00E00726" w:rsidP="00C611FD">
            <w:pPr>
              <w:jc w:val="right"/>
              <w:rPr>
                <w:bCs/>
                <w:sz w:val="20"/>
                <w:szCs w:val="20"/>
              </w:rPr>
            </w:pPr>
            <w:r w:rsidRPr="00E00726">
              <w:rPr>
                <w:bCs/>
                <w:sz w:val="20"/>
                <w:szCs w:val="20"/>
              </w:rPr>
              <w:t>2 040 850,00</w:t>
            </w:r>
          </w:p>
        </w:tc>
        <w:tc>
          <w:tcPr>
            <w:tcW w:w="236" w:type="dxa"/>
            <w:gridSpan w:val="2"/>
            <w:vAlign w:val="center"/>
            <w:hideMark/>
          </w:tcPr>
          <w:p w14:paraId="3D2C4ABD" w14:textId="77777777" w:rsidR="00E00726" w:rsidRPr="00E00726" w:rsidRDefault="00E00726" w:rsidP="00C611FD">
            <w:pPr>
              <w:rPr>
                <w:sz w:val="20"/>
                <w:szCs w:val="20"/>
              </w:rPr>
            </w:pPr>
          </w:p>
        </w:tc>
      </w:tr>
      <w:tr w:rsidR="00E00726" w:rsidRPr="00E00726" w14:paraId="3647A690"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07698624"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764BB9D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2245D3E"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819F6F4"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723C9E6" w14:textId="77777777" w:rsidR="00E00726" w:rsidRPr="00E00726" w:rsidRDefault="00E00726" w:rsidP="00C611FD">
            <w:pPr>
              <w:jc w:val="center"/>
              <w:rPr>
                <w:sz w:val="20"/>
                <w:szCs w:val="20"/>
              </w:rPr>
            </w:pPr>
            <w:r w:rsidRPr="00E00726">
              <w:rPr>
                <w:sz w:val="20"/>
                <w:szCs w:val="20"/>
              </w:rPr>
              <w:t>07.1.E1.51692</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30585E6"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5EEA071" w14:textId="77777777" w:rsidR="00E00726" w:rsidRPr="00E00726" w:rsidRDefault="00E00726" w:rsidP="00C611FD">
            <w:pPr>
              <w:jc w:val="right"/>
              <w:rPr>
                <w:sz w:val="20"/>
                <w:szCs w:val="20"/>
              </w:rPr>
            </w:pPr>
            <w:r w:rsidRPr="00E00726">
              <w:rPr>
                <w:sz w:val="20"/>
                <w:szCs w:val="20"/>
              </w:rPr>
              <w:t>11 417 682,05</w:t>
            </w:r>
          </w:p>
        </w:tc>
        <w:tc>
          <w:tcPr>
            <w:tcW w:w="833" w:type="dxa"/>
            <w:tcBorders>
              <w:top w:val="single" w:sz="4" w:space="0" w:color="auto"/>
              <w:left w:val="single" w:sz="4" w:space="0" w:color="auto"/>
              <w:bottom w:val="nil"/>
              <w:right w:val="nil"/>
            </w:tcBorders>
            <w:shd w:val="clear" w:color="auto" w:fill="auto"/>
            <w:noWrap/>
            <w:vAlign w:val="center"/>
            <w:hideMark/>
          </w:tcPr>
          <w:p w14:paraId="5E8E11B9" w14:textId="77777777" w:rsidR="00E00726" w:rsidRPr="00E00726" w:rsidRDefault="00E00726" w:rsidP="00C611FD">
            <w:pPr>
              <w:jc w:val="right"/>
              <w:rPr>
                <w:sz w:val="20"/>
                <w:szCs w:val="20"/>
              </w:rPr>
            </w:pPr>
            <w:r w:rsidRPr="00E00726">
              <w:rPr>
                <w:sz w:val="20"/>
                <w:szCs w:val="20"/>
              </w:rPr>
              <w:t>8 163 300,00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B4ADE05" w14:textId="77777777" w:rsidR="00E00726" w:rsidRPr="00E00726" w:rsidRDefault="00E00726" w:rsidP="00C611FD">
            <w:pPr>
              <w:jc w:val="right"/>
              <w:rPr>
                <w:sz w:val="20"/>
                <w:szCs w:val="20"/>
              </w:rPr>
            </w:pPr>
            <w:r w:rsidRPr="00E00726">
              <w:rPr>
                <w:sz w:val="20"/>
                <w:szCs w:val="20"/>
              </w:rPr>
              <w:t>2 040 850,00</w:t>
            </w:r>
          </w:p>
        </w:tc>
        <w:tc>
          <w:tcPr>
            <w:tcW w:w="236" w:type="dxa"/>
            <w:gridSpan w:val="2"/>
            <w:vAlign w:val="center"/>
            <w:hideMark/>
          </w:tcPr>
          <w:p w14:paraId="52342A4D" w14:textId="77777777" w:rsidR="00E00726" w:rsidRPr="00E00726" w:rsidRDefault="00E00726" w:rsidP="00C611FD">
            <w:pPr>
              <w:rPr>
                <w:sz w:val="20"/>
                <w:szCs w:val="20"/>
              </w:rPr>
            </w:pPr>
          </w:p>
        </w:tc>
      </w:tr>
      <w:tr w:rsidR="00E00726" w:rsidRPr="00E00726" w14:paraId="56176954"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5CDACF0"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E70701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A891AC3"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D4A726"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11D1D66" w14:textId="77777777" w:rsidR="00E00726" w:rsidRPr="00E00726" w:rsidRDefault="00E00726" w:rsidP="00C611FD">
            <w:pPr>
              <w:jc w:val="center"/>
              <w:rPr>
                <w:sz w:val="20"/>
                <w:szCs w:val="20"/>
              </w:rPr>
            </w:pPr>
            <w:r w:rsidRPr="00E00726">
              <w:rPr>
                <w:sz w:val="20"/>
                <w:szCs w:val="20"/>
              </w:rPr>
              <w:t>07.1.E1.51692</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FD7532"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85E046" w14:textId="77777777" w:rsidR="00E00726" w:rsidRPr="00E00726" w:rsidRDefault="00E00726" w:rsidP="00C611FD">
            <w:pPr>
              <w:jc w:val="right"/>
              <w:rPr>
                <w:sz w:val="20"/>
                <w:szCs w:val="20"/>
              </w:rPr>
            </w:pPr>
            <w:r w:rsidRPr="00E00726">
              <w:rPr>
                <w:sz w:val="20"/>
                <w:szCs w:val="20"/>
              </w:rPr>
              <w:t>11 417 682,05</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CF9ABF5" w14:textId="77777777" w:rsidR="00E00726" w:rsidRPr="00E00726" w:rsidRDefault="00E00726" w:rsidP="00C611FD">
            <w:pPr>
              <w:jc w:val="right"/>
              <w:rPr>
                <w:sz w:val="20"/>
                <w:szCs w:val="20"/>
              </w:rPr>
            </w:pPr>
            <w:r w:rsidRPr="00E00726">
              <w:rPr>
                <w:sz w:val="20"/>
                <w:szCs w:val="20"/>
              </w:rPr>
              <w:t>8 163 300,00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469745" w14:textId="77777777" w:rsidR="00E00726" w:rsidRPr="00E00726" w:rsidRDefault="00E00726" w:rsidP="00C611FD">
            <w:pPr>
              <w:jc w:val="right"/>
              <w:rPr>
                <w:sz w:val="20"/>
                <w:szCs w:val="20"/>
              </w:rPr>
            </w:pPr>
            <w:r w:rsidRPr="00E00726">
              <w:rPr>
                <w:sz w:val="20"/>
                <w:szCs w:val="20"/>
              </w:rPr>
              <w:t>2 040 850,00</w:t>
            </w:r>
          </w:p>
        </w:tc>
        <w:tc>
          <w:tcPr>
            <w:tcW w:w="236" w:type="dxa"/>
            <w:gridSpan w:val="2"/>
            <w:vAlign w:val="center"/>
            <w:hideMark/>
          </w:tcPr>
          <w:p w14:paraId="7C25ED8E" w14:textId="77777777" w:rsidR="00E00726" w:rsidRPr="00E00726" w:rsidRDefault="00E00726" w:rsidP="00C611FD">
            <w:pPr>
              <w:rPr>
                <w:sz w:val="20"/>
                <w:szCs w:val="20"/>
              </w:rPr>
            </w:pPr>
          </w:p>
        </w:tc>
      </w:tr>
      <w:tr w:rsidR="00E00726" w:rsidRPr="00E00726" w14:paraId="4774AACC"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5B30A863"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74B8B4E1"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6D00108D"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687D1F5"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138E6AAA" w14:textId="77777777" w:rsidR="00E00726" w:rsidRPr="00E00726" w:rsidRDefault="00E00726" w:rsidP="00C611FD">
            <w:pPr>
              <w:jc w:val="center"/>
              <w:rPr>
                <w:sz w:val="20"/>
                <w:szCs w:val="20"/>
              </w:rPr>
            </w:pPr>
            <w:r w:rsidRPr="00E00726">
              <w:rPr>
                <w:sz w:val="20"/>
                <w:szCs w:val="20"/>
              </w:rPr>
              <w:t>07.1.E1.51692</w:t>
            </w:r>
          </w:p>
        </w:tc>
        <w:tc>
          <w:tcPr>
            <w:tcW w:w="715" w:type="dxa"/>
            <w:tcBorders>
              <w:top w:val="nil"/>
              <w:left w:val="single" w:sz="4" w:space="0" w:color="auto"/>
              <w:bottom w:val="nil"/>
              <w:right w:val="single" w:sz="4" w:space="0" w:color="auto"/>
            </w:tcBorders>
            <w:shd w:val="clear" w:color="auto" w:fill="auto"/>
            <w:noWrap/>
            <w:vAlign w:val="center"/>
            <w:hideMark/>
          </w:tcPr>
          <w:p w14:paraId="599EBA3F"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395BEF75" w14:textId="77777777" w:rsidR="00E00726" w:rsidRPr="00E00726" w:rsidRDefault="00E00726" w:rsidP="00C611FD">
            <w:pPr>
              <w:jc w:val="right"/>
              <w:rPr>
                <w:sz w:val="20"/>
                <w:szCs w:val="20"/>
              </w:rPr>
            </w:pPr>
            <w:r w:rsidRPr="00E00726">
              <w:rPr>
                <w:sz w:val="20"/>
                <w:szCs w:val="20"/>
              </w:rPr>
              <w:t>11 915 410,00</w:t>
            </w:r>
          </w:p>
        </w:tc>
        <w:tc>
          <w:tcPr>
            <w:tcW w:w="833" w:type="dxa"/>
            <w:tcBorders>
              <w:top w:val="nil"/>
              <w:left w:val="single" w:sz="4" w:space="0" w:color="auto"/>
              <w:bottom w:val="nil"/>
              <w:right w:val="nil"/>
            </w:tcBorders>
            <w:shd w:val="clear" w:color="auto" w:fill="auto"/>
            <w:noWrap/>
            <w:vAlign w:val="center"/>
            <w:hideMark/>
          </w:tcPr>
          <w:p w14:paraId="16FE3CEA"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273959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73E2DED" w14:textId="77777777" w:rsidR="00E00726" w:rsidRPr="00E00726" w:rsidRDefault="00E00726" w:rsidP="00C611FD">
            <w:pPr>
              <w:rPr>
                <w:sz w:val="20"/>
                <w:szCs w:val="20"/>
              </w:rPr>
            </w:pPr>
          </w:p>
        </w:tc>
      </w:tr>
      <w:tr w:rsidR="00E00726" w:rsidRPr="00E00726" w14:paraId="40EE7A7E"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1C93BCF"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0085D0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BE58D70"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6FEEDD"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12B47FD" w14:textId="77777777" w:rsidR="00E00726" w:rsidRPr="00E00726" w:rsidRDefault="00E00726" w:rsidP="00C611FD">
            <w:pPr>
              <w:jc w:val="center"/>
              <w:rPr>
                <w:sz w:val="20"/>
                <w:szCs w:val="20"/>
              </w:rPr>
            </w:pPr>
            <w:r w:rsidRPr="00E00726">
              <w:rPr>
                <w:sz w:val="20"/>
                <w:szCs w:val="20"/>
              </w:rPr>
              <w:t>07.1.E1.51692</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75751F"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1B19A8" w14:textId="77777777" w:rsidR="00E00726" w:rsidRPr="00E00726" w:rsidRDefault="00E00726" w:rsidP="00C611FD">
            <w:pPr>
              <w:jc w:val="right"/>
              <w:rPr>
                <w:sz w:val="20"/>
                <w:szCs w:val="20"/>
              </w:rPr>
            </w:pPr>
            <w:r w:rsidRPr="00E00726">
              <w:rPr>
                <w:sz w:val="20"/>
                <w:szCs w:val="20"/>
              </w:rPr>
              <w:t>11 915 410,00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FB3EB0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4BE001"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DDD6167" w14:textId="77777777" w:rsidR="00E00726" w:rsidRPr="00E00726" w:rsidRDefault="00E00726" w:rsidP="00C611FD">
            <w:pPr>
              <w:rPr>
                <w:sz w:val="20"/>
                <w:szCs w:val="20"/>
              </w:rPr>
            </w:pPr>
          </w:p>
        </w:tc>
      </w:tr>
      <w:tr w:rsidR="00E00726" w:rsidRPr="00E00726" w14:paraId="3C15B5DC" w14:textId="77777777" w:rsidTr="00C611FD">
        <w:trPr>
          <w:trHeight w:val="2010"/>
        </w:trPr>
        <w:tc>
          <w:tcPr>
            <w:tcW w:w="3021" w:type="dxa"/>
            <w:tcBorders>
              <w:top w:val="nil"/>
              <w:left w:val="single" w:sz="4" w:space="0" w:color="auto"/>
              <w:bottom w:val="nil"/>
              <w:right w:val="nil"/>
            </w:tcBorders>
            <w:shd w:val="clear" w:color="auto" w:fill="auto"/>
            <w:vAlign w:val="center"/>
            <w:hideMark/>
          </w:tcPr>
          <w:p w14:paraId="17DE17F5" w14:textId="77777777" w:rsidR="00E00726" w:rsidRPr="00E00726" w:rsidRDefault="00E00726" w:rsidP="00C611FD">
            <w:pPr>
              <w:rPr>
                <w:bCs/>
                <w:sz w:val="20"/>
                <w:szCs w:val="20"/>
              </w:rPr>
            </w:pPr>
            <w:r w:rsidRPr="00E00726">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IT-куб)</w:t>
            </w:r>
          </w:p>
        </w:tc>
        <w:tc>
          <w:tcPr>
            <w:tcW w:w="807" w:type="dxa"/>
            <w:tcBorders>
              <w:top w:val="nil"/>
              <w:left w:val="single" w:sz="4" w:space="0" w:color="auto"/>
              <w:bottom w:val="nil"/>
              <w:right w:val="nil"/>
            </w:tcBorders>
            <w:shd w:val="clear" w:color="auto" w:fill="auto"/>
            <w:noWrap/>
            <w:vAlign w:val="center"/>
            <w:hideMark/>
          </w:tcPr>
          <w:p w14:paraId="3E49BFD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E523B0E"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3B063A6"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40EBAFCC" w14:textId="77777777" w:rsidR="00E00726" w:rsidRPr="00E00726" w:rsidRDefault="00E00726" w:rsidP="00C611FD">
            <w:pPr>
              <w:jc w:val="center"/>
              <w:rPr>
                <w:bCs/>
                <w:sz w:val="20"/>
                <w:szCs w:val="20"/>
              </w:rPr>
            </w:pPr>
            <w:r w:rsidRPr="00E00726">
              <w:rPr>
                <w:bCs/>
                <w:sz w:val="20"/>
                <w:szCs w:val="20"/>
              </w:rPr>
              <w:t>07.1.E4.00000</w:t>
            </w:r>
          </w:p>
        </w:tc>
        <w:tc>
          <w:tcPr>
            <w:tcW w:w="715" w:type="dxa"/>
            <w:tcBorders>
              <w:top w:val="nil"/>
              <w:left w:val="single" w:sz="4" w:space="0" w:color="auto"/>
              <w:bottom w:val="nil"/>
              <w:right w:val="single" w:sz="4" w:space="0" w:color="auto"/>
            </w:tcBorders>
            <w:shd w:val="clear" w:color="auto" w:fill="auto"/>
            <w:noWrap/>
            <w:vAlign w:val="center"/>
            <w:hideMark/>
          </w:tcPr>
          <w:p w14:paraId="2CC3EC71"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35281E4"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nil"/>
              <w:right w:val="nil"/>
            </w:tcBorders>
            <w:shd w:val="clear" w:color="auto" w:fill="auto"/>
            <w:noWrap/>
            <w:vAlign w:val="center"/>
            <w:hideMark/>
          </w:tcPr>
          <w:p w14:paraId="3F4DF5AC"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CD6AC6A" w14:textId="77777777" w:rsidR="00E00726" w:rsidRPr="00E00726" w:rsidRDefault="00E00726" w:rsidP="00C611FD">
            <w:pPr>
              <w:jc w:val="right"/>
              <w:rPr>
                <w:bCs/>
                <w:sz w:val="20"/>
                <w:szCs w:val="20"/>
              </w:rPr>
            </w:pPr>
            <w:r w:rsidRPr="00E00726">
              <w:rPr>
                <w:bCs/>
                <w:sz w:val="20"/>
                <w:szCs w:val="20"/>
              </w:rPr>
              <w:t>5 801 800,00</w:t>
            </w:r>
          </w:p>
        </w:tc>
        <w:tc>
          <w:tcPr>
            <w:tcW w:w="236" w:type="dxa"/>
            <w:gridSpan w:val="2"/>
            <w:vAlign w:val="center"/>
            <w:hideMark/>
          </w:tcPr>
          <w:p w14:paraId="42A12BAF" w14:textId="77777777" w:rsidR="00E00726" w:rsidRPr="00E00726" w:rsidRDefault="00E00726" w:rsidP="00C611FD">
            <w:pPr>
              <w:rPr>
                <w:sz w:val="20"/>
                <w:szCs w:val="20"/>
              </w:rPr>
            </w:pPr>
          </w:p>
        </w:tc>
      </w:tr>
      <w:tr w:rsidR="00E00726" w:rsidRPr="00E00726" w14:paraId="6FD197BE" w14:textId="77777777" w:rsidTr="00C611FD">
        <w:trPr>
          <w:trHeight w:val="1725"/>
        </w:trPr>
        <w:tc>
          <w:tcPr>
            <w:tcW w:w="3021" w:type="dxa"/>
            <w:tcBorders>
              <w:top w:val="single" w:sz="4" w:space="0" w:color="auto"/>
              <w:left w:val="single" w:sz="4" w:space="0" w:color="auto"/>
              <w:bottom w:val="nil"/>
              <w:right w:val="nil"/>
            </w:tcBorders>
            <w:shd w:val="clear" w:color="auto" w:fill="auto"/>
            <w:vAlign w:val="center"/>
            <w:hideMark/>
          </w:tcPr>
          <w:p w14:paraId="27EE983C" w14:textId="77777777" w:rsidR="00E00726" w:rsidRPr="00E00726" w:rsidRDefault="00E00726" w:rsidP="00C611FD">
            <w:pPr>
              <w:rPr>
                <w:bCs/>
                <w:sz w:val="20"/>
                <w:szCs w:val="20"/>
              </w:rPr>
            </w:pPr>
            <w:r w:rsidRPr="00E00726">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0752EB1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310F100"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BFA5037"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CE3FED6" w14:textId="77777777" w:rsidR="00E00726" w:rsidRPr="00E00726" w:rsidRDefault="00E00726" w:rsidP="00C611FD">
            <w:pPr>
              <w:jc w:val="center"/>
              <w:rPr>
                <w:bCs/>
                <w:sz w:val="20"/>
                <w:szCs w:val="20"/>
              </w:rPr>
            </w:pPr>
            <w:r w:rsidRPr="00E00726">
              <w:rPr>
                <w:bCs/>
                <w:sz w:val="20"/>
                <w:szCs w:val="20"/>
              </w:rPr>
              <w:t>07.1.E4.52193</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1B41BB3"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5979891" w14:textId="77777777" w:rsidR="00E00726" w:rsidRPr="00E00726" w:rsidRDefault="00E00726" w:rsidP="00C611FD">
            <w:pPr>
              <w:jc w:val="right"/>
              <w:rPr>
                <w:bCs/>
                <w:sz w:val="20"/>
                <w:szCs w:val="20"/>
              </w:rPr>
            </w:pPr>
            <w:r w:rsidRPr="00E00726">
              <w:rPr>
                <w:bCs/>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43C4B3F0"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C37E00B" w14:textId="77777777" w:rsidR="00E00726" w:rsidRPr="00E00726" w:rsidRDefault="00E00726" w:rsidP="00C611FD">
            <w:pPr>
              <w:jc w:val="right"/>
              <w:rPr>
                <w:bCs/>
                <w:sz w:val="20"/>
                <w:szCs w:val="20"/>
              </w:rPr>
            </w:pPr>
            <w:r w:rsidRPr="00E00726">
              <w:rPr>
                <w:bCs/>
                <w:sz w:val="20"/>
                <w:szCs w:val="20"/>
              </w:rPr>
              <w:t>5 801 800,00</w:t>
            </w:r>
          </w:p>
        </w:tc>
        <w:tc>
          <w:tcPr>
            <w:tcW w:w="236" w:type="dxa"/>
            <w:gridSpan w:val="2"/>
            <w:vAlign w:val="center"/>
            <w:hideMark/>
          </w:tcPr>
          <w:p w14:paraId="369AE861" w14:textId="77777777" w:rsidR="00E00726" w:rsidRPr="00E00726" w:rsidRDefault="00E00726" w:rsidP="00C611FD">
            <w:pPr>
              <w:rPr>
                <w:sz w:val="20"/>
                <w:szCs w:val="20"/>
              </w:rPr>
            </w:pPr>
          </w:p>
        </w:tc>
      </w:tr>
      <w:tr w:rsidR="00E00726" w:rsidRPr="00E00726" w14:paraId="6D7A158A"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56B7514D"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51B6EBC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1805EAD"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4BCF8D3"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0A298BC" w14:textId="77777777" w:rsidR="00E00726" w:rsidRPr="00E00726" w:rsidRDefault="00E00726" w:rsidP="00C611FD">
            <w:pPr>
              <w:jc w:val="center"/>
              <w:rPr>
                <w:sz w:val="20"/>
                <w:szCs w:val="20"/>
              </w:rPr>
            </w:pPr>
            <w:r w:rsidRPr="00E00726">
              <w:rPr>
                <w:sz w:val="20"/>
                <w:szCs w:val="20"/>
              </w:rPr>
              <w:t>07.1.E4.52193</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8CA3538"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06885C7"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04E0F45F"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50B8228" w14:textId="77777777" w:rsidR="00E00726" w:rsidRPr="00E00726" w:rsidRDefault="00E00726" w:rsidP="00C611FD">
            <w:pPr>
              <w:jc w:val="right"/>
              <w:rPr>
                <w:sz w:val="20"/>
                <w:szCs w:val="20"/>
              </w:rPr>
            </w:pPr>
            <w:r w:rsidRPr="00E00726">
              <w:rPr>
                <w:sz w:val="20"/>
                <w:szCs w:val="20"/>
              </w:rPr>
              <w:t>5 801 800,00</w:t>
            </w:r>
          </w:p>
        </w:tc>
        <w:tc>
          <w:tcPr>
            <w:tcW w:w="236" w:type="dxa"/>
            <w:gridSpan w:val="2"/>
            <w:vAlign w:val="center"/>
            <w:hideMark/>
          </w:tcPr>
          <w:p w14:paraId="658D015C" w14:textId="77777777" w:rsidR="00E00726" w:rsidRPr="00E00726" w:rsidRDefault="00E00726" w:rsidP="00C611FD">
            <w:pPr>
              <w:rPr>
                <w:sz w:val="20"/>
                <w:szCs w:val="20"/>
              </w:rPr>
            </w:pPr>
          </w:p>
        </w:tc>
      </w:tr>
      <w:tr w:rsidR="00E00726" w:rsidRPr="00E00726" w14:paraId="06955AE4"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F993748"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3EAB19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DAB4E4F"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E81AD8"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65AAAC2" w14:textId="77777777" w:rsidR="00E00726" w:rsidRPr="00E00726" w:rsidRDefault="00E00726" w:rsidP="00C611FD">
            <w:pPr>
              <w:jc w:val="center"/>
              <w:rPr>
                <w:sz w:val="20"/>
                <w:szCs w:val="20"/>
              </w:rPr>
            </w:pPr>
            <w:r w:rsidRPr="00E00726">
              <w:rPr>
                <w:sz w:val="20"/>
                <w:szCs w:val="20"/>
              </w:rPr>
              <w:t>07.1.E4.52193</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55A999"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58133F"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1E7285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042E69" w14:textId="77777777" w:rsidR="00E00726" w:rsidRPr="00E00726" w:rsidRDefault="00E00726" w:rsidP="00C611FD">
            <w:pPr>
              <w:jc w:val="right"/>
              <w:rPr>
                <w:sz w:val="20"/>
                <w:szCs w:val="20"/>
              </w:rPr>
            </w:pPr>
            <w:r w:rsidRPr="00E00726">
              <w:rPr>
                <w:sz w:val="20"/>
                <w:szCs w:val="20"/>
              </w:rPr>
              <w:t>5 801 800,00</w:t>
            </w:r>
          </w:p>
        </w:tc>
        <w:tc>
          <w:tcPr>
            <w:tcW w:w="236" w:type="dxa"/>
            <w:gridSpan w:val="2"/>
            <w:vAlign w:val="center"/>
            <w:hideMark/>
          </w:tcPr>
          <w:p w14:paraId="17753595" w14:textId="77777777" w:rsidR="00E00726" w:rsidRPr="00E00726" w:rsidRDefault="00E00726" w:rsidP="00C611FD">
            <w:pPr>
              <w:rPr>
                <w:sz w:val="20"/>
                <w:szCs w:val="20"/>
              </w:rPr>
            </w:pPr>
          </w:p>
        </w:tc>
      </w:tr>
      <w:tr w:rsidR="00E00726" w:rsidRPr="00E00726" w14:paraId="73DCA42A"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2ACC946D" w14:textId="77777777" w:rsidR="00E00726" w:rsidRPr="00E00726" w:rsidRDefault="00E00726" w:rsidP="00C611FD">
            <w:pPr>
              <w:rPr>
                <w:bCs/>
                <w:sz w:val="20"/>
                <w:szCs w:val="20"/>
              </w:rPr>
            </w:pPr>
            <w:r w:rsidRPr="00E00726">
              <w:rPr>
                <w:bCs/>
                <w:sz w:val="20"/>
                <w:szCs w:val="20"/>
              </w:rPr>
              <w:t>Подпрограмма "Выявление и поддержка одаренных детей и талантливой молодежи Куйбышевского района"</w:t>
            </w:r>
          </w:p>
        </w:tc>
        <w:tc>
          <w:tcPr>
            <w:tcW w:w="807" w:type="dxa"/>
            <w:tcBorders>
              <w:top w:val="nil"/>
              <w:left w:val="single" w:sz="4" w:space="0" w:color="auto"/>
              <w:bottom w:val="nil"/>
              <w:right w:val="nil"/>
            </w:tcBorders>
            <w:shd w:val="clear" w:color="auto" w:fill="auto"/>
            <w:noWrap/>
            <w:vAlign w:val="center"/>
            <w:hideMark/>
          </w:tcPr>
          <w:p w14:paraId="0566EAE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84E301A"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A983847"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4CB3C5AC" w14:textId="77777777" w:rsidR="00E00726" w:rsidRPr="00E00726" w:rsidRDefault="00E00726" w:rsidP="00C611FD">
            <w:pPr>
              <w:jc w:val="center"/>
              <w:rPr>
                <w:bCs/>
                <w:sz w:val="20"/>
                <w:szCs w:val="20"/>
              </w:rPr>
            </w:pPr>
            <w:r w:rsidRPr="00E00726">
              <w:rPr>
                <w:bCs/>
                <w:sz w:val="20"/>
                <w:szCs w:val="20"/>
              </w:rPr>
              <w:t>07.2.00.00000</w:t>
            </w:r>
          </w:p>
        </w:tc>
        <w:tc>
          <w:tcPr>
            <w:tcW w:w="715" w:type="dxa"/>
            <w:tcBorders>
              <w:top w:val="nil"/>
              <w:left w:val="single" w:sz="4" w:space="0" w:color="auto"/>
              <w:bottom w:val="nil"/>
              <w:right w:val="single" w:sz="4" w:space="0" w:color="auto"/>
            </w:tcBorders>
            <w:shd w:val="clear" w:color="auto" w:fill="auto"/>
            <w:noWrap/>
            <w:vAlign w:val="center"/>
            <w:hideMark/>
          </w:tcPr>
          <w:p w14:paraId="27B33512"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107C85C" w14:textId="77777777" w:rsidR="00E00726" w:rsidRPr="00E00726" w:rsidRDefault="00E00726" w:rsidP="00C611FD">
            <w:pPr>
              <w:jc w:val="right"/>
              <w:rPr>
                <w:bCs/>
                <w:sz w:val="20"/>
                <w:szCs w:val="20"/>
              </w:rPr>
            </w:pPr>
            <w:r w:rsidRPr="00E00726">
              <w:rPr>
                <w:bCs/>
                <w:sz w:val="20"/>
                <w:szCs w:val="20"/>
              </w:rPr>
              <w:t>110 000,00</w:t>
            </w:r>
          </w:p>
        </w:tc>
        <w:tc>
          <w:tcPr>
            <w:tcW w:w="833" w:type="dxa"/>
            <w:tcBorders>
              <w:top w:val="nil"/>
              <w:left w:val="single" w:sz="4" w:space="0" w:color="auto"/>
              <w:bottom w:val="nil"/>
              <w:right w:val="nil"/>
            </w:tcBorders>
            <w:shd w:val="clear" w:color="auto" w:fill="auto"/>
            <w:noWrap/>
            <w:vAlign w:val="center"/>
            <w:hideMark/>
          </w:tcPr>
          <w:p w14:paraId="429E3C93"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B86B45C"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9C208EA" w14:textId="77777777" w:rsidR="00E00726" w:rsidRPr="00E00726" w:rsidRDefault="00E00726" w:rsidP="00C611FD">
            <w:pPr>
              <w:rPr>
                <w:sz w:val="20"/>
                <w:szCs w:val="20"/>
              </w:rPr>
            </w:pPr>
          </w:p>
        </w:tc>
      </w:tr>
      <w:tr w:rsidR="00E00726" w:rsidRPr="00E00726" w14:paraId="71CAFF9A"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7292D112" w14:textId="77777777" w:rsidR="00E00726" w:rsidRPr="00E00726" w:rsidRDefault="00E00726" w:rsidP="00C611FD">
            <w:pPr>
              <w:rPr>
                <w:bCs/>
                <w:sz w:val="20"/>
                <w:szCs w:val="20"/>
              </w:rPr>
            </w:pPr>
            <w:r w:rsidRPr="00E00726">
              <w:rPr>
                <w:bCs/>
                <w:sz w:val="20"/>
                <w:szCs w:val="20"/>
              </w:rPr>
              <w:lastRenderedPageBreak/>
              <w:t>Реализация мероприятий подпрограммы "Выявление и поддержка одаренных детей и талантливой молодежи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056B9C7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C5D9377"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CEEEBBB"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4D66B47" w14:textId="77777777" w:rsidR="00E00726" w:rsidRPr="00E00726" w:rsidRDefault="00E00726" w:rsidP="00C611FD">
            <w:pPr>
              <w:jc w:val="center"/>
              <w:rPr>
                <w:bCs/>
                <w:sz w:val="20"/>
                <w:szCs w:val="20"/>
              </w:rPr>
            </w:pPr>
            <w:r w:rsidRPr="00E00726">
              <w:rPr>
                <w:bCs/>
                <w:sz w:val="20"/>
                <w:szCs w:val="20"/>
              </w:rPr>
              <w:t>07.2.00.79500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0DE76DB"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1829755" w14:textId="77777777" w:rsidR="00E00726" w:rsidRPr="00E00726" w:rsidRDefault="00E00726" w:rsidP="00C611FD">
            <w:pPr>
              <w:jc w:val="right"/>
              <w:rPr>
                <w:bCs/>
                <w:sz w:val="20"/>
                <w:szCs w:val="20"/>
              </w:rPr>
            </w:pPr>
            <w:r w:rsidRPr="00E00726">
              <w:rPr>
                <w:bCs/>
                <w:sz w:val="20"/>
                <w:szCs w:val="20"/>
              </w:rPr>
              <w:t>110 000,00</w:t>
            </w:r>
          </w:p>
        </w:tc>
        <w:tc>
          <w:tcPr>
            <w:tcW w:w="833" w:type="dxa"/>
            <w:tcBorders>
              <w:top w:val="single" w:sz="4" w:space="0" w:color="auto"/>
              <w:left w:val="single" w:sz="4" w:space="0" w:color="auto"/>
              <w:bottom w:val="nil"/>
              <w:right w:val="nil"/>
            </w:tcBorders>
            <w:shd w:val="clear" w:color="auto" w:fill="auto"/>
            <w:noWrap/>
            <w:vAlign w:val="center"/>
            <w:hideMark/>
          </w:tcPr>
          <w:p w14:paraId="19F487AD"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505AB9F"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595E04E" w14:textId="77777777" w:rsidR="00E00726" w:rsidRPr="00E00726" w:rsidRDefault="00E00726" w:rsidP="00C611FD">
            <w:pPr>
              <w:rPr>
                <w:sz w:val="20"/>
                <w:szCs w:val="20"/>
              </w:rPr>
            </w:pPr>
          </w:p>
        </w:tc>
      </w:tr>
      <w:tr w:rsidR="00E00726" w:rsidRPr="00E00726" w14:paraId="41A5F57C"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13BCAD09"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4846EFE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46F9078"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70633F9"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4048BE8" w14:textId="77777777" w:rsidR="00E00726" w:rsidRPr="00E00726" w:rsidRDefault="00E00726" w:rsidP="00C611FD">
            <w:pPr>
              <w:jc w:val="center"/>
              <w:rPr>
                <w:sz w:val="20"/>
                <w:szCs w:val="20"/>
              </w:rPr>
            </w:pPr>
            <w:r w:rsidRPr="00E00726">
              <w:rPr>
                <w:sz w:val="20"/>
                <w:szCs w:val="20"/>
              </w:rPr>
              <w:t>07.2.00.79500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D7822D1"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4DC761A" w14:textId="77777777" w:rsidR="00E00726" w:rsidRPr="00E00726" w:rsidRDefault="00E00726" w:rsidP="00C611FD">
            <w:pPr>
              <w:jc w:val="right"/>
              <w:rPr>
                <w:sz w:val="20"/>
                <w:szCs w:val="20"/>
              </w:rPr>
            </w:pPr>
            <w:r w:rsidRPr="00E00726">
              <w:rPr>
                <w:sz w:val="20"/>
                <w:szCs w:val="20"/>
              </w:rPr>
              <w:t>110 000,00</w:t>
            </w:r>
          </w:p>
        </w:tc>
        <w:tc>
          <w:tcPr>
            <w:tcW w:w="833" w:type="dxa"/>
            <w:tcBorders>
              <w:top w:val="single" w:sz="4" w:space="0" w:color="auto"/>
              <w:left w:val="single" w:sz="4" w:space="0" w:color="auto"/>
              <w:bottom w:val="nil"/>
              <w:right w:val="nil"/>
            </w:tcBorders>
            <w:shd w:val="clear" w:color="auto" w:fill="auto"/>
            <w:noWrap/>
            <w:vAlign w:val="center"/>
            <w:hideMark/>
          </w:tcPr>
          <w:p w14:paraId="48ABBCE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F7AD4B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63E5DEC" w14:textId="77777777" w:rsidR="00E00726" w:rsidRPr="00E00726" w:rsidRDefault="00E00726" w:rsidP="00C611FD">
            <w:pPr>
              <w:rPr>
                <w:sz w:val="20"/>
                <w:szCs w:val="20"/>
              </w:rPr>
            </w:pPr>
          </w:p>
        </w:tc>
      </w:tr>
      <w:tr w:rsidR="00E00726" w:rsidRPr="00E00726" w14:paraId="36989EA4"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6C76C38"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B8F4F7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3E8B87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F96919"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841C2F0" w14:textId="77777777" w:rsidR="00E00726" w:rsidRPr="00E00726" w:rsidRDefault="00E00726" w:rsidP="00C611FD">
            <w:pPr>
              <w:jc w:val="center"/>
              <w:rPr>
                <w:sz w:val="20"/>
                <w:szCs w:val="20"/>
              </w:rPr>
            </w:pPr>
            <w:r w:rsidRPr="00E00726">
              <w:rPr>
                <w:sz w:val="20"/>
                <w:szCs w:val="20"/>
              </w:rPr>
              <w:t>07.2.00.79500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E06FBE"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2B9DD8" w14:textId="77777777" w:rsidR="00E00726" w:rsidRPr="00E00726" w:rsidRDefault="00E00726" w:rsidP="00C611FD">
            <w:pPr>
              <w:jc w:val="right"/>
              <w:rPr>
                <w:sz w:val="20"/>
                <w:szCs w:val="20"/>
              </w:rPr>
            </w:pPr>
            <w:r w:rsidRPr="00E00726">
              <w:rPr>
                <w:sz w:val="20"/>
                <w:szCs w:val="20"/>
              </w:rPr>
              <w:t>110 000,00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2534EC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02AE18"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EDD9B39" w14:textId="77777777" w:rsidR="00E00726" w:rsidRPr="00E00726" w:rsidRDefault="00E00726" w:rsidP="00C611FD">
            <w:pPr>
              <w:rPr>
                <w:sz w:val="20"/>
                <w:szCs w:val="20"/>
              </w:rPr>
            </w:pPr>
          </w:p>
        </w:tc>
      </w:tr>
      <w:tr w:rsidR="00E00726" w:rsidRPr="00E00726" w14:paraId="6295B7FD"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180AD79E" w14:textId="77777777" w:rsidR="00E00726" w:rsidRPr="00E00726" w:rsidRDefault="00E00726" w:rsidP="00C611FD">
            <w:pPr>
              <w:rPr>
                <w:bCs/>
                <w:sz w:val="20"/>
                <w:szCs w:val="20"/>
              </w:rPr>
            </w:pPr>
            <w:proofErr w:type="spellStart"/>
            <w:r w:rsidRPr="00E00726">
              <w:rPr>
                <w:bCs/>
                <w:sz w:val="20"/>
                <w:szCs w:val="20"/>
              </w:rPr>
              <w:t>Подпрограмма"Развитие</w:t>
            </w:r>
            <w:proofErr w:type="spellEnd"/>
            <w:r w:rsidRPr="00E00726">
              <w:rPr>
                <w:bCs/>
                <w:sz w:val="20"/>
                <w:szCs w:val="20"/>
              </w:rPr>
              <w:t xml:space="preserve"> кадрового потенциала системы дошкольного, общего и дополнительного образования детей"</w:t>
            </w:r>
          </w:p>
        </w:tc>
        <w:tc>
          <w:tcPr>
            <w:tcW w:w="807" w:type="dxa"/>
            <w:tcBorders>
              <w:top w:val="nil"/>
              <w:left w:val="single" w:sz="4" w:space="0" w:color="auto"/>
              <w:bottom w:val="nil"/>
              <w:right w:val="nil"/>
            </w:tcBorders>
            <w:shd w:val="clear" w:color="auto" w:fill="auto"/>
            <w:noWrap/>
            <w:vAlign w:val="center"/>
            <w:hideMark/>
          </w:tcPr>
          <w:p w14:paraId="72FE7A4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7A6B4C4"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171801F"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A4CF297" w14:textId="77777777" w:rsidR="00E00726" w:rsidRPr="00E00726" w:rsidRDefault="00E00726" w:rsidP="00C611FD">
            <w:pPr>
              <w:jc w:val="center"/>
              <w:rPr>
                <w:bCs/>
                <w:sz w:val="20"/>
                <w:szCs w:val="20"/>
              </w:rPr>
            </w:pPr>
            <w:r w:rsidRPr="00E00726">
              <w:rPr>
                <w:bCs/>
                <w:sz w:val="20"/>
                <w:szCs w:val="20"/>
              </w:rPr>
              <w:t>07.3.00.00000</w:t>
            </w:r>
          </w:p>
        </w:tc>
        <w:tc>
          <w:tcPr>
            <w:tcW w:w="715" w:type="dxa"/>
            <w:tcBorders>
              <w:top w:val="nil"/>
              <w:left w:val="single" w:sz="4" w:space="0" w:color="auto"/>
              <w:bottom w:val="nil"/>
              <w:right w:val="single" w:sz="4" w:space="0" w:color="auto"/>
            </w:tcBorders>
            <w:shd w:val="clear" w:color="auto" w:fill="auto"/>
            <w:noWrap/>
            <w:vAlign w:val="center"/>
            <w:hideMark/>
          </w:tcPr>
          <w:p w14:paraId="35034FB7"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B15F68C" w14:textId="77777777" w:rsidR="00E00726" w:rsidRPr="00E00726" w:rsidRDefault="00E00726" w:rsidP="00C611FD">
            <w:pPr>
              <w:jc w:val="right"/>
              <w:rPr>
                <w:bCs/>
                <w:sz w:val="20"/>
                <w:szCs w:val="20"/>
              </w:rPr>
            </w:pPr>
            <w:r w:rsidRPr="00E00726">
              <w:rPr>
                <w:bCs/>
                <w:sz w:val="20"/>
                <w:szCs w:val="20"/>
              </w:rPr>
              <w:t>475 000,00</w:t>
            </w:r>
          </w:p>
        </w:tc>
        <w:tc>
          <w:tcPr>
            <w:tcW w:w="833" w:type="dxa"/>
            <w:tcBorders>
              <w:top w:val="nil"/>
              <w:left w:val="single" w:sz="4" w:space="0" w:color="auto"/>
              <w:bottom w:val="nil"/>
              <w:right w:val="nil"/>
            </w:tcBorders>
            <w:shd w:val="clear" w:color="auto" w:fill="auto"/>
            <w:noWrap/>
            <w:vAlign w:val="center"/>
            <w:hideMark/>
          </w:tcPr>
          <w:p w14:paraId="74A0353E"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1278A4D"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4F192B4" w14:textId="77777777" w:rsidR="00E00726" w:rsidRPr="00E00726" w:rsidRDefault="00E00726" w:rsidP="00C611FD">
            <w:pPr>
              <w:rPr>
                <w:sz w:val="20"/>
                <w:szCs w:val="20"/>
              </w:rPr>
            </w:pPr>
          </w:p>
        </w:tc>
      </w:tr>
      <w:tr w:rsidR="00E00726" w:rsidRPr="00E00726" w14:paraId="7CBEB85B"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24C05262" w14:textId="77777777" w:rsidR="00E00726" w:rsidRPr="00E00726" w:rsidRDefault="00E00726" w:rsidP="00C611FD">
            <w:pPr>
              <w:rPr>
                <w:bCs/>
                <w:sz w:val="20"/>
                <w:szCs w:val="20"/>
              </w:rPr>
            </w:pPr>
            <w:r w:rsidRPr="00E00726">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07" w:type="dxa"/>
            <w:tcBorders>
              <w:top w:val="single" w:sz="4" w:space="0" w:color="auto"/>
              <w:left w:val="single" w:sz="4" w:space="0" w:color="auto"/>
              <w:bottom w:val="nil"/>
              <w:right w:val="nil"/>
            </w:tcBorders>
            <w:shd w:val="clear" w:color="auto" w:fill="auto"/>
            <w:noWrap/>
            <w:vAlign w:val="center"/>
            <w:hideMark/>
          </w:tcPr>
          <w:p w14:paraId="01253B8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C69F0FB"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74E8A7A"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B233F9F" w14:textId="77777777" w:rsidR="00E00726" w:rsidRPr="00E00726" w:rsidRDefault="00E00726" w:rsidP="00C611FD">
            <w:pPr>
              <w:jc w:val="center"/>
              <w:rPr>
                <w:bCs/>
                <w:sz w:val="20"/>
                <w:szCs w:val="20"/>
              </w:rPr>
            </w:pPr>
            <w:r w:rsidRPr="00E00726">
              <w:rPr>
                <w:bCs/>
                <w:sz w:val="20"/>
                <w:szCs w:val="20"/>
              </w:rPr>
              <w:t>07.3.00.79500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24CC26E"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5CBBF9E" w14:textId="77777777" w:rsidR="00E00726" w:rsidRPr="00E00726" w:rsidRDefault="00E00726" w:rsidP="00C611FD">
            <w:pPr>
              <w:jc w:val="right"/>
              <w:rPr>
                <w:bCs/>
                <w:sz w:val="20"/>
                <w:szCs w:val="20"/>
              </w:rPr>
            </w:pPr>
            <w:r w:rsidRPr="00E00726">
              <w:rPr>
                <w:bCs/>
                <w:sz w:val="20"/>
                <w:szCs w:val="20"/>
              </w:rPr>
              <w:t>475 000,00</w:t>
            </w:r>
          </w:p>
        </w:tc>
        <w:tc>
          <w:tcPr>
            <w:tcW w:w="833" w:type="dxa"/>
            <w:tcBorders>
              <w:top w:val="single" w:sz="4" w:space="0" w:color="auto"/>
              <w:left w:val="single" w:sz="4" w:space="0" w:color="auto"/>
              <w:bottom w:val="nil"/>
              <w:right w:val="nil"/>
            </w:tcBorders>
            <w:shd w:val="clear" w:color="auto" w:fill="auto"/>
            <w:noWrap/>
            <w:vAlign w:val="center"/>
            <w:hideMark/>
          </w:tcPr>
          <w:p w14:paraId="1482D915"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ACEB572"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713C6CE" w14:textId="77777777" w:rsidR="00E00726" w:rsidRPr="00E00726" w:rsidRDefault="00E00726" w:rsidP="00C611FD">
            <w:pPr>
              <w:rPr>
                <w:sz w:val="20"/>
                <w:szCs w:val="20"/>
              </w:rPr>
            </w:pPr>
          </w:p>
        </w:tc>
      </w:tr>
      <w:tr w:rsidR="00E00726" w:rsidRPr="00E00726" w14:paraId="0F5FDB08"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3BB36E00"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6D8FC20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F145493"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9FD5BF4"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7BD5D3B" w14:textId="77777777" w:rsidR="00E00726" w:rsidRPr="00E00726" w:rsidRDefault="00E00726" w:rsidP="00C611FD">
            <w:pPr>
              <w:jc w:val="center"/>
              <w:rPr>
                <w:sz w:val="20"/>
                <w:szCs w:val="20"/>
              </w:rPr>
            </w:pPr>
            <w:r w:rsidRPr="00E00726">
              <w:rPr>
                <w:sz w:val="20"/>
                <w:szCs w:val="20"/>
              </w:rPr>
              <w:t>07.3.00.79500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6AE861D"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05BCCAB" w14:textId="77777777" w:rsidR="00E00726" w:rsidRPr="00E00726" w:rsidRDefault="00E00726" w:rsidP="00C611FD">
            <w:pPr>
              <w:jc w:val="right"/>
              <w:rPr>
                <w:sz w:val="20"/>
                <w:szCs w:val="20"/>
              </w:rPr>
            </w:pPr>
            <w:r w:rsidRPr="00E00726">
              <w:rPr>
                <w:sz w:val="20"/>
                <w:szCs w:val="20"/>
              </w:rPr>
              <w:t>23 912,00</w:t>
            </w:r>
          </w:p>
        </w:tc>
        <w:tc>
          <w:tcPr>
            <w:tcW w:w="833" w:type="dxa"/>
            <w:tcBorders>
              <w:top w:val="single" w:sz="4" w:space="0" w:color="auto"/>
              <w:left w:val="single" w:sz="4" w:space="0" w:color="auto"/>
              <w:bottom w:val="nil"/>
              <w:right w:val="nil"/>
            </w:tcBorders>
            <w:shd w:val="clear" w:color="auto" w:fill="auto"/>
            <w:noWrap/>
            <w:vAlign w:val="center"/>
            <w:hideMark/>
          </w:tcPr>
          <w:p w14:paraId="1CC79690"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FE7CF01"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AFD3825" w14:textId="77777777" w:rsidR="00E00726" w:rsidRPr="00E00726" w:rsidRDefault="00E00726" w:rsidP="00C611FD">
            <w:pPr>
              <w:rPr>
                <w:sz w:val="20"/>
                <w:szCs w:val="20"/>
              </w:rPr>
            </w:pPr>
          </w:p>
        </w:tc>
      </w:tr>
      <w:tr w:rsidR="00E00726" w:rsidRPr="00E00726" w14:paraId="5B585C5B"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B62717C"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AA8890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E9C8EA7"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198BB7"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A11A672" w14:textId="77777777" w:rsidR="00E00726" w:rsidRPr="00E00726" w:rsidRDefault="00E00726" w:rsidP="00C611FD">
            <w:pPr>
              <w:jc w:val="center"/>
              <w:rPr>
                <w:sz w:val="20"/>
                <w:szCs w:val="20"/>
              </w:rPr>
            </w:pPr>
            <w:r w:rsidRPr="00E00726">
              <w:rPr>
                <w:sz w:val="20"/>
                <w:szCs w:val="20"/>
              </w:rPr>
              <w:t>07.3.00.79500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2B61BF"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519975" w14:textId="77777777" w:rsidR="00E00726" w:rsidRPr="00E00726" w:rsidRDefault="00E00726" w:rsidP="00C611FD">
            <w:pPr>
              <w:jc w:val="right"/>
              <w:rPr>
                <w:sz w:val="20"/>
                <w:szCs w:val="20"/>
              </w:rPr>
            </w:pPr>
            <w:r w:rsidRPr="00E00726">
              <w:rPr>
                <w:sz w:val="20"/>
                <w:szCs w:val="20"/>
              </w:rPr>
              <w:t>23 912,00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678D26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2C9C6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E78CCDE" w14:textId="77777777" w:rsidR="00E00726" w:rsidRPr="00E00726" w:rsidRDefault="00E00726" w:rsidP="00C611FD">
            <w:pPr>
              <w:rPr>
                <w:sz w:val="20"/>
                <w:szCs w:val="20"/>
              </w:rPr>
            </w:pPr>
          </w:p>
        </w:tc>
      </w:tr>
      <w:tr w:rsidR="00E00726" w:rsidRPr="00E00726" w14:paraId="271E11FB"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67DBE4A0"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79DEB898"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05CA3B0"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D009C89"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0B820884" w14:textId="77777777" w:rsidR="00E00726" w:rsidRPr="00E00726" w:rsidRDefault="00E00726" w:rsidP="00C611FD">
            <w:pPr>
              <w:jc w:val="center"/>
              <w:rPr>
                <w:sz w:val="20"/>
                <w:szCs w:val="20"/>
              </w:rPr>
            </w:pPr>
            <w:r w:rsidRPr="00E00726">
              <w:rPr>
                <w:sz w:val="20"/>
                <w:szCs w:val="20"/>
              </w:rPr>
              <w:t>07.3.00.79500</w:t>
            </w:r>
          </w:p>
        </w:tc>
        <w:tc>
          <w:tcPr>
            <w:tcW w:w="715" w:type="dxa"/>
            <w:tcBorders>
              <w:top w:val="nil"/>
              <w:left w:val="single" w:sz="4" w:space="0" w:color="auto"/>
              <w:bottom w:val="nil"/>
              <w:right w:val="single" w:sz="4" w:space="0" w:color="auto"/>
            </w:tcBorders>
            <w:shd w:val="clear" w:color="auto" w:fill="auto"/>
            <w:noWrap/>
            <w:vAlign w:val="center"/>
            <w:hideMark/>
          </w:tcPr>
          <w:p w14:paraId="168D7424"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4BAD47CB" w14:textId="77777777" w:rsidR="00E00726" w:rsidRPr="00E00726" w:rsidRDefault="00E00726" w:rsidP="00C611FD">
            <w:pPr>
              <w:jc w:val="right"/>
              <w:rPr>
                <w:sz w:val="20"/>
                <w:szCs w:val="20"/>
              </w:rPr>
            </w:pPr>
            <w:r w:rsidRPr="00E00726">
              <w:rPr>
                <w:sz w:val="20"/>
                <w:szCs w:val="20"/>
              </w:rPr>
              <w:t>336 488,00</w:t>
            </w:r>
          </w:p>
        </w:tc>
        <w:tc>
          <w:tcPr>
            <w:tcW w:w="833" w:type="dxa"/>
            <w:tcBorders>
              <w:top w:val="nil"/>
              <w:left w:val="single" w:sz="4" w:space="0" w:color="auto"/>
              <w:bottom w:val="nil"/>
              <w:right w:val="nil"/>
            </w:tcBorders>
            <w:shd w:val="clear" w:color="auto" w:fill="auto"/>
            <w:noWrap/>
            <w:vAlign w:val="center"/>
            <w:hideMark/>
          </w:tcPr>
          <w:p w14:paraId="51A811DC"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7C1F9F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79F58CA" w14:textId="77777777" w:rsidR="00E00726" w:rsidRPr="00E00726" w:rsidRDefault="00E00726" w:rsidP="00C611FD">
            <w:pPr>
              <w:rPr>
                <w:sz w:val="20"/>
                <w:szCs w:val="20"/>
              </w:rPr>
            </w:pPr>
          </w:p>
        </w:tc>
      </w:tr>
      <w:tr w:rsidR="00E00726" w:rsidRPr="00E00726" w14:paraId="78261D74"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7A4806E"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CDFE94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505498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E24F67"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30D0553" w14:textId="77777777" w:rsidR="00E00726" w:rsidRPr="00E00726" w:rsidRDefault="00E00726" w:rsidP="00C611FD">
            <w:pPr>
              <w:jc w:val="center"/>
              <w:rPr>
                <w:sz w:val="20"/>
                <w:szCs w:val="20"/>
              </w:rPr>
            </w:pPr>
            <w:r w:rsidRPr="00E00726">
              <w:rPr>
                <w:sz w:val="20"/>
                <w:szCs w:val="20"/>
              </w:rPr>
              <w:t>07.3.00.79500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921200"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C96378" w14:textId="77777777" w:rsidR="00E00726" w:rsidRPr="00E00726" w:rsidRDefault="00E00726" w:rsidP="00C611FD">
            <w:pPr>
              <w:jc w:val="right"/>
              <w:rPr>
                <w:sz w:val="20"/>
                <w:szCs w:val="20"/>
              </w:rPr>
            </w:pPr>
            <w:r w:rsidRPr="00E00726">
              <w:rPr>
                <w:sz w:val="20"/>
                <w:szCs w:val="20"/>
              </w:rPr>
              <w:t>336 488,00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BF9A16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B29A3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8D395C9" w14:textId="77777777" w:rsidR="00E00726" w:rsidRPr="00E00726" w:rsidRDefault="00E00726" w:rsidP="00C611FD">
            <w:pPr>
              <w:rPr>
                <w:sz w:val="20"/>
                <w:szCs w:val="20"/>
              </w:rPr>
            </w:pPr>
          </w:p>
        </w:tc>
      </w:tr>
      <w:tr w:rsidR="00E00726" w:rsidRPr="00E00726" w14:paraId="2384FC54"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6944D862"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112E2183"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31C8665F"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700C24CC"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1CECA198" w14:textId="77777777" w:rsidR="00E00726" w:rsidRPr="00E00726" w:rsidRDefault="00E00726" w:rsidP="00C611FD">
            <w:pPr>
              <w:jc w:val="center"/>
              <w:rPr>
                <w:sz w:val="20"/>
                <w:szCs w:val="20"/>
              </w:rPr>
            </w:pPr>
            <w:r w:rsidRPr="00E00726">
              <w:rPr>
                <w:sz w:val="20"/>
                <w:szCs w:val="20"/>
              </w:rPr>
              <w:t>07.3.00.79500</w:t>
            </w:r>
          </w:p>
        </w:tc>
        <w:tc>
          <w:tcPr>
            <w:tcW w:w="715" w:type="dxa"/>
            <w:tcBorders>
              <w:top w:val="nil"/>
              <w:left w:val="single" w:sz="4" w:space="0" w:color="auto"/>
              <w:bottom w:val="nil"/>
              <w:right w:val="single" w:sz="4" w:space="0" w:color="auto"/>
            </w:tcBorders>
            <w:shd w:val="clear" w:color="auto" w:fill="auto"/>
            <w:noWrap/>
            <w:vAlign w:val="center"/>
            <w:hideMark/>
          </w:tcPr>
          <w:p w14:paraId="3D0004E2"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44C82293" w14:textId="77777777" w:rsidR="00E00726" w:rsidRPr="00E00726" w:rsidRDefault="00E00726" w:rsidP="00C611FD">
            <w:pPr>
              <w:jc w:val="right"/>
              <w:rPr>
                <w:sz w:val="20"/>
                <w:szCs w:val="20"/>
              </w:rPr>
            </w:pPr>
            <w:r w:rsidRPr="00E00726">
              <w:rPr>
                <w:sz w:val="20"/>
                <w:szCs w:val="20"/>
              </w:rPr>
              <w:t>114 600,00</w:t>
            </w:r>
          </w:p>
        </w:tc>
        <w:tc>
          <w:tcPr>
            <w:tcW w:w="833" w:type="dxa"/>
            <w:tcBorders>
              <w:top w:val="nil"/>
              <w:left w:val="single" w:sz="4" w:space="0" w:color="auto"/>
              <w:bottom w:val="nil"/>
              <w:right w:val="nil"/>
            </w:tcBorders>
            <w:shd w:val="clear" w:color="auto" w:fill="auto"/>
            <w:noWrap/>
            <w:vAlign w:val="center"/>
            <w:hideMark/>
          </w:tcPr>
          <w:p w14:paraId="4CE33E63"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4DD45C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7CA35F5" w14:textId="77777777" w:rsidR="00E00726" w:rsidRPr="00E00726" w:rsidRDefault="00E00726" w:rsidP="00C611FD">
            <w:pPr>
              <w:rPr>
                <w:sz w:val="20"/>
                <w:szCs w:val="20"/>
              </w:rPr>
            </w:pPr>
          </w:p>
        </w:tc>
      </w:tr>
      <w:tr w:rsidR="00E00726" w:rsidRPr="00E00726" w14:paraId="25791C6C"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FD0F3F7"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E2C0F3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B508B93"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072AAB"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9FCB8AA" w14:textId="77777777" w:rsidR="00E00726" w:rsidRPr="00E00726" w:rsidRDefault="00E00726" w:rsidP="00C611FD">
            <w:pPr>
              <w:jc w:val="center"/>
              <w:rPr>
                <w:sz w:val="20"/>
                <w:szCs w:val="20"/>
              </w:rPr>
            </w:pPr>
            <w:r w:rsidRPr="00E00726">
              <w:rPr>
                <w:sz w:val="20"/>
                <w:szCs w:val="20"/>
              </w:rPr>
              <w:t>07.3.00.79500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4523BA"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788BD4" w14:textId="77777777" w:rsidR="00E00726" w:rsidRPr="00E00726" w:rsidRDefault="00E00726" w:rsidP="00C611FD">
            <w:pPr>
              <w:jc w:val="right"/>
              <w:rPr>
                <w:sz w:val="20"/>
                <w:szCs w:val="20"/>
              </w:rPr>
            </w:pPr>
            <w:r w:rsidRPr="00E00726">
              <w:rPr>
                <w:sz w:val="20"/>
                <w:szCs w:val="20"/>
              </w:rPr>
              <w:t>114 600,00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D994E7B"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64B84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BFF1FF1" w14:textId="77777777" w:rsidR="00E00726" w:rsidRPr="00E00726" w:rsidRDefault="00E00726" w:rsidP="00C611FD">
            <w:pPr>
              <w:rPr>
                <w:sz w:val="20"/>
                <w:szCs w:val="20"/>
              </w:rPr>
            </w:pPr>
          </w:p>
        </w:tc>
      </w:tr>
      <w:tr w:rsidR="00E00726" w:rsidRPr="00E00726" w14:paraId="47F019A6"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324413BB" w14:textId="77777777" w:rsidR="00E00726" w:rsidRPr="00E00726" w:rsidRDefault="00E00726" w:rsidP="00C611FD">
            <w:pPr>
              <w:rPr>
                <w:bCs/>
                <w:sz w:val="20"/>
                <w:szCs w:val="20"/>
              </w:rPr>
            </w:pPr>
            <w:r w:rsidRPr="00E00726">
              <w:rPr>
                <w:bCs/>
                <w:sz w:val="20"/>
                <w:szCs w:val="20"/>
              </w:rPr>
              <w:t>Подпрограмма "Организация отдыха и оздоровления детей и подростков"</w:t>
            </w:r>
          </w:p>
        </w:tc>
        <w:tc>
          <w:tcPr>
            <w:tcW w:w="807" w:type="dxa"/>
            <w:tcBorders>
              <w:top w:val="nil"/>
              <w:left w:val="single" w:sz="4" w:space="0" w:color="auto"/>
              <w:bottom w:val="nil"/>
              <w:right w:val="nil"/>
            </w:tcBorders>
            <w:shd w:val="clear" w:color="auto" w:fill="auto"/>
            <w:noWrap/>
            <w:vAlign w:val="center"/>
            <w:hideMark/>
          </w:tcPr>
          <w:p w14:paraId="78B5C51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0582E72"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01FAB2BF"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9A7E916" w14:textId="77777777" w:rsidR="00E00726" w:rsidRPr="00E00726" w:rsidRDefault="00E00726" w:rsidP="00C611FD">
            <w:pPr>
              <w:jc w:val="center"/>
              <w:rPr>
                <w:bCs/>
                <w:sz w:val="20"/>
                <w:szCs w:val="20"/>
              </w:rPr>
            </w:pPr>
            <w:r w:rsidRPr="00E00726">
              <w:rPr>
                <w:bCs/>
                <w:sz w:val="20"/>
                <w:szCs w:val="20"/>
              </w:rPr>
              <w:t>07.4.00.00000</w:t>
            </w:r>
          </w:p>
        </w:tc>
        <w:tc>
          <w:tcPr>
            <w:tcW w:w="715" w:type="dxa"/>
            <w:tcBorders>
              <w:top w:val="nil"/>
              <w:left w:val="single" w:sz="4" w:space="0" w:color="auto"/>
              <w:bottom w:val="nil"/>
              <w:right w:val="single" w:sz="4" w:space="0" w:color="auto"/>
            </w:tcBorders>
            <w:shd w:val="clear" w:color="auto" w:fill="auto"/>
            <w:noWrap/>
            <w:vAlign w:val="center"/>
            <w:hideMark/>
          </w:tcPr>
          <w:p w14:paraId="09A59E1B"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1AF2341" w14:textId="77777777" w:rsidR="00E00726" w:rsidRPr="00E00726" w:rsidRDefault="00E00726" w:rsidP="00C611FD">
            <w:pPr>
              <w:jc w:val="right"/>
              <w:rPr>
                <w:bCs/>
                <w:sz w:val="20"/>
                <w:szCs w:val="20"/>
              </w:rPr>
            </w:pPr>
            <w:r w:rsidRPr="00E00726">
              <w:rPr>
                <w:bCs/>
                <w:sz w:val="20"/>
                <w:szCs w:val="20"/>
              </w:rPr>
              <w:t>476 860,00</w:t>
            </w:r>
          </w:p>
        </w:tc>
        <w:tc>
          <w:tcPr>
            <w:tcW w:w="833" w:type="dxa"/>
            <w:tcBorders>
              <w:top w:val="nil"/>
              <w:left w:val="single" w:sz="4" w:space="0" w:color="auto"/>
              <w:bottom w:val="nil"/>
              <w:right w:val="nil"/>
            </w:tcBorders>
            <w:shd w:val="clear" w:color="auto" w:fill="auto"/>
            <w:noWrap/>
            <w:vAlign w:val="center"/>
            <w:hideMark/>
          </w:tcPr>
          <w:p w14:paraId="26E83AB4"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620BFEB"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16F5A83" w14:textId="77777777" w:rsidR="00E00726" w:rsidRPr="00E00726" w:rsidRDefault="00E00726" w:rsidP="00C611FD">
            <w:pPr>
              <w:rPr>
                <w:sz w:val="20"/>
                <w:szCs w:val="20"/>
              </w:rPr>
            </w:pPr>
          </w:p>
        </w:tc>
      </w:tr>
      <w:tr w:rsidR="00E00726" w:rsidRPr="00E00726" w14:paraId="6258A9DC"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6114C8C6" w14:textId="77777777" w:rsidR="00E00726" w:rsidRPr="00E00726" w:rsidRDefault="00E00726" w:rsidP="00C611FD">
            <w:pPr>
              <w:rPr>
                <w:bCs/>
                <w:sz w:val="20"/>
                <w:szCs w:val="20"/>
              </w:rPr>
            </w:pPr>
            <w:r w:rsidRPr="00E00726">
              <w:rPr>
                <w:bCs/>
                <w:sz w:val="20"/>
                <w:szCs w:val="20"/>
              </w:rPr>
              <w:t>Реализация мероприятий подпрограммы "Организация отдыха и оздоровления детей и подростков"</w:t>
            </w:r>
          </w:p>
        </w:tc>
        <w:tc>
          <w:tcPr>
            <w:tcW w:w="807" w:type="dxa"/>
            <w:tcBorders>
              <w:top w:val="single" w:sz="4" w:space="0" w:color="auto"/>
              <w:left w:val="single" w:sz="4" w:space="0" w:color="auto"/>
              <w:bottom w:val="nil"/>
              <w:right w:val="nil"/>
            </w:tcBorders>
            <w:shd w:val="clear" w:color="auto" w:fill="auto"/>
            <w:noWrap/>
            <w:vAlign w:val="center"/>
            <w:hideMark/>
          </w:tcPr>
          <w:p w14:paraId="75673B1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4535939"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C928E16"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D61CC89" w14:textId="77777777" w:rsidR="00E00726" w:rsidRPr="00E00726" w:rsidRDefault="00E00726" w:rsidP="00C611FD">
            <w:pPr>
              <w:jc w:val="center"/>
              <w:rPr>
                <w:bCs/>
                <w:sz w:val="20"/>
                <w:szCs w:val="20"/>
              </w:rPr>
            </w:pPr>
            <w:r w:rsidRPr="00E00726">
              <w:rPr>
                <w:bCs/>
                <w:sz w:val="20"/>
                <w:szCs w:val="20"/>
              </w:rPr>
              <w:t>07.4.00.79500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BF0AF36"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B7E85CE" w14:textId="77777777" w:rsidR="00E00726" w:rsidRPr="00E00726" w:rsidRDefault="00E00726" w:rsidP="00C611FD">
            <w:pPr>
              <w:jc w:val="right"/>
              <w:rPr>
                <w:bCs/>
                <w:sz w:val="20"/>
                <w:szCs w:val="20"/>
              </w:rPr>
            </w:pPr>
            <w:r w:rsidRPr="00E00726">
              <w:rPr>
                <w:bCs/>
                <w:sz w:val="20"/>
                <w:szCs w:val="20"/>
              </w:rPr>
              <w:t>476 860,00</w:t>
            </w:r>
          </w:p>
        </w:tc>
        <w:tc>
          <w:tcPr>
            <w:tcW w:w="833" w:type="dxa"/>
            <w:tcBorders>
              <w:top w:val="single" w:sz="4" w:space="0" w:color="auto"/>
              <w:left w:val="single" w:sz="4" w:space="0" w:color="auto"/>
              <w:bottom w:val="nil"/>
              <w:right w:val="nil"/>
            </w:tcBorders>
            <w:shd w:val="clear" w:color="auto" w:fill="auto"/>
            <w:noWrap/>
            <w:vAlign w:val="center"/>
            <w:hideMark/>
          </w:tcPr>
          <w:p w14:paraId="4FE00BD9"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1335FC4"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AEDDD8A" w14:textId="77777777" w:rsidR="00E00726" w:rsidRPr="00E00726" w:rsidRDefault="00E00726" w:rsidP="00C611FD">
            <w:pPr>
              <w:rPr>
                <w:sz w:val="20"/>
                <w:szCs w:val="20"/>
              </w:rPr>
            </w:pPr>
          </w:p>
        </w:tc>
      </w:tr>
      <w:tr w:rsidR="00E00726" w:rsidRPr="00E00726" w14:paraId="03C4D8CE"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E7935A2"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0B0B8A7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4CB4EB1"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696D23E"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30C4441" w14:textId="77777777" w:rsidR="00E00726" w:rsidRPr="00E00726" w:rsidRDefault="00E00726" w:rsidP="00C611FD">
            <w:pPr>
              <w:jc w:val="center"/>
              <w:rPr>
                <w:sz w:val="20"/>
                <w:szCs w:val="20"/>
              </w:rPr>
            </w:pPr>
            <w:r w:rsidRPr="00E00726">
              <w:rPr>
                <w:sz w:val="20"/>
                <w:szCs w:val="20"/>
              </w:rPr>
              <w:t>07.4.00.79500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8A34023"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9E06658" w14:textId="77777777" w:rsidR="00E00726" w:rsidRPr="00E00726" w:rsidRDefault="00E00726" w:rsidP="00C611FD">
            <w:pPr>
              <w:jc w:val="right"/>
              <w:rPr>
                <w:sz w:val="20"/>
                <w:szCs w:val="20"/>
              </w:rPr>
            </w:pPr>
            <w:r w:rsidRPr="00E00726">
              <w:rPr>
                <w:sz w:val="20"/>
                <w:szCs w:val="20"/>
              </w:rPr>
              <w:t>421 980,00</w:t>
            </w:r>
          </w:p>
        </w:tc>
        <w:tc>
          <w:tcPr>
            <w:tcW w:w="833" w:type="dxa"/>
            <w:tcBorders>
              <w:top w:val="single" w:sz="4" w:space="0" w:color="auto"/>
              <w:left w:val="single" w:sz="4" w:space="0" w:color="auto"/>
              <w:bottom w:val="nil"/>
              <w:right w:val="nil"/>
            </w:tcBorders>
            <w:shd w:val="clear" w:color="auto" w:fill="auto"/>
            <w:noWrap/>
            <w:vAlign w:val="center"/>
            <w:hideMark/>
          </w:tcPr>
          <w:p w14:paraId="20C2F98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2EBE61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EE7F592" w14:textId="77777777" w:rsidR="00E00726" w:rsidRPr="00E00726" w:rsidRDefault="00E00726" w:rsidP="00C611FD">
            <w:pPr>
              <w:rPr>
                <w:sz w:val="20"/>
                <w:szCs w:val="20"/>
              </w:rPr>
            </w:pPr>
          </w:p>
        </w:tc>
      </w:tr>
      <w:tr w:rsidR="00E00726" w:rsidRPr="00E00726" w14:paraId="7F464E45"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1BE067E"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20BD75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B509D42"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ADF4D2"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2960244" w14:textId="77777777" w:rsidR="00E00726" w:rsidRPr="00E00726" w:rsidRDefault="00E00726" w:rsidP="00C611FD">
            <w:pPr>
              <w:jc w:val="center"/>
              <w:rPr>
                <w:sz w:val="20"/>
                <w:szCs w:val="20"/>
              </w:rPr>
            </w:pPr>
            <w:r w:rsidRPr="00E00726">
              <w:rPr>
                <w:sz w:val="20"/>
                <w:szCs w:val="20"/>
              </w:rPr>
              <w:t>07.4.00.79500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E1CCB5"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772C12" w14:textId="77777777" w:rsidR="00E00726" w:rsidRPr="00E00726" w:rsidRDefault="00E00726" w:rsidP="00C611FD">
            <w:pPr>
              <w:jc w:val="right"/>
              <w:rPr>
                <w:sz w:val="20"/>
                <w:szCs w:val="20"/>
              </w:rPr>
            </w:pPr>
            <w:r w:rsidRPr="00E00726">
              <w:rPr>
                <w:sz w:val="20"/>
                <w:szCs w:val="20"/>
              </w:rPr>
              <w:t>421 980,00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AE2931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31D09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F1B2423" w14:textId="77777777" w:rsidR="00E00726" w:rsidRPr="00E00726" w:rsidRDefault="00E00726" w:rsidP="00C611FD">
            <w:pPr>
              <w:rPr>
                <w:sz w:val="20"/>
                <w:szCs w:val="20"/>
              </w:rPr>
            </w:pPr>
          </w:p>
        </w:tc>
      </w:tr>
      <w:tr w:rsidR="00E00726" w:rsidRPr="00E00726" w14:paraId="72D970A6"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4735A6AD" w14:textId="77777777" w:rsidR="00E00726" w:rsidRPr="00E00726" w:rsidRDefault="00E00726" w:rsidP="00C611FD">
            <w:pPr>
              <w:rPr>
                <w:sz w:val="20"/>
                <w:szCs w:val="20"/>
              </w:rPr>
            </w:pPr>
            <w:r w:rsidRPr="00E00726">
              <w:rPr>
                <w:sz w:val="20"/>
                <w:szCs w:val="20"/>
              </w:rPr>
              <w:lastRenderedPageBreak/>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70480D31"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172F028B"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01815E26"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5B058E80" w14:textId="77777777" w:rsidR="00E00726" w:rsidRPr="00E00726" w:rsidRDefault="00E00726" w:rsidP="00C611FD">
            <w:pPr>
              <w:jc w:val="center"/>
              <w:rPr>
                <w:sz w:val="20"/>
                <w:szCs w:val="20"/>
              </w:rPr>
            </w:pPr>
            <w:r w:rsidRPr="00E00726">
              <w:rPr>
                <w:sz w:val="20"/>
                <w:szCs w:val="20"/>
              </w:rPr>
              <w:t>07.4.00.79500</w:t>
            </w:r>
          </w:p>
        </w:tc>
        <w:tc>
          <w:tcPr>
            <w:tcW w:w="715" w:type="dxa"/>
            <w:tcBorders>
              <w:top w:val="nil"/>
              <w:left w:val="single" w:sz="4" w:space="0" w:color="auto"/>
              <w:bottom w:val="nil"/>
              <w:right w:val="single" w:sz="4" w:space="0" w:color="auto"/>
            </w:tcBorders>
            <w:shd w:val="clear" w:color="auto" w:fill="auto"/>
            <w:noWrap/>
            <w:vAlign w:val="center"/>
            <w:hideMark/>
          </w:tcPr>
          <w:p w14:paraId="7F38B544"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3D8EE52B" w14:textId="77777777" w:rsidR="00E00726" w:rsidRPr="00E00726" w:rsidRDefault="00E00726" w:rsidP="00C611FD">
            <w:pPr>
              <w:jc w:val="right"/>
              <w:rPr>
                <w:sz w:val="20"/>
                <w:szCs w:val="20"/>
              </w:rPr>
            </w:pPr>
            <w:r w:rsidRPr="00E00726">
              <w:rPr>
                <w:sz w:val="20"/>
                <w:szCs w:val="20"/>
              </w:rPr>
              <w:t>54 880,00</w:t>
            </w:r>
          </w:p>
        </w:tc>
        <w:tc>
          <w:tcPr>
            <w:tcW w:w="833" w:type="dxa"/>
            <w:tcBorders>
              <w:top w:val="nil"/>
              <w:left w:val="single" w:sz="4" w:space="0" w:color="auto"/>
              <w:bottom w:val="nil"/>
              <w:right w:val="nil"/>
            </w:tcBorders>
            <w:shd w:val="clear" w:color="auto" w:fill="auto"/>
            <w:noWrap/>
            <w:vAlign w:val="center"/>
            <w:hideMark/>
          </w:tcPr>
          <w:p w14:paraId="2DFA7904"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7D01527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6C65C8D" w14:textId="77777777" w:rsidR="00E00726" w:rsidRPr="00E00726" w:rsidRDefault="00E00726" w:rsidP="00C611FD">
            <w:pPr>
              <w:rPr>
                <w:sz w:val="20"/>
                <w:szCs w:val="20"/>
              </w:rPr>
            </w:pPr>
          </w:p>
        </w:tc>
      </w:tr>
      <w:tr w:rsidR="00E00726" w:rsidRPr="00E00726" w14:paraId="64BC35B9"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AC391EF"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BC23A9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54E989C"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4165C5"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EEA3340" w14:textId="77777777" w:rsidR="00E00726" w:rsidRPr="00E00726" w:rsidRDefault="00E00726" w:rsidP="00C611FD">
            <w:pPr>
              <w:jc w:val="center"/>
              <w:rPr>
                <w:sz w:val="20"/>
                <w:szCs w:val="20"/>
              </w:rPr>
            </w:pPr>
            <w:r w:rsidRPr="00E00726">
              <w:rPr>
                <w:sz w:val="20"/>
                <w:szCs w:val="20"/>
              </w:rPr>
              <w:t>07.4.00.79500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BCDB50"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368DB1" w14:textId="77777777" w:rsidR="00E00726" w:rsidRPr="00E00726" w:rsidRDefault="00E00726" w:rsidP="00C611FD">
            <w:pPr>
              <w:jc w:val="right"/>
              <w:rPr>
                <w:sz w:val="20"/>
                <w:szCs w:val="20"/>
              </w:rPr>
            </w:pPr>
            <w:r w:rsidRPr="00E00726">
              <w:rPr>
                <w:sz w:val="20"/>
                <w:szCs w:val="20"/>
              </w:rPr>
              <w:t>54 880,00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0E67BE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2CBE3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0890CC8" w14:textId="77777777" w:rsidR="00E00726" w:rsidRPr="00E00726" w:rsidRDefault="00E00726" w:rsidP="00C611FD">
            <w:pPr>
              <w:rPr>
                <w:sz w:val="20"/>
                <w:szCs w:val="20"/>
              </w:rPr>
            </w:pPr>
          </w:p>
        </w:tc>
      </w:tr>
      <w:tr w:rsidR="00E00726" w:rsidRPr="00E00726" w14:paraId="66137AB0"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2365F34B" w14:textId="77777777" w:rsidR="00E00726" w:rsidRPr="00E00726" w:rsidRDefault="00E00726" w:rsidP="00C611FD">
            <w:pPr>
              <w:rPr>
                <w:bCs/>
                <w:sz w:val="20"/>
                <w:szCs w:val="20"/>
              </w:rPr>
            </w:pPr>
            <w:r w:rsidRPr="00E00726">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807" w:type="dxa"/>
            <w:tcBorders>
              <w:top w:val="nil"/>
              <w:left w:val="single" w:sz="4" w:space="0" w:color="auto"/>
              <w:bottom w:val="nil"/>
              <w:right w:val="nil"/>
            </w:tcBorders>
            <w:shd w:val="clear" w:color="auto" w:fill="auto"/>
            <w:noWrap/>
            <w:vAlign w:val="center"/>
            <w:hideMark/>
          </w:tcPr>
          <w:p w14:paraId="19334C1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FFB62B3"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A066463"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7246115D" w14:textId="77777777" w:rsidR="00E00726" w:rsidRPr="00E00726" w:rsidRDefault="00E00726" w:rsidP="00C611FD">
            <w:pPr>
              <w:jc w:val="center"/>
              <w:rPr>
                <w:bCs/>
                <w:sz w:val="20"/>
                <w:szCs w:val="20"/>
              </w:rPr>
            </w:pPr>
            <w:r w:rsidRPr="00E00726">
              <w:rPr>
                <w:bCs/>
                <w:sz w:val="20"/>
                <w:szCs w:val="20"/>
              </w:rPr>
              <w:t>16.0.00.00000</w:t>
            </w:r>
          </w:p>
        </w:tc>
        <w:tc>
          <w:tcPr>
            <w:tcW w:w="715" w:type="dxa"/>
            <w:tcBorders>
              <w:top w:val="nil"/>
              <w:left w:val="single" w:sz="4" w:space="0" w:color="auto"/>
              <w:bottom w:val="nil"/>
              <w:right w:val="single" w:sz="4" w:space="0" w:color="auto"/>
            </w:tcBorders>
            <w:shd w:val="clear" w:color="auto" w:fill="auto"/>
            <w:noWrap/>
            <w:vAlign w:val="center"/>
            <w:hideMark/>
          </w:tcPr>
          <w:p w14:paraId="0515101B"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14177DE7" w14:textId="77777777" w:rsidR="00E00726" w:rsidRPr="00E00726" w:rsidRDefault="00E00726" w:rsidP="00C611FD">
            <w:pPr>
              <w:jc w:val="right"/>
              <w:rPr>
                <w:bCs/>
                <w:sz w:val="20"/>
                <w:szCs w:val="20"/>
              </w:rPr>
            </w:pPr>
            <w:r w:rsidRPr="00E00726">
              <w:rPr>
                <w:bCs/>
                <w:sz w:val="20"/>
                <w:szCs w:val="20"/>
              </w:rPr>
              <w:t>59 990,00</w:t>
            </w:r>
          </w:p>
        </w:tc>
        <w:tc>
          <w:tcPr>
            <w:tcW w:w="833" w:type="dxa"/>
            <w:tcBorders>
              <w:top w:val="nil"/>
              <w:left w:val="single" w:sz="4" w:space="0" w:color="auto"/>
              <w:bottom w:val="nil"/>
              <w:right w:val="nil"/>
            </w:tcBorders>
            <w:shd w:val="clear" w:color="auto" w:fill="auto"/>
            <w:noWrap/>
            <w:vAlign w:val="center"/>
            <w:hideMark/>
          </w:tcPr>
          <w:p w14:paraId="6445D331"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5C3FB8E"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A9660FC" w14:textId="77777777" w:rsidR="00E00726" w:rsidRPr="00E00726" w:rsidRDefault="00E00726" w:rsidP="00C611FD">
            <w:pPr>
              <w:rPr>
                <w:sz w:val="20"/>
                <w:szCs w:val="20"/>
              </w:rPr>
            </w:pPr>
          </w:p>
        </w:tc>
      </w:tr>
      <w:tr w:rsidR="00E00726" w:rsidRPr="00E00726" w14:paraId="0C71AC3E"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1456954C"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58AA328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461BF3D"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4F2383E"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B645506" w14:textId="77777777" w:rsidR="00E00726" w:rsidRPr="00E00726" w:rsidRDefault="00E00726" w:rsidP="00C611FD">
            <w:pPr>
              <w:jc w:val="center"/>
              <w:rPr>
                <w:bCs/>
                <w:sz w:val="20"/>
                <w:szCs w:val="20"/>
              </w:rPr>
            </w:pPr>
            <w:r w:rsidRPr="00E00726">
              <w:rPr>
                <w:bCs/>
                <w:sz w:val="20"/>
                <w:szCs w:val="20"/>
              </w:rPr>
              <w:t>16.0.00.79500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31EB15B"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B86B24C" w14:textId="77777777" w:rsidR="00E00726" w:rsidRPr="00E00726" w:rsidRDefault="00E00726" w:rsidP="00C611FD">
            <w:pPr>
              <w:jc w:val="right"/>
              <w:rPr>
                <w:bCs/>
                <w:sz w:val="20"/>
                <w:szCs w:val="20"/>
              </w:rPr>
            </w:pPr>
            <w:r w:rsidRPr="00E00726">
              <w:rPr>
                <w:bCs/>
                <w:sz w:val="20"/>
                <w:szCs w:val="20"/>
              </w:rPr>
              <w:t>59 990,00</w:t>
            </w:r>
          </w:p>
        </w:tc>
        <w:tc>
          <w:tcPr>
            <w:tcW w:w="833" w:type="dxa"/>
            <w:tcBorders>
              <w:top w:val="single" w:sz="4" w:space="0" w:color="auto"/>
              <w:left w:val="single" w:sz="4" w:space="0" w:color="auto"/>
              <w:bottom w:val="nil"/>
              <w:right w:val="nil"/>
            </w:tcBorders>
            <w:shd w:val="clear" w:color="auto" w:fill="auto"/>
            <w:noWrap/>
            <w:vAlign w:val="center"/>
            <w:hideMark/>
          </w:tcPr>
          <w:p w14:paraId="3972D6F7"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5AD94E8"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F362D38" w14:textId="77777777" w:rsidR="00E00726" w:rsidRPr="00E00726" w:rsidRDefault="00E00726" w:rsidP="00C611FD">
            <w:pPr>
              <w:rPr>
                <w:sz w:val="20"/>
                <w:szCs w:val="20"/>
              </w:rPr>
            </w:pPr>
          </w:p>
        </w:tc>
      </w:tr>
      <w:tr w:rsidR="00E00726" w:rsidRPr="00E00726" w14:paraId="75D45BAC"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FE97367"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39FD2F0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102F0A5"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8D6CB80"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349B402" w14:textId="77777777" w:rsidR="00E00726" w:rsidRPr="00E00726" w:rsidRDefault="00E00726" w:rsidP="00C611FD">
            <w:pPr>
              <w:jc w:val="center"/>
              <w:rPr>
                <w:sz w:val="20"/>
                <w:szCs w:val="20"/>
              </w:rPr>
            </w:pPr>
            <w:r w:rsidRPr="00E00726">
              <w:rPr>
                <w:sz w:val="20"/>
                <w:szCs w:val="20"/>
              </w:rPr>
              <w:t>16.0.00.79500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D8B87A5"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CDF9363" w14:textId="77777777" w:rsidR="00E00726" w:rsidRPr="00E00726" w:rsidRDefault="00E00726" w:rsidP="00C611FD">
            <w:pPr>
              <w:jc w:val="right"/>
              <w:rPr>
                <w:sz w:val="20"/>
                <w:szCs w:val="20"/>
              </w:rPr>
            </w:pPr>
            <w:r w:rsidRPr="00E00726">
              <w:rPr>
                <w:sz w:val="20"/>
                <w:szCs w:val="20"/>
              </w:rPr>
              <w:t>55 705,00</w:t>
            </w:r>
          </w:p>
        </w:tc>
        <w:tc>
          <w:tcPr>
            <w:tcW w:w="833" w:type="dxa"/>
            <w:tcBorders>
              <w:top w:val="single" w:sz="4" w:space="0" w:color="auto"/>
              <w:left w:val="single" w:sz="4" w:space="0" w:color="auto"/>
              <w:bottom w:val="nil"/>
              <w:right w:val="nil"/>
            </w:tcBorders>
            <w:shd w:val="clear" w:color="auto" w:fill="auto"/>
            <w:noWrap/>
            <w:vAlign w:val="center"/>
            <w:hideMark/>
          </w:tcPr>
          <w:p w14:paraId="282643F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F0B00A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425B66D" w14:textId="77777777" w:rsidR="00E00726" w:rsidRPr="00E00726" w:rsidRDefault="00E00726" w:rsidP="00C611FD">
            <w:pPr>
              <w:rPr>
                <w:sz w:val="20"/>
                <w:szCs w:val="20"/>
              </w:rPr>
            </w:pPr>
          </w:p>
        </w:tc>
      </w:tr>
      <w:tr w:rsidR="00E00726" w:rsidRPr="00E00726" w14:paraId="5D4DFF66"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ECDBAC9"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583A10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5C5C564"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324F1E"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811F7CF" w14:textId="77777777" w:rsidR="00E00726" w:rsidRPr="00E00726" w:rsidRDefault="00E00726" w:rsidP="00C611FD">
            <w:pPr>
              <w:jc w:val="center"/>
              <w:rPr>
                <w:sz w:val="20"/>
                <w:szCs w:val="20"/>
              </w:rPr>
            </w:pPr>
            <w:r w:rsidRPr="00E00726">
              <w:rPr>
                <w:sz w:val="20"/>
                <w:szCs w:val="20"/>
              </w:rPr>
              <w:t>16.0.00.79500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5C85BD"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834659" w14:textId="77777777" w:rsidR="00E00726" w:rsidRPr="00E00726" w:rsidRDefault="00E00726" w:rsidP="00C611FD">
            <w:pPr>
              <w:jc w:val="right"/>
              <w:rPr>
                <w:sz w:val="20"/>
                <w:szCs w:val="20"/>
              </w:rPr>
            </w:pPr>
            <w:r w:rsidRPr="00E00726">
              <w:rPr>
                <w:sz w:val="20"/>
                <w:szCs w:val="20"/>
              </w:rPr>
              <w:t>55 705,00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32EC85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C926F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3E9D99C" w14:textId="77777777" w:rsidR="00E00726" w:rsidRPr="00E00726" w:rsidRDefault="00E00726" w:rsidP="00C611FD">
            <w:pPr>
              <w:rPr>
                <w:sz w:val="20"/>
                <w:szCs w:val="20"/>
              </w:rPr>
            </w:pPr>
          </w:p>
        </w:tc>
      </w:tr>
      <w:tr w:rsidR="00E00726" w:rsidRPr="00E00726" w14:paraId="62F28F38"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144BE212"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3E2C833D"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4CB38590"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1E17CD51"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122C5466" w14:textId="77777777" w:rsidR="00E00726" w:rsidRPr="00E00726" w:rsidRDefault="00E00726" w:rsidP="00C611FD">
            <w:pPr>
              <w:jc w:val="center"/>
              <w:rPr>
                <w:sz w:val="20"/>
                <w:szCs w:val="20"/>
              </w:rPr>
            </w:pPr>
            <w:r w:rsidRPr="00E00726">
              <w:rPr>
                <w:sz w:val="20"/>
                <w:szCs w:val="20"/>
              </w:rPr>
              <w:t>16.0.00.79500</w:t>
            </w:r>
          </w:p>
        </w:tc>
        <w:tc>
          <w:tcPr>
            <w:tcW w:w="715" w:type="dxa"/>
            <w:tcBorders>
              <w:top w:val="nil"/>
              <w:left w:val="single" w:sz="4" w:space="0" w:color="auto"/>
              <w:bottom w:val="nil"/>
              <w:right w:val="single" w:sz="4" w:space="0" w:color="auto"/>
            </w:tcBorders>
            <w:shd w:val="clear" w:color="auto" w:fill="auto"/>
            <w:noWrap/>
            <w:vAlign w:val="center"/>
            <w:hideMark/>
          </w:tcPr>
          <w:p w14:paraId="49AE9AD4"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4A76A5AF" w14:textId="77777777" w:rsidR="00E00726" w:rsidRPr="00E00726" w:rsidRDefault="00E00726" w:rsidP="00C611FD">
            <w:pPr>
              <w:jc w:val="right"/>
              <w:rPr>
                <w:sz w:val="20"/>
                <w:szCs w:val="20"/>
              </w:rPr>
            </w:pPr>
            <w:r w:rsidRPr="00E00726">
              <w:rPr>
                <w:sz w:val="20"/>
                <w:szCs w:val="20"/>
              </w:rPr>
              <w:t>4 285,00</w:t>
            </w:r>
          </w:p>
        </w:tc>
        <w:tc>
          <w:tcPr>
            <w:tcW w:w="833" w:type="dxa"/>
            <w:tcBorders>
              <w:top w:val="nil"/>
              <w:left w:val="single" w:sz="4" w:space="0" w:color="auto"/>
              <w:bottom w:val="nil"/>
              <w:right w:val="nil"/>
            </w:tcBorders>
            <w:shd w:val="clear" w:color="auto" w:fill="auto"/>
            <w:noWrap/>
            <w:vAlign w:val="center"/>
            <w:hideMark/>
          </w:tcPr>
          <w:p w14:paraId="44BF0F47"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70B9F56D"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9094040" w14:textId="77777777" w:rsidR="00E00726" w:rsidRPr="00E00726" w:rsidRDefault="00E00726" w:rsidP="00C611FD">
            <w:pPr>
              <w:rPr>
                <w:sz w:val="20"/>
                <w:szCs w:val="20"/>
              </w:rPr>
            </w:pPr>
          </w:p>
        </w:tc>
      </w:tr>
      <w:tr w:rsidR="00E00726" w:rsidRPr="00E00726" w14:paraId="796B1D44"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E6D4B7C"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1F59C5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67C0D67"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1AE0B1"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22AA997" w14:textId="77777777" w:rsidR="00E00726" w:rsidRPr="00E00726" w:rsidRDefault="00E00726" w:rsidP="00C611FD">
            <w:pPr>
              <w:jc w:val="center"/>
              <w:rPr>
                <w:sz w:val="20"/>
                <w:szCs w:val="20"/>
              </w:rPr>
            </w:pPr>
            <w:r w:rsidRPr="00E00726">
              <w:rPr>
                <w:sz w:val="20"/>
                <w:szCs w:val="20"/>
              </w:rPr>
              <w:t>16.0.00.79500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B8BDAE"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517C0E" w14:textId="77777777" w:rsidR="00E00726" w:rsidRPr="00E00726" w:rsidRDefault="00E00726" w:rsidP="00C611FD">
            <w:pPr>
              <w:jc w:val="right"/>
              <w:rPr>
                <w:sz w:val="20"/>
                <w:szCs w:val="20"/>
              </w:rPr>
            </w:pPr>
            <w:r w:rsidRPr="00E00726">
              <w:rPr>
                <w:sz w:val="20"/>
                <w:szCs w:val="20"/>
              </w:rPr>
              <w:t>4 285,00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410CF4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EC6E0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0459B7F" w14:textId="77777777" w:rsidR="00E00726" w:rsidRPr="00E00726" w:rsidRDefault="00E00726" w:rsidP="00C611FD">
            <w:pPr>
              <w:rPr>
                <w:sz w:val="20"/>
                <w:szCs w:val="20"/>
              </w:rPr>
            </w:pPr>
          </w:p>
        </w:tc>
      </w:tr>
      <w:tr w:rsidR="00E00726" w:rsidRPr="00E00726" w14:paraId="49BAB15D"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1D4EBA82"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nil"/>
              <w:left w:val="single" w:sz="4" w:space="0" w:color="auto"/>
              <w:bottom w:val="nil"/>
              <w:right w:val="nil"/>
            </w:tcBorders>
            <w:shd w:val="clear" w:color="auto" w:fill="auto"/>
            <w:noWrap/>
            <w:vAlign w:val="center"/>
            <w:hideMark/>
          </w:tcPr>
          <w:p w14:paraId="7055C9F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632FB07"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0CD508CC"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63BF3800"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nil"/>
              <w:left w:val="single" w:sz="4" w:space="0" w:color="auto"/>
              <w:bottom w:val="nil"/>
              <w:right w:val="single" w:sz="4" w:space="0" w:color="auto"/>
            </w:tcBorders>
            <w:shd w:val="clear" w:color="auto" w:fill="auto"/>
            <w:noWrap/>
            <w:vAlign w:val="center"/>
            <w:hideMark/>
          </w:tcPr>
          <w:p w14:paraId="39D43330"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1CBC9474" w14:textId="77777777" w:rsidR="00E00726" w:rsidRPr="00E00726" w:rsidRDefault="00E00726" w:rsidP="00C611FD">
            <w:pPr>
              <w:jc w:val="right"/>
              <w:rPr>
                <w:bCs/>
                <w:sz w:val="20"/>
                <w:szCs w:val="20"/>
              </w:rPr>
            </w:pPr>
            <w:r w:rsidRPr="00E00726">
              <w:rPr>
                <w:bCs/>
                <w:sz w:val="20"/>
                <w:szCs w:val="20"/>
              </w:rPr>
              <w:t>15 379 658,23</w:t>
            </w:r>
          </w:p>
        </w:tc>
        <w:tc>
          <w:tcPr>
            <w:tcW w:w="833" w:type="dxa"/>
            <w:tcBorders>
              <w:top w:val="nil"/>
              <w:left w:val="single" w:sz="4" w:space="0" w:color="auto"/>
              <w:bottom w:val="nil"/>
              <w:right w:val="nil"/>
            </w:tcBorders>
            <w:shd w:val="clear" w:color="auto" w:fill="auto"/>
            <w:noWrap/>
            <w:vAlign w:val="center"/>
            <w:hideMark/>
          </w:tcPr>
          <w:p w14:paraId="0997DBB8" w14:textId="77777777" w:rsidR="00E00726" w:rsidRPr="00E00726" w:rsidRDefault="00E00726" w:rsidP="00C611FD">
            <w:pPr>
              <w:jc w:val="right"/>
              <w:rPr>
                <w:bCs/>
                <w:sz w:val="20"/>
                <w:szCs w:val="20"/>
              </w:rPr>
            </w:pPr>
            <w:r w:rsidRPr="00E00726">
              <w:rPr>
                <w:bCs/>
                <w:sz w:val="20"/>
                <w:szCs w:val="20"/>
              </w:rPr>
              <w:t>6 180 400,00</w:t>
            </w:r>
          </w:p>
        </w:tc>
        <w:tc>
          <w:tcPr>
            <w:tcW w:w="1960" w:type="dxa"/>
            <w:tcBorders>
              <w:top w:val="nil"/>
              <w:left w:val="single" w:sz="4" w:space="0" w:color="auto"/>
              <w:bottom w:val="nil"/>
              <w:right w:val="single" w:sz="4" w:space="0" w:color="auto"/>
            </w:tcBorders>
            <w:shd w:val="clear" w:color="auto" w:fill="auto"/>
            <w:noWrap/>
            <w:vAlign w:val="center"/>
            <w:hideMark/>
          </w:tcPr>
          <w:p w14:paraId="21D4D074" w14:textId="77777777" w:rsidR="00E00726" w:rsidRPr="00E00726" w:rsidRDefault="00E00726" w:rsidP="00C611FD">
            <w:pPr>
              <w:jc w:val="right"/>
              <w:rPr>
                <w:bCs/>
                <w:sz w:val="20"/>
                <w:szCs w:val="20"/>
              </w:rPr>
            </w:pPr>
            <w:r w:rsidRPr="00E00726">
              <w:rPr>
                <w:bCs/>
                <w:sz w:val="20"/>
                <w:szCs w:val="20"/>
              </w:rPr>
              <w:t>5 406 500,00</w:t>
            </w:r>
          </w:p>
        </w:tc>
        <w:tc>
          <w:tcPr>
            <w:tcW w:w="236" w:type="dxa"/>
            <w:gridSpan w:val="2"/>
            <w:vAlign w:val="center"/>
            <w:hideMark/>
          </w:tcPr>
          <w:p w14:paraId="7C4DA4DD" w14:textId="77777777" w:rsidR="00E00726" w:rsidRPr="00E00726" w:rsidRDefault="00E00726" w:rsidP="00C611FD">
            <w:pPr>
              <w:rPr>
                <w:sz w:val="20"/>
                <w:szCs w:val="20"/>
              </w:rPr>
            </w:pPr>
          </w:p>
        </w:tc>
      </w:tr>
      <w:tr w:rsidR="00E00726" w:rsidRPr="00E00726" w14:paraId="4F7C92A8"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1A331906" w14:textId="77777777" w:rsidR="00E00726" w:rsidRPr="00E00726" w:rsidRDefault="00E00726" w:rsidP="00C611FD">
            <w:pPr>
              <w:rPr>
                <w:bCs/>
                <w:sz w:val="20"/>
                <w:szCs w:val="20"/>
              </w:rPr>
            </w:pPr>
            <w:r w:rsidRPr="00E00726">
              <w:rPr>
                <w:bCs/>
                <w:sz w:val="20"/>
                <w:szCs w:val="20"/>
              </w:rPr>
              <w:t>Резервные фонды местного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3553C5A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9D2ACFF"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243B336"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A3F1322" w14:textId="77777777" w:rsidR="00E00726" w:rsidRPr="00E00726" w:rsidRDefault="00E00726" w:rsidP="00C611FD">
            <w:pPr>
              <w:jc w:val="center"/>
              <w:rPr>
                <w:bCs/>
                <w:sz w:val="20"/>
                <w:szCs w:val="20"/>
              </w:rPr>
            </w:pPr>
            <w:r w:rsidRPr="00E00726">
              <w:rPr>
                <w:bCs/>
                <w:sz w:val="20"/>
                <w:szCs w:val="20"/>
              </w:rPr>
              <w:t>99.0.00.01700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0CDC423"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0EA42D0" w14:textId="77777777" w:rsidR="00E00726" w:rsidRPr="00E00726" w:rsidRDefault="00E00726" w:rsidP="00C611FD">
            <w:pPr>
              <w:jc w:val="right"/>
              <w:rPr>
                <w:bCs/>
                <w:sz w:val="20"/>
                <w:szCs w:val="20"/>
              </w:rPr>
            </w:pPr>
            <w:r w:rsidRPr="00E00726">
              <w:rPr>
                <w:bCs/>
                <w:sz w:val="20"/>
                <w:szCs w:val="20"/>
              </w:rPr>
              <w:t>3 853 892,39</w:t>
            </w:r>
          </w:p>
        </w:tc>
        <w:tc>
          <w:tcPr>
            <w:tcW w:w="833" w:type="dxa"/>
            <w:tcBorders>
              <w:top w:val="single" w:sz="4" w:space="0" w:color="auto"/>
              <w:left w:val="single" w:sz="4" w:space="0" w:color="auto"/>
              <w:bottom w:val="nil"/>
              <w:right w:val="nil"/>
            </w:tcBorders>
            <w:shd w:val="clear" w:color="auto" w:fill="auto"/>
            <w:noWrap/>
            <w:vAlign w:val="center"/>
            <w:hideMark/>
          </w:tcPr>
          <w:p w14:paraId="16120613"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C7FB894"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AD8F003" w14:textId="77777777" w:rsidR="00E00726" w:rsidRPr="00E00726" w:rsidRDefault="00E00726" w:rsidP="00C611FD">
            <w:pPr>
              <w:rPr>
                <w:sz w:val="20"/>
                <w:szCs w:val="20"/>
              </w:rPr>
            </w:pPr>
          </w:p>
        </w:tc>
      </w:tr>
      <w:tr w:rsidR="00E00726" w:rsidRPr="00E00726" w14:paraId="536BF284"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91322A0"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6E244E0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1D27721"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230E7F6"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93F79F9" w14:textId="77777777" w:rsidR="00E00726" w:rsidRPr="00E00726" w:rsidRDefault="00E00726" w:rsidP="00C611FD">
            <w:pPr>
              <w:jc w:val="center"/>
              <w:rPr>
                <w:sz w:val="20"/>
                <w:szCs w:val="20"/>
              </w:rPr>
            </w:pPr>
            <w:r w:rsidRPr="00E00726">
              <w:rPr>
                <w:sz w:val="20"/>
                <w:szCs w:val="20"/>
              </w:rPr>
              <w:t>99.0.00.01700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3371960"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3D5347D" w14:textId="77777777" w:rsidR="00E00726" w:rsidRPr="00E00726" w:rsidRDefault="00E00726" w:rsidP="00C611FD">
            <w:pPr>
              <w:jc w:val="right"/>
              <w:rPr>
                <w:sz w:val="20"/>
                <w:szCs w:val="20"/>
              </w:rPr>
            </w:pPr>
            <w:r w:rsidRPr="00E00726">
              <w:rPr>
                <w:sz w:val="20"/>
                <w:szCs w:val="20"/>
              </w:rPr>
              <w:t>3 493 892,39</w:t>
            </w:r>
          </w:p>
        </w:tc>
        <w:tc>
          <w:tcPr>
            <w:tcW w:w="833" w:type="dxa"/>
            <w:tcBorders>
              <w:top w:val="single" w:sz="4" w:space="0" w:color="auto"/>
              <w:left w:val="single" w:sz="4" w:space="0" w:color="auto"/>
              <w:bottom w:val="nil"/>
              <w:right w:val="nil"/>
            </w:tcBorders>
            <w:shd w:val="clear" w:color="auto" w:fill="auto"/>
            <w:noWrap/>
            <w:vAlign w:val="center"/>
            <w:hideMark/>
          </w:tcPr>
          <w:p w14:paraId="554B9D9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0E9964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C36F544" w14:textId="77777777" w:rsidR="00E00726" w:rsidRPr="00E00726" w:rsidRDefault="00E00726" w:rsidP="00C611FD">
            <w:pPr>
              <w:rPr>
                <w:sz w:val="20"/>
                <w:szCs w:val="20"/>
              </w:rPr>
            </w:pPr>
          </w:p>
        </w:tc>
      </w:tr>
      <w:tr w:rsidR="00E00726" w:rsidRPr="00E00726" w14:paraId="2A2A6D46"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F43905C"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E06148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A4E69AB"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388ACE"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D31D7D5" w14:textId="77777777" w:rsidR="00E00726" w:rsidRPr="00E00726" w:rsidRDefault="00E00726" w:rsidP="00C611FD">
            <w:pPr>
              <w:jc w:val="center"/>
              <w:rPr>
                <w:sz w:val="20"/>
                <w:szCs w:val="20"/>
              </w:rPr>
            </w:pPr>
            <w:r w:rsidRPr="00E00726">
              <w:rPr>
                <w:sz w:val="20"/>
                <w:szCs w:val="20"/>
              </w:rPr>
              <w:t>99.0.00.01700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31B56F"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0A3FDD" w14:textId="77777777" w:rsidR="00E00726" w:rsidRPr="00E00726" w:rsidRDefault="00E00726" w:rsidP="00C611FD">
            <w:pPr>
              <w:jc w:val="right"/>
              <w:rPr>
                <w:sz w:val="20"/>
                <w:szCs w:val="20"/>
              </w:rPr>
            </w:pPr>
            <w:r w:rsidRPr="00E00726">
              <w:rPr>
                <w:sz w:val="20"/>
                <w:szCs w:val="20"/>
              </w:rPr>
              <w:t>3 493 892,39</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640C146"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4378E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08284B9" w14:textId="77777777" w:rsidR="00E00726" w:rsidRPr="00E00726" w:rsidRDefault="00E00726" w:rsidP="00C611FD">
            <w:pPr>
              <w:rPr>
                <w:sz w:val="20"/>
                <w:szCs w:val="20"/>
              </w:rPr>
            </w:pPr>
          </w:p>
        </w:tc>
      </w:tr>
      <w:tr w:rsidR="00E00726" w:rsidRPr="00E00726" w14:paraId="36950E95"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38AED585"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26423269"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5494B545"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7FAEAB6"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200B2F5F" w14:textId="77777777" w:rsidR="00E00726" w:rsidRPr="00E00726" w:rsidRDefault="00E00726" w:rsidP="00C611FD">
            <w:pPr>
              <w:jc w:val="center"/>
              <w:rPr>
                <w:sz w:val="20"/>
                <w:szCs w:val="20"/>
              </w:rPr>
            </w:pPr>
            <w:r w:rsidRPr="00E00726">
              <w:rPr>
                <w:sz w:val="20"/>
                <w:szCs w:val="20"/>
              </w:rPr>
              <w:t>99.0.00.01700</w:t>
            </w:r>
          </w:p>
        </w:tc>
        <w:tc>
          <w:tcPr>
            <w:tcW w:w="715" w:type="dxa"/>
            <w:tcBorders>
              <w:top w:val="nil"/>
              <w:left w:val="single" w:sz="4" w:space="0" w:color="auto"/>
              <w:bottom w:val="nil"/>
              <w:right w:val="single" w:sz="4" w:space="0" w:color="auto"/>
            </w:tcBorders>
            <w:shd w:val="clear" w:color="auto" w:fill="auto"/>
            <w:noWrap/>
            <w:vAlign w:val="center"/>
            <w:hideMark/>
          </w:tcPr>
          <w:p w14:paraId="68250E86"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70AB21AA" w14:textId="77777777" w:rsidR="00E00726" w:rsidRPr="00E00726" w:rsidRDefault="00E00726" w:rsidP="00C611FD">
            <w:pPr>
              <w:jc w:val="right"/>
              <w:rPr>
                <w:sz w:val="20"/>
                <w:szCs w:val="20"/>
              </w:rPr>
            </w:pPr>
            <w:r w:rsidRPr="00E00726">
              <w:rPr>
                <w:sz w:val="20"/>
                <w:szCs w:val="20"/>
              </w:rPr>
              <w:t>360 000,00</w:t>
            </w:r>
          </w:p>
        </w:tc>
        <w:tc>
          <w:tcPr>
            <w:tcW w:w="833" w:type="dxa"/>
            <w:tcBorders>
              <w:top w:val="nil"/>
              <w:left w:val="single" w:sz="4" w:space="0" w:color="auto"/>
              <w:bottom w:val="nil"/>
              <w:right w:val="nil"/>
            </w:tcBorders>
            <w:shd w:val="clear" w:color="auto" w:fill="auto"/>
            <w:noWrap/>
            <w:vAlign w:val="center"/>
            <w:hideMark/>
          </w:tcPr>
          <w:p w14:paraId="703761AE"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7AB31D8"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DA3F906" w14:textId="77777777" w:rsidR="00E00726" w:rsidRPr="00E00726" w:rsidRDefault="00E00726" w:rsidP="00C611FD">
            <w:pPr>
              <w:rPr>
                <w:sz w:val="20"/>
                <w:szCs w:val="20"/>
              </w:rPr>
            </w:pPr>
          </w:p>
        </w:tc>
      </w:tr>
      <w:tr w:rsidR="00E00726" w:rsidRPr="00E00726" w14:paraId="66245850"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F5D34D6"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5C0ACE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BB574AE"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4A067D"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1E7A3A1" w14:textId="77777777" w:rsidR="00E00726" w:rsidRPr="00E00726" w:rsidRDefault="00E00726" w:rsidP="00C611FD">
            <w:pPr>
              <w:jc w:val="center"/>
              <w:rPr>
                <w:sz w:val="20"/>
                <w:szCs w:val="20"/>
              </w:rPr>
            </w:pPr>
            <w:r w:rsidRPr="00E00726">
              <w:rPr>
                <w:sz w:val="20"/>
                <w:szCs w:val="20"/>
              </w:rPr>
              <w:t>99.0.00.01700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7D3680"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A08C44" w14:textId="77777777" w:rsidR="00E00726" w:rsidRPr="00E00726" w:rsidRDefault="00E00726" w:rsidP="00C611FD">
            <w:pPr>
              <w:jc w:val="right"/>
              <w:rPr>
                <w:sz w:val="20"/>
                <w:szCs w:val="20"/>
              </w:rPr>
            </w:pPr>
            <w:r w:rsidRPr="00E00726">
              <w:rPr>
                <w:sz w:val="20"/>
                <w:szCs w:val="20"/>
              </w:rPr>
              <w:t>360 000,00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E31D64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F6703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13C6CBC" w14:textId="77777777" w:rsidR="00E00726" w:rsidRPr="00E00726" w:rsidRDefault="00E00726" w:rsidP="00C611FD">
            <w:pPr>
              <w:rPr>
                <w:sz w:val="20"/>
                <w:szCs w:val="20"/>
              </w:rPr>
            </w:pPr>
          </w:p>
        </w:tc>
      </w:tr>
      <w:tr w:rsidR="00E00726" w:rsidRPr="00E00726" w14:paraId="7E04D151"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1B5CE41C"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дополнительного образования</w:t>
            </w:r>
          </w:p>
        </w:tc>
        <w:tc>
          <w:tcPr>
            <w:tcW w:w="807" w:type="dxa"/>
            <w:tcBorders>
              <w:top w:val="nil"/>
              <w:left w:val="single" w:sz="4" w:space="0" w:color="auto"/>
              <w:bottom w:val="nil"/>
              <w:right w:val="nil"/>
            </w:tcBorders>
            <w:shd w:val="clear" w:color="auto" w:fill="auto"/>
            <w:noWrap/>
            <w:vAlign w:val="center"/>
            <w:hideMark/>
          </w:tcPr>
          <w:p w14:paraId="55A7C0F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FA39A4E"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263677E"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1A863FB7" w14:textId="77777777" w:rsidR="00E00726" w:rsidRPr="00E00726" w:rsidRDefault="00E00726" w:rsidP="00C611FD">
            <w:pPr>
              <w:jc w:val="center"/>
              <w:rPr>
                <w:bCs/>
                <w:sz w:val="20"/>
                <w:szCs w:val="20"/>
              </w:rPr>
            </w:pPr>
            <w:r w:rsidRPr="00E00726">
              <w:rPr>
                <w:bCs/>
                <w:sz w:val="20"/>
                <w:szCs w:val="20"/>
              </w:rPr>
              <w:t>99.0.00.07490</w:t>
            </w:r>
          </w:p>
        </w:tc>
        <w:tc>
          <w:tcPr>
            <w:tcW w:w="715" w:type="dxa"/>
            <w:tcBorders>
              <w:top w:val="nil"/>
              <w:left w:val="single" w:sz="4" w:space="0" w:color="auto"/>
              <w:bottom w:val="nil"/>
              <w:right w:val="single" w:sz="4" w:space="0" w:color="auto"/>
            </w:tcBorders>
            <w:shd w:val="clear" w:color="auto" w:fill="auto"/>
            <w:noWrap/>
            <w:vAlign w:val="center"/>
            <w:hideMark/>
          </w:tcPr>
          <w:p w14:paraId="2B471B62"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1F25884" w14:textId="77777777" w:rsidR="00E00726" w:rsidRPr="00E00726" w:rsidRDefault="00E00726" w:rsidP="00C611FD">
            <w:pPr>
              <w:jc w:val="right"/>
              <w:rPr>
                <w:bCs/>
                <w:sz w:val="20"/>
                <w:szCs w:val="20"/>
              </w:rPr>
            </w:pPr>
            <w:r w:rsidRPr="00E00726">
              <w:rPr>
                <w:bCs/>
                <w:sz w:val="20"/>
                <w:szCs w:val="20"/>
              </w:rPr>
              <w:t>3 721 505,84</w:t>
            </w:r>
          </w:p>
        </w:tc>
        <w:tc>
          <w:tcPr>
            <w:tcW w:w="833" w:type="dxa"/>
            <w:tcBorders>
              <w:top w:val="nil"/>
              <w:left w:val="single" w:sz="4" w:space="0" w:color="auto"/>
              <w:bottom w:val="nil"/>
              <w:right w:val="nil"/>
            </w:tcBorders>
            <w:shd w:val="clear" w:color="auto" w:fill="auto"/>
            <w:noWrap/>
            <w:vAlign w:val="center"/>
            <w:hideMark/>
          </w:tcPr>
          <w:p w14:paraId="293A9898"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7FCD47D"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9708E02" w14:textId="77777777" w:rsidR="00E00726" w:rsidRPr="00E00726" w:rsidRDefault="00E00726" w:rsidP="00C611FD">
            <w:pPr>
              <w:rPr>
                <w:sz w:val="20"/>
                <w:szCs w:val="20"/>
              </w:rPr>
            </w:pPr>
          </w:p>
        </w:tc>
      </w:tr>
      <w:tr w:rsidR="00E00726" w:rsidRPr="00E00726" w14:paraId="46CBD0BE"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19DF1487"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1E233B8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8AEDA78"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7000B2D"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7B9B887" w14:textId="77777777" w:rsidR="00E00726" w:rsidRPr="00E00726" w:rsidRDefault="00E00726" w:rsidP="00C611FD">
            <w:pPr>
              <w:jc w:val="center"/>
              <w:rPr>
                <w:sz w:val="20"/>
                <w:szCs w:val="20"/>
              </w:rPr>
            </w:pPr>
            <w:r w:rsidRPr="00E00726">
              <w:rPr>
                <w:sz w:val="20"/>
                <w:szCs w:val="20"/>
              </w:rPr>
              <w:t>99.0.00.07490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AE90490"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860C2E8" w14:textId="77777777" w:rsidR="00E00726" w:rsidRPr="00E00726" w:rsidRDefault="00E00726" w:rsidP="00C611FD">
            <w:pPr>
              <w:jc w:val="right"/>
              <w:rPr>
                <w:sz w:val="20"/>
                <w:szCs w:val="20"/>
              </w:rPr>
            </w:pPr>
            <w:r w:rsidRPr="00E00726">
              <w:rPr>
                <w:sz w:val="20"/>
                <w:szCs w:val="20"/>
              </w:rPr>
              <w:t>3 721 505,84</w:t>
            </w:r>
          </w:p>
        </w:tc>
        <w:tc>
          <w:tcPr>
            <w:tcW w:w="833" w:type="dxa"/>
            <w:tcBorders>
              <w:top w:val="single" w:sz="4" w:space="0" w:color="auto"/>
              <w:left w:val="single" w:sz="4" w:space="0" w:color="auto"/>
              <w:bottom w:val="nil"/>
              <w:right w:val="nil"/>
            </w:tcBorders>
            <w:shd w:val="clear" w:color="auto" w:fill="auto"/>
            <w:noWrap/>
            <w:vAlign w:val="center"/>
            <w:hideMark/>
          </w:tcPr>
          <w:p w14:paraId="232219C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E436C1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B9679CF" w14:textId="77777777" w:rsidR="00E00726" w:rsidRPr="00E00726" w:rsidRDefault="00E00726" w:rsidP="00C611FD">
            <w:pPr>
              <w:rPr>
                <w:sz w:val="20"/>
                <w:szCs w:val="20"/>
              </w:rPr>
            </w:pPr>
          </w:p>
        </w:tc>
      </w:tr>
      <w:tr w:rsidR="00E00726" w:rsidRPr="00E00726" w14:paraId="134B9CEA"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413DAFF" w14:textId="77777777" w:rsidR="00E00726" w:rsidRPr="00E00726" w:rsidRDefault="00E00726" w:rsidP="00C611FD">
            <w:pPr>
              <w:rPr>
                <w:sz w:val="20"/>
                <w:szCs w:val="20"/>
              </w:rPr>
            </w:pPr>
            <w:r w:rsidRPr="00E00726">
              <w:rPr>
                <w:sz w:val="20"/>
                <w:szCs w:val="20"/>
              </w:rPr>
              <w:lastRenderedPageBreak/>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8C5378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0F066E0"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A76CA0"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EFF1A61" w14:textId="77777777" w:rsidR="00E00726" w:rsidRPr="00E00726" w:rsidRDefault="00E00726" w:rsidP="00C611FD">
            <w:pPr>
              <w:jc w:val="center"/>
              <w:rPr>
                <w:sz w:val="20"/>
                <w:szCs w:val="20"/>
              </w:rPr>
            </w:pPr>
            <w:r w:rsidRPr="00E00726">
              <w:rPr>
                <w:sz w:val="20"/>
                <w:szCs w:val="20"/>
              </w:rPr>
              <w:t>99.0.00.07490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A3D66D"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65EF9C" w14:textId="77777777" w:rsidR="00E00726" w:rsidRPr="00E00726" w:rsidRDefault="00E00726" w:rsidP="00C611FD">
            <w:pPr>
              <w:jc w:val="right"/>
              <w:rPr>
                <w:sz w:val="20"/>
                <w:szCs w:val="20"/>
              </w:rPr>
            </w:pPr>
            <w:r w:rsidRPr="00E00726">
              <w:rPr>
                <w:sz w:val="20"/>
                <w:szCs w:val="20"/>
              </w:rPr>
              <w:t>3 721 505,84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CA60F9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B1A8A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F9F74AB" w14:textId="77777777" w:rsidR="00E00726" w:rsidRPr="00E00726" w:rsidRDefault="00E00726" w:rsidP="00C611FD">
            <w:pPr>
              <w:rPr>
                <w:sz w:val="20"/>
                <w:szCs w:val="20"/>
              </w:rPr>
            </w:pPr>
          </w:p>
        </w:tc>
      </w:tr>
      <w:tr w:rsidR="00E00726" w:rsidRPr="00E00726" w14:paraId="074FF150"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56CF79D9" w14:textId="77777777" w:rsidR="00E00726" w:rsidRPr="00E00726" w:rsidRDefault="00E00726" w:rsidP="00C611FD">
            <w:pPr>
              <w:rPr>
                <w:bCs/>
                <w:sz w:val="20"/>
                <w:szCs w:val="20"/>
              </w:rPr>
            </w:pPr>
            <w:r w:rsidRPr="00E00726">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07" w:type="dxa"/>
            <w:tcBorders>
              <w:top w:val="nil"/>
              <w:left w:val="single" w:sz="4" w:space="0" w:color="auto"/>
              <w:bottom w:val="nil"/>
              <w:right w:val="nil"/>
            </w:tcBorders>
            <w:shd w:val="clear" w:color="auto" w:fill="auto"/>
            <w:noWrap/>
            <w:vAlign w:val="center"/>
            <w:hideMark/>
          </w:tcPr>
          <w:p w14:paraId="7082668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5A51E91"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A927785"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1FFFF0CD" w14:textId="77777777" w:rsidR="00E00726" w:rsidRPr="00E00726" w:rsidRDefault="00E00726" w:rsidP="00C611FD">
            <w:pPr>
              <w:jc w:val="center"/>
              <w:rPr>
                <w:bCs/>
                <w:sz w:val="20"/>
                <w:szCs w:val="20"/>
              </w:rPr>
            </w:pPr>
            <w:r w:rsidRPr="00E00726">
              <w:rPr>
                <w:bCs/>
                <w:sz w:val="20"/>
                <w:szCs w:val="20"/>
              </w:rPr>
              <w:t>99.0.00.70289</w:t>
            </w:r>
          </w:p>
        </w:tc>
        <w:tc>
          <w:tcPr>
            <w:tcW w:w="715" w:type="dxa"/>
            <w:tcBorders>
              <w:top w:val="nil"/>
              <w:left w:val="single" w:sz="4" w:space="0" w:color="auto"/>
              <w:bottom w:val="nil"/>
              <w:right w:val="single" w:sz="4" w:space="0" w:color="auto"/>
            </w:tcBorders>
            <w:shd w:val="clear" w:color="auto" w:fill="auto"/>
            <w:noWrap/>
            <w:vAlign w:val="center"/>
            <w:hideMark/>
          </w:tcPr>
          <w:p w14:paraId="38C5A6E4"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11A03812" w14:textId="77777777" w:rsidR="00E00726" w:rsidRPr="00E00726" w:rsidRDefault="00E00726" w:rsidP="00C611FD">
            <w:pPr>
              <w:jc w:val="right"/>
              <w:rPr>
                <w:bCs/>
                <w:sz w:val="20"/>
                <w:szCs w:val="20"/>
              </w:rPr>
            </w:pPr>
            <w:r w:rsidRPr="00E00726">
              <w:rPr>
                <w:bCs/>
                <w:sz w:val="20"/>
                <w:szCs w:val="20"/>
              </w:rPr>
              <w:t>7 504 260,00</w:t>
            </w:r>
          </w:p>
        </w:tc>
        <w:tc>
          <w:tcPr>
            <w:tcW w:w="833" w:type="dxa"/>
            <w:tcBorders>
              <w:top w:val="nil"/>
              <w:left w:val="single" w:sz="4" w:space="0" w:color="auto"/>
              <w:bottom w:val="nil"/>
              <w:right w:val="nil"/>
            </w:tcBorders>
            <w:shd w:val="clear" w:color="auto" w:fill="auto"/>
            <w:noWrap/>
            <w:vAlign w:val="center"/>
            <w:hideMark/>
          </w:tcPr>
          <w:p w14:paraId="4A93C9B4" w14:textId="77777777" w:rsidR="00E00726" w:rsidRPr="00E00726" w:rsidRDefault="00E00726" w:rsidP="00C611FD">
            <w:pPr>
              <w:jc w:val="right"/>
              <w:rPr>
                <w:bCs/>
                <w:sz w:val="20"/>
                <w:szCs w:val="20"/>
              </w:rPr>
            </w:pPr>
            <w:r w:rsidRPr="00E00726">
              <w:rPr>
                <w:bCs/>
                <w:sz w:val="20"/>
                <w:szCs w:val="20"/>
              </w:rPr>
              <w:t>6 180 400,00</w:t>
            </w:r>
          </w:p>
        </w:tc>
        <w:tc>
          <w:tcPr>
            <w:tcW w:w="1960" w:type="dxa"/>
            <w:tcBorders>
              <w:top w:val="nil"/>
              <w:left w:val="single" w:sz="4" w:space="0" w:color="auto"/>
              <w:bottom w:val="nil"/>
              <w:right w:val="single" w:sz="4" w:space="0" w:color="auto"/>
            </w:tcBorders>
            <w:shd w:val="clear" w:color="auto" w:fill="auto"/>
            <w:noWrap/>
            <w:vAlign w:val="center"/>
            <w:hideMark/>
          </w:tcPr>
          <w:p w14:paraId="22ADDCF4" w14:textId="77777777" w:rsidR="00E00726" w:rsidRPr="00E00726" w:rsidRDefault="00E00726" w:rsidP="00C611FD">
            <w:pPr>
              <w:jc w:val="right"/>
              <w:rPr>
                <w:bCs/>
                <w:sz w:val="20"/>
                <w:szCs w:val="20"/>
              </w:rPr>
            </w:pPr>
            <w:r w:rsidRPr="00E00726">
              <w:rPr>
                <w:bCs/>
                <w:sz w:val="20"/>
                <w:szCs w:val="20"/>
              </w:rPr>
              <w:t>5 406 500,00</w:t>
            </w:r>
          </w:p>
        </w:tc>
        <w:tc>
          <w:tcPr>
            <w:tcW w:w="236" w:type="dxa"/>
            <w:gridSpan w:val="2"/>
            <w:vAlign w:val="center"/>
            <w:hideMark/>
          </w:tcPr>
          <w:p w14:paraId="030238F6" w14:textId="77777777" w:rsidR="00E00726" w:rsidRPr="00E00726" w:rsidRDefault="00E00726" w:rsidP="00C611FD">
            <w:pPr>
              <w:rPr>
                <w:sz w:val="20"/>
                <w:szCs w:val="20"/>
              </w:rPr>
            </w:pPr>
          </w:p>
        </w:tc>
      </w:tr>
      <w:tr w:rsidR="00E00726" w:rsidRPr="00E00726" w14:paraId="5E6FE09D"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20E94988"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30B6AB1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ACF0B0D"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3E7EAEC"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32C1EE7" w14:textId="77777777" w:rsidR="00E00726" w:rsidRPr="00E00726" w:rsidRDefault="00E00726" w:rsidP="00C611FD">
            <w:pPr>
              <w:jc w:val="center"/>
              <w:rPr>
                <w:sz w:val="20"/>
                <w:szCs w:val="20"/>
              </w:rPr>
            </w:pPr>
            <w:r w:rsidRPr="00E00726">
              <w:rPr>
                <w:sz w:val="20"/>
                <w:szCs w:val="20"/>
              </w:rPr>
              <w:t>99.0.00.70289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EAA3C1E"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3D10738" w14:textId="77777777" w:rsidR="00E00726" w:rsidRPr="00E00726" w:rsidRDefault="00E00726" w:rsidP="00C611FD">
            <w:pPr>
              <w:jc w:val="right"/>
              <w:rPr>
                <w:sz w:val="20"/>
                <w:szCs w:val="20"/>
              </w:rPr>
            </w:pPr>
            <w:r w:rsidRPr="00E00726">
              <w:rPr>
                <w:sz w:val="20"/>
                <w:szCs w:val="20"/>
              </w:rPr>
              <w:t>300 000,00</w:t>
            </w:r>
          </w:p>
        </w:tc>
        <w:tc>
          <w:tcPr>
            <w:tcW w:w="833" w:type="dxa"/>
            <w:tcBorders>
              <w:top w:val="single" w:sz="4" w:space="0" w:color="auto"/>
              <w:left w:val="single" w:sz="4" w:space="0" w:color="auto"/>
              <w:bottom w:val="nil"/>
              <w:right w:val="nil"/>
            </w:tcBorders>
            <w:shd w:val="clear" w:color="auto" w:fill="auto"/>
            <w:noWrap/>
            <w:vAlign w:val="center"/>
            <w:hideMark/>
          </w:tcPr>
          <w:p w14:paraId="050EAB4A" w14:textId="77777777" w:rsidR="00E00726" w:rsidRPr="00E00726" w:rsidRDefault="00E00726" w:rsidP="00C611FD">
            <w:pPr>
              <w:jc w:val="right"/>
              <w:rPr>
                <w:sz w:val="20"/>
                <w:szCs w:val="20"/>
              </w:rPr>
            </w:pPr>
            <w:r w:rsidRPr="00E00726">
              <w:rPr>
                <w:sz w:val="20"/>
                <w:szCs w:val="20"/>
              </w:rPr>
              <w:t>300 000,00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ECDF559" w14:textId="77777777" w:rsidR="00E00726" w:rsidRPr="00E00726" w:rsidRDefault="00E00726" w:rsidP="00C611FD">
            <w:pPr>
              <w:jc w:val="right"/>
              <w:rPr>
                <w:sz w:val="20"/>
                <w:szCs w:val="20"/>
              </w:rPr>
            </w:pPr>
            <w:r w:rsidRPr="00E00726">
              <w:rPr>
                <w:sz w:val="20"/>
                <w:szCs w:val="20"/>
              </w:rPr>
              <w:t>300 000,00</w:t>
            </w:r>
          </w:p>
        </w:tc>
        <w:tc>
          <w:tcPr>
            <w:tcW w:w="236" w:type="dxa"/>
            <w:gridSpan w:val="2"/>
            <w:vAlign w:val="center"/>
            <w:hideMark/>
          </w:tcPr>
          <w:p w14:paraId="5E4A2B66" w14:textId="77777777" w:rsidR="00E00726" w:rsidRPr="00E00726" w:rsidRDefault="00E00726" w:rsidP="00C611FD">
            <w:pPr>
              <w:rPr>
                <w:sz w:val="20"/>
                <w:szCs w:val="20"/>
              </w:rPr>
            </w:pPr>
          </w:p>
        </w:tc>
      </w:tr>
      <w:tr w:rsidR="00E00726" w:rsidRPr="00E00726" w14:paraId="2D42AE6C"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508CAD8"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D5A71D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1CE6035"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4DAAF1"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FA3C9A6" w14:textId="77777777" w:rsidR="00E00726" w:rsidRPr="00E00726" w:rsidRDefault="00E00726" w:rsidP="00C611FD">
            <w:pPr>
              <w:jc w:val="center"/>
              <w:rPr>
                <w:sz w:val="20"/>
                <w:szCs w:val="20"/>
              </w:rPr>
            </w:pPr>
            <w:r w:rsidRPr="00E00726">
              <w:rPr>
                <w:sz w:val="20"/>
                <w:szCs w:val="20"/>
              </w:rPr>
              <w:t>99.0.00.70289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7BC6F1"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8BB2A9" w14:textId="77777777" w:rsidR="00E00726" w:rsidRPr="00E00726" w:rsidRDefault="00E00726" w:rsidP="00C611FD">
            <w:pPr>
              <w:jc w:val="right"/>
              <w:rPr>
                <w:sz w:val="20"/>
                <w:szCs w:val="20"/>
              </w:rPr>
            </w:pPr>
            <w:r w:rsidRPr="00E00726">
              <w:rPr>
                <w:sz w:val="20"/>
                <w:szCs w:val="20"/>
              </w:rPr>
              <w:t>300 000,00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651F68E" w14:textId="77777777" w:rsidR="00E00726" w:rsidRPr="00E00726" w:rsidRDefault="00E00726" w:rsidP="00C611FD">
            <w:pPr>
              <w:jc w:val="right"/>
              <w:rPr>
                <w:sz w:val="20"/>
                <w:szCs w:val="20"/>
              </w:rPr>
            </w:pPr>
            <w:r w:rsidRPr="00E00726">
              <w:rPr>
                <w:sz w:val="20"/>
                <w:szCs w:val="20"/>
              </w:rPr>
              <w:t>300 000,00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6C747C" w14:textId="77777777" w:rsidR="00E00726" w:rsidRPr="00E00726" w:rsidRDefault="00E00726" w:rsidP="00C611FD">
            <w:pPr>
              <w:jc w:val="right"/>
              <w:rPr>
                <w:sz w:val="20"/>
                <w:szCs w:val="20"/>
              </w:rPr>
            </w:pPr>
            <w:r w:rsidRPr="00E00726">
              <w:rPr>
                <w:sz w:val="20"/>
                <w:szCs w:val="20"/>
              </w:rPr>
              <w:t>300 000,00</w:t>
            </w:r>
          </w:p>
        </w:tc>
        <w:tc>
          <w:tcPr>
            <w:tcW w:w="236" w:type="dxa"/>
            <w:gridSpan w:val="2"/>
            <w:vAlign w:val="center"/>
            <w:hideMark/>
          </w:tcPr>
          <w:p w14:paraId="48BD9D27" w14:textId="77777777" w:rsidR="00E00726" w:rsidRPr="00E00726" w:rsidRDefault="00E00726" w:rsidP="00C611FD">
            <w:pPr>
              <w:rPr>
                <w:sz w:val="20"/>
                <w:szCs w:val="20"/>
              </w:rPr>
            </w:pPr>
          </w:p>
        </w:tc>
      </w:tr>
      <w:tr w:rsidR="00E00726" w:rsidRPr="00E00726" w14:paraId="4CAA6923"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722A231F"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55925DD0"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6B25D0A6"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4C25336"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DFF0F77" w14:textId="77777777" w:rsidR="00E00726" w:rsidRPr="00E00726" w:rsidRDefault="00E00726" w:rsidP="00C611FD">
            <w:pPr>
              <w:jc w:val="center"/>
              <w:rPr>
                <w:sz w:val="20"/>
                <w:szCs w:val="20"/>
              </w:rPr>
            </w:pPr>
            <w:r w:rsidRPr="00E00726">
              <w:rPr>
                <w:sz w:val="20"/>
                <w:szCs w:val="20"/>
              </w:rPr>
              <w:t>99.0.00.70289</w:t>
            </w:r>
          </w:p>
        </w:tc>
        <w:tc>
          <w:tcPr>
            <w:tcW w:w="715" w:type="dxa"/>
            <w:tcBorders>
              <w:top w:val="nil"/>
              <w:left w:val="single" w:sz="4" w:space="0" w:color="auto"/>
              <w:bottom w:val="nil"/>
              <w:right w:val="single" w:sz="4" w:space="0" w:color="auto"/>
            </w:tcBorders>
            <w:shd w:val="clear" w:color="auto" w:fill="auto"/>
            <w:noWrap/>
            <w:vAlign w:val="center"/>
            <w:hideMark/>
          </w:tcPr>
          <w:p w14:paraId="4D0121B2"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3F767EDC" w14:textId="77777777" w:rsidR="00E00726" w:rsidRPr="00E00726" w:rsidRDefault="00E00726" w:rsidP="00C611FD">
            <w:pPr>
              <w:jc w:val="right"/>
              <w:rPr>
                <w:sz w:val="20"/>
                <w:szCs w:val="20"/>
              </w:rPr>
            </w:pPr>
            <w:r w:rsidRPr="00E00726">
              <w:rPr>
                <w:sz w:val="20"/>
                <w:szCs w:val="20"/>
              </w:rPr>
              <w:t>6 904 260,00</w:t>
            </w:r>
          </w:p>
        </w:tc>
        <w:tc>
          <w:tcPr>
            <w:tcW w:w="833" w:type="dxa"/>
            <w:tcBorders>
              <w:top w:val="nil"/>
              <w:left w:val="single" w:sz="4" w:space="0" w:color="auto"/>
              <w:bottom w:val="nil"/>
              <w:right w:val="nil"/>
            </w:tcBorders>
            <w:shd w:val="clear" w:color="auto" w:fill="auto"/>
            <w:noWrap/>
            <w:vAlign w:val="center"/>
            <w:hideMark/>
          </w:tcPr>
          <w:p w14:paraId="3FED858E" w14:textId="77777777" w:rsidR="00E00726" w:rsidRPr="00E00726" w:rsidRDefault="00E00726" w:rsidP="00C611FD">
            <w:pPr>
              <w:jc w:val="right"/>
              <w:rPr>
                <w:sz w:val="20"/>
                <w:szCs w:val="20"/>
              </w:rPr>
            </w:pPr>
            <w:r w:rsidRPr="00E00726">
              <w:rPr>
                <w:sz w:val="20"/>
                <w:szCs w:val="20"/>
              </w:rPr>
              <w:t>5 580 400,00</w:t>
            </w:r>
          </w:p>
        </w:tc>
        <w:tc>
          <w:tcPr>
            <w:tcW w:w="1960" w:type="dxa"/>
            <w:tcBorders>
              <w:top w:val="nil"/>
              <w:left w:val="single" w:sz="4" w:space="0" w:color="auto"/>
              <w:bottom w:val="nil"/>
              <w:right w:val="single" w:sz="4" w:space="0" w:color="auto"/>
            </w:tcBorders>
            <w:shd w:val="clear" w:color="auto" w:fill="auto"/>
            <w:noWrap/>
            <w:vAlign w:val="center"/>
            <w:hideMark/>
          </w:tcPr>
          <w:p w14:paraId="162964F1" w14:textId="77777777" w:rsidR="00E00726" w:rsidRPr="00E00726" w:rsidRDefault="00E00726" w:rsidP="00C611FD">
            <w:pPr>
              <w:jc w:val="right"/>
              <w:rPr>
                <w:sz w:val="20"/>
                <w:szCs w:val="20"/>
              </w:rPr>
            </w:pPr>
            <w:r w:rsidRPr="00E00726">
              <w:rPr>
                <w:sz w:val="20"/>
                <w:szCs w:val="20"/>
              </w:rPr>
              <w:t>4 806 500,00</w:t>
            </w:r>
          </w:p>
        </w:tc>
        <w:tc>
          <w:tcPr>
            <w:tcW w:w="236" w:type="dxa"/>
            <w:gridSpan w:val="2"/>
            <w:vAlign w:val="center"/>
            <w:hideMark/>
          </w:tcPr>
          <w:p w14:paraId="4D12288C" w14:textId="77777777" w:rsidR="00E00726" w:rsidRPr="00E00726" w:rsidRDefault="00E00726" w:rsidP="00C611FD">
            <w:pPr>
              <w:rPr>
                <w:sz w:val="20"/>
                <w:szCs w:val="20"/>
              </w:rPr>
            </w:pPr>
          </w:p>
        </w:tc>
      </w:tr>
      <w:tr w:rsidR="00E00726" w:rsidRPr="00E00726" w14:paraId="15B850C7"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0903B3B"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83D264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CF1E4C1"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E1A93D"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A265CEE" w14:textId="77777777" w:rsidR="00E00726" w:rsidRPr="00E00726" w:rsidRDefault="00E00726" w:rsidP="00C611FD">
            <w:pPr>
              <w:jc w:val="center"/>
              <w:rPr>
                <w:sz w:val="20"/>
                <w:szCs w:val="20"/>
              </w:rPr>
            </w:pPr>
            <w:r w:rsidRPr="00E00726">
              <w:rPr>
                <w:sz w:val="20"/>
                <w:szCs w:val="20"/>
              </w:rPr>
              <w:t>99.0.00.70289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C7F327"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C7C6BA" w14:textId="77777777" w:rsidR="00E00726" w:rsidRPr="00E00726" w:rsidRDefault="00E00726" w:rsidP="00C611FD">
            <w:pPr>
              <w:jc w:val="right"/>
              <w:rPr>
                <w:sz w:val="20"/>
                <w:szCs w:val="20"/>
              </w:rPr>
            </w:pPr>
            <w:r w:rsidRPr="00E00726">
              <w:rPr>
                <w:sz w:val="20"/>
                <w:szCs w:val="20"/>
              </w:rPr>
              <w:t>6 904 260,00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41FCA2E" w14:textId="77777777" w:rsidR="00E00726" w:rsidRPr="00E00726" w:rsidRDefault="00E00726" w:rsidP="00C611FD">
            <w:pPr>
              <w:jc w:val="right"/>
              <w:rPr>
                <w:sz w:val="20"/>
                <w:szCs w:val="20"/>
              </w:rPr>
            </w:pPr>
            <w:r w:rsidRPr="00E00726">
              <w:rPr>
                <w:sz w:val="20"/>
                <w:szCs w:val="20"/>
              </w:rPr>
              <w:t>5 580 400,00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9BFCE2" w14:textId="77777777" w:rsidR="00E00726" w:rsidRPr="00E00726" w:rsidRDefault="00E00726" w:rsidP="00C611FD">
            <w:pPr>
              <w:jc w:val="right"/>
              <w:rPr>
                <w:sz w:val="20"/>
                <w:szCs w:val="20"/>
              </w:rPr>
            </w:pPr>
            <w:r w:rsidRPr="00E00726">
              <w:rPr>
                <w:sz w:val="20"/>
                <w:szCs w:val="20"/>
              </w:rPr>
              <w:t>4 806 500,00</w:t>
            </w:r>
          </w:p>
        </w:tc>
        <w:tc>
          <w:tcPr>
            <w:tcW w:w="236" w:type="dxa"/>
            <w:gridSpan w:val="2"/>
            <w:vAlign w:val="center"/>
            <w:hideMark/>
          </w:tcPr>
          <w:p w14:paraId="65415074" w14:textId="77777777" w:rsidR="00E00726" w:rsidRPr="00E00726" w:rsidRDefault="00E00726" w:rsidP="00C611FD">
            <w:pPr>
              <w:rPr>
                <w:sz w:val="20"/>
                <w:szCs w:val="20"/>
              </w:rPr>
            </w:pPr>
          </w:p>
        </w:tc>
      </w:tr>
      <w:tr w:rsidR="00E00726" w:rsidRPr="00E00726" w14:paraId="5500DF8D"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5AFFA594"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807" w:type="dxa"/>
            <w:tcBorders>
              <w:top w:val="nil"/>
              <w:left w:val="single" w:sz="4" w:space="0" w:color="auto"/>
              <w:bottom w:val="nil"/>
              <w:right w:val="nil"/>
            </w:tcBorders>
            <w:shd w:val="clear" w:color="auto" w:fill="auto"/>
            <w:noWrap/>
            <w:vAlign w:val="center"/>
            <w:hideMark/>
          </w:tcPr>
          <w:p w14:paraId="1C7FFCF4"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517DC7A"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F722B3C"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9F15A76" w14:textId="77777777" w:rsidR="00E00726" w:rsidRPr="00E00726" w:rsidRDefault="00E00726" w:rsidP="00C611FD">
            <w:pPr>
              <w:jc w:val="center"/>
              <w:rPr>
                <w:sz w:val="20"/>
                <w:szCs w:val="20"/>
              </w:rPr>
            </w:pPr>
            <w:r w:rsidRPr="00E00726">
              <w:rPr>
                <w:sz w:val="20"/>
                <w:szCs w:val="20"/>
              </w:rPr>
              <w:t>99.0.00.70289</w:t>
            </w:r>
          </w:p>
        </w:tc>
        <w:tc>
          <w:tcPr>
            <w:tcW w:w="715" w:type="dxa"/>
            <w:tcBorders>
              <w:top w:val="nil"/>
              <w:left w:val="single" w:sz="4" w:space="0" w:color="auto"/>
              <w:bottom w:val="nil"/>
              <w:right w:val="single" w:sz="4" w:space="0" w:color="auto"/>
            </w:tcBorders>
            <w:shd w:val="clear" w:color="auto" w:fill="auto"/>
            <w:noWrap/>
            <w:vAlign w:val="center"/>
            <w:hideMark/>
          </w:tcPr>
          <w:p w14:paraId="4B284D83" w14:textId="77777777" w:rsidR="00E00726" w:rsidRPr="00E00726" w:rsidRDefault="00E00726" w:rsidP="00C611FD">
            <w:pPr>
              <w:jc w:val="center"/>
              <w:rPr>
                <w:sz w:val="20"/>
                <w:szCs w:val="20"/>
              </w:rPr>
            </w:pPr>
            <w:r w:rsidRPr="00E00726">
              <w:rPr>
                <w:sz w:val="20"/>
                <w:szCs w:val="20"/>
              </w:rPr>
              <w:t>300</w:t>
            </w:r>
          </w:p>
        </w:tc>
        <w:tc>
          <w:tcPr>
            <w:tcW w:w="833" w:type="dxa"/>
            <w:tcBorders>
              <w:top w:val="nil"/>
              <w:left w:val="single" w:sz="4" w:space="0" w:color="auto"/>
              <w:bottom w:val="nil"/>
              <w:right w:val="single" w:sz="4" w:space="0" w:color="auto"/>
            </w:tcBorders>
            <w:shd w:val="clear" w:color="auto" w:fill="auto"/>
            <w:noWrap/>
            <w:vAlign w:val="center"/>
            <w:hideMark/>
          </w:tcPr>
          <w:p w14:paraId="643282F7" w14:textId="77777777" w:rsidR="00E00726" w:rsidRPr="00E00726" w:rsidRDefault="00E00726" w:rsidP="00C611FD">
            <w:pPr>
              <w:jc w:val="right"/>
              <w:rPr>
                <w:sz w:val="20"/>
                <w:szCs w:val="20"/>
              </w:rPr>
            </w:pPr>
            <w:r w:rsidRPr="00E00726">
              <w:rPr>
                <w:sz w:val="20"/>
                <w:szCs w:val="20"/>
              </w:rPr>
              <w:t>300 000,00</w:t>
            </w:r>
          </w:p>
        </w:tc>
        <w:tc>
          <w:tcPr>
            <w:tcW w:w="833" w:type="dxa"/>
            <w:tcBorders>
              <w:top w:val="nil"/>
              <w:left w:val="single" w:sz="4" w:space="0" w:color="auto"/>
              <w:bottom w:val="nil"/>
              <w:right w:val="nil"/>
            </w:tcBorders>
            <w:shd w:val="clear" w:color="auto" w:fill="auto"/>
            <w:noWrap/>
            <w:vAlign w:val="center"/>
            <w:hideMark/>
          </w:tcPr>
          <w:p w14:paraId="00D7188C" w14:textId="77777777" w:rsidR="00E00726" w:rsidRPr="00E00726" w:rsidRDefault="00E00726" w:rsidP="00C611FD">
            <w:pPr>
              <w:jc w:val="right"/>
              <w:rPr>
                <w:sz w:val="20"/>
                <w:szCs w:val="20"/>
              </w:rPr>
            </w:pPr>
            <w:r w:rsidRPr="00E00726">
              <w:rPr>
                <w:sz w:val="20"/>
                <w:szCs w:val="20"/>
              </w:rPr>
              <w:t>300 000,00</w:t>
            </w:r>
          </w:p>
        </w:tc>
        <w:tc>
          <w:tcPr>
            <w:tcW w:w="1960" w:type="dxa"/>
            <w:tcBorders>
              <w:top w:val="nil"/>
              <w:left w:val="single" w:sz="4" w:space="0" w:color="auto"/>
              <w:bottom w:val="nil"/>
              <w:right w:val="single" w:sz="4" w:space="0" w:color="auto"/>
            </w:tcBorders>
            <w:shd w:val="clear" w:color="auto" w:fill="auto"/>
            <w:noWrap/>
            <w:vAlign w:val="center"/>
            <w:hideMark/>
          </w:tcPr>
          <w:p w14:paraId="56D56C07" w14:textId="77777777" w:rsidR="00E00726" w:rsidRPr="00E00726" w:rsidRDefault="00E00726" w:rsidP="00C611FD">
            <w:pPr>
              <w:jc w:val="right"/>
              <w:rPr>
                <w:sz w:val="20"/>
                <w:szCs w:val="20"/>
              </w:rPr>
            </w:pPr>
            <w:r w:rsidRPr="00E00726">
              <w:rPr>
                <w:sz w:val="20"/>
                <w:szCs w:val="20"/>
              </w:rPr>
              <w:t>300 000,00</w:t>
            </w:r>
          </w:p>
        </w:tc>
        <w:tc>
          <w:tcPr>
            <w:tcW w:w="236" w:type="dxa"/>
            <w:gridSpan w:val="2"/>
            <w:vAlign w:val="center"/>
            <w:hideMark/>
          </w:tcPr>
          <w:p w14:paraId="549E3916" w14:textId="77777777" w:rsidR="00E00726" w:rsidRPr="00E00726" w:rsidRDefault="00E00726" w:rsidP="00C611FD">
            <w:pPr>
              <w:rPr>
                <w:sz w:val="20"/>
                <w:szCs w:val="20"/>
              </w:rPr>
            </w:pPr>
          </w:p>
        </w:tc>
      </w:tr>
      <w:tr w:rsidR="00E00726" w:rsidRPr="00E00726" w14:paraId="2BCE9612"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D8D06E8"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64EAE3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37EA689"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C7A9D7"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2CB6F4D" w14:textId="77777777" w:rsidR="00E00726" w:rsidRPr="00E00726" w:rsidRDefault="00E00726" w:rsidP="00C611FD">
            <w:pPr>
              <w:jc w:val="center"/>
              <w:rPr>
                <w:sz w:val="20"/>
                <w:szCs w:val="20"/>
              </w:rPr>
            </w:pPr>
            <w:r w:rsidRPr="00E00726">
              <w:rPr>
                <w:sz w:val="20"/>
                <w:szCs w:val="20"/>
              </w:rPr>
              <w:t>99.0.00.70289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79C0C7" w14:textId="77777777" w:rsidR="00E00726" w:rsidRPr="00E00726" w:rsidRDefault="00E00726" w:rsidP="00C611FD">
            <w:pPr>
              <w:jc w:val="center"/>
              <w:rPr>
                <w:sz w:val="20"/>
                <w:szCs w:val="20"/>
              </w:rPr>
            </w:pPr>
            <w:r w:rsidRPr="00E00726">
              <w:rPr>
                <w:sz w:val="20"/>
                <w:szCs w:val="20"/>
              </w:rPr>
              <w:t>320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E56A09" w14:textId="77777777" w:rsidR="00E00726" w:rsidRPr="00E00726" w:rsidRDefault="00E00726" w:rsidP="00C611FD">
            <w:pPr>
              <w:jc w:val="right"/>
              <w:rPr>
                <w:sz w:val="20"/>
                <w:szCs w:val="20"/>
              </w:rPr>
            </w:pPr>
            <w:r w:rsidRPr="00E00726">
              <w:rPr>
                <w:sz w:val="20"/>
                <w:szCs w:val="20"/>
              </w:rPr>
              <w:t>300 000,00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A21A9A4" w14:textId="77777777" w:rsidR="00E00726" w:rsidRPr="00E00726" w:rsidRDefault="00E00726" w:rsidP="00C611FD">
            <w:pPr>
              <w:jc w:val="right"/>
              <w:rPr>
                <w:sz w:val="20"/>
                <w:szCs w:val="20"/>
              </w:rPr>
            </w:pPr>
            <w:r w:rsidRPr="00E00726">
              <w:rPr>
                <w:sz w:val="20"/>
                <w:szCs w:val="20"/>
              </w:rPr>
              <w:t>300 000,00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75F8A1" w14:textId="77777777" w:rsidR="00E00726" w:rsidRPr="00E00726" w:rsidRDefault="00E00726" w:rsidP="00C611FD">
            <w:pPr>
              <w:jc w:val="right"/>
              <w:rPr>
                <w:sz w:val="20"/>
                <w:szCs w:val="20"/>
              </w:rPr>
            </w:pPr>
            <w:r w:rsidRPr="00E00726">
              <w:rPr>
                <w:sz w:val="20"/>
                <w:szCs w:val="20"/>
              </w:rPr>
              <w:t>300 000,00</w:t>
            </w:r>
          </w:p>
        </w:tc>
        <w:tc>
          <w:tcPr>
            <w:tcW w:w="236" w:type="dxa"/>
            <w:gridSpan w:val="2"/>
            <w:vAlign w:val="center"/>
            <w:hideMark/>
          </w:tcPr>
          <w:p w14:paraId="60D022A9" w14:textId="77777777" w:rsidR="00E00726" w:rsidRPr="00E00726" w:rsidRDefault="00E00726" w:rsidP="00C611FD">
            <w:pPr>
              <w:rPr>
                <w:sz w:val="20"/>
                <w:szCs w:val="20"/>
              </w:rPr>
            </w:pPr>
          </w:p>
        </w:tc>
      </w:tr>
      <w:tr w:rsidR="00E00726" w:rsidRPr="00E00726" w14:paraId="7146E1BB"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2F6000DD"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110DED5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E56C7EB"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2406DBE"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CBEF707" w14:textId="77777777" w:rsidR="00E00726" w:rsidRPr="00E00726" w:rsidRDefault="00E00726" w:rsidP="00C611FD">
            <w:pPr>
              <w:jc w:val="center"/>
              <w:rPr>
                <w:bCs/>
                <w:sz w:val="20"/>
                <w:szCs w:val="20"/>
              </w:rPr>
            </w:pPr>
            <w:r w:rsidRPr="00E00726">
              <w:rPr>
                <w:bCs/>
                <w:sz w:val="20"/>
                <w:szCs w:val="20"/>
              </w:rPr>
              <w:t>99.0.00.70510</w:t>
            </w:r>
          </w:p>
        </w:tc>
        <w:tc>
          <w:tcPr>
            <w:tcW w:w="715" w:type="dxa"/>
            <w:tcBorders>
              <w:top w:val="nil"/>
              <w:left w:val="single" w:sz="4" w:space="0" w:color="auto"/>
              <w:bottom w:val="nil"/>
              <w:right w:val="single" w:sz="4" w:space="0" w:color="auto"/>
            </w:tcBorders>
            <w:shd w:val="clear" w:color="auto" w:fill="auto"/>
            <w:noWrap/>
            <w:vAlign w:val="center"/>
            <w:hideMark/>
          </w:tcPr>
          <w:p w14:paraId="05179BB1"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5BC8819" w14:textId="77777777" w:rsidR="00E00726" w:rsidRPr="00E00726" w:rsidRDefault="00E00726" w:rsidP="00C611FD">
            <w:pPr>
              <w:jc w:val="right"/>
              <w:rPr>
                <w:bCs/>
                <w:sz w:val="20"/>
                <w:szCs w:val="20"/>
              </w:rPr>
            </w:pPr>
            <w:r w:rsidRPr="00E00726">
              <w:rPr>
                <w:bCs/>
                <w:sz w:val="20"/>
                <w:szCs w:val="20"/>
              </w:rPr>
              <w:t>300 000,00</w:t>
            </w:r>
          </w:p>
        </w:tc>
        <w:tc>
          <w:tcPr>
            <w:tcW w:w="833" w:type="dxa"/>
            <w:tcBorders>
              <w:top w:val="nil"/>
              <w:left w:val="single" w:sz="4" w:space="0" w:color="auto"/>
              <w:bottom w:val="nil"/>
              <w:right w:val="nil"/>
            </w:tcBorders>
            <w:shd w:val="clear" w:color="auto" w:fill="auto"/>
            <w:noWrap/>
            <w:vAlign w:val="center"/>
            <w:hideMark/>
          </w:tcPr>
          <w:p w14:paraId="5CBE2D21"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06D6232F"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0106D88" w14:textId="77777777" w:rsidR="00E00726" w:rsidRPr="00E00726" w:rsidRDefault="00E00726" w:rsidP="00C611FD">
            <w:pPr>
              <w:rPr>
                <w:sz w:val="20"/>
                <w:szCs w:val="20"/>
              </w:rPr>
            </w:pPr>
          </w:p>
        </w:tc>
      </w:tr>
      <w:tr w:rsidR="00E00726" w:rsidRPr="00E00726" w14:paraId="7B27BAC0"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474EAF48"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30A729C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7FBBD13"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F913155"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01E62E4"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8C4BCF0"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E9123A0" w14:textId="77777777" w:rsidR="00E00726" w:rsidRPr="00E00726" w:rsidRDefault="00E00726" w:rsidP="00C611FD">
            <w:pPr>
              <w:jc w:val="right"/>
              <w:rPr>
                <w:sz w:val="20"/>
                <w:szCs w:val="20"/>
              </w:rPr>
            </w:pPr>
            <w:r w:rsidRPr="00E00726">
              <w:rPr>
                <w:sz w:val="20"/>
                <w:szCs w:val="20"/>
              </w:rPr>
              <w:t>300 000,00</w:t>
            </w:r>
          </w:p>
        </w:tc>
        <w:tc>
          <w:tcPr>
            <w:tcW w:w="833" w:type="dxa"/>
            <w:tcBorders>
              <w:top w:val="single" w:sz="4" w:space="0" w:color="auto"/>
              <w:left w:val="single" w:sz="4" w:space="0" w:color="auto"/>
              <w:bottom w:val="nil"/>
              <w:right w:val="nil"/>
            </w:tcBorders>
            <w:shd w:val="clear" w:color="auto" w:fill="auto"/>
            <w:noWrap/>
            <w:vAlign w:val="center"/>
            <w:hideMark/>
          </w:tcPr>
          <w:p w14:paraId="71105BD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B9FE8C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0B0D6A7" w14:textId="77777777" w:rsidR="00E00726" w:rsidRPr="00E00726" w:rsidRDefault="00E00726" w:rsidP="00C611FD">
            <w:pPr>
              <w:rPr>
                <w:sz w:val="20"/>
                <w:szCs w:val="20"/>
              </w:rPr>
            </w:pPr>
          </w:p>
        </w:tc>
      </w:tr>
      <w:tr w:rsidR="00E00726" w:rsidRPr="00E00726" w14:paraId="41BA6912"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E346225"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AA5EBC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A53E074"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D698FC"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9B7C307"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C1C851"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2ED765" w14:textId="77777777" w:rsidR="00E00726" w:rsidRPr="00E00726" w:rsidRDefault="00E00726" w:rsidP="00C611FD">
            <w:pPr>
              <w:jc w:val="right"/>
              <w:rPr>
                <w:sz w:val="20"/>
                <w:szCs w:val="20"/>
              </w:rPr>
            </w:pPr>
            <w:r w:rsidRPr="00E00726">
              <w:rPr>
                <w:sz w:val="20"/>
                <w:szCs w:val="20"/>
              </w:rPr>
              <w:t>300 000,00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209FCD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363C1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FAD2D94" w14:textId="77777777" w:rsidR="00E00726" w:rsidRPr="00E00726" w:rsidRDefault="00E00726" w:rsidP="00C611FD">
            <w:pPr>
              <w:rPr>
                <w:sz w:val="20"/>
                <w:szCs w:val="20"/>
              </w:rPr>
            </w:pPr>
          </w:p>
        </w:tc>
      </w:tr>
      <w:tr w:rsidR="00E00726" w:rsidRPr="00E00726" w14:paraId="1A1FBF9B"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275DBD5E" w14:textId="77777777" w:rsidR="00E00726" w:rsidRPr="00E00726" w:rsidRDefault="00E00726" w:rsidP="00C611FD">
            <w:pPr>
              <w:rPr>
                <w:bCs/>
                <w:sz w:val="20"/>
                <w:szCs w:val="20"/>
              </w:rPr>
            </w:pPr>
            <w:r w:rsidRPr="00E00726">
              <w:rPr>
                <w:bCs/>
                <w:sz w:val="20"/>
                <w:szCs w:val="20"/>
              </w:rPr>
              <w:t>Дополнительное образование детей</w:t>
            </w:r>
          </w:p>
        </w:tc>
        <w:tc>
          <w:tcPr>
            <w:tcW w:w="807" w:type="dxa"/>
            <w:tcBorders>
              <w:top w:val="nil"/>
              <w:left w:val="single" w:sz="4" w:space="0" w:color="auto"/>
              <w:bottom w:val="nil"/>
              <w:right w:val="nil"/>
            </w:tcBorders>
            <w:shd w:val="clear" w:color="auto" w:fill="auto"/>
            <w:noWrap/>
            <w:vAlign w:val="center"/>
            <w:hideMark/>
          </w:tcPr>
          <w:p w14:paraId="5236933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2BA9D8B"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1C3A9AF1"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0F56C0EF"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0E3438D7"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475436F" w14:textId="77777777" w:rsidR="00E00726" w:rsidRPr="00E00726" w:rsidRDefault="00E00726" w:rsidP="00C611FD">
            <w:pPr>
              <w:jc w:val="right"/>
              <w:rPr>
                <w:bCs/>
                <w:sz w:val="20"/>
                <w:szCs w:val="20"/>
              </w:rPr>
            </w:pPr>
            <w:r w:rsidRPr="00E00726">
              <w:rPr>
                <w:bCs/>
                <w:sz w:val="20"/>
                <w:szCs w:val="20"/>
              </w:rPr>
              <w:t>134 987 739,98</w:t>
            </w:r>
          </w:p>
        </w:tc>
        <w:tc>
          <w:tcPr>
            <w:tcW w:w="833" w:type="dxa"/>
            <w:tcBorders>
              <w:top w:val="nil"/>
              <w:left w:val="single" w:sz="4" w:space="0" w:color="auto"/>
              <w:bottom w:val="nil"/>
              <w:right w:val="nil"/>
            </w:tcBorders>
            <w:shd w:val="clear" w:color="auto" w:fill="auto"/>
            <w:noWrap/>
            <w:vAlign w:val="center"/>
            <w:hideMark/>
          </w:tcPr>
          <w:p w14:paraId="21A8BD10" w14:textId="77777777" w:rsidR="00E00726" w:rsidRPr="00E00726" w:rsidRDefault="00E00726" w:rsidP="00C611FD">
            <w:pPr>
              <w:jc w:val="right"/>
              <w:rPr>
                <w:bCs/>
                <w:sz w:val="20"/>
                <w:szCs w:val="20"/>
              </w:rPr>
            </w:pPr>
            <w:r w:rsidRPr="00E00726">
              <w:rPr>
                <w:bCs/>
                <w:sz w:val="20"/>
                <w:szCs w:val="20"/>
              </w:rPr>
              <w:t>50 600 000,00</w:t>
            </w:r>
          </w:p>
        </w:tc>
        <w:tc>
          <w:tcPr>
            <w:tcW w:w="1960" w:type="dxa"/>
            <w:tcBorders>
              <w:top w:val="nil"/>
              <w:left w:val="single" w:sz="4" w:space="0" w:color="auto"/>
              <w:bottom w:val="nil"/>
              <w:right w:val="single" w:sz="4" w:space="0" w:color="auto"/>
            </w:tcBorders>
            <w:shd w:val="clear" w:color="auto" w:fill="auto"/>
            <w:noWrap/>
            <w:vAlign w:val="center"/>
            <w:hideMark/>
          </w:tcPr>
          <w:p w14:paraId="6169CA14" w14:textId="77777777" w:rsidR="00E00726" w:rsidRPr="00E00726" w:rsidRDefault="00E00726" w:rsidP="00C611FD">
            <w:pPr>
              <w:jc w:val="right"/>
              <w:rPr>
                <w:bCs/>
                <w:sz w:val="20"/>
                <w:szCs w:val="20"/>
              </w:rPr>
            </w:pPr>
            <w:r w:rsidRPr="00E00726">
              <w:rPr>
                <w:bCs/>
                <w:sz w:val="20"/>
                <w:szCs w:val="20"/>
              </w:rPr>
              <w:t>89 142 900,00</w:t>
            </w:r>
          </w:p>
        </w:tc>
        <w:tc>
          <w:tcPr>
            <w:tcW w:w="236" w:type="dxa"/>
            <w:gridSpan w:val="2"/>
            <w:vAlign w:val="center"/>
            <w:hideMark/>
          </w:tcPr>
          <w:p w14:paraId="327A551B" w14:textId="77777777" w:rsidR="00E00726" w:rsidRPr="00E00726" w:rsidRDefault="00E00726" w:rsidP="00C611FD">
            <w:pPr>
              <w:rPr>
                <w:sz w:val="20"/>
                <w:szCs w:val="20"/>
              </w:rPr>
            </w:pPr>
          </w:p>
        </w:tc>
      </w:tr>
      <w:tr w:rsidR="00E00726" w:rsidRPr="00E00726" w14:paraId="4A8BDFAC"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4F066C22" w14:textId="77777777" w:rsidR="00E00726" w:rsidRPr="00E00726" w:rsidRDefault="00E00726" w:rsidP="00C611FD">
            <w:pPr>
              <w:rPr>
                <w:bCs/>
                <w:sz w:val="20"/>
                <w:szCs w:val="20"/>
              </w:rPr>
            </w:pPr>
            <w:r w:rsidRPr="00E00726">
              <w:rPr>
                <w:bCs/>
                <w:sz w:val="20"/>
                <w:szCs w:val="20"/>
              </w:rPr>
              <w:t>Муниципальная программа "Комплексное развитие сельских территорий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446F317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8CA59C7"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5E3318A"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7F0338D" w14:textId="77777777" w:rsidR="00E00726" w:rsidRPr="00E00726" w:rsidRDefault="00E00726" w:rsidP="00C611FD">
            <w:pPr>
              <w:jc w:val="center"/>
              <w:rPr>
                <w:bCs/>
                <w:sz w:val="20"/>
                <w:szCs w:val="20"/>
              </w:rPr>
            </w:pPr>
            <w:r w:rsidRPr="00E00726">
              <w:rPr>
                <w:bCs/>
                <w:sz w:val="20"/>
                <w:szCs w:val="20"/>
              </w:rPr>
              <w:t>06.0.00.00000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4F69FCF"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45D9E25" w14:textId="77777777" w:rsidR="00E00726" w:rsidRPr="00E00726" w:rsidRDefault="00E00726" w:rsidP="00C611FD">
            <w:pPr>
              <w:jc w:val="right"/>
              <w:rPr>
                <w:bCs/>
                <w:sz w:val="20"/>
                <w:szCs w:val="20"/>
              </w:rPr>
            </w:pPr>
            <w:r w:rsidRPr="00E00726">
              <w:rPr>
                <w:bCs/>
                <w:sz w:val="20"/>
                <w:szCs w:val="20"/>
              </w:rPr>
              <w:t>75 000,00</w:t>
            </w:r>
          </w:p>
        </w:tc>
        <w:tc>
          <w:tcPr>
            <w:tcW w:w="833" w:type="dxa"/>
            <w:tcBorders>
              <w:top w:val="single" w:sz="4" w:space="0" w:color="auto"/>
              <w:left w:val="single" w:sz="4" w:space="0" w:color="auto"/>
              <w:bottom w:val="nil"/>
              <w:right w:val="nil"/>
            </w:tcBorders>
            <w:shd w:val="clear" w:color="auto" w:fill="auto"/>
            <w:noWrap/>
            <w:vAlign w:val="center"/>
            <w:hideMark/>
          </w:tcPr>
          <w:p w14:paraId="6688B207"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522A66A"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D56EB41" w14:textId="77777777" w:rsidR="00E00726" w:rsidRPr="00E00726" w:rsidRDefault="00E00726" w:rsidP="00C611FD">
            <w:pPr>
              <w:rPr>
                <w:sz w:val="20"/>
                <w:szCs w:val="20"/>
              </w:rPr>
            </w:pPr>
          </w:p>
        </w:tc>
      </w:tr>
      <w:tr w:rsidR="00E00726" w:rsidRPr="00E00726" w14:paraId="37966CBD"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7310B920"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639AF330"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A706E4D"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6444F19"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59B44BB" w14:textId="77777777" w:rsidR="00E00726" w:rsidRPr="00E00726" w:rsidRDefault="00E00726" w:rsidP="00C611FD">
            <w:pPr>
              <w:jc w:val="center"/>
              <w:rPr>
                <w:bCs/>
                <w:sz w:val="20"/>
                <w:szCs w:val="20"/>
              </w:rPr>
            </w:pPr>
            <w:r w:rsidRPr="00E00726">
              <w:rPr>
                <w:bCs/>
                <w:sz w:val="20"/>
                <w:szCs w:val="20"/>
              </w:rPr>
              <w:t>06.0.00.05956</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0A87AD3"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A7CAFAA" w14:textId="77777777" w:rsidR="00E00726" w:rsidRPr="00E00726" w:rsidRDefault="00E00726" w:rsidP="00C611FD">
            <w:pPr>
              <w:jc w:val="right"/>
              <w:rPr>
                <w:bCs/>
                <w:sz w:val="20"/>
                <w:szCs w:val="20"/>
              </w:rPr>
            </w:pPr>
            <w:r w:rsidRPr="00E00726">
              <w:rPr>
                <w:bCs/>
                <w:sz w:val="20"/>
                <w:szCs w:val="20"/>
              </w:rPr>
              <w:t>75 000,00</w:t>
            </w:r>
          </w:p>
        </w:tc>
        <w:tc>
          <w:tcPr>
            <w:tcW w:w="833" w:type="dxa"/>
            <w:tcBorders>
              <w:top w:val="single" w:sz="4" w:space="0" w:color="auto"/>
              <w:left w:val="single" w:sz="4" w:space="0" w:color="auto"/>
              <w:bottom w:val="nil"/>
              <w:right w:val="nil"/>
            </w:tcBorders>
            <w:shd w:val="clear" w:color="auto" w:fill="auto"/>
            <w:noWrap/>
            <w:vAlign w:val="center"/>
            <w:hideMark/>
          </w:tcPr>
          <w:p w14:paraId="7C6C03BE"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6D88669"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BA943AF" w14:textId="77777777" w:rsidR="00E00726" w:rsidRPr="00E00726" w:rsidRDefault="00E00726" w:rsidP="00C611FD">
            <w:pPr>
              <w:rPr>
                <w:sz w:val="20"/>
                <w:szCs w:val="20"/>
              </w:rPr>
            </w:pPr>
          </w:p>
        </w:tc>
      </w:tr>
      <w:tr w:rsidR="00E00726" w:rsidRPr="00E00726" w14:paraId="1D3AE831"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20D6522C" w14:textId="77777777" w:rsidR="00E00726" w:rsidRPr="00E00726" w:rsidRDefault="00E00726" w:rsidP="00C611FD">
            <w:pPr>
              <w:rPr>
                <w:sz w:val="20"/>
                <w:szCs w:val="20"/>
              </w:rPr>
            </w:pPr>
            <w:r w:rsidRPr="00E00726">
              <w:rPr>
                <w:sz w:val="20"/>
                <w:szCs w:val="20"/>
              </w:rPr>
              <w:lastRenderedPageBreak/>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591B2EB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2DBD5F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6ABE9AD"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C306B3D" w14:textId="77777777" w:rsidR="00E00726" w:rsidRPr="00E00726" w:rsidRDefault="00E00726" w:rsidP="00C611FD">
            <w:pPr>
              <w:jc w:val="center"/>
              <w:rPr>
                <w:sz w:val="20"/>
                <w:szCs w:val="20"/>
              </w:rPr>
            </w:pPr>
            <w:r w:rsidRPr="00E00726">
              <w:rPr>
                <w:sz w:val="20"/>
                <w:szCs w:val="20"/>
              </w:rPr>
              <w:t>06.0.00.05956</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88EE863"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D760704" w14:textId="77777777" w:rsidR="00E00726" w:rsidRPr="00E00726" w:rsidRDefault="00E00726" w:rsidP="00C611FD">
            <w:pPr>
              <w:jc w:val="right"/>
              <w:rPr>
                <w:sz w:val="20"/>
                <w:szCs w:val="20"/>
              </w:rPr>
            </w:pPr>
            <w:r w:rsidRPr="00E00726">
              <w:rPr>
                <w:sz w:val="20"/>
                <w:szCs w:val="20"/>
              </w:rPr>
              <w:t>75 000,00</w:t>
            </w:r>
          </w:p>
        </w:tc>
        <w:tc>
          <w:tcPr>
            <w:tcW w:w="833" w:type="dxa"/>
            <w:tcBorders>
              <w:top w:val="single" w:sz="4" w:space="0" w:color="auto"/>
              <w:left w:val="single" w:sz="4" w:space="0" w:color="auto"/>
              <w:bottom w:val="nil"/>
              <w:right w:val="nil"/>
            </w:tcBorders>
            <w:shd w:val="clear" w:color="auto" w:fill="auto"/>
            <w:noWrap/>
            <w:vAlign w:val="center"/>
            <w:hideMark/>
          </w:tcPr>
          <w:p w14:paraId="53F7F16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9F4EB29"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3EE6F90" w14:textId="77777777" w:rsidR="00E00726" w:rsidRPr="00E00726" w:rsidRDefault="00E00726" w:rsidP="00C611FD">
            <w:pPr>
              <w:rPr>
                <w:sz w:val="20"/>
                <w:szCs w:val="20"/>
              </w:rPr>
            </w:pPr>
          </w:p>
        </w:tc>
      </w:tr>
      <w:tr w:rsidR="00E00726" w:rsidRPr="00E00726" w14:paraId="527DC6FC"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7EA6375"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5F6808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CADB328"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BEBF99"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6C94804" w14:textId="77777777" w:rsidR="00E00726" w:rsidRPr="00E00726" w:rsidRDefault="00E00726" w:rsidP="00C611FD">
            <w:pPr>
              <w:jc w:val="center"/>
              <w:rPr>
                <w:sz w:val="20"/>
                <w:szCs w:val="20"/>
              </w:rPr>
            </w:pPr>
            <w:r w:rsidRPr="00E00726">
              <w:rPr>
                <w:sz w:val="20"/>
                <w:szCs w:val="20"/>
              </w:rPr>
              <w:t>06.0.00.05956</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DCAFF9"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57BA4D" w14:textId="77777777" w:rsidR="00E00726" w:rsidRPr="00E00726" w:rsidRDefault="00E00726" w:rsidP="00C611FD">
            <w:pPr>
              <w:jc w:val="right"/>
              <w:rPr>
                <w:sz w:val="20"/>
                <w:szCs w:val="20"/>
              </w:rPr>
            </w:pPr>
            <w:r w:rsidRPr="00E00726">
              <w:rPr>
                <w:sz w:val="20"/>
                <w:szCs w:val="20"/>
              </w:rPr>
              <w:t>75 000,00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B92E37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2CBDE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87EC5FA" w14:textId="77777777" w:rsidR="00E00726" w:rsidRPr="00E00726" w:rsidRDefault="00E00726" w:rsidP="00C611FD">
            <w:pPr>
              <w:rPr>
                <w:sz w:val="20"/>
                <w:szCs w:val="20"/>
              </w:rPr>
            </w:pPr>
          </w:p>
        </w:tc>
      </w:tr>
      <w:tr w:rsidR="00E00726" w:rsidRPr="00E00726" w14:paraId="6CFBC0B8"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3E47901B" w14:textId="77777777" w:rsidR="00E00726" w:rsidRPr="00E00726" w:rsidRDefault="00E00726" w:rsidP="00C611FD">
            <w:pPr>
              <w:rPr>
                <w:bCs/>
                <w:sz w:val="20"/>
                <w:szCs w:val="20"/>
              </w:rPr>
            </w:pPr>
            <w:r w:rsidRPr="00E00726">
              <w:rPr>
                <w:bCs/>
                <w:sz w:val="20"/>
                <w:szCs w:val="20"/>
              </w:rPr>
              <w:t>Муниципальная программа "Развитие системы образования Куйбышевского района"</w:t>
            </w:r>
          </w:p>
        </w:tc>
        <w:tc>
          <w:tcPr>
            <w:tcW w:w="807" w:type="dxa"/>
            <w:tcBorders>
              <w:top w:val="nil"/>
              <w:left w:val="single" w:sz="4" w:space="0" w:color="auto"/>
              <w:bottom w:val="nil"/>
              <w:right w:val="nil"/>
            </w:tcBorders>
            <w:shd w:val="clear" w:color="auto" w:fill="auto"/>
            <w:noWrap/>
            <w:vAlign w:val="center"/>
            <w:hideMark/>
          </w:tcPr>
          <w:p w14:paraId="5A703E7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F1A23B8"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8D9094F"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4946EFC5" w14:textId="77777777" w:rsidR="00E00726" w:rsidRPr="00E00726" w:rsidRDefault="00E00726" w:rsidP="00C611FD">
            <w:pPr>
              <w:jc w:val="center"/>
              <w:rPr>
                <w:bCs/>
                <w:sz w:val="20"/>
                <w:szCs w:val="20"/>
              </w:rPr>
            </w:pPr>
            <w:r w:rsidRPr="00E00726">
              <w:rPr>
                <w:bCs/>
                <w:sz w:val="20"/>
                <w:szCs w:val="20"/>
              </w:rPr>
              <w:t>07.0.00.00000</w:t>
            </w:r>
          </w:p>
        </w:tc>
        <w:tc>
          <w:tcPr>
            <w:tcW w:w="715" w:type="dxa"/>
            <w:tcBorders>
              <w:top w:val="nil"/>
              <w:left w:val="single" w:sz="4" w:space="0" w:color="auto"/>
              <w:bottom w:val="nil"/>
              <w:right w:val="single" w:sz="4" w:space="0" w:color="auto"/>
            </w:tcBorders>
            <w:shd w:val="clear" w:color="auto" w:fill="auto"/>
            <w:noWrap/>
            <w:vAlign w:val="center"/>
            <w:hideMark/>
          </w:tcPr>
          <w:p w14:paraId="41692AC3"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A9A5EA4" w14:textId="77777777" w:rsidR="00E00726" w:rsidRPr="00E00726" w:rsidRDefault="00E00726" w:rsidP="00C611FD">
            <w:pPr>
              <w:jc w:val="right"/>
              <w:rPr>
                <w:bCs/>
                <w:sz w:val="20"/>
                <w:szCs w:val="20"/>
              </w:rPr>
            </w:pPr>
            <w:r w:rsidRPr="00E00726">
              <w:rPr>
                <w:bCs/>
                <w:sz w:val="20"/>
                <w:szCs w:val="20"/>
              </w:rPr>
              <w:t>119 093 939,98</w:t>
            </w:r>
          </w:p>
        </w:tc>
        <w:tc>
          <w:tcPr>
            <w:tcW w:w="833" w:type="dxa"/>
            <w:tcBorders>
              <w:top w:val="nil"/>
              <w:left w:val="single" w:sz="4" w:space="0" w:color="auto"/>
              <w:bottom w:val="nil"/>
              <w:right w:val="nil"/>
            </w:tcBorders>
            <w:shd w:val="clear" w:color="auto" w:fill="auto"/>
            <w:noWrap/>
            <w:vAlign w:val="center"/>
            <w:hideMark/>
          </w:tcPr>
          <w:p w14:paraId="0F2DB7B0" w14:textId="77777777" w:rsidR="00E00726" w:rsidRPr="00E00726" w:rsidRDefault="00E00726" w:rsidP="00C611FD">
            <w:pPr>
              <w:jc w:val="right"/>
              <w:rPr>
                <w:bCs/>
                <w:sz w:val="20"/>
                <w:szCs w:val="20"/>
              </w:rPr>
            </w:pPr>
            <w:r w:rsidRPr="00E00726">
              <w:rPr>
                <w:bCs/>
                <w:sz w:val="20"/>
                <w:szCs w:val="20"/>
              </w:rPr>
              <w:t>50 600 000,00</w:t>
            </w:r>
          </w:p>
        </w:tc>
        <w:tc>
          <w:tcPr>
            <w:tcW w:w="1960" w:type="dxa"/>
            <w:tcBorders>
              <w:top w:val="nil"/>
              <w:left w:val="single" w:sz="4" w:space="0" w:color="auto"/>
              <w:bottom w:val="nil"/>
              <w:right w:val="single" w:sz="4" w:space="0" w:color="auto"/>
            </w:tcBorders>
            <w:shd w:val="clear" w:color="auto" w:fill="auto"/>
            <w:noWrap/>
            <w:vAlign w:val="center"/>
            <w:hideMark/>
          </w:tcPr>
          <w:p w14:paraId="67EC8306" w14:textId="77777777" w:rsidR="00E00726" w:rsidRPr="00E00726" w:rsidRDefault="00E00726" w:rsidP="00C611FD">
            <w:pPr>
              <w:jc w:val="right"/>
              <w:rPr>
                <w:bCs/>
                <w:sz w:val="20"/>
                <w:szCs w:val="20"/>
              </w:rPr>
            </w:pPr>
            <w:r w:rsidRPr="00E00726">
              <w:rPr>
                <w:bCs/>
                <w:sz w:val="20"/>
                <w:szCs w:val="20"/>
              </w:rPr>
              <w:t>89 142 900,00</w:t>
            </w:r>
          </w:p>
        </w:tc>
        <w:tc>
          <w:tcPr>
            <w:tcW w:w="236" w:type="dxa"/>
            <w:gridSpan w:val="2"/>
            <w:vAlign w:val="center"/>
            <w:hideMark/>
          </w:tcPr>
          <w:p w14:paraId="776B5DD6" w14:textId="77777777" w:rsidR="00E00726" w:rsidRPr="00E00726" w:rsidRDefault="00E00726" w:rsidP="00C611FD">
            <w:pPr>
              <w:rPr>
                <w:sz w:val="20"/>
                <w:szCs w:val="20"/>
              </w:rPr>
            </w:pPr>
          </w:p>
        </w:tc>
      </w:tr>
      <w:tr w:rsidR="00E00726" w:rsidRPr="00E00726" w14:paraId="2AED86EC"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11D34EE" w14:textId="77777777" w:rsidR="00E00726" w:rsidRPr="00E00726" w:rsidRDefault="00E00726" w:rsidP="00C611FD">
            <w:pPr>
              <w:rPr>
                <w:bCs/>
                <w:sz w:val="20"/>
                <w:szCs w:val="20"/>
              </w:rPr>
            </w:pPr>
            <w:r w:rsidRPr="00E00726">
              <w:rPr>
                <w:bCs/>
                <w:sz w:val="20"/>
                <w:szCs w:val="20"/>
              </w:rPr>
              <w:t>Подпрограмма "Развитие дошкольного, общего и дополнительного образования детей"</w:t>
            </w:r>
          </w:p>
        </w:tc>
        <w:tc>
          <w:tcPr>
            <w:tcW w:w="807" w:type="dxa"/>
            <w:tcBorders>
              <w:top w:val="single" w:sz="4" w:space="0" w:color="auto"/>
              <w:left w:val="single" w:sz="4" w:space="0" w:color="auto"/>
              <w:bottom w:val="nil"/>
              <w:right w:val="nil"/>
            </w:tcBorders>
            <w:shd w:val="clear" w:color="auto" w:fill="auto"/>
            <w:noWrap/>
            <w:vAlign w:val="center"/>
            <w:hideMark/>
          </w:tcPr>
          <w:p w14:paraId="2884391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38F351E"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7F5B336"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07E90D71" w14:textId="77777777" w:rsidR="00E00726" w:rsidRPr="00E00726" w:rsidRDefault="00E00726" w:rsidP="00C611FD">
            <w:pPr>
              <w:jc w:val="center"/>
              <w:rPr>
                <w:bCs/>
                <w:sz w:val="20"/>
                <w:szCs w:val="20"/>
              </w:rPr>
            </w:pPr>
            <w:r w:rsidRPr="00E00726">
              <w:rPr>
                <w:bCs/>
                <w:sz w:val="20"/>
                <w:szCs w:val="20"/>
              </w:rPr>
              <w:t>07.1.00.00000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2B54DF8"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07CD31F" w14:textId="77777777" w:rsidR="00E00726" w:rsidRPr="00E00726" w:rsidRDefault="00E00726" w:rsidP="00C611FD">
            <w:pPr>
              <w:jc w:val="right"/>
              <w:rPr>
                <w:bCs/>
                <w:sz w:val="20"/>
                <w:szCs w:val="20"/>
              </w:rPr>
            </w:pPr>
            <w:r w:rsidRPr="00E00726">
              <w:rPr>
                <w:bCs/>
                <w:sz w:val="20"/>
                <w:szCs w:val="20"/>
              </w:rPr>
              <w:t>118 471 989,98</w:t>
            </w:r>
          </w:p>
        </w:tc>
        <w:tc>
          <w:tcPr>
            <w:tcW w:w="833" w:type="dxa"/>
            <w:tcBorders>
              <w:top w:val="single" w:sz="4" w:space="0" w:color="auto"/>
              <w:left w:val="single" w:sz="4" w:space="0" w:color="auto"/>
              <w:bottom w:val="nil"/>
              <w:right w:val="nil"/>
            </w:tcBorders>
            <w:shd w:val="clear" w:color="auto" w:fill="auto"/>
            <w:noWrap/>
            <w:vAlign w:val="center"/>
            <w:hideMark/>
          </w:tcPr>
          <w:p w14:paraId="5FBC36A9" w14:textId="77777777" w:rsidR="00E00726" w:rsidRPr="00E00726" w:rsidRDefault="00E00726" w:rsidP="00C611FD">
            <w:pPr>
              <w:jc w:val="right"/>
              <w:rPr>
                <w:bCs/>
                <w:sz w:val="20"/>
                <w:szCs w:val="20"/>
              </w:rPr>
            </w:pPr>
            <w:r w:rsidRPr="00E00726">
              <w:rPr>
                <w:bCs/>
                <w:sz w:val="20"/>
                <w:szCs w:val="20"/>
              </w:rPr>
              <w:t>50 600 000,00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289C889" w14:textId="77777777" w:rsidR="00E00726" w:rsidRPr="00E00726" w:rsidRDefault="00E00726" w:rsidP="00C611FD">
            <w:pPr>
              <w:jc w:val="right"/>
              <w:rPr>
                <w:bCs/>
                <w:sz w:val="20"/>
                <w:szCs w:val="20"/>
              </w:rPr>
            </w:pPr>
            <w:r w:rsidRPr="00E00726">
              <w:rPr>
                <w:bCs/>
                <w:sz w:val="20"/>
                <w:szCs w:val="20"/>
              </w:rPr>
              <w:t>89 142 900,00</w:t>
            </w:r>
          </w:p>
        </w:tc>
        <w:tc>
          <w:tcPr>
            <w:tcW w:w="236" w:type="dxa"/>
            <w:gridSpan w:val="2"/>
            <w:vAlign w:val="center"/>
            <w:hideMark/>
          </w:tcPr>
          <w:p w14:paraId="0ADF1321" w14:textId="77777777" w:rsidR="00E00726" w:rsidRPr="00E00726" w:rsidRDefault="00E00726" w:rsidP="00C611FD">
            <w:pPr>
              <w:rPr>
                <w:sz w:val="20"/>
                <w:szCs w:val="20"/>
              </w:rPr>
            </w:pPr>
          </w:p>
        </w:tc>
      </w:tr>
      <w:tr w:rsidR="00E00726" w:rsidRPr="00E00726" w14:paraId="518469DE"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755DCC78"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дополнительного образования</w:t>
            </w:r>
          </w:p>
        </w:tc>
        <w:tc>
          <w:tcPr>
            <w:tcW w:w="807" w:type="dxa"/>
            <w:tcBorders>
              <w:top w:val="single" w:sz="4" w:space="0" w:color="auto"/>
              <w:left w:val="single" w:sz="4" w:space="0" w:color="auto"/>
              <w:bottom w:val="nil"/>
              <w:right w:val="nil"/>
            </w:tcBorders>
            <w:shd w:val="clear" w:color="auto" w:fill="auto"/>
            <w:noWrap/>
            <w:vAlign w:val="center"/>
            <w:hideMark/>
          </w:tcPr>
          <w:p w14:paraId="2A7A156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893C2FF"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7AC7B6A"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F0775FD" w14:textId="77777777" w:rsidR="00E00726" w:rsidRPr="00E00726" w:rsidRDefault="00E00726" w:rsidP="00C611FD">
            <w:pPr>
              <w:jc w:val="center"/>
              <w:rPr>
                <w:bCs/>
                <w:sz w:val="20"/>
                <w:szCs w:val="20"/>
              </w:rPr>
            </w:pPr>
            <w:r w:rsidRPr="00E00726">
              <w:rPr>
                <w:bCs/>
                <w:sz w:val="20"/>
                <w:szCs w:val="20"/>
              </w:rPr>
              <w:t>07.1.00.07490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C4634A4"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C5E473A" w14:textId="77777777" w:rsidR="00E00726" w:rsidRPr="00E00726" w:rsidRDefault="00E00726" w:rsidP="00C611FD">
            <w:pPr>
              <w:jc w:val="right"/>
              <w:rPr>
                <w:bCs/>
                <w:sz w:val="20"/>
                <w:szCs w:val="20"/>
              </w:rPr>
            </w:pPr>
            <w:r w:rsidRPr="00E00726">
              <w:rPr>
                <w:bCs/>
                <w:sz w:val="20"/>
                <w:szCs w:val="20"/>
              </w:rPr>
              <w:t>30 358 778,74</w:t>
            </w:r>
          </w:p>
        </w:tc>
        <w:tc>
          <w:tcPr>
            <w:tcW w:w="833" w:type="dxa"/>
            <w:tcBorders>
              <w:top w:val="single" w:sz="4" w:space="0" w:color="auto"/>
              <w:left w:val="single" w:sz="4" w:space="0" w:color="auto"/>
              <w:bottom w:val="nil"/>
              <w:right w:val="nil"/>
            </w:tcBorders>
            <w:shd w:val="clear" w:color="auto" w:fill="auto"/>
            <w:noWrap/>
            <w:vAlign w:val="center"/>
            <w:hideMark/>
          </w:tcPr>
          <w:p w14:paraId="57DF5921" w14:textId="77777777" w:rsidR="00E00726" w:rsidRPr="00E00726" w:rsidRDefault="00E00726" w:rsidP="00C611FD">
            <w:pPr>
              <w:jc w:val="right"/>
              <w:rPr>
                <w:bCs/>
                <w:sz w:val="20"/>
                <w:szCs w:val="20"/>
              </w:rPr>
            </w:pPr>
            <w:r w:rsidRPr="00E00726">
              <w:rPr>
                <w:bCs/>
                <w:sz w:val="20"/>
                <w:szCs w:val="20"/>
              </w:rPr>
              <w:t>50 600 000,00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E6B37C2" w14:textId="77777777" w:rsidR="00E00726" w:rsidRPr="00E00726" w:rsidRDefault="00E00726" w:rsidP="00C611FD">
            <w:pPr>
              <w:jc w:val="right"/>
              <w:rPr>
                <w:bCs/>
                <w:sz w:val="20"/>
                <w:szCs w:val="20"/>
              </w:rPr>
            </w:pPr>
            <w:r w:rsidRPr="00E00726">
              <w:rPr>
                <w:bCs/>
                <w:sz w:val="20"/>
                <w:szCs w:val="20"/>
              </w:rPr>
              <w:t>49 830 500,00</w:t>
            </w:r>
          </w:p>
        </w:tc>
        <w:tc>
          <w:tcPr>
            <w:tcW w:w="236" w:type="dxa"/>
            <w:gridSpan w:val="2"/>
            <w:vAlign w:val="center"/>
            <w:hideMark/>
          </w:tcPr>
          <w:p w14:paraId="6246CF1D" w14:textId="77777777" w:rsidR="00E00726" w:rsidRPr="00E00726" w:rsidRDefault="00E00726" w:rsidP="00C611FD">
            <w:pPr>
              <w:rPr>
                <w:sz w:val="20"/>
                <w:szCs w:val="20"/>
              </w:rPr>
            </w:pPr>
          </w:p>
        </w:tc>
      </w:tr>
      <w:tr w:rsidR="00E00726" w:rsidRPr="00E00726" w14:paraId="55816901"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5FDE5DC9"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70C0D6B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0F902A4"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BE72C36"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E97FD44" w14:textId="77777777" w:rsidR="00E00726" w:rsidRPr="00E00726" w:rsidRDefault="00E00726" w:rsidP="00C611FD">
            <w:pPr>
              <w:jc w:val="center"/>
              <w:rPr>
                <w:sz w:val="20"/>
                <w:szCs w:val="20"/>
              </w:rPr>
            </w:pPr>
            <w:r w:rsidRPr="00E00726">
              <w:rPr>
                <w:sz w:val="20"/>
                <w:szCs w:val="20"/>
              </w:rPr>
              <w:t>07.1.00.07490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7DBF7E4"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CC1A5AC"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7BFD61AA" w14:textId="77777777" w:rsidR="00E00726" w:rsidRPr="00E00726" w:rsidRDefault="00E00726" w:rsidP="00C611FD">
            <w:pPr>
              <w:jc w:val="right"/>
              <w:rPr>
                <w:sz w:val="20"/>
                <w:szCs w:val="20"/>
              </w:rPr>
            </w:pPr>
            <w:r w:rsidRPr="00E00726">
              <w:rPr>
                <w:sz w:val="20"/>
                <w:szCs w:val="20"/>
              </w:rPr>
              <w:t>25 000 000,00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298C113" w14:textId="77777777" w:rsidR="00E00726" w:rsidRPr="00E00726" w:rsidRDefault="00E00726" w:rsidP="00C611FD">
            <w:pPr>
              <w:jc w:val="right"/>
              <w:rPr>
                <w:sz w:val="20"/>
                <w:szCs w:val="20"/>
              </w:rPr>
            </w:pPr>
            <w:r w:rsidRPr="00E00726">
              <w:rPr>
                <w:sz w:val="20"/>
                <w:szCs w:val="20"/>
              </w:rPr>
              <w:t>24 230 500,00</w:t>
            </w:r>
          </w:p>
        </w:tc>
        <w:tc>
          <w:tcPr>
            <w:tcW w:w="236" w:type="dxa"/>
            <w:gridSpan w:val="2"/>
            <w:vAlign w:val="center"/>
            <w:hideMark/>
          </w:tcPr>
          <w:p w14:paraId="7933DBBA" w14:textId="77777777" w:rsidR="00E00726" w:rsidRPr="00E00726" w:rsidRDefault="00E00726" w:rsidP="00C611FD">
            <w:pPr>
              <w:rPr>
                <w:sz w:val="20"/>
                <w:szCs w:val="20"/>
              </w:rPr>
            </w:pPr>
          </w:p>
        </w:tc>
      </w:tr>
      <w:tr w:rsidR="00E00726" w:rsidRPr="00E00726" w14:paraId="28EA248D"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0A61DB5"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FCE9A7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409C9A3"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894157"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A9C7940" w14:textId="77777777" w:rsidR="00E00726" w:rsidRPr="00E00726" w:rsidRDefault="00E00726" w:rsidP="00C611FD">
            <w:pPr>
              <w:jc w:val="center"/>
              <w:rPr>
                <w:sz w:val="20"/>
                <w:szCs w:val="20"/>
              </w:rPr>
            </w:pPr>
            <w:r w:rsidRPr="00E00726">
              <w:rPr>
                <w:sz w:val="20"/>
                <w:szCs w:val="20"/>
              </w:rPr>
              <w:t>07.1.00.07490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E47381"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2FDAE1"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8ECBA5D" w14:textId="77777777" w:rsidR="00E00726" w:rsidRPr="00E00726" w:rsidRDefault="00E00726" w:rsidP="00C611FD">
            <w:pPr>
              <w:jc w:val="right"/>
              <w:rPr>
                <w:sz w:val="20"/>
                <w:szCs w:val="20"/>
              </w:rPr>
            </w:pPr>
            <w:r w:rsidRPr="00E00726">
              <w:rPr>
                <w:sz w:val="20"/>
                <w:szCs w:val="20"/>
              </w:rPr>
              <w:t>25 000 000,00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B64659" w14:textId="77777777" w:rsidR="00E00726" w:rsidRPr="00E00726" w:rsidRDefault="00E00726" w:rsidP="00C611FD">
            <w:pPr>
              <w:jc w:val="right"/>
              <w:rPr>
                <w:sz w:val="20"/>
                <w:szCs w:val="20"/>
              </w:rPr>
            </w:pPr>
            <w:r w:rsidRPr="00E00726">
              <w:rPr>
                <w:sz w:val="20"/>
                <w:szCs w:val="20"/>
              </w:rPr>
              <w:t>24 230 500,00</w:t>
            </w:r>
          </w:p>
        </w:tc>
        <w:tc>
          <w:tcPr>
            <w:tcW w:w="236" w:type="dxa"/>
            <w:gridSpan w:val="2"/>
            <w:vAlign w:val="center"/>
            <w:hideMark/>
          </w:tcPr>
          <w:p w14:paraId="17B57F87" w14:textId="77777777" w:rsidR="00E00726" w:rsidRPr="00E00726" w:rsidRDefault="00E00726" w:rsidP="00C611FD">
            <w:pPr>
              <w:rPr>
                <w:sz w:val="20"/>
                <w:szCs w:val="20"/>
              </w:rPr>
            </w:pPr>
          </w:p>
        </w:tc>
      </w:tr>
      <w:tr w:rsidR="00E00726" w:rsidRPr="00E00726" w14:paraId="72E8D950"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39890C24"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59A38F87"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2C60EB3"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32ECF02" w14:textId="77777777" w:rsidR="00E00726" w:rsidRPr="00E00726" w:rsidRDefault="00E00726" w:rsidP="00C611FD">
            <w:pPr>
              <w:jc w:val="center"/>
              <w:rPr>
                <w:sz w:val="20"/>
                <w:szCs w:val="20"/>
              </w:rPr>
            </w:pPr>
            <w:r w:rsidRPr="00E00726">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25C83B72" w14:textId="77777777" w:rsidR="00E00726" w:rsidRPr="00E00726" w:rsidRDefault="00E00726" w:rsidP="00C611FD">
            <w:pPr>
              <w:jc w:val="center"/>
              <w:rPr>
                <w:sz w:val="20"/>
                <w:szCs w:val="20"/>
              </w:rPr>
            </w:pPr>
            <w:r w:rsidRPr="00E00726">
              <w:rPr>
                <w:sz w:val="20"/>
                <w:szCs w:val="20"/>
              </w:rPr>
              <w:t>07.1.00.07490</w:t>
            </w:r>
          </w:p>
        </w:tc>
        <w:tc>
          <w:tcPr>
            <w:tcW w:w="715" w:type="dxa"/>
            <w:tcBorders>
              <w:top w:val="nil"/>
              <w:left w:val="single" w:sz="4" w:space="0" w:color="auto"/>
              <w:bottom w:val="nil"/>
              <w:right w:val="single" w:sz="4" w:space="0" w:color="auto"/>
            </w:tcBorders>
            <w:shd w:val="clear" w:color="auto" w:fill="auto"/>
            <w:noWrap/>
            <w:vAlign w:val="center"/>
            <w:hideMark/>
          </w:tcPr>
          <w:p w14:paraId="0D9D5557"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67DFA4AC"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nil"/>
              <w:right w:val="nil"/>
            </w:tcBorders>
            <w:shd w:val="clear" w:color="auto" w:fill="auto"/>
            <w:noWrap/>
            <w:vAlign w:val="center"/>
            <w:hideMark/>
          </w:tcPr>
          <w:p w14:paraId="09BD51EC" w14:textId="77777777" w:rsidR="00E00726" w:rsidRPr="00E00726" w:rsidRDefault="00E00726" w:rsidP="00C611FD">
            <w:pPr>
              <w:jc w:val="right"/>
              <w:rPr>
                <w:sz w:val="20"/>
                <w:szCs w:val="20"/>
              </w:rPr>
            </w:pPr>
            <w:r w:rsidRPr="00E00726">
              <w:rPr>
                <w:sz w:val="20"/>
                <w:szCs w:val="20"/>
              </w:rPr>
              <w:t>2 600 000,00</w:t>
            </w:r>
          </w:p>
        </w:tc>
        <w:tc>
          <w:tcPr>
            <w:tcW w:w="1960" w:type="dxa"/>
            <w:tcBorders>
              <w:top w:val="nil"/>
              <w:left w:val="single" w:sz="4" w:space="0" w:color="auto"/>
              <w:bottom w:val="nil"/>
              <w:right w:val="single" w:sz="4" w:space="0" w:color="auto"/>
            </w:tcBorders>
            <w:shd w:val="clear" w:color="auto" w:fill="auto"/>
            <w:noWrap/>
            <w:vAlign w:val="center"/>
            <w:hideMark/>
          </w:tcPr>
          <w:p w14:paraId="3EFC92BE" w14:textId="77777777" w:rsidR="00E00726" w:rsidRPr="00E00726" w:rsidRDefault="00E00726" w:rsidP="00C611FD">
            <w:pPr>
              <w:jc w:val="right"/>
              <w:rPr>
                <w:sz w:val="20"/>
                <w:szCs w:val="20"/>
              </w:rPr>
            </w:pPr>
            <w:r w:rsidRPr="00E00726">
              <w:rPr>
                <w:sz w:val="20"/>
                <w:szCs w:val="20"/>
              </w:rPr>
              <w:t>2 600 000,00</w:t>
            </w:r>
          </w:p>
        </w:tc>
        <w:tc>
          <w:tcPr>
            <w:tcW w:w="236" w:type="dxa"/>
            <w:gridSpan w:val="2"/>
            <w:vAlign w:val="center"/>
            <w:hideMark/>
          </w:tcPr>
          <w:p w14:paraId="7A964BDA" w14:textId="77777777" w:rsidR="00E00726" w:rsidRPr="00E00726" w:rsidRDefault="00E00726" w:rsidP="00C611FD">
            <w:pPr>
              <w:rPr>
                <w:sz w:val="20"/>
                <w:szCs w:val="20"/>
              </w:rPr>
            </w:pPr>
          </w:p>
        </w:tc>
      </w:tr>
      <w:tr w:rsidR="00E00726" w:rsidRPr="00E00726" w14:paraId="0A899F3E"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9E5BA49"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D2875D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43D5B20"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DD9FEF"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14D6E57" w14:textId="77777777" w:rsidR="00E00726" w:rsidRPr="00E00726" w:rsidRDefault="00E00726" w:rsidP="00C611FD">
            <w:pPr>
              <w:jc w:val="center"/>
              <w:rPr>
                <w:sz w:val="20"/>
                <w:szCs w:val="20"/>
              </w:rPr>
            </w:pPr>
            <w:r w:rsidRPr="00E00726">
              <w:rPr>
                <w:sz w:val="20"/>
                <w:szCs w:val="20"/>
              </w:rPr>
              <w:t>07.1.00.07490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8EC344"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E5E25E"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32A01BF" w14:textId="77777777" w:rsidR="00E00726" w:rsidRPr="00E00726" w:rsidRDefault="00E00726" w:rsidP="00C611FD">
            <w:pPr>
              <w:jc w:val="right"/>
              <w:rPr>
                <w:sz w:val="20"/>
                <w:szCs w:val="20"/>
              </w:rPr>
            </w:pPr>
            <w:r w:rsidRPr="00E00726">
              <w:rPr>
                <w:sz w:val="20"/>
                <w:szCs w:val="20"/>
              </w:rPr>
              <w:t>2 600 000,00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91CECF" w14:textId="77777777" w:rsidR="00E00726" w:rsidRPr="00E00726" w:rsidRDefault="00E00726" w:rsidP="00C611FD">
            <w:pPr>
              <w:jc w:val="right"/>
              <w:rPr>
                <w:sz w:val="20"/>
                <w:szCs w:val="20"/>
              </w:rPr>
            </w:pPr>
            <w:r w:rsidRPr="00E00726">
              <w:rPr>
                <w:sz w:val="20"/>
                <w:szCs w:val="20"/>
              </w:rPr>
              <w:t>2 600 000,00</w:t>
            </w:r>
          </w:p>
        </w:tc>
        <w:tc>
          <w:tcPr>
            <w:tcW w:w="236" w:type="dxa"/>
            <w:gridSpan w:val="2"/>
            <w:vAlign w:val="center"/>
            <w:hideMark/>
          </w:tcPr>
          <w:p w14:paraId="7DB7AD8B" w14:textId="77777777" w:rsidR="00E00726" w:rsidRPr="00E00726" w:rsidRDefault="00E00726" w:rsidP="00C611FD">
            <w:pPr>
              <w:rPr>
                <w:sz w:val="20"/>
                <w:szCs w:val="20"/>
              </w:rPr>
            </w:pPr>
          </w:p>
        </w:tc>
      </w:tr>
      <w:tr w:rsidR="00E00726" w:rsidRPr="00E00726" w14:paraId="4EA26DE8"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5CAEB6CF"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35A80043"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091ED4BF"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7ED46505" w14:textId="77777777" w:rsidR="00E00726" w:rsidRPr="00E00726" w:rsidRDefault="00E00726" w:rsidP="00C611FD">
            <w:pPr>
              <w:jc w:val="center"/>
              <w:rPr>
                <w:sz w:val="20"/>
                <w:szCs w:val="20"/>
              </w:rPr>
            </w:pPr>
            <w:r w:rsidRPr="00E00726">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35347584" w14:textId="77777777" w:rsidR="00E00726" w:rsidRPr="00E00726" w:rsidRDefault="00E00726" w:rsidP="00C611FD">
            <w:pPr>
              <w:jc w:val="center"/>
              <w:rPr>
                <w:sz w:val="20"/>
                <w:szCs w:val="20"/>
              </w:rPr>
            </w:pPr>
            <w:r w:rsidRPr="00E00726">
              <w:rPr>
                <w:sz w:val="20"/>
                <w:szCs w:val="20"/>
              </w:rPr>
              <w:t>07.1.00.07490</w:t>
            </w:r>
          </w:p>
        </w:tc>
        <w:tc>
          <w:tcPr>
            <w:tcW w:w="715" w:type="dxa"/>
            <w:tcBorders>
              <w:top w:val="nil"/>
              <w:left w:val="single" w:sz="4" w:space="0" w:color="auto"/>
              <w:bottom w:val="nil"/>
              <w:right w:val="single" w:sz="4" w:space="0" w:color="auto"/>
            </w:tcBorders>
            <w:shd w:val="clear" w:color="auto" w:fill="auto"/>
            <w:noWrap/>
            <w:vAlign w:val="center"/>
            <w:hideMark/>
          </w:tcPr>
          <w:p w14:paraId="388D16CE"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17B0AC1D" w14:textId="77777777" w:rsidR="00E00726" w:rsidRPr="00E00726" w:rsidRDefault="00E00726" w:rsidP="00C611FD">
            <w:pPr>
              <w:jc w:val="right"/>
              <w:rPr>
                <w:sz w:val="20"/>
                <w:szCs w:val="20"/>
              </w:rPr>
            </w:pPr>
            <w:r w:rsidRPr="00E00726">
              <w:rPr>
                <w:sz w:val="20"/>
                <w:szCs w:val="20"/>
              </w:rPr>
              <w:t>30 358 778,74</w:t>
            </w:r>
          </w:p>
        </w:tc>
        <w:tc>
          <w:tcPr>
            <w:tcW w:w="833" w:type="dxa"/>
            <w:tcBorders>
              <w:top w:val="nil"/>
              <w:left w:val="single" w:sz="4" w:space="0" w:color="auto"/>
              <w:bottom w:val="nil"/>
              <w:right w:val="nil"/>
            </w:tcBorders>
            <w:shd w:val="clear" w:color="auto" w:fill="auto"/>
            <w:noWrap/>
            <w:vAlign w:val="center"/>
            <w:hideMark/>
          </w:tcPr>
          <w:p w14:paraId="6FC78EC0" w14:textId="77777777" w:rsidR="00E00726" w:rsidRPr="00E00726" w:rsidRDefault="00E00726" w:rsidP="00C611FD">
            <w:pPr>
              <w:jc w:val="right"/>
              <w:rPr>
                <w:sz w:val="20"/>
                <w:szCs w:val="20"/>
              </w:rPr>
            </w:pPr>
            <w:r w:rsidRPr="00E00726">
              <w:rPr>
                <w:sz w:val="20"/>
                <w:szCs w:val="20"/>
              </w:rPr>
              <w:t>23 000 000,00</w:t>
            </w:r>
          </w:p>
        </w:tc>
        <w:tc>
          <w:tcPr>
            <w:tcW w:w="1960" w:type="dxa"/>
            <w:tcBorders>
              <w:top w:val="nil"/>
              <w:left w:val="single" w:sz="4" w:space="0" w:color="auto"/>
              <w:bottom w:val="nil"/>
              <w:right w:val="single" w:sz="4" w:space="0" w:color="auto"/>
            </w:tcBorders>
            <w:shd w:val="clear" w:color="auto" w:fill="auto"/>
            <w:noWrap/>
            <w:vAlign w:val="center"/>
            <w:hideMark/>
          </w:tcPr>
          <w:p w14:paraId="55BC611F" w14:textId="77777777" w:rsidR="00E00726" w:rsidRPr="00E00726" w:rsidRDefault="00E00726" w:rsidP="00C611FD">
            <w:pPr>
              <w:jc w:val="right"/>
              <w:rPr>
                <w:sz w:val="20"/>
                <w:szCs w:val="20"/>
              </w:rPr>
            </w:pPr>
            <w:r w:rsidRPr="00E00726">
              <w:rPr>
                <w:sz w:val="20"/>
                <w:szCs w:val="20"/>
              </w:rPr>
              <w:t>23 000 000,00</w:t>
            </w:r>
          </w:p>
        </w:tc>
        <w:tc>
          <w:tcPr>
            <w:tcW w:w="236" w:type="dxa"/>
            <w:gridSpan w:val="2"/>
            <w:vAlign w:val="center"/>
            <w:hideMark/>
          </w:tcPr>
          <w:p w14:paraId="36E6C864" w14:textId="77777777" w:rsidR="00E00726" w:rsidRPr="00E00726" w:rsidRDefault="00E00726" w:rsidP="00C611FD">
            <w:pPr>
              <w:rPr>
                <w:sz w:val="20"/>
                <w:szCs w:val="20"/>
              </w:rPr>
            </w:pPr>
          </w:p>
        </w:tc>
      </w:tr>
      <w:tr w:rsidR="00E00726" w:rsidRPr="00E00726" w14:paraId="30EDA5A0"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85F455B"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9F4995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7AC4E72"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4A0DBA"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BFDA01D" w14:textId="77777777" w:rsidR="00E00726" w:rsidRPr="00E00726" w:rsidRDefault="00E00726" w:rsidP="00C611FD">
            <w:pPr>
              <w:jc w:val="center"/>
              <w:rPr>
                <w:sz w:val="20"/>
                <w:szCs w:val="20"/>
              </w:rPr>
            </w:pPr>
            <w:r w:rsidRPr="00E00726">
              <w:rPr>
                <w:sz w:val="20"/>
                <w:szCs w:val="20"/>
              </w:rPr>
              <w:t>07.1.00.07490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F46900"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6D177D" w14:textId="77777777" w:rsidR="00E00726" w:rsidRPr="00E00726" w:rsidRDefault="00E00726" w:rsidP="00C611FD">
            <w:pPr>
              <w:jc w:val="right"/>
              <w:rPr>
                <w:sz w:val="20"/>
                <w:szCs w:val="20"/>
              </w:rPr>
            </w:pPr>
            <w:r w:rsidRPr="00E00726">
              <w:rPr>
                <w:sz w:val="20"/>
                <w:szCs w:val="20"/>
              </w:rPr>
              <w:t>30 358 778,74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62B053A" w14:textId="77777777" w:rsidR="00E00726" w:rsidRPr="00E00726" w:rsidRDefault="00E00726" w:rsidP="00C611FD">
            <w:pPr>
              <w:jc w:val="right"/>
              <w:rPr>
                <w:sz w:val="20"/>
                <w:szCs w:val="20"/>
              </w:rPr>
            </w:pPr>
            <w:r w:rsidRPr="00E00726">
              <w:rPr>
                <w:sz w:val="20"/>
                <w:szCs w:val="20"/>
              </w:rPr>
              <w:t>23 000 000,00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7474B6" w14:textId="77777777" w:rsidR="00E00726" w:rsidRPr="00E00726" w:rsidRDefault="00E00726" w:rsidP="00C611FD">
            <w:pPr>
              <w:jc w:val="right"/>
              <w:rPr>
                <w:sz w:val="20"/>
                <w:szCs w:val="20"/>
              </w:rPr>
            </w:pPr>
            <w:r w:rsidRPr="00E00726">
              <w:rPr>
                <w:sz w:val="20"/>
                <w:szCs w:val="20"/>
              </w:rPr>
              <w:t>23 000 000,00</w:t>
            </w:r>
          </w:p>
        </w:tc>
        <w:tc>
          <w:tcPr>
            <w:tcW w:w="236" w:type="dxa"/>
            <w:gridSpan w:val="2"/>
            <w:vAlign w:val="center"/>
            <w:hideMark/>
          </w:tcPr>
          <w:p w14:paraId="4DAE4082" w14:textId="77777777" w:rsidR="00E00726" w:rsidRPr="00E00726" w:rsidRDefault="00E00726" w:rsidP="00C611FD">
            <w:pPr>
              <w:rPr>
                <w:sz w:val="20"/>
                <w:szCs w:val="20"/>
              </w:rPr>
            </w:pPr>
          </w:p>
        </w:tc>
      </w:tr>
      <w:tr w:rsidR="00E00726" w:rsidRPr="00E00726" w14:paraId="71A904EC"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27F7C245" w14:textId="77777777" w:rsidR="00E00726" w:rsidRPr="00E00726" w:rsidRDefault="00E00726" w:rsidP="00C611FD">
            <w:pPr>
              <w:rPr>
                <w:bCs/>
                <w:sz w:val="20"/>
                <w:szCs w:val="20"/>
              </w:rPr>
            </w:pPr>
            <w:r w:rsidRPr="00E00726">
              <w:rPr>
                <w:bCs/>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807" w:type="dxa"/>
            <w:tcBorders>
              <w:top w:val="nil"/>
              <w:left w:val="single" w:sz="4" w:space="0" w:color="auto"/>
              <w:bottom w:val="nil"/>
              <w:right w:val="nil"/>
            </w:tcBorders>
            <w:shd w:val="clear" w:color="auto" w:fill="auto"/>
            <w:noWrap/>
            <w:vAlign w:val="center"/>
            <w:hideMark/>
          </w:tcPr>
          <w:p w14:paraId="66E48E0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92AA9BE"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4BEC520"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459D3411" w14:textId="77777777" w:rsidR="00E00726" w:rsidRPr="00E00726" w:rsidRDefault="00E00726" w:rsidP="00C611FD">
            <w:pPr>
              <w:jc w:val="center"/>
              <w:rPr>
                <w:bCs/>
                <w:sz w:val="20"/>
                <w:szCs w:val="20"/>
              </w:rPr>
            </w:pPr>
            <w:r w:rsidRPr="00E00726">
              <w:rPr>
                <w:bCs/>
                <w:sz w:val="20"/>
                <w:szCs w:val="20"/>
              </w:rPr>
              <w:t>07.1.00.07491</w:t>
            </w:r>
          </w:p>
        </w:tc>
        <w:tc>
          <w:tcPr>
            <w:tcW w:w="715" w:type="dxa"/>
            <w:tcBorders>
              <w:top w:val="nil"/>
              <w:left w:val="single" w:sz="4" w:space="0" w:color="auto"/>
              <w:bottom w:val="nil"/>
              <w:right w:val="single" w:sz="4" w:space="0" w:color="auto"/>
            </w:tcBorders>
            <w:shd w:val="clear" w:color="auto" w:fill="auto"/>
            <w:noWrap/>
            <w:vAlign w:val="center"/>
            <w:hideMark/>
          </w:tcPr>
          <w:p w14:paraId="3AE3490B"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C75EECF" w14:textId="77777777" w:rsidR="00E00726" w:rsidRPr="00E00726" w:rsidRDefault="00E00726" w:rsidP="00C611FD">
            <w:pPr>
              <w:jc w:val="right"/>
              <w:rPr>
                <w:bCs/>
                <w:sz w:val="20"/>
                <w:szCs w:val="20"/>
              </w:rPr>
            </w:pPr>
            <w:r w:rsidRPr="00E00726">
              <w:rPr>
                <w:bCs/>
                <w:sz w:val="20"/>
                <w:szCs w:val="20"/>
              </w:rPr>
              <w:t>3 754 800,00</w:t>
            </w:r>
          </w:p>
        </w:tc>
        <w:tc>
          <w:tcPr>
            <w:tcW w:w="833" w:type="dxa"/>
            <w:tcBorders>
              <w:top w:val="nil"/>
              <w:left w:val="single" w:sz="4" w:space="0" w:color="auto"/>
              <w:bottom w:val="nil"/>
              <w:right w:val="nil"/>
            </w:tcBorders>
            <w:shd w:val="clear" w:color="auto" w:fill="auto"/>
            <w:noWrap/>
            <w:vAlign w:val="center"/>
            <w:hideMark/>
          </w:tcPr>
          <w:p w14:paraId="13573D70"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4DCBB0C"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7300682A" w14:textId="77777777" w:rsidR="00E00726" w:rsidRPr="00E00726" w:rsidRDefault="00E00726" w:rsidP="00C611FD">
            <w:pPr>
              <w:rPr>
                <w:sz w:val="20"/>
                <w:szCs w:val="20"/>
              </w:rPr>
            </w:pPr>
          </w:p>
        </w:tc>
      </w:tr>
      <w:tr w:rsidR="00E00726" w:rsidRPr="00E00726" w14:paraId="77B4F148"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7C2EC0B3"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28A393A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6654F68"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7A4106A"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0C167EDD" w14:textId="77777777" w:rsidR="00E00726" w:rsidRPr="00E00726" w:rsidRDefault="00E00726" w:rsidP="00C611FD">
            <w:pPr>
              <w:jc w:val="center"/>
              <w:rPr>
                <w:sz w:val="20"/>
                <w:szCs w:val="20"/>
              </w:rPr>
            </w:pPr>
            <w:r w:rsidRPr="00E00726">
              <w:rPr>
                <w:sz w:val="20"/>
                <w:szCs w:val="20"/>
              </w:rPr>
              <w:t>07.1.00.07491</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60D9B48"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30AFF6E" w14:textId="77777777" w:rsidR="00E00726" w:rsidRPr="00E00726" w:rsidRDefault="00E00726" w:rsidP="00C611FD">
            <w:pPr>
              <w:jc w:val="right"/>
              <w:rPr>
                <w:sz w:val="20"/>
                <w:szCs w:val="20"/>
              </w:rPr>
            </w:pPr>
            <w:r w:rsidRPr="00E00726">
              <w:rPr>
                <w:sz w:val="20"/>
                <w:szCs w:val="20"/>
              </w:rPr>
              <w:t>3 704 800,00</w:t>
            </w:r>
          </w:p>
        </w:tc>
        <w:tc>
          <w:tcPr>
            <w:tcW w:w="833" w:type="dxa"/>
            <w:tcBorders>
              <w:top w:val="single" w:sz="4" w:space="0" w:color="auto"/>
              <w:left w:val="single" w:sz="4" w:space="0" w:color="auto"/>
              <w:bottom w:val="nil"/>
              <w:right w:val="nil"/>
            </w:tcBorders>
            <w:shd w:val="clear" w:color="auto" w:fill="auto"/>
            <w:noWrap/>
            <w:vAlign w:val="center"/>
            <w:hideMark/>
          </w:tcPr>
          <w:p w14:paraId="37F61CD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7BD43F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2E4343E" w14:textId="77777777" w:rsidR="00E00726" w:rsidRPr="00E00726" w:rsidRDefault="00E00726" w:rsidP="00C611FD">
            <w:pPr>
              <w:rPr>
                <w:sz w:val="20"/>
                <w:szCs w:val="20"/>
              </w:rPr>
            </w:pPr>
          </w:p>
        </w:tc>
      </w:tr>
      <w:tr w:rsidR="00E00726" w:rsidRPr="00E00726" w14:paraId="6FE9C8D2"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73995149"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nil"/>
              <w:right w:val="nil"/>
            </w:tcBorders>
            <w:shd w:val="clear" w:color="auto" w:fill="auto"/>
            <w:noWrap/>
            <w:vAlign w:val="center"/>
            <w:hideMark/>
          </w:tcPr>
          <w:p w14:paraId="5BD060B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41B4EC7"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6AA23A1"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8258A37" w14:textId="77777777" w:rsidR="00E00726" w:rsidRPr="00E00726" w:rsidRDefault="00E00726" w:rsidP="00C611FD">
            <w:pPr>
              <w:jc w:val="center"/>
              <w:rPr>
                <w:sz w:val="20"/>
                <w:szCs w:val="20"/>
              </w:rPr>
            </w:pPr>
            <w:r w:rsidRPr="00E00726">
              <w:rPr>
                <w:sz w:val="20"/>
                <w:szCs w:val="20"/>
              </w:rPr>
              <w:t>07.1.00.07491</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33438B2"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56FE0E6" w14:textId="77777777" w:rsidR="00E00726" w:rsidRPr="00E00726" w:rsidRDefault="00E00726" w:rsidP="00C611FD">
            <w:pPr>
              <w:jc w:val="right"/>
              <w:rPr>
                <w:sz w:val="20"/>
                <w:szCs w:val="20"/>
              </w:rPr>
            </w:pPr>
            <w:r w:rsidRPr="00E00726">
              <w:rPr>
                <w:sz w:val="20"/>
                <w:szCs w:val="20"/>
              </w:rPr>
              <w:t>3 654 800,00</w:t>
            </w:r>
          </w:p>
        </w:tc>
        <w:tc>
          <w:tcPr>
            <w:tcW w:w="833" w:type="dxa"/>
            <w:tcBorders>
              <w:top w:val="single" w:sz="4" w:space="0" w:color="auto"/>
              <w:left w:val="single" w:sz="4" w:space="0" w:color="auto"/>
              <w:bottom w:val="nil"/>
              <w:right w:val="nil"/>
            </w:tcBorders>
            <w:shd w:val="clear" w:color="auto" w:fill="auto"/>
            <w:noWrap/>
            <w:vAlign w:val="center"/>
            <w:hideMark/>
          </w:tcPr>
          <w:p w14:paraId="1013C866"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1FBB9A9"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10E629D" w14:textId="77777777" w:rsidR="00E00726" w:rsidRPr="00E00726" w:rsidRDefault="00E00726" w:rsidP="00C611FD">
            <w:pPr>
              <w:rPr>
                <w:sz w:val="20"/>
                <w:szCs w:val="20"/>
              </w:rPr>
            </w:pPr>
          </w:p>
        </w:tc>
      </w:tr>
      <w:tr w:rsidR="00E00726" w:rsidRPr="00E00726" w14:paraId="6D126828"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76CA0B6F" w14:textId="77777777" w:rsidR="00E00726" w:rsidRPr="00E00726" w:rsidRDefault="00E00726" w:rsidP="00C611FD">
            <w:pPr>
              <w:rPr>
                <w:sz w:val="20"/>
                <w:szCs w:val="20"/>
              </w:rPr>
            </w:pPr>
            <w:r w:rsidRPr="00E00726">
              <w:rPr>
                <w:sz w:val="20"/>
                <w:szCs w:val="20"/>
              </w:rPr>
              <w:t>Субсидии автономным учреждениям</w:t>
            </w:r>
          </w:p>
        </w:tc>
        <w:tc>
          <w:tcPr>
            <w:tcW w:w="807" w:type="dxa"/>
            <w:tcBorders>
              <w:top w:val="single" w:sz="4" w:space="0" w:color="auto"/>
              <w:left w:val="single" w:sz="4" w:space="0" w:color="auto"/>
              <w:bottom w:val="nil"/>
              <w:right w:val="nil"/>
            </w:tcBorders>
            <w:shd w:val="clear" w:color="auto" w:fill="auto"/>
            <w:noWrap/>
            <w:vAlign w:val="center"/>
            <w:hideMark/>
          </w:tcPr>
          <w:p w14:paraId="402597F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D429A57"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F27F8BB"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B7E2B53" w14:textId="77777777" w:rsidR="00E00726" w:rsidRPr="00E00726" w:rsidRDefault="00E00726" w:rsidP="00C611FD">
            <w:pPr>
              <w:jc w:val="center"/>
              <w:rPr>
                <w:sz w:val="20"/>
                <w:szCs w:val="20"/>
              </w:rPr>
            </w:pPr>
            <w:r w:rsidRPr="00E00726">
              <w:rPr>
                <w:sz w:val="20"/>
                <w:szCs w:val="20"/>
              </w:rPr>
              <w:t>07.1.00.07491</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250DFB3" w14:textId="77777777" w:rsidR="00E00726" w:rsidRPr="00E00726" w:rsidRDefault="00E00726" w:rsidP="00C611FD">
            <w:pPr>
              <w:jc w:val="center"/>
              <w:rPr>
                <w:sz w:val="20"/>
                <w:szCs w:val="20"/>
              </w:rPr>
            </w:pPr>
            <w:r w:rsidRPr="00E00726">
              <w:rPr>
                <w:sz w:val="20"/>
                <w:szCs w:val="20"/>
              </w:rPr>
              <w:t>620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3A2B9FC" w14:textId="77777777" w:rsidR="00E00726" w:rsidRPr="00E00726" w:rsidRDefault="00E00726" w:rsidP="00C611FD">
            <w:pPr>
              <w:jc w:val="right"/>
              <w:rPr>
                <w:sz w:val="20"/>
                <w:szCs w:val="20"/>
              </w:rPr>
            </w:pPr>
            <w:r w:rsidRPr="00E00726">
              <w:rPr>
                <w:sz w:val="20"/>
                <w:szCs w:val="20"/>
              </w:rPr>
              <w:t>30 000,00</w:t>
            </w:r>
          </w:p>
        </w:tc>
        <w:tc>
          <w:tcPr>
            <w:tcW w:w="833" w:type="dxa"/>
            <w:tcBorders>
              <w:top w:val="single" w:sz="4" w:space="0" w:color="auto"/>
              <w:left w:val="single" w:sz="4" w:space="0" w:color="auto"/>
              <w:bottom w:val="nil"/>
              <w:right w:val="nil"/>
            </w:tcBorders>
            <w:shd w:val="clear" w:color="auto" w:fill="auto"/>
            <w:noWrap/>
            <w:vAlign w:val="center"/>
            <w:hideMark/>
          </w:tcPr>
          <w:p w14:paraId="34C5B803"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0311F29"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7853A18" w14:textId="77777777" w:rsidR="00E00726" w:rsidRPr="00E00726" w:rsidRDefault="00E00726" w:rsidP="00C611FD">
            <w:pPr>
              <w:rPr>
                <w:sz w:val="20"/>
                <w:szCs w:val="20"/>
              </w:rPr>
            </w:pPr>
          </w:p>
        </w:tc>
      </w:tr>
      <w:tr w:rsidR="00E00726" w:rsidRPr="00E00726" w14:paraId="716C50A0"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632C4A2" w14:textId="77777777" w:rsidR="00E00726" w:rsidRPr="00E00726" w:rsidRDefault="00E00726" w:rsidP="00C611FD">
            <w:pPr>
              <w:rPr>
                <w:sz w:val="20"/>
                <w:szCs w:val="20"/>
              </w:rPr>
            </w:pPr>
            <w:r w:rsidRPr="00E00726">
              <w:rPr>
                <w:sz w:val="20"/>
                <w:szCs w:val="20"/>
              </w:rPr>
              <w:t>Субсидии некоммерческим организациям (за исключением государственных (муниципальных)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4AE6FA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2FEAD7F"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52815A"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B395DF3" w14:textId="77777777" w:rsidR="00E00726" w:rsidRPr="00E00726" w:rsidRDefault="00E00726" w:rsidP="00C611FD">
            <w:pPr>
              <w:jc w:val="center"/>
              <w:rPr>
                <w:sz w:val="20"/>
                <w:szCs w:val="20"/>
              </w:rPr>
            </w:pPr>
            <w:r w:rsidRPr="00E00726">
              <w:rPr>
                <w:sz w:val="20"/>
                <w:szCs w:val="20"/>
              </w:rPr>
              <w:t>07.1.00.07491</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D5EE40" w14:textId="77777777" w:rsidR="00E00726" w:rsidRPr="00E00726" w:rsidRDefault="00E00726" w:rsidP="00C611FD">
            <w:pPr>
              <w:jc w:val="center"/>
              <w:rPr>
                <w:sz w:val="20"/>
                <w:szCs w:val="20"/>
              </w:rPr>
            </w:pPr>
            <w:r w:rsidRPr="00E00726">
              <w:rPr>
                <w:sz w:val="20"/>
                <w:szCs w:val="20"/>
              </w:rPr>
              <w:t>630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21BEDA" w14:textId="77777777" w:rsidR="00E00726" w:rsidRPr="00E00726" w:rsidRDefault="00E00726" w:rsidP="00C611FD">
            <w:pPr>
              <w:jc w:val="right"/>
              <w:rPr>
                <w:sz w:val="20"/>
                <w:szCs w:val="20"/>
              </w:rPr>
            </w:pPr>
            <w:r w:rsidRPr="00E00726">
              <w:rPr>
                <w:sz w:val="20"/>
                <w:szCs w:val="20"/>
              </w:rPr>
              <w:t>20 000,00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DA3947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83F0A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BB3F289" w14:textId="77777777" w:rsidR="00E00726" w:rsidRPr="00E00726" w:rsidRDefault="00E00726" w:rsidP="00C611FD">
            <w:pPr>
              <w:rPr>
                <w:sz w:val="20"/>
                <w:szCs w:val="20"/>
              </w:rPr>
            </w:pPr>
          </w:p>
        </w:tc>
      </w:tr>
      <w:tr w:rsidR="00E00726" w:rsidRPr="00E00726" w14:paraId="23BC1BB8"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635E08D4"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nil"/>
              <w:left w:val="single" w:sz="4" w:space="0" w:color="auto"/>
              <w:bottom w:val="nil"/>
              <w:right w:val="nil"/>
            </w:tcBorders>
            <w:shd w:val="clear" w:color="auto" w:fill="auto"/>
            <w:noWrap/>
            <w:vAlign w:val="center"/>
            <w:hideMark/>
          </w:tcPr>
          <w:p w14:paraId="29858CDA"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037946E3"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5EA13513" w14:textId="77777777" w:rsidR="00E00726" w:rsidRPr="00E00726" w:rsidRDefault="00E00726" w:rsidP="00C611FD">
            <w:pPr>
              <w:jc w:val="center"/>
              <w:rPr>
                <w:sz w:val="20"/>
                <w:szCs w:val="20"/>
              </w:rPr>
            </w:pPr>
            <w:r w:rsidRPr="00E00726">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697E0619" w14:textId="77777777" w:rsidR="00E00726" w:rsidRPr="00E00726" w:rsidRDefault="00E00726" w:rsidP="00C611FD">
            <w:pPr>
              <w:jc w:val="center"/>
              <w:rPr>
                <w:sz w:val="20"/>
                <w:szCs w:val="20"/>
              </w:rPr>
            </w:pPr>
            <w:r w:rsidRPr="00E00726">
              <w:rPr>
                <w:sz w:val="20"/>
                <w:szCs w:val="20"/>
              </w:rPr>
              <w:t>07.1.00.07491</w:t>
            </w:r>
          </w:p>
        </w:tc>
        <w:tc>
          <w:tcPr>
            <w:tcW w:w="715" w:type="dxa"/>
            <w:tcBorders>
              <w:top w:val="nil"/>
              <w:left w:val="single" w:sz="4" w:space="0" w:color="auto"/>
              <w:bottom w:val="nil"/>
              <w:right w:val="single" w:sz="4" w:space="0" w:color="auto"/>
            </w:tcBorders>
            <w:shd w:val="clear" w:color="auto" w:fill="auto"/>
            <w:noWrap/>
            <w:vAlign w:val="center"/>
            <w:hideMark/>
          </w:tcPr>
          <w:p w14:paraId="22BCD203" w14:textId="77777777" w:rsidR="00E00726" w:rsidRPr="00E00726" w:rsidRDefault="00E00726" w:rsidP="00C611FD">
            <w:pPr>
              <w:jc w:val="center"/>
              <w:rPr>
                <w:sz w:val="20"/>
                <w:szCs w:val="20"/>
              </w:rPr>
            </w:pPr>
            <w:r w:rsidRPr="00E00726">
              <w:rPr>
                <w:sz w:val="20"/>
                <w:szCs w:val="20"/>
              </w:rPr>
              <w:t>800</w:t>
            </w:r>
          </w:p>
        </w:tc>
        <w:tc>
          <w:tcPr>
            <w:tcW w:w="833" w:type="dxa"/>
            <w:tcBorders>
              <w:top w:val="nil"/>
              <w:left w:val="single" w:sz="4" w:space="0" w:color="auto"/>
              <w:bottom w:val="nil"/>
              <w:right w:val="single" w:sz="4" w:space="0" w:color="auto"/>
            </w:tcBorders>
            <w:shd w:val="clear" w:color="auto" w:fill="auto"/>
            <w:noWrap/>
            <w:vAlign w:val="center"/>
            <w:hideMark/>
          </w:tcPr>
          <w:p w14:paraId="40D18A44" w14:textId="77777777" w:rsidR="00E00726" w:rsidRPr="00E00726" w:rsidRDefault="00E00726" w:rsidP="00C611FD">
            <w:pPr>
              <w:jc w:val="right"/>
              <w:rPr>
                <w:sz w:val="20"/>
                <w:szCs w:val="20"/>
              </w:rPr>
            </w:pPr>
            <w:r w:rsidRPr="00E00726">
              <w:rPr>
                <w:sz w:val="20"/>
                <w:szCs w:val="20"/>
              </w:rPr>
              <w:t>50 000,00</w:t>
            </w:r>
          </w:p>
        </w:tc>
        <w:tc>
          <w:tcPr>
            <w:tcW w:w="833" w:type="dxa"/>
            <w:tcBorders>
              <w:top w:val="nil"/>
              <w:left w:val="single" w:sz="4" w:space="0" w:color="auto"/>
              <w:bottom w:val="nil"/>
              <w:right w:val="nil"/>
            </w:tcBorders>
            <w:shd w:val="clear" w:color="auto" w:fill="auto"/>
            <w:noWrap/>
            <w:vAlign w:val="center"/>
            <w:hideMark/>
          </w:tcPr>
          <w:p w14:paraId="41B22FFD"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BE7DC3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8F82BFB" w14:textId="77777777" w:rsidR="00E00726" w:rsidRPr="00E00726" w:rsidRDefault="00E00726" w:rsidP="00C611FD">
            <w:pPr>
              <w:rPr>
                <w:sz w:val="20"/>
                <w:szCs w:val="20"/>
              </w:rPr>
            </w:pPr>
          </w:p>
        </w:tc>
      </w:tr>
      <w:tr w:rsidR="00E00726" w:rsidRPr="00E00726" w14:paraId="436E2A41" w14:textId="77777777" w:rsidTr="00C611FD">
        <w:trPr>
          <w:trHeight w:val="115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2802C07" w14:textId="77777777" w:rsidR="00E00726" w:rsidRPr="00E00726" w:rsidRDefault="00E00726" w:rsidP="00C611FD">
            <w:pPr>
              <w:rPr>
                <w:sz w:val="20"/>
                <w:szCs w:val="20"/>
              </w:rPr>
            </w:pPr>
            <w:r w:rsidRPr="00E00726">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A25B54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3A82921"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3EBAA2"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28AB9BD" w14:textId="77777777" w:rsidR="00E00726" w:rsidRPr="00E00726" w:rsidRDefault="00E00726" w:rsidP="00C611FD">
            <w:pPr>
              <w:jc w:val="center"/>
              <w:rPr>
                <w:sz w:val="20"/>
                <w:szCs w:val="20"/>
              </w:rPr>
            </w:pPr>
            <w:r w:rsidRPr="00E00726">
              <w:rPr>
                <w:sz w:val="20"/>
                <w:szCs w:val="20"/>
              </w:rPr>
              <w:t>07.1.00.07491</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0435D0" w14:textId="77777777" w:rsidR="00E00726" w:rsidRPr="00E00726" w:rsidRDefault="00E00726" w:rsidP="00C611FD">
            <w:pPr>
              <w:jc w:val="center"/>
              <w:rPr>
                <w:sz w:val="20"/>
                <w:szCs w:val="20"/>
              </w:rPr>
            </w:pPr>
            <w:r w:rsidRPr="00E00726">
              <w:rPr>
                <w:sz w:val="20"/>
                <w:szCs w:val="20"/>
              </w:rPr>
              <w:t>810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916892" w14:textId="77777777" w:rsidR="00E00726" w:rsidRPr="00E00726" w:rsidRDefault="00E00726" w:rsidP="00C611FD">
            <w:pPr>
              <w:jc w:val="right"/>
              <w:rPr>
                <w:sz w:val="20"/>
                <w:szCs w:val="20"/>
              </w:rPr>
            </w:pPr>
            <w:r w:rsidRPr="00E00726">
              <w:rPr>
                <w:sz w:val="20"/>
                <w:szCs w:val="20"/>
              </w:rPr>
              <w:t>50 000,00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8657431"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275CC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C1E59F7" w14:textId="77777777" w:rsidR="00E00726" w:rsidRPr="00E00726" w:rsidRDefault="00E00726" w:rsidP="00C611FD">
            <w:pPr>
              <w:rPr>
                <w:sz w:val="20"/>
                <w:szCs w:val="20"/>
              </w:rPr>
            </w:pPr>
          </w:p>
        </w:tc>
      </w:tr>
      <w:tr w:rsidR="00E00726" w:rsidRPr="00E00726" w14:paraId="1391FBBE"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7457CB10"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671621A4"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7158218"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F2CB3AC"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20F5CF56" w14:textId="77777777" w:rsidR="00E00726" w:rsidRPr="00E00726" w:rsidRDefault="00E00726" w:rsidP="00C611FD">
            <w:pPr>
              <w:jc w:val="center"/>
              <w:rPr>
                <w:bCs/>
                <w:sz w:val="20"/>
                <w:szCs w:val="20"/>
              </w:rPr>
            </w:pPr>
            <w:r w:rsidRPr="00E00726">
              <w:rPr>
                <w:bCs/>
                <w:sz w:val="20"/>
                <w:szCs w:val="20"/>
              </w:rPr>
              <w:t>07.1.00.70510</w:t>
            </w:r>
          </w:p>
        </w:tc>
        <w:tc>
          <w:tcPr>
            <w:tcW w:w="715" w:type="dxa"/>
            <w:tcBorders>
              <w:top w:val="nil"/>
              <w:left w:val="single" w:sz="4" w:space="0" w:color="auto"/>
              <w:bottom w:val="nil"/>
              <w:right w:val="single" w:sz="4" w:space="0" w:color="auto"/>
            </w:tcBorders>
            <w:shd w:val="clear" w:color="auto" w:fill="auto"/>
            <w:noWrap/>
            <w:vAlign w:val="center"/>
            <w:hideMark/>
          </w:tcPr>
          <w:p w14:paraId="111FE7D8"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100DF588" w14:textId="77777777" w:rsidR="00E00726" w:rsidRPr="00E00726" w:rsidRDefault="00E00726" w:rsidP="00C611FD">
            <w:pPr>
              <w:jc w:val="right"/>
              <w:rPr>
                <w:bCs/>
                <w:sz w:val="20"/>
                <w:szCs w:val="20"/>
              </w:rPr>
            </w:pPr>
            <w:r w:rsidRPr="00E00726">
              <w:rPr>
                <w:bCs/>
                <w:sz w:val="20"/>
                <w:szCs w:val="20"/>
              </w:rPr>
              <w:t>83 661 581,24</w:t>
            </w:r>
          </w:p>
        </w:tc>
        <w:tc>
          <w:tcPr>
            <w:tcW w:w="833" w:type="dxa"/>
            <w:tcBorders>
              <w:top w:val="nil"/>
              <w:left w:val="single" w:sz="4" w:space="0" w:color="auto"/>
              <w:bottom w:val="nil"/>
              <w:right w:val="nil"/>
            </w:tcBorders>
            <w:shd w:val="clear" w:color="auto" w:fill="auto"/>
            <w:noWrap/>
            <w:vAlign w:val="center"/>
            <w:hideMark/>
          </w:tcPr>
          <w:p w14:paraId="02910E65"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1E1DDB6"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1033842" w14:textId="77777777" w:rsidR="00E00726" w:rsidRPr="00E00726" w:rsidRDefault="00E00726" w:rsidP="00C611FD">
            <w:pPr>
              <w:rPr>
                <w:sz w:val="20"/>
                <w:szCs w:val="20"/>
              </w:rPr>
            </w:pPr>
          </w:p>
        </w:tc>
      </w:tr>
      <w:tr w:rsidR="00E00726" w:rsidRPr="00E00726" w14:paraId="57DC5291"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6273719A"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01DA090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498EA1F"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95A70EC"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DAAC70E" w14:textId="77777777" w:rsidR="00E00726" w:rsidRPr="00E00726" w:rsidRDefault="00E00726" w:rsidP="00C611FD">
            <w:pPr>
              <w:jc w:val="center"/>
              <w:rPr>
                <w:sz w:val="20"/>
                <w:szCs w:val="20"/>
              </w:rPr>
            </w:pPr>
            <w:r w:rsidRPr="00E00726">
              <w:rPr>
                <w:sz w:val="20"/>
                <w:szCs w:val="20"/>
              </w:rPr>
              <w:t>07.1.00.70510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BA33C33"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04961BF" w14:textId="77777777" w:rsidR="00E00726" w:rsidRPr="00E00726" w:rsidRDefault="00E00726" w:rsidP="00C611FD">
            <w:pPr>
              <w:jc w:val="right"/>
              <w:rPr>
                <w:sz w:val="20"/>
                <w:szCs w:val="20"/>
              </w:rPr>
            </w:pPr>
            <w:r w:rsidRPr="00E00726">
              <w:rPr>
                <w:sz w:val="20"/>
                <w:szCs w:val="20"/>
              </w:rPr>
              <w:t>231 272,40</w:t>
            </w:r>
          </w:p>
        </w:tc>
        <w:tc>
          <w:tcPr>
            <w:tcW w:w="833" w:type="dxa"/>
            <w:tcBorders>
              <w:top w:val="single" w:sz="4" w:space="0" w:color="auto"/>
              <w:left w:val="single" w:sz="4" w:space="0" w:color="auto"/>
              <w:bottom w:val="nil"/>
              <w:right w:val="nil"/>
            </w:tcBorders>
            <w:shd w:val="clear" w:color="auto" w:fill="auto"/>
            <w:noWrap/>
            <w:vAlign w:val="center"/>
            <w:hideMark/>
          </w:tcPr>
          <w:p w14:paraId="3A37A17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33A649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230DEB2" w14:textId="77777777" w:rsidR="00E00726" w:rsidRPr="00E00726" w:rsidRDefault="00E00726" w:rsidP="00C611FD">
            <w:pPr>
              <w:rPr>
                <w:sz w:val="20"/>
                <w:szCs w:val="20"/>
              </w:rPr>
            </w:pPr>
          </w:p>
        </w:tc>
      </w:tr>
      <w:tr w:rsidR="00E00726" w:rsidRPr="00E00726" w14:paraId="32E77BAF"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A5877D7"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EFA53E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4720590"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4C18C9"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35FCF0F" w14:textId="77777777" w:rsidR="00E00726" w:rsidRPr="00E00726" w:rsidRDefault="00E00726" w:rsidP="00C611FD">
            <w:pPr>
              <w:jc w:val="center"/>
              <w:rPr>
                <w:sz w:val="20"/>
                <w:szCs w:val="20"/>
              </w:rPr>
            </w:pPr>
            <w:r w:rsidRPr="00E00726">
              <w:rPr>
                <w:sz w:val="20"/>
                <w:szCs w:val="20"/>
              </w:rPr>
              <w:t>07.1.00.70510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9725A1"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8B4749" w14:textId="77777777" w:rsidR="00E00726" w:rsidRPr="00E00726" w:rsidRDefault="00E00726" w:rsidP="00C611FD">
            <w:pPr>
              <w:jc w:val="right"/>
              <w:rPr>
                <w:sz w:val="20"/>
                <w:szCs w:val="20"/>
              </w:rPr>
            </w:pPr>
            <w:r w:rsidRPr="00E00726">
              <w:rPr>
                <w:sz w:val="20"/>
                <w:szCs w:val="20"/>
              </w:rPr>
              <w:t>231 272,40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C3AA56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E7E07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A9C2294" w14:textId="77777777" w:rsidR="00E00726" w:rsidRPr="00E00726" w:rsidRDefault="00E00726" w:rsidP="00C611FD">
            <w:pPr>
              <w:rPr>
                <w:sz w:val="20"/>
                <w:szCs w:val="20"/>
              </w:rPr>
            </w:pPr>
          </w:p>
        </w:tc>
      </w:tr>
      <w:tr w:rsidR="00E00726" w:rsidRPr="00E00726" w14:paraId="0FC457A5"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7580A770"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63A45CBC"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33868B9D"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BA6CE6A" w14:textId="77777777" w:rsidR="00E00726" w:rsidRPr="00E00726" w:rsidRDefault="00E00726" w:rsidP="00C611FD">
            <w:pPr>
              <w:jc w:val="center"/>
              <w:rPr>
                <w:sz w:val="20"/>
                <w:szCs w:val="20"/>
              </w:rPr>
            </w:pPr>
            <w:r w:rsidRPr="00E00726">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5949A42E" w14:textId="77777777" w:rsidR="00E00726" w:rsidRPr="00E00726" w:rsidRDefault="00E00726" w:rsidP="00C611FD">
            <w:pPr>
              <w:jc w:val="center"/>
              <w:rPr>
                <w:sz w:val="20"/>
                <w:szCs w:val="20"/>
              </w:rPr>
            </w:pPr>
            <w:r w:rsidRPr="00E00726">
              <w:rPr>
                <w:sz w:val="20"/>
                <w:szCs w:val="20"/>
              </w:rPr>
              <w:t>07.1.00.70510</w:t>
            </w:r>
          </w:p>
        </w:tc>
        <w:tc>
          <w:tcPr>
            <w:tcW w:w="715" w:type="dxa"/>
            <w:tcBorders>
              <w:top w:val="nil"/>
              <w:left w:val="single" w:sz="4" w:space="0" w:color="auto"/>
              <w:bottom w:val="nil"/>
              <w:right w:val="single" w:sz="4" w:space="0" w:color="auto"/>
            </w:tcBorders>
            <w:shd w:val="clear" w:color="auto" w:fill="auto"/>
            <w:noWrap/>
            <w:vAlign w:val="center"/>
            <w:hideMark/>
          </w:tcPr>
          <w:p w14:paraId="792C5339"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34819BBB" w14:textId="77777777" w:rsidR="00E00726" w:rsidRPr="00E00726" w:rsidRDefault="00E00726" w:rsidP="00C611FD">
            <w:pPr>
              <w:jc w:val="right"/>
              <w:rPr>
                <w:sz w:val="20"/>
                <w:szCs w:val="20"/>
              </w:rPr>
            </w:pPr>
            <w:r w:rsidRPr="00E00726">
              <w:rPr>
                <w:sz w:val="20"/>
                <w:szCs w:val="20"/>
              </w:rPr>
              <w:t>83 430 308,84</w:t>
            </w:r>
          </w:p>
        </w:tc>
        <w:tc>
          <w:tcPr>
            <w:tcW w:w="833" w:type="dxa"/>
            <w:tcBorders>
              <w:top w:val="nil"/>
              <w:left w:val="single" w:sz="4" w:space="0" w:color="auto"/>
              <w:bottom w:val="nil"/>
              <w:right w:val="nil"/>
            </w:tcBorders>
            <w:shd w:val="clear" w:color="auto" w:fill="auto"/>
            <w:noWrap/>
            <w:vAlign w:val="center"/>
            <w:hideMark/>
          </w:tcPr>
          <w:p w14:paraId="6B402FAB"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871B20D"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CC86B2C" w14:textId="77777777" w:rsidR="00E00726" w:rsidRPr="00E00726" w:rsidRDefault="00E00726" w:rsidP="00C611FD">
            <w:pPr>
              <w:rPr>
                <w:sz w:val="20"/>
                <w:szCs w:val="20"/>
              </w:rPr>
            </w:pPr>
          </w:p>
        </w:tc>
      </w:tr>
      <w:tr w:rsidR="00E00726" w:rsidRPr="00E00726" w14:paraId="5B45A2B8"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A63148D"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6186D9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2312A2D"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2BBE8A"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03984D4" w14:textId="77777777" w:rsidR="00E00726" w:rsidRPr="00E00726" w:rsidRDefault="00E00726" w:rsidP="00C611FD">
            <w:pPr>
              <w:jc w:val="center"/>
              <w:rPr>
                <w:sz w:val="20"/>
                <w:szCs w:val="20"/>
              </w:rPr>
            </w:pPr>
            <w:r w:rsidRPr="00E00726">
              <w:rPr>
                <w:sz w:val="20"/>
                <w:szCs w:val="20"/>
              </w:rPr>
              <w:t>07.1.00.70510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A9AAE9"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0E63B8" w14:textId="77777777" w:rsidR="00E00726" w:rsidRPr="00E00726" w:rsidRDefault="00E00726" w:rsidP="00C611FD">
            <w:pPr>
              <w:jc w:val="right"/>
              <w:rPr>
                <w:sz w:val="20"/>
                <w:szCs w:val="20"/>
              </w:rPr>
            </w:pPr>
            <w:r w:rsidRPr="00E00726">
              <w:rPr>
                <w:sz w:val="20"/>
                <w:szCs w:val="20"/>
              </w:rPr>
              <w:t>83 430 308,84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C1450B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69C2F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E695DF0" w14:textId="77777777" w:rsidR="00E00726" w:rsidRPr="00E00726" w:rsidRDefault="00E00726" w:rsidP="00C611FD">
            <w:pPr>
              <w:rPr>
                <w:sz w:val="20"/>
                <w:szCs w:val="20"/>
              </w:rPr>
            </w:pPr>
          </w:p>
        </w:tc>
      </w:tr>
      <w:tr w:rsidR="00E00726" w:rsidRPr="00E00726" w14:paraId="1FCF5D2D"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1980414A" w14:textId="77777777" w:rsidR="00E00726" w:rsidRPr="00E00726" w:rsidRDefault="00E00726" w:rsidP="00C611FD">
            <w:pPr>
              <w:rPr>
                <w:bCs/>
                <w:sz w:val="20"/>
                <w:szCs w:val="20"/>
              </w:rPr>
            </w:pPr>
            <w:r w:rsidRPr="00E00726">
              <w:rPr>
                <w:bCs/>
                <w:sz w:val="20"/>
                <w:szCs w:val="20"/>
              </w:rPr>
              <w:t xml:space="preserve">Реализация мероприятий в рамках </w:t>
            </w:r>
            <w:proofErr w:type="spellStart"/>
            <w:r w:rsidRPr="00E00726">
              <w:rPr>
                <w:bCs/>
                <w:sz w:val="20"/>
                <w:szCs w:val="20"/>
              </w:rPr>
              <w:t>подпрограммы"Развитие</w:t>
            </w:r>
            <w:proofErr w:type="spellEnd"/>
            <w:r w:rsidRPr="00E00726">
              <w:rPr>
                <w:bCs/>
                <w:sz w:val="20"/>
                <w:szCs w:val="20"/>
              </w:rPr>
              <w:t xml:space="preserve"> дошкольного, общего и дополнительного образования детей "</w:t>
            </w:r>
          </w:p>
        </w:tc>
        <w:tc>
          <w:tcPr>
            <w:tcW w:w="807" w:type="dxa"/>
            <w:tcBorders>
              <w:top w:val="nil"/>
              <w:left w:val="single" w:sz="4" w:space="0" w:color="auto"/>
              <w:bottom w:val="nil"/>
              <w:right w:val="nil"/>
            </w:tcBorders>
            <w:shd w:val="clear" w:color="auto" w:fill="auto"/>
            <w:noWrap/>
            <w:vAlign w:val="center"/>
            <w:hideMark/>
          </w:tcPr>
          <w:p w14:paraId="6855828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37E7726"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15ADC66C"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46A1DA00" w14:textId="77777777" w:rsidR="00E00726" w:rsidRPr="00E00726" w:rsidRDefault="00E00726" w:rsidP="00C611FD">
            <w:pPr>
              <w:jc w:val="center"/>
              <w:rPr>
                <w:bCs/>
                <w:sz w:val="20"/>
                <w:szCs w:val="20"/>
              </w:rPr>
            </w:pPr>
            <w:r w:rsidRPr="00E00726">
              <w:rPr>
                <w:bCs/>
                <w:sz w:val="20"/>
                <w:szCs w:val="20"/>
              </w:rPr>
              <w:t>07.1.00.79500</w:t>
            </w:r>
          </w:p>
        </w:tc>
        <w:tc>
          <w:tcPr>
            <w:tcW w:w="715" w:type="dxa"/>
            <w:tcBorders>
              <w:top w:val="nil"/>
              <w:left w:val="single" w:sz="4" w:space="0" w:color="auto"/>
              <w:bottom w:val="nil"/>
              <w:right w:val="single" w:sz="4" w:space="0" w:color="auto"/>
            </w:tcBorders>
            <w:shd w:val="clear" w:color="auto" w:fill="auto"/>
            <w:noWrap/>
            <w:vAlign w:val="center"/>
            <w:hideMark/>
          </w:tcPr>
          <w:p w14:paraId="4A3517C1"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1DD1436" w14:textId="77777777" w:rsidR="00E00726" w:rsidRPr="00E00726" w:rsidRDefault="00E00726" w:rsidP="00C611FD">
            <w:pPr>
              <w:jc w:val="right"/>
              <w:rPr>
                <w:bCs/>
                <w:sz w:val="20"/>
                <w:szCs w:val="20"/>
              </w:rPr>
            </w:pPr>
            <w:r w:rsidRPr="00E00726">
              <w:rPr>
                <w:bCs/>
                <w:sz w:val="20"/>
                <w:szCs w:val="20"/>
              </w:rPr>
              <w:t>696 830,00</w:t>
            </w:r>
          </w:p>
        </w:tc>
        <w:tc>
          <w:tcPr>
            <w:tcW w:w="833" w:type="dxa"/>
            <w:tcBorders>
              <w:top w:val="nil"/>
              <w:left w:val="single" w:sz="4" w:space="0" w:color="auto"/>
              <w:bottom w:val="nil"/>
              <w:right w:val="nil"/>
            </w:tcBorders>
            <w:shd w:val="clear" w:color="auto" w:fill="auto"/>
            <w:noWrap/>
            <w:vAlign w:val="center"/>
            <w:hideMark/>
          </w:tcPr>
          <w:p w14:paraId="495D584C"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D113F0B"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9AC3DE5" w14:textId="77777777" w:rsidR="00E00726" w:rsidRPr="00E00726" w:rsidRDefault="00E00726" w:rsidP="00C611FD">
            <w:pPr>
              <w:rPr>
                <w:sz w:val="20"/>
                <w:szCs w:val="20"/>
              </w:rPr>
            </w:pPr>
          </w:p>
        </w:tc>
      </w:tr>
      <w:tr w:rsidR="00E00726" w:rsidRPr="00E00726" w14:paraId="465879EB"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713638CC"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482DE5D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3D65892"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110A41D"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674ECE4" w14:textId="77777777" w:rsidR="00E00726" w:rsidRPr="00E00726" w:rsidRDefault="00E00726" w:rsidP="00C611FD">
            <w:pPr>
              <w:jc w:val="center"/>
              <w:rPr>
                <w:sz w:val="20"/>
                <w:szCs w:val="20"/>
              </w:rPr>
            </w:pPr>
            <w:r w:rsidRPr="00E00726">
              <w:rPr>
                <w:sz w:val="20"/>
                <w:szCs w:val="20"/>
              </w:rPr>
              <w:t>07.1.00.79500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EB0A025"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8FCA9ED" w14:textId="77777777" w:rsidR="00E00726" w:rsidRPr="00E00726" w:rsidRDefault="00E00726" w:rsidP="00C611FD">
            <w:pPr>
              <w:jc w:val="right"/>
              <w:rPr>
                <w:sz w:val="20"/>
                <w:szCs w:val="20"/>
              </w:rPr>
            </w:pPr>
            <w:r w:rsidRPr="00E00726">
              <w:rPr>
                <w:sz w:val="20"/>
                <w:szCs w:val="20"/>
              </w:rPr>
              <w:t>696 830,00</w:t>
            </w:r>
          </w:p>
        </w:tc>
        <w:tc>
          <w:tcPr>
            <w:tcW w:w="833" w:type="dxa"/>
            <w:tcBorders>
              <w:top w:val="single" w:sz="4" w:space="0" w:color="auto"/>
              <w:left w:val="single" w:sz="4" w:space="0" w:color="auto"/>
              <w:bottom w:val="nil"/>
              <w:right w:val="nil"/>
            </w:tcBorders>
            <w:shd w:val="clear" w:color="auto" w:fill="auto"/>
            <w:noWrap/>
            <w:vAlign w:val="center"/>
            <w:hideMark/>
          </w:tcPr>
          <w:p w14:paraId="600F8D96"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FB79EF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2594929" w14:textId="77777777" w:rsidR="00E00726" w:rsidRPr="00E00726" w:rsidRDefault="00E00726" w:rsidP="00C611FD">
            <w:pPr>
              <w:rPr>
                <w:sz w:val="20"/>
                <w:szCs w:val="20"/>
              </w:rPr>
            </w:pPr>
          </w:p>
        </w:tc>
      </w:tr>
      <w:tr w:rsidR="00E00726" w:rsidRPr="00E00726" w14:paraId="7A3761E1"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B4A05E9"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1D197C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0B9A3B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CA49EB"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7829D2E" w14:textId="77777777" w:rsidR="00E00726" w:rsidRPr="00E00726" w:rsidRDefault="00E00726" w:rsidP="00C611FD">
            <w:pPr>
              <w:jc w:val="center"/>
              <w:rPr>
                <w:sz w:val="20"/>
                <w:szCs w:val="20"/>
              </w:rPr>
            </w:pPr>
            <w:r w:rsidRPr="00E00726">
              <w:rPr>
                <w:sz w:val="20"/>
                <w:szCs w:val="20"/>
              </w:rPr>
              <w:t>07.1.00.79500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D4BB43"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20D31C" w14:textId="77777777" w:rsidR="00E00726" w:rsidRPr="00E00726" w:rsidRDefault="00E00726" w:rsidP="00C611FD">
            <w:pPr>
              <w:jc w:val="right"/>
              <w:rPr>
                <w:sz w:val="20"/>
                <w:szCs w:val="20"/>
              </w:rPr>
            </w:pPr>
            <w:r w:rsidRPr="00E00726">
              <w:rPr>
                <w:sz w:val="20"/>
                <w:szCs w:val="20"/>
              </w:rPr>
              <w:t>696 830,00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A4F7D8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8EE819"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36AFB4C" w14:textId="77777777" w:rsidR="00E00726" w:rsidRPr="00E00726" w:rsidRDefault="00E00726" w:rsidP="00C611FD">
            <w:pPr>
              <w:rPr>
                <w:sz w:val="20"/>
                <w:szCs w:val="20"/>
              </w:rPr>
            </w:pPr>
          </w:p>
        </w:tc>
      </w:tr>
      <w:tr w:rsidR="00E00726" w:rsidRPr="00E00726" w14:paraId="02A05C05" w14:textId="77777777" w:rsidTr="00C611FD">
        <w:trPr>
          <w:trHeight w:val="2010"/>
        </w:trPr>
        <w:tc>
          <w:tcPr>
            <w:tcW w:w="3021" w:type="dxa"/>
            <w:tcBorders>
              <w:top w:val="nil"/>
              <w:left w:val="single" w:sz="4" w:space="0" w:color="auto"/>
              <w:bottom w:val="nil"/>
              <w:right w:val="nil"/>
            </w:tcBorders>
            <w:shd w:val="clear" w:color="auto" w:fill="auto"/>
            <w:vAlign w:val="center"/>
            <w:hideMark/>
          </w:tcPr>
          <w:p w14:paraId="39B2FBAF" w14:textId="77777777" w:rsidR="00E00726" w:rsidRPr="00E00726" w:rsidRDefault="00E00726" w:rsidP="00C611FD">
            <w:pPr>
              <w:rPr>
                <w:bCs/>
                <w:sz w:val="20"/>
                <w:szCs w:val="20"/>
              </w:rPr>
            </w:pPr>
            <w:r w:rsidRPr="00E00726">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IT-куб)</w:t>
            </w:r>
          </w:p>
        </w:tc>
        <w:tc>
          <w:tcPr>
            <w:tcW w:w="807" w:type="dxa"/>
            <w:tcBorders>
              <w:top w:val="nil"/>
              <w:left w:val="single" w:sz="4" w:space="0" w:color="auto"/>
              <w:bottom w:val="nil"/>
              <w:right w:val="nil"/>
            </w:tcBorders>
            <w:shd w:val="clear" w:color="auto" w:fill="auto"/>
            <w:noWrap/>
            <w:vAlign w:val="center"/>
            <w:hideMark/>
          </w:tcPr>
          <w:p w14:paraId="226E47A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BBFE520"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0BC5E873"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427345F0" w14:textId="77777777" w:rsidR="00E00726" w:rsidRPr="00E00726" w:rsidRDefault="00E00726" w:rsidP="00C611FD">
            <w:pPr>
              <w:jc w:val="center"/>
              <w:rPr>
                <w:bCs/>
                <w:sz w:val="20"/>
                <w:szCs w:val="20"/>
              </w:rPr>
            </w:pPr>
            <w:r w:rsidRPr="00E00726">
              <w:rPr>
                <w:bCs/>
                <w:sz w:val="20"/>
                <w:szCs w:val="20"/>
              </w:rPr>
              <w:t>07.1.E4.00000</w:t>
            </w:r>
          </w:p>
        </w:tc>
        <w:tc>
          <w:tcPr>
            <w:tcW w:w="715" w:type="dxa"/>
            <w:tcBorders>
              <w:top w:val="nil"/>
              <w:left w:val="single" w:sz="4" w:space="0" w:color="auto"/>
              <w:bottom w:val="nil"/>
              <w:right w:val="single" w:sz="4" w:space="0" w:color="auto"/>
            </w:tcBorders>
            <w:shd w:val="clear" w:color="auto" w:fill="auto"/>
            <w:noWrap/>
            <w:vAlign w:val="center"/>
            <w:hideMark/>
          </w:tcPr>
          <w:p w14:paraId="5B4EF0F0"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E7DFE7A"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nil"/>
              <w:right w:val="nil"/>
            </w:tcBorders>
            <w:shd w:val="clear" w:color="auto" w:fill="auto"/>
            <w:noWrap/>
            <w:vAlign w:val="center"/>
            <w:hideMark/>
          </w:tcPr>
          <w:p w14:paraId="42987F9D"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F647616" w14:textId="77777777" w:rsidR="00E00726" w:rsidRPr="00E00726" w:rsidRDefault="00E00726" w:rsidP="00C611FD">
            <w:pPr>
              <w:jc w:val="right"/>
              <w:rPr>
                <w:bCs/>
                <w:sz w:val="20"/>
                <w:szCs w:val="20"/>
              </w:rPr>
            </w:pPr>
            <w:r w:rsidRPr="00E00726">
              <w:rPr>
                <w:bCs/>
                <w:sz w:val="20"/>
                <w:szCs w:val="20"/>
              </w:rPr>
              <w:t>39 312 400,00</w:t>
            </w:r>
          </w:p>
        </w:tc>
        <w:tc>
          <w:tcPr>
            <w:tcW w:w="236" w:type="dxa"/>
            <w:gridSpan w:val="2"/>
            <w:vAlign w:val="center"/>
            <w:hideMark/>
          </w:tcPr>
          <w:p w14:paraId="7C1311D7" w14:textId="77777777" w:rsidR="00E00726" w:rsidRPr="00E00726" w:rsidRDefault="00E00726" w:rsidP="00C611FD">
            <w:pPr>
              <w:rPr>
                <w:sz w:val="20"/>
                <w:szCs w:val="20"/>
              </w:rPr>
            </w:pPr>
          </w:p>
        </w:tc>
      </w:tr>
      <w:tr w:rsidR="00E00726" w:rsidRPr="00E00726" w14:paraId="7E565867" w14:textId="77777777" w:rsidTr="00C611FD">
        <w:trPr>
          <w:trHeight w:val="2010"/>
        </w:trPr>
        <w:tc>
          <w:tcPr>
            <w:tcW w:w="3021" w:type="dxa"/>
            <w:tcBorders>
              <w:top w:val="single" w:sz="4" w:space="0" w:color="auto"/>
              <w:left w:val="single" w:sz="4" w:space="0" w:color="auto"/>
              <w:bottom w:val="nil"/>
              <w:right w:val="nil"/>
            </w:tcBorders>
            <w:shd w:val="clear" w:color="auto" w:fill="auto"/>
            <w:vAlign w:val="center"/>
            <w:hideMark/>
          </w:tcPr>
          <w:p w14:paraId="5CF6E97B" w14:textId="77777777" w:rsidR="00E00726" w:rsidRPr="00E00726" w:rsidRDefault="00E00726" w:rsidP="00C611FD">
            <w:pPr>
              <w:rPr>
                <w:bCs/>
                <w:sz w:val="20"/>
                <w:szCs w:val="20"/>
              </w:rPr>
            </w:pPr>
            <w:r w:rsidRPr="00E00726">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IT-куб)</w:t>
            </w:r>
          </w:p>
        </w:tc>
        <w:tc>
          <w:tcPr>
            <w:tcW w:w="807" w:type="dxa"/>
            <w:tcBorders>
              <w:top w:val="single" w:sz="4" w:space="0" w:color="auto"/>
              <w:left w:val="single" w:sz="4" w:space="0" w:color="auto"/>
              <w:bottom w:val="nil"/>
              <w:right w:val="nil"/>
            </w:tcBorders>
            <w:shd w:val="clear" w:color="auto" w:fill="auto"/>
            <w:noWrap/>
            <w:vAlign w:val="center"/>
            <w:hideMark/>
          </w:tcPr>
          <w:p w14:paraId="0768005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BE195E5"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84043F0"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47B2E8C" w14:textId="77777777" w:rsidR="00E00726" w:rsidRPr="00E00726" w:rsidRDefault="00E00726" w:rsidP="00C611FD">
            <w:pPr>
              <w:jc w:val="center"/>
              <w:rPr>
                <w:bCs/>
                <w:sz w:val="20"/>
                <w:szCs w:val="20"/>
              </w:rPr>
            </w:pPr>
            <w:r w:rsidRPr="00E00726">
              <w:rPr>
                <w:bCs/>
                <w:sz w:val="20"/>
                <w:szCs w:val="20"/>
              </w:rPr>
              <w:t>07.1.E4.52191</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4B57AF6"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13B21DB" w14:textId="77777777" w:rsidR="00E00726" w:rsidRPr="00E00726" w:rsidRDefault="00E00726" w:rsidP="00C611FD">
            <w:pPr>
              <w:jc w:val="right"/>
              <w:rPr>
                <w:bCs/>
                <w:sz w:val="20"/>
                <w:szCs w:val="20"/>
              </w:rPr>
            </w:pPr>
            <w:r w:rsidRPr="00E00726">
              <w:rPr>
                <w:bCs/>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048EBD62"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303FE96" w14:textId="77777777" w:rsidR="00E00726" w:rsidRPr="00E00726" w:rsidRDefault="00E00726" w:rsidP="00C611FD">
            <w:pPr>
              <w:jc w:val="right"/>
              <w:rPr>
                <w:bCs/>
                <w:sz w:val="20"/>
                <w:szCs w:val="20"/>
              </w:rPr>
            </w:pPr>
            <w:r w:rsidRPr="00E00726">
              <w:rPr>
                <w:bCs/>
                <w:sz w:val="20"/>
                <w:szCs w:val="20"/>
              </w:rPr>
              <w:t>21 412 900,00</w:t>
            </w:r>
          </w:p>
        </w:tc>
        <w:tc>
          <w:tcPr>
            <w:tcW w:w="236" w:type="dxa"/>
            <w:gridSpan w:val="2"/>
            <w:vAlign w:val="center"/>
            <w:hideMark/>
          </w:tcPr>
          <w:p w14:paraId="7B4AC436" w14:textId="77777777" w:rsidR="00E00726" w:rsidRPr="00E00726" w:rsidRDefault="00E00726" w:rsidP="00C611FD">
            <w:pPr>
              <w:rPr>
                <w:sz w:val="20"/>
                <w:szCs w:val="20"/>
              </w:rPr>
            </w:pPr>
          </w:p>
        </w:tc>
      </w:tr>
      <w:tr w:rsidR="00E00726" w:rsidRPr="00E00726" w14:paraId="6BEA61E3"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518A734F" w14:textId="77777777" w:rsidR="00E00726" w:rsidRPr="00E00726" w:rsidRDefault="00E00726" w:rsidP="00C611FD">
            <w:pPr>
              <w:rPr>
                <w:sz w:val="20"/>
                <w:szCs w:val="20"/>
              </w:rPr>
            </w:pPr>
            <w:r w:rsidRPr="00E00726">
              <w:rPr>
                <w:sz w:val="20"/>
                <w:szCs w:val="20"/>
              </w:rPr>
              <w:lastRenderedPageBreak/>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47767C5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78CB288"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BA9C33A"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AB36E46" w14:textId="77777777" w:rsidR="00E00726" w:rsidRPr="00E00726" w:rsidRDefault="00E00726" w:rsidP="00C611FD">
            <w:pPr>
              <w:jc w:val="center"/>
              <w:rPr>
                <w:sz w:val="20"/>
                <w:szCs w:val="20"/>
              </w:rPr>
            </w:pPr>
            <w:r w:rsidRPr="00E00726">
              <w:rPr>
                <w:sz w:val="20"/>
                <w:szCs w:val="20"/>
              </w:rPr>
              <w:t>07.1.E4.52191</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09A43FA"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92EB1C6"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3F66DEC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87C8C8B" w14:textId="77777777" w:rsidR="00E00726" w:rsidRPr="00E00726" w:rsidRDefault="00E00726" w:rsidP="00C611FD">
            <w:pPr>
              <w:jc w:val="right"/>
              <w:rPr>
                <w:sz w:val="20"/>
                <w:szCs w:val="20"/>
              </w:rPr>
            </w:pPr>
            <w:r w:rsidRPr="00E00726">
              <w:rPr>
                <w:sz w:val="20"/>
                <w:szCs w:val="20"/>
              </w:rPr>
              <w:t>21 412 900,00</w:t>
            </w:r>
          </w:p>
        </w:tc>
        <w:tc>
          <w:tcPr>
            <w:tcW w:w="236" w:type="dxa"/>
            <w:gridSpan w:val="2"/>
            <w:vAlign w:val="center"/>
            <w:hideMark/>
          </w:tcPr>
          <w:p w14:paraId="0D28A90F" w14:textId="77777777" w:rsidR="00E00726" w:rsidRPr="00E00726" w:rsidRDefault="00E00726" w:rsidP="00C611FD">
            <w:pPr>
              <w:rPr>
                <w:sz w:val="20"/>
                <w:szCs w:val="20"/>
              </w:rPr>
            </w:pPr>
          </w:p>
        </w:tc>
      </w:tr>
      <w:tr w:rsidR="00E00726" w:rsidRPr="00E00726" w14:paraId="51C75284"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9BA3F92"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925927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171A611"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FCC028"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E647A2C" w14:textId="77777777" w:rsidR="00E00726" w:rsidRPr="00E00726" w:rsidRDefault="00E00726" w:rsidP="00C611FD">
            <w:pPr>
              <w:jc w:val="center"/>
              <w:rPr>
                <w:sz w:val="20"/>
                <w:szCs w:val="20"/>
              </w:rPr>
            </w:pPr>
            <w:r w:rsidRPr="00E00726">
              <w:rPr>
                <w:sz w:val="20"/>
                <w:szCs w:val="20"/>
              </w:rPr>
              <w:t>07.1.E4.52191</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AFDA4E"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56A09A"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E5C0B9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364D71" w14:textId="77777777" w:rsidR="00E00726" w:rsidRPr="00E00726" w:rsidRDefault="00E00726" w:rsidP="00C611FD">
            <w:pPr>
              <w:jc w:val="right"/>
              <w:rPr>
                <w:sz w:val="20"/>
                <w:szCs w:val="20"/>
              </w:rPr>
            </w:pPr>
            <w:r w:rsidRPr="00E00726">
              <w:rPr>
                <w:sz w:val="20"/>
                <w:szCs w:val="20"/>
              </w:rPr>
              <w:t>21 412 900,00</w:t>
            </w:r>
          </w:p>
        </w:tc>
        <w:tc>
          <w:tcPr>
            <w:tcW w:w="236" w:type="dxa"/>
            <w:gridSpan w:val="2"/>
            <w:vAlign w:val="center"/>
            <w:hideMark/>
          </w:tcPr>
          <w:p w14:paraId="2A45C5F0" w14:textId="77777777" w:rsidR="00E00726" w:rsidRPr="00E00726" w:rsidRDefault="00E00726" w:rsidP="00C611FD">
            <w:pPr>
              <w:rPr>
                <w:sz w:val="20"/>
                <w:szCs w:val="20"/>
              </w:rPr>
            </w:pPr>
          </w:p>
        </w:tc>
      </w:tr>
      <w:tr w:rsidR="00E00726" w:rsidRPr="00E00726" w14:paraId="032792B1" w14:textId="77777777" w:rsidTr="00C611FD">
        <w:trPr>
          <w:trHeight w:val="2010"/>
        </w:trPr>
        <w:tc>
          <w:tcPr>
            <w:tcW w:w="3021" w:type="dxa"/>
            <w:tcBorders>
              <w:top w:val="nil"/>
              <w:left w:val="single" w:sz="4" w:space="0" w:color="auto"/>
              <w:bottom w:val="nil"/>
              <w:right w:val="nil"/>
            </w:tcBorders>
            <w:shd w:val="clear" w:color="auto" w:fill="auto"/>
            <w:vAlign w:val="center"/>
            <w:hideMark/>
          </w:tcPr>
          <w:p w14:paraId="66B572FC" w14:textId="77777777" w:rsidR="00E00726" w:rsidRPr="00E00726" w:rsidRDefault="00E00726" w:rsidP="00C611FD">
            <w:pPr>
              <w:rPr>
                <w:bCs/>
                <w:sz w:val="20"/>
                <w:szCs w:val="20"/>
              </w:rPr>
            </w:pPr>
            <w:r w:rsidRPr="00E00726">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E00726">
              <w:rPr>
                <w:bCs/>
                <w:sz w:val="20"/>
                <w:szCs w:val="20"/>
              </w:rPr>
              <w:t>брендирование</w:t>
            </w:r>
            <w:proofErr w:type="spellEnd"/>
            <w:r w:rsidRPr="00E00726">
              <w:rPr>
                <w:bCs/>
                <w:sz w:val="20"/>
                <w:szCs w:val="20"/>
              </w:rPr>
              <w:t xml:space="preserve"> центров IT-куб)</w:t>
            </w:r>
          </w:p>
        </w:tc>
        <w:tc>
          <w:tcPr>
            <w:tcW w:w="807" w:type="dxa"/>
            <w:tcBorders>
              <w:top w:val="nil"/>
              <w:left w:val="single" w:sz="4" w:space="0" w:color="auto"/>
              <w:bottom w:val="nil"/>
              <w:right w:val="nil"/>
            </w:tcBorders>
            <w:shd w:val="clear" w:color="auto" w:fill="auto"/>
            <w:noWrap/>
            <w:vAlign w:val="center"/>
            <w:hideMark/>
          </w:tcPr>
          <w:p w14:paraId="5A091000"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8B7C3C4"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CDE0208"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5C00BFDA" w14:textId="77777777" w:rsidR="00E00726" w:rsidRPr="00E00726" w:rsidRDefault="00E00726" w:rsidP="00C611FD">
            <w:pPr>
              <w:jc w:val="center"/>
              <w:rPr>
                <w:bCs/>
                <w:sz w:val="20"/>
                <w:szCs w:val="20"/>
              </w:rPr>
            </w:pPr>
            <w:r w:rsidRPr="00E00726">
              <w:rPr>
                <w:bCs/>
                <w:sz w:val="20"/>
                <w:szCs w:val="20"/>
              </w:rPr>
              <w:t>07.1.E4.52192</w:t>
            </w:r>
          </w:p>
        </w:tc>
        <w:tc>
          <w:tcPr>
            <w:tcW w:w="715" w:type="dxa"/>
            <w:tcBorders>
              <w:top w:val="nil"/>
              <w:left w:val="single" w:sz="4" w:space="0" w:color="auto"/>
              <w:bottom w:val="nil"/>
              <w:right w:val="single" w:sz="4" w:space="0" w:color="auto"/>
            </w:tcBorders>
            <w:shd w:val="clear" w:color="auto" w:fill="auto"/>
            <w:noWrap/>
            <w:vAlign w:val="center"/>
            <w:hideMark/>
          </w:tcPr>
          <w:p w14:paraId="23CCEAF5"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75E8DE7"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nil"/>
              <w:right w:val="nil"/>
            </w:tcBorders>
            <w:shd w:val="clear" w:color="auto" w:fill="auto"/>
            <w:noWrap/>
            <w:vAlign w:val="center"/>
            <w:hideMark/>
          </w:tcPr>
          <w:p w14:paraId="517682AD"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A8003AF" w14:textId="77777777" w:rsidR="00E00726" w:rsidRPr="00E00726" w:rsidRDefault="00E00726" w:rsidP="00C611FD">
            <w:pPr>
              <w:jc w:val="right"/>
              <w:rPr>
                <w:bCs/>
                <w:sz w:val="20"/>
                <w:szCs w:val="20"/>
              </w:rPr>
            </w:pPr>
            <w:r w:rsidRPr="00E00726">
              <w:rPr>
                <w:bCs/>
                <w:sz w:val="20"/>
                <w:szCs w:val="20"/>
              </w:rPr>
              <w:t>17 899 500,00</w:t>
            </w:r>
          </w:p>
        </w:tc>
        <w:tc>
          <w:tcPr>
            <w:tcW w:w="236" w:type="dxa"/>
            <w:gridSpan w:val="2"/>
            <w:vAlign w:val="center"/>
            <w:hideMark/>
          </w:tcPr>
          <w:p w14:paraId="2C1A2C70" w14:textId="77777777" w:rsidR="00E00726" w:rsidRPr="00E00726" w:rsidRDefault="00E00726" w:rsidP="00C611FD">
            <w:pPr>
              <w:rPr>
                <w:sz w:val="20"/>
                <w:szCs w:val="20"/>
              </w:rPr>
            </w:pPr>
          </w:p>
        </w:tc>
      </w:tr>
      <w:tr w:rsidR="00E00726" w:rsidRPr="00E00726" w14:paraId="62D7E467"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20334727"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6A3D552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DF86334"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D0297E8"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78A8D33" w14:textId="77777777" w:rsidR="00E00726" w:rsidRPr="00E00726" w:rsidRDefault="00E00726" w:rsidP="00C611FD">
            <w:pPr>
              <w:jc w:val="center"/>
              <w:rPr>
                <w:sz w:val="20"/>
                <w:szCs w:val="20"/>
              </w:rPr>
            </w:pPr>
            <w:r w:rsidRPr="00E00726">
              <w:rPr>
                <w:sz w:val="20"/>
                <w:szCs w:val="20"/>
              </w:rPr>
              <w:t>07.1.E4.52192</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957C947"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7D1640F"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16F8874B"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76AF4AD" w14:textId="77777777" w:rsidR="00E00726" w:rsidRPr="00E00726" w:rsidRDefault="00E00726" w:rsidP="00C611FD">
            <w:pPr>
              <w:jc w:val="right"/>
              <w:rPr>
                <w:sz w:val="20"/>
                <w:szCs w:val="20"/>
              </w:rPr>
            </w:pPr>
            <w:r w:rsidRPr="00E00726">
              <w:rPr>
                <w:sz w:val="20"/>
                <w:szCs w:val="20"/>
              </w:rPr>
              <w:t>17 899 500,00</w:t>
            </w:r>
          </w:p>
        </w:tc>
        <w:tc>
          <w:tcPr>
            <w:tcW w:w="236" w:type="dxa"/>
            <w:gridSpan w:val="2"/>
            <w:vAlign w:val="center"/>
            <w:hideMark/>
          </w:tcPr>
          <w:p w14:paraId="3D398609" w14:textId="77777777" w:rsidR="00E00726" w:rsidRPr="00E00726" w:rsidRDefault="00E00726" w:rsidP="00C611FD">
            <w:pPr>
              <w:rPr>
                <w:sz w:val="20"/>
                <w:szCs w:val="20"/>
              </w:rPr>
            </w:pPr>
          </w:p>
        </w:tc>
      </w:tr>
      <w:tr w:rsidR="00E00726" w:rsidRPr="00E00726" w14:paraId="7A7F81DF"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F623B28"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6842B0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7744A11"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4A5ECC"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7236BCF" w14:textId="77777777" w:rsidR="00E00726" w:rsidRPr="00E00726" w:rsidRDefault="00E00726" w:rsidP="00C611FD">
            <w:pPr>
              <w:jc w:val="center"/>
              <w:rPr>
                <w:sz w:val="20"/>
                <w:szCs w:val="20"/>
              </w:rPr>
            </w:pPr>
            <w:r w:rsidRPr="00E00726">
              <w:rPr>
                <w:sz w:val="20"/>
                <w:szCs w:val="20"/>
              </w:rPr>
              <w:t>07.1.E4.52192</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EBCAC7"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CF0166"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4755603"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716E27" w14:textId="77777777" w:rsidR="00E00726" w:rsidRPr="00E00726" w:rsidRDefault="00E00726" w:rsidP="00C611FD">
            <w:pPr>
              <w:jc w:val="right"/>
              <w:rPr>
                <w:sz w:val="20"/>
                <w:szCs w:val="20"/>
              </w:rPr>
            </w:pPr>
            <w:r w:rsidRPr="00E00726">
              <w:rPr>
                <w:sz w:val="20"/>
                <w:szCs w:val="20"/>
              </w:rPr>
              <w:t>17 899 500,00</w:t>
            </w:r>
          </w:p>
        </w:tc>
        <w:tc>
          <w:tcPr>
            <w:tcW w:w="236" w:type="dxa"/>
            <w:gridSpan w:val="2"/>
            <w:vAlign w:val="center"/>
            <w:hideMark/>
          </w:tcPr>
          <w:p w14:paraId="3E9BCFCB" w14:textId="77777777" w:rsidR="00E00726" w:rsidRPr="00E00726" w:rsidRDefault="00E00726" w:rsidP="00C611FD">
            <w:pPr>
              <w:rPr>
                <w:sz w:val="20"/>
                <w:szCs w:val="20"/>
              </w:rPr>
            </w:pPr>
          </w:p>
        </w:tc>
      </w:tr>
      <w:tr w:rsidR="00E00726" w:rsidRPr="00E00726" w14:paraId="3A4AAB32"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08A65422" w14:textId="77777777" w:rsidR="00E00726" w:rsidRPr="00E00726" w:rsidRDefault="00E00726" w:rsidP="00C611FD">
            <w:pPr>
              <w:rPr>
                <w:bCs/>
                <w:sz w:val="20"/>
                <w:szCs w:val="20"/>
              </w:rPr>
            </w:pPr>
            <w:r w:rsidRPr="00E00726">
              <w:rPr>
                <w:bCs/>
                <w:sz w:val="20"/>
                <w:szCs w:val="20"/>
              </w:rPr>
              <w:t>Подпрограмма "Выявление и поддержка одаренных детей и талантливой молодежи Куйбышевского района"</w:t>
            </w:r>
          </w:p>
        </w:tc>
        <w:tc>
          <w:tcPr>
            <w:tcW w:w="807" w:type="dxa"/>
            <w:tcBorders>
              <w:top w:val="nil"/>
              <w:left w:val="single" w:sz="4" w:space="0" w:color="auto"/>
              <w:bottom w:val="nil"/>
              <w:right w:val="nil"/>
            </w:tcBorders>
            <w:shd w:val="clear" w:color="auto" w:fill="auto"/>
            <w:noWrap/>
            <w:vAlign w:val="center"/>
            <w:hideMark/>
          </w:tcPr>
          <w:p w14:paraId="6FF6433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57E5F6A"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C1F40D8"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0607886C" w14:textId="77777777" w:rsidR="00E00726" w:rsidRPr="00E00726" w:rsidRDefault="00E00726" w:rsidP="00C611FD">
            <w:pPr>
              <w:jc w:val="center"/>
              <w:rPr>
                <w:bCs/>
                <w:sz w:val="20"/>
                <w:szCs w:val="20"/>
              </w:rPr>
            </w:pPr>
            <w:r w:rsidRPr="00E00726">
              <w:rPr>
                <w:bCs/>
                <w:sz w:val="20"/>
                <w:szCs w:val="20"/>
              </w:rPr>
              <w:t>07.2.00.00000</w:t>
            </w:r>
          </w:p>
        </w:tc>
        <w:tc>
          <w:tcPr>
            <w:tcW w:w="715" w:type="dxa"/>
            <w:tcBorders>
              <w:top w:val="nil"/>
              <w:left w:val="single" w:sz="4" w:space="0" w:color="auto"/>
              <w:bottom w:val="nil"/>
              <w:right w:val="single" w:sz="4" w:space="0" w:color="auto"/>
            </w:tcBorders>
            <w:shd w:val="clear" w:color="auto" w:fill="auto"/>
            <w:noWrap/>
            <w:vAlign w:val="center"/>
            <w:hideMark/>
          </w:tcPr>
          <w:p w14:paraId="6A0944B7"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09E0424" w14:textId="77777777" w:rsidR="00E00726" w:rsidRPr="00E00726" w:rsidRDefault="00E00726" w:rsidP="00C611FD">
            <w:pPr>
              <w:jc w:val="right"/>
              <w:rPr>
                <w:bCs/>
                <w:sz w:val="20"/>
                <w:szCs w:val="20"/>
              </w:rPr>
            </w:pPr>
            <w:r w:rsidRPr="00E00726">
              <w:rPr>
                <w:bCs/>
                <w:sz w:val="20"/>
                <w:szCs w:val="20"/>
              </w:rPr>
              <w:t>591 950,00</w:t>
            </w:r>
          </w:p>
        </w:tc>
        <w:tc>
          <w:tcPr>
            <w:tcW w:w="833" w:type="dxa"/>
            <w:tcBorders>
              <w:top w:val="nil"/>
              <w:left w:val="single" w:sz="4" w:space="0" w:color="auto"/>
              <w:bottom w:val="nil"/>
              <w:right w:val="nil"/>
            </w:tcBorders>
            <w:shd w:val="clear" w:color="auto" w:fill="auto"/>
            <w:noWrap/>
            <w:vAlign w:val="center"/>
            <w:hideMark/>
          </w:tcPr>
          <w:p w14:paraId="49117C85"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EE2D0EF"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1E76453B" w14:textId="77777777" w:rsidR="00E00726" w:rsidRPr="00E00726" w:rsidRDefault="00E00726" w:rsidP="00C611FD">
            <w:pPr>
              <w:rPr>
                <w:sz w:val="20"/>
                <w:szCs w:val="20"/>
              </w:rPr>
            </w:pPr>
          </w:p>
        </w:tc>
      </w:tr>
      <w:tr w:rsidR="00E00726" w:rsidRPr="00E00726" w14:paraId="1149BB45"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5D9670EF" w14:textId="77777777" w:rsidR="00E00726" w:rsidRPr="00E00726" w:rsidRDefault="00E00726" w:rsidP="00C611FD">
            <w:pPr>
              <w:rPr>
                <w:bCs/>
                <w:sz w:val="20"/>
                <w:szCs w:val="20"/>
              </w:rPr>
            </w:pPr>
            <w:r w:rsidRPr="00E00726">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6F775D82"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14B3884"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DC3F632"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1C8B89F" w14:textId="77777777" w:rsidR="00E00726" w:rsidRPr="00E00726" w:rsidRDefault="00E00726" w:rsidP="00C611FD">
            <w:pPr>
              <w:jc w:val="center"/>
              <w:rPr>
                <w:bCs/>
                <w:sz w:val="20"/>
                <w:szCs w:val="20"/>
              </w:rPr>
            </w:pPr>
            <w:r w:rsidRPr="00E00726">
              <w:rPr>
                <w:bCs/>
                <w:sz w:val="20"/>
                <w:szCs w:val="20"/>
              </w:rPr>
              <w:t>07.2.00.79500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C5FB182"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E29AAE8" w14:textId="77777777" w:rsidR="00E00726" w:rsidRPr="00E00726" w:rsidRDefault="00E00726" w:rsidP="00C611FD">
            <w:pPr>
              <w:jc w:val="right"/>
              <w:rPr>
                <w:bCs/>
                <w:sz w:val="20"/>
                <w:szCs w:val="20"/>
              </w:rPr>
            </w:pPr>
            <w:r w:rsidRPr="00E00726">
              <w:rPr>
                <w:bCs/>
                <w:sz w:val="20"/>
                <w:szCs w:val="20"/>
              </w:rPr>
              <w:t>591 950,00</w:t>
            </w:r>
          </w:p>
        </w:tc>
        <w:tc>
          <w:tcPr>
            <w:tcW w:w="833" w:type="dxa"/>
            <w:tcBorders>
              <w:top w:val="single" w:sz="4" w:space="0" w:color="auto"/>
              <w:left w:val="single" w:sz="4" w:space="0" w:color="auto"/>
              <w:bottom w:val="nil"/>
              <w:right w:val="nil"/>
            </w:tcBorders>
            <w:shd w:val="clear" w:color="auto" w:fill="auto"/>
            <w:noWrap/>
            <w:vAlign w:val="center"/>
            <w:hideMark/>
          </w:tcPr>
          <w:p w14:paraId="5F8E6896"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54F285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78CAA5DB" w14:textId="77777777" w:rsidR="00E00726" w:rsidRPr="00E00726" w:rsidRDefault="00E00726" w:rsidP="00C611FD">
            <w:pPr>
              <w:rPr>
                <w:sz w:val="20"/>
                <w:szCs w:val="20"/>
              </w:rPr>
            </w:pPr>
          </w:p>
        </w:tc>
      </w:tr>
      <w:tr w:rsidR="00E00726" w:rsidRPr="00E00726" w14:paraId="5AA8D7D0"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54A21185"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6886F1C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BF6770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940F433"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BE52C42" w14:textId="77777777" w:rsidR="00E00726" w:rsidRPr="00E00726" w:rsidRDefault="00E00726" w:rsidP="00C611FD">
            <w:pPr>
              <w:jc w:val="center"/>
              <w:rPr>
                <w:sz w:val="20"/>
                <w:szCs w:val="20"/>
              </w:rPr>
            </w:pPr>
            <w:r w:rsidRPr="00E00726">
              <w:rPr>
                <w:sz w:val="20"/>
                <w:szCs w:val="20"/>
              </w:rPr>
              <w:t>07.2.00.79500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1DFB0C1"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D8C883F" w14:textId="77777777" w:rsidR="00E00726" w:rsidRPr="00E00726" w:rsidRDefault="00E00726" w:rsidP="00C611FD">
            <w:pPr>
              <w:jc w:val="right"/>
              <w:rPr>
                <w:sz w:val="20"/>
                <w:szCs w:val="20"/>
              </w:rPr>
            </w:pPr>
            <w:r w:rsidRPr="00E00726">
              <w:rPr>
                <w:sz w:val="20"/>
                <w:szCs w:val="20"/>
              </w:rPr>
              <w:t>591 950,00</w:t>
            </w:r>
          </w:p>
        </w:tc>
        <w:tc>
          <w:tcPr>
            <w:tcW w:w="833" w:type="dxa"/>
            <w:tcBorders>
              <w:top w:val="single" w:sz="4" w:space="0" w:color="auto"/>
              <w:left w:val="single" w:sz="4" w:space="0" w:color="auto"/>
              <w:bottom w:val="nil"/>
              <w:right w:val="nil"/>
            </w:tcBorders>
            <w:shd w:val="clear" w:color="auto" w:fill="auto"/>
            <w:noWrap/>
            <w:vAlign w:val="center"/>
            <w:hideMark/>
          </w:tcPr>
          <w:p w14:paraId="2353B23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CE83C2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4584DAD" w14:textId="77777777" w:rsidR="00E00726" w:rsidRPr="00E00726" w:rsidRDefault="00E00726" w:rsidP="00C611FD">
            <w:pPr>
              <w:rPr>
                <w:sz w:val="20"/>
                <w:szCs w:val="20"/>
              </w:rPr>
            </w:pPr>
          </w:p>
        </w:tc>
      </w:tr>
      <w:tr w:rsidR="00E00726" w:rsidRPr="00E00726" w14:paraId="4B2E6006"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A6C2AF8"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2B92ED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5475B54"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878234"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29AD2D1" w14:textId="77777777" w:rsidR="00E00726" w:rsidRPr="00E00726" w:rsidRDefault="00E00726" w:rsidP="00C611FD">
            <w:pPr>
              <w:jc w:val="center"/>
              <w:rPr>
                <w:sz w:val="20"/>
                <w:szCs w:val="20"/>
              </w:rPr>
            </w:pPr>
            <w:r w:rsidRPr="00E00726">
              <w:rPr>
                <w:sz w:val="20"/>
                <w:szCs w:val="20"/>
              </w:rPr>
              <w:t>07.2.00.79500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96722B"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A6B815" w14:textId="77777777" w:rsidR="00E00726" w:rsidRPr="00E00726" w:rsidRDefault="00E00726" w:rsidP="00C611FD">
            <w:pPr>
              <w:jc w:val="right"/>
              <w:rPr>
                <w:sz w:val="20"/>
                <w:szCs w:val="20"/>
              </w:rPr>
            </w:pPr>
            <w:r w:rsidRPr="00E00726">
              <w:rPr>
                <w:sz w:val="20"/>
                <w:szCs w:val="20"/>
              </w:rPr>
              <w:t>591 950,00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CF0DD03"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5B9EB1"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8E3EE01" w14:textId="77777777" w:rsidR="00E00726" w:rsidRPr="00E00726" w:rsidRDefault="00E00726" w:rsidP="00C611FD">
            <w:pPr>
              <w:rPr>
                <w:sz w:val="20"/>
                <w:szCs w:val="20"/>
              </w:rPr>
            </w:pPr>
          </w:p>
        </w:tc>
      </w:tr>
      <w:tr w:rsidR="00E00726" w:rsidRPr="00E00726" w14:paraId="772D5652"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4D26A0D8" w14:textId="77777777" w:rsidR="00E00726" w:rsidRPr="00E00726" w:rsidRDefault="00E00726" w:rsidP="00C611FD">
            <w:pPr>
              <w:rPr>
                <w:bCs/>
                <w:sz w:val="20"/>
                <w:szCs w:val="20"/>
              </w:rPr>
            </w:pPr>
            <w:proofErr w:type="spellStart"/>
            <w:r w:rsidRPr="00E00726">
              <w:rPr>
                <w:bCs/>
                <w:sz w:val="20"/>
                <w:szCs w:val="20"/>
              </w:rPr>
              <w:t>Подпрограмма"Развитие</w:t>
            </w:r>
            <w:proofErr w:type="spellEnd"/>
            <w:r w:rsidRPr="00E00726">
              <w:rPr>
                <w:bCs/>
                <w:sz w:val="20"/>
                <w:szCs w:val="20"/>
              </w:rPr>
              <w:t xml:space="preserve"> кадрового потенциала системы дошкольного, общего и дополнительного образования детей"</w:t>
            </w:r>
          </w:p>
        </w:tc>
        <w:tc>
          <w:tcPr>
            <w:tcW w:w="807" w:type="dxa"/>
            <w:tcBorders>
              <w:top w:val="nil"/>
              <w:left w:val="single" w:sz="4" w:space="0" w:color="auto"/>
              <w:bottom w:val="nil"/>
              <w:right w:val="nil"/>
            </w:tcBorders>
            <w:shd w:val="clear" w:color="auto" w:fill="auto"/>
            <w:noWrap/>
            <w:vAlign w:val="center"/>
            <w:hideMark/>
          </w:tcPr>
          <w:p w14:paraId="5DF55010"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70D6E99"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958B5EE"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6B4836D6" w14:textId="77777777" w:rsidR="00E00726" w:rsidRPr="00E00726" w:rsidRDefault="00E00726" w:rsidP="00C611FD">
            <w:pPr>
              <w:jc w:val="center"/>
              <w:rPr>
                <w:bCs/>
                <w:sz w:val="20"/>
                <w:szCs w:val="20"/>
              </w:rPr>
            </w:pPr>
            <w:r w:rsidRPr="00E00726">
              <w:rPr>
                <w:bCs/>
                <w:sz w:val="20"/>
                <w:szCs w:val="20"/>
              </w:rPr>
              <w:t>07.3.00.00000</w:t>
            </w:r>
          </w:p>
        </w:tc>
        <w:tc>
          <w:tcPr>
            <w:tcW w:w="715" w:type="dxa"/>
            <w:tcBorders>
              <w:top w:val="nil"/>
              <w:left w:val="single" w:sz="4" w:space="0" w:color="auto"/>
              <w:bottom w:val="nil"/>
              <w:right w:val="single" w:sz="4" w:space="0" w:color="auto"/>
            </w:tcBorders>
            <w:shd w:val="clear" w:color="auto" w:fill="auto"/>
            <w:noWrap/>
            <w:vAlign w:val="center"/>
            <w:hideMark/>
          </w:tcPr>
          <w:p w14:paraId="4C6CA59B"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F19FA81" w14:textId="77777777" w:rsidR="00E00726" w:rsidRPr="00E00726" w:rsidRDefault="00E00726" w:rsidP="00C611FD">
            <w:pPr>
              <w:jc w:val="right"/>
              <w:rPr>
                <w:bCs/>
                <w:sz w:val="20"/>
                <w:szCs w:val="20"/>
              </w:rPr>
            </w:pPr>
            <w:r w:rsidRPr="00E00726">
              <w:rPr>
                <w:bCs/>
                <w:sz w:val="20"/>
                <w:szCs w:val="20"/>
              </w:rPr>
              <w:t>30 000,00</w:t>
            </w:r>
          </w:p>
        </w:tc>
        <w:tc>
          <w:tcPr>
            <w:tcW w:w="833" w:type="dxa"/>
            <w:tcBorders>
              <w:top w:val="nil"/>
              <w:left w:val="single" w:sz="4" w:space="0" w:color="auto"/>
              <w:bottom w:val="nil"/>
              <w:right w:val="nil"/>
            </w:tcBorders>
            <w:shd w:val="clear" w:color="auto" w:fill="auto"/>
            <w:noWrap/>
            <w:vAlign w:val="center"/>
            <w:hideMark/>
          </w:tcPr>
          <w:p w14:paraId="22AC26D8"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15AE93C"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7B2888C" w14:textId="77777777" w:rsidR="00E00726" w:rsidRPr="00E00726" w:rsidRDefault="00E00726" w:rsidP="00C611FD">
            <w:pPr>
              <w:rPr>
                <w:sz w:val="20"/>
                <w:szCs w:val="20"/>
              </w:rPr>
            </w:pPr>
          </w:p>
        </w:tc>
      </w:tr>
      <w:tr w:rsidR="00E00726" w:rsidRPr="00E00726" w14:paraId="5730D4BA"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21558479" w14:textId="77777777" w:rsidR="00E00726" w:rsidRPr="00E00726" w:rsidRDefault="00E00726" w:rsidP="00C611FD">
            <w:pPr>
              <w:rPr>
                <w:bCs/>
                <w:sz w:val="20"/>
                <w:szCs w:val="20"/>
              </w:rPr>
            </w:pPr>
            <w:r w:rsidRPr="00E00726">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07" w:type="dxa"/>
            <w:tcBorders>
              <w:top w:val="single" w:sz="4" w:space="0" w:color="auto"/>
              <w:left w:val="single" w:sz="4" w:space="0" w:color="auto"/>
              <w:bottom w:val="nil"/>
              <w:right w:val="nil"/>
            </w:tcBorders>
            <w:shd w:val="clear" w:color="auto" w:fill="auto"/>
            <w:noWrap/>
            <w:vAlign w:val="center"/>
            <w:hideMark/>
          </w:tcPr>
          <w:p w14:paraId="68C7D30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4F76871"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26E9A08"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817FCB9" w14:textId="77777777" w:rsidR="00E00726" w:rsidRPr="00E00726" w:rsidRDefault="00E00726" w:rsidP="00C611FD">
            <w:pPr>
              <w:jc w:val="center"/>
              <w:rPr>
                <w:bCs/>
                <w:sz w:val="20"/>
                <w:szCs w:val="20"/>
              </w:rPr>
            </w:pPr>
            <w:r w:rsidRPr="00E00726">
              <w:rPr>
                <w:bCs/>
                <w:sz w:val="20"/>
                <w:szCs w:val="20"/>
              </w:rPr>
              <w:t>07.3.00.79500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B471A8D"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1D268CA" w14:textId="77777777" w:rsidR="00E00726" w:rsidRPr="00E00726" w:rsidRDefault="00E00726" w:rsidP="00C611FD">
            <w:pPr>
              <w:jc w:val="right"/>
              <w:rPr>
                <w:bCs/>
                <w:sz w:val="20"/>
                <w:szCs w:val="20"/>
              </w:rPr>
            </w:pPr>
            <w:r w:rsidRPr="00E00726">
              <w:rPr>
                <w:bCs/>
                <w:sz w:val="20"/>
                <w:szCs w:val="20"/>
              </w:rPr>
              <w:t>30 000,00</w:t>
            </w:r>
          </w:p>
        </w:tc>
        <w:tc>
          <w:tcPr>
            <w:tcW w:w="833" w:type="dxa"/>
            <w:tcBorders>
              <w:top w:val="single" w:sz="4" w:space="0" w:color="auto"/>
              <w:left w:val="single" w:sz="4" w:space="0" w:color="auto"/>
              <w:bottom w:val="nil"/>
              <w:right w:val="nil"/>
            </w:tcBorders>
            <w:shd w:val="clear" w:color="auto" w:fill="auto"/>
            <w:noWrap/>
            <w:vAlign w:val="center"/>
            <w:hideMark/>
          </w:tcPr>
          <w:p w14:paraId="600AF7DB"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FD36AAC"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CB0015C" w14:textId="77777777" w:rsidR="00E00726" w:rsidRPr="00E00726" w:rsidRDefault="00E00726" w:rsidP="00C611FD">
            <w:pPr>
              <w:rPr>
                <w:sz w:val="20"/>
                <w:szCs w:val="20"/>
              </w:rPr>
            </w:pPr>
          </w:p>
        </w:tc>
      </w:tr>
      <w:tr w:rsidR="00E00726" w:rsidRPr="00E00726" w14:paraId="1955D2DA"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075DC727"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33ADE60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15D8F1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D47B102"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25E8E63" w14:textId="77777777" w:rsidR="00E00726" w:rsidRPr="00E00726" w:rsidRDefault="00E00726" w:rsidP="00C611FD">
            <w:pPr>
              <w:jc w:val="center"/>
              <w:rPr>
                <w:sz w:val="20"/>
                <w:szCs w:val="20"/>
              </w:rPr>
            </w:pPr>
            <w:r w:rsidRPr="00E00726">
              <w:rPr>
                <w:sz w:val="20"/>
                <w:szCs w:val="20"/>
              </w:rPr>
              <w:t>07.3.00.79500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0896520"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1F94B87" w14:textId="77777777" w:rsidR="00E00726" w:rsidRPr="00E00726" w:rsidRDefault="00E00726" w:rsidP="00C611FD">
            <w:pPr>
              <w:jc w:val="right"/>
              <w:rPr>
                <w:sz w:val="20"/>
                <w:szCs w:val="20"/>
              </w:rPr>
            </w:pPr>
            <w:r w:rsidRPr="00E00726">
              <w:rPr>
                <w:sz w:val="20"/>
                <w:szCs w:val="20"/>
              </w:rPr>
              <w:t>30 000,00</w:t>
            </w:r>
          </w:p>
        </w:tc>
        <w:tc>
          <w:tcPr>
            <w:tcW w:w="833" w:type="dxa"/>
            <w:tcBorders>
              <w:top w:val="single" w:sz="4" w:space="0" w:color="auto"/>
              <w:left w:val="single" w:sz="4" w:space="0" w:color="auto"/>
              <w:bottom w:val="nil"/>
              <w:right w:val="nil"/>
            </w:tcBorders>
            <w:shd w:val="clear" w:color="auto" w:fill="auto"/>
            <w:noWrap/>
            <w:vAlign w:val="center"/>
            <w:hideMark/>
          </w:tcPr>
          <w:p w14:paraId="73D337C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90FE74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2282665" w14:textId="77777777" w:rsidR="00E00726" w:rsidRPr="00E00726" w:rsidRDefault="00E00726" w:rsidP="00C611FD">
            <w:pPr>
              <w:rPr>
                <w:sz w:val="20"/>
                <w:szCs w:val="20"/>
              </w:rPr>
            </w:pPr>
          </w:p>
        </w:tc>
      </w:tr>
      <w:tr w:rsidR="00E00726" w:rsidRPr="00E00726" w14:paraId="4D6F8728"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C86A6BA"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4B6E38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74336C4"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98C1B1"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74B5786" w14:textId="77777777" w:rsidR="00E00726" w:rsidRPr="00E00726" w:rsidRDefault="00E00726" w:rsidP="00C611FD">
            <w:pPr>
              <w:jc w:val="center"/>
              <w:rPr>
                <w:sz w:val="20"/>
                <w:szCs w:val="20"/>
              </w:rPr>
            </w:pPr>
            <w:r w:rsidRPr="00E00726">
              <w:rPr>
                <w:sz w:val="20"/>
                <w:szCs w:val="20"/>
              </w:rPr>
              <w:t>07.3.00.79500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69A0AC"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45BD06" w14:textId="77777777" w:rsidR="00E00726" w:rsidRPr="00E00726" w:rsidRDefault="00E00726" w:rsidP="00C611FD">
            <w:pPr>
              <w:jc w:val="right"/>
              <w:rPr>
                <w:sz w:val="20"/>
                <w:szCs w:val="20"/>
              </w:rPr>
            </w:pPr>
            <w:r w:rsidRPr="00E00726">
              <w:rPr>
                <w:sz w:val="20"/>
                <w:szCs w:val="20"/>
              </w:rPr>
              <w:t>30 000,00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171878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68A20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81BCC0B" w14:textId="77777777" w:rsidR="00E00726" w:rsidRPr="00E00726" w:rsidRDefault="00E00726" w:rsidP="00C611FD">
            <w:pPr>
              <w:rPr>
                <w:sz w:val="20"/>
                <w:szCs w:val="20"/>
              </w:rPr>
            </w:pPr>
          </w:p>
        </w:tc>
      </w:tr>
      <w:tr w:rsidR="00E00726" w:rsidRPr="00E00726" w14:paraId="7A6FEFDE"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4AA0D61C"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nil"/>
              <w:left w:val="single" w:sz="4" w:space="0" w:color="auto"/>
              <w:bottom w:val="nil"/>
              <w:right w:val="nil"/>
            </w:tcBorders>
            <w:shd w:val="clear" w:color="auto" w:fill="auto"/>
            <w:noWrap/>
            <w:vAlign w:val="center"/>
            <w:hideMark/>
          </w:tcPr>
          <w:p w14:paraId="1742BC14"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635FED0"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107D7092"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37544005"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nil"/>
              <w:left w:val="single" w:sz="4" w:space="0" w:color="auto"/>
              <w:bottom w:val="nil"/>
              <w:right w:val="single" w:sz="4" w:space="0" w:color="auto"/>
            </w:tcBorders>
            <w:shd w:val="clear" w:color="auto" w:fill="auto"/>
            <w:noWrap/>
            <w:vAlign w:val="center"/>
            <w:hideMark/>
          </w:tcPr>
          <w:p w14:paraId="3628D563"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78EFB13" w14:textId="77777777" w:rsidR="00E00726" w:rsidRPr="00E00726" w:rsidRDefault="00E00726" w:rsidP="00C611FD">
            <w:pPr>
              <w:jc w:val="right"/>
              <w:rPr>
                <w:bCs/>
                <w:sz w:val="20"/>
                <w:szCs w:val="20"/>
              </w:rPr>
            </w:pPr>
            <w:r w:rsidRPr="00E00726">
              <w:rPr>
                <w:bCs/>
                <w:sz w:val="20"/>
                <w:szCs w:val="20"/>
              </w:rPr>
              <w:t>15 818 800,00</w:t>
            </w:r>
          </w:p>
        </w:tc>
        <w:tc>
          <w:tcPr>
            <w:tcW w:w="833" w:type="dxa"/>
            <w:tcBorders>
              <w:top w:val="nil"/>
              <w:left w:val="single" w:sz="4" w:space="0" w:color="auto"/>
              <w:bottom w:val="nil"/>
              <w:right w:val="nil"/>
            </w:tcBorders>
            <w:shd w:val="clear" w:color="auto" w:fill="auto"/>
            <w:noWrap/>
            <w:vAlign w:val="center"/>
            <w:hideMark/>
          </w:tcPr>
          <w:p w14:paraId="2342E604"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587EE053"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1670A4D3" w14:textId="77777777" w:rsidR="00E00726" w:rsidRPr="00E00726" w:rsidRDefault="00E00726" w:rsidP="00C611FD">
            <w:pPr>
              <w:rPr>
                <w:sz w:val="20"/>
                <w:szCs w:val="20"/>
              </w:rPr>
            </w:pPr>
          </w:p>
        </w:tc>
      </w:tr>
      <w:tr w:rsidR="00E00726" w:rsidRPr="00E00726" w14:paraId="6F8F75BA"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335200D9"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w:t>
            </w:r>
            <w:r w:rsidRPr="00E00726">
              <w:rPr>
                <w:bCs/>
                <w:sz w:val="20"/>
                <w:szCs w:val="20"/>
              </w:rPr>
              <w:lastRenderedPageBreak/>
              <w:t>финансами в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6BF75F91" w14:textId="77777777" w:rsidR="00E00726" w:rsidRPr="00E00726" w:rsidRDefault="00E00726" w:rsidP="00C611FD">
            <w:pPr>
              <w:jc w:val="center"/>
              <w:rPr>
                <w:bCs/>
                <w:sz w:val="20"/>
                <w:szCs w:val="20"/>
              </w:rPr>
            </w:pPr>
            <w:r w:rsidRPr="00E00726">
              <w:rPr>
                <w:bCs/>
                <w:sz w:val="20"/>
                <w:szCs w:val="20"/>
              </w:rPr>
              <w:lastRenderedPageBreak/>
              <w:t>444</w:t>
            </w:r>
          </w:p>
        </w:tc>
        <w:tc>
          <w:tcPr>
            <w:tcW w:w="567" w:type="dxa"/>
            <w:tcBorders>
              <w:top w:val="single" w:sz="4" w:space="0" w:color="auto"/>
              <w:left w:val="single" w:sz="4" w:space="0" w:color="auto"/>
              <w:bottom w:val="nil"/>
              <w:right w:val="nil"/>
            </w:tcBorders>
            <w:shd w:val="clear" w:color="auto" w:fill="auto"/>
            <w:noWrap/>
            <w:vAlign w:val="center"/>
            <w:hideMark/>
          </w:tcPr>
          <w:p w14:paraId="0C1A3C9C"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593D4C2"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355F722" w14:textId="77777777" w:rsidR="00E00726" w:rsidRPr="00E00726" w:rsidRDefault="00E00726" w:rsidP="00C611FD">
            <w:pPr>
              <w:jc w:val="center"/>
              <w:rPr>
                <w:bCs/>
                <w:sz w:val="20"/>
                <w:szCs w:val="20"/>
              </w:rPr>
            </w:pPr>
            <w:r w:rsidRPr="00E00726">
              <w:rPr>
                <w:bCs/>
                <w:sz w:val="20"/>
                <w:szCs w:val="20"/>
              </w:rPr>
              <w:t>99.0.00.70510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3F6B954"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B30AD98" w14:textId="77777777" w:rsidR="00E00726" w:rsidRPr="00E00726" w:rsidRDefault="00E00726" w:rsidP="00C611FD">
            <w:pPr>
              <w:jc w:val="right"/>
              <w:rPr>
                <w:bCs/>
                <w:sz w:val="20"/>
                <w:szCs w:val="20"/>
              </w:rPr>
            </w:pPr>
            <w:r w:rsidRPr="00E00726">
              <w:rPr>
                <w:bCs/>
                <w:sz w:val="20"/>
                <w:szCs w:val="20"/>
              </w:rPr>
              <w:t>15 818 800,00</w:t>
            </w:r>
          </w:p>
        </w:tc>
        <w:tc>
          <w:tcPr>
            <w:tcW w:w="833" w:type="dxa"/>
            <w:tcBorders>
              <w:top w:val="single" w:sz="4" w:space="0" w:color="auto"/>
              <w:left w:val="single" w:sz="4" w:space="0" w:color="auto"/>
              <w:bottom w:val="nil"/>
              <w:right w:val="nil"/>
            </w:tcBorders>
            <w:shd w:val="clear" w:color="auto" w:fill="auto"/>
            <w:noWrap/>
            <w:vAlign w:val="center"/>
            <w:hideMark/>
          </w:tcPr>
          <w:p w14:paraId="45809781"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141104B"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81B04AE" w14:textId="77777777" w:rsidR="00E00726" w:rsidRPr="00E00726" w:rsidRDefault="00E00726" w:rsidP="00C611FD">
            <w:pPr>
              <w:rPr>
                <w:sz w:val="20"/>
                <w:szCs w:val="20"/>
              </w:rPr>
            </w:pPr>
          </w:p>
        </w:tc>
      </w:tr>
      <w:tr w:rsidR="00E00726" w:rsidRPr="00E00726" w14:paraId="75562B8B"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6DA45DB3"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55AB830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FCF80A3"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686AACE"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7538684"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A5C3C17"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F79F26E" w14:textId="77777777" w:rsidR="00E00726" w:rsidRPr="00E00726" w:rsidRDefault="00E00726" w:rsidP="00C611FD">
            <w:pPr>
              <w:jc w:val="right"/>
              <w:rPr>
                <w:sz w:val="20"/>
                <w:szCs w:val="20"/>
              </w:rPr>
            </w:pPr>
            <w:r w:rsidRPr="00E00726">
              <w:rPr>
                <w:sz w:val="20"/>
                <w:szCs w:val="20"/>
              </w:rPr>
              <w:t>15 818 800,00</w:t>
            </w:r>
          </w:p>
        </w:tc>
        <w:tc>
          <w:tcPr>
            <w:tcW w:w="833" w:type="dxa"/>
            <w:tcBorders>
              <w:top w:val="single" w:sz="4" w:space="0" w:color="auto"/>
              <w:left w:val="single" w:sz="4" w:space="0" w:color="auto"/>
              <w:bottom w:val="nil"/>
              <w:right w:val="nil"/>
            </w:tcBorders>
            <w:shd w:val="clear" w:color="auto" w:fill="auto"/>
            <w:noWrap/>
            <w:vAlign w:val="center"/>
            <w:hideMark/>
          </w:tcPr>
          <w:p w14:paraId="6456490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D3BFD3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16EDE61" w14:textId="77777777" w:rsidR="00E00726" w:rsidRPr="00E00726" w:rsidRDefault="00E00726" w:rsidP="00C611FD">
            <w:pPr>
              <w:rPr>
                <w:sz w:val="20"/>
                <w:szCs w:val="20"/>
              </w:rPr>
            </w:pPr>
          </w:p>
        </w:tc>
      </w:tr>
      <w:tr w:rsidR="00E00726" w:rsidRPr="00E00726" w14:paraId="64C61622"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5D15A74"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B87B76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094E602"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48958B"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A9DE5E4"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8920FC"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C3567D" w14:textId="77777777" w:rsidR="00E00726" w:rsidRPr="00E00726" w:rsidRDefault="00E00726" w:rsidP="00C611FD">
            <w:pPr>
              <w:jc w:val="right"/>
              <w:rPr>
                <w:sz w:val="20"/>
                <w:szCs w:val="20"/>
              </w:rPr>
            </w:pPr>
            <w:r w:rsidRPr="00E00726">
              <w:rPr>
                <w:sz w:val="20"/>
                <w:szCs w:val="20"/>
              </w:rPr>
              <w:t>15 818 800,00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1D9C551"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7367F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868BA75" w14:textId="77777777" w:rsidR="00E00726" w:rsidRPr="00E00726" w:rsidRDefault="00E00726" w:rsidP="00C611FD">
            <w:pPr>
              <w:rPr>
                <w:sz w:val="20"/>
                <w:szCs w:val="20"/>
              </w:rPr>
            </w:pPr>
          </w:p>
        </w:tc>
      </w:tr>
      <w:tr w:rsidR="00E00726" w:rsidRPr="00E00726" w14:paraId="3FE4C00A"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1E4C0B78" w14:textId="77777777" w:rsidR="00E00726" w:rsidRPr="00E00726" w:rsidRDefault="00E00726" w:rsidP="00C611FD">
            <w:pPr>
              <w:rPr>
                <w:bCs/>
                <w:sz w:val="20"/>
                <w:szCs w:val="20"/>
              </w:rPr>
            </w:pPr>
            <w:r w:rsidRPr="00E00726">
              <w:rPr>
                <w:bCs/>
                <w:sz w:val="20"/>
                <w:szCs w:val="20"/>
              </w:rPr>
              <w:t>Профессиональная подготовка, переподготовка и повышение квалификации</w:t>
            </w:r>
          </w:p>
        </w:tc>
        <w:tc>
          <w:tcPr>
            <w:tcW w:w="807" w:type="dxa"/>
            <w:tcBorders>
              <w:top w:val="nil"/>
              <w:left w:val="single" w:sz="4" w:space="0" w:color="auto"/>
              <w:bottom w:val="nil"/>
              <w:right w:val="nil"/>
            </w:tcBorders>
            <w:shd w:val="clear" w:color="auto" w:fill="auto"/>
            <w:noWrap/>
            <w:vAlign w:val="center"/>
            <w:hideMark/>
          </w:tcPr>
          <w:p w14:paraId="6660AA6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575E08D"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6343E5D" w14:textId="77777777" w:rsidR="00E00726" w:rsidRPr="00E00726" w:rsidRDefault="00E00726" w:rsidP="00C611FD">
            <w:pPr>
              <w:jc w:val="center"/>
              <w:rPr>
                <w:bCs/>
                <w:sz w:val="20"/>
                <w:szCs w:val="20"/>
              </w:rPr>
            </w:pPr>
            <w:r w:rsidRPr="00E00726">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0D495805"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51C27050"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B5B8541" w14:textId="77777777" w:rsidR="00E00726" w:rsidRPr="00E00726" w:rsidRDefault="00E00726" w:rsidP="00C611FD">
            <w:pPr>
              <w:jc w:val="right"/>
              <w:rPr>
                <w:bCs/>
                <w:sz w:val="20"/>
                <w:szCs w:val="20"/>
              </w:rPr>
            </w:pPr>
            <w:r w:rsidRPr="00E00726">
              <w:rPr>
                <w:bCs/>
                <w:sz w:val="20"/>
                <w:szCs w:val="20"/>
              </w:rPr>
              <w:t>6 649 822,99</w:t>
            </w:r>
          </w:p>
        </w:tc>
        <w:tc>
          <w:tcPr>
            <w:tcW w:w="833" w:type="dxa"/>
            <w:tcBorders>
              <w:top w:val="nil"/>
              <w:left w:val="single" w:sz="4" w:space="0" w:color="auto"/>
              <w:bottom w:val="nil"/>
              <w:right w:val="nil"/>
            </w:tcBorders>
            <w:shd w:val="clear" w:color="auto" w:fill="auto"/>
            <w:noWrap/>
            <w:vAlign w:val="center"/>
            <w:hideMark/>
          </w:tcPr>
          <w:p w14:paraId="7113E06F" w14:textId="77777777" w:rsidR="00E00726" w:rsidRPr="00E00726" w:rsidRDefault="00E00726" w:rsidP="00C611FD">
            <w:pPr>
              <w:jc w:val="right"/>
              <w:rPr>
                <w:bCs/>
                <w:sz w:val="20"/>
                <w:szCs w:val="20"/>
              </w:rPr>
            </w:pPr>
            <w:r w:rsidRPr="00E00726">
              <w:rPr>
                <w:bCs/>
                <w:sz w:val="20"/>
                <w:szCs w:val="20"/>
              </w:rPr>
              <w:t>5 240 000,00</w:t>
            </w:r>
          </w:p>
        </w:tc>
        <w:tc>
          <w:tcPr>
            <w:tcW w:w="1960" w:type="dxa"/>
            <w:tcBorders>
              <w:top w:val="nil"/>
              <w:left w:val="single" w:sz="4" w:space="0" w:color="auto"/>
              <w:bottom w:val="nil"/>
              <w:right w:val="single" w:sz="4" w:space="0" w:color="auto"/>
            </w:tcBorders>
            <w:shd w:val="clear" w:color="auto" w:fill="auto"/>
            <w:noWrap/>
            <w:vAlign w:val="center"/>
            <w:hideMark/>
          </w:tcPr>
          <w:p w14:paraId="2295E9A7" w14:textId="77777777" w:rsidR="00E00726" w:rsidRPr="00E00726" w:rsidRDefault="00E00726" w:rsidP="00C611FD">
            <w:pPr>
              <w:jc w:val="right"/>
              <w:rPr>
                <w:bCs/>
                <w:sz w:val="20"/>
                <w:szCs w:val="20"/>
              </w:rPr>
            </w:pPr>
            <w:r w:rsidRPr="00E00726">
              <w:rPr>
                <w:bCs/>
                <w:sz w:val="20"/>
                <w:szCs w:val="20"/>
              </w:rPr>
              <w:t>5 240 000,00</w:t>
            </w:r>
          </w:p>
        </w:tc>
        <w:tc>
          <w:tcPr>
            <w:tcW w:w="236" w:type="dxa"/>
            <w:gridSpan w:val="2"/>
            <w:vAlign w:val="center"/>
            <w:hideMark/>
          </w:tcPr>
          <w:p w14:paraId="6C3171B9" w14:textId="77777777" w:rsidR="00E00726" w:rsidRPr="00E00726" w:rsidRDefault="00E00726" w:rsidP="00C611FD">
            <w:pPr>
              <w:rPr>
                <w:sz w:val="20"/>
                <w:szCs w:val="20"/>
              </w:rPr>
            </w:pPr>
          </w:p>
        </w:tc>
      </w:tr>
      <w:tr w:rsidR="00E00726" w:rsidRPr="00E00726" w14:paraId="209873EE"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45A826F5" w14:textId="77777777" w:rsidR="00E00726" w:rsidRPr="00E00726" w:rsidRDefault="00E00726" w:rsidP="00C611FD">
            <w:pPr>
              <w:rPr>
                <w:bCs/>
                <w:sz w:val="20"/>
                <w:szCs w:val="20"/>
              </w:rPr>
            </w:pPr>
            <w:r w:rsidRPr="00E00726">
              <w:rPr>
                <w:bCs/>
                <w:sz w:val="20"/>
                <w:szCs w:val="20"/>
              </w:rPr>
              <w:t>Муниципальная программа "Развитие системы образования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5EEB715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9685633"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2BFA777" w14:textId="77777777" w:rsidR="00E00726" w:rsidRPr="00E00726" w:rsidRDefault="00E00726" w:rsidP="00C611FD">
            <w:pPr>
              <w:jc w:val="center"/>
              <w:rPr>
                <w:bCs/>
                <w:sz w:val="20"/>
                <w:szCs w:val="20"/>
              </w:rPr>
            </w:pPr>
            <w:r w:rsidRPr="00E00726">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0D8837E8" w14:textId="77777777" w:rsidR="00E00726" w:rsidRPr="00E00726" w:rsidRDefault="00E00726" w:rsidP="00C611FD">
            <w:pPr>
              <w:jc w:val="center"/>
              <w:rPr>
                <w:bCs/>
                <w:sz w:val="20"/>
                <w:szCs w:val="20"/>
              </w:rPr>
            </w:pPr>
            <w:r w:rsidRPr="00E00726">
              <w:rPr>
                <w:bCs/>
                <w:sz w:val="20"/>
                <w:szCs w:val="20"/>
              </w:rPr>
              <w:t>07.0.00.00000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DD57130"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06407DE" w14:textId="77777777" w:rsidR="00E00726" w:rsidRPr="00E00726" w:rsidRDefault="00E00726" w:rsidP="00C611FD">
            <w:pPr>
              <w:jc w:val="right"/>
              <w:rPr>
                <w:bCs/>
                <w:sz w:val="20"/>
                <w:szCs w:val="20"/>
              </w:rPr>
            </w:pPr>
            <w:r w:rsidRPr="00E00726">
              <w:rPr>
                <w:bCs/>
                <w:sz w:val="20"/>
                <w:szCs w:val="20"/>
              </w:rPr>
              <w:t>6 649 822,99</w:t>
            </w:r>
          </w:p>
        </w:tc>
        <w:tc>
          <w:tcPr>
            <w:tcW w:w="833" w:type="dxa"/>
            <w:tcBorders>
              <w:top w:val="single" w:sz="4" w:space="0" w:color="auto"/>
              <w:left w:val="single" w:sz="4" w:space="0" w:color="auto"/>
              <w:bottom w:val="nil"/>
              <w:right w:val="nil"/>
            </w:tcBorders>
            <w:shd w:val="clear" w:color="auto" w:fill="auto"/>
            <w:noWrap/>
            <w:vAlign w:val="center"/>
            <w:hideMark/>
          </w:tcPr>
          <w:p w14:paraId="588EA9C9" w14:textId="77777777" w:rsidR="00E00726" w:rsidRPr="00E00726" w:rsidRDefault="00E00726" w:rsidP="00C611FD">
            <w:pPr>
              <w:jc w:val="right"/>
              <w:rPr>
                <w:bCs/>
                <w:sz w:val="20"/>
                <w:szCs w:val="20"/>
              </w:rPr>
            </w:pPr>
            <w:r w:rsidRPr="00E00726">
              <w:rPr>
                <w:bCs/>
                <w:sz w:val="20"/>
                <w:szCs w:val="20"/>
              </w:rPr>
              <w:t>5 240 000,00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4147190" w14:textId="77777777" w:rsidR="00E00726" w:rsidRPr="00E00726" w:rsidRDefault="00E00726" w:rsidP="00C611FD">
            <w:pPr>
              <w:jc w:val="right"/>
              <w:rPr>
                <w:bCs/>
                <w:sz w:val="20"/>
                <w:szCs w:val="20"/>
              </w:rPr>
            </w:pPr>
            <w:r w:rsidRPr="00E00726">
              <w:rPr>
                <w:bCs/>
                <w:sz w:val="20"/>
                <w:szCs w:val="20"/>
              </w:rPr>
              <w:t>5 240 000,00</w:t>
            </w:r>
          </w:p>
        </w:tc>
        <w:tc>
          <w:tcPr>
            <w:tcW w:w="236" w:type="dxa"/>
            <w:gridSpan w:val="2"/>
            <w:vAlign w:val="center"/>
            <w:hideMark/>
          </w:tcPr>
          <w:p w14:paraId="4F559095" w14:textId="77777777" w:rsidR="00E00726" w:rsidRPr="00E00726" w:rsidRDefault="00E00726" w:rsidP="00C611FD">
            <w:pPr>
              <w:rPr>
                <w:sz w:val="20"/>
                <w:szCs w:val="20"/>
              </w:rPr>
            </w:pPr>
          </w:p>
        </w:tc>
      </w:tr>
      <w:tr w:rsidR="00E00726" w:rsidRPr="00E00726" w14:paraId="37BB4992"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3A43619" w14:textId="77777777" w:rsidR="00E00726" w:rsidRPr="00E00726" w:rsidRDefault="00E00726" w:rsidP="00C611FD">
            <w:pPr>
              <w:rPr>
                <w:bCs/>
                <w:sz w:val="20"/>
                <w:szCs w:val="20"/>
              </w:rPr>
            </w:pPr>
            <w:r w:rsidRPr="00E00726">
              <w:rPr>
                <w:bCs/>
                <w:sz w:val="20"/>
                <w:szCs w:val="20"/>
              </w:rPr>
              <w:t>Подпрограмма "Развитие дошкольного, общего и дополнительного образования детей"</w:t>
            </w:r>
          </w:p>
        </w:tc>
        <w:tc>
          <w:tcPr>
            <w:tcW w:w="807" w:type="dxa"/>
            <w:tcBorders>
              <w:top w:val="single" w:sz="4" w:space="0" w:color="auto"/>
              <w:left w:val="single" w:sz="4" w:space="0" w:color="auto"/>
              <w:bottom w:val="nil"/>
              <w:right w:val="nil"/>
            </w:tcBorders>
            <w:shd w:val="clear" w:color="auto" w:fill="auto"/>
            <w:noWrap/>
            <w:vAlign w:val="center"/>
            <w:hideMark/>
          </w:tcPr>
          <w:p w14:paraId="1DBC1F3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5077646"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A5132B9" w14:textId="77777777" w:rsidR="00E00726" w:rsidRPr="00E00726" w:rsidRDefault="00E00726" w:rsidP="00C611FD">
            <w:pPr>
              <w:jc w:val="center"/>
              <w:rPr>
                <w:bCs/>
                <w:sz w:val="20"/>
                <w:szCs w:val="20"/>
              </w:rPr>
            </w:pPr>
            <w:r w:rsidRPr="00E00726">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3813AE23" w14:textId="77777777" w:rsidR="00E00726" w:rsidRPr="00E00726" w:rsidRDefault="00E00726" w:rsidP="00C611FD">
            <w:pPr>
              <w:jc w:val="center"/>
              <w:rPr>
                <w:bCs/>
                <w:sz w:val="20"/>
                <w:szCs w:val="20"/>
              </w:rPr>
            </w:pPr>
            <w:r w:rsidRPr="00E00726">
              <w:rPr>
                <w:bCs/>
                <w:sz w:val="20"/>
                <w:szCs w:val="20"/>
              </w:rPr>
              <w:t>07.1.00.00000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60C40C4"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F1D870D" w14:textId="77777777" w:rsidR="00E00726" w:rsidRPr="00E00726" w:rsidRDefault="00E00726" w:rsidP="00C611FD">
            <w:pPr>
              <w:jc w:val="right"/>
              <w:rPr>
                <w:bCs/>
                <w:sz w:val="20"/>
                <w:szCs w:val="20"/>
              </w:rPr>
            </w:pPr>
            <w:r w:rsidRPr="00E00726">
              <w:rPr>
                <w:bCs/>
                <w:sz w:val="20"/>
                <w:szCs w:val="20"/>
              </w:rPr>
              <w:t>5 928 842,99</w:t>
            </w:r>
          </w:p>
        </w:tc>
        <w:tc>
          <w:tcPr>
            <w:tcW w:w="833" w:type="dxa"/>
            <w:tcBorders>
              <w:top w:val="single" w:sz="4" w:space="0" w:color="auto"/>
              <w:left w:val="single" w:sz="4" w:space="0" w:color="auto"/>
              <w:bottom w:val="nil"/>
              <w:right w:val="nil"/>
            </w:tcBorders>
            <w:shd w:val="clear" w:color="auto" w:fill="auto"/>
            <w:noWrap/>
            <w:vAlign w:val="center"/>
            <w:hideMark/>
          </w:tcPr>
          <w:p w14:paraId="2AD2F47C" w14:textId="77777777" w:rsidR="00E00726" w:rsidRPr="00E00726" w:rsidRDefault="00E00726" w:rsidP="00C611FD">
            <w:pPr>
              <w:jc w:val="right"/>
              <w:rPr>
                <w:bCs/>
                <w:sz w:val="20"/>
                <w:szCs w:val="20"/>
              </w:rPr>
            </w:pPr>
            <w:r w:rsidRPr="00E00726">
              <w:rPr>
                <w:bCs/>
                <w:sz w:val="20"/>
                <w:szCs w:val="20"/>
              </w:rPr>
              <w:t>5 240 000,00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9FA0F23" w14:textId="77777777" w:rsidR="00E00726" w:rsidRPr="00E00726" w:rsidRDefault="00E00726" w:rsidP="00C611FD">
            <w:pPr>
              <w:jc w:val="right"/>
              <w:rPr>
                <w:bCs/>
                <w:sz w:val="20"/>
                <w:szCs w:val="20"/>
              </w:rPr>
            </w:pPr>
            <w:r w:rsidRPr="00E00726">
              <w:rPr>
                <w:bCs/>
                <w:sz w:val="20"/>
                <w:szCs w:val="20"/>
              </w:rPr>
              <w:t>5 240 000,00</w:t>
            </w:r>
          </w:p>
        </w:tc>
        <w:tc>
          <w:tcPr>
            <w:tcW w:w="236" w:type="dxa"/>
            <w:gridSpan w:val="2"/>
            <w:vAlign w:val="center"/>
            <w:hideMark/>
          </w:tcPr>
          <w:p w14:paraId="0923A69B" w14:textId="77777777" w:rsidR="00E00726" w:rsidRPr="00E00726" w:rsidRDefault="00E00726" w:rsidP="00C611FD">
            <w:pPr>
              <w:rPr>
                <w:sz w:val="20"/>
                <w:szCs w:val="20"/>
              </w:rPr>
            </w:pPr>
          </w:p>
        </w:tc>
      </w:tr>
      <w:tr w:rsidR="00E00726" w:rsidRPr="00E00726" w14:paraId="3DAB2ABD"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270247E6"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807" w:type="dxa"/>
            <w:tcBorders>
              <w:top w:val="single" w:sz="4" w:space="0" w:color="auto"/>
              <w:left w:val="single" w:sz="4" w:space="0" w:color="auto"/>
              <w:bottom w:val="nil"/>
              <w:right w:val="nil"/>
            </w:tcBorders>
            <w:shd w:val="clear" w:color="auto" w:fill="auto"/>
            <w:noWrap/>
            <w:vAlign w:val="center"/>
            <w:hideMark/>
          </w:tcPr>
          <w:p w14:paraId="1D8CFE9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50F13D6"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E78C8B0" w14:textId="77777777" w:rsidR="00E00726" w:rsidRPr="00E00726" w:rsidRDefault="00E00726" w:rsidP="00C611FD">
            <w:pPr>
              <w:jc w:val="center"/>
              <w:rPr>
                <w:bCs/>
                <w:sz w:val="20"/>
                <w:szCs w:val="20"/>
              </w:rPr>
            </w:pPr>
            <w:r w:rsidRPr="00E00726">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2AB800E0" w14:textId="77777777" w:rsidR="00E00726" w:rsidRPr="00E00726" w:rsidRDefault="00E00726" w:rsidP="00C611FD">
            <w:pPr>
              <w:jc w:val="center"/>
              <w:rPr>
                <w:bCs/>
                <w:sz w:val="20"/>
                <w:szCs w:val="20"/>
              </w:rPr>
            </w:pPr>
            <w:r w:rsidRPr="00E00726">
              <w:rPr>
                <w:bCs/>
                <w:sz w:val="20"/>
                <w:szCs w:val="20"/>
              </w:rPr>
              <w:t>07.1.00.07790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0064B71"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C89257D" w14:textId="77777777" w:rsidR="00E00726" w:rsidRPr="00E00726" w:rsidRDefault="00E00726" w:rsidP="00C611FD">
            <w:pPr>
              <w:jc w:val="right"/>
              <w:rPr>
                <w:bCs/>
                <w:sz w:val="20"/>
                <w:szCs w:val="20"/>
              </w:rPr>
            </w:pPr>
            <w:r w:rsidRPr="00E00726">
              <w:rPr>
                <w:bCs/>
                <w:sz w:val="20"/>
                <w:szCs w:val="20"/>
              </w:rPr>
              <w:t>5 238 311,08</w:t>
            </w:r>
          </w:p>
        </w:tc>
        <w:tc>
          <w:tcPr>
            <w:tcW w:w="833" w:type="dxa"/>
            <w:tcBorders>
              <w:top w:val="single" w:sz="4" w:space="0" w:color="auto"/>
              <w:left w:val="single" w:sz="4" w:space="0" w:color="auto"/>
              <w:bottom w:val="nil"/>
              <w:right w:val="nil"/>
            </w:tcBorders>
            <w:shd w:val="clear" w:color="auto" w:fill="auto"/>
            <w:noWrap/>
            <w:vAlign w:val="center"/>
            <w:hideMark/>
          </w:tcPr>
          <w:p w14:paraId="746FF490" w14:textId="77777777" w:rsidR="00E00726" w:rsidRPr="00E00726" w:rsidRDefault="00E00726" w:rsidP="00C611FD">
            <w:pPr>
              <w:jc w:val="right"/>
              <w:rPr>
                <w:bCs/>
                <w:sz w:val="20"/>
                <w:szCs w:val="20"/>
              </w:rPr>
            </w:pPr>
            <w:r w:rsidRPr="00E00726">
              <w:rPr>
                <w:bCs/>
                <w:sz w:val="20"/>
                <w:szCs w:val="20"/>
              </w:rPr>
              <w:t>5 240 000,00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6063572" w14:textId="77777777" w:rsidR="00E00726" w:rsidRPr="00E00726" w:rsidRDefault="00E00726" w:rsidP="00C611FD">
            <w:pPr>
              <w:jc w:val="right"/>
              <w:rPr>
                <w:bCs/>
                <w:sz w:val="20"/>
                <w:szCs w:val="20"/>
              </w:rPr>
            </w:pPr>
            <w:r w:rsidRPr="00E00726">
              <w:rPr>
                <w:bCs/>
                <w:sz w:val="20"/>
                <w:szCs w:val="20"/>
              </w:rPr>
              <w:t>5 240 000,00</w:t>
            </w:r>
          </w:p>
        </w:tc>
        <w:tc>
          <w:tcPr>
            <w:tcW w:w="236" w:type="dxa"/>
            <w:gridSpan w:val="2"/>
            <w:vAlign w:val="center"/>
            <w:hideMark/>
          </w:tcPr>
          <w:p w14:paraId="373D1714" w14:textId="77777777" w:rsidR="00E00726" w:rsidRPr="00E00726" w:rsidRDefault="00E00726" w:rsidP="00C611FD">
            <w:pPr>
              <w:rPr>
                <w:sz w:val="20"/>
                <w:szCs w:val="20"/>
              </w:rPr>
            </w:pPr>
          </w:p>
        </w:tc>
      </w:tr>
      <w:tr w:rsidR="00E00726" w:rsidRPr="00E00726" w14:paraId="6BF88B60"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6A9371A5"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357BB0B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5382EC8"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7678C9E"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1A8A5AB3" w14:textId="77777777" w:rsidR="00E00726" w:rsidRPr="00E00726" w:rsidRDefault="00E00726" w:rsidP="00C611FD">
            <w:pPr>
              <w:jc w:val="center"/>
              <w:rPr>
                <w:sz w:val="20"/>
                <w:szCs w:val="20"/>
              </w:rPr>
            </w:pPr>
            <w:r w:rsidRPr="00E00726">
              <w:rPr>
                <w:sz w:val="20"/>
                <w:szCs w:val="20"/>
              </w:rPr>
              <w:t>07.1.00.07790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8C63B93"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7E8593B" w14:textId="77777777" w:rsidR="00E00726" w:rsidRPr="00E00726" w:rsidRDefault="00E00726" w:rsidP="00C611FD">
            <w:pPr>
              <w:jc w:val="right"/>
              <w:rPr>
                <w:sz w:val="20"/>
                <w:szCs w:val="20"/>
              </w:rPr>
            </w:pPr>
            <w:r w:rsidRPr="00E00726">
              <w:rPr>
                <w:sz w:val="20"/>
                <w:szCs w:val="20"/>
              </w:rPr>
              <w:t>4 730 869,08</w:t>
            </w:r>
          </w:p>
        </w:tc>
        <w:tc>
          <w:tcPr>
            <w:tcW w:w="833" w:type="dxa"/>
            <w:tcBorders>
              <w:top w:val="single" w:sz="4" w:space="0" w:color="auto"/>
              <w:left w:val="single" w:sz="4" w:space="0" w:color="auto"/>
              <w:bottom w:val="nil"/>
              <w:right w:val="nil"/>
            </w:tcBorders>
            <w:shd w:val="clear" w:color="auto" w:fill="auto"/>
            <w:noWrap/>
            <w:vAlign w:val="center"/>
            <w:hideMark/>
          </w:tcPr>
          <w:p w14:paraId="27B41CAE" w14:textId="77777777" w:rsidR="00E00726" w:rsidRPr="00E00726" w:rsidRDefault="00E00726" w:rsidP="00C611FD">
            <w:pPr>
              <w:jc w:val="right"/>
              <w:rPr>
                <w:sz w:val="20"/>
                <w:szCs w:val="20"/>
              </w:rPr>
            </w:pPr>
            <w:r w:rsidRPr="00E00726">
              <w:rPr>
                <w:sz w:val="20"/>
                <w:szCs w:val="20"/>
              </w:rPr>
              <w:t>5 000 000,00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3BCF695" w14:textId="77777777" w:rsidR="00E00726" w:rsidRPr="00E00726" w:rsidRDefault="00E00726" w:rsidP="00C611FD">
            <w:pPr>
              <w:jc w:val="right"/>
              <w:rPr>
                <w:sz w:val="20"/>
                <w:szCs w:val="20"/>
              </w:rPr>
            </w:pPr>
            <w:r w:rsidRPr="00E00726">
              <w:rPr>
                <w:sz w:val="20"/>
                <w:szCs w:val="20"/>
              </w:rPr>
              <w:t>5 000 000,00</w:t>
            </w:r>
          </w:p>
        </w:tc>
        <w:tc>
          <w:tcPr>
            <w:tcW w:w="236" w:type="dxa"/>
            <w:gridSpan w:val="2"/>
            <w:vAlign w:val="center"/>
            <w:hideMark/>
          </w:tcPr>
          <w:p w14:paraId="434C94E2" w14:textId="77777777" w:rsidR="00E00726" w:rsidRPr="00E00726" w:rsidRDefault="00E00726" w:rsidP="00C611FD">
            <w:pPr>
              <w:rPr>
                <w:sz w:val="20"/>
                <w:szCs w:val="20"/>
              </w:rPr>
            </w:pPr>
          </w:p>
        </w:tc>
      </w:tr>
      <w:tr w:rsidR="00E00726" w:rsidRPr="00E00726" w14:paraId="11C200F6"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907C395"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9E6FF9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DE77914"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1CC39E"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E894595" w14:textId="77777777" w:rsidR="00E00726" w:rsidRPr="00E00726" w:rsidRDefault="00E00726" w:rsidP="00C611FD">
            <w:pPr>
              <w:jc w:val="center"/>
              <w:rPr>
                <w:sz w:val="20"/>
                <w:szCs w:val="20"/>
              </w:rPr>
            </w:pPr>
            <w:r w:rsidRPr="00E00726">
              <w:rPr>
                <w:sz w:val="20"/>
                <w:szCs w:val="20"/>
              </w:rPr>
              <w:t>07.1.00.07790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3F6661"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477DD0" w14:textId="77777777" w:rsidR="00E00726" w:rsidRPr="00E00726" w:rsidRDefault="00E00726" w:rsidP="00C611FD">
            <w:pPr>
              <w:jc w:val="right"/>
              <w:rPr>
                <w:sz w:val="20"/>
                <w:szCs w:val="20"/>
              </w:rPr>
            </w:pPr>
            <w:r w:rsidRPr="00E00726">
              <w:rPr>
                <w:sz w:val="20"/>
                <w:szCs w:val="20"/>
              </w:rPr>
              <w:t>4 730 869,08</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BB28806" w14:textId="77777777" w:rsidR="00E00726" w:rsidRPr="00E00726" w:rsidRDefault="00E00726" w:rsidP="00C611FD">
            <w:pPr>
              <w:jc w:val="right"/>
              <w:rPr>
                <w:sz w:val="20"/>
                <w:szCs w:val="20"/>
              </w:rPr>
            </w:pPr>
            <w:r w:rsidRPr="00E00726">
              <w:rPr>
                <w:sz w:val="20"/>
                <w:szCs w:val="20"/>
              </w:rPr>
              <w:t>5 000 000,00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194ADC" w14:textId="77777777" w:rsidR="00E00726" w:rsidRPr="00E00726" w:rsidRDefault="00E00726" w:rsidP="00C611FD">
            <w:pPr>
              <w:jc w:val="right"/>
              <w:rPr>
                <w:sz w:val="20"/>
                <w:szCs w:val="20"/>
              </w:rPr>
            </w:pPr>
            <w:r w:rsidRPr="00E00726">
              <w:rPr>
                <w:sz w:val="20"/>
                <w:szCs w:val="20"/>
              </w:rPr>
              <w:t>5 000 000,00</w:t>
            </w:r>
          </w:p>
        </w:tc>
        <w:tc>
          <w:tcPr>
            <w:tcW w:w="236" w:type="dxa"/>
            <w:gridSpan w:val="2"/>
            <w:vAlign w:val="center"/>
            <w:hideMark/>
          </w:tcPr>
          <w:p w14:paraId="5459BD5A" w14:textId="77777777" w:rsidR="00E00726" w:rsidRPr="00E00726" w:rsidRDefault="00E00726" w:rsidP="00C611FD">
            <w:pPr>
              <w:rPr>
                <w:sz w:val="20"/>
                <w:szCs w:val="20"/>
              </w:rPr>
            </w:pPr>
          </w:p>
        </w:tc>
      </w:tr>
      <w:tr w:rsidR="00E00726" w:rsidRPr="00E00726" w14:paraId="5AC3F9F6"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5AAB99FC"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043F305E"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072F3522"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916088F" w14:textId="77777777" w:rsidR="00E00726" w:rsidRPr="00E00726" w:rsidRDefault="00E00726" w:rsidP="00C611FD">
            <w:pPr>
              <w:jc w:val="center"/>
              <w:rPr>
                <w:sz w:val="20"/>
                <w:szCs w:val="20"/>
              </w:rPr>
            </w:pPr>
            <w:r w:rsidRPr="00E00726">
              <w:rPr>
                <w:sz w:val="20"/>
                <w:szCs w:val="20"/>
              </w:rPr>
              <w:t>05</w:t>
            </w:r>
          </w:p>
        </w:tc>
        <w:tc>
          <w:tcPr>
            <w:tcW w:w="1411" w:type="dxa"/>
            <w:tcBorders>
              <w:top w:val="nil"/>
              <w:left w:val="single" w:sz="4" w:space="0" w:color="auto"/>
              <w:bottom w:val="nil"/>
              <w:right w:val="nil"/>
            </w:tcBorders>
            <w:shd w:val="clear" w:color="auto" w:fill="auto"/>
            <w:noWrap/>
            <w:vAlign w:val="center"/>
            <w:hideMark/>
          </w:tcPr>
          <w:p w14:paraId="1D531A10" w14:textId="77777777" w:rsidR="00E00726" w:rsidRPr="00E00726" w:rsidRDefault="00E00726" w:rsidP="00C611FD">
            <w:pPr>
              <w:jc w:val="center"/>
              <w:rPr>
                <w:sz w:val="20"/>
                <w:szCs w:val="20"/>
              </w:rPr>
            </w:pPr>
            <w:r w:rsidRPr="00E00726">
              <w:rPr>
                <w:sz w:val="20"/>
                <w:szCs w:val="20"/>
              </w:rPr>
              <w:t>07.1.00.07790</w:t>
            </w:r>
          </w:p>
        </w:tc>
        <w:tc>
          <w:tcPr>
            <w:tcW w:w="715" w:type="dxa"/>
            <w:tcBorders>
              <w:top w:val="nil"/>
              <w:left w:val="single" w:sz="4" w:space="0" w:color="auto"/>
              <w:bottom w:val="nil"/>
              <w:right w:val="single" w:sz="4" w:space="0" w:color="auto"/>
            </w:tcBorders>
            <w:shd w:val="clear" w:color="auto" w:fill="auto"/>
            <w:noWrap/>
            <w:vAlign w:val="center"/>
            <w:hideMark/>
          </w:tcPr>
          <w:p w14:paraId="181B8F90"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745F402E" w14:textId="77777777" w:rsidR="00E00726" w:rsidRPr="00E00726" w:rsidRDefault="00E00726" w:rsidP="00C611FD">
            <w:pPr>
              <w:jc w:val="right"/>
              <w:rPr>
                <w:sz w:val="20"/>
                <w:szCs w:val="20"/>
              </w:rPr>
            </w:pPr>
            <w:r w:rsidRPr="00E00726">
              <w:rPr>
                <w:sz w:val="20"/>
                <w:szCs w:val="20"/>
              </w:rPr>
              <w:t>504 442,00</w:t>
            </w:r>
          </w:p>
        </w:tc>
        <w:tc>
          <w:tcPr>
            <w:tcW w:w="833" w:type="dxa"/>
            <w:tcBorders>
              <w:top w:val="nil"/>
              <w:left w:val="single" w:sz="4" w:space="0" w:color="auto"/>
              <w:bottom w:val="nil"/>
              <w:right w:val="nil"/>
            </w:tcBorders>
            <w:shd w:val="clear" w:color="auto" w:fill="auto"/>
            <w:noWrap/>
            <w:vAlign w:val="center"/>
            <w:hideMark/>
          </w:tcPr>
          <w:p w14:paraId="052E1FBF" w14:textId="77777777" w:rsidR="00E00726" w:rsidRPr="00E00726" w:rsidRDefault="00E00726" w:rsidP="00C611FD">
            <w:pPr>
              <w:jc w:val="right"/>
              <w:rPr>
                <w:sz w:val="20"/>
                <w:szCs w:val="20"/>
              </w:rPr>
            </w:pPr>
            <w:r w:rsidRPr="00E00726">
              <w:rPr>
                <w:sz w:val="20"/>
                <w:szCs w:val="20"/>
              </w:rPr>
              <w:t>240 000,00</w:t>
            </w:r>
          </w:p>
        </w:tc>
        <w:tc>
          <w:tcPr>
            <w:tcW w:w="1960" w:type="dxa"/>
            <w:tcBorders>
              <w:top w:val="nil"/>
              <w:left w:val="single" w:sz="4" w:space="0" w:color="auto"/>
              <w:bottom w:val="nil"/>
              <w:right w:val="single" w:sz="4" w:space="0" w:color="auto"/>
            </w:tcBorders>
            <w:shd w:val="clear" w:color="auto" w:fill="auto"/>
            <w:noWrap/>
            <w:vAlign w:val="center"/>
            <w:hideMark/>
          </w:tcPr>
          <w:p w14:paraId="55849FC1" w14:textId="77777777" w:rsidR="00E00726" w:rsidRPr="00E00726" w:rsidRDefault="00E00726" w:rsidP="00C611FD">
            <w:pPr>
              <w:jc w:val="right"/>
              <w:rPr>
                <w:sz w:val="20"/>
                <w:szCs w:val="20"/>
              </w:rPr>
            </w:pPr>
            <w:r w:rsidRPr="00E00726">
              <w:rPr>
                <w:sz w:val="20"/>
                <w:szCs w:val="20"/>
              </w:rPr>
              <w:t>240 000,00</w:t>
            </w:r>
          </w:p>
        </w:tc>
        <w:tc>
          <w:tcPr>
            <w:tcW w:w="236" w:type="dxa"/>
            <w:gridSpan w:val="2"/>
            <w:vAlign w:val="center"/>
            <w:hideMark/>
          </w:tcPr>
          <w:p w14:paraId="5BF17FE2" w14:textId="77777777" w:rsidR="00E00726" w:rsidRPr="00E00726" w:rsidRDefault="00E00726" w:rsidP="00C611FD">
            <w:pPr>
              <w:rPr>
                <w:sz w:val="20"/>
                <w:szCs w:val="20"/>
              </w:rPr>
            </w:pPr>
          </w:p>
        </w:tc>
      </w:tr>
      <w:tr w:rsidR="00E00726" w:rsidRPr="00E00726" w14:paraId="78773AAE"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B592BAF"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6ED9FD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5197E41"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0D4F38"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FA4D562" w14:textId="77777777" w:rsidR="00E00726" w:rsidRPr="00E00726" w:rsidRDefault="00E00726" w:rsidP="00C611FD">
            <w:pPr>
              <w:jc w:val="center"/>
              <w:rPr>
                <w:sz w:val="20"/>
                <w:szCs w:val="20"/>
              </w:rPr>
            </w:pPr>
            <w:r w:rsidRPr="00E00726">
              <w:rPr>
                <w:sz w:val="20"/>
                <w:szCs w:val="20"/>
              </w:rPr>
              <w:t>07.1.00.07790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9AF9BB"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6B2857" w14:textId="77777777" w:rsidR="00E00726" w:rsidRPr="00E00726" w:rsidRDefault="00E00726" w:rsidP="00C611FD">
            <w:pPr>
              <w:jc w:val="right"/>
              <w:rPr>
                <w:sz w:val="20"/>
                <w:szCs w:val="20"/>
              </w:rPr>
            </w:pPr>
            <w:r w:rsidRPr="00E00726">
              <w:rPr>
                <w:sz w:val="20"/>
                <w:szCs w:val="20"/>
              </w:rPr>
              <w:t>504 442,00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6F76E4A" w14:textId="77777777" w:rsidR="00E00726" w:rsidRPr="00E00726" w:rsidRDefault="00E00726" w:rsidP="00C611FD">
            <w:pPr>
              <w:jc w:val="right"/>
              <w:rPr>
                <w:sz w:val="20"/>
                <w:szCs w:val="20"/>
              </w:rPr>
            </w:pPr>
            <w:r w:rsidRPr="00E00726">
              <w:rPr>
                <w:sz w:val="20"/>
                <w:szCs w:val="20"/>
              </w:rPr>
              <w:t>240 000,00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4F0CAD" w14:textId="77777777" w:rsidR="00E00726" w:rsidRPr="00E00726" w:rsidRDefault="00E00726" w:rsidP="00C611FD">
            <w:pPr>
              <w:jc w:val="right"/>
              <w:rPr>
                <w:sz w:val="20"/>
                <w:szCs w:val="20"/>
              </w:rPr>
            </w:pPr>
            <w:r w:rsidRPr="00E00726">
              <w:rPr>
                <w:sz w:val="20"/>
                <w:szCs w:val="20"/>
              </w:rPr>
              <w:t>240 000,00</w:t>
            </w:r>
          </w:p>
        </w:tc>
        <w:tc>
          <w:tcPr>
            <w:tcW w:w="236" w:type="dxa"/>
            <w:gridSpan w:val="2"/>
            <w:vAlign w:val="center"/>
            <w:hideMark/>
          </w:tcPr>
          <w:p w14:paraId="2CA6076A" w14:textId="77777777" w:rsidR="00E00726" w:rsidRPr="00E00726" w:rsidRDefault="00E00726" w:rsidP="00C611FD">
            <w:pPr>
              <w:rPr>
                <w:sz w:val="20"/>
                <w:szCs w:val="20"/>
              </w:rPr>
            </w:pPr>
          </w:p>
        </w:tc>
      </w:tr>
      <w:tr w:rsidR="00E00726" w:rsidRPr="00E00726" w14:paraId="46D391E2"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111328DD"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nil"/>
              <w:left w:val="single" w:sz="4" w:space="0" w:color="auto"/>
              <w:bottom w:val="nil"/>
              <w:right w:val="nil"/>
            </w:tcBorders>
            <w:shd w:val="clear" w:color="auto" w:fill="auto"/>
            <w:noWrap/>
            <w:vAlign w:val="center"/>
            <w:hideMark/>
          </w:tcPr>
          <w:p w14:paraId="27135F4F"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2D3C15F1"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752299E3" w14:textId="77777777" w:rsidR="00E00726" w:rsidRPr="00E00726" w:rsidRDefault="00E00726" w:rsidP="00C611FD">
            <w:pPr>
              <w:jc w:val="center"/>
              <w:rPr>
                <w:sz w:val="20"/>
                <w:szCs w:val="20"/>
              </w:rPr>
            </w:pPr>
            <w:r w:rsidRPr="00E00726">
              <w:rPr>
                <w:sz w:val="20"/>
                <w:szCs w:val="20"/>
              </w:rPr>
              <w:t>05</w:t>
            </w:r>
          </w:p>
        </w:tc>
        <w:tc>
          <w:tcPr>
            <w:tcW w:w="1411" w:type="dxa"/>
            <w:tcBorders>
              <w:top w:val="nil"/>
              <w:left w:val="single" w:sz="4" w:space="0" w:color="auto"/>
              <w:bottom w:val="nil"/>
              <w:right w:val="nil"/>
            </w:tcBorders>
            <w:shd w:val="clear" w:color="auto" w:fill="auto"/>
            <w:noWrap/>
            <w:vAlign w:val="center"/>
            <w:hideMark/>
          </w:tcPr>
          <w:p w14:paraId="4B76836A" w14:textId="77777777" w:rsidR="00E00726" w:rsidRPr="00E00726" w:rsidRDefault="00E00726" w:rsidP="00C611FD">
            <w:pPr>
              <w:jc w:val="center"/>
              <w:rPr>
                <w:sz w:val="20"/>
                <w:szCs w:val="20"/>
              </w:rPr>
            </w:pPr>
            <w:r w:rsidRPr="00E00726">
              <w:rPr>
                <w:sz w:val="20"/>
                <w:szCs w:val="20"/>
              </w:rPr>
              <w:t>07.1.00.07790</w:t>
            </w:r>
          </w:p>
        </w:tc>
        <w:tc>
          <w:tcPr>
            <w:tcW w:w="715" w:type="dxa"/>
            <w:tcBorders>
              <w:top w:val="nil"/>
              <w:left w:val="single" w:sz="4" w:space="0" w:color="auto"/>
              <w:bottom w:val="nil"/>
              <w:right w:val="single" w:sz="4" w:space="0" w:color="auto"/>
            </w:tcBorders>
            <w:shd w:val="clear" w:color="auto" w:fill="auto"/>
            <w:noWrap/>
            <w:vAlign w:val="center"/>
            <w:hideMark/>
          </w:tcPr>
          <w:p w14:paraId="1C9C4D5B" w14:textId="77777777" w:rsidR="00E00726" w:rsidRPr="00E00726" w:rsidRDefault="00E00726" w:rsidP="00C611FD">
            <w:pPr>
              <w:jc w:val="center"/>
              <w:rPr>
                <w:sz w:val="20"/>
                <w:szCs w:val="20"/>
              </w:rPr>
            </w:pPr>
            <w:r w:rsidRPr="00E00726">
              <w:rPr>
                <w:sz w:val="20"/>
                <w:szCs w:val="20"/>
              </w:rPr>
              <w:t>800</w:t>
            </w:r>
          </w:p>
        </w:tc>
        <w:tc>
          <w:tcPr>
            <w:tcW w:w="833" w:type="dxa"/>
            <w:tcBorders>
              <w:top w:val="nil"/>
              <w:left w:val="single" w:sz="4" w:space="0" w:color="auto"/>
              <w:bottom w:val="nil"/>
              <w:right w:val="single" w:sz="4" w:space="0" w:color="auto"/>
            </w:tcBorders>
            <w:shd w:val="clear" w:color="auto" w:fill="auto"/>
            <w:noWrap/>
            <w:vAlign w:val="center"/>
            <w:hideMark/>
          </w:tcPr>
          <w:p w14:paraId="3350595A" w14:textId="77777777" w:rsidR="00E00726" w:rsidRPr="00E00726" w:rsidRDefault="00E00726" w:rsidP="00C611FD">
            <w:pPr>
              <w:jc w:val="right"/>
              <w:rPr>
                <w:sz w:val="20"/>
                <w:szCs w:val="20"/>
              </w:rPr>
            </w:pPr>
            <w:r w:rsidRPr="00E00726">
              <w:rPr>
                <w:sz w:val="20"/>
                <w:szCs w:val="20"/>
              </w:rPr>
              <w:t>3 000,00</w:t>
            </w:r>
          </w:p>
        </w:tc>
        <w:tc>
          <w:tcPr>
            <w:tcW w:w="833" w:type="dxa"/>
            <w:tcBorders>
              <w:top w:val="nil"/>
              <w:left w:val="single" w:sz="4" w:space="0" w:color="auto"/>
              <w:bottom w:val="nil"/>
              <w:right w:val="nil"/>
            </w:tcBorders>
            <w:shd w:val="clear" w:color="auto" w:fill="auto"/>
            <w:noWrap/>
            <w:vAlign w:val="center"/>
            <w:hideMark/>
          </w:tcPr>
          <w:p w14:paraId="2C809B80"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5CDA541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ED9DBD7" w14:textId="77777777" w:rsidR="00E00726" w:rsidRPr="00E00726" w:rsidRDefault="00E00726" w:rsidP="00C611FD">
            <w:pPr>
              <w:rPr>
                <w:sz w:val="20"/>
                <w:szCs w:val="20"/>
              </w:rPr>
            </w:pPr>
          </w:p>
        </w:tc>
      </w:tr>
      <w:tr w:rsidR="00E00726" w:rsidRPr="00E00726" w14:paraId="176A53DE"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D906F95"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91570D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6977791"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D2F91A"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7AB24FF" w14:textId="77777777" w:rsidR="00E00726" w:rsidRPr="00E00726" w:rsidRDefault="00E00726" w:rsidP="00C611FD">
            <w:pPr>
              <w:jc w:val="center"/>
              <w:rPr>
                <w:sz w:val="20"/>
                <w:szCs w:val="20"/>
              </w:rPr>
            </w:pPr>
            <w:r w:rsidRPr="00E00726">
              <w:rPr>
                <w:sz w:val="20"/>
                <w:szCs w:val="20"/>
              </w:rPr>
              <w:t>07.1.00.07790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B74093" w14:textId="77777777" w:rsidR="00E00726" w:rsidRPr="00E00726" w:rsidRDefault="00E00726" w:rsidP="00C611FD">
            <w:pPr>
              <w:jc w:val="center"/>
              <w:rPr>
                <w:sz w:val="20"/>
                <w:szCs w:val="20"/>
              </w:rPr>
            </w:pPr>
            <w:r w:rsidRPr="00E00726">
              <w:rPr>
                <w:sz w:val="20"/>
                <w:szCs w:val="20"/>
              </w:rPr>
              <w:t>850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351D7F" w14:textId="77777777" w:rsidR="00E00726" w:rsidRPr="00E00726" w:rsidRDefault="00E00726" w:rsidP="00C611FD">
            <w:pPr>
              <w:jc w:val="right"/>
              <w:rPr>
                <w:sz w:val="20"/>
                <w:szCs w:val="20"/>
              </w:rPr>
            </w:pPr>
            <w:r w:rsidRPr="00E00726">
              <w:rPr>
                <w:sz w:val="20"/>
                <w:szCs w:val="20"/>
              </w:rPr>
              <w:t>3 000,00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0B95FA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97BE0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261A7AD" w14:textId="77777777" w:rsidR="00E00726" w:rsidRPr="00E00726" w:rsidRDefault="00E00726" w:rsidP="00C611FD">
            <w:pPr>
              <w:rPr>
                <w:sz w:val="20"/>
                <w:szCs w:val="20"/>
              </w:rPr>
            </w:pPr>
          </w:p>
        </w:tc>
      </w:tr>
      <w:tr w:rsidR="00E00726" w:rsidRPr="00E00726" w14:paraId="5B63AF46"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65203214" w14:textId="77777777" w:rsidR="00E00726" w:rsidRPr="00E00726" w:rsidRDefault="00E00726" w:rsidP="00C611FD">
            <w:pPr>
              <w:rPr>
                <w:bCs/>
                <w:sz w:val="20"/>
                <w:szCs w:val="20"/>
              </w:rPr>
            </w:pPr>
            <w:r w:rsidRPr="00E00726">
              <w:rPr>
                <w:bCs/>
                <w:sz w:val="20"/>
                <w:szCs w:val="20"/>
              </w:rPr>
              <w:lastRenderedPageBreak/>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1F2E1F94"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77E4356"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51EA1A86" w14:textId="77777777" w:rsidR="00E00726" w:rsidRPr="00E00726" w:rsidRDefault="00E00726" w:rsidP="00C611FD">
            <w:pPr>
              <w:jc w:val="center"/>
              <w:rPr>
                <w:bCs/>
                <w:sz w:val="20"/>
                <w:szCs w:val="20"/>
              </w:rPr>
            </w:pPr>
            <w:r w:rsidRPr="00E00726">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1D08702E" w14:textId="77777777" w:rsidR="00E00726" w:rsidRPr="00E00726" w:rsidRDefault="00E00726" w:rsidP="00C611FD">
            <w:pPr>
              <w:jc w:val="center"/>
              <w:rPr>
                <w:bCs/>
                <w:sz w:val="20"/>
                <w:szCs w:val="20"/>
              </w:rPr>
            </w:pPr>
            <w:r w:rsidRPr="00E00726">
              <w:rPr>
                <w:bCs/>
                <w:sz w:val="20"/>
                <w:szCs w:val="20"/>
              </w:rPr>
              <w:t>07.1.00.70510</w:t>
            </w:r>
          </w:p>
        </w:tc>
        <w:tc>
          <w:tcPr>
            <w:tcW w:w="715" w:type="dxa"/>
            <w:tcBorders>
              <w:top w:val="nil"/>
              <w:left w:val="single" w:sz="4" w:space="0" w:color="auto"/>
              <w:bottom w:val="nil"/>
              <w:right w:val="single" w:sz="4" w:space="0" w:color="auto"/>
            </w:tcBorders>
            <w:shd w:val="clear" w:color="auto" w:fill="auto"/>
            <w:noWrap/>
            <w:vAlign w:val="center"/>
            <w:hideMark/>
          </w:tcPr>
          <w:p w14:paraId="67C464F5"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461F972" w14:textId="77777777" w:rsidR="00E00726" w:rsidRPr="00E00726" w:rsidRDefault="00E00726" w:rsidP="00C611FD">
            <w:pPr>
              <w:jc w:val="right"/>
              <w:rPr>
                <w:bCs/>
                <w:sz w:val="20"/>
                <w:szCs w:val="20"/>
              </w:rPr>
            </w:pPr>
            <w:r w:rsidRPr="00E00726">
              <w:rPr>
                <w:bCs/>
                <w:sz w:val="20"/>
                <w:szCs w:val="20"/>
              </w:rPr>
              <w:t>690 531,91</w:t>
            </w:r>
          </w:p>
        </w:tc>
        <w:tc>
          <w:tcPr>
            <w:tcW w:w="833" w:type="dxa"/>
            <w:tcBorders>
              <w:top w:val="nil"/>
              <w:left w:val="single" w:sz="4" w:space="0" w:color="auto"/>
              <w:bottom w:val="nil"/>
              <w:right w:val="nil"/>
            </w:tcBorders>
            <w:shd w:val="clear" w:color="auto" w:fill="auto"/>
            <w:noWrap/>
            <w:vAlign w:val="center"/>
            <w:hideMark/>
          </w:tcPr>
          <w:p w14:paraId="6DAB8093"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7707279"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FE47B86" w14:textId="77777777" w:rsidR="00E00726" w:rsidRPr="00E00726" w:rsidRDefault="00E00726" w:rsidP="00C611FD">
            <w:pPr>
              <w:rPr>
                <w:sz w:val="20"/>
                <w:szCs w:val="20"/>
              </w:rPr>
            </w:pPr>
          </w:p>
        </w:tc>
      </w:tr>
      <w:tr w:rsidR="00E00726" w:rsidRPr="00E00726" w14:paraId="6A945D80"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1A480A57"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58C1736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0747742"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F0FCDBB"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7C5465F5" w14:textId="77777777" w:rsidR="00E00726" w:rsidRPr="00E00726" w:rsidRDefault="00E00726" w:rsidP="00C611FD">
            <w:pPr>
              <w:jc w:val="center"/>
              <w:rPr>
                <w:sz w:val="20"/>
                <w:szCs w:val="20"/>
              </w:rPr>
            </w:pPr>
            <w:r w:rsidRPr="00E00726">
              <w:rPr>
                <w:sz w:val="20"/>
                <w:szCs w:val="20"/>
              </w:rPr>
              <w:t>07.1.00.70510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CD85ED7"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3BB3B3E" w14:textId="77777777" w:rsidR="00E00726" w:rsidRPr="00E00726" w:rsidRDefault="00E00726" w:rsidP="00C611FD">
            <w:pPr>
              <w:jc w:val="right"/>
              <w:rPr>
                <w:sz w:val="20"/>
                <w:szCs w:val="20"/>
              </w:rPr>
            </w:pPr>
            <w:r w:rsidRPr="00E00726">
              <w:rPr>
                <w:sz w:val="20"/>
                <w:szCs w:val="20"/>
              </w:rPr>
              <w:t>690 531,91</w:t>
            </w:r>
          </w:p>
        </w:tc>
        <w:tc>
          <w:tcPr>
            <w:tcW w:w="833" w:type="dxa"/>
            <w:tcBorders>
              <w:top w:val="single" w:sz="4" w:space="0" w:color="auto"/>
              <w:left w:val="single" w:sz="4" w:space="0" w:color="auto"/>
              <w:bottom w:val="nil"/>
              <w:right w:val="nil"/>
            </w:tcBorders>
            <w:shd w:val="clear" w:color="auto" w:fill="auto"/>
            <w:noWrap/>
            <w:vAlign w:val="center"/>
            <w:hideMark/>
          </w:tcPr>
          <w:p w14:paraId="60DC8AE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7C9571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21E2C3F" w14:textId="77777777" w:rsidR="00E00726" w:rsidRPr="00E00726" w:rsidRDefault="00E00726" w:rsidP="00C611FD">
            <w:pPr>
              <w:rPr>
                <w:sz w:val="20"/>
                <w:szCs w:val="20"/>
              </w:rPr>
            </w:pPr>
          </w:p>
        </w:tc>
      </w:tr>
      <w:tr w:rsidR="00E00726" w:rsidRPr="00E00726" w14:paraId="342DCAAF"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8D3F7ED"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6DB25A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0412AE0"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16A2B9"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26D7AC2" w14:textId="77777777" w:rsidR="00E00726" w:rsidRPr="00E00726" w:rsidRDefault="00E00726" w:rsidP="00C611FD">
            <w:pPr>
              <w:jc w:val="center"/>
              <w:rPr>
                <w:sz w:val="20"/>
                <w:szCs w:val="20"/>
              </w:rPr>
            </w:pPr>
            <w:r w:rsidRPr="00E00726">
              <w:rPr>
                <w:sz w:val="20"/>
                <w:szCs w:val="20"/>
              </w:rPr>
              <w:t>07.1.00.70510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0B3F5E"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8AB94A" w14:textId="77777777" w:rsidR="00E00726" w:rsidRPr="00E00726" w:rsidRDefault="00E00726" w:rsidP="00C611FD">
            <w:pPr>
              <w:jc w:val="right"/>
              <w:rPr>
                <w:sz w:val="20"/>
                <w:szCs w:val="20"/>
              </w:rPr>
            </w:pPr>
            <w:r w:rsidRPr="00E00726">
              <w:rPr>
                <w:sz w:val="20"/>
                <w:szCs w:val="20"/>
              </w:rPr>
              <w:t>690 531,91</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BF311F1"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041E0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4008CFE" w14:textId="77777777" w:rsidR="00E00726" w:rsidRPr="00E00726" w:rsidRDefault="00E00726" w:rsidP="00C611FD">
            <w:pPr>
              <w:rPr>
                <w:sz w:val="20"/>
                <w:szCs w:val="20"/>
              </w:rPr>
            </w:pPr>
          </w:p>
        </w:tc>
      </w:tr>
      <w:tr w:rsidR="00E00726" w:rsidRPr="00E00726" w14:paraId="02606D0D"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5BC57051" w14:textId="77777777" w:rsidR="00E00726" w:rsidRPr="00E00726" w:rsidRDefault="00E00726" w:rsidP="00C611FD">
            <w:pPr>
              <w:rPr>
                <w:bCs/>
                <w:sz w:val="20"/>
                <w:szCs w:val="20"/>
              </w:rPr>
            </w:pPr>
            <w:r w:rsidRPr="00E00726">
              <w:rPr>
                <w:bCs/>
                <w:sz w:val="20"/>
                <w:szCs w:val="20"/>
              </w:rPr>
              <w:t>Подпрограмма "Выявление и поддержка одаренных детей и талантливой молодежи Куйбышевского района"</w:t>
            </w:r>
          </w:p>
        </w:tc>
        <w:tc>
          <w:tcPr>
            <w:tcW w:w="807" w:type="dxa"/>
            <w:tcBorders>
              <w:top w:val="nil"/>
              <w:left w:val="single" w:sz="4" w:space="0" w:color="auto"/>
              <w:bottom w:val="nil"/>
              <w:right w:val="nil"/>
            </w:tcBorders>
            <w:shd w:val="clear" w:color="auto" w:fill="auto"/>
            <w:noWrap/>
            <w:vAlign w:val="center"/>
            <w:hideMark/>
          </w:tcPr>
          <w:p w14:paraId="4072BDF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CEEDE8A"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2DC08E2" w14:textId="77777777" w:rsidR="00E00726" w:rsidRPr="00E00726" w:rsidRDefault="00E00726" w:rsidP="00C611FD">
            <w:pPr>
              <w:jc w:val="center"/>
              <w:rPr>
                <w:bCs/>
                <w:sz w:val="20"/>
                <w:szCs w:val="20"/>
              </w:rPr>
            </w:pPr>
            <w:r w:rsidRPr="00E00726">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0E4D9B26" w14:textId="77777777" w:rsidR="00E00726" w:rsidRPr="00E00726" w:rsidRDefault="00E00726" w:rsidP="00C611FD">
            <w:pPr>
              <w:jc w:val="center"/>
              <w:rPr>
                <w:bCs/>
                <w:sz w:val="20"/>
                <w:szCs w:val="20"/>
              </w:rPr>
            </w:pPr>
            <w:r w:rsidRPr="00E00726">
              <w:rPr>
                <w:bCs/>
                <w:sz w:val="20"/>
                <w:szCs w:val="20"/>
              </w:rPr>
              <w:t>07.2.00.00000</w:t>
            </w:r>
          </w:p>
        </w:tc>
        <w:tc>
          <w:tcPr>
            <w:tcW w:w="715" w:type="dxa"/>
            <w:tcBorders>
              <w:top w:val="nil"/>
              <w:left w:val="single" w:sz="4" w:space="0" w:color="auto"/>
              <w:bottom w:val="nil"/>
              <w:right w:val="single" w:sz="4" w:space="0" w:color="auto"/>
            </w:tcBorders>
            <w:shd w:val="clear" w:color="auto" w:fill="auto"/>
            <w:noWrap/>
            <w:vAlign w:val="center"/>
            <w:hideMark/>
          </w:tcPr>
          <w:p w14:paraId="5245BA80"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8109518" w14:textId="77777777" w:rsidR="00E00726" w:rsidRPr="00E00726" w:rsidRDefault="00E00726" w:rsidP="00C611FD">
            <w:pPr>
              <w:jc w:val="right"/>
              <w:rPr>
                <w:bCs/>
                <w:sz w:val="20"/>
                <w:szCs w:val="20"/>
              </w:rPr>
            </w:pPr>
            <w:r w:rsidRPr="00E00726">
              <w:rPr>
                <w:bCs/>
                <w:sz w:val="20"/>
                <w:szCs w:val="20"/>
              </w:rPr>
              <w:t>275 980,00</w:t>
            </w:r>
          </w:p>
        </w:tc>
        <w:tc>
          <w:tcPr>
            <w:tcW w:w="833" w:type="dxa"/>
            <w:tcBorders>
              <w:top w:val="nil"/>
              <w:left w:val="single" w:sz="4" w:space="0" w:color="auto"/>
              <w:bottom w:val="nil"/>
              <w:right w:val="nil"/>
            </w:tcBorders>
            <w:shd w:val="clear" w:color="auto" w:fill="auto"/>
            <w:noWrap/>
            <w:vAlign w:val="center"/>
            <w:hideMark/>
          </w:tcPr>
          <w:p w14:paraId="0F349655"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F7801D5"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9EB491A" w14:textId="77777777" w:rsidR="00E00726" w:rsidRPr="00E00726" w:rsidRDefault="00E00726" w:rsidP="00C611FD">
            <w:pPr>
              <w:rPr>
                <w:sz w:val="20"/>
                <w:szCs w:val="20"/>
              </w:rPr>
            </w:pPr>
          </w:p>
        </w:tc>
      </w:tr>
      <w:tr w:rsidR="00E00726" w:rsidRPr="00E00726" w14:paraId="730C202A"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48442FD7" w14:textId="77777777" w:rsidR="00E00726" w:rsidRPr="00E00726" w:rsidRDefault="00E00726" w:rsidP="00C611FD">
            <w:pPr>
              <w:rPr>
                <w:bCs/>
                <w:sz w:val="20"/>
                <w:szCs w:val="20"/>
              </w:rPr>
            </w:pPr>
            <w:r w:rsidRPr="00E00726">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7AEC13B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DBD1E55"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B418E66" w14:textId="77777777" w:rsidR="00E00726" w:rsidRPr="00E00726" w:rsidRDefault="00E00726" w:rsidP="00C611FD">
            <w:pPr>
              <w:jc w:val="center"/>
              <w:rPr>
                <w:bCs/>
                <w:sz w:val="20"/>
                <w:szCs w:val="20"/>
              </w:rPr>
            </w:pPr>
            <w:r w:rsidRPr="00E00726">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4D00D1FF" w14:textId="77777777" w:rsidR="00E00726" w:rsidRPr="00E00726" w:rsidRDefault="00E00726" w:rsidP="00C611FD">
            <w:pPr>
              <w:jc w:val="center"/>
              <w:rPr>
                <w:bCs/>
                <w:sz w:val="20"/>
                <w:szCs w:val="20"/>
              </w:rPr>
            </w:pPr>
            <w:r w:rsidRPr="00E00726">
              <w:rPr>
                <w:bCs/>
                <w:sz w:val="20"/>
                <w:szCs w:val="20"/>
              </w:rPr>
              <w:t>07.2.00.79500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384EFB1"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DEC1ACB" w14:textId="77777777" w:rsidR="00E00726" w:rsidRPr="00E00726" w:rsidRDefault="00E00726" w:rsidP="00C611FD">
            <w:pPr>
              <w:jc w:val="right"/>
              <w:rPr>
                <w:bCs/>
                <w:sz w:val="20"/>
                <w:szCs w:val="20"/>
              </w:rPr>
            </w:pPr>
            <w:r w:rsidRPr="00E00726">
              <w:rPr>
                <w:bCs/>
                <w:sz w:val="20"/>
                <w:szCs w:val="20"/>
              </w:rPr>
              <w:t>275 980,00</w:t>
            </w:r>
          </w:p>
        </w:tc>
        <w:tc>
          <w:tcPr>
            <w:tcW w:w="833" w:type="dxa"/>
            <w:tcBorders>
              <w:top w:val="single" w:sz="4" w:space="0" w:color="auto"/>
              <w:left w:val="single" w:sz="4" w:space="0" w:color="auto"/>
              <w:bottom w:val="nil"/>
              <w:right w:val="nil"/>
            </w:tcBorders>
            <w:shd w:val="clear" w:color="auto" w:fill="auto"/>
            <w:noWrap/>
            <w:vAlign w:val="center"/>
            <w:hideMark/>
          </w:tcPr>
          <w:p w14:paraId="35CC87C8"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281D9AE"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A888967" w14:textId="77777777" w:rsidR="00E00726" w:rsidRPr="00E00726" w:rsidRDefault="00E00726" w:rsidP="00C611FD">
            <w:pPr>
              <w:rPr>
                <w:sz w:val="20"/>
                <w:szCs w:val="20"/>
              </w:rPr>
            </w:pPr>
          </w:p>
        </w:tc>
      </w:tr>
      <w:tr w:rsidR="00E00726" w:rsidRPr="00E00726" w14:paraId="45D56A73"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333AE3BE"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753FCCD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BA2EFC9"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4D5C02C"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373A1CC5" w14:textId="77777777" w:rsidR="00E00726" w:rsidRPr="00E00726" w:rsidRDefault="00E00726" w:rsidP="00C611FD">
            <w:pPr>
              <w:jc w:val="center"/>
              <w:rPr>
                <w:sz w:val="20"/>
                <w:szCs w:val="20"/>
              </w:rPr>
            </w:pPr>
            <w:r w:rsidRPr="00E00726">
              <w:rPr>
                <w:sz w:val="20"/>
                <w:szCs w:val="20"/>
              </w:rPr>
              <w:t>07.2.00.79500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B6E81AA"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9713743" w14:textId="77777777" w:rsidR="00E00726" w:rsidRPr="00E00726" w:rsidRDefault="00E00726" w:rsidP="00C611FD">
            <w:pPr>
              <w:jc w:val="right"/>
              <w:rPr>
                <w:sz w:val="20"/>
                <w:szCs w:val="20"/>
              </w:rPr>
            </w:pPr>
            <w:r w:rsidRPr="00E00726">
              <w:rPr>
                <w:sz w:val="20"/>
                <w:szCs w:val="20"/>
              </w:rPr>
              <w:t>44 310,00</w:t>
            </w:r>
          </w:p>
        </w:tc>
        <w:tc>
          <w:tcPr>
            <w:tcW w:w="833" w:type="dxa"/>
            <w:tcBorders>
              <w:top w:val="single" w:sz="4" w:space="0" w:color="auto"/>
              <w:left w:val="single" w:sz="4" w:space="0" w:color="auto"/>
              <w:bottom w:val="nil"/>
              <w:right w:val="nil"/>
            </w:tcBorders>
            <w:shd w:val="clear" w:color="auto" w:fill="auto"/>
            <w:noWrap/>
            <w:vAlign w:val="center"/>
            <w:hideMark/>
          </w:tcPr>
          <w:p w14:paraId="376203BF"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6367A4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2FD98A3" w14:textId="77777777" w:rsidR="00E00726" w:rsidRPr="00E00726" w:rsidRDefault="00E00726" w:rsidP="00C611FD">
            <w:pPr>
              <w:rPr>
                <w:sz w:val="20"/>
                <w:szCs w:val="20"/>
              </w:rPr>
            </w:pPr>
          </w:p>
        </w:tc>
      </w:tr>
      <w:tr w:rsidR="00E00726" w:rsidRPr="00E00726" w14:paraId="4ECDEEDD"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7619153"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510E4E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42B7F1D"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B850A8"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0FAFDB1" w14:textId="77777777" w:rsidR="00E00726" w:rsidRPr="00E00726" w:rsidRDefault="00E00726" w:rsidP="00C611FD">
            <w:pPr>
              <w:jc w:val="center"/>
              <w:rPr>
                <w:sz w:val="20"/>
                <w:szCs w:val="20"/>
              </w:rPr>
            </w:pPr>
            <w:r w:rsidRPr="00E00726">
              <w:rPr>
                <w:sz w:val="20"/>
                <w:szCs w:val="20"/>
              </w:rPr>
              <w:t>07.2.00.79500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E36623"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D229DA" w14:textId="77777777" w:rsidR="00E00726" w:rsidRPr="00E00726" w:rsidRDefault="00E00726" w:rsidP="00C611FD">
            <w:pPr>
              <w:jc w:val="right"/>
              <w:rPr>
                <w:sz w:val="20"/>
                <w:szCs w:val="20"/>
              </w:rPr>
            </w:pPr>
            <w:r w:rsidRPr="00E00726">
              <w:rPr>
                <w:sz w:val="20"/>
                <w:szCs w:val="20"/>
              </w:rPr>
              <w:t>44 310,00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E9C619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57DB8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58EB54D" w14:textId="77777777" w:rsidR="00E00726" w:rsidRPr="00E00726" w:rsidRDefault="00E00726" w:rsidP="00C611FD">
            <w:pPr>
              <w:rPr>
                <w:sz w:val="20"/>
                <w:szCs w:val="20"/>
              </w:rPr>
            </w:pPr>
          </w:p>
        </w:tc>
      </w:tr>
      <w:tr w:rsidR="00E00726" w:rsidRPr="00E00726" w14:paraId="1DCCB85A"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4D516E59"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480332E9"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3DC4E1AC"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51252D5" w14:textId="77777777" w:rsidR="00E00726" w:rsidRPr="00E00726" w:rsidRDefault="00E00726" w:rsidP="00C611FD">
            <w:pPr>
              <w:jc w:val="center"/>
              <w:rPr>
                <w:sz w:val="20"/>
                <w:szCs w:val="20"/>
              </w:rPr>
            </w:pPr>
            <w:r w:rsidRPr="00E00726">
              <w:rPr>
                <w:sz w:val="20"/>
                <w:szCs w:val="20"/>
              </w:rPr>
              <w:t>05</w:t>
            </w:r>
          </w:p>
        </w:tc>
        <w:tc>
          <w:tcPr>
            <w:tcW w:w="1411" w:type="dxa"/>
            <w:tcBorders>
              <w:top w:val="nil"/>
              <w:left w:val="single" w:sz="4" w:space="0" w:color="auto"/>
              <w:bottom w:val="nil"/>
              <w:right w:val="nil"/>
            </w:tcBorders>
            <w:shd w:val="clear" w:color="auto" w:fill="auto"/>
            <w:noWrap/>
            <w:vAlign w:val="center"/>
            <w:hideMark/>
          </w:tcPr>
          <w:p w14:paraId="6B009CED" w14:textId="77777777" w:rsidR="00E00726" w:rsidRPr="00E00726" w:rsidRDefault="00E00726" w:rsidP="00C611FD">
            <w:pPr>
              <w:jc w:val="center"/>
              <w:rPr>
                <w:sz w:val="20"/>
                <w:szCs w:val="20"/>
              </w:rPr>
            </w:pPr>
            <w:r w:rsidRPr="00E00726">
              <w:rPr>
                <w:sz w:val="20"/>
                <w:szCs w:val="20"/>
              </w:rPr>
              <w:t>07.2.00.79500</w:t>
            </w:r>
          </w:p>
        </w:tc>
        <w:tc>
          <w:tcPr>
            <w:tcW w:w="715" w:type="dxa"/>
            <w:tcBorders>
              <w:top w:val="nil"/>
              <w:left w:val="single" w:sz="4" w:space="0" w:color="auto"/>
              <w:bottom w:val="nil"/>
              <w:right w:val="single" w:sz="4" w:space="0" w:color="auto"/>
            </w:tcBorders>
            <w:shd w:val="clear" w:color="auto" w:fill="auto"/>
            <w:noWrap/>
            <w:vAlign w:val="center"/>
            <w:hideMark/>
          </w:tcPr>
          <w:p w14:paraId="1191315A"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0A1F09EA" w14:textId="77777777" w:rsidR="00E00726" w:rsidRPr="00E00726" w:rsidRDefault="00E00726" w:rsidP="00C611FD">
            <w:pPr>
              <w:jc w:val="right"/>
              <w:rPr>
                <w:sz w:val="20"/>
                <w:szCs w:val="20"/>
              </w:rPr>
            </w:pPr>
            <w:r w:rsidRPr="00E00726">
              <w:rPr>
                <w:sz w:val="20"/>
                <w:szCs w:val="20"/>
              </w:rPr>
              <w:t>231 670,00</w:t>
            </w:r>
          </w:p>
        </w:tc>
        <w:tc>
          <w:tcPr>
            <w:tcW w:w="833" w:type="dxa"/>
            <w:tcBorders>
              <w:top w:val="nil"/>
              <w:left w:val="single" w:sz="4" w:space="0" w:color="auto"/>
              <w:bottom w:val="nil"/>
              <w:right w:val="nil"/>
            </w:tcBorders>
            <w:shd w:val="clear" w:color="auto" w:fill="auto"/>
            <w:noWrap/>
            <w:vAlign w:val="center"/>
            <w:hideMark/>
          </w:tcPr>
          <w:p w14:paraId="63CBFCAB"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3A921D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A83CFEE" w14:textId="77777777" w:rsidR="00E00726" w:rsidRPr="00E00726" w:rsidRDefault="00E00726" w:rsidP="00C611FD">
            <w:pPr>
              <w:rPr>
                <w:sz w:val="20"/>
                <w:szCs w:val="20"/>
              </w:rPr>
            </w:pPr>
          </w:p>
        </w:tc>
      </w:tr>
      <w:tr w:rsidR="00E00726" w:rsidRPr="00E00726" w14:paraId="69DF2AEB"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1C914D5"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A311BC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9045AF2"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21B6B9"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36BDBFA" w14:textId="77777777" w:rsidR="00E00726" w:rsidRPr="00E00726" w:rsidRDefault="00E00726" w:rsidP="00C611FD">
            <w:pPr>
              <w:jc w:val="center"/>
              <w:rPr>
                <w:sz w:val="20"/>
                <w:szCs w:val="20"/>
              </w:rPr>
            </w:pPr>
            <w:r w:rsidRPr="00E00726">
              <w:rPr>
                <w:sz w:val="20"/>
                <w:szCs w:val="20"/>
              </w:rPr>
              <w:t>07.2.00.79500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E300EE"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A76EA6" w14:textId="77777777" w:rsidR="00E00726" w:rsidRPr="00E00726" w:rsidRDefault="00E00726" w:rsidP="00C611FD">
            <w:pPr>
              <w:jc w:val="right"/>
              <w:rPr>
                <w:sz w:val="20"/>
                <w:szCs w:val="20"/>
              </w:rPr>
            </w:pPr>
            <w:r w:rsidRPr="00E00726">
              <w:rPr>
                <w:sz w:val="20"/>
                <w:szCs w:val="20"/>
              </w:rPr>
              <w:t>231 670,00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84C950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FDBBE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D1F6E81" w14:textId="77777777" w:rsidR="00E00726" w:rsidRPr="00E00726" w:rsidRDefault="00E00726" w:rsidP="00C611FD">
            <w:pPr>
              <w:rPr>
                <w:sz w:val="20"/>
                <w:szCs w:val="20"/>
              </w:rPr>
            </w:pPr>
          </w:p>
        </w:tc>
      </w:tr>
      <w:tr w:rsidR="00E00726" w:rsidRPr="00E00726" w14:paraId="1ECFBB74"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317E747B" w14:textId="77777777" w:rsidR="00E00726" w:rsidRPr="00E00726" w:rsidRDefault="00E00726" w:rsidP="00C611FD">
            <w:pPr>
              <w:rPr>
                <w:bCs/>
                <w:sz w:val="20"/>
                <w:szCs w:val="20"/>
              </w:rPr>
            </w:pPr>
            <w:proofErr w:type="spellStart"/>
            <w:r w:rsidRPr="00E00726">
              <w:rPr>
                <w:bCs/>
                <w:sz w:val="20"/>
                <w:szCs w:val="20"/>
              </w:rPr>
              <w:t>Подпрограмма"Развитие</w:t>
            </w:r>
            <w:proofErr w:type="spellEnd"/>
            <w:r w:rsidRPr="00E00726">
              <w:rPr>
                <w:bCs/>
                <w:sz w:val="20"/>
                <w:szCs w:val="20"/>
              </w:rPr>
              <w:t xml:space="preserve"> кадрового потенциала системы дошкольного, общего и дополнительного образования детей"</w:t>
            </w:r>
          </w:p>
        </w:tc>
        <w:tc>
          <w:tcPr>
            <w:tcW w:w="807" w:type="dxa"/>
            <w:tcBorders>
              <w:top w:val="nil"/>
              <w:left w:val="single" w:sz="4" w:space="0" w:color="auto"/>
              <w:bottom w:val="nil"/>
              <w:right w:val="nil"/>
            </w:tcBorders>
            <w:shd w:val="clear" w:color="auto" w:fill="auto"/>
            <w:noWrap/>
            <w:vAlign w:val="center"/>
            <w:hideMark/>
          </w:tcPr>
          <w:p w14:paraId="5B4756D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ADC67BA"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548425AF" w14:textId="77777777" w:rsidR="00E00726" w:rsidRPr="00E00726" w:rsidRDefault="00E00726" w:rsidP="00C611FD">
            <w:pPr>
              <w:jc w:val="center"/>
              <w:rPr>
                <w:bCs/>
                <w:sz w:val="20"/>
                <w:szCs w:val="20"/>
              </w:rPr>
            </w:pPr>
            <w:r w:rsidRPr="00E00726">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6CA67F9E" w14:textId="77777777" w:rsidR="00E00726" w:rsidRPr="00E00726" w:rsidRDefault="00E00726" w:rsidP="00C611FD">
            <w:pPr>
              <w:jc w:val="center"/>
              <w:rPr>
                <w:bCs/>
                <w:sz w:val="20"/>
                <w:szCs w:val="20"/>
              </w:rPr>
            </w:pPr>
            <w:r w:rsidRPr="00E00726">
              <w:rPr>
                <w:bCs/>
                <w:sz w:val="20"/>
                <w:szCs w:val="20"/>
              </w:rPr>
              <w:t>07.3.00.00000</w:t>
            </w:r>
          </w:p>
        </w:tc>
        <w:tc>
          <w:tcPr>
            <w:tcW w:w="715" w:type="dxa"/>
            <w:tcBorders>
              <w:top w:val="nil"/>
              <w:left w:val="single" w:sz="4" w:space="0" w:color="auto"/>
              <w:bottom w:val="nil"/>
              <w:right w:val="single" w:sz="4" w:space="0" w:color="auto"/>
            </w:tcBorders>
            <w:shd w:val="clear" w:color="auto" w:fill="auto"/>
            <w:noWrap/>
            <w:vAlign w:val="center"/>
            <w:hideMark/>
          </w:tcPr>
          <w:p w14:paraId="4A7AB075"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FD04D3F" w14:textId="77777777" w:rsidR="00E00726" w:rsidRPr="00E00726" w:rsidRDefault="00E00726" w:rsidP="00C611FD">
            <w:pPr>
              <w:jc w:val="right"/>
              <w:rPr>
                <w:bCs/>
                <w:sz w:val="20"/>
                <w:szCs w:val="20"/>
              </w:rPr>
            </w:pPr>
            <w:r w:rsidRPr="00E00726">
              <w:rPr>
                <w:bCs/>
                <w:sz w:val="20"/>
                <w:szCs w:val="20"/>
              </w:rPr>
              <w:t>445 000,00</w:t>
            </w:r>
          </w:p>
        </w:tc>
        <w:tc>
          <w:tcPr>
            <w:tcW w:w="833" w:type="dxa"/>
            <w:tcBorders>
              <w:top w:val="nil"/>
              <w:left w:val="single" w:sz="4" w:space="0" w:color="auto"/>
              <w:bottom w:val="nil"/>
              <w:right w:val="nil"/>
            </w:tcBorders>
            <w:shd w:val="clear" w:color="auto" w:fill="auto"/>
            <w:noWrap/>
            <w:vAlign w:val="center"/>
            <w:hideMark/>
          </w:tcPr>
          <w:p w14:paraId="5530546F"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A240B67"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13D64989" w14:textId="77777777" w:rsidR="00E00726" w:rsidRPr="00E00726" w:rsidRDefault="00E00726" w:rsidP="00C611FD">
            <w:pPr>
              <w:rPr>
                <w:sz w:val="20"/>
                <w:szCs w:val="20"/>
              </w:rPr>
            </w:pPr>
          </w:p>
        </w:tc>
      </w:tr>
      <w:tr w:rsidR="00E00726" w:rsidRPr="00E00726" w14:paraId="40C1E28C"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22570AD6" w14:textId="77777777" w:rsidR="00E00726" w:rsidRPr="00E00726" w:rsidRDefault="00E00726" w:rsidP="00C611FD">
            <w:pPr>
              <w:rPr>
                <w:bCs/>
                <w:sz w:val="20"/>
                <w:szCs w:val="20"/>
              </w:rPr>
            </w:pPr>
            <w:r w:rsidRPr="00E00726">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07" w:type="dxa"/>
            <w:tcBorders>
              <w:top w:val="single" w:sz="4" w:space="0" w:color="auto"/>
              <w:left w:val="single" w:sz="4" w:space="0" w:color="auto"/>
              <w:bottom w:val="nil"/>
              <w:right w:val="nil"/>
            </w:tcBorders>
            <w:shd w:val="clear" w:color="auto" w:fill="auto"/>
            <w:noWrap/>
            <w:vAlign w:val="center"/>
            <w:hideMark/>
          </w:tcPr>
          <w:p w14:paraId="0047885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34627DA"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573C384" w14:textId="77777777" w:rsidR="00E00726" w:rsidRPr="00E00726" w:rsidRDefault="00E00726" w:rsidP="00C611FD">
            <w:pPr>
              <w:jc w:val="center"/>
              <w:rPr>
                <w:bCs/>
                <w:sz w:val="20"/>
                <w:szCs w:val="20"/>
              </w:rPr>
            </w:pPr>
            <w:r w:rsidRPr="00E00726">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052087B5" w14:textId="77777777" w:rsidR="00E00726" w:rsidRPr="00E00726" w:rsidRDefault="00E00726" w:rsidP="00C611FD">
            <w:pPr>
              <w:jc w:val="center"/>
              <w:rPr>
                <w:bCs/>
                <w:sz w:val="20"/>
                <w:szCs w:val="20"/>
              </w:rPr>
            </w:pPr>
            <w:r w:rsidRPr="00E00726">
              <w:rPr>
                <w:bCs/>
                <w:sz w:val="20"/>
                <w:szCs w:val="20"/>
              </w:rPr>
              <w:t>07.3.00.79500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C02DBAF"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4B29381" w14:textId="77777777" w:rsidR="00E00726" w:rsidRPr="00E00726" w:rsidRDefault="00E00726" w:rsidP="00C611FD">
            <w:pPr>
              <w:jc w:val="right"/>
              <w:rPr>
                <w:bCs/>
                <w:sz w:val="20"/>
                <w:szCs w:val="20"/>
              </w:rPr>
            </w:pPr>
            <w:r w:rsidRPr="00E00726">
              <w:rPr>
                <w:bCs/>
                <w:sz w:val="20"/>
                <w:szCs w:val="20"/>
              </w:rPr>
              <w:t>445 000,00</w:t>
            </w:r>
          </w:p>
        </w:tc>
        <w:tc>
          <w:tcPr>
            <w:tcW w:w="833" w:type="dxa"/>
            <w:tcBorders>
              <w:top w:val="single" w:sz="4" w:space="0" w:color="auto"/>
              <w:left w:val="single" w:sz="4" w:space="0" w:color="auto"/>
              <w:bottom w:val="nil"/>
              <w:right w:val="nil"/>
            </w:tcBorders>
            <w:shd w:val="clear" w:color="auto" w:fill="auto"/>
            <w:noWrap/>
            <w:vAlign w:val="center"/>
            <w:hideMark/>
          </w:tcPr>
          <w:p w14:paraId="71D187EA"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E5803DD"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198DF78" w14:textId="77777777" w:rsidR="00E00726" w:rsidRPr="00E00726" w:rsidRDefault="00E00726" w:rsidP="00C611FD">
            <w:pPr>
              <w:rPr>
                <w:sz w:val="20"/>
                <w:szCs w:val="20"/>
              </w:rPr>
            </w:pPr>
          </w:p>
        </w:tc>
      </w:tr>
      <w:tr w:rsidR="00E00726" w:rsidRPr="00E00726" w14:paraId="510E0A39"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691CFA89" w14:textId="77777777" w:rsidR="00E00726" w:rsidRPr="00E00726" w:rsidRDefault="00E00726" w:rsidP="00C611FD">
            <w:pPr>
              <w:rPr>
                <w:sz w:val="20"/>
                <w:szCs w:val="20"/>
              </w:rPr>
            </w:pPr>
            <w:r w:rsidRPr="00E0072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17C4464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FC87924"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8DC3D23"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24222023" w14:textId="77777777" w:rsidR="00E00726" w:rsidRPr="00E00726" w:rsidRDefault="00E00726" w:rsidP="00C611FD">
            <w:pPr>
              <w:jc w:val="center"/>
              <w:rPr>
                <w:sz w:val="20"/>
                <w:szCs w:val="20"/>
              </w:rPr>
            </w:pPr>
            <w:r w:rsidRPr="00E00726">
              <w:rPr>
                <w:sz w:val="20"/>
                <w:szCs w:val="20"/>
              </w:rPr>
              <w:t>07.3.00.79500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C37AFF0"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F656022" w14:textId="77777777" w:rsidR="00E00726" w:rsidRPr="00E00726" w:rsidRDefault="00E00726" w:rsidP="00C611FD">
            <w:pPr>
              <w:jc w:val="right"/>
              <w:rPr>
                <w:sz w:val="20"/>
                <w:szCs w:val="20"/>
              </w:rPr>
            </w:pPr>
            <w:r w:rsidRPr="00E00726">
              <w:rPr>
                <w:sz w:val="20"/>
                <w:szCs w:val="20"/>
              </w:rPr>
              <w:t>162 692,10</w:t>
            </w:r>
          </w:p>
        </w:tc>
        <w:tc>
          <w:tcPr>
            <w:tcW w:w="833" w:type="dxa"/>
            <w:tcBorders>
              <w:top w:val="single" w:sz="4" w:space="0" w:color="auto"/>
              <w:left w:val="single" w:sz="4" w:space="0" w:color="auto"/>
              <w:bottom w:val="nil"/>
              <w:right w:val="nil"/>
            </w:tcBorders>
            <w:shd w:val="clear" w:color="auto" w:fill="auto"/>
            <w:noWrap/>
            <w:vAlign w:val="center"/>
            <w:hideMark/>
          </w:tcPr>
          <w:p w14:paraId="3F25B8F1"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534BF0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3925D31" w14:textId="77777777" w:rsidR="00E00726" w:rsidRPr="00E00726" w:rsidRDefault="00E00726" w:rsidP="00C611FD">
            <w:pPr>
              <w:rPr>
                <w:sz w:val="20"/>
                <w:szCs w:val="20"/>
              </w:rPr>
            </w:pPr>
          </w:p>
        </w:tc>
      </w:tr>
      <w:tr w:rsidR="00E00726" w:rsidRPr="00E00726" w14:paraId="19B1640E"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2AB1C6D"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96E54C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8B6D4DF"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11378B"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48CA2BF" w14:textId="77777777" w:rsidR="00E00726" w:rsidRPr="00E00726" w:rsidRDefault="00E00726" w:rsidP="00C611FD">
            <w:pPr>
              <w:jc w:val="center"/>
              <w:rPr>
                <w:sz w:val="20"/>
                <w:szCs w:val="20"/>
              </w:rPr>
            </w:pPr>
            <w:r w:rsidRPr="00E00726">
              <w:rPr>
                <w:sz w:val="20"/>
                <w:szCs w:val="20"/>
              </w:rPr>
              <w:t>07.3.00.79500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4C254C"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3F9904" w14:textId="77777777" w:rsidR="00E00726" w:rsidRPr="00E00726" w:rsidRDefault="00E00726" w:rsidP="00C611FD">
            <w:pPr>
              <w:jc w:val="right"/>
              <w:rPr>
                <w:sz w:val="20"/>
                <w:szCs w:val="20"/>
              </w:rPr>
            </w:pPr>
            <w:r w:rsidRPr="00E00726">
              <w:rPr>
                <w:sz w:val="20"/>
                <w:szCs w:val="20"/>
              </w:rPr>
              <w:t>162 692,10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8DE2870"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C21F71"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B3CE1DA" w14:textId="77777777" w:rsidR="00E00726" w:rsidRPr="00E00726" w:rsidRDefault="00E00726" w:rsidP="00C611FD">
            <w:pPr>
              <w:rPr>
                <w:sz w:val="20"/>
                <w:szCs w:val="20"/>
              </w:rPr>
            </w:pPr>
          </w:p>
        </w:tc>
      </w:tr>
      <w:tr w:rsidR="00E00726" w:rsidRPr="00E00726" w14:paraId="186E0902"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45582A4D"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625BB52C"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734233B8"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DC718C6" w14:textId="77777777" w:rsidR="00E00726" w:rsidRPr="00E00726" w:rsidRDefault="00E00726" w:rsidP="00C611FD">
            <w:pPr>
              <w:jc w:val="center"/>
              <w:rPr>
                <w:sz w:val="20"/>
                <w:szCs w:val="20"/>
              </w:rPr>
            </w:pPr>
            <w:r w:rsidRPr="00E00726">
              <w:rPr>
                <w:sz w:val="20"/>
                <w:szCs w:val="20"/>
              </w:rPr>
              <w:t>05</w:t>
            </w:r>
          </w:p>
        </w:tc>
        <w:tc>
          <w:tcPr>
            <w:tcW w:w="1411" w:type="dxa"/>
            <w:tcBorders>
              <w:top w:val="nil"/>
              <w:left w:val="single" w:sz="4" w:space="0" w:color="auto"/>
              <w:bottom w:val="nil"/>
              <w:right w:val="nil"/>
            </w:tcBorders>
            <w:shd w:val="clear" w:color="auto" w:fill="auto"/>
            <w:noWrap/>
            <w:vAlign w:val="center"/>
            <w:hideMark/>
          </w:tcPr>
          <w:p w14:paraId="6A0E3261" w14:textId="77777777" w:rsidR="00E00726" w:rsidRPr="00E00726" w:rsidRDefault="00E00726" w:rsidP="00C611FD">
            <w:pPr>
              <w:jc w:val="center"/>
              <w:rPr>
                <w:sz w:val="20"/>
                <w:szCs w:val="20"/>
              </w:rPr>
            </w:pPr>
            <w:r w:rsidRPr="00E00726">
              <w:rPr>
                <w:sz w:val="20"/>
                <w:szCs w:val="20"/>
              </w:rPr>
              <w:t>07.3.00.79500</w:t>
            </w:r>
          </w:p>
        </w:tc>
        <w:tc>
          <w:tcPr>
            <w:tcW w:w="715" w:type="dxa"/>
            <w:tcBorders>
              <w:top w:val="nil"/>
              <w:left w:val="single" w:sz="4" w:space="0" w:color="auto"/>
              <w:bottom w:val="nil"/>
              <w:right w:val="single" w:sz="4" w:space="0" w:color="auto"/>
            </w:tcBorders>
            <w:shd w:val="clear" w:color="auto" w:fill="auto"/>
            <w:noWrap/>
            <w:vAlign w:val="center"/>
            <w:hideMark/>
          </w:tcPr>
          <w:p w14:paraId="3DAF93E5"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13C99E2C" w14:textId="77777777" w:rsidR="00E00726" w:rsidRPr="00E00726" w:rsidRDefault="00E00726" w:rsidP="00C611FD">
            <w:pPr>
              <w:jc w:val="right"/>
              <w:rPr>
                <w:sz w:val="20"/>
                <w:szCs w:val="20"/>
              </w:rPr>
            </w:pPr>
            <w:r w:rsidRPr="00E00726">
              <w:rPr>
                <w:sz w:val="20"/>
                <w:szCs w:val="20"/>
              </w:rPr>
              <w:t>232 307,90</w:t>
            </w:r>
          </w:p>
        </w:tc>
        <w:tc>
          <w:tcPr>
            <w:tcW w:w="833" w:type="dxa"/>
            <w:tcBorders>
              <w:top w:val="nil"/>
              <w:left w:val="single" w:sz="4" w:space="0" w:color="auto"/>
              <w:bottom w:val="nil"/>
              <w:right w:val="nil"/>
            </w:tcBorders>
            <w:shd w:val="clear" w:color="auto" w:fill="auto"/>
            <w:noWrap/>
            <w:vAlign w:val="center"/>
            <w:hideMark/>
          </w:tcPr>
          <w:p w14:paraId="38C5B9A1"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46F1F7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616169C" w14:textId="77777777" w:rsidR="00E00726" w:rsidRPr="00E00726" w:rsidRDefault="00E00726" w:rsidP="00C611FD">
            <w:pPr>
              <w:rPr>
                <w:sz w:val="20"/>
                <w:szCs w:val="20"/>
              </w:rPr>
            </w:pPr>
          </w:p>
        </w:tc>
      </w:tr>
      <w:tr w:rsidR="00E00726" w:rsidRPr="00E00726" w14:paraId="6C53F36C"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05C5D41"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272640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9750D9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97C6B5"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BAEDE9A" w14:textId="77777777" w:rsidR="00E00726" w:rsidRPr="00E00726" w:rsidRDefault="00E00726" w:rsidP="00C611FD">
            <w:pPr>
              <w:jc w:val="center"/>
              <w:rPr>
                <w:sz w:val="20"/>
                <w:szCs w:val="20"/>
              </w:rPr>
            </w:pPr>
            <w:r w:rsidRPr="00E00726">
              <w:rPr>
                <w:sz w:val="20"/>
                <w:szCs w:val="20"/>
              </w:rPr>
              <w:t>07.3.00.79500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9E936A"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89F856" w14:textId="77777777" w:rsidR="00E00726" w:rsidRPr="00E00726" w:rsidRDefault="00E00726" w:rsidP="00C611FD">
            <w:pPr>
              <w:jc w:val="right"/>
              <w:rPr>
                <w:sz w:val="20"/>
                <w:szCs w:val="20"/>
              </w:rPr>
            </w:pPr>
            <w:r w:rsidRPr="00E00726">
              <w:rPr>
                <w:sz w:val="20"/>
                <w:szCs w:val="20"/>
              </w:rPr>
              <w:t>232 307,90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C08E93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E8958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1BCA006" w14:textId="77777777" w:rsidR="00E00726" w:rsidRPr="00E00726" w:rsidRDefault="00E00726" w:rsidP="00C611FD">
            <w:pPr>
              <w:rPr>
                <w:sz w:val="20"/>
                <w:szCs w:val="20"/>
              </w:rPr>
            </w:pPr>
          </w:p>
        </w:tc>
      </w:tr>
      <w:tr w:rsidR="00E00726" w:rsidRPr="00E00726" w14:paraId="2BE3EF70"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6BAE7024"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807" w:type="dxa"/>
            <w:tcBorders>
              <w:top w:val="nil"/>
              <w:left w:val="single" w:sz="4" w:space="0" w:color="auto"/>
              <w:bottom w:val="nil"/>
              <w:right w:val="nil"/>
            </w:tcBorders>
            <w:shd w:val="clear" w:color="auto" w:fill="auto"/>
            <w:noWrap/>
            <w:vAlign w:val="center"/>
            <w:hideMark/>
          </w:tcPr>
          <w:p w14:paraId="1E11034D"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0DB85BF2"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74AC0484" w14:textId="77777777" w:rsidR="00E00726" w:rsidRPr="00E00726" w:rsidRDefault="00E00726" w:rsidP="00C611FD">
            <w:pPr>
              <w:jc w:val="center"/>
              <w:rPr>
                <w:sz w:val="20"/>
                <w:szCs w:val="20"/>
              </w:rPr>
            </w:pPr>
            <w:r w:rsidRPr="00E00726">
              <w:rPr>
                <w:sz w:val="20"/>
                <w:szCs w:val="20"/>
              </w:rPr>
              <w:t>05</w:t>
            </w:r>
          </w:p>
        </w:tc>
        <w:tc>
          <w:tcPr>
            <w:tcW w:w="1411" w:type="dxa"/>
            <w:tcBorders>
              <w:top w:val="nil"/>
              <w:left w:val="single" w:sz="4" w:space="0" w:color="auto"/>
              <w:bottom w:val="nil"/>
              <w:right w:val="nil"/>
            </w:tcBorders>
            <w:shd w:val="clear" w:color="auto" w:fill="auto"/>
            <w:noWrap/>
            <w:vAlign w:val="center"/>
            <w:hideMark/>
          </w:tcPr>
          <w:p w14:paraId="06361F3D" w14:textId="77777777" w:rsidR="00E00726" w:rsidRPr="00E00726" w:rsidRDefault="00E00726" w:rsidP="00C611FD">
            <w:pPr>
              <w:jc w:val="center"/>
              <w:rPr>
                <w:sz w:val="20"/>
                <w:szCs w:val="20"/>
              </w:rPr>
            </w:pPr>
            <w:r w:rsidRPr="00E00726">
              <w:rPr>
                <w:sz w:val="20"/>
                <w:szCs w:val="20"/>
              </w:rPr>
              <w:t>07.3.00.79500</w:t>
            </w:r>
          </w:p>
        </w:tc>
        <w:tc>
          <w:tcPr>
            <w:tcW w:w="715" w:type="dxa"/>
            <w:tcBorders>
              <w:top w:val="nil"/>
              <w:left w:val="single" w:sz="4" w:space="0" w:color="auto"/>
              <w:bottom w:val="nil"/>
              <w:right w:val="single" w:sz="4" w:space="0" w:color="auto"/>
            </w:tcBorders>
            <w:shd w:val="clear" w:color="auto" w:fill="auto"/>
            <w:noWrap/>
            <w:vAlign w:val="center"/>
            <w:hideMark/>
          </w:tcPr>
          <w:p w14:paraId="65590E32" w14:textId="77777777" w:rsidR="00E00726" w:rsidRPr="00E00726" w:rsidRDefault="00E00726" w:rsidP="00C611FD">
            <w:pPr>
              <w:jc w:val="center"/>
              <w:rPr>
                <w:sz w:val="20"/>
                <w:szCs w:val="20"/>
              </w:rPr>
            </w:pPr>
            <w:r w:rsidRPr="00E00726">
              <w:rPr>
                <w:sz w:val="20"/>
                <w:szCs w:val="20"/>
              </w:rPr>
              <w:t>300</w:t>
            </w:r>
          </w:p>
        </w:tc>
        <w:tc>
          <w:tcPr>
            <w:tcW w:w="833" w:type="dxa"/>
            <w:tcBorders>
              <w:top w:val="nil"/>
              <w:left w:val="single" w:sz="4" w:space="0" w:color="auto"/>
              <w:bottom w:val="nil"/>
              <w:right w:val="single" w:sz="4" w:space="0" w:color="auto"/>
            </w:tcBorders>
            <w:shd w:val="clear" w:color="auto" w:fill="auto"/>
            <w:noWrap/>
            <w:vAlign w:val="center"/>
            <w:hideMark/>
          </w:tcPr>
          <w:p w14:paraId="2482865B" w14:textId="77777777" w:rsidR="00E00726" w:rsidRPr="00E00726" w:rsidRDefault="00E00726" w:rsidP="00C611FD">
            <w:pPr>
              <w:jc w:val="right"/>
              <w:rPr>
                <w:sz w:val="20"/>
                <w:szCs w:val="20"/>
              </w:rPr>
            </w:pPr>
            <w:r w:rsidRPr="00E00726">
              <w:rPr>
                <w:sz w:val="20"/>
                <w:szCs w:val="20"/>
              </w:rPr>
              <w:t>50 000,00</w:t>
            </w:r>
          </w:p>
        </w:tc>
        <w:tc>
          <w:tcPr>
            <w:tcW w:w="833" w:type="dxa"/>
            <w:tcBorders>
              <w:top w:val="nil"/>
              <w:left w:val="single" w:sz="4" w:space="0" w:color="auto"/>
              <w:bottom w:val="nil"/>
              <w:right w:val="nil"/>
            </w:tcBorders>
            <w:shd w:val="clear" w:color="auto" w:fill="auto"/>
            <w:noWrap/>
            <w:vAlign w:val="center"/>
            <w:hideMark/>
          </w:tcPr>
          <w:p w14:paraId="3E692401"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297171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95EFB84" w14:textId="77777777" w:rsidR="00E00726" w:rsidRPr="00E00726" w:rsidRDefault="00E00726" w:rsidP="00C611FD">
            <w:pPr>
              <w:rPr>
                <w:sz w:val="20"/>
                <w:szCs w:val="20"/>
              </w:rPr>
            </w:pPr>
          </w:p>
        </w:tc>
      </w:tr>
      <w:tr w:rsidR="00E00726" w:rsidRPr="00E00726" w14:paraId="008B8B66"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2657886" w14:textId="77777777" w:rsidR="00E00726" w:rsidRPr="00E00726" w:rsidRDefault="00E00726" w:rsidP="00C611FD">
            <w:pPr>
              <w:rPr>
                <w:sz w:val="20"/>
                <w:szCs w:val="20"/>
              </w:rPr>
            </w:pPr>
            <w:r w:rsidRPr="00E00726">
              <w:rPr>
                <w:sz w:val="20"/>
                <w:szCs w:val="20"/>
              </w:rPr>
              <w:t>Премии и гранты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9CD888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CFC0A80"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2B8759" w14:textId="77777777" w:rsidR="00E00726" w:rsidRPr="00E00726" w:rsidRDefault="00E00726" w:rsidP="00C611FD">
            <w:pPr>
              <w:jc w:val="center"/>
              <w:rPr>
                <w:sz w:val="20"/>
                <w:szCs w:val="20"/>
              </w:rPr>
            </w:pPr>
            <w:r w:rsidRPr="00E00726">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CF439AC" w14:textId="77777777" w:rsidR="00E00726" w:rsidRPr="00E00726" w:rsidRDefault="00E00726" w:rsidP="00C611FD">
            <w:pPr>
              <w:jc w:val="center"/>
              <w:rPr>
                <w:sz w:val="20"/>
                <w:szCs w:val="20"/>
              </w:rPr>
            </w:pPr>
            <w:r w:rsidRPr="00E00726">
              <w:rPr>
                <w:sz w:val="20"/>
                <w:szCs w:val="20"/>
              </w:rPr>
              <w:t>07.3.00.79500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555B3D" w14:textId="77777777" w:rsidR="00E00726" w:rsidRPr="00E00726" w:rsidRDefault="00E00726" w:rsidP="00C611FD">
            <w:pPr>
              <w:jc w:val="center"/>
              <w:rPr>
                <w:sz w:val="20"/>
                <w:szCs w:val="20"/>
              </w:rPr>
            </w:pPr>
            <w:r w:rsidRPr="00E00726">
              <w:rPr>
                <w:sz w:val="20"/>
                <w:szCs w:val="20"/>
              </w:rPr>
              <w:t>350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9A38C3" w14:textId="77777777" w:rsidR="00E00726" w:rsidRPr="00E00726" w:rsidRDefault="00E00726" w:rsidP="00C611FD">
            <w:pPr>
              <w:jc w:val="right"/>
              <w:rPr>
                <w:sz w:val="20"/>
                <w:szCs w:val="20"/>
              </w:rPr>
            </w:pPr>
            <w:r w:rsidRPr="00E00726">
              <w:rPr>
                <w:sz w:val="20"/>
                <w:szCs w:val="20"/>
              </w:rPr>
              <w:t>50 000,00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8803F3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0631E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7B4DCE8" w14:textId="77777777" w:rsidR="00E00726" w:rsidRPr="00E00726" w:rsidRDefault="00E00726" w:rsidP="00C611FD">
            <w:pPr>
              <w:rPr>
                <w:sz w:val="20"/>
                <w:szCs w:val="20"/>
              </w:rPr>
            </w:pPr>
          </w:p>
        </w:tc>
      </w:tr>
      <w:tr w:rsidR="00E00726" w:rsidRPr="00E00726" w14:paraId="3E2E8EBD"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046F76BD" w14:textId="77777777" w:rsidR="00E00726" w:rsidRPr="00E00726" w:rsidRDefault="00E00726" w:rsidP="00C611FD">
            <w:pPr>
              <w:rPr>
                <w:bCs/>
                <w:sz w:val="20"/>
                <w:szCs w:val="20"/>
              </w:rPr>
            </w:pPr>
            <w:r w:rsidRPr="00E00726">
              <w:rPr>
                <w:bCs/>
                <w:sz w:val="20"/>
                <w:szCs w:val="20"/>
              </w:rPr>
              <w:t>Молодежная политика</w:t>
            </w:r>
          </w:p>
        </w:tc>
        <w:tc>
          <w:tcPr>
            <w:tcW w:w="807" w:type="dxa"/>
            <w:tcBorders>
              <w:top w:val="nil"/>
              <w:left w:val="single" w:sz="4" w:space="0" w:color="auto"/>
              <w:bottom w:val="nil"/>
              <w:right w:val="nil"/>
            </w:tcBorders>
            <w:shd w:val="clear" w:color="auto" w:fill="auto"/>
            <w:noWrap/>
            <w:vAlign w:val="center"/>
            <w:hideMark/>
          </w:tcPr>
          <w:p w14:paraId="432AEA5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06D8526"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499E675" w14:textId="77777777" w:rsidR="00E00726" w:rsidRPr="00E00726" w:rsidRDefault="00E00726" w:rsidP="00C611FD">
            <w:pPr>
              <w:jc w:val="center"/>
              <w:rPr>
                <w:bCs/>
                <w:sz w:val="20"/>
                <w:szCs w:val="20"/>
              </w:rPr>
            </w:pPr>
            <w:r w:rsidRPr="00E00726">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7F2B06AB"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30ABCB1A"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99B7D63" w14:textId="77777777" w:rsidR="00E00726" w:rsidRPr="00E00726" w:rsidRDefault="00E00726" w:rsidP="00C611FD">
            <w:pPr>
              <w:jc w:val="right"/>
              <w:rPr>
                <w:bCs/>
                <w:sz w:val="20"/>
                <w:szCs w:val="20"/>
              </w:rPr>
            </w:pPr>
            <w:r w:rsidRPr="00E00726">
              <w:rPr>
                <w:bCs/>
                <w:sz w:val="20"/>
                <w:szCs w:val="20"/>
              </w:rPr>
              <w:t>40 041 549,94</w:t>
            </w:r>
          </w:p>
        </w:tc>
        <w:tc>
          <w:tcPr>
            <w:tcW w:w="833" w:type="dxa"/>
            <w:tcBorders>
              <w:top w:val="nil"/>
              <w:left w:val="single" w:sz="4" w:space="0" w:color="auto"/>
              <w:bottom w:val="nil"/>
              <w:right w:val="nil"/>
            </w:tcBorders>
            <w:shd w:val="clear" w:color="auto" w:fill="auto"/>
            <w:noWrap/>
            <w:vAlign w:val="center"/>
            <w:hideMark/>
          </w:tcPr>
          <w:p w14:paraId="6D2609BE" w14:textId="77777777" w:rsidR="00E00726" w:rsidRPr="00E00726" w:rsidRDefault="00E00726" w:rsidP="00C611FD">
            <w:pPr>
              <w:jc w:val="right"/>
              <w:rPr>
                <w:bCs/>
                <w:sz w:val="20"/>
                <w:szCs w:val="20"/>
              </w:rPr>
            </w:pPr>
            <w:r w:rsidRPr="00E00726">
              <w:rPr>
                <w:bCs/>
                <w:sz w:val="20"/>
                <w:szCs w:val="20"/>
              </w:rPr>
              <w:t>19 723 200,00</w:t>
            </w:r>
          </w:p>
        </w:tc>
        <w:tc>
          <w:tcPr>
            <w:tcW w:w="1960" w:type="dxa"/>
            <w:tcBorders>
              <w:top w:val="nil"/>
              <w:left w:val="single" w:sz="4" w:space="0" w:color="auto"/>
              <w:bottom w:val="nil"/>
              <w:right w:val="single" w:sz="4" w:space="0" w:color="auto"/>
            </w:tcBorders>
            <w:shd w:val="clear" w:color="auto" w:fill="auto"/>
            <w:noWrap/>
            <w:vAlign w:val="center"/>
            <w:hideMark/>
          </w:tcPr>
          <w:p w14:paraId="6750A280" w14:textId="77777777" w:rsidR="00E00726" w:rsidRPr="00E00726" w:rsidRDefault="00E00726" w:rsidP="00C611FD">
            <w:pPr>
              <w:jc w:val="right"/>
              <w:rPr>
                <w:bCs/>
                <w:sz w:val="20"/>
                <w:szCs w:val="20"/>
              </w:rPr>
            </w:pPr>
            <w:r w:rsidRPr="00E00726">
              <w:rPr>
                <w:bCs/>
                <w:sz w:val="20"/>
                <w:szCs w:val="20"/>
              </w:rPr>
              <w:t>19 723 200,00</w:t>
            </w:r>
          </w:p>
        </w:tc>
        <w:tc>
          <w:tcPr>
            <w:tcW w:w="236" w:type="dxa"/>
            <w:gridSpan w:val="2"/>
            <w:vAlign w:val="center"/>
            <w:hideMark/>
          </w:tcPr>
          <w:p w14:paraId="1B76F8AC" w14:textId="77777777" w:rsidR="00E00726" w:rsidRPr="00E00726" w:rsidRDefault="00E00726" w:rsidP="00C611FD">
            <w:pPr>
              <w:rPr>
                <w:sz w:val="20"/>
                <w:szCs w:val="20"/>
              </w:rPr>
            </w:pPr>
          </w:p>
        </w:tc>
      </w:tr>
      <w:tr w:rsidR="00E00726" w:rsidRPr="00E00726" w14:paraId="6FC06543"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B26C19A" w14:textId="77777777" w:rsidR="00E00726" w:rsidRPr="00E00726" w:rsidRDefault="00E00726" w:rsidP="00C611FD">
            <w:pPr>
              <w:rPr>
                <w:bCs/>
                <w:sz w:val="20"/>
                <w:szCs w:val="20"/>
              </w:rPr>
            </w:pPr>
            <w:r w:rsidRPr="00E00726">
              <w:rPr>
                <w:bCs/>
                <w:sz w:val="20"/>
                <w:szCs w:val="20"/>
              </w:rPr>
              <w:t>Муниципальная программа "Содействие занятости населения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38DDFBB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70ECCB0"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DCF45AB" w14:textId="77777777" w:rsidR="00E00726" w:rsidRPr="00E00726" w:rsidRDefault="00E00726" w:rsidP="00C611FD">
            <w:pPr>
              <w:jc w:val="center"/>
              <w:rPr>
                <w:bCs/>
                <w:sz w:val="20"/>
                <w:szCs w:val="20"/>
              </w:rPr>
            </w:pPr>
            <w:r w:rsidRPr="00E00726">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23B080C6" w14:textId="77777777" w:rsidR="00E00726" w:rsidRPr="00E00726" w:rsidRDefault="00E00726" w:rsidP="00C611FD">
            <w:pPr>
              <w:jc w:val="center"/>
              <w:rPr>
                <w:bCs/>
                <w:sz w:val="20"/>
                <w:szCs w:val="20"/>
              </w:rPr>
            </w:pPr>
            <w:r w:rsidRPr="00E00726">
              <w:rPr>
                <w:bCs/>
                <w:sz w:val="20"/>
                <w:szCs w:val="20"/>
              </w:rPr>
              <w:t>01.0.00.00000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548E2A1"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82B04E5" w14:textId="77777777" w:rsidR="00E00726" w:rsidRPr="00E00726" w:rsidRDefault="00E00726" w:rsidP="00C611FD">
            <w:pPr>
              <w:jc w:val="right"/>
              <w:rPr>
                <w:bCs/>
                <w:sz w:val="20"/>
                <w:szCs w:val="20"/>
              </w:rPr>
            </w:pPr>
            <w:r w:rsidRPr="00E00726">
              <w:rPr>
                <w:bCs/>
                <w:sz w:val="20"/>
                <w:szCs w:val="20"/>
              </w:rPr>
              <w:t>4 645 456,01</w:t>
            </w:r>
          </w:p>
        </w:tc>
        <w:tc>
          <w:tcPr>
            <w:tcW w:w="833" w:type="dxa"/>
            <w:tcBorders>
              <w:top w:val="single" w:sz="4" w:space="0" w:color="auto"/>
              <w:left w:val="single" w:sz="4" w:space="0" w:color="auto"/>
              <w:bottom w:val="nil"/>
              <w:right w:val="nil"/>
            </w:tcBorders>
            <w:shd w:val="clear" w:color="auto" w:fill="auto"/>
            <w:noWrap/>
            <w:vAlign w:val="center"/>
            <w:hideMark/>
          </w:tcPr>
          <w:p w14:paraId="456786D4"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FAC515A"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0B9B77A" w14:textId="77777777" w:rsidR="00E00726" w:rsidRPr="00E00726" w:rsidRDefault="00E00726" w:rsidP="00C611FD">
            <w:pPr>
              <w:rPr>
                <w:sz w:val="20"/>
                <w:szCs w:val="20"/>
              </w:rPr>
            </w:pPr>
          </w:p>
        </w:tc>
      </w:tr>
      <w:tr w:rsidR="00E00726" w:rsidRPr="00E00726" w14:paraId="7E8B43DE"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42F9A00B" w14:textId="77777777" w:rsidR="00E00726" w:rsidRPr="00E00726" w:rsidRDefault="00E00726" w:rsidP="00C611FD">
            <w:pPr>
              <w:rPr>
                <w:bCs/>
                <w:sz w:val="20"/>
                <w:szCs w:val="20"/>
              </w:rPr>
            </w:pPr>
            <w:r w:rsidRPr="00E00726">
              <w:rPr>
                <w:bCs/>
                <w:sz w:val="20"/>
                <w:szCs w:val="20"/>
              </w:rPr>
              <w:t>Реализация мероприятий в рамках МП "Содействие занятости населения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7D7DB02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9DC4A38"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318360F" w14:textId="77777777" w:rsidR="00E00726" w:rsidRPr="00E00726" w:rsidRDefault="00E00726" w:rsidP="00C611FD">
            <w:pPr>
              <w:jc w:val="center"/>
              <w:rPr>
                <w:bCs/>
                <w:sz w:val="20"/>
                <w:szCs w:val="20"/>
              </w:rPr>
            </w:pPr>
            <w:r w:rsidRPr="00E00726">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02DED6FD" w14:textId="77777777" w:rsidR="00E00726" w:rsidRPr="00E00726" w:rsidRDefault="00E00726" w:rsidP="00C611FD">
            <w:pPr>
              <w:jc w:val="center"/>
              <w:rPr>
                <w:bCs/>
                <w:sz w:val="20"/>
                <w:szCs w:val="20"/>
              </w:rPr>
            </w:pPr>
            <w:r w:rsidRPr="00E00726">
              <w:rPr>
                <w:bCs/>
                <w:sz w:val="20"/>
                <w:szCs w:val="20"/>
              </w:rPr>
              <w:t>01.0.00.79500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9EA4D00"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C98CF78" w14:textId="77777777" w:rsidR="00E00726" w:rsidRPr="00E00726" w:rsidRDefault="00E00726" w:rsidP="00C611FD">
            <w:pPr>
              <w:jc w:val="right"/>
              <w:rPr>
                <w:bCs/>
                <w:sz w:val="20"/>
                <w:szCs w:val="20"/>
              </w:rPr>
            </w:pPr>
            <w:r w:rsidRPr="00E00726">
              <w:rPr>
                <w:bCs/>
                <w:sz w:val="20"/>
                <w:szCs w:val="20"/>
              </w:rPr>
              <w:t>4 645 456,01</w:t>
            </w:r>
          </w:p>
        </w:tc>
        <w:tc>
          <w:tcPr>
            <w:tcW w:w="833" w:type="dxa"/>
            <w:tcBorders>
              <w:top w:val="single" w:sz="4" w:space="0" w:color="auto"/>
              <w:left w:val="single" w:sz="4" w:space="0" w:color="auto"/>
              <w:bottom w:val="nil"/>
              <w:right w:val="nil"/>
            </w:tcBorders>
            <w:shd w:val="clear" w:color="auto" w:fill="auto"/>
            <w:noWrap/>
            <w:vAlign w:val="center"/>
            <w:hideMark/>
          </w:tcPr>
          <w:p w14:paraId="3D5C109A"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FF5ADE7"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F1D351B" w14:textId="77777777" w:rsidR="00E00726" w:rsidRPr="00E00726" w:rsidRDefault="00E00726" w:rsidP="00C611FD">
            <w:pPr>
              <w:rPr>
                <w:sz w:val="20"/>
                <w:szCs w:val="20"/>
              </w:rPr>
            </w:pPr>
          </w:p>
        </w:tc>
      </w:tr>
      <w:tr w:rsidR="00E00726" w:rsidRPr="00E00726" w14:paraId="04C2EE4C"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3FB78D8A"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7FBDC49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E2ADBEC"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D43C048"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6B3451EF" w14:textId="77777777" w:rsidR="00E00726" w:rsidRPr="00E00726" w:rsidRDefault="00E00726" w:rsidP="00C611FD">
            <w:pPr>
              <w:jc w:val="center"/>
              <w:rPr>
                <w:sz w:val="20"/>
                <w:szCs w:val="20"/>
              </w:rPr>
            </w:pPr>
            <w:r w:rsidRPr="00E00726">
              <w:rPr>
                <w:sz w:val="20"/>
                <w:szCs w:val="20"/>
              </w:rPr>
              <w:t>01.0.00.79500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1383E7A"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5C1A383" w14:textId="77777777" w:rsidR="00E00726" w:rsidRPr="00E00726" w:rsidRDefault="00E00726" w:rsidP="00C611FD">
            <w:pPr>
              <w:jc w:val="right"/>
              <w:rPr>
                <w:sz w:val="20"/>
                <w:szCs w:val="20"/>
              </w:rPr>
            </w:pPr>
            <w:r w:rsidRPr="00E00726">
              <w:rPr>
                <w:sz w:val="20"/>
                <w:szCs w:val="20"/>
              </w:rPr>
              <w:t>4 645 456,01</w:t>
            </w:r>
          </w:p>
        </w:tc>
        <w:tc>
          <w:tcPr>
            <w:tcW w:w="833" w:type="dxa"/>
            <w:tcBorders>
              <w:top w:val="single" w:sz="4" w:space="0" w:color="auto"/>
              <w:left w:val="single" w:sz="4" w:space="0" w:color="auto"/>
              <w:bottom w:val="nil"/>
              <w:right w:val="nil"/>
            </w:tcBorders>
            <w:shd w:val="clear" w:color="auto" w:fill="auto"/>
            <w:noWrap/>
            <w:vAlign w:val="center"/>
            <w:hideMark/>
          </w:tcPr>
          <w:p w14:paraId="20AAC696"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29134D8"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7A51FD5" w14:textId="77777777" w:rsidR="00E00726" w:rsidRPr="00E00726" w:rsidRDefault="00E00726" w:rsidP="00C611FD">
            <w:pPr>
              <w:rPr>
                <w:sz w:val="20"/>
                <w:szCs w:val="20"/>
              </w:rPr>
            </w:pPr>
          </w:p>
        </w:tc>
      </w:tr>
      <w:tr w:rsidR="00E00726" w:rsidRPr="00E00726" w14:paraId="02DE1B0B"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53C8AC3"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EA43AA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D6BBE8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7976BE"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3CD4338" w14:textId="77777777" w:rsidR="00E00726" w:rsidRPr="00E00726" w:rsidRDefault="00E00726" w:rsidP="00C611FD">
            <w:pPr>
              <w:jc w:val="center"/>
              <w:rPr>
                <w:sz w:val="20"/>
                <w:szCs w:val="20"/>
              </w:rPr>
            </w:pPr>
            <w:r w:rsidRPr="00E00726">
              <w:rPr>
                <w:sz w:val="20"/>
                <w:szCs w:val="20"/>
              </w:rPr>
              <w:t>01.0.00.79500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98A046"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496AAF" w14:textId="77777777" w:rsidR="00E00726" w:rsidRPr="00E00726" w:rsidRDefault="00E00726" w:rsidP="00C611FD">
            <w:pPr>
              <w:jc w:val="right"/>
              <w:rPr>
                <w:sz w:val="20"/>
                <w:szCs w:val="20"/>
              </w:rPr>
            </w:pPr>
            <w:r w:rsidRPr="00E00726">
              <w:rPr>
                <w:sz w:val="20"/>
                <w:szCs w:val="20"/>
              </w:rPr>
              <w:t>4 645 456,01</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18E797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D6A56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294D5E2" w14:textId="77777777" w:rsidR="00E00726" w:rsidRPr="00E00726" w:rsidRDefault="00E00726" w:rsidP="00C611FD">
            <w:pPr>
              <w:rPr>
                <w:sz w:val="20"/>
                <w:szCs w:val="20"/>
              </w:rPr>
            </w:pPr>
          </w:p>
        </w:tc>
      </w:tr>
      <w:tr w:rsidR="00E00726" w:rsidRPr="00E00726" w14:paraId="12C81E2A"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1DC0239B" w14:textId="77777777" w:rsidR="00E00726" w:rsidRPr="00E00726" w:rsidRDefault="00E00726" w:rsidP="00C611FD">
            <w:pPr>
              <w:rPr>
                <w:bCs/>
                <w:sz w:val="20"/>
                <w:szCs w:val="20"/>
              </w:rPr>
            </w:pPr>
            <w:r w:rsidRPr="00E00726">
              <w:rPr>
                <w:bCs/>
                <w:sz w:val="20"/>
                <w:szCs w:val="20"/>
              </w:rPr>
              <w:t>Муниципальная программа "Патриотическое воспитание граждан Куйбышевского района"</w:t>
            </w:r>
          </w:p>
        </w:tc>
        <w:tc>
          <w:tcPr>
            <w:tcW w:w="807" w:type="dxa"/>
            <w:tcBorders>
              <w:top w:val="nil"/>
              <w:left w:val="single" w:sz="4" w:space="0" w:color="auto"/>
              <w:bottom w:val="nil"/>
              <w:right w:val="nil"/>
            </w:tcBorders>
            <w:shd w:val="clear" w:color="auto" w:fill="auto"/>
            <w:noWrap/>
            <w:vAlign w:val="center"/>
            <w:hideMark/>
          </w:tcPr>
          <w:p w14:paraId="6F22A40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EFBDCFD"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F59A928" w14:textId="77777777" w:rsidR="00E00726" w:rsidRPr="00E00726" w:rsidRDefault="00E00726" w:rsidP="00C611FD">
            <w:pPr>
              <w:jc w:val="center"/>
              <w:rPr>
                <w:bCs/>
                <w:sz w:val="20"/>
                <w:szCs w:val="20"/>
              </w:rPr>
            </w:pPr>
            <w:r w:rsidRPr="00E00726">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6DBB35CD" w14:textId="77777777" w:rsidR="00E00726" w:rsidRPr="00E00726" w:rsidRDefault="00E00726" w:rsidP="00C611FD">
            <w:pPr>
              <w:jc w:val="center"/>
              <w:rPr>
                <w:bCs/>
                <w:sz w:val="20"/>
                <w:szCs w:val="20"/>
              </w:rPr>
            </w:pPr>
            <w:r w:rsidRPr="00E00726">
              <w:rPr>
                <w:bCs/>
                <w:sz w:val="20"/>
                <w:szCs w:val="20"/>
              </w:rPr>
              <w:t>03.0.00.00000</w:t>
            </w:r>
          </w:p>
        </w:tc>
        <w:tc>
          <w:tcPr>
            <w:tcW w:w="715" w:type="dxa"/>
            <w:tcBorders>
              <w:top w:val="nil"/>
              <w:left w:val="single" w:sz="4" w:space="0" w:color="auto"/>
              <w:bottom w:val="nil"/>
              <w:right w:val="single" w:sz="4" w:space="0" w:color="auto"/>
            </w:tcBorders>
            <w:shd w:val="clear" w:color="auto" w:fill="auto"/>
            <w:noWrap/>
            <w:vAlign w:val="center"/>
            <w:hideMark/>
          </w:tcPr>
          <w:p w14:paraId="420BE43F"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D401895" w14:textId="77777777" w:rsidR="00E00726" w:rsidRPr="00E00726" w:rsidRDefault="00E00726" w:rsidP="00C611FD">
            <w:pPr>
              <w:jc w:val="right"/>
              <w:rPr>
                <w:bCs/>
                <w:sz w:val="20"/>
                <w:szCs w:val="20"/>
              </w:rPr>
            </w:pPr>
            <w:r w:rsidRPr="00E00726">
              <w:rPr>
                <w:bCs/>
                <w:sz w:val="20"/>
                <w:szCs w:val="20"/>
              </w:rPr>
              <w:t>1 000 000,00</w:t>
            </w:r>
          </w:p>
        </w:tc>
        <w:tc>
          <w:tcPr>
            <w:tcW w:w="833" w:type="dxa"/>
            <w:tcBorders>
              <w:top w:val="nil"/>
              <w:left w:val="single" w:sz="4" w:space="0" w:color="auto"/>
              <w:bottom w:val="nil"/>
              <w:right w:val="nil"/>
            </w:tcBorders>
            <w:shd w:val="clear" w:color="auto" w:fill="auto"/>
            <w:noWrap/>
            <w:vAlign w:val="center"/>
            <w:hideMark/>
          </w:tcPr>
          <w:p w14:paraId="7EFBE1D8"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01413E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D4B74AE" w14:textId="77777777" w:rsidR="00E00726" w:rsidRPr="00E00726" w:rsidRDefault="00E00726" w:rsidP="00C611FD">
            <w:pPr>
              <w:rPr>
                <w:sz w:val="20"/>
                <w:szCs w:val="20"/>
              </w:rPr>
            </w:pPr>
          </w:p>
        </w:tc>
      </w:tr>
      <w:tr w:rsidR="00E00726" w:rsidRPr="00E00726" w14:paraId="09424810"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2239FAC4" w14:textId="77777777" w:rsidR="00E00726" w:rsidRPr="00E00726" w:rsidRDefault="00E00726" w:rsidP="00C611FD">
            <w:pPr>
              <w:rPr>
                <w:bCs/>
                <w:sz w:val="20"/>
                <w:szCs w:val="20"/>
              </w:rPr>
            </w:pPr>
            <w:r w:rsidRPr="00E00726">
              <w:rPr>
                <w:bCs/>
                <w:sz w:val="20"/>
                <w:szCs w:val="20"/>
              </w:rPr>
              <w:t>Реализация мероприятий в рамках МП "Патриотическое воспитание граждан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2555EBF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C498C56"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C99AEE2" w14:textId="77777777" w:rsidR="00E00726" w:rsidRPr="00E00726" w:rsidRDefault="00E00726" w:rsidP="00C611FD">
            <w:pPr>
              <w:jc w:val="center"/>
              <w:rPr>
                <w:bCs/>
                <w:sz w:val="20"/>
                <w:szCs w:val="20"/>
              </w:rPr>
            </w:pPr>
            <w:r w:rsidRPr="00E00726">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0ED706D2" w14:textId="77777777" w:rsidR="00E00726" w:rsidRPr="00E00726" w:rsidRDefault="00E00726" w:rsidP="00C611FD">
            <w:pPr>
              <w:jc w:val="center"/>
              <w:rPr>
                <w:bCs/>
                <w:sz w:val="20"/>
                <w:szCs w:val="20"/>
              </w:rPr>
            </w:pPr>
            <w:r w:rsidRPr="00E00726">
              <w:rPr>
                <w:bCs/>
                <w:sz w:val="20"/>
                <w:szCs w:val="20"/>
              </w:rPr>
              <w:t>03.0.00.79500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A2D5D49"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9609FCB" w14:textId="77777777" w:rsidR="00E00726" w:rsidRPr="00E00726" w:rsidRDefault="00E00726" w:rsidP="00C611FD">
            <w:pPr>
              <w:jc w:val="right"/>
              <w:rPr>
                <w:bCs/>
                <w:sz w:val="20"/>
                <w:szCs w:val="20"/>
              </w:rPr>
            </w:pPr>
            <w:r w:rsidRPr="00E00726">
              <w:rPr>
                <w:bCs/>
                <w:sz w:val="20"/>
                <w:szCs w:val="20"/>
              </w:rPr>
              <w:t>1 000 000,00</w:t>
            </w:r>
          </w:p>
        </w:tc>
        <w:tc>
          <w:tcPr>
            <w:tcW w:w="833" w:type="dxa"/>
            <w:tcBorders>
              <w:top w:val="single" w:sz="4" w:space="0" w:color="auto"/>
              <w:left w:val="single" w:sz="4" w:space="0" w:color="auto"/>
              <w:bottom w:val="nil"/>
              <w:right w:val="nil"/>
            </w:tcBorders>
            <w:shd w:val="clear" w:color="auto" w:fill="auto"/>
            <w:noWrap/>
            <w:vAlign w:val="center"/>
            <w:hideMark/>
          </w:tcPr>
          <w:p w14:paraId="3ADF2CA0"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EBFD5F6"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07FFE0E" w14:textId="77777777" w:rsidR="00E00726" w:rsidRPr="00E00726" w:rsidRDefault="00E00726" w:rsidP="00C611FD">
            <w:pPr>
              <w:rPr>
                <w:sz w:val="20"/>
                <w:szCs w:val="20"/>
              </w:rPr>
            </w:pPr>
          </w:p>
        </w:tc>
      </w:tr>
      <w:tr w:rsidR="00E00726" w:rsidRPr="00E00726" w14:paraId="6CEF1F19"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4ED353A5"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1C3CC5D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27FC930"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B5613B9"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103F7F85" w14:textId="77777777" w:rsidR="00E00726" w:rsidRPr="00E00726" w:rsidRDefault="00E00726" w:rsidP="00C611FD">
            <w:pPr>
              <w:jc w:val="center"/>
              <w:rPr>
                <w:sz w:val="20"/>
                <w:szCs w:val="20"/>
              </w:rPr>
            </w:pPr>
            <w:r w:rsidRPr="00E00726">
              <w:rPr>
                <w:sz w:val="20"/>
                <w:szCs w:val="20"/>
              </w:rPr>
              <w:t>03.0.00.79500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F0BC696"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1CE6E51" w14:textId="77777777" w:rsidR="00E00726" w:rsidRPr="00E00726" w:rsidRDefault="00E00726" w:rsidP="00C611FD">
            <w:pPr>
              <w:jc w:val="right"/>
              <w:rPr>
                <w:sz w:val="20"/>
                <w:szCs w:val="20"/>
              </w:rPr>
            </w:pPr>
            <w:r w:rsidRPr="00E00726">
              <w:rPr>
                <w:sz w:val="20"/>
                <w:szCs w:val="20"/>
              </w:rPr>
              <w:t>100 000,00</w:t>
            </w:r>
          </w:p>
        </w:tc>
        <w:tc>
          <w:tcPr>
            <w:tcW w:w="833" w:type="dxa"/>
            <w:tcBorders>
              <w:top w:val="single" w:sz="4" w:space="0" w:color="auto"/>
              <w:left w:val="single" w:sz="4" w:space="0" w:color="auto"/>
              <w:bottom w:val="nil"/>
              <w:right w:val="nil"/>
            </w:tcBorders>
            <w:shd w:val="clear" w:color="auto" w:fill="auto"/>
            <w:noWrap/>
            <w:vAlign w:val="center"/>
            <w:hideMark/>
          </w:tcPr>
          <w:p w14:paraId="576ADCC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9A4F02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79EAA12" w14:textId="77777777" w:rsidR="00E00726" w:rsidRPr="00E00726" w:rsidRDefault="00E00726" w:rsidP="00C611FD">
            <w:pPr>
              <w:rPr>
                <w:sz w:val="20"/>
                <w:szCs w:val="20"/>
              </w:rPr>
            </w:pPr>
          </w:p>
        </w:tc>
      </w:tr>
      <w:tr w:rsidR="00E00726" w:rsidRPr="00E00726" w14:paraId="6A3DA7CD"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C88E284"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A66B31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0F1BB6B"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AFE2F3"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AA2271E" w14:textId="77777777" w:rsidR="00E00726" w:rsidRPr="00E00726" w:rsidRDefault="00E00726" w:rsidP="00C611FD">
            <w:pPr>
              <w:jc w:val="center"/>
              <w:rPr>
                <w:sz w:val="20"/>
                <w:szCs w:val="20"/>
              </w:rPr>
            </w:pPr>
            <w:r w:rsidRPr="00E00726">
              <w:rPr>
                <w:sz w:val="20"/>
                <w:szCs w:val="20"/>
              </w:rPr>
              <w:t>03.0.00.79500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C3957E"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4AFCAF" w14:textId="77777777" w:rsidR="00E00726" w:rsidRPr="00E00726" w:rsidRDefault="00E00726" w:rsidP="00C611FD">
            <w:pPr>
              <w:jc w:val="right"/>
              <w:rPr>
                <w:sz w:val="20"/>
                <w:szCs w:val="20"/>
              </w:rPr>
            </w:pPr>
            <w:r w:rsidRPr="00E00726">
              <w:rPr>
                <w:sz w:val="20"/>
                <w:szCs w:val="20"/>
              </w:rPr>
              <w:t>100 000,00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ACC8D5B"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57B659"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3FB4973" w14:textId="77777777" w:rsidR="00E00726" w:rsidRPr="00E00726" w:rsidRDefault="00E00726" w:rsidP="00C611FD">
            <w:pPr>
              <w:rPr>
                <w:sz w:val="20"/>
                <w:szCs w:val="20"/>
              </w:rPr>
            </w:pPr>
          </w:p>
        </w:tc>
      </w:tr>
      <w:tr w:rsidR="00E00726" w:rsidRPr="00E00726" w14:paraId="6B4F1599"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5A5B5A4F"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7DA465AF"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26DDD460"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7292CA3" w14:textId="77777777" w:rsidR="00E00726" w:rsidRPr="00E00726" w:rsidRDefault="00E00726" w:rsidP="00C611FD">
            <w:pPr>
              <w:jc w:val="center"/>
              <w:rPr>
                <w:sz w:val="20"/>
                <w:szCs w:val="20"/>
              </w:rPr>
            </w:pPr>
            <w:r w:rsidRPr="00E00726">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71A220CF" w14:textId="77777777" w:rsidR="00E00726" w:rsidRPr="00E00726" w:rsidRDefault="00E00726" w:rsidP="00C611FD">
            <w:pPr>
              <w:jc w:val="center"/>
              <w:rPr>
                <w:sz w:val="20"/>
                <w:szCs w:val="20"/>
              </w:rPr>
            </w:pPr>
            <w:r w:rsidRPr="00E00726">
              <w:rPr>
                <w:sz w:val="20"/>
                <w:szCs w:val="20"/>
              </w:rPr>
              <w:t>03.0.00.79500</w:t>
            </w:r>
          </w:p>
        </w:tc>
        <w:tc>
          <w:tcPr>
            <w:tcW w:w="715" w:type="dxa"/>
            <w:tcBorders>
              <w:top w:val="nil"/>
              <w:left w:val="single" w:sz="4" w:space="0" w:color="auto"/>
              <w:bottom w:val="nil"/>
              <w:right w:val="single" w:sz="4" w:space="0" w:color="auto"/>
            </w:tcBorders>
            <w:shd w:val="clear" w:color="auto" w:fill="auto"/>
            <w:noWrap/>
            <w:vAlign w:val="center"/>
            <w:hideMark/>
          </w:tcPr>
          <w:p w14:paraId="73D19CDB"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4B7B80E8" w14:textId="77777777" w:rsidR="00E00726" w:rsidRPr="00E00726" w:rsidRDefault="00E00726" w:rsidP="00C611FD">
            <w:pPr>
              <w:jc w:val="right"/>
              <w:rPr>
                <w:sz w:val="20"/>
                <w:szCs w:val="20"/>
              </w:rPr>
            </w:pPr>
            <w:r w:rsidRPr="00E00726">
              <w:rPr>
                <w:sz w:val="20"/>
                <w:szCs w:val="20"/>
              </w:rPr>
              <w:t>900 000,00</w:t>
            </w:r>
          </w:p>
        </w:tc>
        <w:tc>
          <w:tcPr>
            <w:tcW w:w="833" w:type="dxa"/>
            <w:tcBorders>
              <w:top w:val="nil"/>
              <w:left w:val="single" w:sz="4" w:space="0" w:color="auto"/>
              <w:bottom w:val="nil"/>
              <w:right w:val="nil"/>
            </w:tcBorders>
            <w:shd w:val="clear" w:color="auto" w:fill="auto"/>
            <w:noWrap/>
            <w:vAlign w:val="center"/>
            <w:hideMark/>
          </w:tcPr>
          <w:p w14:paraId="5C0D2E27"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00B0814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E5B9AD2" w14:textId="77777777" w:rsidR="00E00726" w:rsidRPr="00E00726" w:rsidRDefault="00E00726" w:rsidP="00C611FD">
            <w:pPr>
              <w:rPr>
                <w:sz w:val="20"/>
                <w:szCs w:val="20"/>
              </w:rPr>
            </w:pPr>
          </w:p>
        </w:tc>
      </w:tr>
      <w:tr w:rsidR="00E00726" w:rsidRPr="00E00726" w14:paraId="26481E41"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3FC7379"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6E6C5F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E44985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957A75"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987921A" w14:textId="77777777" w:rsidR="00E00726" w:rsidRPr="00E00726" w:rsidRDefault="00E00726" w:rsidP="00C611FD">
            <w:pPr>
              <w:jc w:val="center"/>
              <w:rPr>
                <w:sz w:val="20"/>
                <w:szCs w:val="20"/>
              </w:rPr>
            </w:pPr>
            <w:r w:rsidRPr="00E00726">
              <w:rPr>
                <w:sz w:val="20"/>
                <w:szCs w:val="20"/>
              </w:rPr>
              <w:t>03.0.00.79500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FCC0BF"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7B15F0" w14:textId="77777777" w:rsidR="00E00726" w:rsidRPr="00E00726" w:rsidRDefault="00E00726" w:rsidP="00C611FD">
            <w:pPr>
              <w:jc w:val="right"/>
              <w:rPr>
                <w:sz w:val="20"/>
                <w:szCs w:val="20"/>
              </w:rPr>
            </w:pPr>
            <w:r w:rsidRPr="00E00726">
              <w:rPr>
                <w:sz w:val="20"/>
                <w:szCs w:val="20"/>
              </w:rPr>
              <w:t>900 000,00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C0554A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8D7AE9"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5B11A3A" w14:textId="77777777" w:rsidR="00E00726" w:rsidRPr="00E00726" w:rsidRDefault="00E00726" w:rsidP="00C611FD">
            <w:pPr>
              <w:rPr>
                <w:sz w:val="20"/>
                <w:szCs w:val="20"/>
              </w:rPr>
            </w:pPr>
          </w:p>
        </w:tc>
      </w:tr>
      <w:tr w:rsidR="00E00726" w:rsidRPr="00E00726" w14:paraId="4325234A"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37BD6EC4" w14:textId="77777777" w:rsidR="00E00726" w:rsidRPr="00E00726" w:rsidRDefault="00E00726" w:rsidP="00C611FD">
            <w:pPr>
              <w:rPr>
                <w:bCs/>
                <w:sz w:val="20"/>
                <w:szCs w:val="20"/>
              </w:rPr>
            </w:pPr>
            <w:r w:rsidRPr="00E00726">
              <w:rPr>
                <w:bCs/>
                <w:sz w:val="20"/>
                <w:szCs w:val="20"/>
              </w:rPr>
              <w:t>Муниципальная программа "Развитие молодёжной политики в Куйбышевском районе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794F362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EDD9E61"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711E733" w14:textId="77777777" w:rsidR="00E00726" w:rsidRPr="00E00726" w:rsidRDefault="00E00726" w:rsidP="00C611FD">
            <w:pPr>
              <w:jc w:val="center"/>
              <w:rPr>
                <w:bCs/>
                <w:sz w:val="20"/>
                <w:szCs w:val="20"/>
              </w:rPr>
            </w:pPr>
            <w:r w:rsidRPr="00E00726">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14DF6207" w14:textId="77777777" w:rsidR="00E00726" w:rsidRPr="00E00726" w:rsidRDefault="00E00726" w:rsidP="00C611FD">
            <w:pPr>
              <w:jc w:val="center"/>
              <w:rPr>
                <w:bCs/>
                <w:sz w:val="20"/>
                <w:szCs w:val="20"/>
              </w:rPr>
            </w:pPr>
            <w:r w:rsidRPr="00E00726">
              <w:rPr>
                <w:bCs/>
                <w:sz w:val="20"/>
                <w:szCs w:val="20"/>
              </w:rPr>
              <w:t>04.0.00.00000</w:t>
            </w:r>
          </w:p>
        </w:tc>
        <w:tc>
          <w:tcPr>
            <w:tcW w:w="715" w:type="dxa"/>
            <w:tcBorders>
              <w:top w:val="nil"/>
              <w:left w:val="single" w:sz="4" w:space="0" w:color="auto"/>
              <w:bottom w:val="nil"/>
              <w:right w:val="single" w:sz="4" w:space="0" w:color="auto"/>
            </w:tcBorders>
            <w:shd w:val="clear" w:color="auto" w:fill="auto"/>
            <w:noWrap/>
            <w:vAlign w:val="center"/>
            <w:hideMark/>
          </w:tcPr>
          <w:p w14:paraId="58C0597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6362464" w14:textId="77777777" w:rsidR="00E00726" w:rsidRPr="00E00726" w:rsidRDefault="00E00726" w:rsidP="00C611FD">
            <w:pPr>
              <w:jc w:val="right"/>
              <w:rPr>
                <w:bCs/>
                <w:sz w:val="20"/>
                <w:szCs w:val="20"/>
              </w:rPr>
            </w:pPr>
            <w:r w:rsidRPr="00E00726">
              <w:rPr>
                <w:bCs/>
                <w:sz w:val="20"/>
                <w:szCs w:val="20"/>
              </w:rPr>
              <w:t>25 221 210,12</w:t>
            </w:r>
          </w:p>
        </w:tc>
        <w:tc>
          <w:tcPr>
            <w:tcW w:w="833" w:type="dxa"/>
            <w:tcBorders>
              <w:top w:val="nil"/>
              <w:left w:val="single" w:sz="4" w:space="0" w:color="auto"/>
              <w:bottom w:val="nil"/>
              <w:right w:val="nil"/>
            </w:tcBorders>
            <w:shd w:val="clear" w:color="auto" w:fill="auto"/>
            <w:noWrap/>
            <w:vAlign w:val="center"/>
            <w:hideMark/>
          </w:tcPr>
          <w:p w14:paraId="461F0691" w14:textId="77777777" w:rsidR="00E00726" w:rsidRPr="00E00726" w:rsidRDefault="00E00726" w:rsidP="00C611FD">
            <w:pPr>
              <w:jc w:val="right"/>
              <w:rPr>
                <w:bCs/>
                <w:sz w:val="20"/>
                <w:szCs w:val="20"/>
              </w:rPr>
            </w:pPr>
            <w:r w:rsidRPr="00E00726">
              <w:rPr>
                <w:bCs/>
                <w:sz w:val="20"/>
                <w:szCs w:val="20"/>
              </w:rPr>
              <w:t>17 000 000,00</w:t>
            </w:r>
          </w:p>
        </w:tc>
        <w:tc>
          <w:tcPr>
            <w:tcW w:w="1960" w:type="dxa"/>
            <w:tcBorders>
              <w:top w:val="nil"/>
              <w:left w:val="single" w:sz="4" w:space="0" w:color="auto"/>
              <w:bottom w:val="nil"/>
              <w:right w:val="single" w:sz="4" w:space="0" w:color="auto"/>
            </w:tcBorders>
            <w:shd w:val="clear" w:color="auto" w:fill="auto"/>
            <w:noWrap/>
            <w:vAlign w:val="center"/>
            <w:hideMark/>
          </w:tcPr>
          <w:p w14:paraId="2F4BB448" w14:textId="77777777" w:rsidR="00E00726" w:rsidRPr="00E00726" w:rsidRDefault="00E00726" w:rsidP="00C611FD">
            <w:pPr>
              <w:jc w:val="right"/>
              <w:rPr>
                <w:bCs/>
                <w:sz w:val="20"/>
                <w:szCs w:val="20"/>
              </w:rPr>
            </w:pPr>
            <w:r w:rsidRPr="00E00726">
              <w:rPr>
                <w:bCs/>
                <w:sz w:val="20"/>
                <w:szCs w:val="20"/>
              </w:rPr>
              <w:t>17 000 000,00</w:t>
            </w:r>
          </w:p>
        </w:tc>
        <w:tc>
          <w:tcPr>
            <w:tcW w:w="236" w:type="dxa"/>
            <w:gridSpan w:val="2"/>
            <w:vAlign w:val="center"/>
            <w:hideMark/>
          </w:tcPr>
          <w:p w14:paraId="064FEC33" w14:textId="77777777" w:rsidR="00E00726" w:rsidRPr="00E00726" w:rsidRDefault="00E00726" w:rsidP="00C611FD">
            <w:pPr>
              <w:rPr>
                <w:sz w:val="20"/>
                <w:szCs w:val="20"/>
              </w:rPr>
            </w:pPr>
          </w:p>
        </w:tc>
      </w:tr>
      <w:tr w:rsidR="00E00726" w:rsidRPr="00E00726" w14:paraId="7620E69C"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02C7A1A8" w14:textId="77777777" w:rsidR="00E00726" w:rsidRPr="00E00726" w:rsidRDefault="00E00726" w:rsidP="00C611FD">
            <w:pPr>
              <w:rPr>
                <w:bCs/>
                <w:sz w:val="20"/>
                <w:szCs w:val="20"/>
              </w:rPr>
            </w:pPr>
            <w:r w:rsidRPr="00E00726">
              <w:rPr>
                <w:bCs/>
                <w:sz w:val="20"/>
                <w:szCs w:val="20"/>
              </w:rPr>
              <w:lastRenderedPageBreak/>
              <w:t>Расходы на обеспечение деятельности (оказание услуг) муниципальных учреждений по организационно-воспитательной работе с молодежью</w:t>
            </w:r>
          </w:p>
        </w:tc>
        <w:tc>
          <w:tcPr>
            <w:tcW w:w="807" w:type="dxa"/>
            <w:tcBorders>
              <w:top w:val="single" w:sz="4" w:space="0" w:color="auto"/>
              <w:left w:val="single" w:sz="4" w:space="0" w:color="auto"/>
              <w:bottom w:val="nil"/>
              <w:right w:val="nil"/>
            </w:tcBorders>
            <w:shd w:val="clear" w:color="auto" w:fill="auto"/>
            <w:noWrap/>
            <w:vAlign w:val="center"/>
            <w:hideMark/>
          </w:tcPr>
          <w:p w14:paraId="3F91605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72A50FC"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D71C0CB" w14:textId="77777777" w:rsidR="00E00726" w:rsidRPr="00E00726" w:rsidRDefault="00E00726" w:rsidP="00C611FD">
            <w:pPr>
              <w:jc w:val="center"/>
              <w:rPr>
                <w:bCs/>
                <w:sz w:val="20"/>
                <w:szCs w:val="20"/>
              </w:rPr>
            </w:pPr>
            <w:r w:rsidRPr="00E00726">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4FFDFF24" w14:textId="77777777" w:rsidR="00E00726" w:rsidRPr="00E00726" w:rsidRDefault="00E00726" w:rsidP="00C611FD">
            <w:pPr>
              <w:jc w:val="center"/>
              <w:rPr>
                <w:bCs/>
                <w:sz w:val="20"/>
                <w:szCs w:val="20"/>
              </w:rPr>
            </w:pPr>
            <w:r w:rsidRPr="00E00726">
              <w:rPr>
                <w:bCs/>
                <w:sz w:val="20"/>
                <w:szCs w:val="20"/>
              </w:rPr>
              <w:t>04.0.00.07590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E31E849"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BA91B0D" w14:textId="77777777" w:rsidR="00E00726" w:rsidRPr="00E00726" w:rsidRDefault="00E00726" w:rsidP="00C611FD">
            <w:pPr>
              <w:jc w:val="right"/>
              <w:rPr>
                <w:bCs/>
                <w:sz w:val="20"/>
                <w:szCs w:val="20"/>
              </w:rPr>
            </w:pPr>
            <w:r w:rsidRPr="00E00726">
              <w:rPr>
                <w:bCs/>
                <w:sz w:val="20"/>
                <w:szCs w:val="20"/>
              </w:rPr>
              <w:t>20 864 910,12</w:t>
            </w:r>
          </w:p>
        </w:tc>
        <w:tc>
          <w:tcPr>
            <w:tcW w:w="833" w:type="dxa"/>
            <w:tcBorders>
              <w:top w:val="single" w:sz="4" w:space="0" w:color="auto"/>
              <w:left w:val="single" w:sz="4" w:space="0" w:color="auto"/>
              <w:bottom w:val="nil"/>
              <w:right w:val="nil"/>
            </w:tcBorders>
            <w:shd w:val="clear" w:color="auto" w:fill="auto"/>
            <w:noWrap/>
            <w:vAlign w:val="center"/>
            <w:hideMark/>
          </w:tcPr>
          <w:p w14:paraId="617F9617" w14:textId="77777777" w:rsidR="00E00726" w:rsidRPr="00E00726" w:rsidRDefault="00E00726" w:rsidP="00C611FD">
            <w:pPr>
              <w:jc w:val="right"/>
              <w:rPr>
                <w:bCs/>
                <w:sz w:val="20"/>
                <w:szCs w:val="20"/>
              </w:rPr>
            </w:pPr>
            <w:r w:rsidRPr="00E00726">
              <w:rPr>
                <w:bCs/>
                <w:sz w:val="20"/>
                <w:szCs w:val="20"/>
              </w:rPr>
              <w:t>17 000 000,00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6ADDE6C" w14:textId="77777777" w:rsidR="00E00726" w:rsidRPr="00E00726" w:rsidRDefault="00E00726" w:rsidP="00C611FD">
            <w:pPr>
              <w:jc w:val="right"/>
              <w:rPr>
                <w:bCs/>
                <w:sz w:val="20"/>
                <w:szCs w:val="20"/>
              </w:rPr>
            </w:pPr>
            <w:r w:rsidRPr="00E00726">
              <w:rPr>
                <w:bCs/>
                <w:sz w:val="20"/>
                <w:szCs w:val="20"/>
              </w:rPr>
              <w:t>17 000 000,00</w:t>
            </w:r>
          </w:p>
        </w:tc>
        <w:tc>
          <w:tcPr>
            <w:tcW w:w="236" w:type="dxa"/>
            <w:gridSpan w:val="2"/>
            <w:vAlign w:val="center"/>
            <w:hideMark/>
          </w:tcPr>
          <w:p w14:paraId="073ACEEC" w14:textId="77777777" w:rsidR="00E00726" w:rsidRPr="00E00726" w:rsidRDefault="00E00726" w:rsidP="00C611FD">
            <w:pPr>
              <w:rPr>
                <w:sz w:val="20"/>
                <w:szCs w:val="20"/>
              </w:rPr>
            </w:pPr>
          </w:p>
        </w:tc>
      </w:tr>
      <w:tr w:rsidR="00E00726" w:rsidRPr="00E00726" w14:paraId="3368486A"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673BD552"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7D73A54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8992DC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77DE4C4"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03BDF2E5" w14:textId="77777777" w:rsidR="00E00726" w:rsidRPr="00E00726" w:rsidRDefault="00E00726" w:rsidP="00C611FD">
            <w:pPr>
              <w:jc w:val="center"/>
              <w:rPr>
                <w:sz w:val="20"/>
                <w:szCs w:val="20"/>
              </w:rPr>
            </w:pPr>
            <w:r w:rsidRPr="00E00726">
              <w:rPr>
                <w:sz w:val="20"/>
                <w:szCs w:val="20"/>
              </w:rPr>
              <w:t>04.0.00.07590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91BFDCE"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1E48DAC"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281BBE0D" w14:textId="77777777" w:rsidR="00E00726" w:rsidRPr="00E00726" w:rsidRDefault="00E00726" w:rsidP="00C611FD">
            <w:pPr>
              <w:jc w:val="right"/>
              <w:rPr>
                <w:sz w:val="20"/>
                <w:szCs w:val="20"/>
              </w:rPr>
            </w:pPr>
            <w:r w:rsidRPr="00E00726">
              <w:rPr>
                <w:sz w:val="20"/>
                <w:szCs w:val="20"/>
              </w:rPr>
              <w:t>10 000 000,00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B56C5E6" w14:textId="77777777" w:rsidR="00E00726" w:rsidRPr="00E00726" w:rsidRDefault="00E00726" w:rsidP="00C611FD">
            <w:pPr>
              <w:jc w:val="right"/>
              <w:rPr>
                <w:sz w:val="20"/>
                <w:szCs w:val="20"/>
              </w:rPr>
            </w:pPr>
            <w:r w:rsidRPr="00E00726">
              <w:rPr>
                <w:sz w:val="20"/>
                <w:szCs w:val="20"/>
              </w:rPr>
              <w:t>10 000 000,00</w:t>
            </w:r>
          </w:p>
        </w:tc>
        <w:tc>
          <w:tcPr>
            <w:tcW w:w="236" w:type="dxa"/>
            <w:gridSpan w:val="2"/>
            <w:vAlign w:val="center"/>
            <w:hideMark/>
          </w:tcPr>
          <w:p w14:paraId="5AF2E5D7" w14:textId="77777777" w:rsidR="00E00726" w:rsidRPr="00E00726" w:rsidRDefault="00E00726" w:rsidP="00C611FD">
            <w:pPr>
              <w:rPr>
                <w:sz w:val="20"/>
                <w:szCs w:val="20"/>
              </w:rPr>
            </w:pPr>
          </w:p>
        </w:tc>
      </w:tr>
      <w:tr w:rsidR="00E00726" w:rsidRPr="00E00726" w14:paraId="622E0964"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2AEE625"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ABFF8E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1BC7921"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7FBE34"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DB0BB37" w14:textId="77777777" w:rsidR="00E00726" w:rsidRPr="00E00726" w:rsidRDefault="00E00726" w:rsidP="00C611FD">
            <w:pPr>
              <w:jc w:val="center"/>
              <w:rPr>
                <w:sz w:val="20"/>
                <w:szCs w:val="20"/>
              </w:rPr>
            </w:pPr>
            <w:r w:rsidRPr="00E00726">
              <w:rPr>
                <w:sz w:val="20"/>
                <w:szCs w:val="20"/>
              </w:rPr>
              <w:t>04.0.00.07590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0AFD3B"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A18883"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FFEFFC1" w14:textId="77777777" w:rsidR="00E00726" w:rsidRPr="00E00726" w:rsidRDefault="00E00726" w:rsidP="00C611FD">
            <w:pPr>
              <w:jc w:val="right"/>
              <w:rPr>
                <w:sz w:val="20"/>
                <w:szCs w:val="20"/>
              </w:rPr>
            </w:pPr>
            <w:r w:rsidRPr="00E00726">
              <w:rPr>
                <w:sz w:val="20"/>
                <w:szCs w:val="20"/>
              </w:rPr>
              <w:t>10 000 000,00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A653BF" w14:textId="77777777" w:rsidR="00E00726" w:rsidRPr="00E00726" w:rsidRDefault="00E00726" w:rsidP="00C611FD">
            <w:pPr>
              <w:jc w:val="right"/>
              <w:rPr>
                <w:sz w:val="20"/>
                <w:szCs w:val="20"/>
              </w:rPr>
            </w:pPr>
            <w:r w:rsidRPr="00E00726">
              <w:rPr>
                <w:sz w:val="20"/>
                <w:szCs w:val="20"/>
              </w:rPr>
              <w:t>10 000 000,00</w:t>
            </w:r>
          </w:p>
        </w:tc>
        <w:tc>
          <w:tcPr>
            <w:tcW w:w="236" w:type="dxa"/>
            <w:gridSpan w:val="2"/>
            <w:vAlign w:val="center"/>
            <w:hideMark/>
          </w:tcPr>
          <w:p w14:paraId="5BE7AEE9" w14:textId="77777777" w:rsidR="00E00726" w:rsidRPr="00E00726" w:rsidRDefault="00E00726" w:rsidP="00C611FD">
            <w:pPr>
              <w:rPr>
                <w:sz w:val="20"/>
                <w:szCs w:val="20"/>
              </w:rPr>
            </w:pPr>
          </w:p>
        </w:tc>
      </w:tr>
      <w:tr w:rsidR="00E00726" w:rsidRPr="00E00726" w14:paraId="277AB7A7"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1B2B3EFC"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651C1479"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014A5860"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1C2D1C5D" w14:textId="77777777" w:rsidR="00E00726" w:rsidRPr="00E00726" w:rsidRDefault="00E00726" w:rsidP="00C611FD">
            <w:pPr>
              <w:jc w:val="center"/>
              <w:rPr>
                <w:sz w:val="20"/>
                <w:szCs w:val="20"/>
              </w:rPr>
            </w:pPr>
            <w:r w:rsidRPr="00E00726">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09A5EC30" w14:textId="77777777" w:rsidR="00E00726" w:rsidRPr="00E00726" w:rsidRDefault="00E00726" w:rsidP="00C611FD">
            <w:pPr>
              <w:jc w:val="center"/>
              <w:rPr>
                <w:sz w:val="20"/>
                <w:szCs w:val="20"/>
              </w:rPr>
            </w:pPr>
            <w:r w:rsidRPr="00E00726">
              <w:rPr>
                <w:sz w:val="20"/>
                <w:szCs w:val="20"/>
              </w:rPr>
              <w:t>04.0.00.07590</w:t>
            </w:r>
          </w:p>
        </w:tc>
        <w:tc>
          <w:tcPr>
            <w:tcW w:w="715" w:type="dxa"/>
            <w:tcBorders>
              <w:top w:val="nil"/>
              <w:left w:val="single" w:sz="4" w:space="0" w:color="auto"/>
              <w:bottom w:val="nil"/>
              <w:right w:val="single" w:sz="4" w:space="0" w:color="auto"/>
            </w:tcBorders>
            <w:shd w:val="clear" w:color="auto" w:fill="auto"/>
            <w:noWrap/>
            <w:vAlign w:val="center"/>
            <w:hideMark/>
          </w:tcPr>
          <w:p w14:paraId="3D62A898"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0CEAA56D"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nil"/>
              <w:right w:val="nil"/>
            </w:tcBorders>
            <w:shd w:val="clear" w:color="auto" w:fill="auto"/>
            <w:noWrap/>
            <w:vAlign w:val="center"/>
            <w:hideMark/>
          </w:tcPr>
          <w:p w14:paraId="20D90C6F" w14:textId="77777777" w:rsidR="00E00726" w:rsidRPr="00E00726" w:rsidRDefault="00E00726" w:rsidP="00C611FD">
            <w:pPr>
              <w:jc w:val="right"/>
              <w:rPr>
                <w:sz w:val="20"/>
                <w:szCs w:val="20"/>
              </w:rPr>
            </w:pPr>
            <w:r w:rsidRPr="00E00726">
              <w:rPr>
                <w:sz w:val="20"/>
                <w:szCs w:val="20"/>
              </w:rPr>
              <w:t>2 000 000,00</w:t>
            </w:r>
          </w:p>
        </w:tc>
        <w:tc>
          <w:tcPr>
            <w:tcW w:w="1960" w:type="dxa"/>
            <w:tcBorders>
              <w:top w:val="nil"/>
              <w:left w:val="single" w:sz="4" w:space="0" w:color="auto"/>
              <w:bottom w:val="nil"/>
              <w:right w:val="single" w:sz="4" w:space="0" w:color="auto"/>
            </w:tcBorders>
            <w:shd w:val="clear" w:color="auto" w:fill="auto"/>
            <w:noWrap/>
            <w:vAlign w:val="center"/>
            <w:hideMark/>
          </w:tcPr>
          <w:p w14:paraId="41BEBCE4" w14:textId="77777777" w:rsidR="00E00726" w:rsidRPr="00E00726" w:rsidRDefault="00E00726" w:rsidP="00C611FD">
            <w:pPr>
              <w:jc w:val="right"/>
              <w:rPr>
                <w:sz w:val="20"/>
                <w:szCs w:val="20"/>
              </w:rPr>
            </w:pPr>
            <w:r w:rsidRPr="00E00726">
              <w:rPr>
                <w:sz w:val="20"/>
                <w:szCs w:val="20"/>
              </w:rPr>
              <w:t>2 000 000,00</w:t>
            </w:r>
          </w:p>
        </w:tc>
        <w:tc>
          <w:tcPr>
            <w:tcW w:w="236" w:type="dxa"/>
            <w:gridSpan w:val="2"/>
            <w:vAlign w:val="center"/>
            <w:hideMark/>
          </w:tcPr>
          <w:p w14:paraId="4D614401" w14:textId="77777777" w:rsidR="00E00726" w:rsidRPr="00E00726" w:rsidRDefault="00E00726" w:rsidP="00C611FD">
            <w:pPr>
              <w:rPr>
                <w:sz w:val="20"/>
                <w:szCs w:val="20"/>
              </w:rPr>
            </w:pPr>
          </w:p>
        </w:tc>
      </w:tr>
      <w:tr w:rsidR="00E00726" w:rsidRPr="00E00726" w14:paraId="584B9776"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9E43A9D"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3A974A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6EDC9F2"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690C1F"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802FED8" w14:textId="77777777" w:rsidR="00E00726" w:rsidRPr="00E00726" w:rsidRDefault="00E00726" w:rsidP="00C611FD">
            <w:pPr>
              <w:jc w:val="center"/>
              <w:rPr>
                <w:sz w:val="20"/>
                <w:szCs w:val="20"/>
              </w:rPr>
            </w:pPr>
            <w:r w:rsidRPr="00E00726">
              <w:rPr>
                <w:sz w:val="20"/>
                <w:szCs w:val="20"/>
              </w:rPr>
              <w:t>04.0.00.07590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F7686D"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6E1422"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D0743D4" w14:textId="77777777" w:rsidR="00E00726" w:rsidRPr="00E00726" w:rsidRDefault="00E00726" w:rsidP="00C611FD">
            <w:pPr>
              <w:jc w:val="right"/>
              <w:rPr>
                <w:sz w:val="20"/>
                <w:szCs w:val="20"/>
              </w:rPr>
            </w:pPr>
            <w:r w:rsidRPr="00E00726">
              <w:rPr>
                <w:sz w:val="20"/>
                <w:szCs w:val="20"/>
              </w:rPr>
              <w:t>2 000 000,00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C1EFF0" w14:textId="77777777" w:rsidR="00E00726" w:rsidRPr="00E00726" w:rsidRDefault="00E00726" w:rsidP="00C611FD">
            <w:pPr>
              <w:jc w:val="right"/>
              <w:rPr>
                <w:sz w:val="20"/>
                <w:szCs w:val="20"/>
              </w:rPr>
            </w:pPr>
            <w:r w:rsidRPr="00E00726">
              <w:rPr>
                <w:sz w:val="20"/>
                <w:szCs w:val="20"/>
              </w:rPr>
              <w:t>2 000 000,00</w:t>
            </w:r>
          </w:p>
        </w:tc>
        <w:tc>
          <w:tcPr>
            <w:tcW w:w="236" w:type="dxa"/>
            <w:gridSpan w:val="2"/>
            <w:vAlign w:val="center"/>
            <w:hideMark/>
          </w:tcPr>
          <w:p w14:paraId="3D1E8E73" w14:textId="77777777" w:rsidR="00E00726" w:rsidRPr="00E00726" w:rsidRDefault="00E00726" w:rsidP="00C611FD">
            <w:pPr>
              <w:rPr>
                <w:sz w:val="20"/>
                <w:szCs w:val="20"/>
              </w:rPr>
            </w:pPr>
          </w:p>
        </w:tc>
      </w:tr>
      <w:tr w:rsidR="00E00726" w:rsidRPr="00E00726" w14:paraId="16E8D0BE"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66FE60DB"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47D6AD57"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11C4BF25"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3E5AE6E" w14:textId="77777777" w:rsidR="00E00726" w:rsidRPr="00E00726" w:rsidRDefault="00E00726" w:rsidP="00C611FD">
            <w:pPr>
              <w:jc w:val="center"/>
              <w:rPr>
                <w:sz w:val="20"/>
                <w:szCs w:val="20"/>
              </w:rPr>
            </w:pPr>
            <w:r w:rsidRPr="00E00726">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5D619072" w14:textId="77777777" w:rsidR="00E00726" w:rsidRPr="00E00726" w:rsidRDefault="00E00726" w:rsidP="00C611FD">
            <w:pPr>
              <w:jc w:val="center"/>
              <w:rPr>
                <w:sz w:val="20"/>
                <w:szCs w:val="20"/>
              </w:rPr>
            </w:pPr>
            <w:r w:rsidRPr="00E00726">
              <w:rPr>
                <w:sz w:val="20"/>
                <w:szCs w:val="20"/>
              </w:rPr>
              <w:t>04.0.00.07590</w:t>
            </w:r>
          </w:p>
        </w:tc>
        <w:tc>
          <w:tcPr>
            <w:tcW w:w="715" w:type="dxa"/>
            <w:tcBorders>
              <w:top w:val="nil"/>
              <w:left w:val="single" w:sz="4" w:space="0" w:color="auto"/>
              <w:bottom w:val="nil"/>
              <w:right w:val="single" w:sz="4" w:space="0" w:color="auto"/>
            </w:tcBorders>
            <w:shd w:val="clear" w:color="auto" w:fill="auto"/>
            <w:noWrap/>
            <w:vAlign w:val="center"/>
            <w:hideMark/>
          </w:tcPr>
          <w:p w14:paraId="02EF4121"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2FA24F0E" w14:textId="77777777" w:rsidR="00E00726" w:rsidRPr="00E00726" w:rsidRDefault="00E00726" w:rsidP="00C611FD">
            <w:pPr>
              <w:jc w:val="right"/>
              <w:rPr>
                <w:sz w:val="20"/>
                <w:szCs w:val="20"/>
              </w:rPr>
            </w:pPr>
            <w:r w:rsidRPr="00E00726">
              <w:rPr>
                <w:sz w:val="20"/>
                <w:szCs w:val="20"/>
              </w:rPr>
              <w:t>20 864 910,12</w:t>
            </w:r>
          </w:p>
        </w:tc>
        <w:tc>
          <w:tcPr>
            <w:tcW w:w="833" w:type="dxa"/>
            <w:tcBorders>
              <w:top w:val="nil"/>
              <w:left w:val="single" w:sz="4" w:space="0" w:color="auto"/>
              <w:bottom w:val="nil"/>
              <w:right w:val="nil"/>
            </w:tcBorders>
            <w:shd w:val="clear" w:color="auto" w:fill="auto"/>
            <w:noWrap/>
            <w:vAlign w:val="center"/>
            <w:hideMark/>
          </w:tcPr>
          <w:p w14:paraId="00BF8B2F" w14:textId="77777777" w:rsidR="00E00726" w:rsidRPr="00E00726" w:rsidRDefault="00E00726" w:rsidP="00C611FD">
            <w:pPr>
              <w:jc w:val="right"/>
              <w:rPr>
                <w:sz w:val="20"/>
                <w:szCs w:val="20"/>
              </w:rPr>
            </w:pPr>
            <w:r w:rsidRPr="00E00726">
              <w:rPr>
                <w:sz w:val="20"/>
                <w:szCs w:val="20"/>
              </w:rPr>
              <w:t>5 000 000,00</w:t>
            </w:r>
          </w:p>
        </w:tc>
        <w:tc>
          <w:tcPr>
            <w:tcW w:w="1960" w:type="dxa"/>
            <w:tcBorders>
              <w:top w:val="nil"/>
              <w:left w:val="single" w:sz="4" w:space="0" w:color="auto"/>
              <w:bottom w:val="nil"/>
              <w:right w:val="single" w:sz="4" w:space="0" w:color="auto"/>
            </w:tcBorders>
            <w:shd w:val="clear" w:color="auto" w:fill="auto"/>
            <w:noWrap/>
            <w:vAlign w:val="center"/>
            <w:hideMark/>
          </w:tcPr>
          <w:p w14:paraId="4F4B2BF1" w14:textId="77777777" w:rsidR="00E00726" w:rsidRPr="00E00726" w:rsidRDefault="00E00726" w:rsidP="00C611FD">
            <w:pPr>
              <w:jc w:val="right"/>
              <w:rPr>
                <w:sz w:val="20"/>
                <w:szCs w:val="20"/>
              </w:rPr>
            </w:pPr>
            <w:r w:rsidRPr="00E00726">
              <w:rPr>
                <w:sz w:val="20"/>
                <w:szCs w:val="20"/>
              </w:rPr>
              <w:t>5 000 000,00</w:t>
            </w:r>
          </w:p>
        </w:tc>
        <w:tc>
          <w:tcPr>
            <w:tcW w:w="236" w:type="dxa"/>
            <w:gridSpan w:val="2"/>
            <w:vAlign w:val="center"/>
            <w:hideMark/>
          </w:tcPr>
          <w:p w14:paraId="11E19A4A" w14:textId="77777777" w:rsidR="00E00726" w:rsidRPr="00E00726" w:rsidRDefault="00E00726" w:rsidP="00C611FD">
            <w:pPr>
              <w:rPr>
                <w:sz w:val="20"/>
                <w:szCs w:val="20"/>
              </w:rPr>
            </w:pPr>
          </w:p>
        </w:tc>
      </w:tr>
      <w:tr w:rsidR="00E00726" w:rsidRPr="00E00726" w14:paraId="705EC88E"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C9CC3EA"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514DF5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CCA00A0"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86CE0B"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A9B669F" w14:textId="77777777" w:rsidR="00E00726" w:rsidRPr="00E00726" w:rsidRDefault="00E00726" w:rsidP="00C611FD">
            <w:pPr>
              <w:jc w:val="center"/>
              <w:rPr>
                <w:sz w:val="20"/>
                <w:szCs w:val="20"/>
              </w:rPr>
            </w:pPr>
            <w:r w:rsidRPr="00E00726">
              <w:rPr>
                <w:sz w:val="20"/>
                <w:szCs w:val="20"/>
              </w:rPr>
              <w:t>04.0.00.07590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BCA771"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709768" w14:textId="77777777" w:rsidR="00E00726" w:rsidRPr="00E00726" w:rsidRDefault="00E00726" w:rsidP="00C611FD">
            <w:pPr>
              <w:jc w:val="right"/>
              <w:rPr>
                <w:sz w:val="20"/>
                <w:szCs w:val="20"/>
              </w:rPr>
            </w:pPr>
            <w:r w:rsidRPr="00E00726">
              <w:rPr>
                <w:sz w:val="20"/>
                <w:szCs w:val="20"/>
              </w:rPr>
              <w:t>20 864 910,12</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06D4647" w14:textId="77777777" w:rsidR="00E00726" w:rsidRPr="00E00726" w:rsidRDefault="00E00726" w:rsidP="00C611FD">
            <w:pPr>
              <w:jc w:val="right"/>
              <w:rPr>
                <w:sz w:val="20"/>
                <w:szCs w:val="20"/>
              </w:rPr>
            </w:pPr>
            <w:r w:rsidRPr="00E00726">
              <w:rPr>
                <w:sz w:val="20"/>
                <w:szCs w:val="20"/>
              </w:rPr>
              <w:t>5 000 000,00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2DCEEE" w14:textId="77777777" w:rsidR="00E00726" w:rsidRPr="00E00726" w:rsidRDefault="00E00726" w:rsidP="00C611FD">
            <w:pPr>
              <w:jc w:val="right"/>
              <w:rPr>
                <w:sz w:val="20"/>
                <w:szCs w:val="20"/>
              </w:rPr>
            </w:pPr>
            <w:r w:rsidRPr="00E00726">
              <w:rPr>
                <w:sz w:val="20"/>
                <w:szCs w:val="20"/>
              </w:rPr>
              <w:t>5 000 000,00</w:t>
            </w:r>
          </w:p>
        </w:tc>
        <w:tc>
          <w:tcPr>
            <w:tcW w:w="236" w:type="dxa"/>
            <w:gridSpan w:val="2"/>
            <w:vAlign w:val="center"/>
            <w:hideMark/>
          </w:tcPr>
          <w:p w14:paraId="2768890F" w14:textId="77777777" w:rsidR="00E00726" w:rsidRPr="00E00726" w:rsidRDefault="00E00726" w:rsidP="00C611FD">
            <w:pPr>
              <w:rPr>
                <w:sz w:val="20"/>
                <w:szCs w:val="20"/>
              </w:rPr>
            </w:pPr>
          </w:p>
        </w:tc>
      </w:tr>
      <w:tr w:rsidR="00E00726" w:rsidRPr="00E00726" w14:paraId="15ADC6C3"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7F40F40E"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79DFC2A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83C8852"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546760C" w14:textId="77777777" w:rsidR="00E00726" w:rsidRPr="00E00726" w:rsidRDefault="00E00726" w:rsidP="00C611FD">
            <w:pPr>
              <w:jc w:val="center"/>
              <w:rPr>
                <w:bCs/>
                <w:sz w:val="20"/>
                <w:szCs w:val="20"/>
              </w:rPr>
            </w:pPr>
            <w:r w:rsidRPr="00E00726">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5B2B9668" w14:textId="77777777" w:rsidR="00E00726" w:rsidRPr="00E00726" w:rsidRDefault="00E00726" w:rsidP="00C611FD">
            <w:pPr>
              <w:jc w:val="center"/>
              <w:rPr>
                <w:bCs/>
                <w:sz w:val="20"/>
                <w:szCs w:val="20"/>
              </w:rPr>
            </w:pPr>
            <w:r w:rsidRPr="00E00726">
              <w:rPr>
                <w:bCs/>
                <w:sz w:val="20"/>
                <w:szCs w:val="20"/>
              </w:rPr>
              <w:t>04.0.00.70510</w:t>
            </w:r>
          </w:p>
        </w:tc>
        <w:tc>
          <w:tcPr>
            <w:tcW w:w="715" w:type="dxa"/>
            <w:tcBorders>
              <w:top w:val="nil"/>
              <w:left w:val="single" w:sz="4" w:space="0" w:color="auto"/>
              <w:bottom w:val="nil"/>
              <w:right w:val="single" w:sz="4" w:space="0" w:color="auto"/>
            </w:tcBorders>
            <w:shd w:val="clear" w:color="auto" w:fill="auto"/>
            <w:noWrap/>
            <w:vAlign w:val="center"/>
            <w:hideMark/>
          </w:tcPr>
          <w:p w14:paraId="3235EAC6"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97C8359" w14:textId="77777777" w:rsidR="00E00726" w:rsidRPr="00E00726" w:rsidRDefault="00E00726" w:rsidP="00C611FD">
            <w:pPr>
              <w:jc w:val="right"/>
              <w:rPr>
                <w:bCs/>
                <w:sz w:val="20"/>
                <w:szCs w:val="20"/>
              </w:rPr>
            </w:pPr>
            <w:r w:rsidRPr="00E00726">
              <w:rPr>
                <w:bCs/>
                <w:sz w:val="20"/>
                <w:szCs w:val="20"/>
              </w:rPr>
              <w:t>2 356 300,00</w:t>
            </w:r>
          </w:p>
        </w:tc>
        <w:tc>
          <w:tcPr>
            <w:tcW w:w="833" w:type="dxa"/>
            <w:tcBorders>
              <w:top w:val="nil"/>
              <w:left w:val="single" w:sz="4" w:space="0" w:color="auto"/>
              <w:bottom w:val="nil"/>
              <w:right w:val="nil"/>
            </w:tcBorders>
            <w:shd w:val="clear" w:color="auto" w:fill="auto"/>
            <w:noWrap/>
            <w:vAlign w:val="center"/>
            <w:hideMark/>
          </w:tcPr>
          <w:p w14:paraId="18C7C9DF"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3983000"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0764E7C" w14:textId="77777777" w:rsidR="00E00726" w:rsidRPr="00E00726" w:rsidRDefault="00E00726" w:rsidP="00C611FD">
            <w:pPr>
              <w:rPr>
                <w:sz w:val="20"/>
                <w:szCs w:val="20"/>
              </w:rPr>
            </w:pPr>
          </w:p>
        </w:tc>
      </w:tr>
      <w:tr w:rsidR="00E00726" w:rsidRPr="00E00726" w14:paraId="146301F7"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46AEE6E7"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3EDD115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1F0411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8FE693F"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131877D2" w14:textId="77777777" w:rsidR="00E00726" w:rsidRPr="00E00726" w:rsidRDefault="00E00726" w:rsidP="00C611FD">
            <w:pPr>
              <w:jc w:val="center"/>
              <w:rPr>
                <w:sz w:val="20"/>
                <w:szCs w:val="20"/>
              </w:rPr>
            </w:pPr>
            <w:r w:rsidRPr="00E00726">
              <w:rPr>
                <w:sz w:val="20"/>
                <w:szCs w:val="20"/>
              </w:rPr>
              <w:t>04.0.00.70510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CB97647"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1FB441A" w14:textId="77777777" w:rsidR="00E00726" w:rsidRPr="00E00726" w:rsidRDefault="00E00726" w:rsidP="00C611FD">
            <w:pPr>
              <w:jc w:val="right"/>
              <w:rPr>
                <w:sz w:val="20"/>
                <w:szCs w:val="20"/>
              </w:rPr>
            </w:pPr>
            <w:r w:rsidRPr="00E00726">
              <w:rPr>
                <w:sz w:val="20"/>
                <w:szCs w:val="20"/>
              </w:rPr>
              <w:t>2 356 300,00</w:t>
            </w:r>
          </w:p>
        </w:tc>
        <w:tc>
          <w:tcPr>
            <w:tcW w:w="833" w:type="dxa"/>
            <w:tcBorders>
              <w:top w:val="single" w:sz="4" w:space="0" w:color="auto"/>
              <w:left w:val="single" w:sz="4" w:space="0" w:color="auto"/>
              <w:bottom w:val="nil"/>
              <w:right w:val="nil"/>
            </w:tcBorders>
            <w:shd w:val="clear" w:color="auto" w:fill="auto"/>
            <w:noWrap/>
            <w:vAlign w:val="center"/>
            <w:hideMark/>
          </w:tcPr>
          <w:p w14:paraId="7F709021"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C56376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298362C" w14:textId="77777777" w:rsidR="00E00726" w:rsidRPr="00E00726" w:rsidRDefault="00E00726" w:rsidP="00C611FD">
            <w:pPr>
              <w:rPr>
                <w:sz w:val="20"/>
                <w:szCs w:val="20"/>
              </w:rPr>
            </w:pPr>
          </w:p>
        </w:tc>
      </w:tr>
      <w:tr w:rsidR="00E00726" w:rsidRPr="00E00726" w14:paraId="0B16AFCE"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54F1B40"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6D53AC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D3C6D3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367BB3"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F3435A6" w14:textId="77777777" w:rsidR="00E00726" w:rsidRPr="00E00726" w:rsidRDefault="00E00726" w:rsidP="00C611FD">
            <w:pPr>
              <w:jc w:val="center"/>
              <w:rPr>
                <w:sz w:val="20"/>
                <w:szCs w:val="20"/>
              </w:rPr>
            </w:pPr>
            <w:r w:rsidRPr="00E00726">
              <w:rPr>
                <w:sz w:val="20"/>
                <w:szCs w:val="20"/>
              </w:rPr>
              <w:t>04.0.00.70510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FB2748"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1EB706" w14:textId="77777777" w:rsidR="00E00726" w:rsidRPr="00E00726" w:rsidRDefault="00E00726" w:rsidP="00C611FD">
            <w:pPr>
              <w:jc w:val="right"/>
              <w:rPr>
                <w:sz w:val="20"/>
                <w:szCs w:val="20"/>
              </w:rPr>
            </w:pPr>
            <w:r w:rsidRPr="00E00726">
              <w:rPr>
                <w:sz w:val="20"/>
                <w:szCs w:val="20"/>
              </w:rPr>
              <w:t>2 356 300,00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B6007B1"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13F91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F473DB3" w14:textId="77777777" w:rsidR="00E00726" w:rsidRPr="00E00726" w:rsidRDefault="00E00726" w:rsidP="00C611FD">
            <w:pPr>
              <w:rPr>
                <w:sz w:val="20"/>
                <w:szCs w:val="20"/>
              </w:rPr>
            </w:pPr>
          </w:p>
        </w:tc>
      </w:tr>
      <w:tr w:rsidR="00E00726" w:rsidRPr="00E00726" w14:paraId="115B81DF"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00633906"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798F3DB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73FB1F0"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199E9E1" w14:textId="77777777" w:rsidR="00E00726" w:rsidRPr="00E00726" w:rsidRDefault="00E00726" w:rsidP="00C611FD">
            <w:pPr>
              <w:jc w:val="center"/>
              <w:rPr>
                <w:bCs/>
                <w:sz w:val="20"/>
                <w:szCs w:val="20"/>
              </w:rPr>
            </w:pPr>
            <w:r w:rsidRPr="00E00726">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78AE1E39" w14:textId="77777777" w:rsidR="00E00726" w:rsidRPr="00E00726" w:rsidRDefault="00E00726" w:rsidP="00C611FD">
            <w:pPr>
              <w:jc w:val="center"/>
              <w:rPr>
                <w:bCs/>
                <w:sz w:val="20"/>
                <w:szCs w:val="20"/>
              </w:rPr>
            </w:pPr>
            <w:r w:rsidRPr="00E00726">
              <w:rPr>
                <w:bCs/>
                <w:sz w:val="20"/>
                <w:szCs w:val="20"/>
              </w:rPr>
              <w:t>04.0.00.79500</w:t>
            </w:r>
          </w:p>
        </w:tc>
        <w:tc>
          <w:tcPr>
            <w:tcW w:w="715" w:type="dxa"/>
            <w:tcBorders>
              <w:top w:val="nil"/>
              <w:left w:val="single" w:sz="4" w:space="0" w:color="auto"/>
              <w:bottom w:val="nil"/>
              <w:right w:val="single" w:sz="4" w:space="0" w:color="auto"/>
            </w:tcBorders>
            <w:shd w:val="clear" w:color="auto" w:fill="auto"/>
            <w:noWrap/>
            <w:vAlign w:val="center"/>
            <w:hideMark/>
          </w:tcPr>
          <w:p w14:paraId="4ACA6778"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1F03CB0" w14:textId="77777777" w:rsidR="00E00726" w:rsidRPr="00E00726" w:rsidRDefault="00E00726" w:rsidP="00C611FD">
            <w:pPr>
              <w:jc w:val="right"/>
              <w:rPr>
                <w:bCs/>
                <w:sz w:val="20"/>
                <w:szCs w:val="20"/>
              </w:rPr>
            </w:pPr>
            <w:r w:rsidRPr="00E00726">
              <w:rPr>
                <w:bCs/>
                <w:sz w:val="20"/>
                <w:szCs w:val="20"/>
              </w:rPr>
              <w:t>2 000 000,00</w:t>
            </w:r>
          </w:p>
        </w:tc>
        <w:tc>
          <w:tcPr>
            <w:tcW w:w="833" w:type="dxa"/>
            <w:tcBorders>
              <w:top w:val="nil"/>
              <w:left w:val="single" w:sz="4" w:space="0" w:color="auto"/>
              <w:bottom w:val="nil"/>
              <w:right w:val="nil"/>
            </w:tcBorders>
            <w:shd w:val="clear" w:color="auto" w:fill="auto"/>
            <w:noWrap/>
            <w:vAlign w:val="center"/>
            <w:hideMark/>
          </w:tcPr>
          <w:p w14:paraId="0854FA77"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F19687E"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CCA8BA1" w14:textId="77777777" w:rsidR="00E00726" w:rsidRPr="00E00726" w:rsidRDefault="00E00726" w:rsidP="00C611FD">
            <w:pPr>
              <w:rPr>
                <w:sz w:val="20"/>
                <w:szCs w:val="20"/>
              </w:rPr>
            </w:pPr>
          </w:p>
        </w:tc>
      </w:tr>
      <w:tr w:rsidR="00E00726" w:rsidRPr="00E00726" w14:paraId="5EDB5BA9"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E920E71"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807" w:type="dxa"/>
            <w:tcBorders>
              <w:top w:val="single" w:sz="4" w:space="0" w:color="auto"/>
              <w:left w:val="single" w:sz="4" w:space="0" w:color="auto"/>
              <w:bottom w:val="nil"/>
              <w:right w:val="nil"/>
            </w:tcBorders>
            <w:shd w:val="clear" w:color="auto" w:fill="auto"/>
            <w:noWrap/>
            <w:vAlign w:val="center"/>
            <w:hideMark/>
          </w:tcPr>
          <w:p w14:paraId="4440FB5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BF7F16F"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1F5F036"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130D2D00" w14:textId="77777777" w:rsidR="00E00726" w:rsidRPr="00E00726" w:rsidRDefault="00E00726" w:rsidP="00C611FD">
            <w:pPr>
              <w:jc w:val="center"/>
              <w:rPr>
                <w:sz w:val="20"/>
                <w:szCs w:val="20"/>
              </w:rPr>
            </w:pPr>
            <w:r w:rsidRPr="00E00726">
              <w:rPr>
                <w:sz w:val="20"/>
                <w:szCs w:val="20"/>
              </w:rPr>
              <w:t>04.0.00.79500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B840342" w14:textId="77777777" w:rsidR="00E00726" w:rsidRPr="00E00726" w:rsidRDefault="00E00726" w:rsidP="00C611FD">
            <w:pPr>
              <w:jc w:val="center"/>
              <w:rPr>
                <w:sz w:val="20"/>
                <w:szCs w:val="20"/>
              </w:rPr>
            </w:pPr>
            <w:r w:rsidRPr="00E00726">
              <w:rPr>
                <w:sz w:val="20"/>
                <w:szCs w:val="20"/>
              </w:rPr>
              <w:t>300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27DE5E7" w14:textId="77777777" w:rsidR="00E00726" w:rsidRPr="00E00726" w:rsidRDefault="00E00726" w:rsidP="00C611FD">
            <w:pPr>
              <w:jc w:val="right"/>
              <w:rPr>
                <w:sz w:val="20"/>
                <w:szCs w:val="20"/>
              </w:rPr>
            </w:pPr>
            <w:r w:rsidRPr="00E00726">
              <w:rPr>
                <w:sz w:val="20"/>
                <w:szCs w:val="20"/>
              </w:rPr>
              <w:t>1 172 400,00</w:t>
            </w:r>
          </w:p>
        </w:tc>
        <w:tc>
          <w:tcPr>
            <w:tcW w:w="833" w:type="dxa"/>
            <w:tcBorders>
              <w:top w:val="single" w:sz="4" w:space="0" w:color="auto"/>
              <w:left w:val="single" w:sz="4" w:space="0" w:color="auto"/>
              <w:bottom w:val="nil"/>
              <w:right w:val="nil"/>
            </w:tcBorders>
            <w:shd w:val="clear" w:color="auto" w:fill="auto"/>
            <w:noWrap/>
            <w:vAlign w:val="center"/>
            <w:hideMark/>
          </w:tcPr>
          <w:p w14:paraId="02E98A31"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46720E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36683CF" w14:textId="77777777" w:rsidR="00E00726" w:rsidRPr="00E00726" w:rsidRDefault="00E00726" w:rsidP="00C611FD">
            <w:pPr>
              <w:rPr>
                <w:sz w:val="20"/>
                <w:szCs w:val="20"/>
              </w:rPr>
            </w:pPr>
          </w:p>
        </w:tc>
      </w:tr>
      <w:tr w:rsidR="00E00726" w:rsidRPr="00E00726" w14:paraId="36ADB6EE"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0585CD4" w14:textId="77777777" w:rsidR="00E00726" w:rsidRPr="00E00726" w:rsidRDefault="00E00726" w:rsidP="00C611FD">
            <w:pPr>
              <w:rPr>
                <w:sz w:val="20"/>
                <w:szCs w:val="20"/>
              </w:rPr>
            </w:pPr>
            <w:r w:rsidRPr="00E00726">
              <w:rPr>
                <w:sz w:val="20"/>
                <w:szCs w:val="20"/>
              </w:rPr>
              <w:t>Стипендии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8EE033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DFE126C"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1590F9"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1679533" w14:textId="77777777" w:rsidR="00E00726" w:rsidRPr="00E00726" w:rsidRDefault="00E00726" w:rsidP="00C611FD">
            <w:pPr>
              <w:jc w:val="center"/>
              <w:rPr>
                <w:sz w:val="20"/>
                <w:szCs w:val="20"/>
              </w:rPr>
            </w:pPr>
            <w:r w:rsidRPr="00E00726">
              <w:rPr>
                <w:sz w:val="20"/>
                <w:szCs w:val="20"/>
              </w:rPr>
              <w:t>04.0.00.79500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D37901" w14:textId="77777777" w:rsidR="00E00726" w:rsidRPr="00E00726" w:rsidRDefault="00E00726" w:rsidP="00C611FD">
            <w:pPr>
              <w:jc w:val="center"/>
              <w:rPr>
                <w:sz w:val="20"/>
                <w:szCs w:val="20"/>
              </w:rPr>
            </w:pPr>
            <w:r w:rsidRPr="00E00726">
              <w:rPr>
                <w:sz w:val="20"/>
                <w:szCs w:val="20"/>
              </w:rPr>
              <w:t>340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D5ED09" w14:textId="77777777" w:rsidR="00E00726" w:rsidRPr="00E00726" w:rsidRDefault="00E00726" w:rsidP="00C611FD">
            <w:pPr>
              <w:jc w:val="right"/>
              <w:rPr>
                <w:sz w:val="20"/>
                <w:szCs w:val="20"/>
              </w:rPr>
            </w:pPr>
            <w:r w:rsidRPr="00E00726">
              <w:rPr>
                <w:sz w:val="20"/>
                <w:szCs w:val="20"/>
              </w:rPr>
              <w:t>1 172 400,00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DF34BA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AA609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8497F83" w14:textId="77777777" w:rsidR="00E00726" w:rsidRPr="00E00726" w:rsidRDefault="00E00726" w:rsidP="00C611FD">
            <w:pPr>
              <w:rPr>
                <w:sz w:val="20"/>
                <w:szCs w:val="20"/>
              </w:rPr>
            </w:pPr>
          </w:p>
        </w:tc>
      </w:tr>
      <w:tr w:rsidR="00E00726" w:rsidRPr="00E00726" w14:paraId="21BB96EB"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414FA97E"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nil"/>
              <w:left w:val="single" w:sz="4" w:space="0" w:color="auto"/>
              <w:bottom w:val="nil"/>
              <w:right w:val="nil"/>
            </w:tcBorders>
            <w:shd w:val="clear" w:color="auto" w:fill="auto"/>
            <w:noWrap/>
            <w:vAlign w:val="center"/>
            <w:hideMark/>
          </w:tcPr>
          <w:p w14:paraId="2826293B"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5B0889D5"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719CA291" w14:textId="77777777" w:rsidR="00E00726" w:rsidRPr="00E00726" w:rsidRDefault="00E00726" w:rsidP="00C611FD">
            <w:pPr>
              <w:jc w:val="center"/>
              <w:rPr>
                <w:sz w:val="20"/>
                <w:szCs w:val="20"/>
              </w:rPr>
            </w:pPr>
            <w:r w:rsidRPr="00E00726">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21158DFD" w14:textId="77777777" w:rsidR="00E00726" w:rsidRPr="00E00726" w:rsidRDefault="00E00726" w:rsidP="00C611FD">
            <w:pPr>
              <w:jc w:val="center"/>
              <w:rPr>
                <w:sz w:val="20"/>
                <w:szCs w:val="20"/>
              </w:rPr>
            </w:pPr>
            <w:r w:rsidRPr="00E00726">
              <w:rPr>
                <w:sz w:val="20"/>
                <w:szCs w:val="20"/>
              </w:rPr>
              <w:t>04.0.00.79500</w:t>
            </w:r>
          </w:p>
        </w:tc>
        <w:tc>
          <w:tcPr>
            <w:tcW w:w="715" w:type="dxa"/>
            <w:tcBorders>
              <w:top w:val="nil"/>
              <w:left w:val="single" w:sz="4" w:space="0" w:color="auto"/>
              <w:bottom w:val="nil"/>
              <w:right w:val="single" w:sz="4" w:space="0" w:color="auto"/>
            </w:tcBorders>
            <w:shd w:val="clear" w:color="auto" w:fill="auto"/>
            <w:noWrap/>
            <w:vAlign w:val="center"/>
            <w:hideMark/>
          </w:tcPr>
          <w:p w14:paraId="52F4D962" w14:textId="77777777" w:rsidR="00E00726" w:rsidRPr="00E00726" w:rsidRDefault="00E00726" w:rsidP="00C611FD">
            <w:pPr>
              <w:jc w:val="center"/>
              <w:rPr>
                <w:sz w:val="20"/>
                <w:szCs w:val="20"/>
              </w:rPr>
            </w:pPr>
            <w:r w:rsidRPr="00E00726">
              <w:rPr>
                <w:sz w:val="20"/>
                <w:szCs w:val="20"/>
              </w:rPr>
              <w:t>500</w:t>
            </w:r>
          </w:p>
        </w:tc>
        <w:tc>
          <w:tcPr>
            <w:tcW w:w="833" w:type="dxa"/>
            <w:tcBorders>
              <w:top w:val="nil"/>
              <w:left w:val="single" w:sz="4" w:space="0" w:color="auto"/>
              <w:bottom w:val="nil"/>
              <w:right w:val="single" w:sz="4" w:space="0" w:color="auto"/>
            </w:tcBorders>
            <w:shd w:val="clear" w:color="auto" w:fill="auto"/>
            <w:noWrap/>
            <w:vAlign w:val="center"/>
            <w:hideMark/>
          </w:tcPr>
          <w:p w14:paraId="16446077" w14:textId="77777777" w:rsidR="00E00726" w:rsidRPr="00E00726" w:rsidRDefault="00E00726" w:rsidP="00C611FD">
            <w:pPr>
              <w:jc w:val="right"/>
              <w:rPr>
                <w:sz w:val="20"/>
                <w:szCs w:val="20"/>
              </w:rPr>
            </w:pPr>
            <w:r w:rsidRPr="00E00726">
              <w:rPr>
                <w:sz w:val="20"/>
                <w:szCs w:val="20"/>
              </w:rPr>
              <w:t>30 000,00</w:t>
            </w:r>
          </w:p>
        </w:tc>
        <w:tc>
          <w:tcPr>
            <w:tcW w:w="833" w:type="dxa"/>
            <w:tcBorders>
              <w:top w:val="nil"/>
              <w:left w:val="single" w:sz="4" w:space="0" w:color="auto"/>
              <w:bottom w:val="nil"/>
              <w:right w:val="nil"/>
            </w:tcBorders>
            <w:shd w:val="clear" w:color="auto" w:fill="auto"/>
            <w:noWrap/>
            <w:vAlign w:val="center"/>
            <w:hideMark/>
          </w:tcPr>
          <w:p w14:paraId="5835833B"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7F84BA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B7AD149" w14:textId="77777777" w:rsidR="00E00726" w:rsidRPr="00E00726" w:rsidRDefault="00E00726" w:rsidP="00C611FD">
            <w:pPr>
              <w:rPr>
                <w:sz w:val="20"/>
                <w:szCs w:val="20"/>
              </w:rPr>
            </w:pPr>
          </w:p>
        </w:tc>
      </w:tr>
      <w:tr w:rsidR="00E00726" w:rsidRPr="00E00726" w14:paraId="43AC6657"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4996E18"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D21557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2D8089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CEBE1C"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A5FFA8F" w14:textId="77777777" w:rsidR="00E00726" w:rsidRPr="00E00726" w:rsidRDefault="00E00726" w:rsidP="00C611FD">
            <w:pPr>
              <w:jc w:val="center"/>
              <w:rPr>
                <w:sz w:val="20"/>
                <w:szCs w:val="20"/>
              </w:rPr>
            </w:pPr>
            <w:r w:rsidRPr="00E00726">
              <w:rPr>
                <w:sz w:val="20"/>
                <w:szCs w:val="20"/>
              </w:rPr>
              <w:t>04.0.00.79500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1C2E3E"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26E8C1" w14:textId="77777777" w:rsidR="00E00726" w:rsidRPr="00E00726" w:rsidRDefault="00E00726" w:rsidP="00C611FD">
            <w:pPr>
              <w:jc w:val="right"/>
              <w:rPr>
                <w:sz w:val="20"/>
                <w:szCs w:val="20"/>
              </w:rPr>
            </w:pPr>
            <w:r w:rsidRPr="00E00726">
              <w:rPr>
                <w:sz w:val="20"/>
                <w:szCs w:val="20"/>
              </w:rPr>
              <w:t>30 000,00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ABBDAA0"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BF13E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46B4E6D" w14:textId="77777777" w:rsidR="00E00726" w:rsidRPr="00E00726" w:rsidRDefault="00E00726" w:rsidP="00C611FD">
            <w:pPr>
              <w:rPr>
                <w:sz w:val="20"/>
                <w:szCs w:val="20"/>
              </w:rPr>
            </w:pPr>
          </w:p>
        </w:tc>
      </w:tr>
      <w:tr w:rsidR="00E00726" w:rsidRPr="00E00726" w14:paraId="17EFC22C"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47DF0108"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5137592F"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536552A4"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71202D00" w14:textId="77777777" w:rsidR="00E00726" w:rsidRPr="00E00726" w:rsidRDefault="00E00726" w:rsidP="00C611FD">
            <w:pPr>
              <w:jc w:val="center"/>
              <w:rPr>
                <w:sz w:val="20"/>
                <w:szCs w:val="20"/>
              </w:rPr>
            </w:pPr>
            <w:r w:rsidRPr="00E00726">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7A6B4784" w14:textId="77777777" w:rsidR="00E00726" w:rsidRPr="00E00726" w:rsidRDefault="00E00726" w:rsidP="00C611FD">
            <w:pPr>
              <w:jc w:val="center"/>
              <w:rPr>
                <w:sz w:val="20"/>
                <w:szCs w:val="20"/>
              </w:rPr>
            </w:pPr>
            <w:r w:rsidRPr="00E00726">
              <w:rPr>
                <w:sz w:val="20"/>
                <w:szCs w:val="20"/>
              </w:rPr>
              <w:t>04.0.00.79500</w:t>
            </w:r>
          </w:p>
        </w:tc>
        <w:tc>
          <w:tcPr>
            <w:tcW w:w="715" w:type="dxa"/>
            <w:tcBorders>
              <w:top w:val="nil"/>
              <w:left w:val="single" w:sz="4" w:space="0" w:color="auto"/>
              <w:bottom w:val="nil"/>
              <w:right w:val="single" w:sz="4" w:space="0" w:color="auto"/>
            </w:tcBorders>
            <w:shd w:val="clear" w:color="auto" w:fill="auto"/>
            <w:noWrap/>
            <w:vAlign w:val="center"/>
            <w:hideMark/>
          </w:tcPr>
          <w:p w14:paraId="00A3902A"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1DDE3C74" w14:textId="77777777" w:rsidR="00E00726" w:rsidRPr="00E00726" w:rsidRDefault="00E00726" w:rsidP="00C611FD">
            <w:pPr>
              <w:jc w:val="right"/>
              <w:rPr>
                <w:sz w:val="20"/>
                <w:szCs w:val="20"/>
              </w:rPr>
            </w:pPr>
            <w:r w:rsidRPr="00E00726">
              <w:rPr>
                <w:sz w:val="20"/>
                <w:szCs w:val="20"/>
              </w:rPr>
              <w:t>797 600,00</w:t>
            </w:r>
          </w:p>
        </w:tc>
        <w:tc>
          <w:tcPr>
            <w:tcW w:w="833" w:type="dxa"/>
            <w:tcBorders>
              <w:top w:val="nil"/>
              <w:left w:val="single" w:sz="4" w:space="0" w:color="auto"/>
              <w:bottom w:val="nil"/>
              <w:right w:val="nil"/>
            </w:tcBorders>
            <w:shd w:val="clear" w:color="auto" w:fill="auto"/>
            <w:noWrap/>
            <w:vAlign w:val="center"/>
            <w:hideMark/>
          </w:tcPr>
          <w:p w14:paraId="71C1F386"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8A848A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AF8700F" w14:textId="77777777" w:rsidR="00E00726" w:rsidRPr="00E00726" w:rsidRDefault="00E00726" w:rsidP="00C611FD">
            <w:pPr>
              <w:rPr>
                <w:sz w:val="20"/>
                <w:szCs w:val="20"/>
              </w:rPr>
            </w:pPr>
          </w:p>
        </w:tc>
      </w:tr>
      <w:tr w:rsidR="00E00726" w:rsidRPr="00E00726" w14:paraId="766688B3"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3F8D9D7" w14:textId="77777777" w:rsidR="00E00726" w:rsidRPr="00E00726" w:rsidRDefault="00E00726" w:rsidP="00C611FD">
            <w:pPr>
              <w:rPr>
                <w:sz w:val="20"/>
                <w:szCs w:val="20"/>
              </w:rPr>
            </w:pPr>
            <w:r w:rsidRPr="00E00726">
              <w:rPr>
                <w:sz w:val="20"/>
                <w:szCs w:val="20"/>
              </w:rPr>
              <w:lastRenderedPageBreak/>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CC9EE5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9CA36C8"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A47E0E"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A84D266" w14:textId="77777777" w:rsidR="00E00726" w:rsidRPr="00E00726" w:rsidRDefault="00E00726" w:rsidP="00C611FD">
            <w:pPr>
              <w:jc w:val="center"/>
              <w:rPr>
                <w:sz w:val="20"/>
                <w:szCs w:val="20"/>
              </w:rPr>
            </w:pPr>
            <w:r w:rsidRPr="00E00726">
              <w:rPr>
                <w:sz w:val="20"/>
                <w:szCs w:val="20"/>
              </w:rPr>
              <w:t>04.0.00.79500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8881E0"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EB3AA6" w14:textId="77777777" w:rsidR="00E00726" w:rsidRPr="00E00726" w:rsidRDefault="00E00726" w:rsidP="00C611FD">
            <w:pPr>
              <w:jc w:val="right"/>
              <w:rPr>
                <w:sz w:val="20"/>
                <w:szCs w:val="20"/>
              </w:rPr>
            </w:pPr>
            <w:r w:rsidRPr="00E00726">
              <w:rPr>
                <w:sz w:val="20"/>
                <w:szCs w:val="20"/>
              </w:rPr>
              <w:t>797 600,00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235EF10"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20FCED"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E93C7D8" w14:textId="77777777" w:rsidR="00E00726" w:rsidRPr="00E00726" w:rsidRDefault="00E00726" w:rsidP="00C611FD">
            <w:pPr>
              <w:rPr>
                <w:sz w:val="20"/>
                <w:szCs w:val="20"/>
              </w:rPr>
            </w:pPr>
          </w:p>
        </w:tc>
      </w:tr>
      <w:tr w:rsidR="00E00726" w:rsidRPr="00E00726" w14:paraId="007D2481"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5697360F" w14:textId="77777777" w:rsidR="00E00726" w:rsidRPr="00E00726" w:rsidRDefault="00E00726" w:rsidP="00C611FD">
            <w:pPr>
              <w:rPr>
                <w:bCs/>
                <w:sz w:val="20"/>
                <w:szCs w:val="20"/>
              </w:rPr>
            </w:pPr>
            <w:r w:rsidRPr="00E00726">
              <w:rPr>
                <w:bCs/>
                <w:sz w:val="20"/>
                <w:szCs w:val="20"/>
              </w:rPr>
              <w:t>Муниципальная программа "Развитие системы образования Куйбышевского района"</w:t>
            </w:r>
          </w:p>
        </w:tc>
        <w:tc>
          <w:tcPr>
            <w:tcW w:w="807" w:type="dxa"/>
            <w:tcBorders>
              <w:top w:val="nil"/>
              <w:left w:val="single" w:sz="4" w:space="0" w:color="auto"/>
              <w:bottom w:val="nil"/>
              <w:right w:val="nil"/>
            </w:tcBorders>
            <w:shd w:val="clear" w:color="auto" w:fill="auto"/>
            <w:noWrap/>
            <w:vAlign w:val="center"/>
            <w:hideMark/>
          </w:tcPr>
          <w:p w14:paraId="0201C12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85CD27D"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3C03B18C" w14:textId="77777777" w:rsidR="00E00726" w:rsidRPr="00E00726" w:rsidRDefault="00E00726" w:rsidP="00C611FD">
            <w:pPr>
              <w:jc w:val="center"/>
              <w:rPr>
                <w:bCs/>
                <w:sz w:val="20"/>
                <w:szCs w:val="20"/>
              </w:rPr>
            </w:pPr>
            <w:r w:rsidRPr="00E00726">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74BF11D0" w14:textId="77777777" w:rsidR="00E00726" w:rsidRPr="00E00726" w:rsidRDefault="00E00726" w:rsidP="00C611FD">
            <w:pPr>
              <w:jc w:val="center"/>
              <w:rPr>
                <w:bCs/>
                <w:sz w:val="20"/>
                <w:szCs w:val="20"/>
              </w:rPr>
            </w:pPr>
            <w:r w:rsidRPr="00E00726">
              <w:rPr>
                <w:bCs/>
                <w:sz w:val="20"/>
                <w:szCs w:val="20"/>
              </w:rPr>
              <w:t>07.0.00.00000</w:t>
            </w:r>
          </w:p>
        </w:tc>
        <w:tc>
          <w:tcPr>
            <w:tcW w:w="715" w:type="dxa"/>
            <w:tcBorders>
              <w:top w:val="nil"/>
              <w:left w:val="single" w:sz="4" w:space="0" w:color="auto"/>
              <w:bottom w:val="nil"/>
              <w:right w:val="single" w:sz="4" w:space="0" w:color="auto"/>
            </w:tcBorders>
            <w:shd w:val="clear" w:color="auto" w:fill="auto"/>
            <w:noWrap/>
            <w:vAlign w:val="center"/>
            <w:hideMark/>
          </w:tcPr>
          <w:p w14:paraId="611B3D1D"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D0478BE" w14:textId="77777777" w:rsidR="00E00726" w:rsidRPr="00E00726" w:rsidRDefault="00E00726" w:rsidP="00C611FD">
            <w:pPr>
              <w:jc w:val="right"/>
              <w:rPr>
                <w:bCs/>
                <w:sz w:val="20"/>
                <w:szCs w:val="20"/>
              </w:rPr>
            </w:pPr>
            <w:r w:rsidRPr="00E00726">
              <w:rPr>
                <w:bCs/>
                <w:sz w:val="20"/>
                <w:szCs w:val="20"/>
              </w:rPr>
              <w:t>8 745 409,81</w:t>
            </w:r>
          </w:p>
        </w:tc>
        <w:tc>
          <w:tcPr>
            <w:tcW w:w="833" w:type="dxa"/>
            <w:tcBorders>
              <w:top w:val="nil"/>
              <w:left w:val="single" w:sz="4" w:space="0" w:color="auto"/>
              <w:bottom w:val="nil"/>
              <w:right w:val="nil"/>
            </w:tcBorders>
            <w:shd w:val="clear" w:color="auto" w:fill="auto"/>
            <w:noWrap/>
            <w:vAlign w:val="center"/>
            <w:hideMark/>
          </w:tcPr>
          <w:p w14:paraId="5F9910D9" w14:textId="77777777" w:rsidR="00E00726" w:rsidRPr="00E00726" w:rsidRDefault="00E00726" w:rsidP="00C611FD">
            <w:pPr>
              <w:jc w:val="right"/>
              <w:rPr>
                <w:bCs/>
                <w:sz w:val="20"/>
                <w:szCs w:val="20"/>
              </w:rPr>
            </w:pPr>
            <w:r w:rsidRPr="00E00726">
              <w:rPr>
                <w:bCs/>
                <w:sz w:val="20"/>
                <w:szCs w:val="20"/>
              </w:rPr>
              <w:t>2 713 000,00</w:t>
            </w:r>
          </w:p>
        </w:tc>
        <w:tc>
          <w:tcPr>
            <w:tcW w:w="1960" w:type="dxa"/>
            <w:tcBorders>
              <w:top w:val="nil"/>
              <w:left w:val="single" w:sz="4" w:space="0" w:color="auto"/>
              <w:bottom w:val="nil"/>
              <w:right w:val="single" w:sz="4" w:space="0" w:color="auto"/>
            </w:tcBorders>
            <w:shd w:val="clear" w:color="auto" w:fill="auto"/>
            <w:noWrap/>
            <w:vAlign w:val="center"/>
            <w:hideMark/>
          </w:tcPr>
          <w:p w14:paraId="0E28508B" w14:textId="77777777" w:rsidR="00E00726" w:rsidRPr="00E00726" w:rsidRDefault="00E00726" w:rsidP="00C611FD">
            <w:pPr>
              <w:jc w:val="right"/>
              <w:rPr>
                <w:bCs/>
                <w:sz w:val="20"/>
                <w:szCs w:val="20"/>
              </w:rPr>
            </w:pPr>
            <w:r w:rsidRPr="00E00726">
              <w:rPr>
                <w:bCs/>
                <w:sz w:val="20"/>
                <w:szCs w:val="20"/>
              </w:rPr>
              <w:t>2 713 000,00</w:t>
            </w:r>
          </w:p>
        </w:tc>
        <w:tc>
          <w:tcPr>
            <w:tcW w:w="236" w:type="dxa"/>
            <w:gridSpan w:val="2"/>
            <w:vAlign w:val="center"/>
            <w:hideMark/>
          </w:tcPr>
          <w:p w14:paraId="3BA693B4" w14:textId="77777777" w:rsidR="00E00726" w:rsidRPr="00E00726" w:rsidRDefault="00E00726" w:rsidP="00C611FD">
            <w:pPr>
              <w:rPr>
                <w:sz w:val="20"/>
                <w:szCs w:val="20"/>
              </w:rPr>
            </w:pPr>
          </w:p>
        </w:tc>
      </w:tr>
      <w:tr w:rsidR="00E00726" w:rsidRPr="00E00726" w14:paraId="64D287CF"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5BEE209C" w14:textId="77777777" w:rsidR="00E00726" w:rsidRPr="00E00726" w:rsidRDefault="00E00726" w:rsidP="00C611FD">
            <w:pPr>
              <w:rPr>
                <w:bCs/>
                <w:sz w:val="20"/>
                <w:szCs w:val="20"/>
              </w:rPr>
            </w:pPr>
            <w:r w:rsidRPr="00E00726">
              <w:rPr>
                <w:bCs/>
                <w:sz w:val="20"/>
                <w:szCs w:val="20"/>
              </w:rPr>
              <w:t>Подпрограмма "Организация отдыха и оздоровления детей и подростков"</w:t>
            </w:r>
          </w:p>
        </w:tc>
        <w:tc>
          <w:tcPr>
            <w:tcW w:w="807" w:type="dxa"/>
            <w:tcBorders>
              <w:top w:val="single" w:sz="4" w:space="0" w:color="auto"/>
              <w:left w:val="single" w:sz="4" w:space="0" w:color="auto"/>
              <w:bottom w:val="nil"/>
              <w:right w:val="nil"/>
            </w:tcBorders>
            <w:shd w:val="clear" w:color="auto" w:fill="auto"/>
            <w:noWrap/>
            <w:vAlign w:val="center"/>
            <w:hideMark/>
          </w:tcPr>
          <w:p w14:paraId="5965DFE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44BA76A"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5626912" w14:textId="77777777" w:rsidR="00E00726" w:rsidRPr="00E00726" w:rsidRDefault="00E00726" w:rsidP="00C611FD">
            <w:pPr>
              <w:jc w:val="center"/>
              <w:rPr>
                <w:bCs/>
                <w:sz w:val="20"/>
                <w:szCs w:val="20"/>
              </w:rPr>
            </w:pPr>
            <w:r w:rsidRPr="00E00726">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3B65B008" w14:textId="77777777" w:rsidR="00E00726" w:rsidRPr="00E00726" w:rsidRDefault="00E00726" w:rsidP="00C611FD">
            <w:pPr>
              <w:jc w:val="center"/>
              <w:rPr>
                <w:bCs/>
                <w:sz w:val="20"/>
                <w:szCs w:val="20"/>
              </w:rPr>
            </w:pPr>
            <w:r w:rsidRPr="00E00726">
              <w:rPr>
                <w:bCs/>
                <w:sz w:val="20"/>
                <w:szCs w:val="20"/>
              </w:rPr>
              <w:t>07.4.00.00000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71EEA3D"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80CFD01" w14:textId="77777777" w:rsidR="00E00726" w:rsidRPr="00E00726" w:rsidRDefault="00E00726" w:rsidP="00C611FD">
            <w:pPr>
              <w:jc w:val="right"/>
              <w:rPr>
                <w:bCs/>
                <w:sz w:val="20"/>
                <w:szCs w:val="20"/>
              </w:rPr>
            </w:pPr>
            <w:r w:rsidRPr="00E00726">
              <w:rPr>
                <w:bCs/>
                <w:sz w:val="20"/>
                <w:szCs w:val="20"/>
              </w:rPr>
              <w:t>8 745 409,81</w:t>
            </w:r>
          </w:p>
        </w:tc>
        <w:tc>
          <w:tcPr>
            <w:tcW w:w="833" w:type="dxa"/>
            <w:tcBorders>
              <w:top w:val="single" w:sz="4" w:space="0" w:color="auto"/>
              <w:left w:val="single" w:sz="4" w:space="0" w:color="auto"/>
              <w:bottom w:val="nil"/>
              <w:right w:val="nil"/>
            </w:tcBorders>
            <w:shd w:val="clear" w:color="auto" w:fill="auto"/>
            <w:noWrap/>
            <w:vAlign w:val="center"/>
            <w:hideMark/>
          </w:tcPr>
          <w:p w14:paraId="7552D6D8" w14:textId="77777777" w:rsidR="00E00726" w:rsidRPr="00E00726" w:rsidRDefault="00E00726" w:rsidP="00C611FD">
            <w:pPr>
              <w:jc w:val="right"/>
              <w:rPr>
                <w:bCs/>
                <w:sz w:val="20"/>
                <w:szCs w:val="20"/>
              </w:rPr>
            </w:pPr>
            <w:r w:rsidRPr="00E00726">
              <w:rPr>
                <w:bCs/>
                <w:sz w:val="20"/>
                <w:szCs w:val="20"/>
              </w:rPr>
              <w:t>2 713 000,00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6090140" w14:textId="77777777" w:rsidR="00E00726" w:rsidRPr="00E00726" w:rsidRDefault="00E00726" w:rsidP="00C611FD">
            <w:pPr>
              <w:jc w:val="right"/>
              <w:rPr>
                <w:bCs/>
                <w:sz w:val="20"/>
                <w:szCs w:val="20"/>
              </w:rPr>
            </w:pPr>
            <w:r w:rsidRPr="00E00726">
              <w:rPr>
                <w:bCs/>
                <w:sz w:val="20"/>
                <w:szCs w:val="20"/>
              </w:rPr>
              <w:t>2 713 000,00</w:t>
            </w:r>
          </w:p>
        </w:tc>
        <w:tc>
          <w:tcPr>
            <w:tcW w:w="236" w:type="dxa"/>
            <w:gridSpan w:val="2"/>
            <w:vAlign w:val="center"/>
            <w:hideMark/>
          </w:tcPr>
          <w:p w14:paraId="2281B391" w14:textId="77777777" w:rsidR="00E00726" w:rsidRPr="00E00726" w:rsidRDefault="00E00726" w:rsidP="00C611FD">
            <w:pPr>
              <w:rPr>
                <w:sz w:val="20"/>
                <w:szCs w:val="20"/>
              </w:rPr>
            </w:pPr>
          </w:p>
        </w:tc>
      </w:tr>
      <w:tr w:rsidR="00E00726" w:rsidRPr="00E00726" w14:paraId="434C0761"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7BB0EAA2"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807" w:type="dxa"/>
            <w:tcBorders>
              <w:top w:val="single" w:sz="4" w:space="0" w:color="auto"/>
              <w:left w:val="single" w:sz="4" w:space="0" w:color="auto"/>
              <w:bottom w:val="nil"/>
              <w:right w:val="nil"/>
            </w:tcBorders>
            <w:shd w:val="clear" w:color="auto" w:fill="auto"/>
            <w:noWrap/>
            <w:vAlign w:val="center"/>
            <w:hideMark/>
          </w:tcPr>
          <w:p w14:paraId="4D26524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22F0000"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01FDF28" w14:textId="77777777" w:rsidR="00E00726" w:rsidRPr="00E00726" w:rsidRDefault="00E00726" w:rsidP="00C611FD">
            <w:pPr>
              <w:jc w:val="center"/>
              <w:rPr>
                <w:bCs/>
                <w:sz w:val="20"/>
                <w:szCs w:val="20"/>
              </w:rPr>
            </w:pPr>
            <w:r w:rsidRPr="00E00726">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11C0F599" w14:textId="77777777" w:rsidR="00E00726" w:rsidRPr="00E00726" w:rsidRDefault="00E00726" w:rsidP="00C611FD">
            <w:pPr>
              <w:jc w:val="center"/>
              <w:rPr>
                <w:bCs/>
                <w:sz w:val="20"/>
                <w:szCs w:val="20"/>
              </w:rPr>
            </w:pPr>
            <w:r w:rsidRPr="00E00726">
              <w:rPr>
                <w:bCs/>
                <w:sz w:val="20"/>
                <w:szCs w:val="20"/>
              </w:rPr>
              <w:t>07.4.00.07690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29AAFFF"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35E9310" w14:textId="77777777" w:rsidR="00E00726" w:rsidRPr="00E00726" w:rsidRDefault="00E00726" w:rsidP="00C611FD">
            <w:pPr>
              <w:jc w:val="right"/>
              <w:rPr>
                <w:bCs/>
                <w:sz w:val="20"/>
                <w:szCs w:val="20"/>
              </w:rPr>
            </w:pPr>
            <w:r w:rsidRPr="00E00726">
              <w:rPr>
                <w:bCs/>
                <w:sz w:val="20"/>
                <w:szCs w:val="20"/>
              </w:rPr>
              <w:t>1 385 714,00</w:t>
            </w:r>
          </w:p>
        </w:tc>
        <w:tc>
          <w:tcPr>
            <w:tcW w:w="833" w:type="dxa"/>
            <w:tcBorders>
              <w:top w:val="single" w:sz="4" w:space="0" w:color="auto"/>
              <w:left w:val="single" w:sz="4" w:space="0" w:color="auto"/>
              <w:bottom w:val="nil"/>
              <w:right w:val="nil"/>
            </w:tcBorders>
            <w:shd w:val="clear" w:color="auto" w:fill="auto"/>
            <w:noWrap/>
            <w:vAlign w:val="center"/>
            <w:hideMark/>
          </w:tcPr>
          <w:p w14:paraId="0E3CCD51"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D9D63AF"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A060073" w14:textId="77777777" w:rsidR="00E00726" w:rsidRPr="00E00726" w:rsidRDefault="00E00726" w:rsidP="00C611FD">
            <w:pPr>
              <w:rPr>
                <w:sz w:val="20"/>
                <w:szCs w:val="20"/>
              </w:rPr>
            </w:pPr>
          </w:p>
        </w:tc>
      </w:tr>
      <w:tr w:rsidR="00E00726" w:rsidRPr="00E00726" w14:paraId="2D24F2FB"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56C3F8A4"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372694B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E239129"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584AE95"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1E2A580F" w14:textId="77777777" w:rsidR="00E00726" w:rsidRPr="00E00726" w:rsidRDefault="00E00726" w:rsidP="00C611FD">
            <w:pPr>
              <w:jc w:val="center"/>
              <w:rPr>
                <w:sz w:val="20"/>
                <w:szCs w:val="20"/>
              </w:rPr>
            </w:pPr>
            <w:r w:rsidRPr="00E00726">
              <w:rPr>
                <w:sz w:val="20"/>
                <w:szCs w:val="20"/>
              </w:rPr>
              <w:t>07.4.00.07690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980E754"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1375DFA" w14:textId="77777777" w:rsidR="00E00726" w:rsidRPr="00E00726" w:rsidRDefault="00E00726" w:rsidP="00C611FD">
            <w:pPr>
              <w:jc w:val="right"/>
              <w:rPr>
                <w:sz w:val="20"/>
                <w:szCs w:val="20"/>
              </w:rPr>
            </w:pPr>
            <w:r w:rsidRPr="00E00726">
              <w:rPr>
                <w:sz w:val="20"/>
                <w:szCs w:val="20"/>
              </w:rPr>
              <w:t>1 385 714,00</w:t>
            </w:r>
          </w:p>
        </w:tc>
        <w:tc>
          <w:tcPr>
            <w:tcW w:w="833" w:type="dxa"/>
            <w:tcBorders>
              <w:top w:val="single" w:sz="4" w:space="0" w:color="auto"/>
              <w:left w:val="single" w:sz="4" w:space="0" w:color="auto"/>
              <w:bottom w:val="nil"/>
              <w:right w:val="nil"/>
            </w:tcBorders>
            <w:shd w:val="clear" w:color="auto" w:fill="auto"/>
            <w:noWrap/>
            <w:vAlign w:val="center"/>
            <w:hideMark/>
          </w:tcPr>
          <w:p w14:paraId="041D1F3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C42F07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F111379" w14:textId="77777777" w:rsidR="00E00726" w:rsidRPr="00E00726" w:rsidRDefault="00E00726" w:rsidP="00C611FD">
            <w:pPr>
              <w:rPr>
                <w:sz w:val="20"/>
                <w:szCs w:val="20"/>
              </w:rPr>
            </w:pPr>
          </w:p>
        </w:tc>
      </w:tr>
      <w:tr w:rsidR="00E00726" w:rsidRPr="00E00726" w14:paraId="619F8129"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D8A61D8"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0D8936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F9CB575"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EA22D1"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646998C" w14:textId="77777777" w:rsidR="00E00726" w:rsidRPr="00E00726" w:rsidRDefault="00E00726" w:rsidP="00C611FD">
            <w:pPr>
              <w:jc w:val="center"/>
              <w:rPr>
                <w:sz w:val="20"/>
                <w:szCs w:val="20"/>
              </w:rPr>
            </w:pPr>
            <w:r w:rsidRPr="00E00726">
              <w:rPr>
                <w:sz w:val="20"/>
                <w:szCs w:val="20"/>
              </w:rPr>
              <w:t>07.4.00.07690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7D5FBC"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CE7AE6" w14:textId="77777777" w:rsidR="00E00726" w:rsidRPr="00E00726" w:rsidRDefault="00E00726" w:rsidP="00C611FD">
            <w:pPr>
              <w:jc w:val="right"/>
              <w:rPr>
                <w:sz w:val="20"/>
                <w:szCs w:val="20"/>
              </w:rPr>
            </w:pPr>
            <w:r w:rsidRPr="00E00726">
              <w:rPr>
                <w:sz w:val="20"/>
                <w:szCs w:val="20"/>
              </w:rPr>
              <w:t>1 385 714,00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54DADF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177921"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F8EBAC2" w14:textId="77777777" w:rsidR="00E00726" w:rsidRPr="00E00726" w:rsidRDefault="00E00726" w:rsidP="00C611FD">
            <w:pPr>
              <w:rPr>
                <w:sz w:val="20"/>
                <w:szCs w:val="20"/>
              </w:rPr>
            </w:pPr>
          </w:p>
        </w:tc>
      </w:tr>
      <w:tr w:rsidR="00E00726" w:rsidRPr="00E00726" w14:paraId="7357F3F5"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3F2AF62F" w14:textId="77777777" w:rsidR="00E00726" w:rsidRPr="00E00726" w:rsidRDefault="00E00726" w:rsidP="00C611FD">
            <w:pPr>
              <w:rPr>
                <w:bCs/>
                <w:sz w:val="20"/>
                <w:szCs w:val="20"/>
              </w:rPr>
            </w:pPr>
            <w:r w:rsidRPr="00E00726">
              <w:rPr>
                <w:bCs/>
                <w:sz w:val="20"/>
                <w:szCs w:val="20"/>
              </w:rPr>
              <w:t>Реализация мероприятий по оздоровлению детей государственной программы Новосибирской области "Социальная поддержка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6E333F50"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F10E2E3"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05DCFE01" w14:textId="77777777" w:rsidR="00E00726" w:rsidRPr="00E00726" w:rsidRDefault="00E00726" w:rsidP="00C611FD">
            <w:pPr>
              <w:jc w:val="center"/>
              <w:rPr>
                <w:bCs/>
                <w:sz w:val="20"/>
                <w:szCs w:val="20"/>
              </w:rPr>
            </w:pPr>
            <w:r w:rsidRPr="00E00726">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0A09102F" w14:textId="77777777" w:rsidR="00E00726" w:rsidRPr="00E00726" w:rsidRDefault="00E00726" w:rsidP="00C611FD">
            <w:pPr>
              <w:jc w:val="center"/>
              <w:rPr>
                <w:bCs/>
                <w:sz w:val="20"/>
                <w:szCs w:val="20"/>
              </w:rPr>
            </w:pPr>
            <w:r w:rsidRPr="00E00726">
              <w:rPr>
                <w:bCs/>
                <w:sz w:val="20"/>
                <w:szCs w:val="20"/>
              </w:rPr>
              <w:t>07.4.00.70359</w:t>
            </w:r>
          </w:p>
        </w:tc>
        <w:tc>
          <w:tcPr>
            <w:tcW w:w="715" w:type="dxa"/>
            <w:tcBorders>
              <w:top w:val="nil"/>
              <w:left w:val="single" w:sz="4" w:space="0" w:color="auto"/>
              <w:bottom w:val="nil"/>
              <w:right w:val="single" w:sz="4" w:space="0" w:color="auto"/>
            </w:tcBorders>
            <w:shd w:val="clear" w:color="auto" w:fill="auto"/>
            <w:noWrap/>
            <w:vAlign w:val="center"/>
            <w:hideMark/>
          </w:tcPr>
          <w:p w14:paraId="18BE87CF"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06CD488" w14:textId="77777777" w:rsidR="00E00726" w:rsidRPr="00E00726" w:rsidRDefault="00E00726" w:rsidP="00C611FD">
            <w:pPr>
              <w:jc w:val="right"/>
              <w:rPr>
                <w:bCs/>
                <w:sz w:val="20"/>
                <w:szCs w:val="20"/>
              </w:rPr>
            </w:pPr>
            <w:r w:rsidRPr="00E00726">
              <w:rPr>
                <w:bCs/>
                <w:sz w:val="20"/>
                <w:szCs w:val="20"/>
              </w:rPr>
              <w:t>2 658 700,00</w:t>
            </w:r>
          </w:p>
        </w:tc>
        <w:tc>
          <w:tcPr>
            <w:tcW w:w="833" w:type="dxa"/>
            <w:tcBorders>
              <w:top w:val="nil"/>
              <w:left w:val="single" w:sz="4" w:space="0" w:color="auto"/>
              <w:bottom w:val="nil"/>
              <w:right w:val="nil"/>
            </w:tcBorders>
            <w:shd w:val="clear" w:color="auto" w:fill="auto"/>
            <w:noWrap/>
            <w:vAlign w:val="center"/>
            <w:hideMark/>
          </w:tcPr>
          <w:p w14:paraId="4A22586C" w14:textId="77777777" w:rsidR="00E00726" w:rsidRPr="00E00726" w:rsidRDefault="00E00726" w:rsidP="00C611FD">
            <w:pPr>
              <w:jc w:val="right"/>
              <w:rPr>
                <w:bCs/>
                <w:sz w:val="20"/>
                <w:szCs w:val="20"/>
              </w:rPr>
            </w:pPr>
            <w:r w:rsidRPr="00E00726">
              <w:rPr>
                <w:bCs/>
                <w:sz w:val="20"/>
                <w:szCs w:val="20"/>
              </w:rPr>
              <w:t>2 658 700,00</w:t>
            </w:r>
          </w:p>
        </w:tc>
        <w:tc>
          <w:tcPr>
            <w:tcW w:w="1960" w:type="dxa"/>
            <w:tcBorders>
              <w:top w:val="nil"/>
              <w:left w:val="single" w:sz="4" w:space="0" w:color="auto"/>
              <w:bottom w:val="nil"/>
              <w:right w:val="single" w:sz="4" w:space="0" w:color="auto"/>
            </w:tcBorders>
            <w:shd w:val="clear" w:color="auto" w:fill="auto"/>
            <w:noWrap/>
            <w:vAlign w:val="center"/>
            <w:hideMark/>
          </w:tcPr>
          <w:p w14:paraId="22A6FA1B" w14:textId="77777777" w:rsidR="00E00726" w:rsidRPr="00E00726" w:rsidRDefault="00E00726" w:rsidP="00C611FD">
            <w:pPr>
              <w:jc w:val="right"/>
              <w:rPr>
                <w:bCs/>
                <w:sz w:val="20"/>
                <w:szCs w:val="20"/>
              </w:rPr>
            </w:pPr>
            <w:r w:rsidRPr="00E00726">
              <w:rPr>
                <w:bCs/>
                <w:sz w:val="20"/>
                <w:szCs w:val="20"/>
              </w:rPr>
              <w:t>2 658 700,00</w:t>
            </w:r>
          </w:p>
        </w:tc>
        <w:tc>
          <w:tcPr>
            <w:tcW w:w="236" w:type="dxa"/>
            <w:gridSpan w:val="2"/>
            <w:vAlign w:val="center"/>
            <w:hideMark/>
          </w:tcPr>
          <w:p w14:paraId="7AD5B399" w14:textId="77777777" w:rsidR="00E00726" w:rsidRPr="00E00726" w:rsidRDefault="00E00726" w:rsidP="00C611FD">
            <w:pPr>
              <w:rPr>
                <w:sz w:val="20"/>
                <w:szCs w:val="20"/>
              </w:rPr>
            </w:pPr>
          </w:p>
        </w:tc>
      </w:tr>
      <w:tr w:rsidR="00E00726" w:rsidRPr="00E00726" w14:paraId="29C0BDCB"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036F61E"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278C96F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788792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99D2EA1"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0E129F52" w14:textId="77777777" w:rsidR="00E00726" w:rsidRPr="00E00726" w:rsidRDefault="00E00726" w:rsidP="00C611FD">
            <w:pPr>
              <w:jc w:val="center"/>
              <w:rPr>
                <w:sz w:val="20"/>
                <w:szCs w:val="20"/>
              </w:rPr>
            </w:pPr>
            <w:r w:rsidRPr="00E00726">
              <w:rPr>
                <w:sz w:val="20"/>
                <w:szCs w:val="20"/>
              </w:rPr>
              <w:t>07.4.00.70359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B76D58B"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8EB1DA6" w14:textId="77777777" w:rsidR="00E00726" w:rsidRPr="00E00726" w:rsidRDefault="00E00726" w:rsidP="00C611FD">
            <w:pPr>
              <w:jc w:val="right"/>
              <w:rPr>
                <w:sz w:val="20"/>
                <w:szCs w:val="20"/>
              </w:rPr>
            </w:pPr>
            <w:r w:rsidRPr="00E00726">
              <w:rPr>
                <w:sz w:val="20"/>
                <w:szCs w:val="20"/>
              </w:rPr>
              <w:t>1 355 400,00</w:t>
            </w:r>
          </w:p>
        </w:tc>
        <w:tc>
          <w:tcPr>
            <w:tcW w:w="833" w:type="dxa"/>
            <w:tcBorders>
              <w:top w:val="single" w:sz="4" w:space="0" w:color="auto"/>
              <w:left w:val="single" w:sz="4" w:space="0" w:color="auto"/>
              <w:bottom w:val="nil"/>
              <w:right w:val="nil"/>
            </w:tcBorders>
            <w:shd w:val="clear" w:color="auto" w:fill="auto"/>
            <w:noWrap/>
            <w:vAlign w:val="center"/>
            <w:hideMark/>
          </w:tcPr>
          <w:p w14:paraId="0EDD2F5E" w14:textId="77777777" w:rsidR="00E00726" w:rsidRPr="00E00726" w:rsidRDefault="00E00726" w:rsidP="00C611FD">
            <w:pPr>
              <w:jc w:val="right"/>
              <w:rPr>
                <w:sz w:val="20"/>
                <w:szCs w:val="20"/>
              </w:rPr>
            </w:pPr>
            <w:r w:rsidRPr="00E00726">
              <w:rPr>
                <w:sz w:val="20"/>
                <w:szCs w:val="20"/>
              </w:rPr>
              <w:t>2 000 000,00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66ED641" w14:textId="77777777" w:rsidR="00E00726" w:rsidRPr="00E00726" w:rsidRDefault="00E00726" w:rsidP="00C611FD">
            <w:pPr>
              <w:jc w:val="right"/>
              <w:rPr>
                <w:sz w:val="20"/>
                <w:szCs w:val="20"/>
              </w:rPr>
            </w:pPr>
            <w:r w:rsidRPr="00E00726">
              <w:rPr>
                <w:sz w:val="20"/>
                <w:szCs w:val="20"/>
              </w:rPr>
              <w:t>2 000 000,00</w:t>
            </w:r>
          </w:p>
        </w:tc>
        <w:tc>
          <w:tcPr>
            <w:tcW w:w="236" w:type="dxa"/>
            <w:gridSpan w:val="2"/>
            <w:vAlign w:val="center"/>
            <w:hideMark/>
          </w:tcPr>
          <w:p w14:paraId="751E62C9" w14:textId="77777777" w:rsidR="00E00726" w:rsidRPr="00E00726" w:rsidRDefault="00E00726" w:rsidP="00C611FD">
            <w:pPr>
              <w:rPr>
                <w:sz w:val="20"/>
                <w:szCs w:val="20"/>
              </w:rPr>
            </w:pPr>
          </w:p>
        </w:tc>
      </w:tr>
      <w:tr w:rsidR="00E00726" w:rsidRPr="00E00726" w14:paraId="35FE90DE"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23DE97D"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C334AF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6CF7E15"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24C6D0"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AEC1BF0" w14:textId="77777777" w:rsidR="00E00726" w:rsidRPr="00E00726" w:rsidRDefault="00E00726" w:rsidP="00C611FD">
            <w:pPr>
              <w:jc w:val="center"/>
              <w:rPr>
                <w:sz w:val="20"/>
                <w:szCs w:val="20"/>
              </w:rPr>
            </w:pPr>
            <w:r w:rsidRPr="00E00726">
              <w:rPr>
                <w:sz w:val="20"/>
                <w:szCs w:val="20"/>
              </w:rPr>
              <w:t>07.4.00.70359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F8A220"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707A98" w14:textId="77777777" w:rsidR="00E00726" w:rsidRPr="00E00726" w:rsidRDefault="00E00726" w:rsidP="00C611FD">
            <w:pPr>
              <w:jc w:val="right"/>
              <w:rPr>
                <w:sz w:val="20"/>
                <w:szCs w:val="20"/>
              </w:rPr>
            </w:pPr>
            <w:r w:rsidRPr="00E00726">
              <w:rPr>
                <w:sz w:val="20"/>
                <w:szCs w:val="20"/>
              </w:rPr>
              <w:t>1 355 400,00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D1BF24E" w14:textId="77777777" w:rsidR="00E00726" w:rsidRPr="00E00726" w:rsidRDefault="00E00726" w:rsidP="00C611FD">
            <w:pPr>
              <w:jc w:val="right"/>
              <w:rPr>
                <w:sz w:val="20"/>
                <w:szCs w:val="20"/>
              </w:rPr>
            </w:pPr>
            <w:r w:rsidRPr="00E00726">
              <w:rPr>
                <w:sz w:val="20"/>
                <w:szCs w:val="20"/>
              </w:rPr>
              <w:t>2 000 000,00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2B996A" w14:textId="77777777" w:rsidR="00E00726" w:rsidRPr="00E00726" w:rsidRDefault="00E00726" w:rsidP="00C611FD">
            <w:pPr>
              <w:jc w:val="right"/>
              <w:rPr>
                <w:sz w:val="20"/>
                <w:szCs w:val="20"/>
              </w:rPr>
            </w:pPr>
            <w:r w:rsidRPr="00E00726">
              <w:rPr>
                <w:sz w:val="20"/>
                <w:szCs w:val="20"/>
              </w:rPr>
              <w:t>2 000 000,00</w:t>
            </w:r>
          </w:p>
        </w:tc>
        <w:tc>
          <w:tcPr>
            <w:tcW w:w="236" w:type="dxa"/>
            <w:gridSpan w:val="2"/>
            <w:vAlign w:val="center"/>
            <w:hideMark/>
          </w:tcPr>
          <w:p w14:paraId="77A953BE" w14:textId="77777777" w:rsidR="00E00726" w:rsidRPr="00E00726" w:rsidRDefault="00E00726" w:rsidP="00C611FD">
            <w:pPr>
              <w:rPr>
                <w:sz w:val="20"/>
                <w:szCs w:val="20"/>
              </w:rPr>
            </w:pPr>
          </w:p>
        </w:tc>
      </w:tr>
      <w:tr w:rsidR="00E00726" w:rsidRPr="00E00726" w14:paraId="530EE2E9"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02085D68"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807" w:type="dxa"/>
            <w:tcBorders>
              <w:top w:val="nil"/>
              <w:left w:val="single" w:sz="4" w:space="0" w:color="auto"/>
              <w:bottom w:val="nil"/>
              <w:right w:val="nil"/>
            </w:tcBorders>
            <w:shd w:val="clear" w:color="auto" w:fill="auto"/>
            <w:noWrap/>
            <w:vAlign w:val="center"/>
            <w:hideMark/>
          </w:tcPr>
          <w:p w14:paraId="15F42092"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519246F3"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73B8B4D0" w14:textId="77777777" w:rsidR="00E00726" w:rsidRPr="00E00726" w:rsidRDefault="00E00726" w:rsidP="00C611FD">
            <w:pPr>
              <w:jc w:val="center"/>
              <w:rPr>
                <w:sz w:val="20"/>
                <w:szCs w:val="20"/>
              </w:rPr>
            </w:pPr>
            <w:r w:rsidRPr="00E00726">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0FFD75EB" w14:textId="77777777" w:rsidR="00E00726" w:rsidRPr="00E00726" w:rsidRDefault="00E00726" w:rsidP="00C611FD">
            <w:pPr>
              <w:jc w:val="center"/>
              <w:rPr>
                <w:sz w:val="20"/>
                <w:szCs w:val="20"/>
              </w:rPr>
            </w:pPr>
            <w:r w:rsidRPr="00E00726">
              <w:rPr>
                <w:sz w:val="20"/>
                <w:szCs w:val="20"/>
              </w:rPr>
              <w:t>07.4.00.70359</w:t>
            </w:r>
          </w:p>
        </w:tc>
        <w:tc>
          <w:tcPr>
            <w:tcW w:w="715" w:type="dxa"/>
            <w:tcBorders>
              <w:top w:val="nil"/>
              <w:left w:val="single" w:sz="4" w:space="0" w:color="auto"/>
              <w:bottom w:val="nil"/>
              <w:right w:val="single" w:sz="4" w:space="0" w:color="auto"/>
            </w:tcBorders>
            <w:shd w:val="clear" w:color="auto" w:fill="auto"/>
            <w:noWrap/>
            <w:vAlign w:val="center"/>
            <w:hideMark/>
          </w:tcPr>
          <w:p w14:paraId="09A170A5" w14:textId="77777777" w:rsidR="00E00726" w:rsidRPr="00E00726" w:rsidRDefault="00E00726" w:rsidP="00C611FD">
            <w:pPr>
              <w:jc w:val="center"/>
              <w:rPr>
                <w:sz w:val="20"/>
                <w:szCs w:val="20"/>
              </w:rPr>
            </w:pPr>
            <w:r w:rsidRPr="00E00726">
              <w:rPr>
                <w:sz w:val="20"/>
                <w:szCs w:val="20"/>
              </w:rPr>
              <w:t>300</w:t>
            </w:r>
          </w:p>
        </w:tc>
        <w:tc>
          <w:tcPr>
            <w:tcW w:w="833" w:type="dxa"/>
            <w:tcBorders>
              <w:top w:val="nil"/>
              <w:left w:val="single" w:sz="4" w:space="0" w:color="auto"/>
              <w:bottom w:val="nil"/>
              <w:right w:val="single" w:sz="4" w:space="0" w:color="auto"/>
            </w:tcBorders>
            <w:shd w:val="clear" w:color="auto" w:fill="auto"/>
            <w:noWrap/>
            <w:vAlign w:val="center"/>
            <w:hideMark/>
          </w:tcPr>
          <w:p w14:paraId="116B2D3B" w14:textId="77777777" w:rsidR="00E00726" w:rsidRPr="00E00726" w:rsidRDefault="00E00726" w:rsidP="00C611FD">
            <w:pPr>
              <w:jc w:val="right"/>
              <w:rPr>
                <w:sz w:val="20"/>
                <w:szCs w:val="20"/>
              </w:rPr>
            </w:pPr>
            <w:r w:rsidRPr="00E00726">
              <w:rPr>
                <w:sz w:val="20"/>
                <w:szCs w:val="20"/>
              </w:rPr>
              <w:t>1 900,00</w:t>
            </w:r>
          </w:p>
        </w:tc>
        <w:tc>
          <w:tcPr>
            <w:tcW w:w="833" w:type="dxa"/>
            <w:tcBorders>
              <w:top w:val="nil"/>
              <w:left w:val="single" w:sz="4" w:space="0" w:color="auto"/>
              <w:bottom w:val="nil"/>
              <w:right w:val="nil"/>
            </w:tcBorders>
            <w:shd w:val="clear" w:color="auto" w:fill="auto"/>
            <w:noWrap/>
            <w:vAlign w:val="center"/>
            <w:hideMark/>
          </w:tcPr>
          <w:p w14:paraId="57B2E841" w14:textId="77777777" w:rsidR="00E00726" w:rsidRPr="00E00726" w:rsidRDefault="00E00726" w:rsidP="00C611FD">
            <w:pPr>
              <w:jc w:val="right"/>
              <w:rPr>
                <w:sz w:val="20"/>
                <w:szCs w:val="20"/>
              </w:rPr>
            </w:pPr>
            <w:r w:rsidRPr="00E00726">
              <w:rPr>
                <w:sz w:val="20"/>
                <w:szCs w:val="20"/>
              </w:rPr>
              <w:t>658 700,00</w:t>
            </w:r>
          </w:p>
        </w:tc>
        <w:tc>
          <w:tcPr>
            <w:tcW w:w="1960" w:type="dxa"/>
            <w:tcBorders>
              <w:top w:val="nil"/>
              <w:left w:val="single" w:sz="4" w:space="0" w:color="auto"/>
              <w:bottom w:val="nil"/>
              <w:right w:val="single" w:sz="4" w:space="0" w:color="auto"/>
            </w:tcBorders>
            <w:shd w:val="clear" w:color="auto" w:fill="auto"/>
            <w:noWrap/>
            <w:vAlign w:val="center"/>
            <w:hideMark/>
          </w:tcPr>
          <w:p w14:paraId="0584EBD2" w14:textId="77777777" w:rsidR="00E00726" w:rsidRPr="00E00726" w:rsidRDefault="00E00726" w:rsidP="00C611FD">
            <w:pPr>
              <w:jc w:val="right"/>
              <w:rPr>
                <w:sz w:val="20"/>
                <w:szCs w:val="20"/>
              </w:rPr>
            </w:pPr>
            <w:r w:rsidRPr="00E00726">
              <w:rPr>
                <w:sz w:val="20"/>
                <w:szCs w:val="20"/>
              </w:rPr>
              <w:t>658 700,00</w:t>
            </w:r>
          </w:p>
        </w:tc>
        <w:tc>
          <w:tcPr>
            <w:tcW w:w="236" w:type="dxa"/>
            <w:gridSpan w:val="2"/>
            <w:vAlign w:val="center"/>
            <w:hideMark/>
          </w:tcPr>
          <w:p w14:paraId="57578179" w14:textId="77777777" w:rsidR="00E00726" w:rsidRPr="00E00726" w:rsidRDefault="00E00726" w:rsidP="00C611FD">
            <w:pPr>
              <w:rPr>
                <w:sz w:val="20"/>
                <w:szCs w:val="20"/>
              </w:rPr>
            </w:pPr>
          </w:p>
        </w:tc>
      </w:tr>
      <w:tr w:rsidR="00E00726" w:rsidRPr="00E00726" w14:paraId="2F267EDF"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D23EA52"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5E1384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C3922F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FEF410"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DE5C23B" w14:textId="77777777" w:rsidR="00E00726" w:rsidRPr="00E00726" w:rsidRDefault="00E00726" w:rsidP="00C611FD">
            <w:pPr>
              <w:jc w:val="center"/>
              <w:rPr>
                <w:sz w:val="20"/>
                <w:szCs w:val="20"/>
              </w:rPr>
            </w:pPr>
            <w:r w:rsidRPr="00E00726">
              <w:rPr>
                <w:sz w:val="20"/>
                <w:szCs w:val="20"/>
              </w:rPr>
              <w:t>07.4.00.70359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594904" w14:textId="77777777" w:rsidR="00E00726" w:rsidRPr="00E00726" w:rsidRDefault="00E00726" w:rsidP="00C611FD">
            <w:pPr>
              <w:jc w:val="center"/>
              <w:rPr>
                <w:sz w:val="20"/>
                <w:szCs w:val="20"/>
              </w:rPr>
            </w:pPr>
            <w:r w:rsidRPr="00E00726">
              <w:rPr>
                <w:sz w:val="20"/>
                <w:szCs w:val="20"/>
              </w:rPr>
              <w:t>320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531AC2" w14:textId="77777777" w:rsidR="00E00726" w:rsidRPr="00E00726" w:rsidRDefault="00E00726" w:rsidP="00C611FD">
            <w:pPr>
              <w:jc w:val="right"/>
              <w:rPr>
                <w:sz w:val="20"/>
                <w:szCs w:val="20"/>
              </w:rPr>
            </w:pPr>
            <w:r w:rsidRPr="00E00726">
              <w:rPr>
                <w:sz w:val="20"/>
                <w:szCs w:val="20"/>
              </w:rPr>
              <w:t>1 900,00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D366B81" w14:textId="77777777" w:rsidR="00E00726" w:rsidRPr="00E00726" w:rsidRDefault="00E00726" w:rsidP="00C611FD">
            <w:pPr>
              <w:jc w:val="right"/>
              <w:rPr>
                <w:sz w:val="20"/>
                <w:szCs w:val="20"/>
              </w:rPr>
            </w:pPr>
            <w:r w:rsidRPr="00E00726">
              <w:rPr>
                <w:sz w:val="20"/>
                <w:szCs w:val="20"/>
              </w:rPr>
              <w:t>658 700,00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C70456" w14:textId="77777777" w:rsidR="00E00726" w:rsidRPr="00E00726" w:rsidRDefault="00E00726" w:rsidP="00C611FD">
            <w:pPr>
              <w:jc w:val="right"/>
              <w:rPr>
                <w:sz w:val="20"/>
                <w:szCs w:val="20"/>
              </w:rPr>
            </w:pPr>
            <w:r w:rsidRPr="00E00726">
              <w:rPr>
                <w:sz w:val="20"/>
                <w:szCs w:val="20"/>
              </w:rPr>
              <w:t>658 700,00</w:t>
            </w:r>
          </w:p>
        </w:tc>
        <w:tc>
          <w:tcPr>
            <w:tcW w:w="236" w:type="dxa"/>
            <w:gridSpan w:val="2"/>
            <w:vAlign w:val="center"/>
            <w:hideMark/>
          </w:tcPr>
          <w:p w14:paraId="2CFE343B" w14:textId="77777777" w:rsidR="00E00726" w:rsidRPr="00E00726" w:rsidRDefault="00E00726" w:rsidP="00C611FD">
            <w:pPr>
              <w:rPr>
                <w:sz w:val="20"/>
                <w:szCs w:val="20"/>
              </w:rPr>
            </w:pPr>
          </w:p>
        </w:tc>
      </w:tr>
      <w:tr w:rsidR="00E00726" w:rsidRPr="00E00726" w14:paraId="2C6B4A34"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72DDF6C4"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4850C187"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5D1D297D"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2CD8B42" w14:textId="77777777" w:rsidR="00E00726" w:rsidRPr="00E00726" w:rsidRDefault="00E00726" w:rsidP="00C611FD">
            <w:pPr>
              <w:jc w:val="center"/>
              <w:rPr>
                <w:sz w:val="20"/>
                <w:szCs w:val="20"/>
              </w:rPr>
            </w:pPr>
            <w:r w:rsidRPr="00E00726">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62643D90" w14:textId="77777777" w:rsidR="00E00726" w:rsidRPr="00E00726" w:rsidRDefault="00E00726" w:rsidP="00C611FD">
            <w:pPr>
              <w:jc w:val="center"/>
              <w:rPr>
                <w:sz w:val="20"/>
                <w:szCs w:val="20"/>
              </w:rPr>
            </w:pPr>
            <w:r w:rsidRPr="00E00726">
              <w:rPr>
                <w:sz w:val="20"/>
                <w:szCs w:val="20"/>
              </w:rPr>
              <w:t>07.4.00.70359</w:t>
            </w:r>
          </w:p>
        </w:tc>
        <w:tc>
          <w:tcPr>
            <w:tcW w:w="715" w:type="dxa"/>
            <w:tcBorders>
              <w:top w:val="nil"/>
              <w:left w:val="single" w:sz="4" w:space="0" w:color="auto"/>
              <w:bottom w:val="nil"/>
              <w:right w:val="single" w:sz="4" w:space="0" w:color="auto"/>
            </w:tcBorders>
            <w:shd w:val="clear" w:color="auto" w:fill="auto"/>
            <w:noWrap/>
            <w:vAlign w:val="center"/>
            <w:hideMark/>
          </w:tcPr>
          <w:p w14:paraId="3A9AAE4E"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5B1DBCE0" w14:textId="77777777" w:rsidR="00E00726" w:rsidRPr="00E00726" w:rsidRDefault="00E00726" w:rsidP="00C611FD">
            <w:pPr>
              <w:jc w:val="right"/>
              <w:rPr>
                <w:sz w:val="20"/>
                <w:szCs w:val="20"/>
              </w:rPr>
            </w:pPr>
            <w:r w:rsidRPr="00E00726">
              <w:rPr>
                <w:sz w:val="20"/>
                <w:szCs w:val="20"/>
              </w:rPr>
              <w:t>1 301 400,00</w:t>
            </w:r>
          </w:p>
        </w:tc>
        <w:tc>
          <w:tcPr>
            <w:tcW w:w="833" w:type="dxa"/>
            <w:tcBorders>
              <w:top w:val="nil"/>
              <w:left w:val="single" w:sz="4" w:space="0" w:color="auto"/>
              <w:bottom w:val="nil"/>
              <w:right w:val="nil"/>
            </w:tcBorders>
            <w:shd w:val="clear" w:color="auto" w:fill="auto"/>
            <w:noWrap/>
            <w:vAlign w:val="center"/>
            <w:hideMark/>
          </w:tcPr>
          <w:p w14:paraId="1EE3D5B6"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58A760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BDE5B8F" w14:textId="77777777" w:rsidR="00E00726" w:rsidRPr="00E00726" w:rsidRDefault="00E00726" w:rsidP="00C611FD">
            <w:pPr>
              <w:rPr>
                <w:sz w:val="20"/>
                <w:szCs w:val="20"/>
              </w:rPr>
            </w:pPr>
          </w:p>
        </w:tc>
      </w:tr>
      <w:tr w:rsidR="00E00726" w:rsidRPr="00E00726" w14:paraId="4E805BAE"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B0A6AC8"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9AF55D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67D1B7B"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94199E"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4A7BDBC" w14:textId="77777777" w:rsidR="00E00726" w:rsidRPr="00E00726" w:rsidRDefault="00E00726" w:rsidP="00C611FD">
            <w:pPr>
              <w:jc w:val="center"/>
              <w:rPr>
                <w:sz w:val="20"/>
                <w:szCs w:val="20"/>
              </w:rPr>
            </w:pPr>
            <w:r w:rsidRPr="00E00726">
              <w:rPr>
                <w:sz w:val="20"/>
                <w:szCs w:val="20"/>
              </w:rPr>
              <w:t>07.4.00.70359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268807"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3D26E6" w14:textId="77777777" w:rsidR="00E00726" w:rsidRPr="00E00726" w:rsidRDefault="00E00726" w:rsidP="00C611FD">
            <w:pPr>
              <w:jc w:val="right"/>
              <w:rPr>
                <w:sz w:val="20"/>
                <w:szCs w:val="20"/>
              </w:rPr>
            </w:pPr>
            <w:r w:rsidRPr="00E00726">
              <w:rPr>
                <w:sz w:val="20"/>
                <w:szCs w:val="20"/>
              </w:rPr>
              <w:t>1 301 400,00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409FB6F"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FF8C71"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FBBB0F4" w14:textId="77777777" w:rsidR="00E00726" w:rsidRPr="00E00726" w:rsidRDefault="00E00726" w:rsidP="00C611FD">
            <w:pPr>
              <w:rPr>
                <w:sz w:val="20"/>
                <w:szCs w:val="20"/>
              </w:rPr>
            </w:pPr>
          </w:p>
        </w:tc>
      </w:tr>
      <w:tr w:rsidR="00E00726" w:rsidRPr="00E00726" w14:paraId="127C2CF3"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2D49F04A"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089404B4"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1851B3F"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5A732005" w14:textId="77777777" w:rsidR="00E00726" w:rsidRPr="00E00726" w:rsidRDefault="00E00726" w:rsidP="00C611FD">
            <w:pPr>
              <w:jc w:val="center"/>
              <w:rPr>
                <w:bCs/>
                <w:sz w:val="20"/>
                <w:szCs w:val="20"/>
              </w:rPr>
            </w:pPr>
            <w:r w:rsidRPr="00E00726">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0DA03B62" w14:textId="77777777" w:rsidR="00E00726" w:rsidRPr="00E00726" w:rsidRDefault="00E00726" w:rsidP="00C611FD">
            <w:pPr>
              <w:jc w:val="center"/>
              <w:rPr>
                <w:bCs/>
                <w:sz w:val="20"/>
                <w:szCs w:val="20"/>
              </w:rPr>
            </w:pPr>
            <w:r w:rsidRPr="00E00726">
              <w:rPr>
                <w:bCs/>
                <w:sz w:val="20"/>
                <w:szCs w:val="20"/>
              </w:rPr>
              <w:t>07.4.00.70510</w:t>
            </w:r>
          </w:p>
        </w:tc>
        <w:tc>
          <w:tcPr>
            <w:tcW w:w="715" w:type="dxa"/>
            <w:tcBorders>
              <w:top w:val="nil"/>
              <w:left w:val="single" w:sz="4" w:space="0" w:color="auto"/>
              <w:bottom w:val="nil"/>
              <w:right w:val="single" w:sz="4" w:space="0" w:color="auto"/>
            </w:tcBorders>
            <w:shd w:val="clear" w:color="auto" w:fill="auto"/>
            <w:noWrap/>
            <w:vAlign w:val="center"/>
            <w:hideMark/>
          </w:tcPr>
          <w:p w14:paraId="5712D0BA"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7DE5D45" w14:textId="77777777" w:rsidR="00E00726" w:rsidRPr="00E00726" w:rsidRDefault="00E00726" w:rsidP="00C611FD">
            <w:pPr>
              <w:jc w:val="right"/>
              <w:rPr>
                <w:bCs/>
                <w:sz w:val="20"/>
                <w:szCs w:val="20"/>
              </w:rPr>
            </w:pPr>
            <w:r w:rsidRPr="00E00726">
              <w:rPr>
                <w:bCs/>
                <w:sz w:val="20"/>
                <w:szCs w:val="20"/>
              </w:rPr>
              <w:t>179 021,25</w:t>
            </w:r>
          </w:p>
        </w:tc>
        <w:tc>
          <w:tcPr>
            <w:tcW w:w="833" w:type="dxa"/>
            <w:tcBorders>
              <w:top w:val="nil"/>
              <w:left w:val="single" w:sz="4" w:space="0" w:color="auto"/>
              <w:bottom w:val="nil"/>
              <w:right w:val="nil"/>
            </w:tcBorders>
            <w:shd w:val="clear" w:color="auto" w:fill="auto"/>
            <w:noWrap/>
            <w:vAlign w:val="center"/>
            <w:hideMark/>
          </w:tcPr>
          <w:p w14:paraId="78ACD08B"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8C95258"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7E68B888" w14:textId="77777777" w:rsidR="00E00726" w:rsidRPr="00E00726" w:rsidRDefault="00E00726" w:rsidP="00C611FD">
            <w:pPr>
              <w:rPr>
                <w:sz w:val="20"/>
                <w:szCs w:val="20"/>
              </w:rPr>
            </w:pPr>
          </w:p>
        </w:tc>
      </w:tr>
      <w:tr w:rsidR="00E00726" w:rsidRPr="00E00726" w14:paraId="25B4A19B"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40D51D5A"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4AD3CC9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A5C1D29"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AD78E19"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3A735DFA" w14:textId="77777777" w:rsidR="00E00726" w:rsidRPr="00E00726" w:rsidRDefault="00E00726" w:rsidP="00C611FD">
            <w:pPr>
              <w:jc w:val="center"/>
              <w:rPr>
                <w:sz w:val="20"/>
                <w:szCs w:val="20"/>
              </w:rPr>
            </w:pPr>
            <w:r w:rsidRPr="00E00726">
              <w:rPr>
                <w:sz w:val="20"/>
                <w:szCs w:val="20"/>
              </w:rPr>
              <w:t>07.4.00.70510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6E91443"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6BB4360" w14:textId="77777777" w:rsidR="00E00726" w:rsidRPr="00E00726" w:rsidRDefault="00E00726" w:rsidP="00C611FD">
            <w:pPr>
              <w:jc w:val="right"/>
              <w:rPr>
                <w:sz w:val="20"/>
                <w:szCs w:val="20"/>
              </w:rPr>
            </w:pPr>
            <w:r w:rsidRPr="00E00726">
              <w:rPr>
                <w:sz w:val="20"/>
                <w:szCs w:val="20"/>
              </w:rPr>
              <w:t>179 021,25</w:t>
            </w:r>
          </w:p>
        </w:tc>
        <w:tc>
          <w:tcPr>
            <w:tcW w:w="833" w:type="dxa"/>
            <w:tcBorders>
              <w:top w:val="single" w:sz="4" w:space="0" w:color="auto"/>
              <w:left w:val="single" w:sz="4" w:space="0" w:color="auto"/>
              <w:bottom w:val="nil"/>
              <w:right w:val="nil"/>
            </w:tcBorders>
            <w:shd w:val="clear" w:color="auto" w:fill="auto"/>
            <w:noWrap/>
            <w:vAlign w:val="center"/>
            <w:hideMark/>
          </w:tcPr>
          <w:p w14:paraId="3914AF9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9A0F50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EE581E2" w14:textId="77777777" w:rsidR="00E00726" w:rsidRPr="00E00726" w:rsidRDefault="00E00726" w:rsidP="00C611FD">
            <w:pPr>
              <w:rPr>
                <w:sz w:val="20"/>
                <w:szCs w:val="20"/>
              </w:rPr>
            </w:pPr>
          </w:p>
        </w:tc>
      </w:tr>
      <w:tr w:rsidR="00E00726" w:rsidRPr="00E00726" w14:paraId="742A1BCC"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DA87D5E"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3DE529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3145E93"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7D0BD0"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B3AFF4F" w14:textId="77777777" w:rsidR="00E00726" w:rsidRPr="00E00726" w:rsidRDefault="00E00726" w:rsidP="00C611FD">
            <w:pPr>
              <w:jc w:val="center"/>
              <w:rPr>
                <w:sz w:val="20"/>
                <w:szCs w:val="20"/>
              </w:rPr>
            </w:pPr>
            <w:r w:rsidRPr="00E00726">
              <w:rPr>
                <w:sz w:val="20"/>
                <w:szCs w:val="20"/>
              </w:rPr>
              <w:t>07.4.00.70510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613DE2"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8FEC2E" w14:textId="77777777" w:rsidR="00E00726" w:rsidRPr="00E00726" w:rsidRDefault="00E00726" w:rsidP="00C611FD">
            <w:pPr>
              <w:jc w:val="right"/>
              <w:rPr>
                <w:sz w:val="20"/>
                <w:szCs w:val="20"/>
              </w:rPr>
            </w:pPr>
            <w:r w:rsidRPr="00E00726">
              <w:rPr>
                <w:sz w:val="20"/>
                <w:szCs w:val="20"/>
              </w:rPr>
              <w:t>179 021,25</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E647BD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EF22B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412E6B9" w14:textId="77777777" w:rsidR="00E00726" w:rsidRPr="00E00726" w:rsidRDefault="00E00726" w:rsidP="00C611FD">
            <w:pPr>
              <w:rPr>
                <w:sz w:val="20"/>
                <w:szCs w:val="20"/>
              </w:rPr>
            </w:pPr>
          </w:p>
        </w:tc>
      </w:tr>
      <w:tr w:rsidR="00E00726" w:rsidRPr="00E00726" w14:paraId="20CBC208"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0E796416" w14:textId="77777777" w:rsidR="00E00726" w:rsidRPr="00E00726" w:rsidRDefault="00E00726" w:rsidP="00C611FD">
            <w:pPr>
              <w:rPr>
                <w:bCs/>
                <w:sz w:val="20"/>
                <w:szCs w:val="20"/>
              </w:rPr>
            </w:pPr>
            <w:r w:rsidRPr="00E00726">
              <w:rPr>
                <w:bCs/>
                <w:sz w:val="20"/>
                <w:szCs w:val="20"/>
              </w:rPr>
              <w:lastRenderedPageBreak/>
              <w:t>Реализация мероприятий подпрограммы "Организация отдыха и оздоровления детей и подростков"</w:t>
            </w:r>
          </w:p>
        </w:tc>
        <w:tc>
          <w:tcPr>
            <w:tcW w:w="807" w:type="dxa"/>
            <w:tcBorders>
              <w:top w:val="nil"/>
              <w:left w:val="single" w:sz="4" w:space="0" w:color="auto"/>
              <w:bottom w:val="nil"/>
              <w:right w:val="nil"/>
            </w:tcBorders>
            <w:shd w:val="clear" w:color="auto" w:fill="auto"/>
            <w:noWrap/>
            <w:vAlign w:val="center"/>
            <w:hideMark/>
          </w:tcPr>
          <w:p w14:paraId="620166F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AD752A3"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18A39AA" w14:textId="77777777" w:rsidR="00E00726" w:rsidRPr="00E00726" w:rsidRDefault="00E00726" w:rsidP="00C611FD">
            <w:pPr>
              <w:jc w:val="center"/>
              <w:rPr>
                <w:bCs/>
                <w:sz w:val="20"/>
                <w:szCs w:val="20"/>
              </w:rPr>
            </w:pPr>
            <w:r w:rsidRPr="00E00726">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0ED311BE" w14:textId="77777777" w:rsidR="00E00726" w:rsidRPr="00E00726" w:rsidRDefault="00E00726" w:rsidP="00C611FD">
            <w:pPr>
              <w:jc w:val="center"/>
              <w:rPr>
                <w:bCs/>
                <w:sz w:val="20"/>
                <w:szCs w:val="20"/>
              </w:rPr>
            </w:pPr>
            <w:r w:rsidRPr="00E00726">
              <w:rPr>
                <w:bCs/>
                <w:sz w:val="20"/>
                <w:szCs w:val="20"/>
              </w:rPr>
              <w:t>07.4.00.79500</w:t>
            </w:r>
          </w:p>
        </w:tc>
        <w:tc>
          <w:tcPr>
            <w:tcW w:w="715" w:type="dxa"/>
            <w:tcBorders>
              <w:top w:val="nil"/>
              <w:left w:val="single" w:sz="4" w:space="0" w:color="auto"/>
              <w:bottom w:val="nil"/>
              <w:right w:val="single" w:sz="4" w:space="0" w:color="auto"/>
            </w:tcBorders>
            <w:shd w:val="clear" w:color="auto" w:fill="auto"/>
            <w:noWrap/>
            <w:vAlign w:val="center"/>
            <w:hideMark/>
          </w:tcPr>
          <w:p w14:paraId="525C577A"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B94B8AA" w14:textId="77777777" w:rsidR="00E00726" w:rsidRPr="00E00726" w:rsidRDefault="00E00726" w:rsidP="00C611FD">
            <w:pPr>
              <w:jc w:val="right"/>
              <w:rPr>
                <w:bCs/>
                <w:sz w:val="20"/>
                <w:szCs w:val="20"/>
              </w:rPr>
            </w:pPr>
            <w:r w:rsidRPr="00E00726">
              <w:rPr>
                <w:bCs/>
                <w:sz w:val="20"/>
                <w:szCs w:val="20"/>
              </w:rPr>
              <w:t>1 838 800,00</w:t>
            </w:r>
          </w:p>
        </w:tc>
        <w:tc>
          <w:tcPr>
            <w:tcW w:w="833" w:type="dxa"/>
            <w:tcBorders>
              <w:top w:val="nil"/>
              <w:left w:val="single" w:sz="4" w:space="0" w:color="auto"/>
              <w:bottom w:val="nil"/>
              <w:right w:val="nil"/>
            </w:tcBorders>
            <w:shd w:val="clear" w:color="auto" w:fill="auto"/>
            <w:noWrap/>
            <w:vAlign w:val="center"/>
            <w:hideMark/>
          </w:tcPr>
          <w:p w14:paraId="537D2753"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035A85A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2C5293C" w14:textId="77777777" w:rsidR="00E00726" w:rsidRPr="00E00726" w:rsidRDefault="00E00726" w:rsidP="00C611FD">
            <w:pPr>
              <w:rPr>
                <w:sz w:val="20"/>
                <w:szCs w:val="20"/>
              </w:rPr>
            </w:pPr>
          </w:p>
        </w:tc>
      </w:tr>
      <w:tr w:rsidR="00E00726" w:rsidRPr="00E00726" w14:paraId="481048A5"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43DF8193"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707AC7F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156D162"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AAB7756"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4F0E1D2C" w14:textId="77777777" w:rsidR="00E00726" w:rsidRPr="00E00726" w:rsidRDefault="00E00726" w:rsidP="00C611FD">
            <w:pPr>
              <w:jc w:val="center"/>
              <w:rPr>
                <w:sz w:val="20"/>
                <w:szCs w:val="20"/>
              </w:rPr>
            </w:pPr>
            <w:r w:rsidRPr="00E00726">
              <w:rPr>
                <w:sz w:val="20"/>
                <w:szCs w:val="20"/>
              </w:rPr>
              <w:t>07.4.00.79500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B81EF48"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2C5963D" w14:textId="77777777" w:rsidR="00E00726" w:rsidRPr="00E00726" w:rsidRDefault="00E00726" w:rsidP="00C611FD">
            <w:pPr>
              <w:jc w:val="right"/>
              <w:rPr>
                <w:sz w:val="20"/>
                <w:szCs w:val="20"/>
              </w:rPr>
            </w:pPr>
            <w:r w:rsidRPr="00E00726">
              <w:rPr>
                <w:sz w:val="20"/>
                <w:szCs w:val="20"/>
              </w:rPr>
              <w:t>1 838 800,00</w:t>
            </w:r>
          </w:p>
        </w:tc>
        <w:tc>
          <w:tcPr>
            <w:tcW w:w="833" w:type="dxa"/>
            <w:tcBorders>
              <w:top w:val="single" w:sz="4" w:space="0" w:color="auto"/>
              <w:left w:val="single" w:sz="4" w:space="0" w:color="auto"/>
              <w:bottom w:val="nil"/>
              <w:right w:val="nil"/>
            </w:tcBorders>
            <w:shd w:val="clear" w:color="auto" w:fill="auto"/>
            <w:noWrap/>
            <w:vAlign w:val="center"/>
            <w:hideMark/>
          </w:tcPr>
          <w:p w14:paraId="2121906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FACBA9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07E4B01" w14:textId="77777777" w:rsidR="00E00726" w:rsidRPr="00E00726" w:rsidRDefault="00E00726" w:rsidP="00C611FD">
            <w:pPr>
              <w:rPr>
                <w:sz w:val="20"/>
                <w:szCs w:val="20"/>
              </w:rPr>
            </w:pPr>
          </w:p>
        </w:tc>
      </w:tr>
      <w:tr w:rsidR="00E00726" w:rsidRPr="00E00726" w14:paraId="79C717D7"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3BFAF45"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BB3AEE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74A912B"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AFD4A6"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E7D965B" w14:textId="77777777" w:rsidR="00E00726" w:rsidRPr="00E00726" w:rsidRDefault="00E00726" w:rsidP="00C611FD">
            <w:pPr>
              <w:jc w:val="center"/>
              <w:rPr>
                <w:sz w:val="20"/>
                <w:szCs w:val="20"/>
              </w:rPr>
            </w:pPr>
            <w:r w:rsidRPr="00E00726">
              <w:rPr>
                <w:sz w:val="20"/>
                <w:szCs w:val="20"/>
              </w:rPr>
              <w:t>07.4.00.79500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FE07C9"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7D84FC" w14:textId="77777777" w:rsidR="00E00726" w:rsidRPr="00E00726" w:rsidRDefault="00E00726" w:rsidP="00C611FD">
            <w:pPr>
              <w:jc w:val="right"/>
              <w:rPr>
                <w:sz w:val="20"/>
                <w:szCs w:val="20"/>
              </w:rPr>
            </w:pPr>
            <w:r w:rsidRPr="00E00726">
              <w:rPr>
                <w:sz w:val="20"/>
                <w:szCs w:val="20"/>
              </w:rPr>
              <w:t>1 838 800,00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8637EA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FEB4F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57161F0" w14:textId="77777777" w:rsidR="00E00726" w:rsidRPr="00E00726" w:rsidRDefault="00E00726" w:rsidP="00C611FD">
            <w:pPr>
              <w:rPr>
                <w:sz w:val="20"/>
                <w:szCs w:val="20"/>
              </w:rPr>
            </w:pPr>
          </w:p>
        </w:tc>
      </w:tr>
      <w:tr w:rsidR="00E00726" w:rsidRPr="00E00726" w14:paraId="22851867"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65EA8345"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оздоровлению детей государственной программы Новосибирской области "Социальная поддержка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70BAEB1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DDAE42B"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17032A4" w14:textId="77777777" w:rsidR="00E00726" w:rsidRPr="00E00726" w:rsidRDefault="00E00726" w:rsidP="00C611FD">
            <w:pPr>
              <w:jc w:val="center"/>
              <w:rPr>
                <w:bCs/>
                <w:sz w:val="20"/>
                <w:szCs w:val="20"/>
              </w:rPr>
            </w:pPr>
            <w:r w:rsidRPr="00E00726">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2853A26F" w14:textId="77777777" w:rsidR="00E00726" w:rsidRPr="00E00726" w:rsidRDefault="00E00726" w:rsidP="00C611FD">
            <w:pPr>
              <w:jc w:val="center"/>
              <w:rPr>
                <w:bCs/>
                <w:sz w:val="20"/>
                <w:szCs w:val="20"/>
              </w:rPr>
            </w:pPr>
            <w:r w:rsidRPr="00E00726">
              <w:rPr>
                <w:bCs/>
                <w:sz w:val="20"/>
                <w:szCs w:val="20"/>
              </w:rPr>
              <w:t>07.4.00.S0359</w:t>
            </w:r>
          </w:p>
        </w:tc>
        <w:tc>
          <w:tcPr>
            <w:tcW w:w="715" w:type="dxa"/>
            <w:tcBorders>
              <w:top w:val="nil"/>
              <w:left w:val="single" w:sz="4" w:space="0" w:color="auto"/>
              <w:bottom w:val="nil"/>
              <w:right w:val="single" w:sz="4" w:space="0" w:color="auto"/>
            </w:tcBorders>
            <w:shd w:val="clear" w:color="auto" w:fill="auto"/>
            <w:noWrap/>
            <w:vAlign w:val="center"/>
            <w:hideMark/>
          </w:tcPr>
          <w:p w14:paraId="2B8B4289"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18843CD1" w14:textId="77777777" w:rsidR="00E00726" w:rsidRPr="00E00726" w:rsidRDefault="00E00726" w:rsidP="00C611FD">
            <w:pPr>
              <w:jc w:val="right"/>
              <w:rPr>
                <w:bCs/>
                <w:sz w:val="20"/>
                <w:szCs w:val="20"/>
              </w:rPr>
            </w:pPr>
            <w:r w:rsidRPr="00E00726">
              <w:rPr>
                <w:bCs/>
                <w:sz w:val="20"/>
                <w:szCs w:val="20"/>
              </w:rPr>
              <w:t>2 683 174,56</w:t>
            </w:r>
          </w:p>
        </w:tc>
        <w:tc>
          <w:tcPr>
            <w:tcW w:w="833" w:type="dxa"/>
            <w:tcBorders>
              <w:top w:val="nil"/>
              <w:left w:val="single" w:sz="4" w:space="0" w:color="auto"/>
              <w:bottom w:val="nil"/>
              <w:right w:val="nil"/>
            </w:tcBorders>
            <w:shd w:val="clear" w:color="auto" w:fill="auto"/>
            <w:noWrap/>
            <w:vAlign w:val="center"/>
            <w:hideMark/>
          </w:tcPr>
          <w:p w14:paraId="241DD680" w14:textId="77777777" w:rsidR="00E00726" w:rsidRPr="00E00726" w:rsidRDefault="00E00726" w:rsidP="00C611FD">
            <w:pPr>
              <w:jc w:val="right"/>
              <w:rPr>
                <w:bCs/>
                <w:sz w:val="20"/>
                <w:szCs w:val="20"/>
              </w:rPr>
            </w:pPr>
            <w:r w:rsidRPr="00E00726">
              <w:rPr>
                <w:bCs/>
                <w:sz w:val="20"/>
                <w:szCs w:val="20"/>
              </w:rPr>
              <w:t>54 300,00</w:t>
            </w:r>
          </w:p>
        </w:tc>
        <w:tc>
          <w:tcPr>
            <w:tcW w:w="1960" w:type="dxa"/>
            <w:tcBorders>
              <w:top w:val="nil"/>
              <w:left w:val="single" w:sz="4" w:space="0" w:color="auto"/>
              <w:bottom w:val="nil"/>
              <w:right w:val="single" w:sz="4" w:space="0" w:color="auto"/>
            </w:tcBorders>
            <w:shd w:val="clear" w:color="auto" w:fill="auto"/>
            <w:noWrap/>
            <w:vAlign w:val="center"/>
            <w:hideMark/>
          </w:tcPr>
          <w:p w14:paraId="27BAA54C" w14:textId="77777777" w:rsidR="00E00726" w:rsidRPr="00E00726" w:rsidRDefault="00E00726" w:rsidP="00C611FD">
            <w:pPr>
              <w:jc w:val="right"/>
              <w:rPr>
                <w:bCs/>
                <w:sz w:val="20"/>
                <w:szCs w:val="20"/>
              </w:rPr>
            </w:pPr>
            <w:r w:rsidRPr="00E00726">
              <w:rPr>
                <w:bCs/>
                <w:sz w:val="20"/>
                <w:szCs w:val="20"/>
              </w:rPr>
              <w:t>54 300,00</w:t>
            </w:r>
          </w:p>
        </w:tc>
        <w:tc>
          <w:tcPr>
            <w:tcW w:w="236" w:type="dxa"/>
            <w:gridSpan w:val="2"/>
            <w:vAlign w:val="center"/>
            <w:hideMark/>
          </w:tcPr>
          <w:p w14:paraId="3E64224F" w14:textId="77777777" w:rsidR="00E00726" w:rsidRPr="00E00726" w:rsidRDefault="00E00726" w:rsidP="00C611FD">
            <w:pPr>
              <w:rPr>
                <w:sz w:val="20"/>
                <w:szCs w:val="20"/>
              </w:rPr>
            </w:pPr>
          </w:p>
        </w:tc>
      </w:tr>
      <w:tr w:rsidR="00E00726" w:rsidRPr="00E00726" w14:paraId="77E6FAFD"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6705E9E1"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68EA3AF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CE635CE"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6AB12A1"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0BF66875" w14:textId="77777777" w:rsidR="00E00726" w:rsidRPr="00E00726" w:rsidRDefault="00E00726" w:rsidP="00C611FD">
            <w:pPr>
              <w:jc w:val="center"/>
              <w:rPr>
                <w:sz w:val="20"/>
                <w:szCs w:val="20"/>
              </w:rPr>
            </w:pPr>
            <w:r w:rsidRPr="00E00726">
              <w:rPr>
                <w:sz w:val="20"/>
                <w:szCs w:val="20"/>
              </w:rPr>
              <w:t>07.4.00.S0359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7120C4D"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A6E9780" w14:textId="77777777" w:rsidR="00E00726" w:rsidRPr="00E00726" w:rsidRDefault="00E00726" w:rsidP="00C611FD">
            <w:pPr>
              <w:jc w:val="right"/>
              <w:rPr>
                <w:sz w:val="20"/>
                <w:szCs w:val="20"/>
              </w:rPr>
            </w:pPr>
            <w:r w:rsidRPr="00E00726">
              <w:rPr>
                <w:sz w:val="20"/>
                <w:szCs w:val="20"/>
              </w:rPr>
              <w:t>580 500,00</w:t>
            </w:r>
          </w:p>
        </w:tc>
        <w:tc>
          <w:tcPr>
            <w:tcW w:w="833" w:type="dxa"/>
            <w:tcBorders>
              <w:top w:val="single" w:sz="4" w:space="0" w:color="auto"/>
              <w:left w:val="single" w:sz="4" w:space="0" w:color="auto"/>
              <w:bottom w:val="nil"/>
              <w:right w:val="nil"/>
            </w:tcBorders>
            <w:shd w:val="clear" w:color="auto" w:fill="auto"/>
            <w:noWrap/>
            <w:vAlign w:val="center"/>
            <w:hideMark/>
          </w:tcPr>
          <w:p w14:paraId="5FB6E5CF" w14:textId="77777777" w:rsidR="00E00726" w:rsidRPr="00E00726" w:rsidRDefault="00E00726" w:rsidP="00C611FD">
            <w:pPr>
              <w:jc w:val="right"/>
              <w:rPr>
                <w:sz w:val="20"/>
                <w:szCs w:val="20"/>
              </w:rPr>
            </w:pPr>
            <w:r w:rsidRPr="00E00726">
              <w:rPr>
                <w:sz w:val="20"/>
                <w:szCs w:val="20"/>
              </w:rPr>
              <w:t>54 300,00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69B2E03" w14:textId="77777777" w:rsidR="00E00726" w:rsidRPr="00E00726" w:rsidRDefault="00E00726" w:rsidP="00C611FD">
            <w:pPr>
              <w:jc w:val="right"/>
              <w:rPr>
                <w:sz w:val="20"/>
                <w:szCs w:val="20"/>
              </w:rPr>
            </w:pPr>
            <w:r w:rsidRPr="00E00726">
              <w:rPr>
                <w:sz w:val="20"/>
                <w:szCs w:val="20"/>
              </w:rPr>
              <w:t>54 300,00</w:t>
            </w:r>
          </w:p>
        </w:tc>
        <w:tc>
          <w:tcPr>
            <w:tcW w:w="236" w:type="dxa"/>
            <w:gridSpan w:val="2"/>
            <w:vAlign w:val="center"/>
            <w:hideMark/>
          </w:tcPr>
          <w:p w14:paraId="0A40ED94" w14:textId="77777777" w:rsidR="00E00726" w:rsidRPr="00E00726" w:rsidRDefault="00E00726" w:rsidP="00C611FD">
            <w:pPr>
              <w:rPr>
                <w:sz w:val="20"/>
                <w:szCs w:val="20"/>
              </w:rPr>
            </w:pPr>
          </w:p>
        </w:tc>
      </w:tr>
      <w:tr w:rsidR="00E00726" w:rsidRPr="00E00726" w14:paraId="337C0E80"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337ACE6"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9F0F07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B45B0E9"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A0D6E0"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4602F83" w14:textId="77777777" w:rsidR="00E00726" w:rsidRPr="00E00726" w:rsidRDefault="00E00726" w:rsidP="00C611FD">
            <w:pPr>
              <w:jc w:val="center"/>
              <w:rPr>
                <w:sz w:val="20"/>
                <w:szCs w:val="20"/>
              </w:rPr>
            </w:pPr>
            <w:r w:rsidRPr="00E00726">
              <w:rPr>
                <w:sz w:val="20"/>
                <w:szCs w:val="20"/>
              </w:rPr>
              <w:t>07.4.00.S0359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0B69DD"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E922BE" w14:textId="77777777" w:rsidR="00E00726" w:rsidRPr="00E00726" w:rsidRDefault="00E00726" w:rsidP="00C611FD">
            <w:pPr>
              <w:jc w:val="right"/>
              <w:rPr>
                <w:sz w:val="20"/>
                <w:szCs w:val="20"/>
              </w:rPr>
            </w:pPr>
            <w:r w:rsidRPr="00E00726">
              <w:rPr>
                <w:sz w:val="20"/>
                <w:szCs w:val="20"/>
              </w:rPr>
              <w:t>580 500,00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BE6BC98" w14:textId="77777777" w:rsidR="00E00726" w:rsidRPr="00E00726" w:rsidRDefault="00E00726" w:rsidP="00C611FD">
            <w:pPr>
              <w:jc w:val="right"/>
              <w:rPr>
                <w:sz w:val="20"/>
                <w:szCs w:val="20"/>
              </w:rPr>
            </w:pPr>
            <w:r w:rsidRPr="00E00726">
              <w:rPr>
                <w:sz w:val="20"/>
                <w:szCs w:val="20"/>
              </w:rPr>
              <w:t>54 300,00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DE10CD" w14:textId="77777777" w:rsidR="00E00726" w:rsidRPr="00E00726" w:rsidRDefault="00E00726" w:rsidP="00C611FD">
            <w:pPr>
              <w:jc w:val="right"/>
              <w:rPr>
                <w:sz w:val="20"/>
                <w:szCs w:val="20"/>
              </w:rPr>
            </w:pPr>
            <w:r w:rsidRPr="00E00726">
              <w:rPr>
                <w:sz w:val="20"/>
                <w:szCs w:val="20"/>
              </w:rPr>
              <w:t>54 300,00</w:t>
            </w:r>
          </w:p>
        </w:tc>
        <w:tc>
          <w:tcPr>
            <w:tcW w:w="236" w:type="dxa"/>
            <w:gridSpan w:val="2"/>
            <w:vAlign w:val="center"/>
            <w:hideMark/>
          </w:tcPr>
          <w:p w14:paraId="1B374C6F" w14:textId="77777777" w:rsidR="00E00726" w:rsidRPr="00E00726" w:rsidRDefault="00E00726" w:rsidP="00C611FD">
            <w:pPr>
              <w:rPr>
                <w:sz w:val="20"/>
                <w:szCs w:val="20"/>
              </w:rPr>
            </w:pPr>
          </w:p>
        </w:tc>
      </w:tr>
      <w:tr w:rsidR="00E00726" w:rsidRPr="00E00726" w14:paraId="2240957F"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3945059D"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807" w:type="dxa"/>
            <w:tcBorders>
              <w:top w:val="nil"/>
              <w:left w:val="single" w:sz="4" w:space="0" w:color="auto"/>
              <w:bottom w:val="nil"/>
              <w:right w:val="nil"/>
            </w:tcBorders>
            <w:shd w:val="clear" w:color="auto" w:fill="auto"/>
            <w:noWrap/>
            <w:vAlign w:val="center"/>
            <w:hideMark/>
          </w:tcPr>
          <w:p w14:paraId="27F52BF5"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03A41A45"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9906863" w14:textId="77777777" w:rsidR="00E00726" w:rsidRPr="00E00726" w:rsidRDefault="00E00726" w:rsidP="00C611FD">
            <w:pPr>
              <w:jc w:val="center"/>
              <w:rPr>
                <w:sz w:val="20"/>
                <w:szCs w:val="20"/>
              </w:rPr>
            </w:pPr>
            <w:r w:rsidRPr="00E00726">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440174F5" w14:textId="77777777" w:rsidR="00E00726" w:rsidRPr="00E00726" w:rsidRDefault="00E00726" w:rsidP="00C611FD">
            <w:pPr>
              <w:jc w:val="center"/>
              <w:rPr>
                <w:sz w:val="20"/>
                <w:szCs w:val="20"/>
              </w:rPr>
            </w:pPr>
            <w:r w:rsidRPr="00E00726">
              <w:rPr>
                <w:sz w:val="20"/>
                <w:szCs w:val="20"/>
              </w:rPr>
              <w:t>07.4.00.S0359</w:t>
            </w:r>
          </w:p>
        </w:tc>
        <w:tc>
          <w:tcPr>
            <w:tcW w:w="715" w:type="dxa"/>
            <w:tcBorders>
              <w:top w:val="nil"/>
              <w:left w:val="single" w:sz="4" w:space="0" w:color="auto"/>
              <w:bottom w:val="nil"/>
              <w:right w:val="single" w:sz="4" w:space="0" w:color="auto"/>
            </w:tcBorders>
            <w:shd w:val="clear" w:color="auto" w:fill="auto"/>
            <w:noWrap/>
            <w:vAlign w:val="center"/>
            <w:hideMark/>
          </w:tcPr>
          <w:p w14:paraId="06F0B06D" w14:textId="77777777" w:rsidR="00E00726" w:rsidRPr="00E00726" w:rsidRDefault="00E00726" w:rsidP="00C611FD">
            <w:pPr>
              <w:jc w:val="center"/>
              <w:rPr>
                <w:sz w:val="20"/>
                <w:szCs w:val="20"/>
              </w:rPr>
            </w:pPr>
            <w:r w:rsidRPr="00E00726">
              <w:rPr>
                <w:sz w:val="20"/>
                <w:szCs w:val="20"/>
              </w:rPr>
              <w:t>300</w:t>
            </w:r>
          </w:p>
        </w:tc>
        <w:tc>
          <w:tcPr>
            <w:tcW w:w="833" w:type="dxa"/>
            <w:tcBorders>
              <w:top w:val="nil"/>
              <w:left w:val="single" w:sz="4" w:space="0" w:color="auto"/>
              <w:bottom w:val="nil"/>
              <w:right w:val="single" w:sz="4" w:space="0" w:color="auto"/>
            </w:tcBorders>
            <w:shd w:val="clear" w:color="auto" w:fill="auto"/>
            <w:noWrap/>
            <w:vAlign w:val="center"/>
            <w:hideMark/>
          </w:tcPr>
          <w:p w14:paraId="5AACFBC5" w14:textId="77777777" w:rsidR="00E00726" w:rsidRPr="00E00726" w:rsidRDefault="00E00726" w:rsidP="00C611FD">
            <w:pPr>
              <w:jc w:val="right"/>
              <w:rPr>
                <w:sz w:val="20"/>
                <w:szCs w:val="20"/>
              </w:rPr>
            </w:pPr>
            <w:r w:rsidRPr="00E00726">
              <w:rPr>
                <w:sz w:val="20"/>
                <w:szCs w:val="20"/>
              </w:rPr>
              <w:t>318 270,00</w:t>
            </w:r>
          </w:p>
        </w:tc>
        <w:tc>
          <w:tcPr>
            <w:tcW w:w="833" w:type="dxa"/>
            <w:tcBorders>
              <w:top w:val="nil"/>
              <w:left w:val="single" w:sz="4" w:space="0" w:color="auto"/>
              <w:bottom w:val="nil"/>
              <w:right w:val="nil"/>
            </w:tcBorders>
            <w:shd w:val="clear" w:color="auto" w:fill="auto"/>
            <w:noWrap/>
            <w:vAlign w:val="center"/>
            <w:hideMark/>
          </w:tcPr>
          <w:p w14:paraId="39439AEB"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719B07D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3893845" w14:textId="77777777" w:rsidR="00E00726" w:rsidRPr="00E00726" w:rsidRDefault="00E00726" w:rsidP="00C611FD">
            <w:pPr>
              <w:rPr>
                <w:sz w:val="20"/>
                <w:szCs w:val="20"/>
              </w:rPr>
            </w:pPr>
          </w:p>
        </w:tc>
      </w:tr>
      <w:tr w:rsidR="00E00726" w:rsidRPr="00E00726" w14:paraId="4DC1898D"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2B3E83A"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AE0D0A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DB1CA32"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A6C219"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070FC11" w14:textId="77777777" w:rsidR="00E00726" w:rsidRPr="00E00726" w:rsidRDefault="00E00726" w:rsidP="00C611FD">
            <w:pPr>
              <w:jc w:val="center"/>
              <w:rPr>
                <w:sz w:val="20"/>
                <w:szCs w:val="20"/>
              </w:rPr>
            </w:pPr>
            <w:r w:rsidRPr="00E00726">
              <w:rPr>
                <w:sz w:val="20"/>
                <w:szCs w:val="20"/>
              </w:rPr>
              <w:t>07.4.00.S0359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8300DA" w14:textId="77777777" w:rsidR="00E00726" w:rsidRPr="00E00726" w:rsidRDefault="00E00726" w:rsidP="00C611FD">
            <w:pPr>
              <w:jc w:val="center"/>
              <w:rPr>
                <w:sz w:val="20"/>
                <w:szCs w:val="20"/>
              </w:rPr>
            </w:pPr>
            <w:r w:rsidRPr="00E00726">
              <w:rPr>
                <w:sz w:val="20"/>
                <w:szCs w:val="20"/>
              </w:rPr>
              <w:t>320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C47B97" w14:textId="77777777" w:rsidR="00E00726" w:rsidRPr="00E00726" w:rsidRDefault="00E00726" w:rsidP="00C611FD">
            <w:pPr>
              <w:jc w:val="right"/>
              <w:rPr>
                <w:sz w:val="20"/>
                <w:szCs w:val="20"/>
              </w:rPr>
            </w:pPr>
            <w:r w:rsidRPr="00E00726">
              <w:rPr>
                <w:sz w:val="20"/>
                <w:szCs w:val="20"/>
              </w:rPr>
              <w:t>318 270,00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9C64C3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6787B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9CE633B" w14:textId="77777777" w:rsidR="00E00726" w:rsidRPr="00E00726" w:rsidRDefault="00E00726" w:rsidP="00C611FD">
            <w:pPr>
              <w:rPr>
                <w:sz w:val="20"/>
                <w:szCs w:val="20"/>
              </w:rPr>
            </w:pPr>
          </w:p>
        </w:tc>
      </w:tr>
      <w:tr w:rsidR="00E00726" w:rsidRPr="00E00726" w14:paraId="2B423B64"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14C6CC21"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2991C2AA"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57E5C1D5"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449EC8F" w14:textId="77777777" w:rsidR="00E00726" w:rsidRPr="00E00726" w:rsidRDefault="00E00726" w:rsidP="00C611FD">
            <w:pPr>
              <w:jc w:val="center"/>
              <w:rPr>
                <w:sz w:val="20"/>
                <w:szCs w:val="20"/>
              </w:rPr>
            </w:pPr>
            <w:r w:rsidRPr="00E00726">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4304FE2B" w14:textId="77777777" w:rsidR="00E00726" w:rsidRPr="00E00726" w:rsidRDefault="00E00726" w:rsidP="00C611FD">
            <w:pPr>
              <w:jc w:val="center"/>
              <w:rPr>
                <w:sz w:val="20"/>
                <w:szCs w:val="20"/>
              </w:rPr>
            </w:pPr>
            <w:r w:rsidRPr="00E00726">
              <w:rPr>
                <w:sz w:val="20"/>
                <w:szCs w:val="20"/>
              </w:rPr>
              <w:t>07.4.00.S0359</w:t>
            </w:r>
          </w:p>
        </w:tc>
        <w:tc>
          <w:tcPr>
            <w:tcW w:w="715" w:type="dxa"/>
            <w:tcBorders>
              <w:top w:val="nil"/>
              <w:left w:val="single" w:sz="4" w:space="0" w:color="auto"/>
              <w:bottom w:val="nil"/>
              <w:right w:val="single" w:sz="4" w:space="0" w:color="auto"/>
            </w:tcBorders>
            <w:shd w:val="clear" w:color="auto" w:fill="auto"/>
            <w:noWrap/>
            <w:vAlign w:val="center"/>
            <w:hideMark/>
          </w:tcPr>
          <w:p w14:paraId="319797C1"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1FA5A2AE" w14:textId="77777777" w:rsidR="00E00726" w:rsidRPr="00E00726" w:rsidRDefault="00E00726" w:rsidP="00C611FD">
            <w:pPr>
              <w:jc w:val="right"/>
              <w:rPr>
                <w:sz w:val="20"/>
                <w:szCs w:val="20"/>
              </w:rPr>
            </w:pPr>
            <w:r w:rsidRPr="00E00726">
              <w:rPr>
                <w:sz w:val="20"/>
                <w:szCs w:val="20"/>
              </w:rPr>
              <w:t>1 784 404,56</w:t>
            </w:r>
          </w:p>
        </w:tc>
        <w:tc>
          <w:tcPr>
            <w:tcW w:w="833" w:type="dxa"/>
            <w:tcBorders>
              <w:top w:val="nil"/>
              <w:left w:val="single" w:sz="4" w:space="0" w:color="auto"/>
              <w:bottom w:val="nil"/>
              <w:right w:val="nil"/>
            </w:tcBorders>
            <w:shd w:val="clear" w:color="auto" w:fill="auto"/>
            <w:noWrap/>
            <w:vAlign w:val="center"/>
            <w:hideMark/>
          </w:tcPr>
          <w:p w14:paraId="305E9F57"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91393F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F1F3508" w14:textId="77777777" w:rsidR="00E00726" w:rsidRPr="00E00726" w:rsidRDefault="00E00726" w:rsidP="00C611FD">
            <w:pPr>
              <w:rPr>
                <w:sz w:val="20"/>
                <w:szCs w:val="20"/>
              </w:rPr>
            </w:pPr>
          </w:p>
        </w:tc>
      </w:tr>
      <w:tr w:rsidR="00E00726" w:rsidRPr="00E00726" w14:paraId="3D86625F"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6ED29BF"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36743A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B9A36A7"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2F834D"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7CD0AA0" w14:textId="77777777" w:rsidR="00E00726" w:rsidRPr="00E00726" w:rsidRDefault="00E00726" w:rsidP="00C611FD">
            <w:pPr>
              <w:jc w:val="center"/>
              <w:rPr>
                <w:sz w:val="20"/>
                <w:szCs w:val="20"/>
              </w:rPr>
            </w:pPr>
            <w:r w:rsidRPr="00E00726">
              <w:rPr>
                <w:sz w:val="20"/>
                <w:szCs w:val="20"/>
              </w:rPr>
              <w:t>07.4.00.S0359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1D53F3"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2A511F" w14:textId="77777777" w:rsidR="00E00726" w:rsidRPr="00E00726" w:rsidRDefault="00E00726" w:rsidP="00C611FD">
            <w:pPr>
              <w:jc w:val="right"/>
              <w:rPr>
                <w:sz w:val="20"/>
                <w:szCs w:val="20"/>
              </w:rPr>
            </w:pPr>
            <w:r w:rsidRPr="00E00726">
              <w:rPr>
                <w:sz w:val="20"/>
                <w:szCs w:val="20"/>
              </w:rPr>
              <w:t>1 784 404,56</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276BC7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2853B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6217B5D" w14:textId="77777777" w:rsidR="00E00726" w:rsidRPr="00E00726" w:rsidRDefault="00E00726" w:rsidP="00C611FD">
            <w:pPr>
              <w:rPr>
                <w:sz w:val="20"/>
                <w:szCs w:val="20"/>
              </w:rPr>
            </w:pPr>
          </w:p>
        </w:tc>
      </w:tr>
      <w:tr w:rsidR="00E00726" w:rsidRPr="00E00726" w14:paraId="59868B3F"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6778AA34" w14:textId="77777777" w:rsidR="00E00726" w:rsidRPr="00E00726" w:rsidRDefault="00E00726" w:rsidP="00C611FD">
            <w:pPr>
              <w:rPr>
                <w:bCs/>
                <w:sz w:val="20"/>
                <w:szCs w:val="20"/>
              </w:rPr>
            </w:pPr>
            <w:r w:rsidRPr="00E00726">
              <w:rPr>
                <w:bCs/>
                <w:sz w:val="20"/>
                <w:szCs w:val="20"/>
              </w:rPr>
              <w:t>Муниципальная программа "Комплексные меры профилактики наркомании в Куйбышевском районе"</w:t>
            </w:r>
          </w:p>
        </w:tc>
        <w:tc>
          <w:tcPr>
            <w:tcW w:w="807" w:type="dxa"/>
            <w:tcBorders>
              <w:top w:val="nil"/>
              <w:left w:val="single" w:sz="4" w:space="0" w:color="auto"/>
              <w:bottom w:val="nil"/>
              <w:right w:val="nil"/>
            </w:tcBorders>
            <w:shd w:val="clear" w:color="auto" w:fill="auto"/>
            <w:noWrap/>
            <w:vAlign w:val="center"/>
            <w:hideMark/>
          </w:tcPr>
          <w:p w14:paraId="1B2688F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0618A81"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90B4CBC" w14:textId="77777777" w:rsidR="00E00726" w:rsidRPr="00E00726" w:rsidRDefault="00E00726" w:rsidP="00C611FD">
            <w:pPr>
              <w:jc w:val="center"/>
              <w:rPr>
                <w:bCs/>
                <w:sz w:val="20"/>
                <w:szCs w:val="20"/>
              </w:rPr>
            </w:pPr>
            <w:r w:rsidRPr="00E00726">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318B81EB" w14:textId="77777777" w:rsidR="00E00726" w:rsidRPr="00E00726" w:rsidRDefault="00E00726" w:rsidP="00C611FD">
            <w:pPr>
              <w:jc w:val="center"/>
              <w:rPr>
                <w:bCs/>
                <w:sz w:val="20"/>
                <w:szCs w:val="20"/>
              </w:rPr>
            </w:pPr>
            <w:r w:rsidRPr="00E00726">
              <w:rPr>
                <w:bCs/>
                <w:sz w:val="20"/>
                <w:szCs w:val="20"/>
              </w:rPr>
              <w:t>14.0.00.00000</w:t>
            </w:r>
          </w:p>
        </w:tc>
        <w:tc>
          <w:tcPr>
            <w:tcW w:w="715" w:type="dxa"/>
            <w:tcBorders>
              <w:top w:val="nil"/>
              <w:left w:val="single" w:sz="4" w:space="0" w:color="auto"/>
              <w:bottom w:val="nil"/>
              <w:right w:val="single" w:sz="4" w:space="0" w:color="auto"/>
            </w:tcBorders>
            <w:shd w:val="clear" w:color="auto" w:fill="auto"/>
            <w:noWrap/>
            <w:vAlign w:val="center"/>
            <w:hideMark/>
          </w:tcPr>
          <w:p w14:paraId="5003E1FF"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001D45F" w14:textId="77777777" w:rsidR="00E00726" w:rsidRPr="00E00726" w:rsidRDefault="00E00726" w:rsidP="00C611FD">
            <w:pPr>
              <w:jc w:val="right"/>
              <w:rPr>
                <w:bCs/>
                <w:sz w:val="20"/>
                <w:szCs w:val="20"/>
              </w:rPr>
            </w:pPr>
            <w:r w:rsidRPr="00E00726">
              <w:rPr>
                <w:bCs/>
                <w:sz w:val="20"/>
                <w:szCs w:val="20"/>
              </w:rPr>
              <w:t>253 274,00</w:t>
            </w:r>
          </w:p>
        </w:tc>
        <w:tc>
          <w:tcPr>
            <w:tcW w:w="833" w:type="dxa"/>
            <w:tcBorders>
              <w:top w:val="nil"/>
              <w:left w:val="single" w:sz="4" w:space="0" w:color="auto"/>
              <w:bottom w:val="nil"/>
              <w:right w:val="nil"/>
            </w:tcBorders>
            <w:shd w:val="clear" w:color="auto" w:fill="auto"/>
            <w:noWrap/>
            <w:vAlign w:val="center"/>
            <w:hideMark/>
          </w:tcPr>
          <w:p w14:paraId="213D0719"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D46019B"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1B861A3" w14:textId="77777777" w:rsidR="00E00726" w:rsidRPr="00E00726" w:rsidRDefault="00E00726" w:rsidP="00C611FD">
            <w:pPr>
              <w:rPr>
                <w:sz w:val="20"/>
                <w:szCs w:val="20"/>
              </w:rPr>
            </w:pPr>
          </w:p>
        </w:tc>
      </w:tr>
      <w:tr w:rsidR="00E00726" w:rsidRPr="00E00726" w14:paraId="42EE4926"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1998D258" w14:textId="77777777" w:rsidR="00E00726" w:rsidRPr="00E00726" w:rsidRDefault="00E00726" w:rsidP="00C611FD">
            <w:pPr>
              <w:rPr>
                <w:bCs/>
                <w:sz w:val="20"/>
                <w:szCs w:val="20"/>
              </w:rPr>
            </w:pPr>
            <w:r w:rsidRPr="00E00726">
              <w:rPr>
                <w:bCs/>
                <w:sz w:val="20"/>
                <w:szCs w:val="20"/>
              </w:rPr>
              <w:t>Реализация мероприятий в рамках МП "Комплексные меры профилактики наркомании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16CA475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920D356"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B58838D" w14:textId="77777777" w:rsidR="00E00726" w:rsidRPr="00E00726" w:rsidRDefault="00E00726" w:rsidP="00C611FD">
            <w:pPr>
              <w:jc w:val="center"/>
              <w:rPr>
                <w:bCs/>
                <w:sz w:val="20"/>
                <w:szCs w:val="20"/>
              </w:rPr>
            </w:pPr>
            <w:r w:rsidRPr="00E00726">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7DBB94FB" w14:textId="77777777" w:rsidR="00E00726" w:rsidRPr="00E00726" w:rsidRDefault="00E00726" w:rsidP="00C611FD">
            <w:pPr>
              <w:jc w:val="center"/>
              <w:rPr>
                <w:bCs/>
                <w:sz w:val="20"/>
                <w:szCs w:val="20"/>
              </w:rPr>
            </w:pPr>
            <w:r w:rsidRPr="00E00726">
              <w:rPr>
                <w:bCs/>
                <w:sz w:val="20"/>
                <w:szCs w:val="20"/>
              </w:rPr>
              <w:t>14.0.00.79570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04F5C71"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F9A2D40" w14:textId="77777777" w:rsidR="00E00726" w:rsidRPr="00E00726" w:rsidRDefault="00E00726" w:rsidP="00C611FD">
            <w:pPr>
              <w:jc w:val="right"/>
              <w:rPr>
                <w:bCs/>
                <w:sz w:val="20"/>
                <w:szCs w:val="20"/>
              </w:rPr>
            </w:pPr>
            <w:r w:rsidRPr="00E00726">
              <w:rPr>
                <w:bCs/>
                <w:sz w:val="20"/>
                <w:szCs w:val="20"/>
              </w:rPr>
              <w:t>253 274,00</w:t>
            </w:r>
          </w:p>
        </w:tc>
        <w:tc>
          <w:tcPr>
            <w:tcW w:w="833" w:type="dxa"/>
            <w:tcBorders>
              <w:top w:val="single" w:sz="4" w:space="0" w:color="auto"/>
              <w:left w:val="single" w:sz="4" w:space="0" w:color="auto"/>
              <w:bottom w:val="nil"/>
              <w:right w:val="nil"/>
            </w:tcBorders>
            <w:shd w:val="clear" w:color="auto" w:fill="auto"/>
            <w:noWrap/>
            <w:vAlign w:val="center"/>
            <w:hideMark/>
          </w:tcPr>
          <w:p w14:paraId="78C6ADB0"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902370A"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5066F72" w14:textId="77777777" w:rsidR="00E00726" w:rsidRPr="00E00726" w:rsidRDefault="00E00726" w:rsidP="00C611FD">
            <w:pPr>
              <w:rPr>
                <w:sz w:val="20"/>
                <w:szCs w:val="20"/>
              </w:rPr>
            </w:pPr>
          </w:p>
        </w:tc>
      </w:tr>
      <w:tr w:rsidR="00E00726" w:rsidRPr="00E00726" w14:paraId="4D8362EF"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4A78FD63"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1E9D9CD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F972187"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3EDF2B7"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5A851292" w14:textId="77777777" w:rsidR="00E00726" w:rsidRPr="00E00726" w:rsidRDefault="00E00726" w:rsidP="00C611FD">
            <w:pPr>
              <w:jc w:val="center"/>
              <w:rPr>
                <w:sz w:val="20"/>
                <w:szCs w:val="20"/>
              </w:rPr>
            </w:pPr>
            <w:r w:rsidRPr="00E00726">
              <w:rPr>
                <w:sz w:val="20"/>
                <w:szCs w:val="20"/>
              </w:rPr>
              <w:t>14.0.00.79570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E265ECE"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10FD0A9" w14:textId="77777777" w:rsidR="00E00726" w:rsidRPr="00E00726" w:rsidRDefault="00E00726" w:rsidP="00C611FD">
            <w:pPr>
              <w:jc w:val="right"/>
              <w:rPr>
                <w:sz w:val="20"/>
                <w:szCs w:val="20"/>
              </w:rPr>
            </w:pPr>
            <w:r w:rsidRPr="00E00726">
              <w:rPr>
                <w:sz w:val="20"/>
                <w:szCs w:val="20"/>
              </w:rPr>
              <w:t>25 000,00</w:t>
            </w:r>
          </w:p>
        </w:tc>
        <w:tc>
          <w:tcPr>
            <w:tcW w:w="833" w:type="dxa"/>
            <w:tcBorders>
              <w:top w:val="single" w:sz="4" w:space="0" w:color="auto"/>
              <w:left w:val="single" w:sz="4" w:space="0" w:color="auto"/>
              <w:bottom w:val="nil"/>
              <w:right w:val="nil"/>
            </w:tcBorders>
            <w:shd w:val="clear" w:color="auto" w:fill="auto"/>
            <w:noWrap/>
            <w:vAlign w:val="center"/>
            <w:hideMark/>
          </w:tcPr>
          <w:p w14:paraId="36C4DCB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953C22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D4C270F" w14:textId="77777777" w:rsidR="00E00726" w:rsidRPr="00E00726" w:rsidRDefault="00E00726" w:rsidP="00C611FD">
            <w:pPr>
              <w:rPr>
                <w:sz w:val="20"/>
                <w:szCs w:val="20"/>
              </w:rPr>
            </w:pPr>
          </w:p>
        </w:tc>
      </w:tr>
      <w:tr w:rsidR="00E00726" w:rsidRPr="00E00726" w14:paraId="61B65DDC"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47747A9"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F04FA4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D0183F9"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30EB07"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5B56A3F" w14:textId="77777777" w:rsidR="00E00726" w:rsidRPr="00E00726" w:rsidRDefault="00E00726" w:rsidP="00C611FD">
            <w:pPr>
              <w:jc w:val="center"/>
              <w:rPr>
                <w:sz w:val="20"/>
                <w:szCs w:val="20"/>
              </w:rPr>
            </w:pPr>
            <w:r w:rsidRPr="00E00726">
              <w:rPr>
                <w:sz w:val="20"/>
                <w:szCs w:val="20"/>
              </w:rPr>
              <w:t>14.0.00.79570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B9D2B7"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D5C2E6" w14:textId="77777777" w:rsidR="00E00726" w:rsidRPr="00E00726" w:rsidRDefault="00E00726" w:rsidP="00C611FD">
            <w:pPr>
              <w:jc w:val="right"/>
              <w:rPr>
                <w:sz w:val="20"/>
                <w:szCs w:val="20"/>
              </w:rPr>
            </w:pPr>
            <w:r w:rsidRPr="00E00726">
              <w:rPr>
                <w:sz w:val="20"/>
                <w:szCs w:val="20"/>
              </w:rPr>
              <w:t>25 000,00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DA2B450"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EC5B3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7736A00" w14:textId="77777777" w:rsidR="00E00726" w:rsidRPr="00E00726" w:rsidRDefault="00E00726" w:rsidP="00C611FD">
            <w:pPr>
              <w:rPr>
                <w:sz w:val="20"/>
                <w:szCs w:val="20"/>
              </w:rPr>
            </w:pPr>
          </w:p>
        </w:tc>
      </w:tr>
      <w:tr w:rsidR="00E00726" w:rsidRPr="00E00726" w14:paraId="12C5F1FF"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2C3BB549"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09A68EBC"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55BE7446"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067F8131" w14:textId="77777777" w:rsidR="00E00726" w:rsidRPr="00E00726" w:rsidRDefault="00E00726" w:rsidP="00C611FD">
            <w:pPr>
              <w:jc w:val="center"/>
              <w:rPr>
                <w:sz w:val="20"/>
                <w:szCs w:val="20"/>
              </w:rPr>
            </w:pPr>
            <w:r w:rsidRPr="00E00726">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648BED85" w14:textId="77777777" w:rsidR="00E00726" w:rsidRPr="00E00726" w:rsidRDefault="00E00726" w:rsidP="00C611FD">
            <w:pPr>
              <w:jc w:val="center"/>
              <w:rPr>
                <w:sz w:val="20"/>
                <w:szCs w:val="20"/>
              </w:rPr>
            </w:pPr>
            <w:r w:rsidRPr="00E00726">
              <w:rPr>
                <w:sz w:val="20"/>
                <w:szCs w:val="20"/>
              </w:rPr>
              <w:t>14.0.00.79570</w:t>
            </w:r>
          </w:p>
        </w:tc>
        <w:tc>
          <w:tcPr>
            <w:tcW w:w="715" w:type="dxa"/>
            <w:tcBorders>
              <w:top w:val="nil"/>
              <w:left w:val="single" w:sz="4" w:space="0" w:color="auto"/>
              <w:bottom w:val="nil"/>
              <w:right w:val="single" w:sz="4" w:space="0" w:color="auto"/>
            </w:tcBorders>
            <w:shd w:val="clear" w:color="auto" w:fill="auto"/>
            <w:noWrap/>
            <w:vAlign w:val="center"/>
            <w:hideMark/>
          </w:tcPr>
          <w:p w14:paraId="6723F469"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69644BF7" w14:textId="77777777" w:rsidR="00E00726" w:rsidRPr="00E00726" w:rsidRDefault="00E00726" w:rsidP="00C611FD">
            <w:pPr>
              <w:jc w:val="right"/>
              <w:rPr>
                <w:sz w:val="20"/>
                <w:szCs w:val="20"/>
              </w:rPr>
            </w:pPr>
            <w:r w:rsidRPr="00E00726">
              <w:rPr>
                <w:sz w:val="20"/>
                <w:szCs w:val="20"/>
              </w:rPr>
              <w:t>228 274,00</w:t>
            </w:r>
          </w:p>
        </w:tc>
        <w:tc>
          <w:tcPr>
            <w:tcW w:w="833" w:type="dxa"/>
            <w:tcBorders>
              <w:top w:val="nil"/>
              <w:left w:val="single" w:sz="4" w:space="0" w:color="auto"/>
              <w:bottom w:val="nil"/>
              <w:right w:val="nil"/>
            </w:tcBorders>
            <w:shd w:val="clear" w:color="auto" w:fill="auto"/>
            <w:noWrap/>
            <w:vAlign w:val="center"/>
            <w:hideMark/>
          </w:tcPr>
          <w:p w14:paraId="47C32B2E"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55C657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4AE6E2F" w14:textId="77777777" w:rsidR="00E00726" w:rsidRPr="00E00726" w:rsidRDefault="00E00726" w:rsidP="00C611FD">
            <w:pPr>
              <w:rPr>
                <w:sz w:val="20"/>
                <w:szCs w:val="20"/>
              </w:rPr>
            </w:pPr>
          </w:p>
        </w:tc>
      </w:tr>
      <w:tr w:rsidR="00E00726" w:rsidRPr="00E00726" w14:paraId="34F0CAA2"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EE16CD9"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91996E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5BFD0A0"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B34B63"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B5FF6D2" w14:textId="77777777" w:rsidR="00E00726" w:rsidRPr="00E00726" w:rsidRDefault="00E00726" w:rsidP="00C611FD">
            <w:pPr>
              <w:jc w:val="center"/>
              <w:rPr>
                <w:sz w:val="20"/>
                <w:szCs w:val="20"/>
              </w:rPr>
            </w:pPr>
            <w:r w:rsidRPr="00E00726">
              <w:rPr>
                <w:sz w:val="20"/>
                <w:szCs w:val="20"/>
              </w:rPr>
              <w:t>14.0.00.79570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8CB8AC"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9564EB" w14:textId="77777777" w:rsidR="00E00726" w:rsidRPr="00E00726" w:rsidRDefault="00E00726" w:rsidP="00C611FD">
            <w:pPr>
              <w:jc w:val="right"/>
              <w:rPr>
                <w:sz w:val="20"/>
                <w:szCs w:val="20"/>
              </w:rPr>
            </w:pPr>
            <w:r w:rsidRPr="00E00726">
              <w:rPr>
                <w:sz w:val="20"/>
                <w:szCs w:val="20"/>
              </w:rPr>
              <w:t>228 274,00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E4D5B51"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B52B5D"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94D48DB" w14:textId="77777777" w:rsidR="00E00726" w:rsidRPr="00E00726" w:rsidRDefault="00E00726" w:rsidP="00C611FD">
            <w:pPr>
              <w:rPr>
                <w:sz w:val="20"/>
                <w:szCs w:val="20"/>
              </w:rPr>
            </w:pPr>
          </w:p>
        </w:tc>
      </w:tr>
      <w:tr w:rsidR="00E00726" w:rsidRPr="00E00726" w14:paraId="286C28F9"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149A70DC" w14:textId="77777777" w:rsidR="00E00726" w:rsidRPr="00E00726" w:rsidRDefault="00E00726" w:rsidP="00C611FD">
            <w:pPr>
              <w:rPr>
                <w:bCs/>
                <w:sz w:val="20"/>
                <w:szCs w:val="20"/>
              </w:rPr>
            </w:pPr>
            <w:r w:rsidRPr="00E00726">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807" w:type="dxa"/>
            <w:tcBorders>
              <w:top w:val="nil"/>
              <w:left w:val="single" w:sz="4" w:space="0" w:color="auto"/>
              <w:bottom w:val="nil"/>
              <w:right w:val="nil"/>
            </w:tcBorders>
            <w:shd w:val="clear" w:color="auto" w:fill="auto"/>
            <w:noWrap/>
            <w:vAlign w:val="center"/>
            <w:hideMark/>
          </w:tcPr>
          <w:p w14:paraId="03E870C2"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73A64DF"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63C80CC" w14:textId="77777777" w:rsidR="00E00726" w:rsidRPr="00E00726" w:rsidRDefault="00E00726" w:rsidP="00C611FD">
            <w:pPr>
              <w:jc w:val="center"/>
              <w:rPr>
                <w:bCs/>
                <w:sz w:val="20"/>
                <w:szCs w:val="20"/>
              </w:rPr>
            </w:pPr>
            <w:r w:rsidRPr="00E00726">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3A25FE62" w14:textId="77777777" w:rsidR="00E00726" w:rsidRPr="00E00726" w:rsidRDefault="00E00726" w:rsidP="00C611FD">
            <w:pPr>
              <w:jc w:val="center"/>
              <w:rPr>
                <w:bCs/>
                <w:sz w:val="20"/>
                <w:szCs w:val="20"/>
              </w:rPr>
            </w:pPr>
            <w:r w:rsidRPr="00E00726">
              <w:rPr>
                <w:bCs/>
                <w:sz w:val="20"/>
                <w:szCs w:val="20"/>
              </w:rPr>
              <w:t>16.0.00.00000</w:t>
            </w:r>
          </w:p>
        </w:tc>
        <w:tc>
          <w:tcPr>
            <w:tcW w:w="715" w:type="dxa"/>
            <w:tcBorders>
              <w:top w:val="nil"/>
              <w:left w:val="single" w:sz="4" w:space="0" w:color="auto"/>
              <w:bottom w:val="nil"/>
              <w:right w:val="single" w:sz="4" w:space="0" w:color="auto"/>
            </w:tcBorders>
            <w:shd w:val="clear" w:color="auto" w:fill="auto"/>
            <w:noWrap/>
            <w:vAlign w:val="center"/>
            <w:hideMark/>
          </w:tcPr>
          <w:p w14:paraId="5E9CBB22"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DC3F6C5" w14:textId="77777777" w:rsidR="00E00726" w:rsidRPr="00E00726" w:rsidRDefault="00E00726" w:rsidP="00C611FD">
            <w:pPr>
              <w:jc w:val="right"/>
              <w:rPr>
                <w:bCs/>
                <w:sz w:val="20"/>
                <w:szCs w:val="20"/>
              </w:rPr>
            </w:pPr>
            <w:r w:rsidRPr="00E00726">
              <w:rPr>
                <w:bCs/>
                <w:sz w:val="20"/>
                <w:szCs w:val="20"/>
              </w:rPr>
              <w:t>166 000,00</w:t>
            </w:r>
          </w:p>
        </w:tc>
        <w:tc>
          <w:tcPr>
            <w:tcW w:w="833" w:type="dxa"/>
            <w:tcBorders>
              <w:top w:val="nil"/>
              <w:left w:val="single" w:sz="4" w:space="0" w:color="auto"/>
              <w:bottom w:val="nil"/>
              <w:right w:val="nil"/>
            </w:tcBorders>
            <w:shd w:val="clear" w:color="auto" w:fill="auto"/>
            <w:noWrap/>
            <w:vAlign w:val="center"/>
            <w:hideMark/>
          </w:tcPr>
          <w:p w14:paraId="21DEC13B"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79A7A9DB"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02C23F5" w14:textId="77777777" w:rsidR="00E00726" w:rsidRPr="00E00726" w:rsidRDefault="00E00726" w:rsidP="00C611FD">
            <w:pPr>
              <w:rPr>
                <w:sz w:val="20"/>
                <w:szCs w:val="20"/>
              </w:rPr>
            </w:pPr>
          </w:p>
        </w:tc>
      </w:tr>
      <w:tr w:rsidR="00E00726" w:rsidRPr="00E00726" w14:paraId="35800681"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586CB06C" w14:textId="77777777" w:rsidR="00E00726" w:rsidRPr="00E00726" w:rsidRDefault="00E00726" w:rsidP="00C611FD">
            <w:pPr>
              <w:rPr>
                <w:bCs/>
                <w:sz w:val="20"/>
                <w:szCs w:val="20"/>
              </w:rPr>
            </w:pPr>
            <w:r w:rsidRPr="00E00726">
              <w:rPr>
                <w:bCs/>
                <w:sz w:val="20"/>
                <w:szCs w:val="20"/>
              </w:rPr>
              <w:lastRenderedPageBreak/>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5CB9028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0A24F48"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DC84204" w14:textId="77777777" w:rsidR="00E00726" w:rsidRPr="00E00726" w:rsidRDefault="00E00726" w:rsidP="00C611FD">
            <w:pPr>
              <w:jc w:val="center"/>
              <w:rPr>
                <w:bCs/>
                <w:sz w:val="20"/>
                <w:szCs w:val="20"/>
              </w:rPr>
            </w:pPr>
            <w:r w:rsidRPr="00E00726">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76996A84" w14:textId="77777777" w:rsidR="00E00726" w:rsidRPr="00E00726" w:rsidRDefault="00E00726" w:rsidP="00C611FD">
            <w:pPr>
              <w:jc w:val="center"/>
              <w:rPr>
                <w:bCs/>
                <w:sz w:val="20"/>
                <w:szCs w:val="20"/>
              </w:rPr>
            </w:pPr>
            <w:r w:rsidRPr="00E00726">
              <w:rPr>
                <w:bCs/>
                <w:sz w:val="20"/>
                <w:szCs w:val="20"/>
              </w:rPr>
              <w:t>16.0.00.79500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6984CB3"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BC36DE1" w14:textId="77777777" w:rsidR="00E00726" w:rsidRPr="00E00726" w:rsidRDefault="00E00726" w:rsidP="00C611FD">
            <w:pPr>
              <w:jc w:val="right"/>
              <w:rPr>
                <w:bCs/>
                <w:sz w:val="20"/>
                <w:szCs w:val="20"/>
              </w:rPr>
            </w:pPr>
            <w:r w:rsidRPr="00E00726">
              <w:rPr>
                <w:bCs/>
                <w:sz w:val="20"/>
                <w:szCs w:val="20"/>
              </w:rPr>
              <w:t>166 000,00</w:t>
            </w:r>
          </w:p>
        </w:tc>
        <w:tc>
          <w:tcPr>
            <w:tcW w:w="833" w:type="dxa"/>
            <w:tcBorders>
              <w:top w:val="single" w:sz="4" w:space="0" w:color="auto"/>
              <w:left w:val="single" w:sz="4" w:space="0" w:color="auto"/>
              <w:bottom w:val="nil"/>
              <w:right w:val="nil"/>
            </w:tcBorders>
            <w:shd w:val="clear" w:color="auto" w:fill="auto"/>
            <w:noWrap/>
            <w:vAlign w:val="center"/>
            <w:hideMark/>
          </w:tcPr>
          <w:p w14:paraId="235B3E83"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E79DF09"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46E45FF" w14:textId="77777777" w:rsidR="00E00726" w:rsidRPr="00E00726" w:rsidRDefault="00E00726" w:rsidP="00C611FD">
            <w:pPr>
              <w:rPr>
                <w:sz w:val="20"/>
                <w:szCs w:val="20"/>
              </w:rPr>
            </w:pPr>
          </w:p>
        </w:tc>
      </w:tr>
      <w:tr w:rsidR="00E00726" w:rsidRPr="00E00726" w14:paraId="085B89FC"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0B86458E"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3926FF0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81269FD"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578DC75"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68AE74A1" w14:textId="77777777" w:rsidR="00E00726" w:rsidRPr="00E00726" w:rsidRDefault="00E00726" w:rsidP="00C611FD">
            <w:pPr>
              <w:jc w:val="center"/>
              <w:rPr>
                <w:sz w:val="20"/>
                <w:szCs w:val="20"/>
              </w:rPr>
            </w:pPr>
            <w:r w:rsidRPr="00E00726">
              <w:rPr>
                <w:sz w:val="20"/>
                <w:szCs w:val="20"/>
              </w:rPr>
              <w:t>16.0.00.79500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7BD358F"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0BC661A" w14:textId="77777777" w:rsidR="00E00726" w:rsidRPr="00E00726" w:rsidRDefault="00E00726" w:rsidP="00C611FD">
            <w:pPr>
              <w:jc w:val="right"/>
              <w:rPr>
                <w:sz w:val="20"/>
                <w:szCs w:val="20"/>
              </w:rPr>
            </w:pPr>
            <w:r w:rsidRPr="00E00726">
              <w:rPr>
                <w:sz w:val="20"/>
                <w:szCs w:val="20"/>
              </w:rPr>
              <w:t>6 000,00</w:t>
            </w:r>
          </w:p>
        </w:tc>
        <w:tc>
          <w:tcPr>
            <w:tcW w:w="833" w:type="dxa"/>
            <w:tcBorders>
              <w:top w:val="single" w:sz="4" w:space="0" w:color="auto"/>
              <w:left w:val="single" w:sz="4" w:space="0" w:color="auto"/>
              <w:bottom w:val="nil"/>
              <w:right w:val="nil"/>
            </w:tcBorders>
            <w:shd w:val="clear" w:color="auto" w:fill="auto"/>
            <w:noWrap/>
            <w:vAlign w:val="center"/>
            <w:hideMark/>
          </w:tcPr>
          <w:p w14:paraId="56A59AEE"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A35921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432B520" w14:textId="77777777" w:rsidR="00E00726" w:rsidRPr="00E00726" w:rsidRDefault="00E00726" w:rsidP="00C611FD">
            <w:pPr>
              <w:rPr>
                <w:sz w:val="20"/>
                <w:szCs w:val="20"/>
              </w:rPr>
            </w:pPr>
          </w:p>
        </w:tc>
      </w:tr>
      <w:tr w:rsidR="00E00726" w:rsidRPr="00E00726" w14:paraId="61E117EF"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AC9379A"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466EB7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B64B40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5B9BC1"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27316D4" w14:textId="77777777" w:rsidR="00E00726" w:rsidRPr="00E00726" w:rsidRDefault="00E00726" w:rsidP="00C611FD">
            <w:pPr>
              <w:jc w:val="center"/>
              <w:rPr>
                <w:sz w:val="20"/>
                <w:szCs w:val="20"/>
              </w:rPr>
            </w:pPr>
            <w:r w:rsidRPr="00E00726">
              <w:rPr>
                <w:sz w:val="20"/>
                <w:szCs w:val="20"/>
              </w:rPr>
              <w:t>16.0.00.79500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3F8315"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947BB9" w14:textId="77777777" w:rsidR="00E00726" w:rsidRPr="00E00726" w:rsidRDefault="00E00726" w:rsidP="00C611FD">
            <w:pPr>
              <w:jc w:val="right"/>
              <w:rPr>
                <w:sz w:val="20"/>
                <w:szCs w:val="20"/>
              </w:rPr>
            </w:pPr>
            <w:r w:rsidRPr="00E00726">
              <w:rPr>
                <w:sz w:val="20"/>
                <w:szCs w:val="20"/>
              </w:rPr>
              <w:t>6 000,00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25B196F"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EB9E21"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91E138F" w14:textId="77777777" w:rsidR="00E00726" w:rsidRPr="00E00726" w:rsidRDefault="00E00726" w:rsidP="00C611FD">
            <w:pPr>
              <w:rPr>
                <w:sz w:val="20"/>
                <w:szCs w:val="20"/>
              </w:rPr>
            </w:pPr>
          </w:p>
        </w:tc>
      </w:tr>
      <w:tr w:rsidR="00E00726" w:rsidRPr="00E00726" w14:paraId="717315AF"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13601481"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67FF42D2"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46B367B4"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B9E3011" w14:textId="77777777" w:rsidR="00E00726" w:rsidRPr="00E00726" w:rsidRDefault="00E00726" w:rsidP="00C611FD">
            <w:pPr>
              <w:jc w:val="center"/>
              <w:rPr>
                <w:sz w:val="20"/>
                <w:szCs w:val="20"/>
              </w:rPr>
            </w:pPr>
            <w:r w:rsidRPr="00E00726">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2EA6E78D" w14:textId="77777777" w:rsidR="00E00726" w:rsidRPr="00E00726" w:rsidRDefault="00E00726" w:rsidP="00C611FD">
            <w:pPr>
              <w:jc w:val="center"/>
              <w:rPr>
                <w:sz w:val="20"/>
                <w:szCs w:val="20"/>
              </w:rPr>
            </w:pPr>
            <w:r w:rsidRPr="00E00726">
              <w:rPr>
                <w:sz w:val="20"/>
                <w:szCs w:val="20"/>
              </w:rPr>
              <w:t>16.0.00.79500</w:t>
            </w:r>
          </w:p>
        </w:tc>
        <w:tc>
          <w:tcPr>
            <w:tcW w:w="715" w:type="dxa"/>
            <w:tcBorders>
              <w:top w:val="nil"/>
              <w:left w:val="single" w:sz="4" w:space="0" w:color="auto"/>
              <w:bottom w:val="nil"/>
              <w:right w:val="single" w:sz="4" w:space="0" w:color="auto"/>
            </w:tcBorders>
            <w:shd w:val="clear" w:color="auto" w:fill="auto"/>
            <w:noWrap/>
            <w:vAlign w:val="center"/>
            <w:hideMark/>
          </w:tcPr>
          <w:p w14:paraId="540DCAF0"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302F344D" w14:textId="77777777" w:rsidR="00E00726" w:rsidRPr="00E00726" w:rsidRDefault="00E00726" w:rsidP="00C611FD">
            <w:pPr>
              <w:jc w:val="right"/>
              <w:rPr>
                <w:sz w:val="20"/>
                <w:szCs w:val="20"/>
              </w:rPr>
            </w:pPr>
            <w:r w:rsidRPr="00E00726">
              <w:rPr>
                <w:sz w:val="20"/>
                <w:szCs w:val="20"/>
              </w:rPr>
              <w:t>160 000,00</w:t>
            </w:r>
          </w:p>
        </w:tc>
        <w:tc>
          <w:tcPr>
            <w:tcW w:w="833" w:type="dxa"/>
            <w:tcBorders>
              <w:top w:val="nil"/>
              <w:left w:val="single" w:sz="4" w:space="0" w:color="auto"/>
              <w:bottom w:val="nil"/>
              <w:right w:val="nil"/>
            </w:tcBorders>
            <w:shd w:val="clear" w:color="auto" w:fill="auto"/>
            <w:noWrap/>
            <w:vAlign w:val="center"/>
            <w:hideMark/>
          </w:tcPr>
          <w:p w14:paraId="1DF64305"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0B75D08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1CD062F" w14:textId="77777777" w:rsidR="00E00726" w:rsidRPr="00E00726" w:rsidRDefault="00E00726" w:rsidP="00C611FD">
            <w:pPr>
              <w:rPr>
                <w:sz w:val="20"/>
                <w:szCs w:val="20"/>
              </w:rPr>
            </w:pPr>
          </w:p>
        </w:tc>
      </w:tr>
      <w:tr w:rsidR="00E00726" w:rsidRPr="00E00726" w14:paraId="421F3463"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713C7E4"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CE876A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D1BE18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A8706E"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5EE0B32" w14:textId="77777777" w:rsidR="00E00726" w:rsidRPr="00E00726" w:rsidRDefault="00E00726" w:rsidP="00C611FD">
            <w:pPr>
              <w:jc w:val="center"/>
              <w:rPr>
                <w:sz w:val="20"/>
                <w:szCs w:val="20"/>
              </w:rPr>
            </w:pPr>
            <w:r w:rsidRPr="00E00726">
              <w:rPr>
                <w:sz w:val="20"/>
                <w:szCs w:val="20"/>
              </w:rPr>
              <w:t>16.0.00.79500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3051D5"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C03BF6" w14:textId="77777777" w:rsidR="00E00726" w:rsidRPr="00E00726" w:rsidRDefault="00E00726" w:rsidP="00C611FD">
            <w:pPr>
              <w:jc w:val="right"/>
              <w:rPr>
                <w:sz w:val="20"/>
                <w:szCs w:val="20"/>
              </w:rPr>
            </w:pPr>
            <w:r w:rsidRPr="00E00726">
              <w:rPr>
                <w:sz w:val="20"/>
                <w:szCs w:val="20"/>
              </w:rPr>
              <w:t>160 000,00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9C90F3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5918A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212B10E" w14:textId="77777777" w:rsidR="00E00726" w:rsidRPr="00E00726" w:rsidRDefault="00E00726" w:rsidP="00C611FD">
            <w:pPr>
              <w:rPr>
                <w:sz w:val="20"/>
                <w:szCs w:val="20"/>
              </w:rPr>
            </w:pPr>
          </w:p>
        </w:tc>
      </w:tr>
      <w:tr w:rsidR="00E00726" w:rsidRPr="00E00726" w14:paraId="6F3F6CBE"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42298CB0"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nil"/>
              <w:left w:val="single" w:sz="4" w:space="0" w:color="auto"/>
              <w:bottom w:val="nil"/>
              <w:right w:val="nil"/>
            </w:tcBorders>
            <w:shd w:val="clear" w:color="auto" w:fill="auto"/>
            <w:noWrap/>
            <w:vAlign w:val="center"/>
            <w:hideMark/>
          </w:tcPr>
          <w:p w14:paraId="4F0703C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B296400"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5DEE4B5C" w14:textId="77777777" w:rsidR="00E00726" w:rsidRPr="00E00726" w:rsidRDefault="00E00726" w:rsidP="00C611FD">
            <w:pPr>
              <w:jc w:val="center"/>
              <w:rPr>
                <w:bCs/>
                <w:sz w:val="20"/>
                <w:szCs w:val="20"/>
              </w:rPr>
            </w:pPr>
            <w:r w:rsidRPr="00E00726">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19CDEFD3"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nil"/>
              <w:left w:val="single" w:sz="4" w:space="0" w:color="auto"/>
              <w:bottom w:val="nil"/>
              <w:right w:val="single" w:sz="4" w:space="0" w:color="auto"/>
            </w:tcBorders>
            <w:shd w:val="clear" w:color="auto" w:fill="auto"/>
            <w:noWrap/>
            <w:vAlign w:val="center"/>
            <w:hideMark/>
          </w:tcPr>
          <w:p w14:paraId="0C763E9B"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F4C88B1" w14:textId="77777777" w:rsidR="00E00726" w:rsidRPr="00E00726" w:rsidRDefault="00E00726" w:rsidP="00C611FD">
            <w:pPr>
              <w:jc w:val="right"/>
              <w:rPr>
                <w:bCs/>
                <w:sz w:val="20"/>
                <w:szCs w:val="20"/>
              </w:rPr>
            </w:pPr>
            <w:r w:rsidRPr="00E00726">
              <w:rPr>
                <w:bCs/>
                <w:sz w:val="20"/>
                <w:szCs w:val="20"/>
              </w:rPr>
              <w:t>10 200,00</w:t>
            </w:r>
          </w:p>
        </w:tc>
        <w:tc>
          <w:tcPr>
            <w:tcW w:w="833" w:type="dxa"/>
            <w:tcBorders>
              <w:top w:val="nil"/>
              <w:left w:val="single" w:sz="4" w:space="0" w:color="auto"/>
              <w:bottom w:val="nil"/>
              <w:right w:val="nil"/>
            </w:tcBorders>
            <w:shd w:val="clear" w:color="auto" w:fill="auto"/>
            <w:noWrap/>
            <w:vAlign w:val="center"/>
            <w:hideMark/>
          </w:tcPr>
          <w:p w14:paraId="2624B39D" w14:textId="77777777" w:rsidR="00E00726" w:rsidRPr="00E00726" w:rsidRDefault="00E00726" w:rsidP="00C611FD">
            <w:pPr>
              <w:jc w:val="right"/>
              <w:rPr>
                <w:bCs/>
                <w:sz w:val="20"/>
                <w:szCs w:val="20"/>
              </w:rPr>
            </w:pPr>
            <w:r w:rsidRPr="00E00726">
              <w:rPr>
                <w:bCs/>
                <w:sz w:val="20"/>
                <w:szCs w:val="20"/>
              </w:rPr>
              <w:t>10 200,00</w:t>
            </w:r>
          </w:p>
        </w:tc>
        <w:tc>
          <w:tcPr>
            <w:tcW w:w="1960" w:type="dxa"/>
            <w:tcBorders>
              <w:top w:val="nil"/>
              <w:left w:val="single" w:sz="4" w:space="0" w:color="auto"/>
              <w:bottom w:val="nil"/>
              <w:right w:val="single" w:sz="4" w:space="0" w:color="auto"/>
            </w:tcBorders>
            <w:shd w:val="clear" w:color="auto" w:fill="auto"/>
            <w:noWrap/>
            <w:vAlign w:val="center"/>
            <w:hideMark/>
          </w:tcPr>
          <w:p w14:paraId="690B422F" w14:textId="77777777" w:rsidR="00E00726" w:rsidRPr="00E00726" w:rsidRDefault="00E00726" w:rsidP="00C611FD">
            <w:pPr>
              <w:jc w:val="right"/>
              <w:rPr>
                <w:bCs/>
                <w:sz w:val="20"/>
                <w:szCs w:val="20"/>
              </w:rPr>
            </w:pPr>
            <w:r w:rsidRPr="00E00726">
              <w:rPr>
                <w:bCs/>
                <w:sz w:val="20"/>
                <w:szCs w:val="20"/>
              </w:rPr>
              <w:t>10 200,00</w:t>
            </w:r>
          </w:p>
        </w:tc>
        <w:tc>
          <w:tcPr>
            <w:tcW w:w="236" w:type="dxa"/>
            <w:gridSpan w:val="2"/>
            <w:vAlign w:val="center"/>
            <w:hideMark/>
          </w:tcPr>
          <w:p w14:paraId="6FF6EF18" w14:textId="77777777" w:rsidR="00E00726" w:rsidRPr="00E00726" w:rsidRDefault="00E00726" w:rsidP="00C611FD">
            <w:pPr>
              <w:rPr>
                <w:sz w:val="20"/>
                <w:szCs w:val="20"/>
              </w:rPr>
            </w:pPr>
          </w:p>
        </w:tc>
      </w:tr>
      <w:tr w:rsidR="00E00726" w:rsidRPr="00E00726" w14:paraId="6C25D33C" w14:textId="77777777" w:rsidTr="00C611FD">
        <w:trPr>
          <w:trHeight w:val="2295"/>
        </w:trPr>
        <w:tc>
          <w:tcPr>
            <w:tcW w:w="3021" w:type="dxa"/>
            <w:tcBorders>
              <w:top w:val="single" w:sz="4" w:space="0" w:color="auto"/>
              <w:left w:val="single" w:sz="4" w:space="0" w:color="auto"/>
              <w:bottom w:val="nil"/>
              <w:right w:val="nil"/>
            </w:tcBorders>
            <w:shd w:val="clear" w:color="auto" w:fill="auto"/>
            <w:vAlign w:val="center"/>
            <w:hideMark/>
          </w:tcPr>
          <w:p w14:paraId="6F3BAD22" w14:textId="77777777" w:rsidR="00E00726" w:rsidRPr="00E00726" w:rsidRDefault="00E00726" w:rsidP="00C611FD">
            <w:pPr>
              <w:rPr>
                <w:bCs/>
                <w:sz w:val="20"/>
                <w:szCs w:val="20"/>
              </w:rPr>
            </w:pPr>
            <w:r w:rsidRPr="00E00726">
              <w:rPr>
                <w:bCs/>
                <w:sz w:val="20"/>
                <w:szCs w:val="20"/>
              </w:rPr>
              <w:t>Реализация мероприятий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 государственной программы Новосибирской области "Социальная поддержка в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5F6DD1C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315DD2C"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8D28998" w14:textId="77777777" w:rsidR="00E00726" w:rsidRPr="00E00726" w:rsidRDefault="00E00726" w:rsidP="00C611FD">
            <w:pPr>
              <w:jc w:val="center"/>
              <w:rPr>
                <w:bCs/>
                <w:sz w:val="20"/>
                <w:szCs w:val="20"/>
              </w:rPr>
            </w:pPr>
            <w:r w:rsidRPr="00E00726">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4FF5774A" w14:textId="77777777" w:rsidR="00E00726" w:rsidRPr="00E00726" w:rsidRDefault="00E00726" w:rsidP="00C611FD">
            <w:pPr>
              <w:jc w:val="center"/>
              <w:rPr>
                <w:bCs/>
                <w:sz w:val="20"/>
                <w:szCs w:val="20"/>
              </w:rPr>
            </w:pPr>
            <w:r w:rsidRPr="00E00726">
              <w:rPr>
                <w:bCs/>
                <w:sz w:val="20"/>
                <w:szCs w:val="20"/>
              </w:rPr>
              <w:t>99.0.00.70179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6EE4161"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D4EE481" w14:textId="77777777" w:rsidR="00E00726" w:rsidRPr="00E00726" w:rsidRDefault="00E00726" w:rsidP="00C611FD">
            <w:pPr>
              <w:jc w:val="right"/>
              <w:rPr>
                <w:bCs/>
                <w:sz w:val="20"/>
                <w:szCs w:val="20"/>
              </w:rPr>
            </w:pPr>
            <w:r w:rsidRPr="00E00726">
              <w:rPr>
                <w:bCs/>
                <w:sz w:val="20"/>
                <w:szCs w:val="20"/>
              </w:rPr>
              <w:t>10 200,00</w:t>
            </w:r>
          </w:p>
        </w:tc>
        <w:tc>
          <w:tcPr>
            <w:tcW w:w="833" w:type="dxa"/>
            <w:tcBorders>
              <w:top w:val="single" w:sz="4" w:space="0" w:color="auto"/>
              <w:left w:val="single" w:sz="4" w:space="0" w:color="auto"/>
              <w:bottom w:val="nil"/>
              <w:right w:val="nil"/>
            </w:tcBorders>
            <w:shd w:val="clear" w:color="auto" w:fill="auto"/>
            <w:noWrap/>
            <w:vAlign w:val="center"/>
            <w:hideMark/>
          </w:tcPr>
          <w:p w14:paraId="66A10087" w14:textId="77777777" w:rsidR="00E00726" w:rsidRPr="00E00726" w:rsidRDefault="00E00726" w:rsidP="00C611FD">
            <w:pPr>
              <w:jc w:val="right"/>
              <w:rPr>
                <w:bCs/>
                <w:sz w:val="20"/>
                <w:szCs w:val="20"/>
              </w:rPr>
            </w:pPr>
            <w:r w:rsidRPr="00E00726">
              <w:rPr>
                <w:bCs/>
                <w:sz w:val="20"/>
                <w:szCs w:val="20"/>
              </w:rPr>
              <w:t>10 200,00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99E28D0" w14:textId="77777777" w:rsidR="00E00726" w:rsidRPr="00E00726" w:rsidRDefault="00E00726" w:rsidP="00C611FD">
            <w:pPr>
              <w:jc w:val="right"/>
              <w:rPr>
                <w:bCs/>
                <w:sz w:val="20"/>
                <w:szCs w:val="20"/>
              </w:rPr>
            </w:pPr>
            <w:r w:rsidRPr="00E00726">
              <w:rPr>
                <w:bCs/>
                <w:sz w:val="20"/>
                <w:szCs w:val="20"/>
              </w:rPr>
              <w:t>10 200,00</w:t>
            </w:r>
          </w:p>
        </w:tc>
        <w:tc>
          <w:tcPr>
            <w:tcW w:w="236" w:type="dxa"/>
            <w:gridSpan w:val="2"/>
            <w:vAlign w:val="center"/>
            <w:hideMark/>
          </w:tcPr>
          <w:p w14:paraId="5390915F" w14:textId="77777777" w:rsidR="00E00726" w:rsidRPr="00E00726" w:rsidRDefault="00E00726" w:rsidP="00C611FD">
            <w:pPr>
              <w:rPr>
                <w:sz w:val="20"/>
                <w:szCs w:val="20"/>
              </w:rPr>
            </w:pPr>
          </w:p>
        </w:tc>
      </w:tr>
      <w:tr w:rsidR="00E00726" w:rsidRPr="00E00726" w14:paraId="40DE19E3"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022589F4"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752A118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9EE871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EC14642"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57B14810" w14:textId="77777777" w:rsidR="00E00726" w:rsidRPr="00E00726" w:rsidRDefault="00E00726" w:rsidP="00C611FD">
            <w:pPr>
              <w:jc w:val="center"/>
              <w:rPr>
                <w:sz w:val="20"/>
                <w:szCs w:val="20"/>
              </w:rPr>
            </w:pPr>
            <w:r w:rsidRPr="00E00726">
              <w:rPr>
                <w:sz w:val="20"/>
                <w:szCs w:val="20"/>
              </w:rPr>
              <w:t>99.0.00.70179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72671D7"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8EA31C1"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3B837B20" w14:textId="77777777" w:rsidR="00E00726" w:rsidRPr="00E00726" w:rsidRDefault="00E00726" w:rsidP="00C611FD">
            <w:pPr>
              <w:jc w:val="right"/>
              <w:rPr>
                <w:sz w:val="20"/>
                <w:szCs w:val="20"/>
              </w:rPr>
            </w:pPr>
            <w:r w:rsidRPr="00E00726">
              <w:rPr>
                <w:sz w:val="20"/>
                <w:szCs w:val="20"/>
              </w:rPr>
              <w:t>10 200,00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E175570" w14:textId="77777777" w:rsidR="00E00726" w:rsidRPr="00E00726" w:rsidRDefault="00E00726" w:rsidP="00C611FD">
            <w:pPr>
              <w:jc w:val="right"/>
              <w:rPr>
                <w:sz w:val="20"/>
                <w:szCs w:val="20"/>
              </w:rPr>
            </w:pPr>
            <w:r w:rsidRPr="00E00726">
              <w:rPr>
                <w:sz w:val="20"/>
                <w:szCs w:val="20"/>
              </w:rPr>
              <w:t>10 200,00</w:t>
            </w:r>
          </w:p>
        </w:tc>
        <w:tc>
          <w:tcPr>
            <w:tcW w:w="236" w:type="dxa"/>
            <w:gridSpan w:val="2"/>
            <w:vAlign w:val="center"/>
            <w:hideMark/>
          </w:tcPr>
          <w:p w14:paraId="20358939" w14:textId="77777777" w:rsidR="00E00726" w:rsidRPr="00E00726" w:rsidRDefault="00E00726" w:rsidP="00C611FD">
            <w:pPr>
              <w:rPr>
                <w:sz w:val="20"/>
                <w:szCs w:val="20"/>
              </w:rPr>
            </w:pPr>
          </w:p>
        </w:tc>
      </w:tr>
      <w:tr w:rsidR="00E00726" w:rsidRPr="00E00726" w14:paraId="1F978234"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393EC90"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CE714A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80FF0F5"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9BB9F4"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F397C0A" w14:textId="77777777" w:rsidR="00E00726" w:rsidRPr="00E00726" w:rsidRDefault="00E00726" w:rsidP="00C611FD">
            <w:pPr>
              <w:jc w:val="center"/>
              <w:rPr>
                <w:sz w:val="20"/>
                <w:szCs w:val="20"/>
              </w:rPr>
            </w:pPr>
            <w:r w:rsidRPr="00E00726">
              <w:rPr>
                <w:sz w:val="20"/>
                <w:szCs w:val="20"/>
              </w:rPr>
              <w:t>99.0.00.70179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586087"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7BED2B"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5464118" w14:textId="77777777" w:rsidR="00E00726" w:rsidRPr="00E00726" w:rsidRDefault="00E00726" w:rsidP="00C611FD">
            <w:pPr>
              <w:jc w:val="right"/>
              <w:rPr>
                <w:sz w:val="20"/>
                <w:szCs w:val="20"/>
              </w:rPr>
            </w:pPr>
            <w:r w:rsidRPr="00E00726">
              <w:rPr>
                <w:sz w:val="20"/>
                <w:szCs w:val="20"/>
              </w:rPr>
              <w:t>10 200,00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3C1194" w14:textId="77777777" w:rsidR="00E00726" w:rsidRPr="00E00726" w:rsidRDefault="00E00726" w:rsidP="00C611FD">
            <w:pPr>
              <w:jc w:val="right"/>
              <w:rPr>
                <w:sz w:val="20"/>
                <w:szCs w:val="20"/>
              </w:rPr>
            </w:pPr>
            <w:r w:rsidRPr="00E00726">
              <w:rPr>
                <w:sz w:val="20"/>
                <w:szCs w:val="20"/>
              </w:rPr>
              <w:t>10 200,00</w:t>
            </w:r>
          </w:p>
        </w:tc>
        <w:tc>
          <w:tcPr>
            <w:tcW w:w="236" w:type="dxa"/>
            <w:gridSpan w:val="2"/>
            <w:vAlign w:val="center"/>
            <w:hideMark/>
          </w:tcPr>
          <w:p w14:paraId="127B4F22" w14:textId="77777777" w:rsidR="00E00726" w:rsidRPr="00E00726" w:rsidRDefault="00E00726" w:rsidP="00C611FD">
            <w:pPr>
              <w:rPr>
                <w:sz w:val="20"/>
                <w:szCs w:val="20"/>
              </w:rPr>
            </w:pPr>
          </w:p>
        </w:tc>
      </w:tr>
      <w:tr w:rsidR="00E00726" w:rsidRPr="00E00726" w14:paraId="51372F45"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126AB6DF"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22F64269"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5C5E6EDD"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DD00162" w14:textId="77777777" w:rsidR="00E00726" w:rsidRPr="00E00726" w:rsidRDefault="00E00726" w:rsidP="00C611FD">
            <w:pPr>
              <w:jc w:val="center"/>
              <w:rPr>
                <w:sz w:val="20"/>
                <w:szCs w:val="20"/>
              </w:rPr>
            </w:pPr>
            <w:r w:rsidRPr="00E00726">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1FD1D210" w14:textId="77777777" w:rsidR="00E00726" w:rsidRPr="00E00726" w:rsidRDefault="00E00726" w:rsidP="00C611FD">
            <w:pPr>
              <w:jc w:val="center"/>
              <w:rPr>
                <w:sz w:val="20"/>
                <w:szCs w:val="20"/>
              </w:rPr>
            </w:pPr>
            <w:r w:rsidRPr="00E00726">
              <w:rPr>
                <w:sz w:val="20"/>
                <w:szCs w:val="20"/>
              </w:rPr>
              <w:t>99.0.00.70179</w:t>
            </w:r>
          </w:p>
        </w:tc>
        <w:tc>
          <w:tcPr>
            <w:tcW w:w="715" w:type="dxa"/>
            <w:tcBorders>
              <w:top w:val="nil"/>
              <w:left w:val="single" w:sz="4" w:space="0" w:color="auto"/>
              <w:bottom w:val="nil"/>
              <w:right w:val="single" w:sz="4" w:space="0" w:color="auto"/>
            </w:tcBorders>
            <w:shd w:val="clear" w:color="auto" w:fill="auto"/>
            <w:noWrap/>
            <w:vAlign w:val="center"/>
            <w:hideMark/>
          </w:tcPr>
          <w:p w14:paraId="4F7471E6"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41426656" w14:textId="77777777" w:rsidR="00E00726" w:rsidRPr="00E00726" w:rsidRDefault="00E00726" w:rsidP="00C611FD">
            <w:pPr>
              <w:jc w:val="right"/>
              <w:rPr>
                <w:sz w:val="20"/>
                <w:szCs w:val="20"/>
              </w:rPr>
            </w:pPr>
            <w:r w:rsidRPr="00E00726">
              <w:rPr>
                <w:sz w:val="20"/>
                <w:szCs w:val="20"/>
              </w:rPr>
              <w:t>10 200,00</w:t>
            </w:r>
          </w:p>
        </w:tc>
        <w:tc>
          <w:tcPr>
            <w:tcW w:w="833" w:type="dxa"/>
            <w:tcBorders>
              <w:top w:val="nil"/>
              <w:left w:val="single" w:sz="4" w:space="0" w:color="auto"/>
              <w:bottom w:val="nil"/>
              <w:right w:val="nil"/>
            </w:tcBorders>
            <w:shd w:val="clear" w:color="auto" w:fill="auto"/>
            <w:noWrap/>
            <w:vAlign w:val="center"/>
            <w:hideMark/>
          </w:tcPr>
          <w:p w14:paraId="2B5CCCA8"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224139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D103111" w14:textId="77777777" w:rsidR="00E00726" w:rsidRPr="00E00726" w:rsidRDefault="00E00726" w:rsidP="00C611FD">
            <w:pPr>
              <w:rPr>
                <w:sz w:val="20"/>
                <w:szCs w:val="20"/>
              </w:rPr>
            </w:pPr>
          </w:p>
        </w:tc>
      </w:tr>
      <w:tr w:rsidR="00E00726" w:rsidRPr="00E00726" w14:paraId="65AF36E9"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D1D3897"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510E07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380B08B"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0180AB" w14:textId="77777777" w:rsidR="00E00726" w:rsidRPr="00E00726" w:rsidRDefault="00E00726" w:rsidP="00C611FD">
            <w:pPr>
              <w:jc w:val="center"/>
              <w:rPr>
                <w:sz w:val="20"/>
                <w:szCs w:val="20"/>
              </w:rPr>
            </w:pPr>
            <w:r w:rsidRPr="00E00726">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3B1CE21" w14:textId="77777777" w:rsidR="00E00726" w:rsidRPr="00E00726" w:rsidRDefault="00E00726" w:rsidP="00C611FD">
            <w:pPr>
              <w:jc w:val="center"/>
              <w:rPr>
                <w:sz w:val="20"/>
                <w:szCs w:val="20"/>
              </w:rPr>
            </w:pPr>
            <w:r w:rsidRPr="00E00726">
              <w:rPr>
                <w:sz w:val="20"/>
                <w:szCs w:val="20"/>
              </w:rPr>
              <w:t>99.0.00.70179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3D8FB1"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BE72FD" w14:textId="77777777" w:rsidR="00E00726" w:rsidRPr="00E00726" w:rsidRDefault="00E00726" w:rsidP="00C611FD">
            <w:pPr>
              <w:jc w:val="right"/>
              <w:rPr>
                <w:sz w:val="20"/>
                <w:szCs w:val="20"/>
              </w:rPr>
            </w:pPr>
            <w:r w:rsidRPr="00E00726">
              <w:rPr>
                <w:sz w:val="20"/>
                <w:szCs w:val="20"/>
              </w:rPr>
              <w:t>10 200,00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84E06C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6733AD"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636217C" w14:textId="77777777" w:rsidR="00E00726" w:rsidRPr="00E00726" w:rsidRDefault="00E00726" w:rsidP="00C611FD">
            <w:pPr>
              <w:rPr>
                <w:sz w:val="20"/>
                <w:szCs w:val="20"/>
              </w:rPr>
            </w:pPr>
          </w:p>
        </w:tc>
      </w:tr>
      <w:tr w:rsidR="00E00726" w:rsidRPr="00E00726" w14:paraId="3E06C0DA"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0DDA7093" w14:textId="77777777" w:rsidR="00E00726" w:rsidRPr="00E00726" w:rsidRDefault="00E00726" w:rsidP="00C611FD">
            <w:pPr>
              <w:rPr>
                <w:bCs/>
                <w:sz w:val="20"/>
                <w:szCs w:val="20"/>
              </w:rPr>
            </w:pPr>
            <w:r w:rsidRPr="00E00726">
              <w:rPr>
                <w:bCs/>
                <w:sz w:val="20"/>
                <w:szCs w:val="20"/>
              </w:rPr>
              <w:t>Другие вопросы в области образования</w:t>
            </w:r>
          </w:p>
        </w:tc>
        <w:tc>
          <w:tcPr>
            <w:tcW w:w="807" w:type="dxa"/>
            <w:tcBorders>
              <w:top w:val="nil"/>
              <w:left w:val="single" w:sz="4" w:space="0" w:color="auto"/>
              <w:bottom w:val="nil"/>
              <w:right w:val="nil"/>
            </w:tcBorders>
            <w:shd w:val="clear" w:color="auto" w:fill="auto"/>
            <w:noWrap/>
            <w:vAlign w:val="center"/>
            <w:hideMark/>
          </w:tcPr>
          <w:p w14:paraId="101D686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33B2FAD"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20A0EE25" w14:textId="77777777" w:rsidR="00E00726" w:rsidRPr="00E00726" w:rsidRDefault="00E00726" w:rsidP="00C611FD">
            <w:pPr>
              <w:jc w:val="center"/>
              <w:rPr>
                <w:bCs/>
                <w:sz w:val="20"/>
                <w:szCs w:val="20"/>
              </w:rPr>
            </w:pPr>
            <w:r w:rsidRPr="00E00726">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58DCC34D"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283D5437"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3D48364" w14:textId="77777777" w:rsidR="00E00726" w:rsidRPr="00E00726" w:rsidRDefault="00E00726" w:rsidP="00C611FD">
            <w:pPr>
              <w:jc w:val="right"/>
              <w:rPr>
                <w:bCs/>
                <w:sz w:val="20"/>
                <w:szCs w:val="20"/>
              </w:rPr>
            </w:pPr>
            <w:r w:rsidRPr="00E00726">
              <w:rPr>
                <w:bCs/>
                <w:sz w:val="20"/>
                <w:szCs w:val="20"/>
              </w:rPr>
              <w:t>86 202 934,06</w:t>
            </w:r>
          </w:p>
        </w:tc>
        <w:tc>
          <w:tcPr>
            <w:tcW w:w="833" w:type="dxa"/>
            <w:tcBorders>
              <w:top w:val="nil"/>
              <w:left w:val="single" w:sz="4" w:space="0" w:color="auto"/>
              <w:bottom w:val="nil"/>
              <w:right w:val="nil"/>
            </w:tcBorders>
            <w:shd w:val="clear" w:color="auto" w:fill="auto"/>
            <w:noWrap/>
            <w:vAlign w:val="center"/>
            <w:hideMark/>
          </w:tcPr>
          <w:p w14:paraId="1AC18320" w14:textId="77777777" w:rsidR="00E00726" w:rsidRPr="00E00726" w:rsidRDefault="00E00726" w:rsidP="00C611FD">
            <w:pPr>
              <w:jc w:val="right"/>
              <w:rPr>
                <w:bCs/>
                <w:sz w:val="20"/>
                <w:szCs w:val="20"/>
              </w:rPr>
            </w:pPr>
            <w:r w:rsidRPr="00E00726">
              <w:rPr>
                <w:bCs/>
                <w:sz w:val="20"/>
                <w:szCs w:val="20"/>
              </w:rPr>
              <w:t>43 656 950,00</w:t>
            </w:r>
          </w:p>
        </w:tc>
        <w:tc>
          <w:tcPr>
            <w:tcW w:w="1960" w:type="dxa"/>
            <w:tcBorders>
              <w:top w:val="nil"/>
              <w:left w:val="single" w:sz="4" w:space="0" w:color="auto"/>
              <w:bottom w:val="nil"/>
              <w:right w:val="single" w:sz="4" w:space="0" w:color="auto"/>
            </w:tcBorders>
            <w:shd w:val="clear" w:color="auto" w:fill="auto"/>
            <w:noWrap/>
            <w:vAlign w:val="center"/>
            <w:hideMark/>
          </w:tcPr>
          <w:p w14:paraId="0CD01667" w14:textId="77777777" w:rsidR="00E00726" w:rsidRPr="00E00726" w:rsidRDefault="00E00726" w:rsidP="00C611FD">
            <w:pPr>
              <w:jc w:val="right"/>
              <w:rPr>
                <w:bCs/>
                <w:sz w:val="20"/>
                <w:szCs w:val="20"/>
              </w:rPr>
            </w:pPr>
            <w:r w:rsidRPr="00E00726">
              <w:rPr>
                <w:bCs/>
                <w:sz w:val="20"/>
                <w:szCs w:val="20"/>
              </w:rPr>
              <w:t>29 190 660,00</w:t>
            </w:r>
          </w:p>
        </w:tc>
        <w:tc>
          <w:tcPr>
            <w:tcW w:w="236" w:type="dxa"/>
            <w:gridSpan w:val="2"/>
            <w:vAlign w:val="center"/>
            <w:hideMark/>
          </w:tcPr>
          <w:p w14:paraId="25F8349A" w14:textId="77777777" w:rsidR="00E00726" w:rsidRPr="00E00726" w:rsidRDefault="00E00726" w:rsidP="00C611FD">
            <w:pPr>
              <w:rPr>
                <w:sz w:val="20"/>
                <w:szCs w:val="20"/>
              </w:rPr>
            </w:pPr>
          </w:p>
        </w:tc>
      </w:tr>
      <w:tr w:rsidR="00E00726" w:rsidRPr="00E00726" w14:paraId="7BB305AA"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24213AEC" w14:textId="77777777" w:rsidR="00E00726" w:rsidRPr="00E00726" w:rsidRDefault="00E00726" w:rsidP="00C611FD">
            <w:pPr>
              <w:rPr>
                <w:bCs/>
                <w:sz w:val="20"/>
                <w:szCs w:val="20"/>
              </w:rPr>
            </w:pPr>
            <w:r w:rsidRPr="00E00726">
              <w:rPr>
                <w:bCs/>
                <w:sz w:val="20"/>
                <w:szCs w:val="20"/>
              </w:rPr>
              <w:t>Муниципальная программа "Развитие системы образования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29DE2D6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B808EB3"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DEF5168" w14:textId="77777777" w:rsidR="00E00726" w:rsidRPr="00E00726" w:rsidRDefault="00E00726" w:rsidP="00C611FD">
            <w:pPr>
              <w:jc w:val="center"/>
              <w:rPr>
                <w:bCs/>
                <w:sz w:val="20"/>
                <w:szCs w:val="20"/>
              </w:rPr>
            </w:pPr>
            <w:r w:rsidRPr="00E00726">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0112B73C" w14:textId="77777777" w:rsidR="00E00726" w:rsidRPr="00E00726" w:rsidRDefault="00E00726" w:rsidP="00C611FD">
            <w:pPr>
              <w:jc w:val="center"/>
              <w:rPr>
                <w:bCs/>
                <w:sz w:val="20"/>
                <w:szCs w:val="20"/>
              </w:rPr>
            </w:pPr>
            <w:r w:rsidRPr="00E00726">
              <w:rPr>
                <w:bCs/>
                <w:sz w:val="20"/>
                <w:szCs w:val="20"/>
              </w:rPr>
              <w:t>07.0.00.00000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60C31F8"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CE5C146" w14:textId="77777777" w:rsidR="00E00726" w:rsidRPr="00E00726" w:rsidRDefault="00E00726" w:rsidP="00C611FD">
            <w:pPr>
              <w:jc w:val="right"/>
              <w:rPr>
                <w:bCs/>
                <w:sz w:val="20"/>
                <w:szCs w:val="20"/>
              </w:rPr>
            </w:pPr>
            <w:r w:rsidRPr="00E00726">
              <w:rPr>
                <w:bCs/>
                <w:sz w:val="20"/>
                <w:szCs w:val="20"/>
              </w:rPr>
              <w:t>83 202 934,06</w:t>
            </w:r>
          </w:p>
        </w:tc>
        <w:tc>
          <w:tcPr>
            <w:tcW w:w="833" w:type="dxa"/>
            <w:tcBorders>
              <w:top w:val="single" w:sz="4" w:space="0" w:color="auto"/>
              <w:left w:val="single" w:sz="4" w:space="0" w:color="auto"/>
              <w:bottom w:val="nil"/>
              <w:right w:val="nil"/>
            </w:tcBorders>
            <w:shd w:val="clear" w:color="auto" w:fill="auto"/>
            <w:noWrap/>
            <w:vAlign w:val="center"/>
            <w:hideMark/>
          </w:tcPr>
          <w:p w14:paraId="753478FC" w14:textId="77777777" w:rsidR="00E00726" w:rsidRPr="00E00726" w:rsidRDefault="00E00726" w:rsidP="00C611FD">
            <w:pPr>
              <w:jc w:val="right"/>
              <w:rPr>
                <w:bCs/>
                <w:sz w:val="20"/>
                <w:szCs w:val="20"/>
              </w:rPr>
            </w:pPr>
            <w:r w:rsidRPr="00E00726">
              <w:rPr>
                <w:bCs/>
                <w:sz w:val="20"/>
                <w:szCs w:val="20"/>
              </w:rPr>
              <w:t>41 928 450,00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9126496" w14:textId="77777777" w:rsidR="00E00726" w:rsidRPr="00E00726" w:rsidRDefault="00E00726" w:rsidP="00C611FD">
            <w:pPr>
              <w:jc w:val="right"/>
              <w:rPr>
                <w:bCs/>
                <w:sz w:val="20"/>
                <w:szCs w:val="20"/>
              </w:rPr>
            </w:pPr>
            <w:r w:rsidRPr="00E00726">
              <w:rPr>
                <w:bCs/>
                <w:sz w:val="20"/>
                <w:szCs w:val="20"/>
              </w:rPr>
              <w:t>29 190 660,00</w:t>
            </w:r>
          </w:p>
        </w:tc>
        <w:tc>
          <w:tcPr>
            <w:tcW w:w="236" w:type="dxa"/>
            <w:gridSpan w:val="2"/>
            <w:vAlign w:val="center"/>
            <w:hideMark/>
          </w:tcPr>
          <w:p w14:paraId="51A9D73C" w14:textId="77777777" w:rsidR="00E00726" w:rsidRPr="00E00726" w:rsidRDefault="00E00726" w:rsidP="00C611FD">
            <w:pPr>
              <w:rPr>
                <w:sz w:val="20"/>
                <w:szCs w:val="20"/>
              </w:rPr>
            </w:pPr>
          </w:p>
        </w:tc>
      </w:tr>
      <w:tr w:rsidR="00E00726" w:rsidRPr="00E00726" w14:paraId="3F739C85"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DED480A" w14:textId="77777777" w:rsidR="00E00726" w:rsidRPr="00E00726" w:rsidRDefault="00E00726" w:rsidP="00C611FD">
            <w:pPr>
              <w:rPr>
                <w:bCs/>
                <w:sz w:val="20"/>
                <w:szCs w:val="20"/>
              </w:rPr>
            </w:pPr>
            <w:r w:rsidRPr="00E00726">
              <w:rPr>
                <w:bCs/>
                <w:sz w:val="20"/>
                <w:szCs w:val="20"/>
              </w:rPr>
              <w:t>Подпрограмма "Развитие дошкольного, общего и дополнительного образования детей"</w:t>
            </w:r>
          </w:p>
        </w:tc>
        <w:tc>
          <w:tcPr>
            <w:tcW w:w="807" w:type="dxa"/>
            <w:tcBorders>
              <w:top w:val="single" w:sz="4" w:space="0" w:color="auto"/>
              <w:left w:val="single" w:sz="4" w:space="0" w:color="auto"/>
              <w:bottom w:val="nil"/>
              <w:right w:val="nil"/>
            </w:tcBorders>
            <w:shd w:val="clear" w:color="auto" w:fill="auto"/>
            <w:noWrap/>
            <w:vAlign w:val="center"/>
            <w:hideMark/>
          </w:tcPr>
          <w:p w14:paraId="32F1761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44BE449"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E81AA80" w14:textId="77777777" w:rsidR="00E00726" w:rsidRPr="00E00726" w:rsidRDefault="00E00726" w:rsidP="00C611FD">
            <w:pPr>
              <w:jc w:val="center"/>
              <w:rPr>
                <w:bCs/>
                <w:sz w:val="20"/>
                <w:szCs w:val="20"/>
              </w:rPr>
            </w:pPr>
            <w:r w:rsidRPr="00E00726">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6F76AC37" w14:textId="77777777" w:rsidR="00E00726" w:rsidRPr="00E00726" w:rsidRDefault="00E00726" w:rsidP="00C611FD">
            <w:pPr>
              <w:jc w:val="center"/>
              <w:rPr>
                <w:bCs/>
                <w:sz w:val="20"/>
                <w:szCs w:val="20"/>
              </w:rPr>
            </w:pPr>
            <w:r w:rsidRPr="00E00726">
              <w:rPr>
                <w:bCs/>
                <w:sz w:val="20"/>
                <w:szCs w:val="20"/>
              </w:rPr>
              <w:t>07.1.00.00000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6B9B144"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CD25E24" w14:textId="77777777" w:rsidR="00E00726" w:rsidRPr="00E00726" w:rsidRDefault="00E00726" w:rsidP="00C611FD">
            <w:pPr>
              <w:jc w:val="right"/>
              <w:rPr>
                <w:bCs/>
                <w:sz w:val="20"/>
                <w:szCs w:val="20"/>
              </w:rPr>
            </w:pPr>
            <w:r w:rsidRPr="00E00726">
              <w:rPr>
                <w:bCs/>
                <w:sz w:val="20"/>
                <w:szCs w:val="20"/>
              </w:rPr>
              <w:t>83 202 934,06</w:t>
            </w:r>
          </w:p>
        </w:tc>
        <w:tc>
          <w:tcPr>
            <w:tcW w:w="833" w:type="dxa"/>
            <w:tcBorders>
              <w:top w:val="single" w:sz="4" w:space="0" w:color="auto"/>
              <w:left w:val="single" w:sz="4" w:space="0" w:color="auto"/>
              <w:bottom w:val="nil"/>
              <w:right w:val="nil"/>
            </w:tcBorders>
            <w:shd w:val="clear" w:color="auto" w:fill="auto"/>
            <w:noWrap/>
            <w:vAlign w:val="center"/>
            <w:hideMark/>
          </w:tcPr>
          <w:p w14:paraId="7D7235C9" w14:textId="77777777" w:rsidR="00E00726" w:rsidRPr="00E00726" w:rsidRDefault="00E00726" w:rsidP="00C611FD">
            <w:pPr>
              <w:jc w:val="right"/>
              <w:rPr>
                <w:bCs/>
                <w:sz w:val="20"/>
                <w:szCs w:val="20"/>
              </w:rPr>
            </w:pPr>
            <w:r w:rsidRPr="00E00726">
              <w:rPr>
                <w:bCs/>
                <w:sz w:val="20"/>
                <w:szCs w:val="20"/>
              </w:rPr>
              <w:t>41 928 450,00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1864E64" w14:textId="77777777" w:rsidR="00E00726" w:rsidRPr="00E00726" w:rsidRDefault="00E00726" w:rsidP="00C611FD">
            <w:pPr>
              <w:jc w:val="right"/>
              <w:rPr>
                <w:bCs/>
                <w:sz w:val="20"/>
                <w:szCs w:val="20"/>
              </w:rPr>
            </w:pPr>
            <w:r w:rsidRPr="00E00726">
              <w:rPr>
                <w:bCs/>
                <w:sz w:val="20"/>
                <w:szCs w:val="20"/>
              </w:rPr>
              <w:t>29 190 660,00</w:t>
            </w:r>
          </w:p>
        </w:tc>
        <w:tc>
          <w:tcPr>
            <w:tcW w:w="236" w:type="dxa"/>
            <w:gridSpan w:val="2"/>
            <w:vAlign w:val="center"/>
            <w:hideMark/>
          </w:tcPr>
          <w:p w14:paraId="387A1B3C" w14:textId="77777777" w:rsidR="00E00726" w:rsidRPr="00E00726" w:rsidRDefault="00E00726" w:rsidP="00C611FD">
            <w:pPr>
              <w:rPr>
                <w:sz w:val="20"/>
                <w:szCs w:val="20"/>
              </w:rPr>
            </w:pPr>
          </w:p>
        </w:tc>
      </w:tr>
      <w:tr w:rsidR="00E00726" w:rsidRPr="00E00726" w14:paraId="55401F1A" w14:textId="77777777" w:rsidTr="00C611FD">
        <w:trPr>
          <w:trHeight w:val="2295"/>
        </w:trPr>
        <w:tc>
          <w:tcPr>
            <w:tcW w:w="3021" w:type="dxa"/>
            <w:tcBorders>
              <w:top w:val="single" w:sz="4" w:space="0" w:color="auto"/>
              <w:left w:val="single" w:sz="4" w:space="0" w:color="auto"/>
              <w:bottom w:val="nil"/>
              <w:right w:val="nil"/>
            </w:tcBorders>
            <w:shd w:val="clear" w:color="auto" w:fill="auto"/>
            <w:vAlign w:val="center"/>
            <w:hideMark/>
          </w:tcPr>
          <w:p w14:paraId="51487E58" w14:textId="77777777" w:rsidR="00E00726" w:rsidRPr="00E00726" w:rsidRDefault="00E00726" w:rsidP="00C611FD">
            <w:pPr>
              <w:rPr>
                <w:bCs/>
                <w:sz w:val="20"/>
                <w:szCs w:val="20"/>
              </w:rPr>
            </w:pPr>
            <w:r w:rsidRPr="00E00726">
              <w:rPr>
                <w:bCs/>
                <w:sz w:val="20"/>
                <w:szCs w:val="20"/>
              </w:rPr>
              <w:t xml:space="preserve">Реализация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w:t>
            </w:r>
            <w:r w:rsidRPr="00E00726">
              <w:rPr>
                <w:bCs/>
                <w:sz w:val="20"/>
                <w:szCs w:val="20"/>
              </w:rPr>
              <w:lastRenderedPageBreak/>
              <w:t>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6523E29D" w14:textId="77777777" w:rsidR="00E00726" w:rsidRPr="00E00726" w:rsidRDefault="00E00726" w:rsidP="00C611FD">
            <w:pPr>
              <w:jc w:val="center"/>
              <w:rPr>
                <w:bCs/>
                <w:sz w:val="20"/>
                <w:szCs w:val="20"/>
              </w:rPr>
            </w:pPr>
            <w:r w:rsidRPr="00E00726">
              <w:rPr>
                <w:bCs/>
                <w:sz w:val="20"/>
                <w:szCs w:val="20"/>
              </w:rPr>
              <w:lastRenderedPageBreak/>
              <w:t>444</w:t>
            </w:r>
          </w:p>
        </w:tc>
        <w:tc>
          <w:tcPr>
            <w:tcW w:w="567" w:type="dxa"/>
            <w:tcBorders>
              <w:top w:val="single" w:sz="4" w:space="0" w:color="auto"/>
              <w:left w:val="single" w:sz="4" w:space="0" w:color="auto"/>
              <w:bottom w:val="nil"/>
              <w:right w:val="nil"/>
            </w:tcBorders>
            <w:shd w:val="clear" w:color="auto" w:fill="auto"/>
            <w:noWrap/>
            <w:vAlign w:val="center"/>
            <w:hideMark/>
          </w:tcPr>
          <w:p w14:paraId="2CB98969"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4D95BF5" w14:textId="77777777" w:rsidR="00E00726" w:rsidRPr="00E00726" w:rsidRDefault="00E00726" w:rsidP="00C611FD">
            <w:pPr>
              <w:jc w:val="center"/>
              <w:rPr>
                <w:bCs/>
                <w:sz w:val="20"/>
                <w:szCs w:val="20"/>
              </w:rPr>
            </w:pPr>
            <w:r w:rsidRPr="00E00726">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01A9A58B" w14:textId="77777777" w:rsidR="00E00726" w:rsidRPr="00E00726" w:rsidRDefault="00E00726" w:rsidP="00C611FD">
            <w:pPr>
              <w:jc w:val="center"/>
              <w:rPr>
                <w:bCs/>
                <w:sz w:val="20"/>
                <w:szCs w:val="20"/>
              </w:rPr>
            </w:pPr>
            <w:r w:rsidRPr="00E00726">
              <w:rPr>
                <w:bCs/>
                <w:sz w:val="20"/>
                <w:szCs w:val="20"/>
              </w:rPr>
              <w:t>07.1.00.02590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440694F"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614F529" w14:textId="77777777" w:rsidR="00E00726" w:rsidRPr="00E00726" w:rsidRDefault="00E00726" w:rsidP="00C611FD">
            <w:pPr>
              <w:jc w:val="right"/>
              <w:rPr>
                <w:bCs/>
                <w:sz w:val="20"/>
                <w:szCs w:val="20"/>
              </w:rPr>
            </w:pPr>
            <w:r w:rsidRPr="00E00726">
              <w:rPr>
                <w:bCs/>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3D0DF5B2"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B97724C" w14:textId="77777777" w:rsidR="00E00726" w:rsidRPr="00E00726" w:rsidRDefault="00E00726" w:rsidP="00C611FD">
            <w:pPr>
              <w:jc w:val="right"/>
              <w:rPr>
                <w:bCs/>
                <w:sz w:val="20"/>
                <w:szCs w:val="20"/>
              </w:rPr>
            </w:pPr>
            <w:r w:rsidRPr="00E00726">
              <w:rPr>
                <w:bCs/>
                <w:sz w:val="20"/>
                <w:szCs w:val="20"/>
              </w:rPr>
              <w:t>1 000 000,00</w:t>
            </w:r>
          </w:p>
        </w:tc>
        <w:tc>
          <w:tcPr>
            <w:tcW w:w="236" w:type="dxa"/>
            <w:gridSpan w:val="2"/>
            <w:vAlign w:val="center"/>
            <w:hideMark/>
          </w:tcPr>
          <w:p w14:paraId="5C08B622" w14:textId="77777777" w:rsidR="00E00726" w:rsidRPr="00E00726" w:rsidRDefault="00E00726" w:rsidP="00C611FD">
            <w:pPr>
              <w:rPr>
                <w:sz w:val="20"/>
                <w:szCs w:val="20"/>
              </w:rPr>
            </w:pPr>
          </w:p>
        </w:tc>
      </w:tr>
      <w:tr w:rsidR="00E00726" w:rsidRPr="00E00726" w14:paraId="0A3BB393"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7F5FFBD"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5360C09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1C92CE8"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DCCA821"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0F5AF0C1" w14:textId="77777777" w:rsidR="00E00726" w:rsidRPr="00E00726" w:rsidRDefault="00E00726" w:rsidP="00C611FD">
            <w:pPr>
              <w:jc w:val="center"/>
              <w:rPr>
                <w:sz w:val="20"/>
                <w:szCs w:val="20"/>
              </w:rPr>
            </w:pPr>
            <w:r w:rsidRPr="00E00726">
              <w:rPr>
                <w:sz w:val="20"/>
                <w:szCs w:val="20"/>
              </w:rPr>
              <w:t>07.1.00.02590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ED2CBC5"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7E00C1F"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193DED03"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7BA4735" w14:textId="77777777" w:rsidR="00E00726" w:rsidRPr="00E00726" w:rsidRDefault="00E00726" w:rsidP="00C611FD">
            <w:pPr>
              <w:jc w:val="right"/>
              <w:rPr>
                <w:sz w:val="20"/>
                <w:szCs w:val="20"/>
              </w:rPr>
            </w:pPr>
            <w:r w:rsidRPr="00E00726">
              <w:rPr>
                <w:sz w:val="20"/>
                <w:szCs w:val="20"/>
              </w:rPr>
              <w:t>1 000 000,00</w:t>
            </w:r>
          </w:p>
        </w:tc>
        <w:tc>
          <w:tcPr>
            <w:tcW w:w="236" w:type="dxa"/>
            <w:gridSpan w:val="2"/>
            <w:vAlign w:val="center"/>
            <w:hideMark/>
          </w:tcPr>
          <w:p w14:paraId="404AA228" w14:textId="77777777" w:rsidR="00E00726" w:rsidRPr="00E00726" w:rsidRDefault="00E00726" w:rsidP="00C611FD">
            <w:pPr>
              <w:rPr>
                <w:sz w:val="20"/>
                <w:szCs w:val="20"/>
              </w:rPr>
            </w:pPr>
          </w:p>
        </w:tc>
      </w:tr>
      <w:tr w:rsidR="00E00726" w:rsidRPr="00E00726" w14:paraId="5B19CD3B"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F64B61E"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5AB5AB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9C3F2B3"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429D29"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F940976" w14:textId="77777777" w:rsidR="00E00726" w:rsidRPr="00E00726" w:rsidRDefault="00E00726" w:rsidP="00C611FD">
            <w:pPr>
              <w:jc w:val="center"/>
              <w:rPr>
                <w:sz w:val="20"/>
                <w:szCs w:val="20"/>
              </w:rPr>
            </w:pPr>
            <w:r w:rsidRPr="00E00726">
              <w:rPr>
                <w:sz w:val="20"/>
                <w:szCs w:val="20"/>
              </w:rPr>
              <w:t>07.1.00.02590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3BA5FF"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5BEEF8"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5EB76F0"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3E9CAB" w14:textId="77777777" w:rsidR="00E00726" w:rsidRPr="00E00726" w:rsidRDefault="00E00726" w:rsidP="00C611FD">
            <w:pPr>
              <w:jc w:val="right"/>
              <w:rPr>
                <w:sz w:val="20"/>
                <w:szCs w:val="20"/>
              </w:rPr>
            </w:pPr>
            <w:r w:rsidRPr="00E00726">
              <w:rPr>
                <w:sz w:val="20"/>
                <w:szCs w:val="20"/>
              </w:rPr>
              <w:t>1 000 000,00</w:t>
            </w:r>
          </w:p>
        </w:tc>
        <w:tc>
          <w:tcPr>
            <w:tcW w:w="236" w:type="dxa"/>
            <w:gridSpan w:val="2"/>
            <w:vAlign w:val="center"/>
            <w:hideMark/>
          </w:tcPr>
          <w:p w14:paraId="7E0D30E5" w14:textId="77777777" w:rsidR="00E00726" w:rsidRPr="00E00726" w:rsidRDefault="00E00726" w:rsidP="00C611FD">
            <w:pPr>
              <w:rPr>
                <w:sz w:val="20"/>
                <w:szCs w:val="20"/>
              </w:rPr>
            </w:pPr>
          </w:p>
        </w:tc>
      </w:tr>
      <w:tr w:rsidR="00E00726" w:rsidRPr="00E00726" w14:paraId="0231D2DE" w14:textId="77777777" w:rsidTr="00C611FD">
        <w:trPr>
          <w:trHeight w:val="2580"/>
        </w:trPr>
        <w:tc>
          <w:tcPr>
            <w:tcW w:w="3021" w:type="dxa"/>
            <w:tcBorders>
              <w:top w:val="nil"/>
              <w:left w:val="single" w:sz="4" w:space="0" w:color="auto"/>
              <w:bottom w:val="nil"/>
              <w:right w:val="nil"/>
            </w:tcBorders>
            <w:shd w:val="clear" w:color="auto" w:fill="auto"/>
            <w:vAlign w:val="center"/>
            <w:hideMark/>
          </w:tcPr>
          <w:p w14:paraId="07E33D02" w14:textId="77777777" w:rsidR="00E00726" w:rsidRPr="00E00726" w:rsidRDefault="00E00726" w:rsidP="00C611FD">
            <w:pPr>
              <w:rPr>
                <w:bCs/>
                <w:sz w:val="20"/>
                <w:szCs w:val="20"/>
              </w:rPr>
            </w:pPr>
            <w:r w:rsidRPr="00E00726">
              <w:rPr>
                <w:bCs/>
                <w:sz w:val="20"/>
                <w:szCs w:val="20"/>
              </w:rPr>
              <w:t xml:space="preserve">Реализация мероприятий по модернизации образования Новосибирской </w:t>
            </w:r>
            <w:proofErr w:type="gramStart"/>
            <w:r w:rsidRPr="00E00726">
              <w:rPr>
                <w:bCs/>
                <w:sz w:val="20"/>
                <w:szCs w:val="20"/>
              </w:rPr>
              <w:t>области  подпрограммы</w:t>
            </w:r>
            <w:proofErr w:type="gramEnd"/>
            <w:r w:rsidRPr="00E00726">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33A830C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663D480"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EDC11A9" w14:textId="77777777" w:rsidR="00E00726" w:rsidRPr="00E00726" w:rsidRDefault="00E00726" w:rsidP="00C611FD">
            <w:pPr>
              <w:jc w:val="center"/>
              <w:rPr>
                <w:bCs/>
                <w:sz w:val="20"/>
                <w:szCs w:val="20"/>
              </w:rPr>
            </w:pPr>
            <w:r w:rsidRPr="00E00726">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6B9E4E18" w14:textId="77777777" w:rsidR="00E00726" w:rsidRPr="00E00726" w:rsidRDefault="00E00726" w:rsidP="00C611FD">
            <w:pPr>
              <w:jc w:val="center"/>
              <w:rPr>
                <w:bCs/>
                <w:sz w:val="20"/>
                <w:szCs w:val="20"/>
              </w:rPr>
            </w:pPr>
            <w:r w:rsidRPr="00E00726">
              <w:rPr>
                <w:bCs/>
                <w:sz w:val="20"/>
                <w:szCs w:val="20"/>
              </w:rPr>
              <w:t>07.1.00.03470</w:t>
            </w:r>
          </w:p>
        </w:tc>
        <w:tc>
          <w:tcPr>
            <w:tcW w:w="715" w:type="dxa"/>
            <w:tcBorders>
              <w:top w:val="nil"/>
              <w:left w:val="single" w:sz="4" w:space="0" w:color="auto"/>
              <w:bottom w:val="nil"/>
              <w:right w:val="single" w:sz="4" w:space="0" w:color="auto"/>
            </w:tcBorders>
            <w:shd w:val="clear" w:color="auto" w:fill="auto"/>
            <w:noWrap/>
            <w:vAlign w:val="center"/>
            <w:hideMark/>
          </w:tcPr>
          <w:p w14:paraId="3326D66C"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3FCAFB1" w14:textId="77777777" w:rsidR="00E00726" w:rsidRPr="00E00726" w:rsidRDefault="00E00726" w:rsidP="00C611FD">
            <w:pPr>
              <w:jc w:val="right"/>
              <w:rPr>
                <w:bCs/>
                <w:sz w:val="20"/>
                <w:szCs w:val="20"/>
              </w:rPr>
            </w:pPr>
            <w:r w:rsidRPr="00E00726">
              <w:rPr>
                <w:bCs/>
                <w:sz w:val="20"/>
                <w:szCs w:val="20"/>
              </w:rPr>
              <w:t>200 000,00</w:t>
            </w:r>
          </w:p>
        </w:tc>
        <w:tc>
          <w:tcPr>
            <w:tcW w:w="833" w:type="dxa"/>
            <w:tcBorders>
              <w:top w:val="nil"/>
              <w:left w:val="single" w:sz="4" w:space="0" w:color="auto"/>
              <w:bottom w:val="nil"/>
              <w:right w:val="nil"/>
            </w:tcBorders>
            <w:shd w:val="clear" w:color="auto" w:fill="auto"/>
            <w:noWrap/>
            <w:vAlign w:val="center"/>
            <w:hideMark/>
          </w:tcPr>
          <w:p w14:paraId="3FED1DED" w14:textId="77777777" w:rsidR="00E00726" w:rsidRPr="00E00726" w:rsidRDefault="00E00726" w:rsidP="00C611FD">
            <w:pPr>
              <w:jc w:val="right"/>
              <w:rPr>
                <w:bCs/>
                <w:sz w:val="20"/>
                <w:szCs w:val="20"/>
              </w:rPr>
            </w:pPr>
            <w:r w:rsidRPr="00E00726">
              <w:rPr>
                <w:bCs/>
                <w:sz w:val="20"/>
                <w:szCs w:val="20"/>
              </w:rPr>
              <w:t>1 112 900,00</w:t>
            </w:r>
          </w:p>
        </w:tc>
        <w:tc>
          <w:tcPr>
            <w:tcW w:w="1960" w:type="dxa"/>
            <w:tcBorders>
              <w:top w:val="nil"/>
              <w:left w:val="single" w:sz="4" w:space="0" w:color="auto"/>
              <w:bottom w:val="nil"/>
              <w:right w:val="single" w:sz="4" w:space="0" w:color="auto"/>
            </w:tcBorders>
            <w:shd w:val="clear" w:color="auto" w:fill="auto"/>
            <w:noWrap/>
            <w:vAlign w:val="center"/>
            <w:hideMark/>
          </w:tcPr>
          <w:p w14:paraId="06A1D40F" w14:textId="77777777" w:rsidR="00E00726" w:rsidRPr="00E00726" w:rsidRDefault="00E00726" w:rsidP="00C611FD">
            <w:pPr>
              <w:jc w:val="right"/>
              <w:rPr>
                <w:bCs/>
                <w:sz w:val="20"/>
                <w:szCs w:val="20"/>
              </w:rPr>
            </w:pPr>
            <w:r w:rsidRPr="00E00726">
              <w:rPr>
                <w:bCs/>
                <w:sz w:val="20"/>
                <w:szCs w:val="20"/>
              </w:rPr>
              <w:t>1 112 900,00</w:t>
            </w:r>
          </w:p>
        </w:tc>
        <w:tc>
          <w:tcPr>
            <w:tcW w:w="236" w:type="dxa"/>
            <w:gridSpan w:val="2"/>
            <w:vAlign w:val="center"/>
            <w:hideMark/>
          </w:tcPr>
          <w:p w14:paraId="0950F774" w14:textId="77777777" w:rsidR="00E00726" w:rsidRPr="00E00726" w:rsidRDefault="00E00726" w:rsidP="00C611FD">
            <w:pPr>
              <w:rPr>
                <w:sz w:val="20"/>
                <w:szCs w:val="20"/>
              </w:rPr>
            </w:pPr>
          </w:p>
        </w:tc>
      </w:tr>
      <w:tr w:rsidR="00E00726" w:rsidRPr="00E00726" w14:paraId="5302BCF7"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4C734B31"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7E1867A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94D3BC7"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2FAE721"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1E81D2C7" w14:textId="77777777" w:rsidR="00E00726" w:rsidRPr="00E00726" w:rsidRDefault="00E00726" w:rsidP="00C611FD">
            <w:pPr>
              <w:jc w:val="center"/>
              <w:rPr>
                <w:sz w:val="20"/>
                <w:szCs w:val="20"/>
              </w:rPr>
            </w:pPr>
            <w:r w:rsidRPr="00E00726">
              <w:rPr>
                <w:sz w:val="20"/>
                <w:szCs w:val="20"/>
              </w:rPr>
              <w:t>07.1.00.03470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57FE472"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66BE68B" w14:textId="77777777" w:rsidR="00E00726" w:rsidRPr="00E00726" w:rsidRDefault="00E00726" w:rsidP="00C611FD">
            <w:pPr>
              <w:jc w:val="right"/>
              <w:rPr>
                <w:sz w:val="20"/>
                <w:szCs w:val="20"/>
              </w:rPr>
            </w:pPr>
            <w:r w:rsidRPr="00E00726">
              <w:rPr>
                <w:sz w:val="20"/>
                <w:szCs w:val="20"/>
              </w:rPr>
              <w:t>200 000,00</w:t>
            </w:r>
          </w:p>
        </w:tc>
        <w:tc>
          <w:tcPr>
            <w:tcW w:w="833" w:type="dxa"/>
            <w:tcBorders>
              <w:top w:val="single" w:sz="4" w:space="0" w:color="auto"/>
              <w:left w:val="single" w:sz="4" w:space="0" w:color="auto"/>
              <w:bottom w:val="nil"/>
              <w:right w:val="nil"/>
            </w:tcBorders>
            <w:shd w:val="clear" w:color="auto" w:fill="auto"/>
            <w:noWrap/>
            <w:vAlign w:val="center"/>
            <w:hideMark/>
          </w:tcPr>
          <w:p w14:paraId="34784986" w14:textId="77777777" w:rsidR="00E00726" w:rsidRPr="00E00726" w:rsidRDefault="00E00726" w:rsidP="00C611FD">
            <w:pPr>
              <w:jc w:val="right"/>
              <w:rPr>
                <w:sz w:val="20"/>
                <w:szCs w:val="20"/>
              </w:rPr>
            </w:pPr>
            <w:r w:rsidRPr="00E00726">
              <w:rPr>
                <w:sz w:val="20"/>
                <w:szCs w:val="20"/>
              </w:rPr>
              <w:t>1 112 900,00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5A96A28" w14:textId="77777777" w:rsidR="00E00726" w:rsidRPr="00E00726" w:rsidRDefault="00E00726" w:rsidP="00C611FD">
            <w:pPr>
              <w:jc w:val="right"/>
              <w:rPr>
                <w:sz w:val="20"/>
                <w:szCs w:val="20"/>
              </w:rPr>
            </w:pPr>
            <w:r w:rsidRPr="00E00726">
              <w:rPr>
                <w:sz w:val="20"/>
                <w:szCs w:val="20"/>
              </w:rPr>
              <w:t>1 112 900,00</w:t>
            </w:r>
          </w:p>
        </w:tc>
        <w:tc>
          <w:tcPr>
            <w:tcW w:w="236" w:type="dxa"/>
            <w:gridSpan w:val="2"/>
            <w:vAlign w:val="center"/>
            <w:hideMark/>
          </w:tcPr>
          <w:p w14:paraId="4F5A3727" w14:textId="77777777" w:rsidR="00E00726" w:rsidRPr="00E00726" w:rsidRDefault="00E00726" w:rsidP="00C611FD">
            <w:pPr>
              <w:rPr>
                <w:sz w:val="20"/>
                <w:szCs w:val="20"/>
              </w:rPr>
            </w:pPr>
          </w:p>
        </w:tc>
      </w:tr>
      <w:tr w:rsidR="00E00726" w:rsidRPr="00E00726" w14:paraId="62A2C337"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B183BDB"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BBCF82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B88E7D3"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328CED"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45542EF" w14:textId="77777777" w:rsidR="00E00726" w:rsidRPr="00E00726" w:rsidRDefault="00E00726" w:rsidP="00C611FD">
            <w:pPr>
              <w:jc w:val="center"/>
              <w:rPr>
                <w:sz w:val="20"/>
                <w:szCs w:val="20"/>
              </w:rPr>
            </w:pPr>
            <w:r w:rsidRPr="00E00726">
              <w:rPr>
                <w:sz w:val="20"/>
                <w:szCs w:val="20"/>
              </w:rPr>
              <w:t>07.1.00.03470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F56E57"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96DD31" w14:textId="77777777" w:rsidR="00E00726" w:rsidRPr="00E00726" w:rsidRDefault="00E00726" w:rsidP="00C611FD">
            <w:pPr>
              <w:jc w:val="right"/>
              <w:rPr>
                <w:sz w:val="20"/>
                <w:szCs w:val="20"/>
              </w:rPr>
            </w:pPr>
            <w:r w:rsidRPr="00E00726">
              <w:rPr>
                <w:sz w:val="20"/>
                <w:szCs w:val="20"/>
              </w:rPr>
              <w:t>200 000,00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DB0759F" w14:textId="77777777" w:rsidR="00E00726" w:rsidRPr="00E00726" w:rsidRDefault="00E00726" w:rsidP="00C611FD">
            <w:pPr>
              <w:jc w:val="right"/>
              <w:rPr>
                <w:sz w:val="20"/>
                <w:szCs w:val="20"/>
              </w:rPr>
            </w:pPr>
            <w:r w:rsidRPr="00E00726">
              <w:rPr>
                <w:sz w:val="20"/>
                <w:szCs w:val="20"/>
              </w:rPr>
              <w:t>1 112 900,00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9D1FEA" w14:textId="77777777" w:rsidR="00E00726" w:rsidRPr="00E00726" w:rsidRDefault="00E00726" w:rsidP="00C611FD">
            <w:pPr>
              <w:jc w:val="right"/>
              <w:rPr>
                <w:sz w:val="20"/>
                <w:szCs w:val="20"/>
              </w:rPr>
            </w:pPr>
            <w:r w:rsidRPr="00E00726">
              <w:rPr>
                <w:sz w:val="20"/>
                <w:szCs w:val="20"/>
              </w:rPr>
              <w:t>1 112 900,00</w:t>
            </w:r>
          </w:p>
        </w:tc>
        <w:tc>
          <w:tcPr>
            <w:tcW w:w="236" w:type="dxa"/>
            <w:gridSpan w:val="2"/>
            <w:vAlign w:val="center"/>
            <w:hideMark/>
          </w:tcPr>
          <w:p w14:paraId="37DE34F7" w14:textId="77777777" w:rsidR="00E00726" w:rsidRPr="00E00726" w:rsidRDefault="00E00726" w:rsidP="00C611FD">
            <w:pPr>
              <w:rPr>
                <w:sz w:val="20"/>
                <w:szCs w:val="20"/>
              </w:rPr>
            </w:pPr>
          </w:p>
        </w:tc>
      </w:tr>
      <w:tr w:rsidR="00E00726" w:rsidRPr="00E00726" w14:paraId="67D4006E"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19280CDE"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центра бухгалтерского, материально-технического обеспечения</w:t>
            </w:r>
          </w:p>
        </w:tc>
        <w:tc>
          <w:tcPr>
            <w:tcW w:w="807" w:type="dxa"/>
            <w:tcBorders>
              <w:top w:val="nil"/>
              <w:left w:val="single" w:sz="4" w:space="0" w:color="auto"/>
              <w:bottom w:val="nil"/>
              <w:right w:val="nil"/>
            </w:tcBorders>
            <w:shd w:val="clear" w:color="auto" w:fill="auto"/>
            <w:noWrap/>
            <w:vAlign w:val="center"/>
            <w:hideMark/>
          </w:tcPr>
          <w:p w14:paraId="30826C1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1679F7EA"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0289702" w14:textId="77777777" w:rsidR="00E00726" w:rsidRPr="00E00726" w:rsidRDefault="00E00726" w:rsidP="00C611FD">
            <w:pPr>
              <w:jc w:val="center"/>
              <w:rPr>
                <w:bCs/>
                <w:sz w:val="20"/>
                <w:szCs w:val="20"/>
              </w:rPr>
            </w:pPr>
            <w:r w:rsidRPr="00E00726">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1036211D" w14:textId="77777777" w:rsidR="00E00726" w:rsidRPr="00E00726" w:rsidRDefault="00E00726" w:rsidP="00C611FD">
            <w:pPr>
              <w:jc w:val="center"/>
              <w:rPr>
                <w:bCs/>
                <w:sz w:val="20"/>
                <w:szCs w:val="20"/>
              </w:rPr>
            </w:pPr>
            <w:r w:rsidRPr="00E00726">
              <w:rPr>
                <w:bCs/>
                <w:sz w:val="20"/>
                <w:szCs w:val="20"/>
              </w:rPr>
              <w:t>07.1.00.07890</w:t>
            </w:r>
          </w:p>
        </w:tc>
        <w:tc>
          <w:tcPr>
            <w:tcW w:w="715" w:type="dxa"/>
            <w:tcBorders>
              <w:top w:val="nil"/>
              <w:left w:val="single" w:sz="4" w:space="0" w:color="auto"/>
              <w:bottom w:val="nil"/>
              <w:right w:val="single" w:sz="4" w:space="0" w:color="auto"/>
            </w:tcBorders>
            <w:shd w:val="clear" w:color="auto" w:fill="auto"/>
            <w:noWrap/>
            <w:vAlign w:val="center"/>
            <w:hideMark/>
          </w:tcPr>
          <w:p w14:paraId="07A112E8"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95EF8B1" w14:textId="77777777" w:rsidR="00E00726" w:rsidRPr="00E00726" w:rsidRDefault="00E00726" w:rsidP="00C611FD">
            <w:pPr>
              <w:jc w:val="right"/>
              <w:rPr>
                <w:bCs/>
                <w:sz w:val="20"/>
                <w:szCs w:val="20"/>
              </w:rPr>
            </w:pPr>
            <w:r w:rsidRPr="00E00726">
              <w:rPr>
                <w:bCs/>
                <w:sz w:val="20"/>
                <w:szCs w:val="20"/>
              </w:rPr>
              <w:t>74 711 085,62</w:t>
            </w:r>
          </w:p>
        </w:tc>
        <w:tc>
          <w:tcPr>
            <w:tcW w:w="833" w:type="dxa"/>
            <w:tcBorders>
              <w:top w:val="nil"/>
              <w:left w:val="single" w:sz="4" w:space="0" w:color="auto"/>
              <w:bottom w:val="nil"/>
              <w:right w:val="nil"/>
            </w:tcBorders>
            <w:shd w:val="clear" w:color="auto" w:fill="auto"/>
            <w:noWrap/>
            <w:vAlign w:val="center"/>
            <w:hideMark/>
          </w:tcPr>
          <w:p w14:paraId="5B7770CC" w14:textId="77777777" w:rsidR="00E00726" w:rsidRPr="00E00726" w:rsidRDefault="00E00726" w:rsidP="00C611FD">
            <w:pPr>
              <w:jc w:val="right"/>
              <w:rPr>
                <w:bCs/>
                <w:sz w:val="20"/>
                <w:szCs w:val="20"/>
              </w:rPr>
            </w:pPr>
            <w:r w:rsidRPr="00E00726">
              <w:rPr>
                <w:bCs/>
                <w:sz w:val="20"/>
                <w:szCs w:val="20"/>
              </w:rPr>
              <w:t>40 796 900,00</w:t>
            </w:r>
          </w:p>
        </w:tc>
        <w:tc>
          <w:tcPr>
            <w:tcW w:w="1960" w:type="dxa"/>
            <w:tcBorders>
              <w:top w:val="nil"/>
              <w:left w:val="single" w:sz="4" w:space="0" w:color="auto"/>
              <w:bottom w:val="nil"/>
              <w:right w:val="single" w:sz="4" w:space="0" w:color="auto"/>
            </w:tcBorders>
            <w:shd w:val="clear" w:color="auto" w:fill="auto"/>
            <w:noWrap/>
            <w:vAlign w:val="center"/>
            <w:hideMark/>
          </w:tcPr>
          <w:p w14:paraId="102F1B6D" w14:textId="77777777" w:rsidR="00E00726" w:rsidRPr="00E00726" w:rsidRDefault="00E00726" w:rsidP="00C611FD">
            <w:pPr>
              <w:jc w:val="right"/>
              <w:rPr>
                <w:bCs/>
                <w:sz w:val="20"/>
                <w:szCs w:val="20"/>
              </w:rPr>
            </w:pPr>
            <w:r w:rsidRPr="00E00726">
              <w:rPr>
                <w:bCs/>
                <w:sz w:val="20"/>
                <w:szCs w:val="20"/>
              </w:rPr>
              <w:t>27 038 700,00</w:t>
            </w:r>
          </w:p>
        </w:tc>
        <w:tc>
          <w:tcPr>
            <w:tcW w:w="236" w:type="dxa"/>
            <w:gridSpan w:val="2"/>
            <w:vAlign w:val="center"/>
            <w:hideMark/>
          </w:tcPr>
          <w:p w14:paraId="7A3BEBDA" w14:textId="77777777" w:rsidR="00E00726" w:rsidRPr="00E00726" w:rsidRDefault="00E00726" w:rsidP="00C611FD">
            <w:pPr>
              <w:rPr>
                <w:sz w:val="20"/>
                <w:szCs w:val="20"/>
              </w:rPr>
            </w:pPr>
          </w:p>
        </w:tc>
      </w:tr>
      <w:tr w:rsidR="00E00726" w:rsidRPr="00E00726" w14:paraId="6B75B8E8"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4B216E14"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5C88C13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56A4869"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968924D"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1BC1699E" w14:textId="77777777" w:rsidR="00E00726" w:rsidRPr="00E00726" w:rsidRDefault="00E00726" w:rsidP="00C611FD">
            <w:pPr>
              <w:jc w:val="center"/>
              <w:rPr>
                <w:sz w:val="20"/>
                <w:szCs w:val="20"/>
              </w:rPr>
            </w:pPr>
            <w:r w:rsidRPr="00E00726">
              <w:rPr>
                <w:sz w:val="20"/>
                <w:szCs w:val="20"/>
              </w:rPr>
              <w:t>07.1.00.07890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5FD9D79"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D8F2B4F" w14:textId="77777777" w:rsidR="00E00726" w:rsidRPr="00E00726" w:rsidRDefault="00E00726" w:rsidP="00C611FD">
            <w:pPr>
              <w:jc w:val="right"/>
              <w:rPr>
                <w:sz w:val="20"/>
                <w:szCs w:val="20"/>
              </w:rPr>
            </w:pPr>
            <w:r w:rsidRPr="00E00726">
              <w:rPr>
                <w:sz w:val="20"/>
                <w:szCs w:val="20"/>
              </w:rPr>
              <w:t>60 211 562,74</w:t>
            </w:r>
          </w:p>
        </w:tc>
        <w:tc>
          <w:tcPr>
            <w:tcW w:w="833" w:type="dxa"/>
            <w:tcBorders>
              <w:top w:val="single" w:sz="4" w:space="0" w:color="auto"/>
              <w:left w:val="single" w:sz="4" w:space="0" w:color="auto"/>
              <w:bottom w:val="nil"/>
              <w:right w:val="nil"/>
            </w:tcBorders>
            <w:shd w:val="clear" w:color="auto" w:fill="auto"/>
            <w:noWrap/>
            <w:vAlign w:val="center"/>
            <w:hideMark/>
          </w:tcPr>
          <w:p w14:paraId="087D5550" w14:textId="77777777" w:rsidR="00E00726" w:rsidRPr="00E00726" w:rsidRDefault="00E00726" w:rsidP="00C611FD">
            <w:pPr>
              <w:jc w:val="right"/>
              <w:rPr>
                <w:sz w:val="20"/>
                <w:szCs w:val="20"/>
              </w:rPr>
            </w:pPr>
            <w:r w:rsidRPr="00E00726">
              <w:rPr>
                <w:sz w:val="20"/>
                <w:szCs w:val="20"/>
              </w:rPr>
              <w:t>33 596 900,00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B3E88D9" w14:textId="77777777" w:rsidR="00E00726" w:rsidRPr="00E00726" w:rsidRDefault="00E00726" w:rsidP="00C611FD">
            <w:pPr>
              <w:jc w:val="right"/>
              <w:rPr>
                <w:sz w:val="20"/>
                <w:szCs w:val="20"/>
              </w:rPr>
            </w:pPr>
            <w:r w:rsidRPr="00E00726">
              <w:rPr>
                <w:sz w:val="20"/>
                <w:szCs w:val="20"/>
              </w:rPr>
              <w:t>24 938 700,00</w:t>
            </w:r>
          </w:p>
        </w:tc>
        <w:tc>
          <w:tcPr>
            <w:tcW w:w="236" w:type="dxa"/>
            <w:gridSpan w:val="2"/>
            <w:vAlign w:val="center"/>
            <w:hideMark/>
          </w:tcPr>
          <w:p w14:paraId="3914BBCF" w14:textId="77777777" w:rsidR="00E00726" w:rsidRPr="00E00726" w:rsidRDefault="00E00726" w:rsidP="00C611FD">
            <w:pPr>
              <w:rPr>
                <w:sz w:val="20"/>
                <w:szCs w:val="20"/>
              </w:rPr>
            </w:pPr>
          </w:p>
        </w:tc>
      </w:tr>
      <w:tr w:rsidR="00E00726" w:rsidRPr="00E00726" w14:paraId="4A140F37"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E438BC7"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0560F9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09FB89E"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7A4CCF"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0E158A6" w14:textId="77777777" w:rsidR="00E00726" w:rsidRPr="00E00726" w:rsidRDefault="00E00726" w:rsidP="00C611FD">
            <w:pPr>
              <w:jc w:val="center"/>
              <w:rPr>
                <w:sz w:val="20"/>
                <w:szCs w:val="20"/>
              </w:rPr>
            </w:pPr>
            <w:r w:rsidRPr="00E00726">
              <w:rPr>
                <w:sz w:val="20"/>
                <w:szCs w:val="20"/>
              </w:rPr>
              <w:t>07.1.00.07890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129BAA"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EAADE8" w14:textId="77777777" w:rsidR="00E00726" w:rsidRPr="00E00726" w:rsidRDefault="00E00726" w:rsidP="00C611FD">
            <w:pPr>
              <w:jc w:val="right"/>
              <w:rPr>
                <w:sz w:val="20"/>
                <w:szCs w:val="20"/>
              </w:rPr>
            </w:pPr>
            <w:r w:rsidRPr="00E00726">
              <w:rPr>
                <w:sz w:val="20"/>
                <w:szCs w:val="20"/>
              </w:rPr>
              <w:t>60 211 562,74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A1EA5B9" w14:textId="77777777" w:rsidR="00E00726" w:rsidRPr="00E00726" w:rsidRDefault="00E00726" w:rsidP="00C611FD">
            <w:pPr>
              <w:jc w:val="right"/>
              <w:rPr>
                <w:sz w:val="20"/>
                <w:szCs w:val="20"/>
              </w:rPr>
            </w:pPr>
            <w:r w:rsidRPr="00E00726">
              <w:rPr>
                <w:sz w:val="20"/>
                <w:szCs w:val="20"/>
              </w:rPr>
              <w:t>33 596 900,00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C8A192" w14:textId="77777777" w:rsidR="00E00726" w:rsidRPr="00E00726" w:rsidRDefault="00E00726" w:rsidP="00C611FD">
            <w:pPr>
              <w:jc w:val="right"/>
              <w:rPr>
                <w:sz w:val="20"/>
                <w:szCs w:val="20"/>
              </w:rPr>
            </w:pPr>
            <w:r w:rsidRPr="00E00726">
              <w:rPr>
                <w:sz w:val="20"/>
                <w:szCs w:val="20"/>
              </w:rPr>
              <w:t>24 938 700,00</w:t>
            </w:r>
          </w:p>
        </w:tc>
        <w:tc>
          <w:tcPr>
            <w:tcW w:w="236" w:type="dxa"/>
            <w:gridSpan w:val="2"/>
            <w:vAlign w:val="center"/>
            <w:hideMark/>
          </w:tcPr>
          <w:p w14:paraId="0FEB1F15" w14:textId="77777777" w:rsidR="00E00726" w:rsidRPr="00E00726" w:rsidRDefault="00E00726" w:rsidP="00C611FD">
            <w:pPr>
              <w:rPr>
                <w:sz w:val="20"/>
                <w:szCs w:val="20"/>
              </w:rPr>
            </w:pPr>
          </w:p>
        </w:tc>
      </w:tr>
      <w:tr w:rsidR="00E00726" w:rsidRPr="00E00726" w14:paraId="7E410616"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7E989FB9"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403467E1"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3581FD54"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56E04A25" w14:textId="77777777" w:rsidR="00E00726" w:rsidRPr="00E00726" w:rsidRDefault="00E00726" w:rsidP="00C611FD">
            <w:pPr>
              <w:jc w:val="center"/>
              <w:rPr>
                <w:sz w:val="20"/>
                <w:szCs w:val="20"/>
              </w:rPr>
            </w:pPr>
            <w:r w:rsidRPr="00E00726">
              <w:rPr>
                <w:sz w:val="20"/>
                <w:szCs w:val="20"/>
              </w:rPr>
              <w:t>09</w:t>
            </w:r>
          </w:p>
        </w:tc>
        <w:tc>
          <w:tcPr>
            <w:tcW w:w="1411" w:type="dxa"/>
            <w:tcBorders>
              <w:top w:val="nil"/>
              <w:left w:val="single" w:sz="4" w:space="0" w:color="auto"/>
              <w:bottom w:val="nil"/>
              <w:right w:val="nil"/>
            </w:tcBorders>
            <w:shd w:val="clear" w:color="auto" w:fill="auto"/>
            <w:noWrap/>
            <w:vAlign w:val="center"/>
            <w:hideMark/>
          </w:tcPr>
          <w:p w14:paraId="758943FB" w14:textId="77777777" w:rsidR="00E00726" w:rsidRPr="00E00726" w:rsidRDefault="00E00726" w:rsidP="00C611FD">
            <w:pPr>
              <w:jc w:val="center"/>
              <w:rPr>
                <w:sz w:val="20"/>
                <w:szCs w:val="20"/>
              </w:rPr>
            </w:pPr>
            <w:r w:rsidRPr="00E00726">
              <w:rPr>
                <w:sz w:val="20"/>
                <w:szCs w:val="20"/>
              </w:rPr>
              <w:t>07.1.00.07890</w:t>
            </w:r>
          </w:p>
        </w:tc>
        <w:tc>
          <w:tcPr>
            <w:tcW w:w="715" w:type="dxa"/>
            <w:tcBorders>
              <w:top w:val="nil"/>
              <w:left w:val="single" w:sz="4" w:space="0" w:color="auto"/>
              <w:bottom w:val="nil"/>
              <w:right w:val="single" w:sz="4" w:space="0" w:color="auto"/>
            </w:tcBorders>
            <w:shd w:val="clear" w:color="auto" w:fill="auto"/>
            <w:noWrap/>
            <w:vAlign w:val="center"/>
            <w:hideMark/>
          </w:tcPr>
          <w:p w14:paraId="2E01EC85"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1ADB795E" w14:textId="77777777" w:rsidR="00E00726" w:rsidRPr="00E00726" w:rsidRDefault="00E00726" w:rsidP="00C611FD">
            <w:pPr>
              <w:jc w:val="right"/>
              <w:rPr>
                <w:sz w:val="20"/>
                <w:szCs w:val="20"/>
              </w:rPr>
            </w:pPr>
            <w:r w:rsidRPr="00E00726">
              <w:rPr>
                <w:sz w:val="20"/>
                <w:szCs w:val="20"/>
              </w:rPr>
              <w:t>11 930 371,92</w:t>
            </w:r>
          </w:p>
        </w:tc>
        <w:tc>
          <w:tcPr>
            <w:tcW w:w="833" w:type="dxa"/>
            <w:tcBorders>
              <w:top w:val="nil"/>
              <w:left w:val="single" w:sz="4" w:space="0" w:color="auto"/>
              <w:bottom w:val="nil"/>
              <w:right w:val="nil"/>
            </w:tcBorders>
            <w:shd w:val="clear" w:color="auto" w:fill="auto"/>
            <w:noWrap/>
            <w:vAlign w:val="center"/>
            <w:hideMark/>
          </w:tcPr>
          <w:p w14:paraId="70CBD6D3" w14:textId="77777777" w:rsidR="00E00726" w:rsidRPr="00E00726" w:rsidRDefault="00E00726" w:rsidP="00C611FD">
            <w:pPr>
              <w:jc w:val="right"/>
              <w:rPr>
                <w:sz w:val="20"/>
                <w:szCs w:val="20"/>
              </w:rPr>
            </w:pPr>
            <w:r w:rsidRPr="00E00726">
              <w:rPr>
                <w:sz w:val="20"/>
                <w:szCs w:val="20"/>
              </w:rPr>
              <w:t>7 200 000,00</w:t>
            </w:r>
          </w:p>
        </w:tc>
        <w:tc>
          <w:tcPr>
            <w:tcW w:w="1960" w:type="dxa"/>
            <w:tcBorders>
              <w:top w:val="nil"/>
              <w:left w:val="single" w:sz="4" w:space="0" w:color="auto"/>
              <w:bottom w:val="nil"/>
              <w:right w:val="single" w:sz="4" w:space="0" w:color="auto"/>
            </w:tcBorders>
            <w:shd w:val="clear" w:color="auto" w:fill="auto"/>
            <w:noWrap/>
            <w:vAlign w:val="center"/>
            <w:hideMark/>
          </w:tcPr>
          <w:p w14:paraId="56FD4806" w14:textId="77777777" w:rsidR="00E00726" w:rsidRPr="00E00726" w:rsidRDefault="00E00726" w:rsidP="00C611FD">
            <w:pPr>
              <w:jc w:val="right"/>
              <w:rPr>
                <w:sz w:val="20"/>
                <w:szCs w:val="20"/>
              </w:rPr>
            </w:pPr>
            <w:r w:rsidRPr="00E00726">
              <w:rPr>
                <w:sz w:val="20"/>
                <w:szCs w:val="20"/>
              </w:rPr>
              <w:t>2 100 000,00</w:t>
            </w:r>
          </w:p>
        </w:tc>
        <w:tc>
          <w:tcPr>
            <w:tcW w:w="236" w:type="dxa"/>
            <w:gridSpan w:val="2"/>
            <w:vAlign w:val="center"/>
            <w:hideMark/>
          </w:tcPr>
          <w:p w14:paraId="4DC0F342" w14:textId="77777777" w:rsidR="00E00726" w:rsidRPr="00E00726" w:rsidRDefault="00E00726" w:rsidP="00C611FD">
            <w:pPr>
              <w:rPr>
                <w:sz w:val="20"/>
                <w:szCs w:val="20"/>
              </w:rPr>
            </w:pPr>
          </w:p>
        </w:tc>
      </w:tr>
      <w:tr w:rsidR="00E00726" w:rsidRPr="00E00726" w14:paraId="74392F29"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F937567" w14:textId="77777777" w:rsidR="00E00726" w:rsidRPr="00E00726" w:rsidRDefault="00E00726" w:rsidP="00C611FD">
            <w:pPr>
              <w:rPr>
                <w:sz w:val="20"/>
                <w:szCs w:val="20"/>
              </w:rPr>
            </w:pPr>
            <w:r w:rsidRPr="00E00726">
              <w:rPr>
                <w:sz w:val="20"/>
                <w:szCs w:val="20"/>
              </w:rPr>
              <w:lastRenderedPageBreak/>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70BAA2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58CCF01"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EE0BA4"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84167D9" w14:textId="77777777" w:rsidR="00E00726" w:rsidRPr="00E00726" w:rsidRDefault="00E00726" w:rsidP="00C611FD">
            <w:pPr>
              <w:jc w:val="center"/>
              <w:rPr>
                <w:sz w:val="20"/>
                <w:szCs w:val="20"/>
              </w:rPr>
            </w:pPr>
            <w:r w:rsidRPr="00E00726">
              <w:rPr>
                <w:sz w:val="20"/>
                <w:szCs w:val="20"/>
              </w:rPr>
              <w:t>07.1.00.07890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39BE6E"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4B708D" w14:textId="77777777" w:rsidR="00E00726" w:rsidRPr="00E00726" w:rsidRDefault="00E00726" w:rsidP="00C611FD">
            <w:pPr>
              <w:jc w:val="right"/>
              <w:rPr>
                <w:sz w:val="20"/>
                <w:szCs w:val="20"/>
              </w:rPr>
            </w:pPr>
            <w:r w:rsidRPr="00E00726">
              <w:rPr>
                <w:sz w:val="20"/>
                <w:szCs w:val="20"/>
              </w:rPr>
              <w:t>11 930 371,92</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329D552" w14:textId="77777777" w:rsidR="00E00726" w:rsidRPr="00E00726" w:rsidRDefault="00E00726" w:rsidP="00C611FD">
            <w:pPr>
              <w:jc w:val="right"/>
              <w:rPr>
                <w:sz w:val="20"/>
                <w:szCs w:val="20"/>
              </w:rPr>
            </w:pPr>
            <w:r w:rsidRPr="00E00726">
              <w:rPr>
                <w:sz w:val="20"/>
                <w:szCs w:val="20"/>
              </w:rPr>
              <w:t>7 200 000,00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E98DA0" w14:textId="77777777" w:rsidR="00E00726" w:rsidRPr="00E00726" w:rsidRDefault="00E00726" w:rsidP="00C611FD">
            <w:pPr>
              <w:jc w:val="right"/>
              <w:rPr>
                <w:sz w:val="20"/>
                <w:szCs w:val="20"/>
              </w:rPr>
            </w:pPr>
            <w:r w:rsidRPr="00E00726">
              <w:rPr>
                <w:sz w:val="20"/>
                <w:szCs w:val="20"/>
              </w:rPr>
              <w:t>2 100 000,00</w:t>
            </w:r>
          </w:p>
        </w:tc>
        <w:tc>
          <w:tcPr>
            <w:tcW w:w="236" w:type="dxa"/>
            <w:gridSpan w:val="2"/>
            <w:vAlign w:val="center"/>
            <w:hideMark/>
          </w:tcPr>
          <w:p w14:paraId="48EAD6A4" w14:textId="77777777" w:rsidR="00E00726" w:rsidRPr="00E00726" w:rsidRDefault="00E00726" w:rsidP="00C611FD">
            <w:pPr>
              <w:rPr>
                <w:sz w:val="20"/>
                <w:szCs w:val="20"/>
              </w:rPr>
            </w:pPr>
          </w:p>
        </w:tc>
      </w:tr>
      <w:tr w:rsidR="00E00726" w:rsidRPr="00E00726" w14:paraId="6CECBCAD"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50D33313" w14:textId="77777777" w:rsidR="00E00726" w:rsidRPr="00E00726" w:rsidRDefault="00E00726" w:rsidP="00C611FD">
            <w:pPr>
              <w:rPr>
                <w:sz w:val="20"/>
                <w:szCs w:val="20"/>
              </w:rPr>
            </w:pPr>
            <w:r w:rsidRPr="00E00726">
              <w:rPr>
                <w:sz w:val="20"/>
                <w:szCs w:val="20"/>
              </w:rPr>
              <w:t>Иные бюджетные ассигнования</w:t>
            </w:r>
          </w:p>
        </w:tc>
        <w:tc>
          <w:tcPr>
            <w:tcW w:w="807" w:type="dxa"/>
            <w:tcBorders>
              <w:top w:val="nil"/>
              <w:left w:val="single" w:sz="4" w:space="0" w:color="auto"/>
              <w:bottom w:val="nil"/>
              <w:right w:val="nil"/>
            </w:tcBorders>
            <w:shd w:val="clear" w:color="auto" w:fill="auto"/>
            <w:noWrap/>
            <w:vAlign w:val="center"/>
            <w:hideMark/>
          </w:tcPr>
          <w:p w14:paraId="515B516B"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374F56D4" w14:textId="77777777" w:rsidR="00E00726" w:rsidRPr="00E00726" w:rsidRDefault="00E00726" w:rsidP="00C611FD">
            <w:pPr>
              <w:jc w:val="center"/>
              <w:rPr>
                <w:sz w:val="20"/>
                <w:szCs w:val="20"/>
              </w:rPr>
            </w:pPr>
            <w:r w:rsidRPr="00E00726">
              <w:rPr>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79C2DE80" w14:textId="77777777" w:rsidR="00E00726" w:rsidRPr="00E00726" w:rsidRDefault="00E00726" w:rsidP="00C611FD">
            <w:pPr>
              <w:jc w:val="center"/>
              <w:rPr>
                <w:sz w:val="20"/>
                <w:szCs w:val="20"/>
              </w:rPr>
            </w:pPr>
            <w:r w:rsidRPr="00E00726">
              <w:rPr>
                <w:sz w:val="20"/>
                <w:szCs w:val="20"/>
              </w:rPr>
              <w:t>09</w:t>
            </w:r>
          </w:p>
        </w:tc>
        <w:tc>
          <w:tcPr>
            <w:tcW w:w="1411" w:type="dxa"/>
            <w:tcBorders>
              <w:top w:val="nil"/>
              <w:left w:val="single" w:sz="4" w:space="0" w:color="auto"/>
              <w:bottom w:val="nil"/>
              <w:right w:val="nil"/>
            </w:tcBorders>
            <w:shd w:val="clear" w:color="auto" w:fill="auto"/>
            <w:noWrap/>
            <w:vAlign w:val="center"/>
            <w:hideMark/>
          </w:tcPr>
          <w:p w14:paraId="43DECC63" w14:textId="77777777" w:rsidR="00E00726" w:rsidRPr="00E00726" w:rsidRDefault="00E00726" w:rsidP="00C611FD">
            <w:pPr>
              <w:jc w:val="center"/>
              <w:rPr>
                <w:sz w:val="20"/>
                <w:szCs w:val="20"/>
              </w:rPr>
            </w:pPr>
            <w:r w:rsidRPr="00E00726">
              <w:rPr>
                <w:sz w:val="20"/>
                <w:szCs w:val="20"/>
              </w:rPr>
              <w:t>07.1.00.07890</w:t>
            </w:r>
          </w:p>
        </w:tc>
        <w:tc>
          <w:tcPr>
            <w:tcW w:w="715" w:type="dxa"/>
            <w:tcBorders>
              <w:top w:val="nil"/>
              <w:left w:val="single" w:sz="4" w:space="0" w:color="auto"/>
              <w:bottom w:val="nil"/>
              <w:right w:val="single" w:sz="4" w:space="0" w:color="auto"/>
            </w:tcBorders>
            <w:shd w:val="clear" w:color="auto" w:fill="auto"/>
            <w:noWrap/>
            <w:vAlign w:val="center"/>
            <w:hideMark/>
          </w:tcPr>
          <w:p w14:paraId="5553BD6B" w14:textId="77777777" w:rsidR="00E00726" w:rsidRPr="00E00726" w:rsidRDefault="00E00726" w:rsidP="00C611FD">
            <w:pPr>
              <w:jc w:val="center"/>
              <w:rPr>
                <w:sz w:val="20"/>
                <w:szCs w:val="20"/>
              </w:rPr>
            </w:pPr>
            <w:r w:rsidRPr="00E00726">
              <w:rPr>
                <w:sz w:val="20"/>
                <w:szCs w:val="20"/>
              </w:rPr>
              <w:t>800</w:t>
            </w:r>
          </w:p>
        </w:tc>
        <w:tc>
          <w:tcPr>
            <w:tcW w:w="833" w:type="dxa"/>
            <w:tcBorders>
              <w:top w:val="nil"/>
              <w:left w:val="single" w:sz="4" w:space="0" w:color="auto"/>
              <w:bottom w:val="nil"/>
              <w:right w:val="single" w:sz="4" w:space="0" w:color="auto"/>
            </w:tcBorders>
            <w:shd w:val="clear" w:color="auto" w:fill="auto"/>
            <w:noWrap/>
            <w:vAlign w:val="center"/>
            <w:hideMark/>
          </w:tcPr>
          <w:p w14:paraId="08968858" w14:textId="77777777" w:rsidR="00E00726" w:rsidRPr="00E00726" w:rsidRDefault="00E00726" w:rsidP="00C611FD">
            <w:pPr>
              <w:jc w:val="right"/>
              <w:rPr>
                <w:sz w:val="20"/>
                <w:szCs w:val="20"/>
              </w:rPr>
            </w:pPr>
            <w:r w:rsidRPr="00E00726">
              <w:rPr>
                <w:sz w:val="20"/>
                <w:szCs w:val="20"/>
              </w:rPr>
              <w:t>2 569 150,96</w:t>
            </w:r>
          </w:p>
        </w:tc>
        <w:tc>
          <w:tcPr>
            <w:tcW w:w="833" w:type="dxa"/>
            <w:tcBorders>
              <w:top w:val="nil"/>
              <w:left w:val="single" w:sz="4" w:space="0" w:color="auto"/>
              <w:bottom w:val="nil"/>
              <w:right w:val="nil"/>
            </w:tcBorders>
            <w:shd w:val="clear" w:color="auto" w:fill="auto"/>
            <w:noWrap/>
            <w:vAlign w:val="center"/>
            <w:hideMark/>
          </w:tcPr>
          <w:p w14:paraId="11F93C9D"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196FFB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8DC0D08" w14:textId="77777777" w:rsidR="00E00726" w:rsidRPr="00E00726" w:rsidRDefault="00E00726" w:rsidP="00C611FD">
            <w:pPr>
              <w:rPr>
                <w:sz w:val="20"/>
                <w:szCs w:val="20"/>
              </w:rPr>
            </w:pPr>
          </w:p>
        </w:tc>
      </w:tr>
      <w:tr w:rsidR="00E00726" w:rsidRPr="00E00726" w14:paraId="5BF4C20A"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10F31B5" w14:textId="77777777" w:rsidR="00E00726" w:rsidRPr="00E00726" w:rsidRDefault="00E00726" w:rsidP="00C611FD">
            <w:pPr>
              <w:rPr>
                <w:sz w:val="20"/>
                <w:szCs w:val="20"/>
              </w:rPr>
            </w:pPr>
            <w:r w:rsidRPr="00E00726">
              <w:rPr>
                <w:sz w:val="20"/>
                <w:szCs w:val="20"/>
              </w:rPr>
              <w:t>Уплата налогов, сборов и иных платежей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EF2C62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2A847A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D236E0"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78FFB5A" w14:textId="77777777" w:rsidR="00E00726" w:rsidRPr="00E00726" w:rsidRDefault="00E00726" w:rsidP="00C611FD">
            <w:pPr>
              <w:jc w:val="center"/>
              <w:rPr>
                <w:sz w:val="20"/>
                <w:szCs w:val="20"/>
              </w:rPr>
            </w:pPr>
            <w:r w:rsidRPr="00E00726">
              <w:rPr>
                <w:sz w:val="20"/>
                <w:szCs w:val="20"/>
              </w:rPr>
              <w:t>07.1.00.07890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AA8C93" w14:textId="77777777" w:rsidR="00E00726" w:rsidRPr="00E00726" w:rsidRDefault="00E00726" w:rsidP="00C611FD">
            <w:pPr>
              <w:jc w:val="center"/>
              <w:rPr>
                <w:sz w:val="20"/>
                <w:szCs w:val="20"/>
              </w:rPr>
            </w:pPr>
            <w:r w:rsidRPr="00E00726">
              <w:rPr>
                <w:sz w:val="20"/>
                <w:szCs w:val="20"/>
              </w:rPr>
              <w:t>850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DFDE49" w14:textId="77777777" w:rsidR="00E00726" w:rsidRPr="00E00726" w:rsidRDefault="00E00726" w:rsidP="00C611FD">
            <w:pPr>
              <w:jc w:val="right"/>
              <w:rPr>
                <w:sz w:val="20"/>
                <w:szCs w:val="20"/>
              </w:rPr>
            </w:pPr>
            <w:r w:rsidRPr="00E00726">
              <w:rPr>
                <w:sz w:val="20"/>
                <w:szCs w:val="20"/>
              </w:rPr>
              <w:t>2 569 150,96</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D5F6C2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C5525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CF4873B" w14:textId="77777777" w:rsidR="00E00726" w:rsidRPr="00E00726" w:rsidRDefault="00E00726" w:rsidP="00C611FD">
            <w:pPr>
              <w:rPr>
                <w:sz w:val="20"/>
                <w:szCs w:val="20"/>
              </w:rPr>
            </w:pPr>
          </w:p>
        </w:tc>
      </w:tr>
      <w:tr w:rsidR="00E00726" w:rsidRPr="00E00726" w14:paraId="635F90E5"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57C4F124"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3963E76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8B1B895"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6502F542" w14:textId="77777777" w:rsidR="00E00726" w:rsidRPr="00E00726" w:rsidRDefault="00E00726" w:rsidP="00C611FD">
            <w:pPr>
              <w:jc w:val="center"/>
              <w:rPr>
                <w:bCs/>
                <w:sz w:val="20"/>
                <w:szCs w:val="20"/>
              </w:rPr>
            </w:pPr>
            <w:r w:rsidRPr="00E00726">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3D87C99B" w14:textId="77777777" w:rsidR="00E00726" w:rsidRPr="00E00726" w:rsidRDefault="00E00726" w:rsidP="00C611FD">
            <w:pPr>
              <w:jc w:val="center"/>
              <w:rPr>
                <w:bCs/>
                <w:sz w:val="20"/>
                <w:szCs w:val="20"/>
              </w:rPr>
            </w:pPr>
            <w:r w:rsidRPr="00E00726">
              <w:rPr>
                <w:bCs/>
                <w:sz w:val="20"/>
                <w:szCs w:val="20"/>
              </w:rPr>
              <w:t>07.1.00.70510</w:t>
            </w:r>
          </w:p>
        </w:tc>
        <w:tc>
          <w:tcPr>
            <w:tcW w:w="715" w:type="dxa"/>
            <w:tcBorders>
              <w:top w:val="nil"/>
              <w:left w:val="single" w:sz="4" w:space="0" w:color="auto"/>
              <w:bottom w:val="nil"/>
              <w:right w:val="single" w:sz="4" w:space="0" w:color="auto"/>
            </w:tcBorders>
            <w:shd w:val="clear" w:color="auto" w:fill="auto"/>
            <w:noWrap/>
            <w:vAlign w:val="center"/>
            <w:hideMark/>
          </w:tcPr>
          <w:p w14:paraId="1D4E16FA"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7D43C3A" w14:textId="77777777" w:rsidR="00E00726" w:rsidRPr="00E00726" w:rsidRDefault="00E00726" w:rsidP="00C611FD">
            <w:pPr>
              <w:jc w:val="right"/>
              <w:rPr>
                <w:bCs/>
                <w:sz w:val="20"/>
                <w:szCs w:val="20"/>
              </w:rPr>
            </w:pPr>
            <w:r w:rsidRPr="00E00726">
              <w:rPr>
                <w:bCs/>
                <w:sz w:val="20"/>
                <w:szCs w:val="20"/>
              </w:rPr>
              <w:t>8 291 848,44</w:t>
            </w:r>
          </w:p>
        </w:tc>
        <w:tc>
          <w:tcPr>
            <w:tcW w:w="833" w:type="dxa"/>
            <w:tcBorders>
              <w:top w:val="nil"/>
              <w:left w:val="single" w:sz="4" w:space="0" w:color="auto"/>
              <w:bottom w:val="nil"/>
              <w:right w:val="nil"/>
            </w:tcBorders>
            <w:shd w:val="clear" w:color="auto" w:fill="auto"/>
            <w:noWrap/>
            <w:vAlign w:val="center"/>
            <w:hideMark/>
          </w:tcPr>
          <w:p w14:paraId="04175AE2"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0F065377"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0BCBB06" w14:textId="77777777" w:rsidR="00E00726" w:rsidRPr="00E00726" w:rsidRDefault="00E00726" w:rsidP="00C611FD">
            <w:pPr>
              <w:rPr>
                <w:sz w:val="20"/>
                <w:szCs w:val="20"/>
              </w:rPr>
            </w:pPr>
          </w:p>
        </w:tc>
      </w:tr>
      <w:tr w:rsidR="00E00726" w:rsidRPr="00E00726" w14:paraId="4D6E0A94"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6446987A"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03546C3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8C86966"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B804BB8"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23E59E46" w14:textId="77777777" w:rsidR="00E00726" w:rsidRPr="00E00726" w:rsidRDefault="00E00726" w:rsidP="00C611FD">
            <w:pPr>
              <w:jc w:val="center"/>
              <w:rPr>
                <w:sz w:val="20"/>
                <w:szCs w:val="20"/>
              </w:rPr>
            </w:pPr>
            <w:r w:rsidRPr="00E00726">
              <w:rPr>
                <w:sz w:val="20"/>
                <w:szCs w:val="20"/>
              </w:rPr>
              <w:t>07.1.00.70510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AF5A165"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C3D81D8" w14:textId="77777777" w:rsidR="00E00726" w:rsidRPr="00E00726" w:rsidRDefault="00E00726" w:rsidP="00C611FD">
            <w:pPr>
              <w:jc w:val="right"/>
              <w:rPr>
                <w:sz w:val="20"/>
                <w:szCs w:val="20"/>
              </w:rPr>
            </w:pPr>
            <w:r w:rsidRPr="00E00726">
              <w:rPr>
                <w:sz w:val="20"/>
                <w:szCs w:val="20"/>
              </w:rPr>
              <w:t>8 291 848,44</w:t>
            </w:r>
          </w:p>
        </w:tc>
        <w:tc>
          <w:tcPr>
            <w:tcW w:w="833" w:type="dxa"/>
            <w:tcBorders>
              <w:top w:val="single" w:sz="4" w:space="0" w:color="auto"/>
              <w:left w:val="single" w:sz="4" w:space="0" w:color="auto"/>
              <w:bottom w:val="nil"/>
              <w:right w:val="nil"/>
            </w:tcBorders>
            <w:shd w:val="clear" w:color="auto" w:fill="auto"/>
            <w:noWrap/>
            <w:vAlign w:val="center"/>
            <w:hideMark/>
          </w:tcPr>
          <w:p w14:paraId="5EAB39B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9D24A9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38481A2" w14:textId="77777777" w:rsidR="00E00726" w:rsidRPr="00E00726" w:rsidRDefault="00E00726" w:rsidP="00C611FD">
            <w:pPr>
              <w:rPr>
                <w:sz w:val="20"/>
                <w:szCs w:val="20"/>
              </w:rPr>
            </w:pPr>
          </w:p>
        </w:tc>
      </w:tr>
      <w:tr w:rsidR="00E00726" w:rsidRPr="00E00726" w14:paraId="4A4EF352"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198AABB"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8DA8F0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3AE5AEE"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E356AC"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680C1C6" w14:textId="77777777" w:rsidR="00E00726" w:rsidRPr="00E00726" w:rsidRDefault="00E00726" w:rsidP="00C611FD">
            <w:pPr>
              <w:jc w:val="center"/>
              <w:rPr>
                <w:sz w:val="20"/>
                <w:szCs w:val="20"/>
              </w:rPr>
            </w:pPr>
            <w:r w:rsidRPr="00E00726">
              <w:rPr>
                <w:sz w:val="20"/>
                <w:szCs w:val="20"/>
              </w:rPr>
              <w:t>07.1.00.70510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96B919"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47CAB3" w14:textId="77777777" w:rsidR="00E00726" w:rsidRPr="00E00726" w:rsidRDefault="00E00726" w:rsidP="00C611FD">
            <w:pPr>
              <w:jc w:val="right"/>
              <w:rPr>
                <w:sz w:val="20"/>
                <w:szCs w:val="20"/>
              </w:rPr>
            </w:pPr>
            <w:r w:rsidRPr="00E00726">
              <w:rPr>
                <w:sz w:val="20"/>
                <w:szCs w:val="20"/>
              </w:rPr>
              <w:t>8 291 848,44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E380DF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7CADD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52728A5" w14:textId="77777777" w:rsidR="00E00726" w:rsidRPr="00E00726" w:rsidRDefault="00E00726" w:rsidP="00C611FD">
            <w:pPr>
              <w:rPr>
                <w:sz w:val="20"/>
                <w:szCs w:val="20"/>
              </w:rPr>
            </w:pPr>
          </w:p>
        </w:tc>
      </w:tr>
      <w:tr w:rsidR="00E00726" w:rsidRPr="00E00726" w14:paraId="363511D3" w14:textId="77777777" w:rsidTr="00C611FD">
        <w:trPr>
          <w:trHeight w:val="2580"/>
        </w:trPr>
        <w:tc>
          <w:tcPr>
            <w:tcW w:w="3021" w:type="dxa"/>
            <w:tcBorders>
              <w:top w:val="nil"/>
              <w:left w:val="single" w:sz="4" w:space="0" w:color="auto"/>
              <w:bottom w:val="nil"/>
              <w:right w:val="nil"/>
            </w:tcBorders>
            <w:shd w:val="clear" w:color="auto" w:fill="auto"/>
            <w:vAlign w:val="center"/>
            <w:hideMark/>
          </w:tcPr>
          <w:p w14:paraId="51D95F2A"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1B24A7F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84BD903"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40D129B9" w14:textId="77777777" w:rsidR="00E00726" w:rsidRPr="00E00726" w:rsidRDefault="00E00726" w:rsidP="00C611FD">
            <w:pPr>
              <w:jc w:val="center"/>
              <w:rPr>
                <w:bCs/>
                <w:sz w:val="20"/>
                <w:szCs w:val="20"/>
              </w:rPr>
            </w:pPr>
            <w:r w:rsidRPr="00E00726">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333A6BAF" w14:textId="77777777" w:rsidR="00E00726" w:rsidRPr="00E00726" w:rsidRDefault="00E00726" w:rsidP="00C611FD">
            <w:pPr>
              <w:jc w:val="center"/>
              <w:rPr>
                <w:bCs/>
                <w:sz w:val="20"/>
                <w:szCs w:val="20"/>
              </w:rPr>
            </w:pPr>
            <w:r w:rsidRPr="00E00726">
              <w:rPr>
                <w:bCs/>
                <w:sz w:val="20"/>
                <w:szCs w:val="20"/>
              </w:rPr>
              <w:t>07.1.00.S2590</w:t>
            </w:r>
          </w:p>
        </w:tc>
        <w:tc>
          <w:tcPr>
            <w:tcW w:w="715" w:type="dxa"/>
            <w:tcBorders>
              <w:top w:val="nil"/>
              <w:left w:val="single" w:sz="4" w:space="0" w:color="auto"/>
              <w:bottom w:val="nil"/>
              <w:right w:val="single" w:sz="4" w:space="0" w:color="auto"/>
            </w:tcBorders>
            <w:shd w:val="clear" w:color="auto" w:fill="auto"/>
            <w:noWrap/>
            <w:vAlign w:val="center"/>
            <w:hideMark/>
          </w:tcPr>
          <w:p w14:paraId="6341EB5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2EF6A55"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nil"/>
              <w:right w:val="nil"/>
            </w:tcBorders>
            <w:shd w:val="clear" w:color="auto" w:fill="auto"/>
            <w:noWrap/>
            <w:vAlign w:val="center"/>
            <w:hideMark/>
          </w:tcPr>
          <w:p w14:paraId="65CF4260"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5B3254AF" w14:textId="77777777" w:rsidR="00E00726" w:rsidRPr="00E00726" w:rsidRDefault="00E00726" w:rsidP="00C611FD">
            <w:pPr>
              <w:jc w:val="right"/>
              <w:rPr>
                <w:bCs/>
                <w:sz w:val="20"/>
                <w:szCs w:val="20"/>
              </w:rPr>
            </w:pPr>
            <w:r w:rsidRPr="00E00726">
              <w:rPr>
                <w:bCs/>
                <w:sz w:val="20"/>
                <w:szCs w:val="20"/>
              </w:rPr>
              <w:t>20 410,00</w:t>
            </w:r>
          </w:p>
        </w:tc>
        <w:tc>
          <w:tcPr>
            <w:tcW w:w="236" w:type="dxa"/>
            <w:gridSpan w:val="2"/>
            <w:vAlign w:val="center"/>
            <w:hideMark/>
          </w:tcPr>
          <w:p w14:paraId="34E7A86C" w14:textId="77777777" w:rsidR="00E00726" w:rsidRPr="00E00726" w:rsidRDefault="00E00726" w:rsidP="00C611FD">
            <w:pPr>
              <w:rPr>
                <w:sz w:val="20"/>
                <w:szCs w:val="20"/>
              </w:rPr>
            </w:pPr>
          </w:p>
        </w:tc>
      </w:tr>
      <w:tr w:rsidR="00E00726" w:rsidRPr="00E00726" w14:paraId="5FD18E40"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2CF99648"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7E071EB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2318AFF"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1AE4E0C"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46F5147A" w14:textId="77777777" w:rsidR="00E00726" w:rsidRPr="00E00726" w:rsidRDefault="00E00726" w:rsidP="00C611FD">
            <w:pPr>
              <w:jc w:val="center"/>
              <w:rPr>
                <w:sz w:val="20"/>
                <w:szCs w:val="20"/>
              </w:rPr>
            </w:pPr>
            <w:r w:rsidRPr="00E00726">
              <w:rPr>
                <w:sz w:val="20"/>
                <w:szCs w:val="20"/>
              </w:rPr>
              <w:t>07.1.00.S2590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31F585F"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48E1C5D"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7AE2EC2E"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E8B9D17" w14:textId="77777777" w:rsidR="00E00726" w:rsidRPr="00E00726" w:rsidRDefault="00E00726" w:rsidP="00C611FD">
            <w:pPr>
              <w:jc w:val="right"/>
              <w:rPr>
                <w:sz w:val="20"/>
                <w:szCs w:val="20"/>
              </w:rPr>
            </w:pPr>
            <w:r w:rsidRPr="00E00726">
              <w:rPr>
                <w:sz w:val="20"/>
                <w:szCs w:val="20"/>
              </w:rPr>
              <w:t>20 410,00</w:t>
            </w:r>
          </w:p>
        </w:tc>
        <w:tc>
          <w:tcPr>
            <w:tcW w:w="236" w:type="dxa"/>
            <w:gridSpan w:val="2"/>
            <w:vAlign w:val="center"/>
            <w:hideMark/>
          </w:tcPr>
          <w:p w14:paraId="7D166946" w14:textId="77777777" w:rsidR="00E00726" w:rsidRPr="00E00726" w:rsidRDefault="00E00726" w:rsidP="00C611FD">
            <w:pPr>
              <w:rPr>
                <w:sz w:val="20"/>
                <w:szCs w:val="20"/>
              </w:rPr>
            </w:pPr>
          </w:p>
        </w:tc>
      </w:tr>
      <w:tr w:rsidR="00E00726" w:rsidRPr="00E00726" w14:paraId="66D58555"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54B15C7"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C8F35A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D0B2B81"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90BECC"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BF43DCC" w14:textId="77777777" w:rsidR="00E00726" w:rsidRPr="00E00726" w:rsidRDefault="00E00726" w:rsidP="00C611FD">
            <w:pPr>
              <w:jc w:val="center"/>
              <w:rPr>
                <w:sz w:val="20"/>
                <w:szCs w:val="20"/>
              </w:rPr>
            </w:pPr>
            <w:r w:rsidRPr="00E00726">
              <w:rPr>
                <w:sz w:val="20"/>
                <w:szCs w:val="20"/>
              </w:rPr>
              <w:t>07.1.00.S2590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F3A2F5"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BF933A"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4800C96"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6F9B46" w14:textId="77777777" w:rsidR="00E00726" w:rsidRPr="00E00726" w:rsidRDefault="00E00726" w:rsidP="00C611FD">
            <w:pPr>
              <w:jc w:val="right"/>
              <w:rPr>
                <w:sz w:val="20"/>
                <w:szCs w:val="20"/>
              </w:rPr>
            </w:pPr>
            <w:r w:rsidRPr="00E00726">
              <w:rPr>
                <w:sz w:val="20"/>
                <w:szCs w:val="20"/>
              </w:rPr>
              <w:t>20 410,00</w:t>
            </w:r>
          </w:p>
        </w:tc>
        <w:tc>
          <w:tcPr>
            <w:tcW w:w="236" w:type="dxa"/>
            <w:gridSpan w:val="2"/>
            <w:vAlign w:val="center"/>
            <w:hideMark/>
          </w:tcPr>
          <w:p w14:paraId="57A4C2E4" w14:textId="77777777" w:rsidR="00E00726" w:rsidRPr="00E00726" w:rsidRDefault="00E00726" w:rsidP="00C611FD">
            <w:pPr>
              <w:rPr>
                <w:sz w:val="20"/>
                <w:szCs w:val="20"/>
              </w:rPr>
            </w:pPr>
          </w:p>
        </w:tc>
      </w:tr>
      <w:tr w:rsidR="00E00726" w:rsidRPr="00E00726" w14:paraId="116C551A" w14:textId="77777777" w:rsidTr="00C611FD">
        <w:trPr>
          <w:trHeight w:val="2865"/>
        </w:trPr>
        <w:tc>
          <w:tcPr>
            <w:tcW w:w="3021" w:type="dxa"/>
            <w:tcBorders>
              <w:top w:val="nil"/>
              <w:left w:val="single" w:sz="4" w:space="0" w:color="auto"/>
              <w:bottom w:val="nil"/>
              <w:right w:val="nil"/>
            </w:tcBorders>
            <w:shd w:val="clear" w:color="auto" w:fill="auto"/>
            <w:vAlign w:val="center"/>
            <w:hideMark/>
          </w:tcPr>
          <w:p w14:paraId="28690C49"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модернизации образования Новосибирской </w:t>
            </w:r>
            <w:proofErr w:type="gramStart"/>
            <w:r w:rsidRPr="00E00726">
              <w:rPr>
                <w:bCs/>
                <w:sz w:val="20"/>
                <w:szCs w:val="20"/>
              </w:rPr>
              <w:t>области  подпрограммы</w:t>
            </w:r>
            <w:proofErr w:type="gramEnd"/>
            <w:r w:rsidRPr="00E00726">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w:t>
            </w:r>
            <w:r w:rsidRPr="00E00726">
              <w:rPr>
                <w:bCs/>
                <w:sz w:val="20"/>
                <w:szCs w:val="20"/>
              </w:rPr>
              <w:lastRenderedPageBreak/>
              <w:t>области"</w:t>
            </w:r>
          </w:p>
        </w:tc>
        <w:tc>
          <w:tcPr>
            <w:tcW w:w="807" w:type="dxa"/>
            <w:tcBorders>
              <w:top w:val="nil"/>
              <w:left w:val="single" w:sz="4" w:space="0" w:color="auto"/>
              <w:bottom w:val="nil"/>
              <w:right w:val="nil"/>
            </w:tcBorders>
            <w:shd w:val="clear" w:color="auto" w:fill="auto"/>
            <w:noWrap/>
            <w:vAlign w:val="center"/>
            <w:hideMark/>
          </w:tcPr>
          <w:p w14:paraId="61091067" w14:textId="77777777" w:rsidR="00E00726" w:rsidRPr="00E00726" w:rsidRDefault="00E00726" w:rsidP="00C611FD">
            <w:pPr>
              <w:jc w:val="center"/>
              <w:rPr>
                <w:bCs/>
                <w:sz w:val="20"/>
                <w:szCs w:val="20"/>
              </w:rPr>
            </w:pPr>
            <w:r w:rsidRPr="00E00726">
              <w:rPr>
                <w:bCs/>
                <w:sz w:val="20"/>
                <w:szCs w:val="20"/>
              </w:rPr>
              <w:lastRenderedPageBreak/>
              <w:t>444</w:t>
            </w:r>
          </w:p>
        </w:tc>
        <w:tc>
          <w:tcPr>
            <w:tcW w:w="567" w:type="dxa"/>
            <w:tcBorders>
              <w:top w:val="nil"/>
              <w:left w:val="single" w:sz="4" w:space="0" w:color="auto"/>
              <w:bottom w:val="nil"/>
              <w:right w:val="nil"/>
            </w:tcBorders>
            <w:shd w:val="clear" w:color="auto" w:fill="auto"/>
            <w:noWrap/>
            <w:vAlign w:val="center"/>
            <w:hideMark/>
          </w:tcPr>
          <w:p w14:paraId="33C72EFD"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7B626524" w14:textId="77777777" w:rsidR="00E00726" w:rsidRPr="00E00726" w:rsidRDefault="00E00726" w:rsidP="00C611FD">
            <w:pPr>
              <w:jc w:val="center"/>
              <w:rPr>
                <w:bCs/>
                <w:sz w:val="20"/>
                <w:szCs w:val="20"/>
              </w:rPr>
            </w:pPr>
            <w:r w:rsidRPr="00E00726">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08CF0FFD" w14:textId="77777777" w:rsidR="00E00726" w:rsidRPr="00E00726" w:rsidRDefault="00E00726" w:rsidP="00C611FD">
            <w:pPr>
              <w:jc w:val="center"/>
              <w:rPr>
                <w:bCs/>
                <w:sz w:val="20"/>
                <w:szCs w:val="20"/>
              </w:rPr>
            </w:pPr>
            <w:r w:rsidRPr="00E00726">
              <w:rPr>
                <w:bCs/>
                <w:sz w:val="20"/>
                <w:szCs w:val="20"/>
              </w:rPr>
              <w:t>07.1.00.S3470</w:t>
            </w:r>
          </w:p>
        </w:tc>
        <w:tc>
          <w:tcPr>
            <w:tcW w:w="715" w:type="dxa"/>
            <w:tcBorders>
              <w:top w:val="nil"/>
              <w:left w:val="single" w:sz="4" w:space="0" w:color="auto"/>
              <w:bottom w:val="nil"/>
              <w:right w:val="single" w:sz="4" w:space="0" w:color="auto"/>
            </w:tcBorders>
            <w:shd w:val="clear" w:color="auto" w:fill="auto"/>
            <w:noWrap/>
            <w:vAlign w:val="center"/>
            <w:hideMark/>
          </w:tcPr>
          <w:p w14:paraId="0AA524C5"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C805475"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nil"/>
              <w:right w:val="nil"/>
            </w:tcBorders>
            <w:shd w:val="clear" w:color="auto" w:fill="auto"/>
            <w:noWrap/>
            <w:vAlign w:val="center"/>
            <w:hideMark/>
          </w:tcPr>
          <w:p w14:paraId="623503DD" w14:textId="77777777" w:rsidR="00E00726" w:rsidRPr="00E00726" w:rsidRDefault="00E00726" w:rsidP="00C611FD">
            <w:pPr>
              <w:jc w:val="right"/>
              <w:rPr>
                <w:bCs/>
                <w:sz w:val="20"/>
                <w:szCs w:val="20"/>
              </w:rPr>
            </w:pPr>
            <w:r w:rsidRPr="00E00726">
              <w:rPr>
                <w:bCs/>
                <w:sz w:val="20"/>
                <w:szCs w:val="20"/>
              </w:rPr>
              <w:t>18 650,00</w:t>
            </w:r>
          </w:p>
        </w:tc>
        <w:tc>
          <w:tcPr>
            <w:tcW w:w="1960" w:type="dxa"/>
            <w:tcBorders>
              <w:top w:val="nil"/>
              <w:left w:val="single" w:sz="4" w:space="0" w:color="auto"/>
              <w:bottom w:val="nil"/>
              <w:right w:val="single" w:sz="4" w:space="0" w:color="auto"/>
            </w:tcBorders>
            <w:shd w:val="clear" w:color="auto" w:fill="auto"/>
            <w:noWrap/>
            <w:vAlign w:val="center"/>
            <w:hideMark/>
          </w:tcPr>
          <w:p w14:paraId="26E21CC3" w14:textId="77777777" w:rsidR="00E00726" w:rsidRPr="00E00726" w:rsidRDefault="00E00726" w:rsidP="00C611FD">
            <w:pPr>
              <w:jc w:val="right"/>
              <w:rPr>
                <w:bCs/>
                <w:sz w:val="20"/>
                <w:szCs w:val="20"/>
              </w:rPr>
            </w:pPr>
            <w:r w:rsidRPr="00E00726">
              <w:rPr>
                <w:bCs/>
                <w:sz w:val="20"/>
                <w:szCs w:val="20"/>
              </w:rPr>
              <w:t>18 650,00</w:t>
            </w:r>
          </w:p>
        </w:tc>
        <w:tc>
          <w:tcPr>
            <w:tcW w:w="236" w:type="dxa"/>
            <w:gridSpan w:val="2"/>
            <w:vAlign w:val="center"/>
            <w:hideMark/>
          </w:tcPr>
          <w:p w14:paraId="4B7638C2" w14:textId="77777777" w:rsidR="00E00726" w:rsidRPr="00E00726" w:rsidRDefault="00E00726" w:rsidP="00C611FD">
            <w:pPr>
              <w:rPr>
                <w:sz w:val="20"/>
                <w:szCs w:val="20"/>
              </w:rPr>
            </w:pPr>
          </w:p>
        </w:tc>
      </w:tr>
      <w:tr w:rsidR="00E00726" w:rsidRPr="00E00726" w14:paraId="49676BE7"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04098C22"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7D51A4F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033069A"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0911E7C"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5A4B3B09" w14:textId="77777777" w:rsidR="00E00726" w:rsidRPr="00E00726" w:rsidRDefault="00E00726" w:rsidP="00C611FD">
            <w:pPr>
              <w:jc w:val="center"/>
              <w:rPr>
                <w:sz w:val="20"/>
                <w:szCs w:val="20"/>
              </w:rPr>
            </w:pPr>
            <w:r w:rsidRPr="00E00726">
              <w:rPr>
                <w:sz w:val="20"/>
                <w:szCs w:val="20"/>
              </w:rPr>
              <w:t>07.1.00.S3470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324A6C2"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01E214B"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1EEFF24B" w14:textId="77777777" w:rsidR="00E00726" w:rsidRPr="00E00726" w:rsidRDefault="00E00726" w:rsidP="00C611FD">
            <w:pPr>
              <w:jc w:val="right"/>
              <w:rPr>
                <w:sz w:val="20"/>
                <w:szCs w:val="20"/>
              </w:rPr>
            </w:pPr>
            <w:r w:rsidRPr="00E00726">
              <w:rPr>
                <w:sz w:val="20"/>
                <w:szCs w:val="20"/>
              </w:rPr>
              <w:t>18 650,00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62EFBFD" w14:textId="77777777" w:rsidR="00E00726" w:rsidRPr="00E00726" w:rsidRDefault="00E00726" w:rsidP="00C611FD">
            <w:pPr>
              <w:jc w:val="right"/>
              <w:rPr>
                <w:sz w:val="20"/>
                <w:szCs w:val="20"/>
              </w:rPr>
            </w:pPr>
            <w:r w:rsidRPr="00E00726">
              <w:rPr>
                <w:sz w:val="20"/>
                <w:szCs w:val="20"/>
              </w:rPr>
              <w:t>18 650,00</w:t>
            </w:r>
          </w:p>
        </w:tc>
        <w:tc>
          <w:tcPr>
            <w:tcW w:w="236" w:type="dxa"/>
            <w:gridSpan w:val="2"/>
            <w:vAlign w:val="center"/>
            <w:hideMark/>
          </w:tcPr>
          <w:p w14:paraId="038611D9" w14:textId="77777777" w:rsidR="00E00726" w:rsidRPr="00E00726" w:rsidRDefault="00E00726" w:rsidP="00C611FD">
            <w:pPr>
              <w:rPr>
                <w:sz w:val="20"/>
                <w:szCs w:val="20"/>
              </w:rPr>
            </w:pPr>
          </w:p>
        </w:tc>
      </w:tr>
      <w:tr w:rsidR="00E00726" w:rsidRPr="00E00726" w14:paraId="28BA186E"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FA34DFE"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6F3D14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2B07FFC"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2AD5AB"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E53C2E9" w14:textId="77777777" w:rsidR="00E00726" w:rsidRPr="00E00726" w:rsidRDefault="00E00726" w:rsidP="00C611FD">
            <w:pPr>
              <w:jc w:val="center"/>
              <w:rPr>
                <w:sz w:val="20"/>
                <w:szCs w:val="20"/>
              </w:rPr>
            </w:pPr>
            <w:r w:rsidRPr="00E00726">
              <w:rPr>
                <w:sz w:val="20"/>
                <w:szCs w:val="20"/>
              </w:rPr>
              <w:t>07.1.00.S3470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692A8E"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924F1E"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EF22150" w14:textId="77777777" w:rsidR="00E00726" w:rsidRPr="00E00726" w:rsidRDefault="00E00726" w:rsidP="00C611FD">
            <w:pPr>
              <w:jc w:val="right"/>
              <w:rPr>
                <w:sz w:val="20"/>
                <w:szCs w:val="20"/>
              </w:rPr>
            </w:pPr>
            <w:r w:rsidRPr="00E00726">
              <w:rPr>
                <w:sz w:val="20"/>
                <w:szCs w:val="20"/>
              </w:rPr>
              <w:t>18 650,00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F4FE16" w14:textId="77777777" w:rsidR="00E00726" w:rsidRPr="00E00726" w:rsidRDefault="00E00726" w:rsidP="00C611FD">
            <w:pPr>
              <w:jc w:val="right"/>
              <w:rPr>
                <w:sz w:val="20"/>
                <w:szCs w:val="20"/>
              </w:rPr>
            </w:pPr>
            <w:r w:rsidRPr="00E00726">
              <w:rPr>
                <w:sz w:val="20"/>
                <w:szCs w:val="20"/>
              </w:rPr>
              <w:t>18 650,00</w:t>
            </w:r>
          </w:p>
        </w:tc>
        <w:tc>
          <w:tcPr>
            <w:tcW w:w="236" w:type="dxa"/>
            <w:gridSpan w:val="2"/>
            <w:vAlign w:val="center"/>
            <w:hideMark/>
          </w:tcPr>
          <w:p w14:paraId="36C46DEE" w14:textId="77777777" w:rsidR="00E00726" w:rsidRPr="00E00726" w:rsidRDefault="00E00726" w:rsidP="00C611FD">
            <w:pPr>
              <w:rPr>
                <w:sz w:val="20"/>
                <w:szCs w:val="20"/>
              </w:rPr>
            </w:pPr>
          </w:p>
        </w:tc>
      </w:tr>
      <w:tr w:rsidR="00E00726" w:rsidRPr="00E00726" w14:paraId="002D710A"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06480D0E" w14:textId="77777777" w:rsidR="00E00726" w:rsidRPr="00E00726" w:rsidRDefault="00E00726" w:rsidP="00C611FD">
            <w:pPr>
              <w:rPr>
                <w:bCs/>
                <w:sz w:val="20"/>
                <w:szCs w:val="20"/>
              </w:rPr>
            </w:pPr>
            <w:r w:rsidRPr="00E00726">
              <w:rPr>
                <w:bCs/>
                <w:sz w:val="20"/>
                <w:szCs w:val="20"/>
              </w:rPr>
              <w:t>Муниципальная программа "Развитие физической культуры и спорта в Куйбышевском районе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15298471"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4CA98EC"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1B598694" w14:textId="77777777" w:rsidR="00E00726" w:rsidRPr="00E00726" w:rsidRDefault="00E00726" w:rsidP="00C611FD">
            <w:pPr>
              <w:jc w:val="center"/>
              <w:rPr>
                <w:bCs/>
                <w:sz w:val="20"/>
                <w:szCs w:val="20"/>
              </w:rPr>
            </w:pPr>
            <w:r w:rsidRPr="00E00726">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548CA485" w14:textId="77777777" w:rsidR="00E00726" w:rsidRPr="00E00726" w:rsidRDefault="00E00726" w:rsidP="00C611FD">
            <w:pPr>
              <w:jc w:val="center"/>
              <w:rPr>
                <w:bCs/>
                <w:sz w:val="20"/>
                <w:szCs w:val="20"/>
              </w:rPr>
            </w:pPr>
            <w:r w:rsidRPr="00E00726">
              <w:rPr>
                <w:bCs/>
                <w:sz w:val="20"/>
                <w:szCs w:val="20"/>
              </w:rPr>
              <w:t>11.0.00.00000</w:t>
            </w:r>
          </w:p>
        </w:tc>
        <w:tc>
          <w:tcPr>
            <w:tcW w:w="715" w:type="dxa"/>
            <w:tcBorders>
              <w:top w:val="nil"/>
              <w:left w:val="single" w:sz="4" w:space="0" w:color="auto"/>
              <w:bottom w:val="nil"/>
              <w:right w:val="single" w:sz="4" w:space="0" w:color="auto"/>
            </w:tcBorders>
            <w:shd w:val="clear" w:color="auto" w:fill="auto"/>
            <w:noWrap/>
            <w:vAlign w:val="center"/>
            <w:hideMark/>
          </w:tcPr>
          <w:p w14:paraId="32906A78"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9514380"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nil"/>
              <w:right w:val="nil"/>
            </w:tcBorders>
            <w:shd w:val="clear" w:color="auto" w:fill="auto"/>
            <w:noWrap/>
            <w:vAlign w:val="center"/>
            <w:hideMark/>
          </w:tcPr>
          <w:p w14:paraId="6D977165" w14:textId="77777777" w:rsidR="00E00726" w:rsidRPr="00E00726" w:rsidRDefault="00E00726" w:rsidP="00C611FD">
            <w:pPr>
              <w:jc w:val="right"/>
              <w:rPr>
                <w:bCs/>
                <w:sz w:val="20"/>
                <w:szCs w:val="20"/>
              </w:rPr>
            </w:pPr>
            <w:r w:rsidRPr="00E00726">
              <w:rPr>
                <w:bCs/>
                <w:sz w:val="20"/>
                <w:szCs w:val="20"/>
              </w:rPr>
              <w:t>1 728 500,00</w:t>
            </w:r>
          </w:p>
        </w:tc>
        <w:tc>
          <w:tcPr>
            <w:tcW w:w="1960" w:type="dxa"/>
            <w:tcBorders>
              <w:top w:val="nil"/>
              <w:left w:val="single" w:sz="4" w:space="0" w:color="auto"/>
              <w:bottom w:val="nil"/>
              <w:right w:val="single" w:sz="4" w:space="0" w:color="auto"/>
            </w:tcBorders>
            <w:shd w:val="clear" w:color="auto" w:fill="auto"/>
            <w:noWrap/>
            <w:vAlign w:val="center"/>
            <w:hideMark/>
          </w:tcPr>
          <w:p w14:paraId="65E61F1C"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84452E8" w14:textId="77777777" w:rsidR="00E00726" w:rsidRPr="00E00726" w:rsidRDefault="00E00726" w:rsidP="00C611FD">
            <w:pPr>
              <w:rPr>
                <w:sz w:val="20"/>
                <w:szCs w:val="20"/>
              </w:rPr>
            </w:pPr>
          </w:p>
        </w:tc>
      </w:tr>
      <w:tr w:rsidR="00E00726" w:rsidRPr="00E00726" w14:paraId="3E7F02A4" w14:textId="77777777" w:rsidTr="00C611FD">
        <w:trPr>
          <w:trHeight w:val="2010"/>
        </w:trPr>
        <w:tc>
          <w:tcPr>
            <w:tcW w:w="3021" w:type="dxa"/>
            <w:tcBorders>
              <w:top w:val="single" w:sz="4" w:space="0" w:color="auto"/>
              <w:left w:val="single" w:sz="4" w:space="0" w:color="auto"/>
              <w:bottom w:val="nil"/>
              <w:right w:val="nil"/>
            </w:tcBorders>
            <w:shd w:val="clear" w:color="auto" w:fill="auto"/>
            <w:vAlign w:val="center"/>
            <w:hideMark/>
          </w:tcPr>
          <w:p w14:paraId="6A564F8B" w14:textId="77777777" w:rsidR="00E00726" w:rsidRPr="00E00726" w:rsidRDefault="00E00726" w:rsidP="00C611FD">
            <w:pPr>
              <w:rPr>
                <w:bCs/>
                <w:sz w:val="20"/>
                <w:szCs w:val="20"/>
              </w:rPr>
            </w:pPr>
            <w:r w:rsidRPr="00E00726">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0C36693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E6ED2B9"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C96CD17" w14:textId="77777777" w:rsidR="00E00726" w:rsidRPr="00E00726" w:rsidRDefault="00E00726" w:rsidP="00C611FD">
            <w:pPr>
              <w:jc w:val="center"/>
              <w:rPr>
                <w:bCs/>
                <w:sz w:val="20"/>
                <w:szCs w:val="20"/>
              </w:rPr>
            </w:pPr>
            <w:r w:rsidRPr="00E00726">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6046A293" w14:textId="77777777" w:rsidR="00E00726" w:rsidRPr="00E00726" w:rsidRDefault="00E00726" w:rsidP="00C611FD">
            <w:pPr>
              <w:jc w:val="center"/>
              <w:rPr>
                <w:bCs/>
                <w:sz w:val="20"/>
                <w:szCs w:val="20"/>
              </w:rPr>
            </w:pPr>
            <w:r w:rsidRPr="00E00726">
              <w:rPr>
                <w:bCs/>
                <w:sz w:val="20"/>
                <w:szCs w:val="20"/>
              </w:rPr>
              <w:t>11.0.E2.00000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0D7DC96"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43631A5" w14:textId="77777777" w:rsidR="00E00726" w:rsidRPr="00E00726" w:rsidRDefault="00E00726" w:rsidP="00C611FD">
            <w:pPr>
              <w:jc w:val="right"/>
              <w:rPr>
                <w:bCs/>
                <w:sz w:val="20"/>
                <w:szCs w:val="20"/>
              </w:rPr>
            </w:pPr>
            <w:r w:rsidRPr="00E00726">
              <w:rPr>
                <w:bCs/>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6E1B67E5" w14:textId="77777777" w:rsidR="00E00726" w:rsidRPr="00E00726" w:rsidRDefault="00E00726" w:rsidP="00C611FD">
            <w:pPr>
              <w:jc w:val="right"/>
              <w:rPr>
                <w:bCs/>
                <w:sz w:val="20"/>
                <w:szCs w:val="20"/>
              </w:rPr>
            </w:pPr>
            <w:r w:rsidRPr="00E00726">
              <w:rPr>
                <w:bCs/>
                <w:sz w:val="20"/>
                <w:szCs w:val="20"/>
              </w:rPr>
              <w:t>1 728 500,00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C6DBE0B"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9207D99" w14:textId="77777777" w:rsidR="00E00726" w:rsidRPr="00E00726" w:rsidRDefault="00E00726" w:rsidP="00C611FD">
            <w:pPr>
              <w:rPr>
                <w:sz w:val="20"/>
                <w:szCs w:val="20"/>
              </w:rPr>
            </w:pPr>
          </w:p>
        </w:tc>
      </w:tr>
      <w:tr w:rsidR="00E00726" w:rsidRPr="00E00726" w14:paraId="13B4421D" w14:textId="77777777" w:rsidTr="00C611FD">
        <w:trPr>
          <w:trHeight w:val="2010"/>
        </w:trPr>
        <w:tc>
          <w:tcPr>
            <w:tcW w:w="3021" w:type="dxa"/>
            <w:tcBorders>
              <w:top w:val="single" w:sz="4" w:space="0" w:color="auto"/>
              <w:left w:val="single" w:sz="4" w:space="0" w:color="auto"/>
              <w:bottom w:val="nil"/>
              <w:right w:val="nil"/>
            </w:tcBorders>
            <w:shd w:val="clear" w:color="auto" w:fill="auto"/>
            <w:vAlign w:val="center"/>
            <w:hideMark/>
          </w:tcPr>
          <w:p w14:paraId="29951FED" w14:textId="77777777" w:rsidR="00E00726" w:rsidRPr="00E00726" w:rsidRDefault="00E00726" w:rsidP="00C611FD">
            <w:pPr>
              <w:rPr>
                <w:bCs/>
                <w:sz w:val="20"/>
                <w:szCs w:val="20"/>
              </w:rPr>
            </w:pPr>
            <w:r w:rsidRPr="00E00726">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58F6927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65E21D3"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4444469" w14:textId="77777777" w:rsidR="00E00726" w:rsidRPr="00E00726" w:rsidRDefault="00E00726" w:rsidP="00C611FD">
            <w:pPr>
              <w:jc w:val="center"/>
              <w:rPr>
                <w:bCs/>
                <w:sz w:val="20"/>
                <w:szCs w:val="20"/>
              </w:rPr>
            </w:pPr>
            <w:r w:rsidRPr="00E00726">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2A016928" w14:textId="77777777" w:rsidR="00E00726" w:rsidRPr="00E00726" w:rsidRDefault="00E00726" w:rsidP="00C611FD">
            <w:pPr>
              <w:jc w:val="center"/>
              <w:rPr>
                <w:bCs/>
                <w:sz w:val="20"/>
                <w:szCs w:val="20"/>
              </w:rPr>
            </w:pPr>
            <w:r w:rsidRPr="00E00726">
              <w:rPr>
                <w:bCs/>
                <w:sz w:val="20"/>
                <w:szCs w:val="20"/>
              </w:rPr>
              <w:t>11.0.E2.50970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32BE46C"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5E6C241" w14:textId="77777777" w:rsidR="00E00726" w:rsidRPr="00E00726" w:rsidRDefault="00E00726" w:rsidP="00C611FD">
            <w:pPr>
              <w:jc w:val="right"/>
              <w:rPr>
                <w:bCs/>
                <w:sz w:val="20"/>
                <w:szCs w:val="20"/>
              </w:rPr>
            </w:pPr>
            <w:r w:rsidRPr="00E00726">
              <w:rPr>
                <w:bCs/>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50B6E1DF" w14:textId="77777777" w:rsidR="00E00726" w:rsidRPr="00E00726" w:rsidRDefault="00E00726" w:rsidP="00C611FD">
            <w:pPr>
              <w:jc w:val="right"/>
              <w:rPr>
                <w:bCs/>
                <w:sz w:val="20"/>
                <w:szCs w:val="20"/>
              </w:rPr>
            </w:pPr>
            <w:r w:rsidRPr="00E00726">
              <w:rPr>
                <w:bCs/>
                <w:sz w:val="20"/>
                <w:szCs w:val="20"/>
              </w:rPr>
              <w:t>1 728 500,00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30412F0"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1E573C62" w14:textId="77777777" w:rsidR="00E00726" w:rsidRPr="00E00726" w:rsidRDefault="00E00726" w:rsidP="00C611FD">
            <w:pPr>
              <w:rPr>
                <w:sz w:val="20"/>
                <w:szCs w:val="20"/>
              </w:rPr>
            </w:pPr>
          </w:p>
        </w:tc>
      </w:tr>
      <w:tr w:rsidR="00E00726" w:rsidRPr="00E00726" w14:paraId="77E671F4"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05590318"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42D857C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0AD5A7F"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57579C1"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56CC9CC2" w14:textId="77777777" w:rsidR="00E00726" w:rsidRPr="00E00726" w:rsidRDefault="00E00726" w:rsidP="00C611FD">
            <w:pPr>
              <w:jc w:val="center"/>
              <w:rPr>
                <w:sz w:val="20"/>
                <w:szCs w:val="20"/>
              </w:rPr>
            </w:pPr>
            <w:r w:rsidRPr="00E00726">
              <w:rPr>
                <w:sz w:val="20"/>
                <w:szCs w:val="20"/>
              </w:rPr>
              <w:t>11.0.E2.50970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2A693F0"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B8604B3"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6F6F2ECE" w14:textId="77777777" w:rsidR="00E00726" w:rsidRPr="00E00726" w:rsidRDefault="00E00726" w:rsidP="00C611FD">
            <w:pPr>
              <w:jc w:val="right"/>
              <w:rPr>
                <w:sz w:val="20"/>
                <w:szCs w:val="20"/>
              </w:rPr>
            </w:pPr>
            <w:r w:rsidRPr="00E00726">
              <w:rPr>
                <w:sz w:val="20"/>
                <w:szCs w:val="20"/>
              </w:rPr>
              <w:t>1 728 500,00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763754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D96A936" w14:textId="77777777" w:rsidR="00E00726" w:rsidRPr="00E00726" w:rsidRDefault="00E00726" w:rsidP="00C611FD">
            <w:pPr>
              <w:rPr>
                <w:sz w:val="20"/>
                <w:szCs w:val="20"/>
              </w:rPr>
            </w:pPr>
          </w:p>
        </w:tc>
      </w:tr>
      <w:tr w:rsidR="00E00726" w:rsidRPr="00E00726" w14:paraId="07A1D12D"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EAE88B6"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8BF9DA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A112E2D"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252188"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B842630" w14:textId="77777777" w:rsidR="00E00726" w:rsidRPr="00E00726" w:rsidRDefault="00E00726" w:rsidP="00C611FD">
            <w:pPr>
              <w:jc w:val="center"/>
              <w:rPr>
                <w:sz w:val="20"/>
                <w:szCs w:val="20"/>
              </w:rPr>
            </w:pPr>
            <w:r w:rsidRPr="00E00726">
              <w:rPr>
                <w:sz w:val="20"/>
                <w:szCs w:val="20"/>
              </w:rPr>
              <w:t>11.0.E2.50970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B9D9BA"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E289B1"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0C90BF7" w14:textId="77777777" w:rsidR="00E00726" w:rsidRPr="00E00726" w:rsidRDefault="00E00726" w:rsidP="00C611FD">
            <w:pPr>
              <w:jc w:val="right"/>
              <w:rPr>
                <w:sz w:val="20"/>
                <w:szCs w:val="20"/>
              </w:rPr>
            </w:pPr>
            <w:r w:rsidRPr="00E00726">
              <w:rPr>
                <w:sz w:val="20"/>
                <w:szCs w:val="20"/>
              </w:rPr>
              <w:t>1 728 500,00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DCD33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19F4EE0" w14:textId="77777777" w:rsidR="00E00726" w:rsidRPr="00E00726" w:rsidRDefault="00E00726" w:rsidP="00C611FD">
            <w:pPr>
              <w:rPr>
                <w:sz w:val="20"/>
                <w:szCs w:val="20"/>
              </w:rPr>
            </w:pPr>
          </w:p>
        </w:tc>
      </w:tr>
      <w:tr w:rsidR="00E00726" w:rsidRPr="00E00726" w14:paraId="09039E16"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65E2711B"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nil"/>
              <w:left w:val="single" w:sz="4" w:space="0" w:color="auto"/>
              <w:bottom w:val="nil"/>
              <w:right w:val="nil"/>
            </w:tcBorders>
            <w:shd w:val="clear" w:color="auto" w:fill="auto"/>
            <w:noWrap/>
            <w:vAlign w:val="center"/>
            <w:hideMark/>
          </w:tcPr>
          <w:p w14:paraId="3B19F6C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E1CB4DC" w14:textId="77777777" w:rsidR="00E00726" w:rsidRPr="00E00726" w:rsidRDefault="00E00726" w:rsidP="00C611FD">
            <w:pPr>
              <w:jc w:val="center"/>
              <w:rPr>
                <w:bCs/>
                <w:sz w:val="20"/>
                <w:szCs w:val="20"/>
              </w:rPr>
            </w:pPr>
            <w:r w:rsidRPr="00E00726">
              <w:rPr>
                <w:bCs/>
                <w:sz w:val="20"/>
                <w:szCs w:val="20"/>
              </w:rPr>
              <w:t>07</w:t>
            </w:r>
          </w:p>
        </w:tc>
        <w:tc>
          <w:tcPr>
            <w:tcW w:w="709" w:type="dxa"/>
            <w:tcBorders>
              <w:top w:val="nil"/>
              <w:left w:val="single" w:sz="4" w:space="0" w:color="auto"/>
              <w:bottom w:val="nil"/>
              <w:right w:val="single" w:sz="4" w:space="0" w:color="auto"/>
            </w:tcBorders>
            <w:shd w:val="clear" w:color="auto" w:fill="auto"/>
            <w:noWrap/>
            <w:vAlign w:val="center"/>
            <w:hideMark/>
          </w:tcPr>
          <w:p w14:paraId="5E535F32" w14:textId="77777777" w:rsidR="00E00726" w:rsidRPr="00E00726" w:rsidRDefault="00E00726" w:rsidP="00C611FD">
            <w:pPr>
              <w:jc w:val="center"/>
              <w:rPr>
                <w:bCs/>
                <w:sz w:val="20"/>
                <w:szCs w:val="20"/>
              </w:rPr>
            </w:pPr>
            <w:r w:rsidRPr="00E00726">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3F77E3FF"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nil"/>
              <w:left w:val="single" w:sz="4" w:space="0" w:color="auto"/>
              <w:bottom w:val="nil"/>
              <w:right w:val="single" w:sz="4" w:space="0" w:color="auto"/>
            </w:tcBorders>
            <w:shd w:val="clear" w:color="auto" w:fill="auto"/>
            <w:noWrap/>
            <w:vAlign w:val="center"/>
            <w:hideMark/>
          </w:tcPr>
          <w:p w14:paraId="75727783"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35FE08A" w14:textId="77777777" w:rsidR="00E00726" w:rsidRPr="00E00726" w:rsidRDefault="00E00726" w:rsidP="00C611FD">
            <w:pPr>
              <w:jc w:val="right"/>
              <w:rPr>
                <w:bCs/>
                <w:sz w:val="20"/>
                <w:szCs w:val="20"/>
              </w:rPr>
            </w:pPr>
            <w:r w:rsidRPr="00E00726">
              <w:rPr>
                <w:bCs/>
                <w:sz w:val="20"/>
                <w:szCs w:val="20"/>
              </w:rPr>
              <w:t>3 000 000,00</w:t>
            </w:r>
          </w:p>
        </w:tc>
        <w:tc>
          <w:tcPr>
            <w:tcW w:w="833" w:type="dxa"/>
            <w:tcBorders>
              <w:top w:val="nil"/>
              <w:left w:val="single" w:sz="4" w:space="0" w:color="auto"/>
              <w:bottom w:val="nil"/>
              <w:right w:val="nil"/>
            </w:tcBorders>
            <w:shd w:val="clear" w:color="auto" w:fill="auto"/>
            <w:noWrap/>
            <w:vAlign w:val="center"/>
            <w:hideMark/>
          </w:tcPr>
          <w:p w14:paraId="5035E307"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E5355AA"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1E0A3799" w14:textId="77777777" w:rsidR="00E00726" w:rsidRPr="00E00726" w:rsidRDefault="00E00726" w:rsidP="00C611FD">
            <w:pPr>
              <w:rPr>
                <w:sz w:val="20"/>
                <w:szCs w:val="20"/>
              </w:rPr>
            </w:pPr>
          </w:p>
        </w:tc>
      </w:tr>
      <w:tr w:rsidR="00E00726" w:rsidRPr="00E00726" w14:paraId="409F1B7D"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6AD459A1" w14:textId="77777777" w:rsidR="00E00726" w:rsidRPr="00E00726" w:rsidRDefault="00E00726" w:rsidP="00C611FD">
            <w:pPr>
              <w:rPr>
                <w:bCs/>
                <w:sz w:val="20"/>
                <w:szCs w:val="20"/>
              </w:rPr>
            </w:pPr>
            <w:r w:rsidRPr="00E00726">
              <w:rPr>
                <w:bCs/>
                <w:sz w:val="20"/>
                <w:szCs w:val="20"/>
              </w:rPr>
              <w:t xml:space="preserve">Расходы на предоставление субсидии автономным учреждениям </w:t>
            </w:r>
          </w:p>
        </w:tc>
        <w:tc>
          <w:tcPr>
            <w:tcW w:w="807" w:type="dxa"/>
            <w:tcBorders>
              <w:top w:val="single" w:sz="4" w:space="0" w:color="auto"/>
              <w:left w:val="single" w:sz="4" w:space="0" w:color="auto"/>
              <w:bottom w:val="nil"/>
              <w:right w:val="nil"/>
            </w:tcBorders>
            <w:shd w:val="clear" w:color="auto" w:fill="auto"/>
            <w:noWrap/>
            <w:vAlign w:val="center"/>
            <w:hideMark/>
          </w:tcPr>
          <w:p w14:paraId="6F7F52B2"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294755F" w14:textId="77777777" w:rsidR="00E00726" w:rsidRPr="00E00726" w:rsidRDefault="00E00726" w:rsidP="00C611FD">
            <w:pPr>
              <w:jc w:val="center"/>
              <w:rPr>
                <w:bCs/>
                <w:sz w:val="20"/>
                <w:szCs w:val="20"/>
              </w:rPr>
            </w:pPr>
            <w:r w:rsidRPr="00E00726">
              <w:rPr>
                <w:bCs/>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46776FC" w14:textId="77777777" w:rsidR="00E00726" w:rsidRPr="00E00726" w:rsidRDefault="00E00726" w:rsidP="00C611FD">
            <w:pPr>
              <w:jc w:val="center"/>
              <w:rPr>
                <w:bCs/>
                <w:sz w:val="20"/>
                <w:szCs w:val="20"/>
              </w:rPr>
            </w:pPr>
            <w:r w:rsidRPr="00E00726">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604C613D" w14:textId="77777777" w:rsidR="00E00726" w:rsidRPr="00E00726" w:rsidRDefault="00E00726" w:rsidP="00C611FD">
            <w:pPr>
              <w:jc w:val="center"/>
              <w:rPr>
                <w:bCs/>
                <w:sz w:val="20"/>
                <w:szCs w:val="20"/>
              </w:rPr>
            </w:pPr>
            <w:r w:rsidRPr="00E00726">
              <w:rPr>
                <w:bCs/>
                <w:sz w:val="20"/>
                <w:szCs w:val="20"/>
              </w:rPr>
              <w:t>99.0.00.07710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D3B3AC6"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44AA110" w14:textId="77777777" w:rsidR="00E00726" w:rsidRPr="00E00726" w:rsidRDefault="00E00726" w:rsidP="00C611FD">
            <w:pPr>
              <w:jc w:val="right"/>
              <w:rPr>
                <w:bCs/>
                <w:sz w:val="20"/>
                <w:szCs w:val="20"/>
              </w:rPr>
            </w:pPr>
            <w:r w:rsidRPr="00E00726">
              <w:rPr>
                <w:bCs/>
                <w:sz w:val="20"/>
                <w:szCs w:val="20"/>
              </w:rPr>
              <w:t>3 000 000,00</w:t>
            </w:r>
          </w:p>
        </w:tc>
        <w:tc>
          <w:tcPr>
            <w:tcW w:w="833" w:type="dxa"/>
            <w:tcBorders>
              <w:top w:val="single" w:sz="4" w:space="0" w:color="auto"/>
              <w:left w:val="single" w:sz="4" w:space="0" w:color="auto"/>
              <w:bottom w:val="nil"/>
              <w:right w:val="nil"/>
            </w:tcBorders>
            <w:shd w:val="clear" w:color="auto" w:fill="auto"/>
            <w:noWrap/>
            <w:vAlign w:val="center"/>
            <w:hideMark/>
          </w:tcPr>
          <w:p w14:paraId="0E11A248"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58B51DD"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CD05D7B" w14:textId="77777777" w:rsidR="00E00726" w:rsidRPr="00E00726" w:rsidRDefault="00E00726" w:rsidP="00C611FD">
            <w:pPr>
              <w:rPr>
                <w:sz w:val="20"/>
                <w:szCs w:val="20"/>
              </w:rPr>
            </w:pPr>
          </w:p>
        </w:tc>
      </w:tr>
      <w:tr w:rsidR="00E00726" w:rsidRPr="00E00726" w14:paraId="45E42422"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32EE6227" w14:textId="77777777" w:rsidR="00E00726" w:rsidRPr="00E00726" w:rsidRDefault="00E00726" w:rsidP="00C611FD">
            <w:pPr>
              <w:rPr>
                <w:sz w:val="20"/>
                <w:szCs w:val="20"/>
              </w:rPr>
            </w:pPr>
            <w:r w:rsidRPr="00E00726">
              <w:rPr>
                <w:sz w:val="20"/>
                <w:szCs w:val="20"/>
              </w:rPr>
              <w:lastRenderedPageBreak/>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7E38408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F10EE2F"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78E6B3F"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0DB5387D" w14:textId="77777777" w:rsidR="00E00726" w:rsidRPr="00E00726" w:rsidRDefault="00E00726" w:rsidP="00C611FD">
            <w:pPr>
              <w:jc w:val="center"/>
              <w:rPr>
                <w:sz w:val="20"/>
                <w:szCs w:val="20"/>
              </w:rPr>
            </w:pPr>
            <w:r w:rsidRPr="00E00726">
              <w:rPr>
                <w:sz w:val="20"/>
                <w:szCs w:val="20"/>
              </w:rPr>
              <w:t>99.0.00.07710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C44DCC3"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8D61E5F" w14:textId="77777777" w:rsidR="00E00726" w:rsidRPr="00E00726" w:rsidRDefault="00E00726" w:rsidP="00C611FD">
            <w:pPr>
              <w:jc w:val="right"/>
              <w:rPr>
                <w:sz w:val="20"/>
                <w:szCs w:val="20"/>
              </w:rPr>
            </w:pPr>
            <w:r w:rsidRPr="00E00726">
              <w:rPr>
                <w:sz w:val="20"/>
                <w:szCs w:val="20"/>
              </w:rPr>
              <w:t>3 000 000,00</w:t>
            </w:r>
          </w:p>
        </w:tc>
        <w:tc>
          <w:tcPr>
            <w:tcW w:w="833" w:type="dxa"/>
            <w:tcBorders>
              <w:top w:val="single" w:sz="4" w:space="0" w:color="auto"/>
              <w:left w:val="single" w:sz="4" w:space="0" w:color="auto"/>
              <w:bottom w:val="nil"/>
              <w:right w:val="nil"/>
            </w:tcBorders>
            <w:shd w:val="clear" w:color="auto" w:fill="auto"/>
            <w:noWrap/>
            <w:vAlign w:val="center"/>
            <w:hideMark/>
          </w:tcPr>
          <w:p w14:paraId="4958145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310B10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2655E6C" w14:textId="77777777" w:rsidR="00E00726" w:rsidRPr="00E00726" w:rsidRDefault="00E00726" w:rsidP="00C611FD">
            <w:pPr>
              <w:rPr>
                <w:sz w:val="20"/>
                <w:szCs w:val="20"/>
              </w:rPr>
            </w:pPr>
          </w:p>
        </w:tc>
      </w:tr>
      <w:tr w:rsidR="00E00726" w:rsidRPr="00E00726" w14:paraId="1CDBF9C7"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C4B1074" w14:textId="77777777" w:rsidR="00E00726" w:rsidRPr="00E00726" w:rsidRDefault="00E00726" w:rsidP="00C611FD">
            <w:pPr>
              <w:rPr>
                <w:sz w:val="20"/>
                <w:szCs w:val="20"/>
              </w:rPr>
            </w:pPr>
            <w:r w:rsidRPr="00E00726">
              <w:rPr>
                <w:sz w:val="20"/>
                <w:szCs w:val="20"/>
              </w:rPr>
              <w:t>Субсидии автономным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6C325C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78C415E" w14:textId="77777777" w:rsidR="00E00726" w:rsidRPr="00E00726" w:rsidRDefault="00E00726" w:rsidP="00C611FD">
            <w:pPr>
              <w:jc w:val="center"/>
              <w:rPr>
                <w:sz w:val="20"/>
                <w:szCs w:val="20"/>
              </w:rPr>
            </w:pPr>
            <w:r w:rsidRPr="00E00726">
              <w:rPr>
                <w:sz w:val="20"/>
                <w:szCs w:val="20"/>
              </w:rPr>
              <w:t>07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B48E55" w14:textId="77777777" w:rsidR="00E00726" w:rsidRPr="00E00726" w:rsidRDefault="00E00726" w:rsidP="00C611FD">
            <w:pPr>
              <w:jc w:val="center"/>
              <w:rPr>
                <w:sz w:val="20"/>
                <w:szCs w:val="20"/>
              </w:rPr>
            </w:pPr>
            <w:r w:rsidRPr="00E00726">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BC55541" w14:textId="77777777" w:rsidR="00E00726" w:rsidRPr="00E00726" w:rsidRDefault="00E00726" w:rsidP="00C611FD">
            <w:pPr>
              <w:jc w:val="center"/>
              <w:rPr>
                <w:sz w:val="20"/>
                <w:szCs w:val="20"/>
              </w:rPr>
            </w:pPr>
            <w:r w:rsidRPr="00E00726">
              <w:rPr>
                <w:sz w:val="20"/>
                <w:szCs w:val="20"/>
              </w:rPr>
              <w:t>99.0.00.07710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647A8D" w14:textId="77777777" w:rsidR="00E00726" w:rsidRPr="00E00726" w:rsidRDefault="00E00726" w:rsidP="00C611FD">
            <w:pPr>
              <w:jc w:val="center"/>
              <w:rPr>
                <w:sz w:val="20"/>
                <w:szCs w:val="20"/>
              </w:rPr>
            </w:pPr>
            <w:r w:rsidRPr="00E00726">
              <w:rPr>
                <w:sz w:val="20"/>
                <w:szCs w:val="20"/>
              </w:rPr>
              <w:t>620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BE4831" w14:textId="77777777" w:rsidR="00E00726" w:rsidRPr="00E00726" w:rsidRDefault="00E00726" w:rsidP="00C611FD">
            <w:pPr>
              <w:jc w:val="right"/>
              <w:rPr>
                <w:sz w:val="20"/>
                <w:szCs w:val="20"/>
              </w:rPr>
            </w:pPr>
            <w:r w:rsidRPr="00E00726">
              <w:rPr>
                <w:sz w:val="20"/>
                <w:szCs w:val="20"/>
              </w:rPr>
              <w:t>3 000 000,00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FE458E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32FB8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CE8DFBB" w14:textId="77777777" w:rsidR="00E00726" w:rsidRPr="00E00726" w:rsidRDefault="00E00726" w:rsidP="00C611FD">
            <w:pPr>
              <w:rPr>
                <w:sz w:val="20"/>
                <w:szCs w:val="20"/>
              </w:rPr>
            </w:pPr>
          </w:p>
        </w:tc>
      </w:tr>
      <w:tr w:rsidR="00E00726" w:rsidRPr="00E00726" w14:paraId="2E4C305F"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3E0A0FE6" w14:textId="77777777" w:rsidR="00E00726" w:rsidRPr="00E00726" w:rsidRDefault="00E00726" w:rsidP="00C611FD">
            <w:pPr>
              <w:rPr>
                <w:bCs/>
                <w:sz w:val="20"/>
                <w:szCs w:val="20"/>
              </w:rPr>
            </w:pPr>
            <w:r w:rsidRPr="00E00726">
              <w:rPr>
                <w:bCs/>
                <w:sz w:val="20"/>
                <w:szCs w:val="20"/>
              </w:rPr>
              <w:t>КУЛЬТУРА, КИНЕМАТОГРАФИЯ</w:t>
            </w:r>
          </w:p>
        </w:tc>
        <w:tc>
          <w:tcPr>
            <w:tcW w:w="807" w:type="dxa"/>
            <w:tcBorders>
              <w:top w:val="nil"/>
              <w:left w:val="single" w:sz="4" w:space="0" w:color="auto"/>
              <w:bottom w:val="nil"/>
              <w:right w:val="nil"/>
            </w:tcBorders>
            <w:shd w:val="clear" w:color="auto" w:fill="auto"/>
            <w:noWrap/>
            <w:vAlign w:val="center"/>
            <w:hideMark/>
          </w:tcPr>
          <w:p w14:paraId="2310C4C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55987B7" w14:textId="77777777" w:rsidR="00E00726" w:rsidRPr="00E00726" w:rsidRDefault="00E00726" w:rsidP="00C611FD">
            <w:pPr>
              <w:jc w:val="center"/>
              <w:rPr>
                <w:bCs/>
                <w:sz w:val="20"/>
                <w:szCs w:val="20"/>
              </w:rPr>
            </w:pPr>
            <w:r w:rsidRPr="00E00726">
              <w:rPr>
                <w:bCs/>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66B862A0" w14:textId="77777777" w:rsidR="00E00726" w:rsidRPr="00E00726" w:rsidRDefault="00E00726" w:rsidP="00C611FD">
            <w:pPr>
              <w:jc w:val="center"/>
              <w:rPr>
                <w:bCs/>
                <w:sz w:val="20"/>
                <w:szCs w:val="20"/>
              </w:rPr>
            </w:pPr>
            <w:r w:rsidRPr="00E00726">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4AAC8A96"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584D7D00"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FC1410B" w14:textId="77777777" w:rsidR="00E00726" w:rsidRPr="00E00726" w:rsidRDefault="00E00726" w:rsidP="00C611FD">
            <w:pPr>
              <w:jc w:val="right"/>
              <w:rPr>
                <w:bCs/>
                <w:sz w:val="20"/>
                <w:szCs w:val="20"/>
              </w:rPr>
            </w:pPr>
            <w:r w:rsidRPr="00E00726">
              <w:rPr>
                <w:bCs/>
                <w:sz w:val="20"/>
                <w:szCs w:val="20"/>
              </w:rPr>
              <w:t>139 793 967,75</w:t>
            </w:r>
          </w:p>
        </w:tc>
        <w:tc>
          <w:tcPr>
            <w:tcW w:w="833" w:type="dxa"/>
            <w:tcBorders>
              <w:top w:val="nil"/>
              <w:left w:val="single" w:sz="4" w:space="0" w:color="auto"/>
              <w:bottom w:val="nil"/>
              <w:right w:val="nil"/>
            </w:tcBorders>
            <w:shd w:val="clear" w:color="auto" w:fill="auto"/>
            <w:noWrap/>
            <w:vAlign w:val="center"/>
            <w:hideMark/>
          </w:tcPr>
          <w:p w14:paraId="23E906E2" w14:textId="77777777" w:rsidR="00E00726" w:rsidRPr="00E00726" w:rsidRDefault="00E00726" w:rsidP="00C611FD">
            <w:pPr>
              <w:jc w:val="right"/>
              <w:rPr>
                <w:bCs/>
                <w:sz w:val="20"/>
                <w:szCs w:val="20"/>
              </w:rPr>
            </w:pPr>
            <w:r w:rsidRPr="00E00726">
              <w:rPr>
                <w:bCs/>
                <w:sz w:val="20"/>
                <w:szCs w:val="20"/>
              </w:rPr>
              <w:t>50 317 100,00</w:t>
            </w:r>
          </w:p>
        </w:tc>
        <w:tc>
          <w:tcPr>
            <w:tcW w:w="1960" w:type="dxa"/>
            <w:tcBorders>
              <w:top w:val="nil"/>
              <w:left w:val="single" w:sz="4" w:space="0" w:color="auto"/>
              <w:bottom w:val="nil"/>
              <w:right w:val="single" w:sz="4" w:space="0" w:color="auto"/>
            </w:tcBorders>
            <w:shd w:val="clear" w:color="auto" w:fill="auto"/>
            <w:noWrap/>
            <w:vAlign w:val="center"/>
            <w:hideMark/>
          </w:tcPr>
          <w:p w14:paraId="3DB9D54F" w14:textId="77777777" w:rsidR="00E00726" w:rsidRPr="00E00726" w:rsidRDefault="00E00726" w:rsidP="00C611FD">
            <w:pPr>
              <w:jc w:val="right"/>
              <w:rPr>
                <w:bCs/>
                <w:sz w:val="20"/>
                <w:szCs w:val="20"/>
              </w:rPr>
            </w:pPr>
            <w:r w:rsidRPr="00E00726">
              <w:rPr>
                <w:bCs/>
                <w:sz w:val="20"/>
                <w:szCs w:val="20"/>
              </w:rPr>
              <w:t>50 969 900,00</w:t>
            </w:r>
          </w:p>
        </w:tc>
        <w:tc>
          <w:tcPr>
            <w:tcW w:w="236" w:type="dxa"/>
            <w:gridSpan w:val="2"/>
            <w:vAlign w:val="center"/>
            <w:hideMark/>
          </w:tcPr>
          <w:p w14:paraId="1D38FCEF" w14:textId="77777777" w:rsidR="00E00726" w:rsidRPr="00E00726" w:rsidRDefault="00E00726" w:rsidP="00C611FD">
            <w:pPr>
              <w:rPr>
                <w:sz w:val="20"/>
                <w:szCs w:val="20"/>
              </w:rPr>
            </w:pPr>
          </w:p>
        </w:tc>
      </w:tr>
      <w:tr w:rsidR="00E00726" w:rsidRPr="00E00726" w14:paraId="5AA8C916"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3BE8744B" w14:textId="77777777" w:rsidR="00E00726" w:rsidRPr="00E00726" w:rsidRDefault="00E00726" w:rsidP="00C611FD">
            <w:pPr>
              <w:rPr>
                <w:bCs/>
                <w:sz w:val="20"/>
                <w:szCs w:val="20"/>
              </w:rPr>
            </w:pPr>
            <w:r w:rsidRPr="00E00726">
              <w:rPr>
                <w:bCs/>
                <w:sz w:val="20"/>
                <w:szCs w:val="20"/>
              </w:rPr>
              <w:t>Культура</w:t>
            </w:r>
          </w:p>
        </w:tc>
        <w:tc>
          <w:tcPr>
            <w:tcW w:w="807" w:type="dxa"/>
            <w:tcBorders>
              <w:top w:val="single" w:sz="4" w:space="0" w:color="auto"/>
              <w:left w:val="single" w:sz="4" w:space="0" w:color="auto"/>
              <w:bottom w:val="nil"/>
              <w:right w:val="nil"/>
            </w:tcBorders>
            <w:shd w:val="clear" w:color="auto" w:fill="auto"/>
            <w:noWrap/>
            <w:vAlign w:val="center"/>
            <w:hideMark/>
          </w:tcPr>
          <w:p w14:paraId="5FC23B8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972CBE4" w14:textId="77777777" w:rsidR="00E00726" w:rsidRPr="00E00726" w:rsidRDefault="00E00726" w:rsidP="00C611FD">
            <w:pPr>
              <w:jc w:val="center"/>
              <w:rPr>
                <w:bCs/>
                <w:sz w:val="20"/>
                <w:szCs w:val="20"/>
              </w:rPr>
            </w:pPr>
            <w:r w:rsidRPr="00E00726">
              <w:rPr>
                <w:bCs/>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404AA7F"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20D743F" w14:textId="77777777" w:rsidR="00E00726" w:rsidRPr="00E00726" w:rsidRDefault="00E00726" w:rsidP="00C611FD">
            <w:pPr>
              <w:jc w:val="center"/>
              <w:rPr>
                <w:bCs/>
                <w:sz w:val="20"/>
                <w:szCs w:val="20"/>
              </w:rPr>
            </w:pPr>
            <w:r w:rsidRPr="00E00726">
              <w:rPr>
                <w:bCs/>
                <w:sz w:val="20"/>
                <w:szCs w:val="20"/>
              </w:rPr>
              <w:t> </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93171E0"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8EA61D0" w14:textId="77777777" w:rsidR="00E00726" w:rsidRPr="00E00726" w:rsidRDefault="00E00726" w:rsidP="00C611FD">
            <w:pPr>
              <w:jc w:val="right"/>
              <w:rPr>
                <w:bCs/>
                <w:sz w:val="20"/>
                <w:szCs w:val="20"/>
              </w:rPr>
            </w:pPr>
            <w:r w:rsidRPr="00E00726">
              <w:rPr>
                <w:bCs/>
                <w:sz w:val="20"/>
                <w:szCs w:val="20"/>
              </w:rPr>
              <w:t>139 793 967,75</w:t>
            </w:r>
          </w:p>
        </w:tc>
        <w:tc>
          <w:tcPr>
            <w:tcW w:w="833" w:type="dxa"/>
            <w:tcBorders>
              <w:top w:val="single" w:sz="4" w:space="0" w:color="auto"/>
              <w:left w:val="single" w:sz="4" w:space="0" w:color="auto"/>
              <w:bottom w:val="nil"/>
              <w:right w:val="nil"/>
            </w:tcBorders>
            <w:shd w:val="clear" w:color="auto" w:fill="auto"/>
            <w:noWrap/>
            <w:vAlign w:val="center"/>
            <w:hideMark/>
          </w:tcPr>
          <w:p w14:paraId="72B72E51" w14:textId="77777777" w:rsidR="00E00726" w:rsidRPr="00E00726" w:rsidRDefault="00E00726" w:rsidP="00C611FD">
            <w:pPr>
              <w:jc w:val="right"/>
              <w:rPr>
                <w:bCs/>
                <w:sz w:val="20"/>
                <w:szCs w:val="20"/>
              </w:rPr>
            </w:pPr>
            <w:r w:rsidRPr="00E00726">
              <w:rPr>
                <w:bCs/>
                <w:sz w:val="20"/>
                <w:szCs w:val="20"/>
              </w:rPr>
              <w:t>50 317 100,00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878DDBF" w14:textId="77777777" w:rsidR="00E00726" w:rsidRPr="00E00726" w:rsidRDefault="00E00726" w:rsidP="00C611FD">
            <w:pPr>
              <w:jc w:val="right"/>
              <w:rPr>
                <w:bCs/>
                <w:sz w:val="20"/>
                <w:szCs w:val="20"/>
              </w:rPr>
            </w:pPr>
            <w:r w:rsidRPr="00E00726">
              <w:rPr>
                <w:bCs/>
                <w:sz w:val="20"/>
                <w:szCs w:val="20"/>
              </w:rPr>
              <w:t>50 969 900,00</w:t>
            </w:r>
          </w:p>
        </w:tc>
        <w:tc>
          <w:tcPr>
            <w:tcW w:w="236" w:type="dxa"/>
            <w:gridSpan w:val="2"/>
            <w:vAlign w:val="center"/>
            <w:hideMark/>
          </w:tcPr>
          <w:p w14:paraId="4FDFE032" w14:textId="77777777" w:rsidR="00E00726" w:rsidRPr="00E00726" w:rsidRDefault="00E00726" w:rsidP="00C611FD">
            <w:pPr>
              <w:rPr>
                <w:sz w:val="20"/>
                <w:szCs w:val="20"/>
              </w:rPr>
            </w:pPr>
          </w:p>
        </w:tc>
      </w:tr>
      <w:tr w:rsidR="00E00726" w:rsidRPr="00E00726" w14:paraId="26ADB234"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837328D" w14:textId="77777777" w:rsidR="00E00726" w:rsidRPr="00E00726" w:rsidRDefault="00E00726" w:rsidP="00C611FD">
            <w:pPr>
              <w:rPr>
                <w:bCs/>
                <w:sz w:val="20"/>
                <w:szCs w:val="20"/>
              </w:rPr>
            </w:pPr>
            <w:r w:rsidRPr="00E00726">
              <w:rPr>
                <w:bCs/>
                <w:sz w:val="20"/>
                <w:szCs w:val="20"/>
              </w:rPr>
              <w:t>Муниципальная программа "Развитие туризма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189B11B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00409DB" w14:textId="77777777" w:rsidR="00E00726" w:rsidRPr="00E00726" w:rsidRDefault="00E00726" w:rsidP="00C611FD">
            <w:pPr>
              <w:jc w:val="center"/>
              <w:rPr>
                <w:bCs/>
                <w:sz w:val="20"/>
                <w:szCs w:val="20"/>
              </w:rPr>
            </w:pPr>
            <w:r w:rsidRPr="00E00726">
              <w:rPr>
                <w:bCs/>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5FABEA6"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F70A098" w14:textId="77777777" w:rsidR="00E00726" w:rsidRPr="00E00726" w:rsidRDefault="00E00726" w:rsidP="00C611FD">
            <w:pPr>
              <w:jc w:val="center"/>
              <w:rPr>
                <w:bCs/>
                <w:sz w:val="20"/>
                <w:szCs w:val="20"/>
              </w:rPr>
            </w:pPr>
            <w:r w:rsidRPr="00E00726">
              <w:rPr>
                <w:bCs/>
                <w:sz w:val="20"/>
                <w:szCs w:val="20"/>
              </w:rPr>
              <w:t>05.0.00.00000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ECDF390"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E059707" w14:textId="77777777" w:rsidR="00E00726" w:rsidRPr="00E00726" w:rsidRDefault="00E00726" w:rsidP="00C611FD">
            <w:pPr>
              <w:jc w:val="right"/>
              <w:rPr>
                <w:bCs/>
                <w:sz w:val="20"/>
                <w:szCs w:val="20"/>
              </w:rPr>
            </w:pPr>
            <w:r w:rsidRPr="00E00726">
              <w:rPr>
                <w:bCs/>
                <w:sz w:val="20"/>
                <w:szCs w:val="20"/>
              </w:rPr>
              <w:t>600 000,00</w:t>
            </w:r>
          </w:p>
        </w:tc>
        <w:tc>
          <w:tcPr>
            <w:tcW w:w="833" w:type="dxa"/>
            <w:tcBorders>
              <w:top w:val="single" w:sz="4" w:space="0" w:color="auto"/>
              <w:left w:val="single" w:sz="4" w:space="0" w:color="auto"/>
              <w:bottom w:val="nil"/>
              <w:right w:val="nil"/>
            </w:tcBorders>
            <w:shd w:val="clear" w:color="auto" w:fill="auto"/>
            <w:noWrap/>
            <w:vAlign w:val="center"/>
            <w:hideMark/>
          </w:tcPr>
          <w:p w14:paraId="177FDED5"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F944B73"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171F4BDA" w14:textId="77777777" w:rsidR="00E00726" w:rsidRPr="00E00726" w:rsidRDefault="00E00726" w:rsidP="00C611FD">
            <w:pPr>
              <w:rPr>
                <w:sz w:val="20"/>
                <w:szCs w:val="20"/>
              </w:rPr>
            </w:pPr>
          </w:p>
        </w:tc>
      </w:tr>
      <w:tr w:rsidR="00E00726" w:rsidRPr="00E00726" w14:paraId="46860FF0"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09A3DB8" w14:textId="77777777" w:rsidR="00E00726" w:rsidRPr="00E00726" w:rsidRDefault="00E00726" w:rsidP="00C611FD">
            <w:pPr>
              <w:rPr>
                <w:bCs/>
                <w:sz w:val="20"/>
                <w:szCs w:val="20"/>
              </w:rPr>
            </w:pPr>
            <w:r w:rsidRPr="00E00726">
              <w:rPr>
                <w:bCs/>
                <w:sz w:val="20"/>
                <w:szCs w:val="20"/>
              </w:rPr>
              <w:t>Мероприятия в рамках МП "Развитие туризма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683EAAF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7318798" w14:textId="77777777" w:rsidR="00E00726" w:rsidRPr="00E00726" w:rsidRDefault="00E00726" w:rsidP="00C611FD">
            <w:pPr>
              <w:jc w:val="center"/>
              <w:rPr>
                <w:bCs/>
                <w:sz w:val="20"/>
                <w:szCs w:val="20"/>
              </w:rPr>
            </w:pPr>
            <w:r w:rsidRPr="00E00726">
              <w:rPr>
                <w:bCs/>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22B9F18"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E83437E" w14:textId="77777777" w:rsidR="00E00726" w:rsidRPr="00E00726" w:rsidRDefault="00E00726" w:rsidP="00C611FD">
            <w:pPr>
              <w:jc w:val="center"/>
              <w:rPr>
                <w:bCs/>
                <w:sz w:val="20"/>
                <w:szCs w:val="20"/>
              </w:rPr>
            </w:pPr>
            <w:r w:rsidRPr="00E00726">
              <w:rPr>
                <w:bCs/>
                <w:sz w:val="20"/>
                <w:szCs w:val="20"/>
              </w:rPr>
              <w:t>05.0.00.11950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CC12891"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93E1CD0" w14:textId="77777777" w:rsidR="00E00726" w:rsidRPr="00E00726" w:rsidRDefault="00E00726" w:rsidP="00C611FD">
            <w:pPr>
              <w:jc w:val="right"/>
              <w:rPr>
                <w:bCs/>
                <w:sz w:val="20"/>
                <w:szCs w:val="20"/>
              </w:rPr>
            </w:pPr>
            <w:r w:rsidRPr="00E00726">
              <w:rPr>
                <w:bCs/>
                <w:sz w:val="20"/>
                <w:szCs w:val="20"/>
              </w:rPr>
              <w:t>600 000,00</w:t>
            </w:r>
          </w:p>
        </w:tc>
        <w:tc>
          <w:tcPr>
            <w:tcW w:w="833" w:type="dxa"/>
            <w:tcBorders>
              <w:top w:val="single" w:sz="4" w:space="0" w:color="auto"/>
              <w:left w:val="single" w:sz="4" w:space="0" w:color="auto"/>
              <w:bottom w:val="nil"/>
              <w:right w:val="nil"/>
            </w:tcBorders>
            <w:shd w:val="clear" w:color="auto" w:fill="auto"/>
            <w:noWrap/>
            <w:vAlign w:val="center"/>
            <w:hideMark/>
          </w:tcPr>
          <w:p w14:paraId="3EE4451C"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63C0C13"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8A82AFD" w14:textId="77777777" w:rsidR="00E00726" w:rsidRPr="00E00726" w:rsidRDefault="00E00726" w:rsidP="00C611FD">
            <w:pPr>
              <w:rPr>
                <w:sz w:val="20"/>
                <w:szCs w:val="20"/>
              </w:rPr>
            </w:pPr>
          </w:p>
        </w:tc>
      </w:tr>
      <w:tr w:rsidR="00E00726" w:rsidRPr="00E00726" w14:paraId="06668525"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201E56D6"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46F611C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913F3ED"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D81AAA2"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27BD308" w14:textId="77777777" w:rsidR="00E00726" w:rsidRPr="00E00726" w:rsidRDefault="00E00726" w:rsidP="00C611FD">
            <w:pPr>
              <w:jc w:val="center"/>
              <w:rPr>
                <w:sz w:val="20"/>
                <w:szCs w:val="20"/>
              </w:rPr>
            </w:pPr>
            <w:r w:rsidRPr="00E00726">
              <w:rPr>
                <w:sz w:val="20"/>
                <w:szCs w:val="20"/>
              </w:rPr>
              <w:t>05.0.00.11950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35BAD00"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F08C3B2" w14:textId="77777777" w:rsidR="00E00726" w:rsidRPr="00E00726" w:rsidRDefault="00E00726" w:rsidP="00C611FD">
            <w:pPr>
              <w:jc w:val="right"/>
              <w:rPr>
                <w:sz w:val="20"/>
                <w:szCs w:val="20"/>
              </w:rPr>
            </w:pPr>
            <w:r w:rsidRPr="00E00726">
              <w:rPr>
                <w:sz w:val="20"/>
                <w:szCs w:val="20"/>
              </w:rPr>
              <w:t>600 000,00</w:t>
            </w:r>
          </w:p>
        </w:tc>
        <w:tc>
          <w:tcPr>
            <w:tcW w:w="833" w:type="dxa"/>
            <w:tcBorders>
              <w:top w:val="single" w:sz="4" w:space="0" w:color="auto"/>
              <w:left w:val="single" w:sz="4" w:space="0" w:color="auto"/>
              <w:bottom w:val="nil"/>
              <w:right w:val="nil"/>
            </w:tcBorders>
            <w:shd w:val="clear" w:color="auto" w:fill="auto"/>
            <w:noWrap/>
            <w:vAlign w:val="center"/>
            <w:hideMark/>
          </w:tcPr>
          <w:p w14:paraId="0E4876AF"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CFDC429"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E5B0F4A" w14:textId="77777777" w:rsidR="00E00726" w:rsidRPr="00E00726" w:rsidRDefault="00E00726" w:rsidP="00C611FD">
            <w:pPr>
              <w:rPr>
                <w:sz w:val="20"/>
                <w:szCs w:val="20"/>
              </w:rPr>
            </w:pPr>
          </w:p>
        </w:tc>
      </w:tr>
      <w:tr w:rsidR="00E00726" w:rsidRPr="00E00726" w14:paraId="16C0BD30"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60E8847"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68EC93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ECADA89"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2EAE82"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4E98B10" w14:textId="77777777" w:rsidR="00E00726" w:rsidRPr="00E00726" w:rsidRDefault="00E00726" w:rsidP="00C611FD">
            <w:pPr>
              <w:jc w:val="center"/>
              <w:rPr>
                <w:sz w:val="20"/>
                <w:szCs w:val="20"/>
              </w:rPr>
            </w:pPr>
            <w:r w:rsidRPr="00E00726">
              <w:rPr>
                <w:sz w:val="20"/>
                <w:szCs w:val="20"/>
              </w:rPr>
              <w:t>05.0.00.11950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88DCD8"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8D4A39" w14:textId="77777777" w:rsidR="00E00726" w:rsidRPr="00E00726" w:rsidRDefault="00E00726" w:rsidP="00C611FD">
            <w:pPr>
              <w:jc w:val="right"/>
              <w:rPr>
                <w:sz w:val="20"/>
                <w:szCs w:val="20"/>
              </w:rPr>
            </w:pPr>
            <w:r w:rsidRPr="00E00726">
              <w:rPr>
                <w:sz w:val="20"/>
                <w:szCs w:val="20"/>
              </w:rPr>
              <w:t>600 000,00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E653B0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958E7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08699A3" w14:textId="77777777" w:rsidR="00E00726" w:rsidRPr="00E00726" w:rsidRDefault="00E00726" w:rsidP="00C611FD">
            <w:pPr>
              <w:rPr>
                <w:sz w:val="20"/>
                <w:szCs w:val="20"/>
              </w:rPr>
            </w:pPr>
          </w:p>
        </w:tc>
      </w:tr>
      <w:tr w:rsidR="00E00726" w:rsidRPr="00E00726" w14:paraId="75ED5EA2"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7B268C09" w14:textId="77777777" w:rsidR="00E00726" w:rsidRPr="00E00726" w:rsidRDefault="00E00726" w:rsidP="00C611FD">
            <w:pPr>
              <w:rPr>
                <w:bCs/>
                <w:sz w:val="20"/>
                <w:szCs w:val="20"/>
              </w:rPr>
            </w:pPr>
            <w:r w:rsidRPr="00E00726">
              <w:rPr>
                <w:bCs/>
                <w:sz w:val="20"/>
                <w:szCs w:val="20"/>
              </w:rPr>
              <w:t>Муниципальная программа "Комплексное развитие сельских территорий в Куйбышевском районе"</w:t>
            </w:r>
          </w:p>
        </w:tc>
        <w:tc>
          <w:tcPr>
            <w:tcW w:w="807" w:type="dxa"/>
            <w:tcBorders>
              <w:top w:val="nil"/>
              <w:left w:val="single" w:sz="4" w:space="0" w:color="auto"/>
              <w:bottom w:val="nil"/>
              <w:right w:val="nil"/>
            </w:tcBorders>
            <w:shd w:val="clear" w:color="auto" w:fill="auto"/>
            <w:noWrap/>
            <w:vAlign w:val="center"/>
            <w:hideMark/>
          </w:tcPr>
          <w:p w14:paraId="10D73EE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C956469" w14:textId="77777777" w:rsidR="00E00726" w:rsidRPr="00E00726" w:rsidRDefault="00E00726" w:rsidP="00C611FD">
            <w:pPr>
              <w:jc w:val="center"/>
              <w:rPr>
                <w:bCs/>
                <w:sz w:val="20"/>
                <w:szCs w:val="20"/>
              </w:rPr>
            </w:pPr>
            <w:r w:rsidRPr="00E00726">
              <w:rPr>
                <w:bCs/>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7A39DBF8"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18B8B268" w14:textId="77777777" w:rsidR="00E00726" w:rsidRPr="00E00726" w:rsidRDefault="00E00726" w:rsidP="00C611FD">
            <w:pPr>
              <w:jc w:val="center"/>
              <w:rPr>
                <w:bCs/>
                <w:sz w:val="20"/>
                <w:szCs w:val="20"/>
              </w:rPr>
            </w:pPr>
            <w:r w:rsidRPr="00E00726">
              <w:rPr>
                <w:bCs/>
                <w:sz w:val="20"/>
                <w:szCs w:val="20"/>
              </w:rPr>
              <w:t>06.0.00.00000</w:t>
            </w:r>
          </w:p>
        </w:tc>
        <w:tc>
          <w:tcPr>
            <w:tcW w:w="715" w:type="dxa"/>
            <w:tcBorders>
              <w:top w:val="nil"/>
              <w:left w:val="single" w:sz="4" w:space="0" w:color="auto"/>
              <w:bottom w:val="nil"/>
              <w:right w:val="single" w:sz="4" w:space="0" w:color="auto"/>
            </w:tcBorders>
            <w:shd w:val="clear" w:color="auto" w:fill="auto"/>
            <w:noWrap/>
            <w:vAlign w:val="center"/>
            <w:hideMark/>
          </w:tcPr>
          <w:p w14:paraId="00A0F642"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A13F77A" w14:textId="77777777" w:rsidR="00E00726" w:rsidRPr="00E00726" w:rsidRDefault="00E00726" w:rsidP="00C611FD">
            <w:pPr>
              <w:jc w:val="right"/>
              <w:rPr>
                <w:bCs/>
                <w:sz w:val="20"/>
                <w:szCs w:val="20"/>
              </w:rPr>
            </w:pPr>
            <w:r w:rsidRPr="00E00726">
              <w:rPr>
                <w:bCs/>
                <w:sz w:val="20"/>
                <w:szCs w:val="20"/>
              </w:rPr>
              <w:t>3 276 505,15</w:t>
            </w:r>
          </w:p>
        </w:tc>
        <w:tc>
          <w:tcPr>
            <w:tcW w:w="833" w:type="dxa"/>
            <w:tcBorders>
              <w:top w:val="nil"/>
              <w:left w:val="single" w:sz="4" w:space="0" w:color="auto"/>
              <w:bottom w:val="nil"/>
              <w:right w:val="nil"/>
            </w:tcBorders>
            <w:shd w:val="clear" w:color="auto" w:fill="auto"/>
            <w:noWrap/>
            <w:vAlign w:val="center"/>
            <w:hideMark/>
          </w:tcPr>
          <w:p w14:paraId="2B09D153"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2B01F77"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9B3E88E" w14:textId="77777777" w:rsidR="00E00726" w:rsidRPr="00E00726" w:rsidRDefault="00E00726" w:rsidP="00C611FD">
            <w:pPr>
              <w:rPr>
                <w:sz w:val="20"/>
                <w:szCs w:val="20"/>
              </w:rPr>
            </w:pPr>
          </w:p>
        </w:tc>
      </w:tr>
      <w:tr w:rsidR="00E00726" w:rsidRPr="00E00726" w14:paraId="30068C37" w14:textId="77777777" w:rsidTr="00C611FD">
        <w:trPr>
          <w:trHeight w:val="2295"/>
        </w:trPr>
        <w:tc>
          <w:tcPr>
            <w:tcW w:w="3021" w:type="dxa"/>
            <w:tcBorders>
              <w:top w:val="single" w:sz="4" w:space="0" w:color="auto"/>
              <w:left w:val="single" w:sz="4" w:space="0" w:color="auto"/>
              <w:bottom w:val="nil"/>
              <w:right w:val="nil"/>
            </w:tcBorders>
            <w:shd w:val="clear" w:color="auto" w:fill="auto"/>
            <w:vAlign w:val="center"/>
            <w:hideMark/>
          </w:tcPr>
          <w:p w14:paraId="2E545EE5" w14:textId="77777777" w:rsidR="00E00726" w:rsidRPr="00E00726" w:rsidRDefault="00E00726" w:rsidP="00C611FD">
            <w:pPr>
              <w:rPr>
                <w:bCs/>
                <w:sz w:val="20"/>
                <w:szCs w:val="20"/>
              </w:rPr>
            </w:pPr>
            <w:r w:rsidRPr="00E00726">
              <w:rPr>
                <w:bCs/>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75C93C5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41D1546" w14:textId="77777777" w:rsidR="00E00726" w:rsidRPr="00E00726" w:rsidRDefault="00E00726" w:rsidP="00C611FD">
            <w:pPr>
              <w:jc w:val="center"/>
              <w:rPr>
                <w:bCs/>
                <w:sz w:val="20"/>
                <w:szCs w:val="20"/>
              </w:rPr>
            </w:pPr>
            <w:r w:rsidRPr="00E00726">
              <w:rPr>
                <w:bCs/>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AC5EA7C"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5C1588A" w14:textId="77777777" w:rsidR="00E00726" w:rsidRPr="00E00726" w:rsidRDefault="00E00726" w:rsidP="00C611FD">
            <w:pPr>
              <w:jc w:val="center"/>
              <w:rPr>
                <w:bCs/>
                <w:sz w:val="20"/>
                <w:szCs w:val="20"/>
              </w:rPr>
            </w:pPr>
            <w:r w:rsidRPr="00E00726">
              <w:rPr>
                <w:bCs/>
                <w:sz w:val="20"/>
                <w:szCs w:val="20"/>
              </w:rPr>
              <w:t>06.0.00.L5766</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56E502A"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40657A3" w14:textId="77777777" w:rsidR="00E00726" w:rsidRPr="00E00726" w:rsidRDefault="00E00726" w:rsidP="00C611FD">
            <w:pPr>
              <w:jc w:val="right"/>
              <w:rPr>
                <w:bCs/>
                <w:sz w:val="20"/>
                <w:szCs w:val="20"/>
              </w:rPr>
            </w:pPr>
            <w:r w:rsidRPr="00E00726">
              <w:rPr>
                <w:bCs/>
                <w:sz w:val="20"/>
                <w:szCs w:val="20"/>
              </w:rPr>
              <w:t>3 276 505,15</w:t>
            </w:r>
          </w:p>
        </w:tc>
        <w:tc>
          <w:tcPr>
            <w:tcW w:w="833" w:type="dxa"/>
            <w:tcBorders>
              <w:top w:val="single" w:sz="4" w:space="0" w:color="auto"/>
              <w:left w:val="single" w:sz="4" w:space="0" w:color="auto"/>
              <w:bottom w:val="nil"/>
              <w:right w:val="nil"/>
            </w:tcBorders>
            <w:shd w:val="clear" w:color="auto" w:fill="auto"/>
            <w:noWrap/>
            <w:vAlign w:val="center"/>
            <w:hideMark/>
          </w:tcPr>
          <w:p w14:paraId="125CF623"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35B621A"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3CF3A91" w14:textId="77777777" w:rsidR="00E00726" w:rsidRPr="00E00726" w:rsidRDefault="00E00726" w:rsidP="00C611FD">
            <w:pPr>
              <w:rPr>
                <w:sz w:val="20"/>
                <w:szCs w:val="20"/>
              </w:rPr>
            </w:pPr>
          </w:p>
        </w:tc>
      </w:tr>
      <w:tr w:rsidR="00E00726" w:rsidRPr="00E00726" w14:paraId="10623212"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063DF506"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11ED8EE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18FA501"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EBA11F2"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34F510D" w14:textId="77777777" w:rsidR="00E00726" w:rsidRPr="00E00726" w:rsidRDefault="00E00726" w:rsidP="00C611FD">
            <w:pPr>
              <w:jc w:val="center"/>
              <w:rPr>
                <w:sz w:val="20"/>
                <w:szCs w:val="20"/>
              </w:rPr>
            </w:pPr>
            <w:r w:rsidRPr="00E00726">
              <w:rPr>
                <w:sz w:val="20"/>
                <w:szCs w:val="20"/>
              </w:rPr>
              <w:t>06.0.00.L5766</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4E514EC"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3607A39" w14:textId="77777777" w:rsidR="00E00726" w:rsidRPr="00E00726" w:rsidRDefault="00E00726" w:rsidP="00C611FD">
            <w:pPr>
              <w:jc w:val="right"/>
              <w:rPr>
                <w:sz w:val="20"/>
                <w:szCs w:val="20"/>
              </w:rPr>
            </w:pPr>
            <w:r w:rsidRPr="00E00726">
              <w:rPr>
                <w:sz w:val="20"/>
                <w:szCs w:val="20"/>
              </w:rPr>
              <w:t>3 276 505,15</w:t>
            </w:r>
          </w:p>
        </w:tc>
        <w:tc>
          <w:tcPr>
            <w:tcW w:w="833" w:type="dxa"/>
            <w:tcBorders>
              <w:top w:val="single" w:sz="4" w:space="0" w:color="auto"/>
              <w:left w:val="single" w:sz="4" w:space="0" w:color="auto"/>
              <w:bottom w:val="nil"/>
              <w:right w:val="nil"/>
            </w:tcBorders>
            <w:shd w:val="clear" w:color="auto" w:fill="auto"/>
            <w:noWrap/>
            <w:vAlign w:val="center"/>
            <w:hideMark/>
          </w:tcPr>
          <w:p w14:paraId="373DCA6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88AA84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A65D9D2" w14:textId="77777777" w:rsidR="00E00726" w:rsidRPr="00E00726" w:rsidRDefault="00E00726" w:rsidP="00C611FD">
            <w:pPr>
              <w:rPr>
                <w:sz w:val="20"/>
                <w:szCs w:val="20"/>
              </w:rPr>
            </w:pPr>
          </w:p>
        </w:tc>
      </w:tr>
      <w:tr w:rsidR="00E00726" w:rsidRPr="00E00726" w14:paraId="556EBE71"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2279BC8"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49006D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46284DA"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8F5B83"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0B692E5" w14:textId="77777777" w:rsidR="00E00726" w:rsidRPr="00E00726" w:rsidRDefault="00E00726" w:rsidP="00C611FD">
            <w:pPr>
              <w:jc w:val="center"/>
              <w:rPr>
                <w:sz w:val="20"/>
                <w:szCs w:val="20"/>
              </w:rPr>
            </w:pPr>
            <w:r w:rsidRPr="00E00726">
              <w:rPr>
                <w:sz w:val="20"/>
                <w:szCs w:val="20"/>
              </w:rPr>
              <w:t>06.0.00.L5766</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2E4105"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8130E3" w14:textId="77777777" w:rsidR="00E00726" w:rsidRPr="00E00726" w:rsidRDefault="00E00726" w:rsidP="00C611FD">
            <w:pPr>
              <w:jc w:val="right"/>
              <w:rPr>
                <w:sz w:val="20"/>
                <w:szCs w:val="20"/>
              </w:rPr>
            </w:pPr>
            <w:r w:rsidRPr="00E00726">
              <w:rPr>
                <w:sz w:val="20"/>
                <w:szCs w:val="20"/>
              </w:rPr>
              <w:t>3 276 505,15</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B3D46A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CCA53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DEA6D44" w14:textId="77777777" w:rsidR="00E00726" w:rsidRPr="00E00726" w:rsidRDefault="00E00726" w:rsidP="00C611FD">
            <w:pPr>
              <w:rPr>
                <w:sz w:val="20"/>
                <w:szCs w:val="20"/>
              </w:rPr>
            </w:pPr>
          </w:p>
        </w:tc>
      </w:tr>
      <w:tr w:rsidR="00E00726" w:rsidRPr="00E00726" w14:paraId="11363F5A"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148CCEE5" w14:textId="77777777" w:rsidR="00E00726" w:rsidRPr="00E00726" w:rsidRDefault="00E00726" w:rsidP="00C611FD">
            <w:pPr>
              <w:rPr>
                <w:bCs/>
                <w:sz w:val="20"/>
                <w:szCs w:val="20"/>
              </w:rPr>
            </w:pPr>
            <w:r w:rsidRPr="00E00726">
              <w:rPr>
                <w:bCs/>
                <w:sz w:val="20"/>
                <w:szCs w:val="20"/>
              </w:rPr>
              <w:t>Муниципальная программа "Развитие культуры в Куйбышевском районе"</w:t>
            </w:r>
          </w:p>
        </w:tc>
        <w:tc>
          <w:tcPr>
            <w:tcW w:w="807" w:type="dxa"/>
            <w:tcBorders>
              <w:top w:val="nil"/>
              <w:left w:val="single" w:sz="4" w:space="0" w:color="auto"/>
              <w:bottom w:val="nil"/>
              <w:right w:val="nil"/>
            </w:tcBorders>
            <w:shd w:val="clear" w:color="auto" w:fill="auto"/>
            <w:noWrap/>
            <w:vAlign w:val="center"/>
            <w:hideMark/>
          </w:tcPr>
          <w:p w14:paraId="78E9D27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D3D51E4" w14:textId="77777777" w:rsidR="00E00726" w:rsidRPr="00E00726" w:rsidRDefault="00E00726" w:rsidP="00C611FD">
            <w:pPr>
              <w:jc w:val="center"/>
              <w:rPr>
                <w:bCs/>
                <w:sz w:val="20"/>
                <w:szCs w:val="20"/>
              </w:rPr>
            </w:pPr>
            <w:r w:rsidRPr="00E00726">
              <w:rPr>
                <w:bCs/>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747B6620"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3D09D2B6" w14:textId="77777777" w:rsidR="00E00726" w:rsidRPr="00E00726" w:rsidRDefault="00E00726" w:rsidP="00C611FD">
            <w:pPr>
              <w:jc w:val="center"/>
              <w:rPr>
                <w:bCs/>
                <w:sz w:val="20"/>
                <w:szCs w:val="20"/>
              </w:rPr>
            </w:pPr>
            <w:r w:rsidRPr="00E00726">
              <w:rPr>
                <w:bCs/>
                <w:sz w:val="20"/>
                <w:szCs w:val="20"/>
              </w:rPr>
              <w:t>08.0.00.00000</w:t>
            </w:r>
          </w:p>
        </w:tc>
        <w:tc>
          <w:tcPr>
            <w:tcW w:w="715" w:type="dxa"/>
            <w:tcBorders>
              <w:top w:val="nil"/>
              <w:left w:val="single" w:sz="4" w:space="0" w:color="auto"/>
              <w:bottom w:val="nil"/>
              <w:right w:val="single" w:sz="4" w:space="0" w:color="auto"/>
            </w:tcBorders>
            <w:shd w:val="clear" w:color="auto" w:fill="auto"/>
            <w:noWrap/>
            <w:vAlign w:val="center"/>
            <w:hideMark/>
          </w:tcPr>
          <w:p w14:paraId="3CE557F9"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56CCCB7" w14:textId="77777777" w:rsidR="00E00726" w:rsidRPr="00E00726" w:rsidRDefault="00E00726" w:rsidP="00C611FD">
            <w:pPr>
              <w:jc w:val="right"/>
              <w:rPr>
                <w:bCs/>
                <w:sz w:val="20"/>
                <w:szCs w:val="20"/>
              </w:rPr>
            </w:pPr>
            <w:r w:rsidRPr="00E00726">
              <w:rPr>
                <w:bCs/>
                <w:sz w:val="20"/>
                <w:szCs w:val="20"/>
              </w:rPr>
              <w:t>118 636 309,59</w:t>
            </w:r>
          </w:p>
        </w:tc>
        <w:tc>
          <w:tcPr>
            <w:tcW w:w="833" w:type="dxa"/>
            <w:tcBorders>
              <w:top w:val="nil"/>
              <w:left w:val="single" w:sz="4" w:space="0" w:color="auto"/>
              <w:bottom w:val="nil"/>
              <w:right w:val="nil"/>
            </w:tcBorders>
            <w:shd w:val="clear" w:color="auto" w:fill="auto"/>
            <w:noWrap/>
            <w:vAlign w:val="center"/>
            <w:hideMark/>
          </w:tcPr>
          <w:p w14:paraId="79F6597A" w14:textId="77777777" w:rsidR="00E00726" w:rsidRPr="00E00726" w:rsidRDefault="00E00726" w:rsidP="00C611FD">
            <w:pPr>
              <w:jc w:val="right"/>
              <w:rPr>
                <w:bCs/>
                <w:sz w:val="20"/>
                <w:szCs w:val="20"/>
              </w:rPr>
            </w:pPr>
            <w:r w:rsidRPr="00E00726">
              <w:rPr>
                <w:bCs/>
                <w:sz w:val="20"/>
                <w:szCs w:val="20"/>
              </w:rPr>
              <w:t>50 317 100,00</w:t>
            </w:r>
          </w:p>
        </w:tc>
        <w:tc>
          <w:tcPr>
            <w:tcW w:w="1960" w:type="dxa"/>
            <w:tcBorders>
              <w:top w:val="nil"/>
              <w:left w:val="single" w:sz="4" w:space="0" w:color="auto"/>
              <w:bottom w:val="nil"/>
              <w:right w:val="single" w:sz="4" w:space="0" w:color="auto"/>
            </w:tcBorders>
            <w:shd w:val="clear" w:color="auto" w:fill="auto"/>
            <w:noWrap/>
            <w:vAlign w:val="center"/>
            <w:hideMark/>
          </w:tcPr>
          <w:p w14:paraId="7AD384B8" w14:textId="77777777" w:rsidR="00E00726" w:rsidRPr="00E00726" w:rsidRDefault="00E00726" w:rsidP="00C611FD">
            <w:pPr>
              <w:jc w:val="right"/>
              <w:rPr>
                <w:bCs/>
                <w:sz w:val="20"/>
                <w:szCs w:val="20"/>
              </w:rPr>
            </w:pPr>
            <w:r w:rsidRPr="00E00726">
              <w:rPr>
                <w:bCs/>
                <w:sz w:val="20"/>
                <w:szCs w:val="20"/>
              </w:rPr>
              <w:t>50 969 900,00</w:t>
            </w:r>
          </w:p>
        </w:tc>
        <w:tc>
          <w:tcPr>
            <w:tcW w:w="236" w:type="dxa"/>
            <w:gridSpan w:val="2"/>
            <w:vAlign w:val="center"/>
            <w:hideMark/>
          </w:tcPr>
          <w:p w14:paraId="1F977A29" w14:textId="77777777" w:rsidR="00E00726" w:rsidRPr="00E00726" w:rsidRDefault="00E00726" w:rsidP="00C611FD">
            <w:pPr>
              <w:rPr>
                <w:sz w:val="20"/>
                <w:szCs w:val="20"/>
              </w:rPr>
            </w:pPr>
          </w:p>
        </w:tc>
      </w:tr>
      <w:tr w:rsidR="00E00726" w:rsidRPr="00E00726" w14:paraId="7C47C111"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69292BF8"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807" w:type="dxa"/>
            <w:tcBorders>
              <w:top w:val="single" w:sz="4" w:space="0" w:color="auto"/>
              <w:left w:val="single" w:sz="4" w:space="0" w:color="auto"/>
              <w:bottom w:val="nil"/>
              <w:right w:val="nil"/>
            </w:tcBorders>
            <w:shd w:val="clear" w:color="auto" w:fill="auto"/>
            <w:noWrap/>
            <w:vAlign w:val="center"/>
            <w:hideMark/>
          </w:tcPr>
          <w:p w14:paraId="6B88C5D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91B003A" w14:textId="77777777" w:rsidR="00E00726" w:rsidRPr="00E00726" w:rsidRDefault="00E00726" w:rsidP="00C611FD">
            <w:pPr>
              <w:jc w:val="center"/>
              <w:rPr>
                <w:bCs/>
                <w:sz w:val="20"/>
                <w:szCs w:val="20"/>
              </w:rPr>
            </w:pPr>
            <w:r w:rsidRPr="00E00726">
              <w:rPr>
                <w:bCs/>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BE4AE94"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F0A20D5" w14:textId="77777777" w:rsidR="00E00726" w:rsidRPr="00E00726" w:rsidRDefault="00E00726" w:rsidP="00C611FD">
            <w:pPr>
              <w:jc w:val="center"/>
              <w:rPr>
                <w:bCs/>
                <w:sz w:val="20"/>
                <w:szCs w:val="20"/>
              </w:rPr>
            </w:pPr>
            <w:r w:rsidRPr="00E00726">
              <w:rPr>
                <w:bCs/>
                <w:sz w:val="20"/>
                <w:szCs w:val="20"/>
              </w:rPr>
              <w:t>08.0.00.08190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29A66A5"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860848E" w14:textId="77777777" w:rsidR="00E00726" w:rsidRPr="00E00726" w:rsidRDefault="00E00726" w:rsidP="00C611FD">
            <w:pPr>
              <w:jc w:val="right"/>
              <w:rPr>
                <w:bCs/>
                <w:sz w:val="20"/>
                <w:szCs w:val="20"/>
              </w:rPr>
            </w:pPr>
            <w:r w:rsidRPr="00E00726">
              <w:rPr>
                <w:bCs/>
                <w:sz w:val="20"/>
                <w:szCs w:val="20"/>
              </w:rPr>
              <w:t>7 681 502,37</w:t>
            </w:r>
          </w:p>
        </w:tc>
        <w:tc>
          <w:tcPr>
            <w:tcW w:w="833" w:type="dxa"/>
            <w:tcBorders>
              <w:top w:val="single" w:sz="4" w:space="0" w:color="auto"/>
              <w:left w:val="single" w:sz="4" w:space="0" w:color="auto"/>
              <w:bottom w:val="nil"/>
              <w:right w:val="nil"/>
            </w:tcBorders>
            <w:shd w:val="clear" w:color="auto" w:fill="auto"/>
            <w:noWrap/>
            <w:vAlign w:val="center"/>
            <w:hideMark/>
          </w:tcPr>
          <w:p w14:paraId="59CA39C4" w14:textId="77777777" w:rsidR="00E00726" w:rsidRPr="00E00726" w:rsidRDefault="00E00726" w:rsidP="00C611FD">
            <w:pPr>
              <w:jc w:val="right"/>
              <w:rPr>
                <w:bCs/>
                <w:sz w:val="20"/>
                <w:szCs w:val="20"/>
              </w:rPr>
            </w:pPr>
            <w:r w:rsidRPr="00E00726">
              <w:rPr>
                <w:bCs/>
                <w:sz w:val="20"/>
                <w:szCs w:val="20"/>
              </w:rPr>
              <w:t>31 300 000,00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E16E98C" w14:textId="77777777" w:rsidR="00E00726" w:rsidRPr="00E00726" w:rsidRDefault="00E00726" w:rsidP="00C611FD">
            <w:pPr>
              <w:jc w:val="right"/>
              <w:rPr>
                <w:bCs/>
                <w:sz w:val="20"/>
                <w:szCs w:val="20"/>
              </w:rPr>
            </w:pPr>
            <w:r w:rsidRPr="00E00726">
              <w:rPr>
                <w:bCs/>
                <w:sz w:val="20"/>
                <w:szCs w:val="20"/>
              </w:rPr>
              <w:t>31 300 000,00</w:t>
            </w:r>
          </w:p>
        </w:tc>
        <w:tc>
          <w:tcPr>
            <w:tcW w:w="236" w:type="dxa"/>
            <w:gridSpan w:val="2"/>
            <w:vAlign w:val="center"/>
            <w:hideMark/>
          </w:tcPr>
          <w:p w14:paraId="100A756E" w14:textId="77777777" w:rsidR="00E00726" w:rsidRPr="00E00726" w:rsidRDefault="00E00726" w:rsidP="00C611FD">
            <w:pPr>
              <w:rPr>
                <w:sz w:val="20"/>
                <w:szCs w:val="20"/>
              </w:rPr>
            </w:pPr>
          </w:p>
        </w:tc>
      </w:tr>
      <w:tr w:rsidR="00E00726" w:rsidRPr="00E00726" w14:paraId="113311DE"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67C6ADA6"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4C00988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DE8BACD"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4532E0D"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61A91EC" w14:textId="77777777" w:rsidR="00E00726" w:rsidRPr="00E00726" w:rsidRDefault="00E00726" w:rsidP="00C611FD">
            <w:pPr>
              <w:jc w:val="center"/>
              <w:rPr>
                <w:sz w:val="20"/>
                <w:szCs w:val="20"/>
              </w:rPr>
            </w:pPr>
            <w:r w:rsidRPr="00E00726">
              <w:rPr>
                <w:sz w:val="20"/>
                <w:szCs w:val="20"/>
              </w:rPr>
              <w:t>08.0.00.08190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45CE579"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ADC2B85"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1B7E81FB" w14:textId="77777777" w:rsidR="00E00726" w:rsidRPr="00E00726" w:rsidRDefault="00E00726" w:rsidP="00C611FD">
            <w:pPr>
              <w:jc w:val="right"/>
              <w:rPr>
                <w:sz w:val="20"/>
                <w:szCs w:val="20"/>
              </w:rPr>
            </w:pPr>
            <w:r w:rsidRPr="00E00726">
              <w:rPr>
                <w:sz w:val="20"/>
                <w:szCs w:val="20"/>
              </w:rPr>
              <w:t>15 420 000,00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F4D4CFA" w14:textId="77777777" w:rsidR="00E00726" w:rsidRPr="00E00726" w:rsidRDefault="00E00726" w:rsidP="00C611FD">
            <w:pPr>
              <w:jc w:val="right"/>
              <w:rPr>
                <w:sz w:val="20"/>
                <w:szCs w:val="20"/>
              </w:rPr>
            </w:pPr>
            <w:r w:rsidRPr="00E00726">
              <w:rPr>
                <w:sz w:val="20"/>
                <w:szCs w:val="20"/>
              </w:rPr>
              <w:t>20 000 000,00</w:t>
            </w:r>
          </w:p>
        </w:tc>
        <w:tc>
          <w:tcPr>
            <w:tcW w:w="236" w:type="dxa"/>
            <w:gridSpan w:val="2"/>
            <w:vAlign w:val="center"/>
            <w:hideMark/>
          </w:tcPr>
          <w:p w14:paraId="338F0802" w14:textId="77777777" w:rsidR="00E00726" w:rsidRPr="00E00726" w:rsidRDefault="00E00726" w:rsidP="00C611FD">
            <w:pPr>
              <w:rPr>
                <w:sz w:val="20"/>
                <w:szCs w:val="20"/>
              </w:rPr>
            </w:pPr>
          </w:p>
        </w:tc>
      </w:tr>
      <w:tr w:rsidR="00E00726" w:rsidRPr="00E00726" w14:paraId="0A4E60F1"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F411CA8" w14:textId="77777777" w:rsidR="00E00726" w:rsidRPr="00E00726" w:rsidRDefault="00E00726" w:rsidP="00C611FD">
            <w:pPr>
              <w:rPr>
                <w:sz w:val="20"/>
                <w:szCs w:val="20"/>
              </w:rPr>
            </w:pPr>
            <w:r w:rsidRPr="00E00726">
              <w:rPr>
                <w:sz w:val="20"/>
                <w:szCs w:val="20"/>
              </w:rPr>
              <w:lastRenderedPageBreak/>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FF53CE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E2E956D"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276E30"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FBAD704" w14:textId="77777777" w:rsidR="00E00726" w:rsidRPr="00E00726" w:rsidRDefault="00E00726" w:rsidP="00C611FD">
            <w:pPr>
              <w:jc w:val="center"/>
              <w:rPr>
                <w:sz w:val="20"/>
                <w:szCs w:val="20"/>
              </w:rPr>
            </w:pPr>
            <w:r w:rsidRPr="00E00726">
              <w:rPr>
                <w:sz w:val="20"/>
                <w:szCs w:val="20"/>
              </w:rPr>
              <w:t>08.0.00.08190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D79B68"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71AE48"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B3807A0" w14:textId="77777777" w:rsidR="00E00726" w:rsidRPr="00E00726" w:rsidRDefault="00E00726" w:rsidP="00C611FD">
            <w:pPr>
              <w:jc w:val="right"/>
              <w:rPr>
                <w:sz w:val="20"/>
                <w:szCs w:val="20"/>
              </w:rPr>
            </w:pPr>
            <w:r w:rsidRPr="00E00726">
              <w:rPr>
                <w:sz w:val="20"/>
                <w:szCs w:val="20"/>
              </w:rPr>
              <w:t>15 420 000,00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896E8C" w14:textId="77777777" w:rsidR="00E00726" w:rsidRPr="00E00726" w:rsidRDefault="00E00726" w:rsidP="00C611FD">
            <w:pPr>
              <w:jc w:val="right"/>
              <w:rPr>
                <w:sz w:val="20"/>
                <w:szCs w:val="20"/>
              </w:rPr>
            </w:pPr>
            <w:r w:rsidRPr="00E00726">
              <w:rPr>
                <w:sz w:val="20"/>
                <w:szCs w:val="20"/>
              </w:rPr>
              <w:t>20 000 000,00</w:t>
            </w:r>
          </w:p>
        </w:tc>
        <w:tc>
          <w:tcPr>
            <w:tcW w:w="236" w:type="dxa"/>
            <w:gridSpan w:val="2"/>
            <w:vAlign w:val="center"/>
            <w:hideMark/>
          </w:tcPr>
          <w:p w14:paraId="3662E094" w14:textId="77777777" w:rsidR="00E00726" w:rsidRPr="00E00726" w:rsidRDefault="00E00726" w:rsidP="00C611FD">
            <w:pPr>
              <w:rPr>
                <w:sz w:val="20"/>
                <w:szCs w:val="20"/>
              </w:rPr>
            </w:pPr>
          </w:p>
        </w:tc>
      </w:tr>
      <w:tr w:rsidR="00E00726" w:rsidRPr="00E00726" w14:paraId="5C57D2C2"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7BE9A27D"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4D0B844E"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4DDF7795" w14:textId="77777777" w:rsidR="00E00726" w:rsidRPr="00E00726" w:rsidRDefault="00E00726" w:rsidP="00C611FD">
            <w:pPr>
              <w:jc w:val="center"/>
              <w:rPr>
                <w:sz w:val="20"/>
                <w:szCs w:val="20"/>
              </w:rPr>
            </w:pPr>
            <w:r w:rsidRPr="00E00726">
              <w:rPr>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10FB6167" w14:textId="77777777" w:rsidR="00E00726" w:rsidRPr="00E00726" w:rsidRDefault="00E00726" w:rsidP="00C611FD">
            <w:pPr>
              <w:jc w:val="center"/>
              <w:rPr>
                <w:sz w:val="20"/>
                <w:szCs w:val="20"/>
              </w:rPr>
            </w:pPr>
            <w:r w:rsidRPr="00E00726">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16D470D5" w14:textId="77777777" w:rsidR="00E00726" w:rsidRPr="00E00726" w:rsidRDefault="00E00726" w:rsidP="00C611FD">
            <w:pPr>
              <w:jc w:val="center"/>
              <w:rPr>
                <w:sz w:val="20"/>
                <w:szCs w:val="20"/>
              </w:rPr>
            </w:pPr>
            <w:r w:rsidRPr="00E00726">
              <w:rPr>
                <w:sz w:val="20"/>
                <w:szCs w:val="20"/>
              </w:rPr>
              <w:t>08.0.00.08190</w:t>
            </w:r>
          </w:p>
        </w:tc>
        <w:tc>
          <w:tcPr>
            <w:tcW w:w="715" w:type="dxa"/>
            <w:tcBorders>
              <w:top w:val="nil"/>
              <w:left w:val="single" w:sz="4" w:space="0" w:color="auto"/>
              <w:bottom w:val="nil"/>
              <w:right w:val="single" w:sz="4" w:space="0" w:color="auto"/>
            </w:tcBorders>
            <w:shd w:val="clear" w:color="auto" w:fill="auto"/>
            <w:noWrap/>
            <w:vAlign w:val="center"/>
            <w:hideMark/>
          </w:tcPr>
          <w:p w14:paraId="6EF948A2"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6C6463F6"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nil"/>
              <w:right w:val="nil"/>
            </w:tcBorders>
            <w:shd w:val="clear" w:color="auto" w:fill="auto"/>
            <w:noWrap/>
            <w:vAlign w:val="center"/>
            <w:hideMark/>
          </w:tcPr>
          <w:p w14:paraId="625BD0F9" w14:textId="77777777" w:rsidR="00E00726" w:rsidRPr="00E00726" w:rsidRDefault="00E00726" w:rsidP="00C611FD">
            <w:pPr>
              <w:jc w:val="right"/>
              <w:rPr>
                <w:sz w:val="20"/>
                <w:szCs w:val="20"/>
              </w:rPr>
            </w:pPr>
            <w:r w:rsidRPr="00E00726">
              <w:rPr>
                <w:sz w:val="20"/>
                <w:szCs w:val="20"/>
              </w:rPr>
              <w:t>1 300 000,00</w:t>
            </w:r>
          </w:p>
        </w:tc>
        <w:tc>
          <w:tcPr>
            <w:tcW w:w="1960" w:type="dxa"/>
            <w:tcBorders>
              <w:top w:val="nil"/>
              <w:left w:val="single" w:sz="4" w:space="0" w:color="auto"/>
              <w:bottom w:val="nil"/>
              <w:right w:val="single" w:sz="4" w:space="0" w:color="auto"/>
            </w:tcBorders>
            <w:shd w:val="clear" w:color="auto" w:fill="auto"/>
            <w:noWrap/>
            <w:vAlign w:val="center"/>
            <w:hideMark/>
          </w:tcPr>
          <w:p w14:paraId="776CBCFE" w14:textId="77777777" w:rsidR="00E00726" w:rsidRPr="00E00726" w:rsidRDefault="00E00726" w:rsidP="00C611FD">
            <w:pPr>
              <w:jc w:val="right"/>
              <w:rPr>
                <w:sz w:val="20"/>
                <w:szCs w:val="20"/>
              </w:rPr>
            </w:pPr>
            <w:r w:rsidRPr="00E00726">
              <w:rPr>
                <w:sz w:val="20"/>
                <w:szCs w:val="20"/>
              </w:rPr>
              <w:t>1 300 000,00</w:t>
            </w:r>
          </w:p>
        </w:tc>
        <w:tc>
          <w:tcPr>
            <w:tcW w:w="236" w:type="dxa"/>
            <w:gridSpan w:val="2"/>
            <w:vAlign w:val="center"/>
            <w:hideMark/>
          </w:tcPr>
          <w:p w14:paraId="219B42A1" w14:textId="77777777" w:rsidR="00E00726" w:rsidRPr="00E00726" w:rsidRDefault="00E00726" w:rsidP="00C611FD">
            <w:pPr>
              <w:rPr>
                <w:sz w:val="20"/>
                <w:szCs w:val="20"/>
              </w:rPr>
            </w:pPr>
          </w:p>
        </w:tc>
      </w:tr>
      <w:tr w:rsidR="00E00726" w:rsidRPr="00E00726" w14:paraId="36B7D15B"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03D4620"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9B817D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6764666"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77ADF7"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459C0B0" w14:textId="77777777" w:rsidR="00E00726" w:rsidRPr="00E00726" w:rsidRDefault="00E00726" w:rsidP="00C611FD">
            <w:pPr>
              <w:jc w:val="center"/>
              <w:rPr>
                <w:sz w:val="20"/>
                <w:szCs w:val="20"/>
              </w:rPr>
            </w:pPr>
            <w:r w:rsidRPr="00E00726">
              <w:rPr>
                <w:sz w:val="20"/>
                <w:szCs w:val="20"/>
              </w:rPr>
              <w:t>08.0.00.08190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41DF41"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1E86BF"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22427D4" w14:textId="77777777" w:rsidR="00E00726" w:rsidRPr="00E00726" w:rsidRDefault="00E00726" w:rsidP="00C611FD">
            <w:pPr>
              <w:jc w:val="right"/>
              <w:rPr>
                <w:sz w:val="20"/>
                <w:szCs w:val="20"/>
              </w:rPr>
            </w:pPr>
            <w:r w:rsidRPr="00E00726">
              <w:rPr>
                <w:sz w:val="20"/>
                <w:szCs w:val="20"/>
              </w:rPr>
              <w:t>1 300 000,00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18ACB5" w14:textId="77777777" w:rsidR="00E00726" w:rsidRPr="00E00726" w:rsidRDefault="00E00726" w:rsidP="00C611FD">
            <w:pPr>
              <w:jc w:val="right"/>
              <w:rPr>
                <w:sz w:val="20"/>
                <w:szCs w:val="20"/>
              </w:rPr>
            </w:pPr>
            <w:r w:rsidRPr="00E00726">
              <w:rPr>
                <w:sz w:val="20"/>
                <w:szCs w:val="20"/>
              </w:rPr>
              <w:t>1 300 000,00</w:t>
            </w:r>
          </w:p>
        </w:tc>
        <w:tc>
          <w:tcPr>
            <w:tcW w:w="236" w:type="dxa"/>
            <w:gridSpan w:val="2"/>
            <w:vAlign w:val="center"/>
            <w:hideMark/>
          </w:tcPr>
          <w:p w14:paraId="3DA67A8A" w14:textId="77777777" w:rsidR="00E00726" w:rsidRPr="00E00726" w:rsidRDefault="00E00726" w:rsidP="00C611FD">
            <w:pPr>
              <w:rPr>
                <w:sz w:val="20"/>
                <w:szCs w:val="20"/>
              </w:rPr>
            </w:pPr>
          </w:p>
        </w:tc>
      </w:tr>
      <w:tr w:rsidR="00E00726" w:rsidRPr="00E00726" w14:paraId="6844A4C6"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44E76600"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7C40F4F3"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6301FE25" w14:textId="77777777" w:rsidR="00E00726" w:rsidRPr="00E00726" w:rsidRDefault="00E00726" w:rsidP="00C611FD">
            <w:pPr>
              <w:jc w:val="center"/>
              <w:rPr>
                <w:sz w:val="20"/>
                <w:szCs w:val="20"/>
              </w:rPr>
            </w:pPr>
            <w:r w:rsidRPr="00E00726">
              <w:rPr>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5E7FB29F" w14:textId="77777777" w:rsidR="00E00726" w:rsidRPr="00E00726" w:rsidRDefault="00E00726" w:rsidP="00C611FD">
            <w:pPr>
              <w:jc w:val="center"/>
              <w:rPr>
                <w:sz w:val="20"/>
                <w:szCs w:val="20"/>
              </w:rPr>
            </w:pPr>
            <w:r w:rsidRPr="00E00726">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63F46E27" w14:textId="77777777" w:rsidR="00E00726" w:rsidRPr="00E00726" w:rsidRDefault="00E00726" w:rsidP="00C611FD">
            <w:pPr>
              <w:jc w:val="center"/>
              <w:rPr>
                <w:sz w:val="20"/>
                <w:szCs w:val="20"/>
              </w:rPr>
            </w:pPr>
            <w:r w:rsidRPr="00E00726">
              <w:rPr>
                <w:sz w:val="20"/>
                <w:szCs w:val="20"/>
              </w:rPr>
              <w:t>08.0.00.08190</w:t>
            </w:r>
          </w:p>
        </w:tc>
        <w:tc>
          <w:tcPr>
            <w:tcW w:w="715" w:type="dxa"/>
            <w:tcBorders>
              <w:top w:val="nil"/>
              <w:left w:val="single" w:sz="4" w:space="0" w:color="auto"/>
              <w:bottom w:val="nil"/>
              <w:right w:val="single" w:sz="4" w:space="0" w:color="auto"/>
            </w:tcBorders>
            <w:shd w:val="clear" w:color="auto" w:fill="auto"/>
            <w:noWrap/>
            <w:vAlign w:val="center"/>
            <w:hideMark/>
          </w:tcPr>
          <w:p w14:paraId="3332B9B1"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3C0A87E1" w14:textId="77777777" w:rsidR="00E00726" w:rsidRPr="00E00726" w:rsidRDefault="00E00726" w:rsidP="00C611FD">
            <w:pPr>
              <w:jc w:val="right"/>
              <w:rPr>
                <w:sz w:val="20"/>
                <w:szCs w:val="20"/>
              </w:rPr>
            </w:pPr>
            <w:r w:rsidRPr="00E00726">
              <w:rPr>
                <w:sz w:val="20"/>
                <w:szCs w:val="20"/>
              </w:rPr>
              <w:t>7 681 502,37</w:t>
            </w:r>
          </w:p>
        </w:tc>
        <w:tc>
          <w:tcPr>
            <w:tcW w:w="833" w:type="dxa"/>
            <w:tcBorders>
              <w:top w:val="nil"/>
              <w:left w:val="single" w:sz="4" w:space="0" w:color="auto"/>
              <w:bottom w:val="nil"/>
              <w:right w:val="nil"/>
            </w:tcBorders>
            <w:shd w:val="clear" w:color="auto" w:fill="auto"/>
            <w:noWrap/>
            <w:vAlign w:val="center"/>
            <w:hideMark/>
          </w:tcPr>
          <w:p w14:paraId="7B0B8EA3" w14:textId="77777777" w:rsidR="00E00726" w:rsidRPr="00E00726" w:rsidRDefault="00E00726" w:rsidP="00C611FD">
            <w:pPr>
              <w:jc w:val="right"/>
              <w:rPr>
                <w:sz w:val="20"/>
                <w:szCs w:val="20"/>
              </w:rPr>
            </w:pPr>
            <w:r w:rsidRPr="00E00726">
              <w:rPr>
                <w:sz w:val="20"/>
                <w:szCs w:val="20"/>
              </w:rPr>
              <w:t>14 580 000,00</w:t>
            </w:r>
          </w:p>
        </w:tc>
        <w:tc>
          <w:tcPr>
            <w:tcW w:w="1960" w:type="dxa"/>
            <w:tcBorders>
              <w:top w:val="nil"/>
              <w:left w:val="single" w:sz="4" w:space="0" w:color="auto"/>
              <w:bottom w:val="nil"/>
              <w:right w:val="single" w:sz="4" w:space="0" w:color="auto"/>
            </w:tcBorders>
            <w:shd w:val="clear" w:color="auto" w:fill="auto"/>
            <w:noWrap/>
            <w:vAlign w:val="center"/>
            <w:hideMark/>
          </w:tcPr>
          <w:p w14:paraId="056C037F" w14:textId="77777777" w:rsidR="00E00726" w:rsidRPr="00E00726" w:rsidRDefault="00E00726" w:rsidP="00C611FD">
            <w:pPr>
              <w:jc w:val="right"/>
              <w:rPr>
                <w:sz w:val="20"/>
                <w:szCs w:val="20"/>
              </w:rPr>
            </w:pPr>
            <w:r w:rsidRPr="00E00726">
              <w:rPr>
                <w:sz w:val="20"/>
                <w:szCs w:val="20"/>
              </w:rPr>
              <w:t>10 000 000,00</w:t>
            </w:r>
          </w:p>
        </w:tc>
        <w:tc>
          <w:tcPr>
            <w:tcW w:w="236" w:type="dxa"/>
            <w:gridSpan w:val="2"/>
            <w:vAlign w:val="center"/>
            <w:hideMark/>
          </w:tcPr>
          <w:p w14:paraId="1BCED16B" w14:textId="77777777" w:rsidR="00E00726" w:rsidRPr="00E00726" w:rsidRDefault="00E00726" w:rsidP="00C611FD">
            <w:pPr>
              <w:rPr>
                <w:sz w:val="20"/>
                <w:szCs w:val="20"/>
              </w:rPr>
            </w:pPr>
          </w:p>
        </w:tc>
      </w:tr>
      <w:tr w:rsidR="00E00726" w:rsidRPr="00E00726" w14:paraId="214FE4F8"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C7234E5"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463FD6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AFDF5F7"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D20DD9"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46A2742" w14:textId="77777777" w:rsidR="00E00726" w:rsidRPr="00E00726" w:rsidRDefault="00E00726" w:rsidP="00C611FD">
            <w:pPr>
              <w:jc w:val="center"/>
              <w:rPr>
                <w:sz w:val="20"/>
                <w:szCs w:val="20"/>
              </w:rPr>
            </w:pPr>
            <w:r w:rsidRPr="00E00726">
              <w:rPr>
                <w:sz w:val="20"/>
                <w:szCs w:val="20"/>
              </w:rPr>
              <w:t>08.0.00.08190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70D855"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28080C" w14:textId="77777777" w:rsidR="00E00726" w:rsidRPr="00E00726" w:rsidRDefault="00E00726" w:rsidP="00C611FD">
            <w:pPr>
              <w:jc w:val="right"/>
              <w:rPr>
                <w:sz w:val="20"/>
                <w:szCs w:val="20"/>
              </w:rPr>
            </w:pPr>
            <w:r w:rsidRPr="00E00726">
              <w:rPr>
                <w:sz w:val="20"/>
                <w:szCs w:val="20"/>
              </w:rPr>
              <w:t>7 681 502,37</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DC9A607" w14:textId="77777777" w:rsidR="00E00726" w:rsidRPr="00E00726" w:rsidRDefault="00E00726" w:rsidP="00C611FD">
            <w:pPr>
              <w:jc w:val="right"/>
              <w:rPr>
                <w:sz w:val="20"/>
                <w:szCs w:val="20"/>
              </w:rPr>
            </w:pPr>
            <w:r w:rsidRPr="00E00726">
              <w:rPr>
                <w:sz w:val="20"/>
                <w:szCs w:val="20"/>
              </w:rPr>
              <w:t>14 580 000,00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F32325" w14:textId="77777777" w:rsidR="00E00726" w:rsidRPr="00E00726" w:rsidRDefault="00E00726" w:rsidP="00C611FD">
            <w:pPr>
              <w:jc w:val="right"/>
              <w:rPr>
                <w:sz w:val="20"/>
                <w:szCs w:val="20"/>
              </w:rPr>
            </w:pPr>
            <w:r w:rsidRPr="00E00726">
              <w:rPr>
                <w:sz w:val="20"/>
                <w:szCs w:val="20"/>
              </w:rPr>
              <w:t>10 000 000,00</w:t>
            </w:r>
          </w:p>
        </w:tc>
        <w:tc>
          <w:tcPr>
            <w:tcW w:w="236" w:type="dxa"/>
            <w:gridSpan w:val="2"/>
            <w:vAlign w:val="center"/>
            <w:hideMark/>
          </w:tcPr>
          <w:p w14:paraId="39984305" w14:textId="77777777" w:rsidR="00E00726" w:rsidRPr="00E00726" w:rsidRDefault="00E00726" w:rsidP="00C611FD">
            <w:pPr>
              <w:rPr>
                <w:sz w:val="20"/>
                <w:szCs w:val="20"/>
              </w:rPr>
            </w:pPr>
          </w:p>
        </w:tc>
      </w:tr>
      <w:tr w:rsidR="00E00726" w:rsidRPr="00E00726" w14:paraId="6DABC5E1"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110FC2E2" w14:textId="77777777" w:rsidR="00E00726" w:rsidRPr="00E00726" w:rsidRDefault="00E00726" w:rsidP="00C611FD">
            <w:pPr>
              <w:rPr>
                <w:bCs/>
                <w:sz w:val="20"/>
                <w:szCs w:val="20"/>
              </w:rPr>
            </w:pPr>
            <w:r w:rsidRPr="00E00726">
              <w:rPr>
                <w:bCs/>
                <w:sz w:val="20"/>
                <w:szCs w:val="20"/>
              </w:rPr>
              <w:t>Расходы на обеспечение деятельности (оказание услуг) библиотек</w:t>
            </w:r>
          </w:p>
        </w:tc>
        <w:tc>
          <w:tcPr>
            <w:tcW w:w="807" w:type="dxa"/>
            <w:tcBorders>
              <w:top w:val="nil"/>
              <w:left w:val="single" w:sz="4" w:space="0" w:color="auto"/>
              <w:bottom w:val="nil"/>
              <w:right w:val="nil"/>
            </w:tcBorders>
            <w:shd w:val="clear" w:color="auto" w:fill="auto"/>
            <w:noWrap/>
            <w:vAlign w:val="center"/>
            <w:hideMark/>
          </w:tcPr>
          <w:p w14:paraId="24B401D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8B74F40" w14:textId="77777777" w:rsidR="00E00726" w:rsidRPr="00E00726" w:rsidRDefault="00E00726" w:rsidP="00C611FD">
            <w:pPr>
              <w:jc w:val="center"/>
              <w:rPr>
                <w:bCs/>
                <w:sz w:val="20"/>
                <w:szCs w:val="20"/>
              </w:rPr>
            </w:pPr>
            <w:r w:rsidRPr="00E00726">
              <w:rPr>
                <w:bCs/>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1B68224B"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04F85B23" w14:textId="77777777" w:rsidR="00E00726" w:rsidRPr="00E00726" w:rsidRDefault="00E00726" w:rsidP="00C611FD">
            <w:pPr>
              <w:jc w:val="center"/>
              <w:rPr>
                <w:bCs/>
                <w:sz w:val="20"/>
                <w:szCs w:val="20"/>
              </w:rPr>
            </w:pPr>
            <w:r w:rsidRPr="00E00726">
              <w:rPr>
                <w:bCs/>
                <w:sz w:val="20"/>
                <w:szCs w:val="20"/>
              </w:rPr>
              <w:t>08.0.00.08390</w:t>
            </w:r>
          </w:p>
        </w:tc>
        <w:tc>
          <w:tcPr>
            <w:tcW w:w="715" w:type="dxa"/>
            <w:tcBorders>
              <w:top w:val="nil"/>
              <w:left w:val="single" w:sz="4" w:space="0" w:color="auto"/>
              <w:bottom w:val="nil"/>
              <w:right w:val="single" w:sz="4" w:space="0" w:color="auto"/>
            </w:tcBorders>
            <w:shd w:val="clear" w:color="auto" w:fill="auto"/>
            <w:noWrap/>
            <w:vAlign w:val="center"/>
            <w:hideMark/>
          </w:tcPr>
          <w:p w14:paraId="46CCF08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F35632F" w14:textId="77777777" w:rsidR="00E00726" w:rsidRPr="00E00726" w:rsidRDefault="00E00726" w:rsidP="00C611FD">
            <w:pPr>
              <w:jc w:val="right"/>
              <w:rPr>
                <w:bCs/>
                <w:sz w:val="20"/>
                <w:szCs w:val="20"/>
              </w:rPr>
            </w:pPr>
            <w:r w:rsidRPr="00E00726">
              <w:rPr>
                <w:bCs/>
                <w:sz w:val="20"/>
                <w:szCs w:val="20"/>
              </w:rPr>
              <w:t>2 628 498,78</w:t>
            </w:r>
          </w:p>
        </w:tc>
        <w:tc>
          <w:tcPr>
            <w:tcW w:w="833" w:type="dxa"/>
            <w:tcBorders>
              <w:top w:val="nil"/>
              <w:left w:val="single" w:sz="4" w:space="0" w:color="auto"/>
              <w:bottom w:val="nil"/>
              <w:right w:val="nil"/>
            </w:tcBorders>
            <w:shd w:val="clear" w:color="auto" w:fill="auto"/>
            <w:noWrap/>
            <w:vAlign w:val="center"/>
            <w:hideMark/>
          </w:tcPr>
          <w:p w14:paraId="7E2AD59E" w14:textId="77777777" w:rsidR="00E00726" w:rsidRPr="00E00726" w:rsidRDefault="00E00726" w:rsidP="00C611FD">
            <w:pPr>
              <w:jc w:val="right"/>
              <w:rPr>
                <w:bCs/>
                <w:sz w:val="20"/>
                <w:szCs w:val="20"/>
              </w:rPr>
            </w:pPr>
            <w:r w:rsidRPr="00E00726">
              <w:rPr>
                <w:bCs/>
                <w:sz w:val="20"/>
                <w:szCs w:val="20"/>
              </w:rPr>
              <w:t>16 000 000,00</w:t>
            </w:r>
          </w:p>
        </w:tc>
        <w:tc>
          <w:tcPr>
            <w:tcW w:w="1960" w:type="dxa"/>
            <w:tcBorders>
              <w:top w:val="nil"/>
              <w:left w:val="single" w:sz="4" w:space="0" w:color="auto"/>
              <w:bottom w:val="nil"/>
              <w:right w:val="single" w:sz="4" w:space="0" w:color="auto"/>
            </w:tcBorders>
            <w:shd w:val="clear" w:color="auto" w:fill="auto"/>
            <w:noWrap/>
            <w:vAlign w:val="center"/>
            <w:hideMark/>
          </w:tcPr>
          <w:p w14:paraId="4C51FC8B" w14:textId="77777777" w:rsidR="00E00726" w:rsidRPr="00E00726" w:rsidRDefault="00E00726" w:rsidP="00C611FD">
            <w:pPr>
              <w:jc w:val="right"/>
              <w:rPr>
                <w:bCs/>
                <w:sz w:val="20"/>
                <w:szCs w:val="20"/>
              </w:rPr>
            </w:pPr>
            <w:r w:rsidRPr="00E00726">
              <w:rPr>
                <w:bCs/>
                <w:sz w:val="20"/>
                <w:szCs w:val="20"/>
              </w:rPr>
              <w:t>16 000 000,00</w:t>
            </w:r>
          </w:p>
        </w:tc>
        <w:tc>
          <w:tcPr>
            <w:tcW w:w="236" w:type="dxa"/>
            <w:gridSpan w:val="2"/>
            <w:vAlign w:val="center"/>
            <w:hideMark/>
          </w:tcPr>
          <w:p w14:paraId="00523AF0" w14:textId="77777777" w:rsidR="00E00726" w:rsidRPr="00E00726" w:rsidRDefault="00E00726" w:rsidP="00C611FD">
            <w:pPr>
              <w:rPr>
                <w:sz w:val="20"/>
                <w:szCs w:val="20"/>
              </w:rPr>
            </w:pPr>
          </w:p>
        </w:tc>
      </w:tr>
      <w:tr w:rsidR="00E00726" w:rsidRPr="00E00726" w14:paraId="4EA4387A"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71D32785"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4CA01F5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5E00AFA"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F11EAA4"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D637CE8" w14:textId="77777777" w:rsidR="00E00726" w:rsidRPr="00E00726" w:rsidRDefault="00E00726" w:rsidP="00C611FD">
            <w:pPr>
              <w:jc w:val="center"/>
              <w:rPr>
                <w:sz w:val="20"/>
                <w:szCs w:val="20"/>
              </w:rPr>
            </w:pPr>
            <w:r w:rsidRPr="00E00726">
              <w:rPr>
                <w:sz w:val="20"/>
                <w:szCs w:val="20"/>
              </w:rPr>
              <w:t>08.0.00.08390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CBB9658"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3835B14"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3149CF14" w14:textId="77777777" w:rsidR="00E00726" w:rsidRPr="00E00726" w:rsidRDefault="00E00726" w:rsidP="00C611FD">
            <w:pPr>
              <w:jc w:val="right"/>
              <w:rPr>
                <w:sz w:val="20"/>
                <w:szCs w:val="20"/>
              </w:rPr>
            </w:pPr>
            <w:r w:rsidRPr="00E00726">
              <w:rPr>
                <w:sz w:val="20"/>
                <w:szCs w:val="20"/>
              </w:rPr>
              <w:t>9 000 000,00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79A10AC" w14:textId="77777777" w:rsidR="00E00726" w:rsidRPr="00E00726" w:rsidRDefault="00E00726" w:rsidP="00C611FD">
            <w:pPr>
              <w:jc w:val="right"/>
              <w:rPr>
                <w:sz w:val="20"/>
                <w:szCs w:val="20"/>
              </w:rPr>
            </w:pPr>
            <w:r w:rsidRPr="00E00726">
              <w:rPr>
                <w:sz w:val="20"/>
                <w:szCs w:val="20"/>
              </w:rPr>
              <w:t>9 000 000,00</w:t>
            </w:r>
          </w:p>
        </w:tc>
        <w:tc>
          <w:tcPr>
            <w:tcW w:w="236" w:type="dxa"/>
            <w:gridSpan w:val="2"/>
            <w:vAlign w:val="center"/>
            <w:hideMark/>
          </w:tcPr>
          <w:p w14:paraId="6C7E9197" w14:textId="77777777" w:rsidR="00E00726" w:rsidRPr="00E00726" w:rsidRDefault="00E00726" w:rsidP="00C611FD">
            <w:pPr>
              <w:rPr>
                <w:sz w:val="20"/>
                <w:szCs w:val="20"/>
              </w:rPr>
            </w:pPr>
          </w:p>
        </w:tc>
      </w:tr>
      <w:tr w:rsidR="00E00726" w:rsidRPr="00E00726" w14:paraId="38822627"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D178C72"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B73A902"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F27A962"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9A17E1"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592CF35" w14:textId="77777777" w:rsidR="00E00726" w:rsidRPr="00E00726" w:rsidRDefault="00E00726" w:rsidP="00C611FD">
            <w:pPr>
              <w:jc w:val="center"/>
              <w:rPr>
                <w:sz w:val="20"/>
                <w:szCs w:val="20"/>
              </w:rPr>
            </w:pPr>
            <w:r w:rsidRPr="00E00726">
              <w:rPr>
                <w:sz w:val="20"/>
                <w:szCs w:val="20"/>
              </w:rPr>
              <w:t>08.0.00.08390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23EE22"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736BEF"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C00AB01" w14:textId="77777777" w:rsidR="00E00726" w:rsidRPr="00E00726" w:rsidRDefault="00E00726" w:rsidP="00C611FD">
            <w:pPr>
              <w:jc w:val="right"/>
              <w:rPr>
                <w:sz w:val="20"/>
                <w:szCs w:val="20"/>
              </w:rPr>
            </w:pPr>
            <w:r w:rsidRPr="00E00726">
              <w:rPr>
                <w:sz w:val="20"/>
                <w:szCs w:val="20"/>
              </w:rPr>
              <w:t>9 000 000,00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AD36E2" w14:textId="77777777" w:rsidR="00E00726" w:rsidRPr="00E00726" w:rsidRDefault="00E00726" w:rsidP="00C611FD">
            <w:pPr>
              <w:jc w:val="right"/>
              <w:rPr>
                <w:sz w:val="20"/>
                <w:szCs w:val="20"/>
              </w:rPr>
            </w:pPr>
            <w:r w:rsidRPr="00E00726">
              <w:rPr>
                <w:sz w:val="20"/>
                <w:szCs w:val="20"/>
              </w:rPr>
              <w:t>9 000 000,00</w:t>
            </w:r>
          </w:p>
        </w:tc>
        <w:tc>
          <w:tcPr>
            <w:tcW w:w="236" w:type="dxa"/>
            <w:gridSpan w:val="2"/>
            <w:vAlign w:val="center"/>
            <w:hideMark/>
          </w:tcPr>
          <w:p w14:paraId="301F36B2" w14:textId="77777777" w:rsidR="00E00726" w:rsidRPr="00E00726" w:rsidRDefault="00E00726" w:rsidP="00C611FD">
            <w:pPr>
              <w:rPr>
                <w:sz w:val="20"/>
                <w:szCs w:val="20"/>
              </w:rPr>
            </w:pPr>
          </w:p>
        </w:tc>
      </w:tr>
      <w:tr w:rsidR="00E00726" w:rsidRPr="00E00726" w14:paraId="0BD3DFA6"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73FE77B0"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04428CC2"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081E9EA9" w14:textId="77777777" w:rsidR="00E00726" w:rsidRPr="00E00726" w:rsidRDefault="00E00726" w:rsidP="00C611FD">
            <w:pPr>
              <w:jc w:val="center"/>
              <w:rPr>
                <w:sz w:val="20"/>
                <w:szCs w:val="20"/>
              </w:rPr>
            </w:pPr>
            <w:r w:rsidRPr="00E00726">
              <w:rPr>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19B96501" w14:textId="77777777" w:rsidR="00E00726" w:rsidRPr="00E00726" w:rsidRDefault="00E00726" w:rsidP="00C611FD">
            <w:pPr>
              <w:jc w:val="center"/>
              <w:rPr>
                <w:sz w:val="20"/>
                <w:szCs w:val="20"/>
              </w:rPr>
            </w:pPr>
            <w:r w:rsidRPr="00E00726">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7864A642" w14:textId="77777777" w:rsidR="00E00726" w:rsidRPr="00E00726" w:rsidRDefault="00E00726" w:rsidP="00C611FD">
            <w:pPr>
              <w:jc w:val="center"/>
              <w:rPr>
                <w:sz w:val="20"/>
                <w:szCs w:val="20"/>
              </w:rPr>
            </w:pPr>
            <w:r w:rsidRPr="00E00726">
              <w:rPr>
                <w:sz w:val="20"/>
                <w:szCs w:val="20"/>
              </w:rPr>
              <w:t>08.0.00.08390</w:t>
            </w:r>
          </w:p>
        </w:tc>
        <w:tc>
          <w:tcPr>
            <w:tcW w:w="715" w:type="dxa"/>
            <w:tcBorders>
              <w:top w:val="nil"/>
              <w:left w:val="single" w:sz="4" w:space="0" w:color="auto"/>
              <w:bottom w:val="nil"/>
              <w:right w:val="single" w:sz="4" w:space="0" w:color="auto"/>
            </w:tcBorders>
            <w:shd w:val="clear" w:color="auto" w:fill="auto"/>
            <w:noWrap/>
            <w:vAlign w:val="center"/>
            <w:hideMark/>
          </w:tcPr>
          <w:p w14:paraId="484B3C72"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095AAEAB"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nil"/>
              <w:right w:val="nil"/>
            </w:tcBorders>
            <w:shd w:val="clear" w:color="auto" w:fill="auto"/>
            <w:noWrap/>
            <w:vAlign w:val="center"/>
            <w:hideMark/>
          </w:tcPr>
          <w:p w14:paraId="76EB9402" w14:textId="77777777" w:rsidR="00E00726" w:rsidRPr="00E00726" w:rsidRDefault="00E00726" w:rsidP="00C611FD">
            <w:pPr>
              <w:jc w:val="right"/>
              <w:rPr>
                <w:sz w:val="20"/>
                <w:szCs w:val="20"/>
              </w:rPr>
            </w:pPr>
            <w:r w:rsidRPr="00E00726">
              <w:rPr>
                <w:sz w:val="20"/>
                <w:szCs w:val="20"/>
              </w:rPr>
              <w:t>500 000,00</w:t>
            </w:r>
          </w:p>
        </w:tc>
        <w:tc>
          <w:tcPr>
            <w:tcW w:w="1960" w:type="dxa"/>
            <w:tcBorders>
              <w:top w:val="nil"/>
              <w:left w:val="single" w:sz="4" w:space="0" w:color="auto"/>
              <w:bottom w:val="nil"/>
              <w:right w:val="single" w:sz="4" w:space="0" w:color="auto"/>
            </w:tcBorders>
            <w:shd w:val="clear" w:color="auto" w:fill="auto"/>
            <w:noWrap/>
            <w:vAlign w:val="center"/>
            <w:hideMark/>
          </w:tcPr>
          <w:p w14:paraId="469A1247" w14:textId="77777777" w:rsidR="00E00726" w:rsidRPr="00E00726" w:rsidRDefault="00E00726" w:rsidP="00C611FD">
            <w:pPr>
              <w:jc w:val="right"/>
              <w:rPr>
                <w:sz w:val="20"/>
                <w:szCs w:val="20"/>
              </w:rPr>
            </w:pPr>
            <w:r w:rsidRPr="00E00726">
              <w:rPr>
                <w:sz w:val="20"/>
                <w:szCs w:val="20"/>
              </w:rPr>
              <w:t>500 000,00</w:t>
            </w:r>
          </w:p>
        </w:tc>
        <w:tc>
          <w:tcPr>
            <w:tcW w:w="236" w:type="dxa"/>
            <w:gridSpan w:val="2"/>
            <w:vAlign w:val="center"/>
            <w:hideMark/>
          </w:tcPr>
          <w:p w14:paraId="1FBC09E2" w14:textId="77777777" w:rsidR="00E00726" w:rsidRPr="00E00726" w:rsidRDefault="00E00726" w:rsidP="00C611FD">
            <w:pPr>
              <w:rPr>
                <w:sz w:val="20"/>
                <w:szCs w:val="20"/>
              </w:rPr>
            </w:pPr>
          </w:p>
        </w:tc>
      </w:tr>
      <w:tr w:rsidR="00E00726" w:rsidRPr="00E00726" w14:paraId="403E4222"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A378DCA"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04757D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C01F506"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21D52D"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6FBEBB4" w14:textId="77777777" w:rsidR="00E00726" w:rsidRPr="00E00726" w:rsidRDefault="00E00726" w:rsidP="00C611FD">
            <w:pPr>
              <w:jc w:val="center"/>
              <w:rPr>
                <w:sz w:val="20"/>
                <w:szCs w:val="20"/>
              </w:rPr>
            </w:pPr>
            <w:r w:rsidRPr="00E00726">
              <w:rPr>
                <w:sz w:val="20"/>
                <w:szCs w:val="20"/>
              </w:rPr>
              <w:t>08.0.00.08390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8E0F64"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F12F3E"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4AE350B" w14:textId="77777777" w:rsidR="00E00726" w:rsidRPr="00E00726" w:rsidRDefault="00E00726" w:rsidP="00C611FD">
            <w:pPr>
              <w:jc w:val="right"/>
              <w:rPr>
                <w:sz w:val="20"/>
                <w:szCs w:val="20"/>
              </w:rPr>
            </w:pPr>
            <w:r w:rsidRPr="00E00726">
              <w:rPr>
                <w:sz w:val="20"/>
                <w:szCs w:val="20"/>
              </w:rPr>
              <w:t>500 000,00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35A077" w14:textId="77777777" w:rsidR="00E00726" w:rsidRPr="00E00726" w:rsidRDefault="00E00726" w:rsidP="00C611FD">
            <w:pPr>
              <w:jc w:val="right"/>
              <w:rPr>
                <w:sz w:val="20"/>
                <w:szCs w:val="20"/>
              </w:rPr>
            </w:pPr>
            <w:r w:rsidRPr="00E00726">
              <w:rPr>
                <w:sz w:val="20"/>
                <w:szCs w:val="20"/>
              </w:rPr>
              <w:t>500 000,00</w:t>
            </w:r>
          </w:p>
        </w:tc>
        <w:tc>
          <w:tcPr>
            <w:tcW w:w="236" w:type="dxa"/>
            <w:gridSpan w:val="2"/>
            <w:vAlign w:val="center"/>
            <w:hideMark/>
          </w:tcPr>
          <w:p w14:paraId="0659DB49" w14:textId="77777777" w:rsidR="00E00726" w:rsidRPr="00E00726" w:rsidRDefault="00E00726" w:rsidP="00C611FD">
            <w:pPr>
              <w:rPr>
                <w:sz w:val="20"/>
                <w:szCs w:val="20"/>
              </w:rPr>
            </w:pPr>
          </w:p>
        </w:tc>
      </w:tr>
      <w:tr w:rsidR="00E00726" w:rsidRPr="00E00726" w14:paraId="5933D95E"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2F7BD830"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3D216801"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459FBB8A" w14:textId="77777777" w:rsidR="00E00726" w:rsidRPr="00E00726" w:rsidRDefault="00E00726" w:rsidP="00C611FD">
            <w:pPr>
              <w:jc w:val="center"/>
              <w:rPr>
                <w:sz w:val="20"/>
                <w:szCs w:val="20"/>
              </w:rPr>
            </w:pPr>
            <w:r w:rsidRPr="00E00726">
              <w:rPr>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1BEA7A6C" w14:textId="77777777" w:rsidR="00E00726" w:rsidRPr="00E00726" w:rsidRDefault="00E00726" w:rsidP="00C611FD">
            <w:pPr>
              <w:jc w:val="center"/>
              <w:rPr>
                <w:sz w:val="20"/>
                <w:szCs w:val="20"/>
              </w:rPr>
            </w:pPr>
            <w:r w:rsidRPr="00E00726">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0D673A2F" w14:textId="77777777" w:rsidR="00E00726" w:rsidRPr="00E00726" w:rsidRDefault="00E00726" w:rsidP="00C611FD">
            <w:pPr>
              <w:jc w:val="center"/>
              <w:rPr>
                <w:sz w:val="20"/>
                <w:szCs w:val="20"/>
              </w:rPr>
            </w:pPr>
            <w:r w:rsidRPr="00E00726">
              <w:rPr>
                <w:sz w:val="20"/>
                <w:szCs w:val="20"/>
              </w:rPr>
              <w:t>08.0.00.08390</w:t>
            </w:r>
          </w:p>
        </w:tc>
        <w:tc>
          <w:tcPr>
            <w:tcW w:w="715" w:type="dxa"/>
            <w:tcBorders>
              <w:top w:val="nil"/>
              <w:left w:val="single" w:sz="4" w:space="0" w:color="auto"/>
              <w:bottom w:val="nil"/>
              <w:right w:val="single" w:sz="4" w:space="0" w:color="auto"/>
            </w:tcBorders>
            <w:shd w:val="clear" w:color="auto" w:fill="auto"/>
            <w:noWrap/>
            <w:vAlign w:val="center"/>
            <w:hideMark/>
          </w:tcPr>
          <w:p w14:paraId="4C2FD259"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61A57FCA" w14:textId="77777777" w:rsidR="00E00726" w:rsidRPr="00E00726" w:rsidRDefault="00E00726" w:rsidP="00C611FD">
            <w:pPr>
              <w:jc w:val="right"/>
              <w:rPr>
                <w:sz w:val="20"/>
                <w:szCs w:val="20"/>
              </w:rPr>
            </w:pPr>
            <w:r w:rsidRPr="00E00726">
              <w:rPr>
                <w:sz w:val="20"/>
                <w:szCs w:val="20"/>
              </w:rPr>
              <w:t>2 628 498,78</w:t>
            </w:r>
          </w:p>
        </w:tc>
        <w:tc>
          <w:tcPr>
            <w:tcW w:w="833" w:type="dxa"/>
            <w:tcBorders>
              <w:top w:val="nil"/>
              <w:left w:val="single" w:sz="4" w:space="0" w:color="auto"/>
              <w:bottom w:val="nil"/>
              <w:right w:val="nil"/>
            </w:tcBorders>
            <w:shd w:val="clear" w:color="auto" w:fill="auto"/>
            <w:noWrap/>
            <w:vAlign w:val="center"/>
            <w:hideMark/>
          </w:tcPr>
          <w:p w14:paraId="252451F5" w14:textId="77777777" w:rsidR="00E00726" w:rsidRPr="00E00726" w:rsidRDefault="00E00726" w:rsidP="00C611FD">
            <w:pPr>
              <w:jc w:val="right"/>
              <w:rPr>
                <w:sz w:val="20"/>
                <w:szCs w:val="20"/>
              </w:rPr>
            </w:pPr>
            <w:r w:rsidRPr="00E00726">
              <w:rPr>
                <w:sz w:val="20"/>
                <w:szCs w:val="20"/>
              </w:rPr>
              <w:t>6 500 000,00</w:t>
            </w:r>
          </w:p>
        </w:tc>
        <w:tc>
          <w:tcPr>
            <w:tcW w:w="1960" w:type="dxa"/>
            <w:tcBorders>
              <w:top w:val="nil"/>
              <w:left w:val="single" w:sz="4" w:space="0" w:color="auto"/>
              <w:bottom w:val="nil"/>
              <w:right w:val="single" w:sz="4" w:space="0" w:color="auto"/>
            </w:tcBorders>
            <w:shd w:val="clear" w:color="auto" w:fill="auto"/>
            <w:noWrap/>
            <w:vAlign w:val="center"/>
            <w:hideMark/>
          </w:tcPr>
          <w:p w14:paraId="7D68FB38" w14:textId="77777777" w:rsidR="00E00726" w:rsidRPr="00E00726" w:rsidRDefault="00E00726" w:rsidP="00C611FD">
            <w:pPr>
              <w:jc w:val="right"/>
              <w:rPr>
                <w:sz w:val="20"/>
                <w:szCs w:val="20"/>
              </w:rPr>
            </w:pPr>
            <w:r w:rsidRPr="00E00726">
              <w:rPr>
                <w:sz w:val="20"/>
                <w:szCs w:val="20"/>
              </w:rPr>
              <w:t>6 500 000,00</w:t>
            </w:r>
          </w:p>
        </w:tc>
        <w:tc>
          <w:tcPr>
            <w:tcW w:w="236" w:type="dxa"/>
            <w:gridSpan w:val="2"/>
            <w:vAlign w:val="center"/>
            <w:hideMark/>
          </w:tcPr>
          <w:p w14:paraId="3F7A7DAB" w14:textId="77777777" w:rsidR="00E00726" w:rsidRPr="00E00726" w:rsidRDefault="00E00726" w:rsidP="00C611FD">
            <w:pPr>
              <w:rPr>
                <w:sz w:val="20"/>
                <w:szCs w:val="20"/>
              </w:rPr>
            </w:pPr>
          </w:p>
        </w:tc>
      </w:tr>
      <w:tr w:rsidR="00E00726" w:rsidRPr="00E00726" w14:paraId="7B4C0083"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526D998"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E766C0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01AC074"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55E44D"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32446BA" w14:textId="77777777" w:rsidR="00E00726" w:rsidRPr="00E00726" w:rsidRDefault="00E00726" w:rsidP="00C611FD">
            <w:pPr>
              <w:jc w:val="center"/>
              <w:rPr>
                <w:sz w:val="20"/>
                <w:szCs w:val="20"/>
              </w:rPr>
            </w:pPr>
            <w:r w:rsidRPr="00E00726">
              <w:rPr>
                <w:sz w:val="20"/>
                <w:szCs w:val="20"/>
              </w:rPr>
              <w:t>08.0.00.08390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B9FEA5"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6AFF2C" w14:textId="77777777" w:rsidR="00E00726" w:rsidRPr="00E00726" w:rsidRDefault="00E00726" w:rsidP="00C611FD">
            <w:pPr>
              <w:jc w:val="right"/>
              <w:rPr>
                <w:sz w:val="20"/>
                <w:szCs w:val="20"/>
              </w:rPr>
            </w:pPr>
            <w:r w:rsidRPr="00E00726">
              <w:rPr>
                <w:sz w:val="20"/>
                <w:szCs w:val="20"/>
              </w:rPr>
              <w:t>2 628 498,78</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ECBFEF2" w14:textId="77777777" w:rsidR="00E00726" w:rsidRPr="00E00726" w:rsidRDefault="00E00726" w:rsidP="00C611FD">
            <w:pPr>
              <w:jc w:val="right"/>
              <w:rPr>
                <w:sz w:val="20"/>
                <w:szCs w:val="20"/>
              </w:rPr>
            </w:pPr>
            <w:r w:rsidRPr="00E00726">
              <w:rPr>
                <w:sz w:val="20"/>
                <w:szCs w:val="20"/>
              </w:rPr>
              <w:t>6 500 000,00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005A16" w14:textId="77777777" w:rsidR="00E00726" w:rsidRPr="00E00726" w:rsidRDefault="00E00726" w:rsidP="00C611FD">
            <w:pPr>
              <w:jc w:val="right"/>
              <w:rPr>
                <w:sz w:val="20"/>
                <w:szCs w:val="20"/>
              </w:rPr>
            </w:pPr>
            <w:r w:rsidRPr="00E00726">
              <w:rPr>
                <w:sz w:val="20"/>
                <w:szCs w:val="20"/>
              </w:rPr>
              <w:t>6 500 000,00</w:t>
            </w:r>
          </w:p>
        </w:tc>
        <w:tc>
          <w:tcPr>
            <w:tcW w:w="236" w:type="dxa"/>
            <w:gridSpan w:val="2"/>
            <w:vAlign w:val="center"/>
            <w:hideMark/>
          </w:tcPr>
          <w:p w14:paraId="1F8CE578" w14:textId="77777777" w:rsidR="00E00726" w:rsidRPr="00E00726" w:rsidRDefault="00E00726" w:rsidP="00C611FD">
            <w:pPr>
              <w:rPr>
                <w:sz w:val="20"/>
                <w:szCs w:val="20"/>
              </w:rPr>
            </w:pPr>
          </w:p>
        </w:tc>
      </w:tr>
      <w:tr w:rsidR="00E00726" w:rsidRPr="00E00726" w14:paraId="643502CE"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2DBC8C37"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355BDFB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0A3339F" w14:textId="77777777" w:rsidR="00E00726" w:rsidRPr="00E00726" w:rsidRDefault="00E00726" w:rsidP="00C611FD">
            <w:pPr>
              <w:jc w:val="center"/>
              <w:rPr>
                <w:bCs/>
                <w:sz w:val="20"/>
                <w:szCs w:val="20"/>
              </w:rPr>
            </w:pPr>
            <w:r w:rsidRPr="00E00726">
              <w:rPr>
                <w:bCs/>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30002C0F"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11A7185D" w14:textId="77777777" w:rsidR="00E00726" w:rsidRPr="00E00726" w:rsidRDefault="00E00726" w:rsidP="00C611FD">
            <w:pPr>
              <w:jc w:val="center"/>
              <w:rPr>
                <w:bCs/>
                <w:sz w:val="20"/>
                <w:szCs w:val="20"/>
              </w:rPr>
            </w:pPr>
            <w:r w:rsidRPr="00E00726">
              <w:rPr>
                <w:bCs/>
                <w:sz w:val="20"/>
                <w:szCs w:val="20"/>
              </w:rPr>
              <w:t>08.0.00.70510</w:t>
            </w:r>
          </w:p>
        </w:tc>
        <w:tc>
          <w:tcPr>
            <w:tcW w:w="715" w:type="dxa"/>
            <w:tcBorders>
              <w:top w:val="nil"/>
              <w:left w:val="single" w:sz="4" w:space="0" w:color="auto"/>
              <w:bottom w:val="nil"/>
              <w:right w:val="single" w:sz="4" w:space="0" w:color="auto"/>
            </w:tcBorders>
            <w:shd w:val="clear" w:color="auto" w:fill="auto"/>
            <w:noWrap/>
            <w:vAlign w:val="center"/>
            <w:hideMark/>
          </w:tcPr>
          <w:p w14:paraId="525E6440"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A38DB7F" w14:textId="77777777" w:rsidR="00E00726" w:rsidRPr="00E00726" w:rsidRDefault="00E00726" w:rsidP="00C611FD">
            <w:pPr>
              <w:jc w:val="right"/>
              <w:rPr>
                <w:bCs/>
                <w:sz w:val="20"/>
                <w:szCs w:val="20"/>
              </w:rPr>
            </w:pPr>
            <w:r w:rsidRPr="00E00726">
              <w:rPr>
                <w:bCs/>
                <w:sz w:val="20"/>
                <w:szCs w:val="20"/>
              </w:rPr>
              <w:t>55 745 583,95</w:t>
            </w:r>
          </w:p>
        </w:tc>
        <w:tc>
          <w:tcPr>
            <w:tcW w:w="833" w:type="dxa"/>
            <w:tcBorders>
              <w:top w:val="nil"/>
              <w:left w:val="single" w:sz="4" w:space="0" w:color="auto"/>
              <w:bottom w:val="nil"/>
              <w:right w:val="nil"/>
            </w:tcBorders>
            <w:shd w:val="clear" w:color="auto" w:fill="auto"/>
            <w:noWrap/>
            <w:vAlign w:val="center"/>
            <w:hideMark/>
          </w:tcPr>
          <w:p w14:paraId="42494E5C"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14FF43E"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359B9AD" w14:textId="77777777" w:rsidR="00E00726" w:rsidRPr="00E00726" w:rsidRDefault="00E00726" w:rsidP="00C611FD">
            <w:pPr>
              <w:rPr>
                <w:sz w:val="20"/>
                <w:szCs w:val="20"/>
              </w:rPr>
            </w:pPr>
          </w:p>
        </w:tc>
      </w:tr>
      <w:tr w:rsidR="00E00726" w:rsidRPr="00E00726" w14:paraId="30AF47EF"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60B97452"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45B065A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B39694E"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4898572"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AD10B0E" w14:textId="77777777" w:rsidR="00E00726" w:rsidRPr="00E00726" w:rsidRDefault="00E00726" w:rsidP="00C611FD">
            <w:pPr>
              <w:jc w:val="center"/>
              <w:rPr>
                <w:sz w:val="20"/>
                <w:szCs w:val="20"/>
              </w:rPr>
            </w:pPr>
            <w:r w:rsidRPr="00E00726">
              <w:rPr>
                <w:sz w:val="20"/>
                <w:szCs w:val="20"/>
              </w:rPr>
              <w:t>08.0.00.70510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0A1EB1C"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EC54E8A" w14:textId="77777777" w:rsidR="00E00726" w:rsidRPr="00E00726" w:rsidRDefault="00E00726" w:rsidP="00C611FD">
            <w:pPr>
              <w:jc w:val="right"/>
              <w:rPr>
                <w:sz w:val="20"/>
                <w:szCs w:val="20"/>
              </w:rPr>
            </w:pPr>
            <w:r w:rsidRPr="00E00726">
              <w:rPr>
                <w:sz w:val="20"/>
                <w:szCs w:val="20"/>
              </w:rPr>
              <w:t>55 745 583,95</w:t>
            </w:r>
          </w:p>
        </w:tc>
        <w:tc>
          <w:tcPr>
            <w:tcW w:w="833" w:type="dxa"/>
            <w:tcBorders>
              <w:top w:val="single" w:sz="4" w:space="0" w:color="auto"/>
              <w:left w:val="single" w:sz="4" w:space="0" w:color="auto"/>
              <w:bottom w:val="nil"/>
              <w:right w:val="nil"/>
            </w:tcBorders>
            <w:shd w:val="clear" w:color="auto" w:fill="auto"/>
            <w:noWrap/>
            <w:vAlign w:val="center"/>
            <w:hideMark/>
          </w:tcPr>
          <w:p w14:paraId="0262D4E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48E9AC8"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DD49D9D" w14:textId="77777777" w:rsidR="00E00726" w:rsidRPr="00E00726" w:rsidRDefault="00E00726" w:rsidP="00C611FD">
            <w:pPr>
              <w:rPr>
                <w:sz w:val="20"/>
                <w:szCs w:val="20"/>
              </w:rPr>
            </w:pPr>
          </w:p>
        </w:tc>
      </w:tr>
      <w:tr w:rsidR="00E00726" w:rsidRPr="00E00726" w14:paraId="7D4D6FEE"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F6762A1"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C3FAD4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1E7611F"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85C46A"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ACD14C2" w14:textId="77777777" w:rsidR="00E00726" w:rsidRPr="00E00726" w:rsidRDefault="00E00726" w:rsidP="00C611FD">
            <w:pPr>
              <w:jc w:val="center"/>
              <w:rPr>
                <w:sz w:val="20"/>
                <w:szCs w:val="20"/>
              </w:rPr>
            </w:pPr>
            <w:r w:rsidRPr="00E00726">
              <w:rPr>
                <w:sz w:val="20"/>
                <w:szCs w:val="20"/>
              </w:rPr>
              <w:t>08.0.00.70510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A25927"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42FE9D" w14:textId="77777777" w:rsidR="00E00726" w:rsidRPr="00E00726" w:rsidRDefault="00E00726" w:rsidP="00C611FD">
            <w:pPr>
              <w:jc w:val="right"/>
              <w:rPr>
                <w:sz w:val="20"/>
                <w:szCs w:val="20"/>
              </w:rPr>
            </w:pPr>
            <w:r w:rsidRPr="00E00726">
              <w:rPr>
                <w:sz w:val="20"/>
                <w:szCs w:val="20"/>
              </w:rPr>
              <w:t>55 745 583,95</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02EB7E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5133D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53E97AB" w14:textId="77777777" w:rsidR="00E00726" w:rsidRPr="00E00726" w:rsidRDefault="00E00726" w:rsidP="00C611FD">
            <w:pPr>
              <w:rPr>
                <w:sz w:val="20"/>
                <w:szCs w:val="20"/>
              </w:rPr>
            </w:pPr>
          </w:p>
        </w:tc>
      </w:tr>
      <w:tr w:rsidR="00E00726" w:rsidRPr="00E00726" w14:paraId="7D567C9A"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1ECC048F" w14:textId="77777777" w:rsidR="00E00726" w:rsidRPr="00E00726" w:rsidRDefault="00E00726" w:rsidP="00C611FD">
            <w:pPr>
              <w:rPr>
                <w:bCs/>
                <w:sz w:val="20"/>
                <w:szCs w:val="20"/>
              </w:rPr>
            </w:pPr>
            <w:r w:rsidRPr="00E00726">
              <w:rPr>
                <w:bCs/>
                <w:sz w:val="20"/>
                <w:szCs w:val="20"/>
              </w:rPr>
              <w:lastRenderedPageBreak/>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807" w:type="dxa"/>
            <w:tcBorders>
              <w:top w:val="nil"/>
              <w:left w:val="single" w:sz="4" w:space="0" w:color="auto"/>
              <w:bottom w:val="nil"/>
              <w:right w:val="nil"/>
            </w:tcBorders>
            <w:shd w:val="clear" w:color="auto" w:fill="auto"/>
            <w:noWrap/>
            <w:vAlign w:val="center"/>
            <w:hideMark/>
          </w:tcPr>
          <w:p w14:paraId="13D7A89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36C2729" w14:textId="77777777" w:rsidR="00E00726" w:rsidRPr="00E00726" w:rsidRDefault="00E00726" w:rsidP="00C611FD">
            <w:pPr>
              <w:jc w:val="center"/>
              <w:rPr>
                <w:bCs/>
                <w:sz w:val="20"/>
                <w:szCs w:val="20"/>
              </w:rPr>
            </w:pPr>
            <w:r w:rsidRPr="00E00726">
              <w:rPr>
                <w:bCs/>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77273C76"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374782A3" w14:textId="77777777" w:rsidR="00E00726" w:rsidRPr="00E00726" w:rsidRDefault="00E00726" w:rsidP="00C611FD">
            <w:pPr>
              <w:jc w:val="center"/>
              <w:rPr>
                <w:bCs/>
                <w:sz w:val="20"/>
                <w:szCs w:val="20"/>
              </w:rPr>
            </w:pPr>
            <w:r w:rsidRPr="00E00726">
              <w:rPr>
                <w:bCs/>
                <w:sz w:val="20"/>
                <w:szCs w:val="20"/>
              </w:rPr>
              <w:t>08.0.00.70660</w:t>
            </w:r>
          </w:p>
        </w:tc>
        <w:tc>
          <w:tcPr>
            <w:tcW w:w="715" w:type="dxa"/>
            <w:tcBorders>
              <w:top w:val="nil"/>
              <w:left w:val="single" w:sz="4" w:space="0" w:color="auto"/>
              <w:bottom w:val="nil"/>
              <w:right w:val="single" w:sz="4" w:space="0" w:color="auto"/>
            </w:tcBorders>
            <w:shd w:val="clear" w:color="auto" w:fill="auto"/>
            <w:noWrap/>
            <w:vAlign w:val="center"/>
            <w:hideMark/>
          </w:tcPr>
          <w:p w14:paraId="4D6B8626"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1063EF7" w14:textId="77777777" w:rsidR="00E00726" w:rsidRPr="00E00726" w:rsidRDefault="00E00726" w:rsidP="00C611FD">
            <w:pPr>
              <w:jc w:val="right"/>
              <w:rPr>
                <w:bCs/>
                <w:sz w:val="20"/>
                <w:szCs w:val="20"/>
              </w:rPr>
            </w:pPr>
            <w:r w:rsidRPr="00E00726">
              <w:rPr>
                <w:bCs/>
                <w:sz w:val="20"/>
                <w:szCs w:val="20"/>
              </w:rPr>
              <w:t>47 486 700,00</w:t>
            </w:r>
          </w:p>
        </w:tc>
        <w:tc>
          <w:tcPr>
            <w:tcW w:w="833" w:type="dxa"/>
            <w:tcBorders>
              <w:top w:val="nil"/>
              <w:left w:val="single" w:sz="4" w:space="0" w:color="auto"/>
              <w:bottom w:val="nil"/>
              <w:right w:val="nil"/>
            </w:tcBorders>
            <w:shd w:val="clear" w:color="auto" w:fill="auto"/>
            <w:noWrap/>
            <w:vAlign w:val="center"/>
            <w:hideMark/>
          </w:tcPr>
          <w:p w14:paraId="57AA576E"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CE8FEAA"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17E8238" w14:textId="77777777" w:rsidR="00E00726" w:rsidRPr="00E00726" w:rsidRDefault="00E00726" w:rsidP="00C611FD">
            <w:pPr>
              <w:rPr>
                <w:sz w:val="20"/>
                <w:szCs w:val="20"/>
              </w:rPr>
            </w:pPr>
          </w:p>
        </w:tc>
      </w:tr>
      <w:tr w:rsidR="00E00726" w:rsidRPr="00E00726" w14:paraId="11A63F57"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79F70D1D"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15BF046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C18A86D"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902429A"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6C1E217" w14:textId="77777777" w:rsidR="00E00726" w:rsidRPr="00E00726" w:rsidRDefault="00E00726" w:rsidP="00C611FD">
            <w:pPr>
              <w:jc w:val="center"/>
              <w:rPr>
                <w:sz w:val="20"/>
                <w:szCs w:val="20"/>
              </w:rPr>
            </w:pPr>
            <w:r w:rsidRPr="00E00726">
              <w:rPr>
                <w:sz w:val="20"/>
                <w:szCs w:val="20"/>
              </w:rPr>
              <w:t>08.0.00.70660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70B6584"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B427F01" w14:textId="77777777" w:rsidR="00E00726" w:rsidRPr="00E00726" w:rsidRDefault="00E00726" w:rsidP="00C611FD">
            <w:pPr>
              <w:jc w:val="right"/>
              <w:rPr>
                <w:sz w:val="20"/>
                <w:szCs w:val="20"/>
              </w:rPr>
            </w:pPr>
            <w:r w:rsidRPr="00E00726">
              <w:rPr>
                <w:sz w:val="20"/>
                <w:szCs w:val="20"/>
              </w:rPr>
              <w:t>47 486 700,00</w:t>
            </w:r>
          </w:p>
        </w:tc>
        <w:tc>
          <w:tcPr>
            <w:tcW w:w="833" w:type="dxa"/>
            <w:tcBorders>
              <w:top w:val="single" w:sz="4" w:space="0" w:color="auto"/>
              <w:left w:val="single" w:sz="4" w:space="0" w:color="auto"/>
              <w:bottom w:val="nil"/>
              <w:right w:val="nil"/>
            </w:tcBorders>
            <w:shd w:val="clear" w:color="auto" w:fill="auto"/>
            <w:noWrap/>
            <w:vAlign w:val="center"/>
            <w:hideMark/>
          </w:tcPr>
          <w:p w14:paraId="110EFB3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6C758A0"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89FB317" w14:textId="77777777" w:rsidR="00E00726" w:rsidRPr="00E00726" w:rsidRDefault="00E00726" w:rsidP="00C611FD">
            <w:pPr>
              <w:rPr>
                <w:sz w:val="20"/>
                <w:szCs w:val="20"/>
              </w:rPr>
            </w:pPr>
          </w:p>
        </w:tc>
      </w:tr>
      <w:tr w:rsidR="00E00726" w:rsidRPr="00E00726" w14:paraId="22E70281"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1D8B91C" w14:textId="77777777" w:rsidR="00E00726" w:rsidRPr="00E00726" w:rsidRDefault="00E00726" w:rsidP="00C611FD">
            <w:pPr>
              <w:rPr>
                <w:sz w:val="20"/>
                <w:szCs w:val="20"/>
              </w:rPr>
            </w:pPr>
            <w:r w:rsidRPr="00E00726">
              <w:rPr>
                <w:sz w:val="20"/>
                <w:szCs w:val="20"/>
              </w:rPr>
              <w:t>Субсидии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2422C1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FA2E5D9"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5867BC"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5907017" w14:textId="77777777" w:rsidR="00E00726" w:rsidRPr="00E00726" w:rsidRDefault="00E00726" w:rsidP="00C611FD">
            <w:pPr>
              <w:jc w:val="center"/>
              <w:rPr>
                <w:sz w:val="20"/>
                <w:szCs w:val="20"/>
              </w:rPr>
            </w:pPr>
            <w:r w:rsidRPr="00E00726">
              <w:rPr>
                <w:sz w:val="20"/>
                <w:szCs w:val="20"/>
              </w:rPr>
              <w:t>08.0.00.70660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28DF33" w14:textId="77777777" w:rsidR="00E00726" w:rsidRPr="00E00726" w:rsidRDefault="00E00726" w:rsidP="00C611FD">
            <w:pPr>
              <w:jc w:val="center"/>
              <w:rPr>
                <w:sz w:val="20"/>
                <w:szCs w:val="20"/>
              </w:rPr>
            </w:pPr>
            <w:r w:rsidRPr="00E00726">
              <w:rPr>
                <w:sz w:val="20"/>
                <w:szCs w:val="20"/>
              </w:rPr>
              <w:t>520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076DE4" w14:textId="77777777" w:rsidR="00E00726" w:rsidRPr="00E00726" w:rsidRDefault="00E00726" w:rsidP="00C611FD">
            <w:pPr>
              <w:jc w:val="right"/>
              <w:rPr>
                <w:sz w:val="20"/>
                <w:szCs w:val="20"/>
              </w:rPr>
            </w:pPr>
            <w:r w:rsidRPr="00E00726">
              <w:rPr>
                <w:sz w:val="20"/>
                <w:szCs w:val="20"/>
              </w:rPr>
              <w:t>47 486 700,00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00F6673"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D9FA1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A5CBDB8" w14:textId="77777777" w:rsidR="00E00726" w:rsidRPr="00E00726" w:rsidRDefault="00E00726" w:rsidP="00C611FD">
            <w:pPr>
              <w:rPr>
                <w:sz w:val="20"/>
                <w:szCs w:val="20"/>
              </w:rPr>
            </w:pPr>
          </w:p>
        </w:tc>
      </w:tr>
      <w:tr w:rsidR="00E00726" w:rsidRPr="00E00726" w14:paraId="47A3D7A4" w14:textId="77777777" w:rsidTr="00C611FD">
        <w:trPr>
          <w:trHeight w:val="1725"/>
        </w:trPr>
        <w:tc>
          <w:tcPr>
            <w:tcW w:w="3021" w:type="dxa"/>
            <w:tcBorders>
              <w:top w:val="nil"/>
              <w:left w:val="single" w:sz="4" w:space="0" w:color="auto"/>
              <w:bottom w:val="nil"/>
              <w:right w:val="nil"/>
            </w:tcBorders>
            <w:shd w:val="clear" w:color="auto" w:fill="auto"/>
            <w:vAlign w:val="center"/>
            <w:hideMark/>
          </w:tcPr>
          <w:p w14:paraId="1357CD5B" w14:textId="77777777" w:rsidR="00E00726" w:rsidRPr="00E00726" w:rsidRDefault="00E00726" w:rsidP="00C611FD">
            <w:pPr>
              <w:rPr>
                <w:bCs/>
                <w:sz w:val="20"/>
                <w:szCs w:val="20"/>
              </w:rPr>
            </w:pPr>
            <w:r w:rsidRPr="00E00726">
              <w:rPr>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2A6DE24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48E2C1C" w14:textId="77777777" w:rsidR="00E00726" w:rsidRPr="00E00726" w:rsidRDefault="00E00726" w:rsidP="00C611FD">
            <w:pPr>
              <w:jc w:val="center"/>
              <w:rPr>
                <w:bCs/>
                <w:sz w:val="20"/>
                <w:szCs w:val="20"/>
              </w:rPr>
            </w:pPr>
            <w:r w:rsidRPr="00E00726">
              <w:rPr>
                <w:bCs/>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6D3F0D1B"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26E6A3F8" w14:textId="77777777" w:rsidR="00E00726" w:rsidRPr="00E00726" w:rsidRDefault="00E00726" w:rsidP="00C611FD">
            <w:pPr>
              <w:jc w:val="center"/>
              <w:rPr>
                <w:bCs/>
                <w:sz w:val="20"/>
                <w:szCs w:val="20"/>
              </w:rPr>
            </w:pPr>
            <w:r w:rsidRPr="00E00726">
              <w:rPr>
                <w:bCs/>
                <w:sz w:val="20"/>
                <w:szCs w:val="20"/>
              </w:rPr>
              <w:t>08.0.00.70770</w:t>
            </w:r>
          </w:p>
        </w:tc>
        <w:tc>
          <w:tcPr>
            <w:tcW w:w="715" w:type="dxa"/>
            <w:tcBorders>
              <w:top w:val="nil"/>
              <w:left w:val="single" w:sz="4" w:space="0" w:color="auto"/>
              <w:bottom w:val="nil"/>
              <w:right w:val="single" w:sz="4" w:space="0" w:color="auto"/>
            </w:tcBorders>
            <w:shd w:val="clear" w:color="auto" w:fill="auto"/>
            <w:noWrap/>
            <w:vAlign w:val="center"/>
            <w:hideMark/>
          </w:tcPr>
          <w:p w14:paraId="792D2EF1"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56EC930" w14:textId="77777777" w:rsidR="00E00726" w:rsidRPr="00E00726" w:rsidRDefault="00E00726" w:rsidP="00C611FD">
            <w:pPr>
              <w:jc w:val="right"/>
              <w:rPr>
                <w:bCs/>
                <w:sz w:val="20"/>
                <w:szCs w:val="20"/>
              </w:rPr>
            </w:pPr>
            <w:r w:rsidRPr="00E00726">
              <w:rPr>
                <w:bCs/>
                <w:sz w:val="20"/>
                <w:szCs w:val="20"/>
              </w:rPr>
              <w:t>714 800,00</w:t>
            </w:r>
          </w:p>
        </w:tc>
        <w:tc>
          <w:tcPr>
            <w:tcW w:w="833" w:type="dxa"/>
            <w:tcBorders>
              <w:top w:val="nil"/>
              <w:left w:val="single" w:sz="4" w:space="0" w:color="auto"/>
              <w:bottom w:val="nil"/>
              <w:right w:val="nil"/>
            </w:tcBorders>
            <w:shd w:val="clear" w:color="auto" w:fill="auto"/>
            <w:noWrap/>
            <w:vAlign w:val="center"/>
            <w:hideMark/>
          </w:tcPr>
          <w:p w14:paraId="1629172C" w14:textId="77777777" w:rsidR="00E00726" w:rsidRPr="00E00726" w:rsidRDefault="00E00726" w:rsidP="00C611FD">
            <w:pPr>
              <w:jc w:val="right"/>
              <w:rPr>
                <w:bCs/>
                <w:sz w:val="20"/>
                <w:szCs w:val="20"/>
              </w:rPr>
            </w:pPr>
            <w:r w:rsidRPr="00E00726">
              <w:rPr>
                <w:bCs/>
                <w:sz w:val="20"/>
                <w:szCs w:val="20"/>
              </w:rPr>
              <w:t>714 800,00</w:t>
            </w:r>
          </w:p>
        </w:tc>
        <w:tc>
          <w:tcPr>
            <w:tcW w:w="1960" w:type="dxa"/>
            <w:tcBorders>
              <w:top w:val="nil"/>
              <w:left w:val="single" w:sz="4" w:space="0" w:color="auto"/>
              <w:bottom w:val="nil"/>
              <w:right w:val="single" w:sz="4" w:space="0" w:color="auto"/>
            </w:tcBorders>
            <w:shd w:val="clear" w:color="auto" w:fill="auto"/>
            <w:noWrap/>
            <w:vAlign w:val="center"/>
            <w:hideMark/>
          </w:tcPr>
          <w:p w14:paraId="416AB991" w14:textId="77777777" w:rsidR="00E00726" w:rsidRPr="00E00726" w:rsidRDefault="00E00726" w:rsidP="00C611FD">
            <w:pPr>
              <w:jc w:val="right"/>
              <w:rPr>
                <w:bCs/>
                <w:sz w:val="20"/>
                <w:szCs w:val="20"/>
              </w:rPr>
            </w:pPr>
            <w:r w:rsidRPr="00E00726">
              <w:rPr>
                <w:bCs/>
                <w:sz w:val="20"/>
                <w:szCs w:val="20"/>
              </w:rPr>
              <w:t>714 800,00</w:t>
            </w:r>
          </w:p>
        </w:tc>
        <w:tc>
          <w:tcPr>
            <w:tcW w:w="236" w:type="dxa"/>
            <w:gridSpan w:val="2"/>
            <w:vAlign w:val="center"/>
            <w:hideMark/>
          </w:tcPr>
          <w:p w14:paraId="365DCD90" w14:textId="77777777" w:rsidR="00E00726" w:rsidRPr="00E00726" w:rsidRDefault="00E00726" w:rsidP="00C611FD">
            <w:pPr>
              <w:rPr>
                <w:sz w:val="20"/>
                <w:szCs w:val="20"/>
              </w:rPr>
            </w:pPr>
          </w:p>
        </w:tc>
      </w:tr>
      <w:tr w:rsidR="00E00726" w:rsidRPr="00E00726" w14:paraId="572A78BA"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73948F9C"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2556362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7675D89"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37C50E5"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3385268" w14:textId="77777777" w:rsidR="00E00726" w:rsidRPr="00E00726" w:rsidRDefault="00E00726" w:rsidP="00C611FD">
            <w:pPr>
              <w:jc w:val="center"/>
              <w:rPr>
                <w:sz w:val="20"/>
                <w:szCs w:val="20"/>
              </w:rPr>
            </w:pPr>
            <w:r w:rsidRPr="00E00726">
              <w:rPr>
                <w:sz w:val="20"/>
                <w:szCs w:val="20"/>
              </w:rPr>
              <w:t>08.0.00.70770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2BE4B3C"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958DC0A" w14:textId="77777777" w:rsidR="00E00726" w:rsidRPr="00E00726" w:rsidRDefault="00E00726" w:rsidP="00C611FD">
            <w:pPr>
              <w:jc w:val="right"/>
              <w:rPr>
                <w:sz w:val="20"/>
                <w:szCs w:val="20"/>
              </w:rPr>
            </w:pPr>
            <w:r w:rsidRPr="00E00726">
              <w:rPr>
                <w:sz w:val="20"/>
                <w:szCs w:val="20"/>
              </w:rPr>
              <w:t>315 604,36</w:t>
            </w:r>
          </w:p>
        </w:tc>
        <w:tc>
          <w:tcPr>
            <w:tcW w:w="833" w:type="dxa"/>
            <w:tcBorders>
              <w:top w:val="single" w:sz="4" w:space="0" w:color="auto"/>
              <w:left w:val="single" w:sz="4" w:space="0" w:color="auto"/>
              <w:bottom w:val="nil"/>
              <w:right w:val="nil"/>
            </w:tcBorders>
            <w:shd w:val="clear" w:color="auto" w:fill="auto"/>
            <w:noWrap/>
            <w:vAlign w:val="center"/>
            <w:hideMark/>
          </w:tcPr>
          <w:p w14:paraId="40FE6206" w14:textId="77777777" w:rsidR="00E00726" w:rsidRPr="00E00726" w:rsidRDefault="00E00726" w:rsidP="00C611FD">
            <w:pPr>
              <w:jc w:val="right"/>
              <w:rPr>
                <w:sz w:val="20"/>
                <w:szCs w:val="20"/>
              </w:rPr>
            </w:pPr>
            <w:r w:rsidRPr="00E00726">
              <w:rPr>
                <w:sz w:val="20"/>
                <w:szCs w:val="20"/>
              </w:rPr>
              <w:t>315 604,36</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A034A5B" w14:textId="77777777" w:rsidR="00E00726" w:rsidRPr="00E00726" w:rsidRDefault="00E00726" w:rsidP="00C611FD">
            <w:pPr>
              <w:jc w:val="right"/>
              <w:rPr>
                <w:sz w:val="20"/>
                <w:szCs w:val="20"/>
              </w:rPr>
            </w:pPr>
            <w:r w:rsidRPr="00E00726">
              <w:rPr>
                <w:sz w:val="20"/>
                <w:szCs w:val="20"/>
              </w:rPr>
              <w:t>315 604,36</w:t>
            </w:r>
          </w:p>
        </w:tc>
        <w:tc>
          <w:tcPr>
            <w:tcW w:w="236" w:type="dxa"/>
            <w:gridSpan w:val="2"/>
            <w:vAlign w:val="center"/>
            <w:hideMark/>
          </w:tcPr>
          <w:p w14:paraId="6B487E84" w14:textId="77777777" w:rsidR="00E00726" w:rsidRPr="00E00726" w:rsidRDefault="00E00726" w:rsidP="00C611FD">
            <w:pPr>
              <w:rPr>
                <w:sz w:val="20"/>
                <w:szCs w:val="20"/>
              </w:rPr>
            </w:pPr>
          </w:p>
        </w:tc>
      </w:tr>
      <w:tr w:rsidR="00E00726" w:rsidRPr="00E00726" w14:paraId="47C9B745"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3664B45" w14:textId="77777777" w:rsidR="00E00726" w:rsidRPr="00E00726" w:rsidRDefault="00E00726" w:rsidP="00C611FD">
            <w:pPr>
              <w:rPr>
                <w:sz w:val="20"/>
                <w:szCs w:val="20"/>
              </w:rPr>
            </w:pPr>
            <w:r w:rsidRPr="00E00726">
              <w:rPr>
                <w:sz w:val="20"/>
                <w:szCs w:val="20"/>
              </w:rPr>
              <w:t>Субсидии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662456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30E1249"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E02A07"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BB9082A" w14:textId="77777777" w:rsidR="00E00726" w:rsidRPr="00E00726" w:rsidRDefault="00E00726" w:rsidP="00C611FD">
            <w:pPr>
              <w:jc w:val="center"/>
              <w:rPr>
                <w:sz w:val="20"/>
                <w:szCs w:val="20"/>
              </w:rPr>
            </w:pPr>
            <w:r w:rsidRPr="00E00726">
              <w:rPr>
                <w:sz w:val="20"/>
                <w:szCs w:val="20"/>
              </w:rPr>
              <w:t>08.0.00.70770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7B00E2" w14:textId="77777777" w:rsidR="00E00726" w:rsidRPr="00E00726" w:rsidRDefault="00E00726" w:rsidP="00C611FD">
            <w:pPr>
              <w:jc w:val="center"/>
              <w:rPr>
                <w:sz w:val="20"/>
                <w:szCs w:val="20"/>
              </w:rPr>
            </w:pPr>
            <w:r w:rsidRPr="00E00726">
              <w:rPr>
                <w:sz w:val="20"/>
                <w:szCs w:val="20"/>
              </w:rPr>
              <w:t>520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DDBED6" w14:textId="77777777" w:rsidR="00E00726" w:rsidRPr="00E00726" w:rsidRDefault="00E00726" w:rsidP="00C611FD">
            <w:pPr>
              <w:jc w:val="right"/>
              <w:rPr>
                <w:sz w:val="20"/>
                <w:szCs w:val="20"/>
              </w:rPr>
            </w:pPr>
            <w:r w:rsidRPr="00E00726">
              <w:rPr>
                <w:sz w:val="20"/>
                <w:szCs w:val="20"/>
              </w:rPr>
              <w:t>315 604,36</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EEEDE52" w14:textId="77777777" w:rsidR="00E00726" w:rsidRPr="00E00726" w:rsidRDefault="00E00726" w:rsidP="00C611FD">
            <w:pPr>
              <w:jc w:val="right"/>
              <w:rPr>
                <w:sz w:val="20"/>
                <w:szCs w:val="20"/>
              </w:rPr>
            </w:pPr>
            <w:r w:rsidRPr="00E00726">
              <w:rPr>
                <w:sz w:val="20"/>
                <w:szCs w:val="20"/>
              </w:rPr>
              <w:t>315 604,36</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D3F40A" w14:textId="77777777" w:rsidR="00E00726" w:rsidRPr="00E00726" w:rsidRDefault="00E00726" w:rsidP="00C611FD">
            <w:pPr>
              <w:jc w:val="right"/>
              <w:rPr>
                <w:sz w:val="20"/>
                <w:szCs w:val="20"/>
              </w:rPr>
            </w:pPr>
            <w:r w:rsidRPr="00E00726">
              <w:rPr>
                <w:sz w:val="20"/>
                <w:szCs w:val="20"/>
              </w:rPr>
              <w:t>315 604,36</w:t>
            </w:r>
          </w:p>
        </w:tc>
        <w:tc>
          <w:tcPr>
            <w:tcW w:w="236" w:type="dxa"/>
            <w:gridSpan w:val="2"/>
            <w:vAlign w:val="center"/>
            <w:hideMark/>
          </w:tcPr>
          <w:p w14:paraId="5A45EE09" w14:textId="77777777" w:rsidR="00E00726" w:rsidRPr="00E00726" w:rsidRDefault="00E00726" w:rsidP="00C611FD">
            <w:pPr>
              <w:rPr>
                <w:sz w:val="20"/>
                <w:szCs w:val="20"/>
              </w:rPr>
            </w:pPr>
          </w:p>
        </w:tc>
      </w:tr>
      <w:tr w:rsidR="00E00726" w:rsidRPr="00E00726" w14:paraId="737663E1"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2088B067"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36E42D32"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6AA69F78" w14:textId="77777777" w:rsidR="00E00726" w:rsidRPr="00E00726" w:rsidRDefault="00E00726" w:rsidP="00C611FD">
            <w:pPr>
              <w:jc w:val="center"/>
              <w:rPr>
                <w:sz w:val="20"/>
                <w:szCs w:val="20"/>
              </w:rPr>
            </w:pPr>
            <w:r w:rsidRPr="00E00726">
              <w:rPr>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1540A34D" w14:textId="77777777" w:rsidR="00E00726" w:rsidRPr="00E00726" w:rsidRDefault="00E00726" w:rsidP="00C611FD">
            <w:pPr>
              <w:jc w:val="center"/>
              <w:rPr>
                <w:sz w:val="20"/>
                <w:szCs w:val="20"/>
              </w:rPr>
            </w:pPr>
            <w:r w:rsidRPr="00E00726">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6BC5793E" w14:textId="77777777" w:rsidR="00E00726" w:rsidRPr="00E00726" w:rsidRDefault="00E00726" w:rsidP="00C611FD">
            <w:pPr>
              <w:jc w:val="center"/>
              <w:rPr>
                <w:sz w:val="20"/>
                <w:szCs w:val="20"/>
              </w:rPr>
            </w:pPr>
            <w:r w:rsidRPr="00E00726">
              <w:rPr>
                <w:sz w:val="20"/>
                <w:szCs w:val="20"/>
              </w:rPr>
              <w:t>08.0.00.70770</w:t>
            </w:r>
          </w:p>
        </w:tc>
        <w:tc>
          <w:tcPr>
            <w:tcW w:w="715" w:type="dxa"/>
            <w:tcBorders>
              <w:top w:val="nil"/>
              <w:left w:val="single" w:sz="4" w:space="0" w:color="auto"/>
              <w:bottom w:val="nil"/>
              <w:right w:val="single" w:sz="4" w:space="0" w:color="auto"/>
            </w:tcBorders>
            <w:shd w:val="clear" w:color="auto" w:fill="auto"/>
            <w:noWrap/>
            <w:vAlign w:val="center"/>
            <w:hideMark/>
          </w:tcPr>
          <w:p w14:paraId="11C9292D"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6D3D5B51" w14:textId="77777777" w:rsidR="00E00726" w:rsidRPr="00E00726" w:rsidRDefault="00E00726" w:rsidP="00C611FD">
            <w:pPr>
              <w:jc w:val="right"/>
              <w:rPr>
                <w:sz w:val="20"/>
                <w:szCs w:val="20"/>
              </w:rPr>
            </w:pPr>
            <w:r w:rsidRPr="00E00726">
              <w:rPr>
                <w:sz w:val="20"/>
                <w:szCs w:val="20"/>
              </w:rPr>
              <w:t>399 195,64</w:t>
            </w:r>
          </w:p>
        </w:tc>
        <w:tc>
          <w:tcPr>
            <w:tcW w:w="833" w:type="dxa"/>
            <w:tcBorders>
              <w:top w:val="nil"/>
              <w:left w:val="single" w:sz="4" w:space="0" w:color="auto"/>
              <w:bottom w:val="nil"/>
              <w:right w:val="nil"/>
            </w:tcBorders>
            <w:shd w:val="clear" w:color="auto" w:fill="auto"/>
            <w:noWrap/>
            <w:vAlign w:val="center"/>
            <w:hideMark/>
          </w:tcPr>
          <w:p w14:paraId="65E52690" w14:textId="77777777" w:rsidR="00E00726" w:rsidRPr="00E00726" w:rsidRDefault="00E00726" w:rsidP="00C611FD">
            <w:pPr>
              <w:jc w:val="right"/>
              <w:rPr>
                <w:sz w:val="20"/>
                <w:szCs w:val="20"/>
              </w:rPr>
            </w:pPr>
            <w:r w:rsidRPr="00E00726">
              <w:rPr>
                <w:sz w:val="20"/>
                <w:szCs w:val="20"/>
              </w:rPr>
              <w:t>399 195,64</w:t>
            </w:r>
          </w:p>
        </w:tc>
        <w:tc>
          <w:tcPr>
            <w:tcW w:w="1960" w:type="dxa"/>
            <w:tcBorders>
              <w:top w:val="nil"/>
              <w:left w:val="single" w:sz="4" w:space="0" w:color="auto"/>
              <w:bottom w:val="nil"/>
              <w:right w:val="single" w:sz="4" w:space="0" w:color="auto"/>
            </w:tcBorders>
            <w:shd w:val="clear" w:color="auto" w:fill="auto"/>
            <w:noWrap/>
            <w:vAlign w:val="center"/>
            <w:hideMark/>
          </w:tcPr>
          <w:p w14:paraId="23055122" w14:textId="77777777" w:rsidR="00E00726" w:rsidRPr="00E00726" w:rsidRDefault="00E00726" w:rsidP="00C611FD">
            <w:pPr>
              <w:jc w:val="right"/>
              <w:rPr>
                <w:sz w:val="20"/>
                <w:szCs w:val="20"/>
              </w:rPr>
            </w:pPr>
            <w:r w:rsidRPr="00E00726">
              <w:rPr>
                <w:sz w:val="20"/>
                <w:szCs w:val="20"/>
              </w:rPr>
              <w:t>399 195,64</w:t>
            </w:r>
          </w:p>
        </w:tc>
        <w:tc>
          <w:tcPr>
            <w:tcW w:w="236" w:type="dxa"/>
            <w:gridSpan w:val="2"/>
            <w:vAlign w:val="center"/>
            <w:hideMark/>
          </w:tcPr>
          <w:p w14:paraId="1E0651A2" w14:textId="77777777" w:rsidR="00E00726" w:rsidRPr="00E00726" w:rsidRDefault="00E00726" w:rsidP="00C611FD">
            <w:pPr>
              <w:rPr>
                <w:sz w:val="20"/>
                <w:szCs w:val="20"/>
              </w:rPr>
            </w:pPr>
          </w:p>
        </w:tc>
      </w:tr>
      <w:tr w:rsidR="00E00726" w:rsidRPr="00E00726" w14:paraId="21AC0BCA"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FE29924"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319AAD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ABC76EB"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2AC34D"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2934813" w14:textId="77777777" w:rsidR="00E00726" w:rsidRPr="00E00726" w:rsidRDefault="00E00726" w:rsidP="00C611FD">
            <w:pPr>
              <w:jc w:val="center"/>
              <w:rPr>
                <w:sz w:val="20"/>
                <w:szCs w:val="20"/>
              </w:rPr>
            </w:pPr>
            <w:r w:rsidRPr="00E00726">
              <w:rPr>
                <w:sz w:val="20"/>
                <w:szCs w:val="20"/>
              </w:rPr>
              <w:t>08.0.00.70770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40D858"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B880D5" w14:textId="77777777" w:rsidR="00E00726" w:rsidRPr="00E00726" w:rsidRDefault="00E00726" w:rsidP="00C611FD">
            <w:pPr>
              <w:jc w:val="right"/>
              <w:rPr>
                <w:sz w:val="20"/>
                <w:szCs w:val="20"/>
              </w:rPr>
            </w:pPr>
            <w:r w:rsidRPr="00E00726">
              <w:rPr>
                <w:sz w:val="20"/>
                <w:szCs w:val="20"/>
              </w:rPr>
              <w:t>399 195,64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A33558E" w14:textId="77777777" w:rsidR="00E00726" w:rsidRPr="00E00726" w:rsidRDefault="00E00726" w:rsidP="00C611FD">
            <w:pPr>
              <w:jc w:val="right"/>
              <w:rPr>
                <w:sz w:val="20"/>
                <w:szCs w:val="20"/>
              </w:rPr>
            </w:pPr>
            <w:r w:rsidRPr="00E00726">
              <w:rPr>
                <w:sz w:val="20"/>
                <w:szCs w:val="20"/>
              </w:rPr>
              <w:t>399 195,64</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65EAE7" w14:textId="77777777" w:rsidR="00E00726" w:rsidRPr="00E00726" w:rsidRDefault="00E00726" w:rsidP="00C611FD">
            <w:pPr>
              <w:jc w:val="right"/>
              <w:rPr>
                <w:sz w:val="20"/>
                <w:szCs w:val="20"/>
              </w:rPr>
            </w:pPr>
            <w:r w:rsidRPr="00E00726">
              <w:rPr>
                <w:sz w:val="20"/>
                <w:szCs w:val="20"/>
              </w:rPr>
              <w:t>399 195,64</w:t>
            </w:r>
          </w:p>
        </w:tc>
        <w:tc>
          <w:tcPr>
            <w:tcW w:w="236" w:type="dxa"/>
            <w:gridSpan w:val="2"/>
            <w:vAlign w:val="center"/>
            <w:hideMark/>
          </w:tcPr>
          <w:p w14:paraId="76F149E0" w14:textId="77777777" w:rsidR="00E00726" w:rsidRPr="00E00726" w:rsidRDefault="00E00726" w:rsidP="00C611FD">
            <w:pPr>
              <w:rPr>
                <w:sz w:val="20"/>
                <w:szCs w:val="20"/>
              </w:rPr>
            </w:pPr>
          </w:p>
        </w:tc>
      </w:tr>
      <w:tr w:rsidR="00E00726" w:rsidRPr="00E00726" w14:paraId="68AA2827"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604D1022" w14:textId="77777777" w:rsidR="00E00726" w:rsidRPr="00E00726" w:rsidRDefault="00E00726" w:rsidP="00C611FD">
            <w:pPr>
              <w:rPr>
                <w:bCs/>
                <w:sz w:val="20"/>
                <w:szCs w:val="20"/>
              </w:rPr>
            </w:pPr>
            <w:r w:rsidRPr="00E00726">
              <w:rPr>
                <w:bCs/>
                <w:sz w:val="20"/>
                <w:szCs w:val="20"/>
              </w:rPr>
              <w:t>Реализация мероприятий МП "Развитие культуры в Куйбышевском районе"</w:t>
            </w:r>
          </w:p>
        </w:tc>
        <w:tc>
          <w:tcPr>
            <w:tcW w:w="807" w:type="dxa"/>
            <w:tcBorders>
              <w:top w:val="nil"/>
              <w:left w:val="single" w:sz="4" w:space="0" w:color="auto"/>
              <w:bottom w:val="nil"/>
              <w:right w:val="nil"/>
            </w:tcBorders>
            <w:shd w:val="clear" w:color="auto" w:fill="auto"/>
            <w:noWrap/>
            <w:vAlign w:val="center"/>
            <w:hideMark/>
          </w:tcPr>
          <w:p w14:paraId="0770DAB2"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F829930" w14:textId="77777777" w:rsidR="00E00726" w:rsidRPr="00E00726" w:rsidRDefault="00E00726" w:rsidP="00C611FD">
            <w:pPr>
              <w:jc w:val="center"/>
              <w:rPr>
                <w:bCs/>
                <w:sz w:val="20"/>
                <w:szCs w:val="20"/>
              </w:rPr>
            </w:pPr>
            <w:r w:rsidRPr="00E00726">
              <w:rPr>
                <w:bCs/>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203B7498"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23F4C0DD" w14:textId="77777777" w:rsidR="00E00726" w:rsidRPr="00E00726" w:rsidRDefault="00E00726" w:rsidP="00C611FD">
            <w:pPr>
              <w:jc w:val="center"/>
              <w:rPr>
                <w:bCs/>
                <w:sz w:val="20"/>
                <w:szCs w:val="20"/>
              </w:rPr>
            </w:pPr>
            <w:r w:rsidRPr="00E00726">
              <w:rPr>
                <w:bCs/>
                <w:sz w:val="20"/>
                <w:szCs w:val="20"/>
              </w:rPr>
              <w:t>08.0.00.89500</w:t>
            </w:r>
          </w:p>
        </w:tc>
        <w:tc>
          <w:tcPr>
            <w:tcW w:w="715" w:type="dxa"/>
            <w:tcBorders>
              <w:top w:val="nil"/>
              <w:left w:val="single" w:sz="4" w:space="0" w:color="auto"/>
              <w:bottom w:val="nil"/>
              <w:right w:val="single" w:sz="4" w:space="0" w:color="auto"/>
            </w:tcBorders>
            <w:shd w:val="clear" w:color="auto" w:fill="auto"/>
            <w:noWrap/>
            <w:vAlign w:val="center"/>
            <w:hideMark/>
          </w:tcPr>
          <w:p w14:paraId="7F97A95C"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8492EC5" w14:textId="77777777" w:rsidR="00E00726" w:rsidRPr="00E00726" w:rsidRDefault="00E00726" w:rsidP="00C611FD">
            <w:pPr>
              <w:jc w:val="right"/>
              <w:rPr>
                <w:bCs/>
                <w:sz w:val="20"/>
                <w:szCs w:val="20"/>
              </w:rPr>
            </w:pPr>
            <w:r w:rsidRPr="00E00726">
              <w:rPr>
                <w:bCs/>
                <w:sz w:val="20"/>
                <w:szCs w:val="20"/>
              </w:rPr>
              <w:t>1 933 742,00</w:t>
            </w:r>
          </w:p>
        </w:tc>
        <w:tc>
          <w:tcPr>
            <w:tcW w:w="833" w:type="dxa"/>
            <w:tcBorders>
              <w:top w:val="nil"/>
              <w:left w:val="single" w:sz="4" w:space="0" w:color="auto"/>
              <w:bottom w:val="nil"/>
              <w:right w:val="nil"/>
            </w:tcBorders>
            <w:shd w:val="clear" w:color="auto" w:fill="auto"/>
            <w:noWrap/>
            <w:vAlign w:val="center"/>
            <w:hideMark/>
          </w:tcPr>
          <w:p w14:paraId="2A94419D"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4A5FC3B"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ECA0EE4" w14:textId="77777777" w:rsidR="00E00726" w:rsidRPr="00E00726" w:rsidRDefault="00E00726" w:rsidP="00C611FD">
            <w:pPr>
              <w:rPr>
                <w:sz w:val="20"/>
                <w:szCs w:val="20"/>
              </w:rPr>
            </w:pPr>
          </w:p>
        </w:tc>
      </w:tr>
      <w:tr w:rsidR="00E00726" w:rsidRPr="00E00726" w14:paraId="05574612"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62D34C83" w14:textId="77777777" w:rsidR="00E00726" w:rsidRPr="00E00726" w:rsidRDefault="00E00726" w:rsidP="00C611FD">
            <w:pPr>
              <w:rPr>
                <w:bCs/>
                <w:sz w:val="20"/>
                <w:szCs w:val="20"/>
              </w:rPr>
            </w:pPr>
            <w:r w:rsidRPr="00E00726">
              <w:rPr>
                <w:bCs/>
                <w:sz w:val="20"/>
                <w:szCs w:val="20"/>
              </w:rPr>
              <w:t>Реализация мероприятий МП "Развитие культуры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5F2B3074"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6EEBD71" w14:textId="77777777" w:rsidR="00E00726" w:rsidRPr="00E00726" w:rsidRDefault="00E00726" w:rsidP="00C611FD">
            <w:pPr>
              <w:jc w:val="center"/>
              <w:rPr>
                <w:bCs/>
                <w:sz w:val="20"/>
                <w:szCs w:val="20"/>
              </w:rPr>
            </w:pPr>
            <w:r w:rsidRPr="00E00726">
              <w:rPr>
                <w:bCs/>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FE64FB9"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18D447A" w14:textId="77777777" w:rsidR="00E00726" w:rsidRPr="00E00726" w:rsidRDefault="00E00726" w:rsidP="00C611FD">
            <w:pPr>
              <w:jc w:val="center"/>
              <w:rPr>
                <w:bCs/>
                <w:sz w:val="20"/>
                <w:szCs w:val="20"/>
              </w:rPr>
            </w:pPr>
            <w:r w:rsidRPr="00E00726">
              <w:rPr>
                <w:bCs/>
                <w:sz w:val="20"/>
                <w:szCs w:val="20"/>
              </w:rPr>
              <w:t>08.0.00.89500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388AEBF"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DA4B897" w14:textId="77777777" w:rsidR="00E00726" w:rsidRPr="00E00726" w:rsidRDefault="00E00726" w:rsidP="00C611FD">
            <w:pPr>
              <w:jc w:val="right"/>
              <w:rPr>
                <w:bCs/>
                <w:sz w:val="20"/>
                <w:szCs w:val="20"/>
              </w:rPr>
            </w:pPr>
            <w:r w:rsidRPr="00E00726">
              <w:rPr>
                <w:bCs/>
                <w:sz w:val="20"/>
                <w:szCs w:val="20"/>
              </w:rPr>
              <w:t>1 933 742,00</w:t>
            </w:r>
          </w:p>
        </w:tc>
        <w:tc>
          <w:tcPr>
            <w:tcW w:w="833" w:type="dxa"/>
            <w:tcBorders>
              <w:top w:val="single" w:sz="4" w:space="0" w:color="auto"/>
              <w:left w:val="single" w:sz="4" w:space="0" w:color="auto"/>
              <w:bottom w:val="nil"/>
              <w:right w:val="nil"/>
            </w:tcBorders>
            <w:shd w:val="clear" w:color="auto" w:fill="auto"/>
            <w:noWrap/>
            <w:vAlign w:val="center"/>
            <w:hideMark/>
          </w:tcPr>
          <w:p w14:paraId="634A6593"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827A7D2"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45E00F3" w14:textId="77777777" w:rsidR="00E00726" w:rsidRPr="00E00726" w:rsidRDefault="00E00726" w:rsidP="00C611FD">
            <w:pPr>
              <w:rPr>
                <w:sz w:val="20"/>
                <w:szCs w:val="20"/>
              </w:rPr>
            </w:pPr>
          </w:p>
        </w:tc>
      </w:tr>
      <w:tr w:rsidR="00E00726" w:rsidRPr="00E00726" w14:paraId="7DC26B8D"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0027C136"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102BEF9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0932577"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810EB27"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C1A078D" w14:textId="77777777" w:rsidR="00E00726" w:rsidRPr="00E00726" w:rsidRDefault="00E00726" w:rsidP="00C611FD">
            <w:pPr>
              <w:jc w:val="center"/>
              <w:rPr>
                <w:sz w:val="20"/>
                <w:szCs w:val="20"/>
              </w:rPr>
            </w:pPr>
            <w:r w:rsidRPr="00E00726">
              <w:rPr>
                <w:sz w:val="20"/>
                <w:szCs w:val="20"/>
              </w:rPr>
              <w:t>08.0.00.89500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DA06F35"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ED72CEF" w14:textId="77777777" w:rsidR="00E00726" w:rsidRPr="00E00726" w:rsidRDefault="00E00726" w:rsidP="00C611FD">
            <w:pPr>
              <w:jc w:val="right"/>
              <w:rPr>
                <w:sz w:val="20"/>
                <w:szCs w:val="20"/>
              </w:rPr>
            </w:pPr>
            <w:r w:rsidRPr="00E00726">
              <w:rPr>
                <w:sz w:val="20"/>
                <w:szCs w:val="20"/>
              </w:rPr>
              <w:t>1 315 324,50</w:t>
            </w:r>
          </w:p>
        </w:tc>
        <w:tc>
          <w:tcPr>
            <w:tcW w:w="833" w:type="dxa"/>
            <w:tcBorders>
              <w:top w:val="single" w:sz="4" w:space="0" w:color="auto"/>
              <w:left w:val="single" w:sz="4" w:space="0" w:color="auto"/>
              <w:bottom w:val="nil"/>
              <w:right w:val="nil"/>
            </w:tcBorders>
            <w:shd w:val="clear" w:color="auto" w:fill="auto"/>
            <w:noWrap/>
            <w:vAlign w:val="center"/>
            <w:hideMark/>
          </w:tcPr>
          <w:p w14:paraId="6FE376DB"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453ABF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8F8041C" w14:textId="77777777" w:rsidR="00E00726" w:rsidRPr="00E00726" w:rsidRDefault="00E00726" w:rsidP="00C611FD">
            <w:pPr>
              <w:rPr>
                <w:sz w:val="20"/>
                <w:szCs w:val="20"/>
              </w:rPr>
            </w:pPr>
          </w:p>
        </w:tc>
      </w:tr>
      <w:tr w:rsidR="00E00726" w:rsidRPr="00E00726" w14:paraId="43C6F163"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6A50812"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4335A2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1166C2C"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40C44E"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3B7A287" w14:textId="77777777" w:rsidR="00E00726" w:rsidRPr="00E00726" w:rsidRDefault="00E00726" w:rsidP="00C611FD">
            <w:pPr>
              <w:jc w:val="center"/>
              <w:rPr>
                <w:sz w:val="20"/>
                <w:szCs w:val="20"/>
              </w:rPr>
            </w:pPr>
            <w:r w:rsidRPr="00E00726">
              <w:rPr>
                <w:sz w:val="20"/>
                <w:szCs w:val="20"/>
              </w:rPr>
              <w:t>08.0.00.89500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E2E5BE"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94758D" w14:textId="77777777" w:rsidR="00E00726" w:rsidRPr="00E00726" w:rsidRDefault="00E00726" w:rsidP="00C611FD">
            <w:pPr>
              <w:jc w:val="right"/>
              <w:rPr>
                <w:sz w:val="20"/>
                <w:szCs w:val="20"/>
              </w:rPr>
            </w:pPr>
            <w:r w:rsidRPr="00E00726">
              <w:rPr>
                <w:sz w:val="20"/>
                <w:szCs w:val="20"/>
              </w:rPr>
              <w:t>1 315 324,50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F6E7FA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243D4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24FA058" w14:textId="77777777" w:rsidR="00E00726" w:rsidRPr="00E00726" w:rsidRDefault="00E00726" w:rsidP="00C611FD">
            <w:pPr>
              <w:rPr>
                <w:sz w:val="20"/>
                <w:szCs w:val="20"/>
              </w:rPr>
            </w:pPr>
          </w:p>
        </w:tc>
      </w:tr>
      <w:tr w:rsidR="00E00726" w:rsidRPr="00E00726" w14:paraId="09F2D50F"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42273D42"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7665D2BB"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3B525442" w14:textId="77777777" w:rsidR="00E00726" w:rsidRPr="00E00726" w:rsidRDefault="00E00726" w:rsidP="00C611FD">
            <w:pPr>
              <w:jc w:val="center"/>
              <w:rPr>
                <w:sz w:val="20"/>
                <w:szCs w:val="20"/>
              </w:rPr>
            </w:pPr>
            <w:r w:rsidRPr="00E00726">
              <w:rPr>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6077396C" w14:textId="77777777" w:rsidR="00E00726" w:rsidRPr="00E00726" w:rsidRDefault="00E00726" w:rsidP="00C611FD">
            <w:pPr>
              <w:jc w:val="center"/>
              <w:rPr>
                <w:sz w:val="20"/>
                <w:szCs w:val="20"/>
              </w:rPr>
            </w:pPr>
            <w:r w:rsidRPr="00E00726">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58E2CF15" w14:textId="77777777" w:rsidR="00E00726" w:rsidRPr="00E00726" w:rsidRDefault="00E00726" w:rsidP="00C611FD">
            <w:pPr>
              <w:jc w:val="center"/>
              <w:rPr>
                <w:sz w:val="20"/>
                <w:szCs w:val="20"/>
              </w:rPr>
            </w:pPr>
            <w:r w:rsidRPr="00E00726">
              <w:rPr>
                <w:sz w:val="20"/>
                <w:szCs w:val="20"/>
              </w:rPr>
              <w:t>08.0.00.89500</w:t>
            </w:r>
          </w:p>
        </w:tc>
        <w:tc>
          <w:tcPr>
            <w:tcW w:w="715" w:type="dxa"/>
            <w:tcBorders>
              <w:top w:val="nil"/>
              <w:left w:val="single" w:sz="4" w:space="0" w:color="auto"/>
              <w:bottom w:val="nil"/>
              <w:right w:val="single" w:sz="4" w:space="0" w:color="auto"/>
            </w:tcBorders>
            <w:shd w:val="clear" w:color="auto" w:fill="auto"/>
            <w:noWrap/>
            <w:vAlign w:val="center"/>
            <w:hideMark/>
          </w:tcPr>
          <w:p w14:paraId="102F3338"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7DCCB5F8" w14:textId="77777777" w:rsidR="00E00726" w:rsidRPr="00E00726" w:rsidRDefault="00E00726" w:rsidP="00C611FD">
            <w:pPr>
              <w:jc w:val="right"/>
              <w:rPr>
                <w:sz w:val="20"/>
                <w:szCs w:val="20"/>
              </w:rPr>
            </w:pPr>
            <w:r w:rsidRPr="00E00726">
              <w:rPr>
                <w:sz w:val="20"/>
                <w:szCs w:val="20"/>
              </w:rPr>
              <w:t>618 417,50</w:t>
            </w:r>
          </w:p>
        </w:tc>
        <w:tc>
          <w:tcPr>
            <w:tcW w:w="833" w:type="dxa"/>
            <w:tcBorders>
              <w:top w:val="nil"/>
              <w:left w:val="single" w:sz="4" w:space="0" w:color="auto"/>
              <w:bottom w:val="nil"/>
              <w:right w:val="nil"/>
            </w:tcBorders>
            <w:shd w:val="clear" w:color="auto" w:fill="auto"/>
            <w:noWrap/>
            <w:vAlign w:val="center"/>
            <w:hideMark/>
          </w:tcPr>
          <w:p w14:paraId="316DE800" w14:textId="77777777" w:rsidR="00E00726" w:rsidRPr="00E00726" w:rsidRDefault="00E00726" w:rsidP="00C611FD">
            <w:pPr>
              <w:jc w:val="right"/>
              <w:rPr>
                <w:sz w:val="20"/>
                <w:szCs w:val="20"/>
              </w:rPr>
            </w:pPr>
            <w:r w:rsidRPr="00E00726">
              <w:rPr>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06A1A0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176143A" w14:textId="77777777" w:rsidR="00E00726" w:rsidRPr="00E00726" w:rsidRDefault="00E00726" w:rsidP="00C611FD">
            <w:pPr>
              <w:rPr>
                <w:sz w:val="20"/>
                <w:szCs w:val="20"/>
              </w:rPr>
            </w:pPr>
          </w:p>
        </w:tc>
      </w:tr>
      <w:tr w:rsidR="00E00726" w:rsidRPr="00E00726" w14:paraId="3AFA190C"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3E447B6"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79FF1D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E0DFEC7"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F3F62E"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F380D0A" w14:textId="77777777" w:rsidR="00E00726" w:rsidRPr="00E00726" w:rsidRDefault="00E00726" w:rsidP="00C611FD">
            <w:pPr>
              <w:jc w:val="center"/>
              <w:rPr>
                <w:sz w:val="20"/>
                <w:szCs w:val="20"/>
              </w:rPr>
            </w:pPr>
            <w:r w:rsidRPr="00E00726">
              <w:rPr>
                <w:sz w:val="20"/>
                <w:szCs w:val="20"/>
              </w:rPr>
              <w:t>08.0.00.89500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5919AB"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3A7136" w14:textId="77777777" w:rsidR="00E00726" w:rsidRPr="00E00726" w:rsidRDefault="00E00726" w:rsidP="00C611FD">
            <w:pPr>
              <w:jc w:val="right"/>
              <w:rPr>
                <w:sz w:val="20"/>
                <w:szCs w:val="20"/>
              </w:rPr>
            </w:pPr>
            <w:r w:rsidRPr="00E00726">
              <w:rPr>
                <w:sz w:val="20"/>
                <w:szCs w:val="20"/>
              </w:rPr>
              <w:t>618 417,50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2161863"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B2336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36BD5E8" w14:textId="77777777" w:rsidR="00E00726" w:rsidRPr="00E00726" w:rsidRDefault="00E00726" w:rsidP="00C611FD">
            <w:pPr>
              <w:rPr>
                <w:sz w:val="20"/>
                <w:szCs w:val="20"/>
              </w:rPr>
            </w:pPr>
          </w:p>
        </w:tc>
      </w:tr>
      <w:tr w:rsidR="00E00726" w:rsidRPr="00E00726" w14:paraId="2FB337C3"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279FAD30" w14:textId="77777777" w:rsidR="00E00726" w:rsidRPr="00E00726" w:rsidRDefault="00E00726" w:rsidP="00C611FD">
            <w:pPr>
              <w:rPr>
                <w:bCs/>
                <w:sz w:val="20"/>
                <w:szCs w:val="20"/>
              </w:rPr>
            </w:pPr>
            <w:r w:rsidRPr="00E00726">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807" w:type="dxa"/>
            <w:tcBorders>
              <w:top w:val="nil"/>
              <w:left w:val="single" w:sz="4" w:space="0" w:color="auto"/>
              <w:bottom w:val="nil"/>
              <w:right w:val="nil"/>
            </w:tcBorders>
            <w:shd w:val="clear" w:color="auto" w:fill="auto"/>
            <w:noWrap/>
            <w:vAlign w:val="center"/>
            <w:hideMark/>
          </w:tcPr>
          <w:p w14:paraId="33C3DD62"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C10D55C" w14:textId="77777777" w:rsidR="00E00726" w:rsidRPr="00E00726" w:rsidRDefault="00E00726" w:rsidP="00C611FD">
            <w:pPr>
              <w:jc w:val="center"/>
              <w:rPr>
                <w:bCs/>
                <w:sz w:val="20"/>
                <w:szCs w:val="20"/>
              </w:rPr>
            </w:pPr>
            <w:r w:rsidRPr="00E00726">
              <w:rPr>
                <w:bCs/>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2CD625AE"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2E705669" w14:textId="77777777" w:rsidR="00E00726" w:rsidRPr="00E00726" w:rsidRDefault="00E00726" w:rsidP="00C611FD">
            <w:pPr>
              <w:jc w:val="center"/>
              <w:rPr>
                <w:bCs/>
                <w:sz w:val="20"/>
                <w:szCs w:val="20"/>
              </w:rPr>
            </w:pPr>
            <w:r w:rsidRPr="00E00726">
              <w:rPr>
                <w:bCs/>
                <w:sz w:val="20"/>
                <w:szCs w:val="20"/>
              </w:rPr>
              <w:t>08.0.00.L2991</w:t>
            </w:r>
          </w:p>
        </w:tc>
        <w:tc>
          <w:tcPr>
            <w:tcW w:w="715" w:type="dxa"/>
            <w:tcBorders>
              <w:top w:val="nil"/>
              <w:left w:val="single" w:sz="4" w:space="0" w:color="auto"/>
              <w:bottom w:val="nil"/>
              <w:right w:val="single" w:sz="4" w:space="0" w:color="auto"/>
            </w:tcBorders>
            <w:shd w:val="clear" w:color="auto" w:fill="auto"/>
            <w:noWrap/>
            <w:vAlign w:val="center"/>
            <w:hideMark/>
          </w:tcPr>
          <w:p w14:paraId="26AFB796"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E22CD3C"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nil"/>
              <w:right w:val="nil"/>
            </w:tcBorders>
            <w:shd w:val="clear" w:color="auto" w:fill="auto"/>
            <w:noWrap/>
            <w:vAlign w:val="center"/>
            <w:hideMark/>
          </w:tcPr>
          <w:p w14:paraId="5828452C"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BF282AD" w14:textId="77777777" w:rsidR="00E00726" w:rsidRPr="00E00726" w:rsidRDefault="00E00726" w:rsidP="00C611FD">
            <w:pPr>
              <w:jc w:val="right"/>
              <w:rPr>
                <w:bCs/>
                <w:sz w:val="20"/>
                <w:szCs w:val="20"/>
              </w:rPr>
            </w:pPr>
            <w:r w:rsidRPr="00E00726">
              <w:rPr>
                <w:bCs/>
                <w:sz w:val="20"/>
                <w:szCs w:val="20"/>
              </w:rPr>
              <w:t>652 800,00</w:t>
            </w:r>
          </w:p>
        </w:tc>
        <w:tc>
          <w:tcPr>
            <w:tcW w:w="236" w:type="dxa"/>
            <w:gridSpan w:val="2"/>
            <w:vAlign w:val="center"/>
            <w:hideMark/>
          </w:tcPr>
          <w:p w14:paraId="418BEA95" w14:textId="77777777" w:rsidR="00E00726" w:rsidRPr="00E00726" w:rsidRDefault="00E00726" w:rsidP="00C611FD">
            <w:pPr>
              <w:rPr>
                <w:sz w:val="20"/>
                <w:szCs w:val="20"/>
              </w:rPr>
            </w:pPr>
          </w:p>
        </w:tc>
      </w:tr>
      <w:tr w:rsidR="00E00726" w:rsidRPr="00E00726" w14:paraId="01BA59FC"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096F0152"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0292533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28F8088"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642BE8C"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994C2E0" w14:textId="77777777" w:rsidR="00E00726" w:rsidRPr="00E00726" w:rsidRDefault="00E00726" w:rsidP="00C611FD">
            <w:pPr>
              <w:jc w:val="center"/>
              <w:rPr>
                <w:sz w:val="20"/>
                <w:szCs w:val="20"/>
              </w:rPr>
            </w:pPr>
            <w:r w:rsidRPr="00E00726">
              <w:rPr>
                <w:sz w:val="20"/>
                <w:szCs w:val="20"/>
              </w:rPr>
              <w:t>08.0.00.L2991</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B04BFD2"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03FE131"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2DAEB8B1"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2F0385E" w14:textId="77777777" w:rsidR="00E00726" w:rsidRPr="00E00726" w:rsidRDefault="00E00726" w:rsidP="00C611FD">
            <w:pPr>
              <w:jc w:val="right"/>
              <w:rPr>
                <w:sz w:val="20"/>
                <w:szCs w:val="20"/>
              </w:rPr>
            </w:pPr>
            <w:r w:rsidRPr="00E00726">
              <w:rPr>
                <w:sz w:val="20"/>
                <w:szCs w:val="20"/>
              </w:rPr>
              <w:t>652 800,00</w:t>
            </w:r>
          </w:p>
        </w:tc>
        <w:tc>
          <w:tcPr>
            <w:tcW w:w="236" w:type="dxa"/>
            <w:gridSpan w:val="2"/>
            <w:vAlign w:val="center"/>
            <w:hideMark/>
          </w:tcPr>
          <w:p w14:paraId="74AF3CBF" w14:textId="77777777" w:rsidR="00E00726" w:rsidRPr="00E00726" w:rsidRDefault="00E00726" w:rsidP="00C611FD">
            <w:pPr>
              <w:rPr>
                <w:sz w:val="20"/>
                <w:szCs w:val="20"/>
              </w:rPr>
            </w:pPr>
          </w:p>
        </w:tc>
      </w:tr>
      <w:tr w:rsidR="00E00726" w:rsidRPr="00E00726" w14:paraId="06BB9D1D"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51ACFEB"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0A74D2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D46C4E7"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FCAA8E"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E280538" w14:textId="77777777" w:rsidR="00E00726" w:rsidRPr="00E00726" w:rsidRDefault="00E00726" w:rsidP="00C611FD">
            <w:pPr>
              <w:jc w:val="center"/>
              <w:rPr>
                <w:sz w:val="20"/>
                <w:szCs w:val="20"/>
              </w:rPr>
            </w:pPr>
            <w:r w:rsidRPr="00E00726">
              <w:rPr>
                <w:sz w:val="20"/>
                <w:szCs w:val="20"/>
              </w:rPr>
              <w:t>08.0.00.L2991</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5D03F3"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6D2326"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4EA202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E14F7B" w14:textId="77777777" w:rsidR="00E00726" w:rsidRPr="00E00726" w:rsidRDefault="00E00726" w:rsidP="00C611FD">
            <w:pPr>
              <w:jc w:val="right"/>
              <w:rPr>
                <w:sz w:val="20"/>
                <w:szCs w:val="20"/>
              </w:rPr>
            </w:pPr>
            <w:r w:rsidRPr="00E00726">
              <w:rPr>
                <w:sz w:val="20"/>
                <w:szCs w:val="20"/>
              </w:rPr>
              <w:t>652 800,00</w:t>
            </w:r>
          </w:p>
        </w:tc>
        <w:tc>
          <w:tcPr>
            <w:tcW w:w="236" w:type="dxa"/>
            <w:gridSpan w:val="2"/>
            <w:vAlign w:val="center"/>
            <w:hideMark/>
          </w:tcPr>
          <w:p w14:paraId="62B2F706" w14:textId="77777777" w:rsidR="00E00726" w:rsidRPr="00E00726" w:rsidRDefault="00E00726" w:rsidP="00C611FD">
            <w:pPr>
              <w:rPr>
                <w:sz w:val="20"/>
                <w:szCs w:val="20"/>
              </w:rPr>
            </w:pPr>
          </w:p>
        </w:tc>
      </w:tr>
      <w:tr w:rsidR="00E00726" w:rsidRPr="00E00726" w14:paraId="367571BE"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668725A5" w14:textId="77777777" w:rsidR="00E00726" w:rsidRPr="00E00726" w:rsidRDefault="00E00726" w:rsidP="00C611FD">
            <w:pPr>
              <w:rPr>
                <w:bCs/>
                <w:sz w:val="20"/>
                <w:szCs w:val="20"/>
              </w:rPr>
            </w:pPr>
            <w:r w:rsidRPr="00E00726">
              <w:rPr>
                <w:bCs/>
                <w:sz w:val="20"/>
                <w:szCs w:val="20"/>
              </w:rPr>
              <w:lastRenderedPageBreak/>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807" w:type="dxa"/>
            <w:tcBorders>
              <w:top w:val="nil"/>
              <w:left w:val="single" w:sz="4" w:space="0" w:color="auto"/>
              <w:bottom w:val="nil"/>
              <w:right w:val="nil"/>
            </w:tcBorders>
            <w:shd w:val="clear" w:color="auto" w:fill="auto"/>
            <w:noWrap/>
            <w:vAlign w:val="center"/>
            <w:hideMark/>
          </w:tcPr>
          <w:p w14:paraId="69BC090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DB416F4" w14:textId="77777777" w:rsidR="00E00726" w:rsidRPr="00E00726" w:rsidRDefault="00E00726" w:rsidP="00C611FD">
            <w:pPr>
              <w:jc w:val="center"/>
              <w:rPr>
                <w:bCs/>
                <w:sz w:val="20"/>
                <w:szCs w:val="20"/>
              </w:rPr>
            </w:pPr>
            <w:r w:rsidRPr="00E00726">
              <w:rPr>
                <w:bCs/>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30E189AD"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76B6F36" w14:textId="77777777" w:rsidR="00E00726" w:rsidRPr="00E00726" w:rsidRDefault="00E00726" w:rsidP="00C611FD">
            <w:pPr>
              <w:jc w:val="center"/>
              <w:rPr>
                <w:bCs/>
                <w:sz w:val="20"/>
                <w:szCs w:val="20"/>
              </w:rPr>
            </w:pPr>
            <w:r w:rsidRPr="00E00726">
              <w:rPr>
                <w:bCs/>
                <w:sz w:val="20"/>
                <w:szCs w:val="20"/>
              </w:rPr>
              <w:t>08.0.00.L2992</w:t>
            </w:r>
          </w:p>
        </w:tc>
        <w:tc>
          <w:tcPr>
            <w:tcW w:w="715" w:type="dxa"/>
            <w:tcBorders>
              <w:top w:val="nil"/>
              <w:left w:val="single" w:sz="4" w:space="0" w:color="auto"/>
              <w:bottom w:val="nil"/>
              <w:right w:val="single" w:sz="4" w:space="0" w:color="auto"/>
            </w:tcBorders>
            <w:shd w:val="clear" w:color="auto" w:fill="auto"/>
            <w:noWrap/>
            <w:vAlign w:val="center"/>
            <w:hideMark/>
          </w:tcPr>
          <w:p w14:paraId="4F9661C1"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730FB9C" w14:textId="77777777" w:rsidR="00E00726" w:rsidRPr="00E00726" w:rsidRDefault="00E00726" w:rsidP="00C611FD">
            <w:pPr>
              <w:jc w:val="right"/>
              <w:rPr>
                <w:bCs/>
                <w:sz w:val="20"/>
                <w:szCs w:val="20"/>
              </w:rPr>
            </w:pPr>
            <w:r w:rsidRPr="00E00726">
              <w:rPr>
                <w:bCs/>
                <w:sz w:val="20"/>
                <w:szCs w:val="20"/>
              </w:rPr>
              <w:t>127 858,00</w:t>
            </w:r>
          </w:p>
        </w:tc>
        <w:tc>
          <w:tcPr>
            <w:tcW w:w="833" w:type="dxa"/>
            <w:tcBorders>
              <w:top w:val="nil"/>
              <w:left w:val="single" w:sz="4" w:space="0" w:color="auto"/>
              <w:bottom w:val="nil"/>
              <w:right w:val="nil"/>
            </w:tcBorders>
            <w:shd w:val="clear" w:color="auto" w:fill="auto"/>
            <w:noWrap/>
            <w:vAlign w:val="center"/>
            <w:hideMark/>
          </w:tcPr>
          <w:p w14:paraId="0D3168FD"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B95792B"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7056367E" w14:textId="77777777" w:rsidR="00E00726" w:rsidRPr="00E00726" w:rsidRDefault="00E00726" w:rsidP="00C611FD">
            <w:pPr>
              <w:rPr>
                <w:sz w:val="20"/>
                <w:szCs w:val="20"/>
              </w:rPr>
            </w:pPr>
          </w:p>
        </w:tc>
      </w:tr>
      <w:tr w:rsidR="00E00726" w:rsidRPr="00E00726" w14:paraId="118BBF36"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52994423"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5CD7E2C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124EED9"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0EBD7E4"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2C63698" w14:textId="77777777" w:rsidR="00E00726" w:rsidRPr="00E00726" w:rsidRDefault="00E00726" w:rsidP="00C611FD">
            <w:pPr>
              <w:jc w:val="center"/>
              <w:rPr>
                <w:sz w:val="20"/>
                <w:szCs w:val="20"/>
              </w:rPr>
            </w:pPr>
            <w:r w:rsidRPr="00E00726">
              <w:rPr>
                <w:sz w:val="20"/>
                <w:szCs w:val="20"/>
              </w:rPr>
              <w:t>08.0.00.L2992</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9294D39"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0843BAD" w14:textId="77777777" w:rsidR="00E00726" w:rsidRPr="00E00726" w:rsidRDefault="00E00726" w:rsidP="00C611FD">
            <w:pPr>
              <w:jc w:val="right"/>
              <w:rPr>
                <w:sz w:val="20"/>
                <w:szCs w:val="20"/>
              </w:rPr>
            </w:pPr>
            <w:r w:rsidRPr="00E00726">
              <w:rPr>
                <w:sz w:val="20"/>
                <w:szCs w:val="20"/>
              </w:rPr>
              <w:t>127 858,00</w:t>
            </w:r>
          </w:p>
        </w:tc>
        <w:tc>
          <w:tcPr>
            <w:tcW w:w="833" w:type="dxa"/>
            <w:tcBorders>
              <w:top w:val="single" w:sz="4" w:space="0" w:color="auto"/>
              <w:left w:val="single" w:sz="4" w:space="0" w:color="auto"/>
              <w:bottom w:val="nil"/>
              <w:right w:val="nil"/>
            </w:tcBorders>
            <w:shd w:val="clear" w:color="auto" w:fill="auto"/>
            <w:noWrap/>
            <w:vAlign w:val="center"/>
            <w:hideMark/>
          </w:tcPr>
          <w:p w14:paraId="4BF24FF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9F36538"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97ED3AE" w14:textId="77777777" w:rsidR="00E00726" w:rsidRPr="00E00726" w:rsidRDefault="00E00726" w:rsidP="00C611FD">
            <w:pPr>
              <w:rPr>
                <w:sz w:val="20"/>
                <w:szCs w:val="20"/>
              </w:rPr>
            </w:pPr>
          </w:p>
        </w:tc>
      </w:tr>
      <w:tr w:rsidR="00E00726" w:rsidRPr="00E00726" w14:paraId="35D83446"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9333DFA"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DDD84F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643268A"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2A4D21"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6DDD263" w14:textId="77777777" w:rsidR="00E00726" w:rsidRPr="00E00726" w:rsidRDefault="00E00726" w:rsidP="00C611FD">
            <w:pPr>
              <w:jc w:val="center"/>
              <w:rPr>
                <w:sz w:val="20"/>
                <w:szCs w:val="20"/>
              </w:rPr>
            </w:pPr>
            <w:r w:rsidRPr="00E00726">
              <w:rPr>
                <w:sz w:val="20"/>
                <w:szCs w:val="20"/>
              </w:rPr>
              <w:t>08.0.00.L2992</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DD1348"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39799C" w14:textId="77777777" w:rsidR="00E00726" w:rsidRPr="00E00726" w:rsidRDefault="00E00726" w:rsidP="00C611FD">
            <w:pPr>
              <w:jc w:val="right"/>
              <w:rPr>
                <w:sz w:val="20"/>
                <w:szCs w:val="20"/>
              </w:rPr>
            </w:pPr>
            <w:r w:rsidRPr="00E00726">
              <w:rPr>
                <w:sz w:val="20"/>
                <w:szCs w:val="20"/>
              </w:rPr>
              <w:t>127 858,00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9FB484F"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11FB7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4E87B8B" w14:textId="77777777" w:rsidR="00E00726" w:rsidRPr="00E00726" w:rsidRDefault="00E00726" w:rsidP="00C611FD">
            <w:pPr>
              <w:rPr>
                <w:sz w:val="20"/>
                <w:szCs w:val="20"/>
              </w:rPr>
            </w:pPr>
          </w:p>
        </w:tc>
      </w:tr>
      <w:tr w:rsidR="00E00726" w:rsidRPr="00E00726" w14:paraId="305940EB" w14:textId="77777777" w:rsidTr="00C611FD">
        <w:trPr>
          <w:trHeight w:val="1725"/>
        </w:trPr>
        <w:tc>
          <w:tcPr>
            <w:tcW w:w="3021" w:type="dxa"/>
            <w:tcBorders>
              <w:top w:val="nil"/>
              <w:left w:val="single" w:sz="4" w:space="0" w:color="auto"/>
              <w:bottom w:val="nil"/>
              <w:right w:val="nil"/>
            </w:tcBorders>
            <w:shd w:val="clear" w:color="auto" w:fill="auto"/>
            <w:vAlign w:val="center"/>
            <w:hideMark/>
          </w:tcPr>
          <w:p w14:paraId="425A44C9" w14:textId="77777777" w:rsidR="00E00726" w:rsidRPr="00E00726" w:rsidRDefault="00E00726" w:rsidP="00C611FD">
            <w:pPr>
              <w:rPr>
                <w:bCs/>
                <w:sz w:val="20"/>
                <w:szCs w:val="20"/>
              </w:rPr>
            </w:pPr>
            <w:r w:rsidRPr="00E00726">
              <w:rPr>
                <w:bCs/>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E00726">
              <w:rPr>
                <w:bCs/>
                <w:sz w:val="20"/>
                <w:szCs w:val="20"/>
              </w:rPr>
              <w:t>тыс.человек</w:t>
            </w:r>
            <w:proofErr w:type="spellEnd"/>
            <w:r w:rsidRPr="00E00726">
              <w:rPr>
                <w:bCs/>
                <w:sz w:val="20"/>
                <w:szCs w:val="20"/>
              </w:rPr>
              <w:t xml:space="preserve"> в рамках реализации мероприятий ГП НСО "Культура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1C0DA751"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2D88F2A" w14:textId="77777777" w:rsidR="00E00726" w:rsidRPr="00E00726" w:rsidRDefault="00E00726" w:rsidP="00C611FD">
            <w:pPr>
              <w:jc w:val="center"/>
              <w:rPr>
                <w:bCs/>
                <w:sz w:val="20"/>
                <w:szCs w:val="20"/>
              </w:rPr>
            </w:pPr>
            <w:r w:rsidRPr="00E00726">
              <w:rPr>
                <w:bCs/>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58F915B3"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66C24CE4" w14:textId="77777777" w:rsidR="00E00726" w:rsidRPr="00E00726" w:rsidRDefault="00E00726" w:rsidP="00C611FD">
            <w:pPr>
              <w:jc w:val="center"/>
              <w:rPr>
                <w:bCs/>
                <w:sz w:val="20"/>
                <w:szCs w:val="20"/>
              </w:rPr>
            </w:pPr>
            <w:r w:rsidRPr="00E00726">
              <w:rPr>
                <w:bCs/>
                <w:sz w:val="20"/>
                <w:szCs w:val="20"/>
              </w:rPr>
              <w:t>08.0.00.L4670</w:t>
            </w:r>
          </w:p>
        </w:tc>
        <w:tc>
          <w:tcPr>
            <w:tcW w:w="715" w:type="dxa"/>
            <w:tcBorders>
              <w:top w:val="nil"/>
              <w:left w:val="single" w:sz="4" w:space="0" w:color="auto"/>
              <w:bottom w:val="nil"/>
              <w:right w:val="single" w:sz="4" w:space="0" w:color="auto"/>
            </w:tcBorders>
            <w:shd w:val="clear" w:color="auto" w:fill="auto"/>
            <w:noWrap/>
            <w:vAlign w:val="center"/>
            <w:hideMark/>
          </w:tcPr>
          <w:p w14:paraId="470CB100"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CEF3599" w14:textId="77777777" w:rsidR="00E00726" w:rsidRPr="00E00726" w:rsidRDefault="00E00726" w:rsidP="00C611FD">
            <w:pPr>
              <w:jc w:val="right"/>
              <w:rPr>
                <w:bCs/>
                <w:sz w:val="20"/>
                <w:szCs w:val="20"/>
              </w:rPr>
            </w:pPr>
            <w:r w:rsidRPr="00E00726">
              <w:rPr>
                <w:bCs/>
                <w:sz w:val="20"/>
                <w:szCs w:val="20"/>
              </w:rPr>
              <w:t>1 581 800,00</w:t>
            </w:r>
          </w:p>
        </w:tc>
        <w:tc>
          <w:tcPr>
            <w:tcW w:w="833" w:type="dxa"/>
            <w:tcBorders>
              <w:top w:val="nil"/>
              <w:left w:val="single" w:sz="4" w:space="0" w:color="auto"/>
              <w:bottom w:val="nil"/>
              <w:right w:val="nil"/>
            </w:tcBorders>
            <w:shd w:val="clear" w:color="auto" w:fill="auto"/>
            <w:noWrap/>
            <w:vAlign w:val="center"/>
            <w:hideMark/>
          </w:tcPr>
          <w:p w14:paraId="0FE81E4E" w14:textId="77777777" w:rsidR="00E00726" w:rsidRPr="00E00726" w:rsidRDefault="00E00726" w:rsidP="00C611FD">
            <w:pPr>
              <w:jc w:val="right"/>
              <w:rPr>
                <w:bCs/>
                <w:sz w:val="20"/>
                <w:szCs w:val="20"/>
              </w:rPr>
            </w:pPr>
            <w:r w:rsidRPr="00E00726">
              <w:rPr>
                <w:bCs/>
                <w:sz w:val="20"/>
                <w:szCs w:val="20"/>
              </w:rPr>
              <w:t>1 581 800,00</w:t>
            </w:r>
          </w:p>
        </w:tc>
        <w:tc>
          <w:tcPr>
            <w:tcW w:w="1960" w:type="dxa"/>
            <w:tcBorders>
              <w:top w:val="nil"/>
              <w:left w:val="single" w:sz="4" w:space="0" w:color="auto"/>
              <w:bottom w:val="nil"/>
              <w:right w:val="single" w:sz="4" w:space="0" w:color="auto"/>
            </w:tcBorders>
            <w:shd w:val="clear" w:color="auto" w:fill="auto"/>
            <w:noWrap/>
            <w:vAlign w:val="center"/>
            <w:hideMark/>
          </w:tcPr>
          <w:p w14:paraId="56DF4324" w14:textId="77777777" w:rsidR="00E00726" w:rsidRPr="00E00726" w:rsidRDefault="00E00726" w:rsidP="00C611FD">
            <w:pPr>
              <w:jc w:val="right"/>
              <w:rPr>
                <w:bCs/>
                <w:sz w:val="20"/>
                <w:szCs w:val="20"/>
              </w:rPr>
            </w:pPr>
            <w:r w:rsidRPr="00E00726">
              <w:rPr>
                <w:bCs/>
                <w:sz w:val="20"/>
                <w:szCs w:val="20"/>
              </w:rPr>
              <w:t>1 581 800,00</w:t>
            </w:r>
          </w:p>
        </w:tc>
        <w:tc>
          <w:tcPr>
            <w:tcW w:w="236" w:type="dxa"/>
            <w:gridSpan w:val="2"/>
            <w:vAlign w:val="center"/>
            <w:hideMark/>
          </w:tcPr>
          <w:p w14:paraId="4E1FADBE" w14:textId="77777777" w:rsidR="00E00726" w:rsidRPr="00E00726" w:rsidRDefault="00E00726" w:rsidP="00C611FD">
            <w:pPr>
              <w:rPr>
                <w:sz w:val="20"/>
                <w:szCs w:val="20"/>
              </w:rPr>
            </w:pPr>
          </w:p>
        </w:tc>
      </w:tr>
      <w:tr w:rsidR="00E00726" w:rsidRPr="00E00726" w14:paraId="357A0F0B"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6B1C4A9D"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376761A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41AC80C"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2792F8D"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E222118" w14:textId="77777777" w:rsidR="00E00726" w:rsidRPr="00E00726" w:rsidRDefault="00E00726" w:rsidP="00C611FD">
            <w:pPr>
              <w:jc w:val="center"/>
              <w:rPr>
                <w:sz w:val="20"/>
                <w:szCs w:val="20"/>
              </w:rPr>
            </w:pPr>
            <w:r w:rsidRPr="00E00726">
              <w:rPr>
                <w:sz w:val="20"/>
                <w:szCs w:val="20"/>
              </w:rPr>
              <w:t>08.0.00.L4670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E5C6CA2"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AC077AB" w14:textId="77777777" w:rsidR="00E00726" w:rsidRPr="00E00726" w:rsidRDefault="00E00726" w:rsidP="00C611FD">
            <w:pPr>
              <w:jc w:val="right"/>
              <w:rPr>
                <w:sz w:val="20"/>
                <w:szCs w:val="20"/>
              </w:rPr>
            </w:pPr>
            <w:r w:rsidRPr="00E00726">
              <w:rPr>
                <w:sz w:val="20"/>
                <w:szCs w:val="20"/>
              </w:rPr>
              <w:t>1 581 800,00</w:t>
            </w:r>
          </w:p>
        </w:tc>
        <w:tc>
          <w:tcPr>
            <w:tcW w:w="833" w:type="dxa"/>
            <w:tcBorders>
              <w:top w:val="single" w:sz="4" w:space="0" w:color="auto"/>
              <w:left w:val="single" w:sz="4" w:space="0" w:color="auto"/>
              <w:bottom w:val="nil"/>
              <w:right w:val="nil"/>
            </w:tcBorders>
            <w:shd w:val="clear" w:color="auto" w:fill="auto"/>
            <w:noWrap/>
            <w:vAlign w:val="center"/>
            <w:hideMark/>
          </w:tcPr>
          <w:p w14:paraId="64BB956A" w14:textId="77777777" w:rsidR="00E00726" w:rsidRPr="00E00726" w:rsidRDefault="00E00726" w:rsidP="00C611FD">
            <w:pPr>
              <w:jc w:val="right"/>
              <w:rPr>
                <w:sz w:val="20"/>
                <w:szCs w:val="20"/>
              </w:rPr>
            </w:pPr>
            <w:r w:rsidRPr="00E00726">
              <w:rPr>
                <w:sz w:val="20"/>
                <w:szCs w:val="20"/>
              </w:rPr>
              <w:t>1 581 800,00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B5FE97D" w14:textId="77777777" w:rsidR="00E00726" w:rsidRPr="00E00726" w:rsidRDefault="00E00726" w:rsidP="00C611FD">
            <w:pPr>
              <w:jc w:val="right"/>
              <w:rPr>
                <w:sz w:val="20"/>
                <w:szCs w:val="20"/>
              </w:rPr>
            </w:pPr>
            <w:r w:rsidRPr="00E00726">
              <w:rPr>
                <w:sz w:val="20"/>
                <w:szCs w:val="20"/>
              </w:rPr>
              <w:t>1 581 800,00</w:t>
            </w:r>
          </w:p>
        </w:tc>
        <w:tc>
          <w:tcPr>
            <w:tcW w:w="236" w:type="dxa"/>
            <w:gridSpan w:val="2"/>
            <w:vAlign w:val="center"/>
            <w:hideMark/>
          </w:tcPr>
          <w:p w14:paraId="798D1C0D" w14:textId="77777777" w:rsidR="00E00726" w:rsidRPr="00E00726" w:rsidRDefault="00E00726" w:rsidP="00C611FD">
            <w:pPr>
              <w:rPr>
                <w:sz w:val="20"/>
                <w:szCs w:val="20"/>
              </w:rPr>
            </w:pPr>
          </w:p>
        </w:tc>
      </w:tr>
      <w:tr w:rsidR="00E00726" w:rsidRPr="00E00726" w14:paraId="1F655743"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69FD743" w14:textId="77777777" w:rsidR="00E00726" w:rsidRPr="00E00726" w:rsidRDefault="00E00726" w:rsidP="00C611FD">
            <w:pPr>
              <w:rPr>
                <w:sz w:val="20"/>
                <w:szCs w:val="20"/>
              </w:rPr>
            </w:pPr>
            <w:r w:rsidRPr="00E00726">
              <w:rPr>
                <w:sz w:val="20"/>
                <w:szCs w:val="20"/>
              </w:rPr>
              <w:t>Субсидии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D11FD0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623FD23"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B2DF29"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228119E" w14:textId="77777777" w:rsidR="00E00726" w:rsidRPr="00E00726" w:rsidRDefault="00E00726" w:rsidP="00C611FD">
            <w:pPr>
              <w:jc w:val="center"/>
              <w:rPr>
                <w:sz w:val="20"/>
                <w:szCs w:val="20"/>
              </w:rPr>
            </w:pPr>
            <w:r w:rsidRPr="00E00726">
              <w:rPr>
                <w:sz w:val="20"/>
                <w:szCs w:val="20"/>
              </w:rPr>
              <w:t>08.0.00.L4670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38BFA0" w14:textId="77777777" w:rsidR="00E00726" w:rsidRPr="00E00726" w:rsidRDefault="00E00726" w:rsidP="00C611FD">
            <w:pPr>
              <w:jc w:val="center"/>
              <w:rPr>
                <w:sz w:val="20"/>
                <w:szCs w:val="20"/>
              </w:rPr>
            </w:pPr>
            <w:r w:rsidRPr="00E00726">
              <w:rPr>
                <w:sz w:val="20"/>
                <w:szCs w:val="20"/>
              </w:rPr>
              <w:t>520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1C462D" w14:textId="77777777" w:rsidR="00E00726" w:rsidRPr="00E00726" w:rsidRDefault="00E00726" w:rsidP="00C611FD">
            <w:pPr>
              <w:jc w:val="right"/>
              <w:rPr>
                <w:sz w:val="20"/>
                <w:szCs w:val="20"/>
              </w:rPr>
            </w:pPr>
            <w:r w:rsidRPr="00E00726">
              <w:rPr>
                <w:sz w:val="20"/>
                <w:szCs w:val="20"/>
              </w:rPr>
              <w:t>1 581 800,00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9BCF927" w14:textId="77777777" w:rsidR="00E00726" w:rsidRPr="00E00726" w:rsidRDefault="00E00726" w:rsidP="00C611FD">
            <w:pPr>
              <w:jc w:val="right"/>
              <w:rPr>
                <w:sz w:val="20"/>
                <w:szCs w:val="20"/>
              </w:rPr>
            </w:pPr>
            <w:r w:rsidRPr="00E00726">
              <w:rPr>
                <w:sz w:val="20"/>
                <w:szCs w:val="20"/>
              </w:rPr>
              <w:t>1 581 800,00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AF079E" w14:textId="77777777" w:rsidR="00E00726" w:rsidRPr="00E00726" w:rsidRDefault="00E00726" w:rsidP="00C611FD">
            <w:pPr>
              <w:jc w:val="right"/>
              <w:rPr>
                <w:sz w:val="20"/>
                <w:szCs w:val="20"/>
              </w:rPr>
            </w:pPr>
            <w:r w:rsidRPr="00E00726">
              <w:rPr>
                <w:sz w:val="20"/>
                <w:szCs w:val="20"/>
              </w:rPr>
              <w:t>1 581 800,00</w:t>
            </w:r>
          </w:p>
        </w:tc>
        <w:tc>
          <w:tcPr>
            <w:tcW w:w="236" w:type="dxa"/>
            <w:gridSpan w:val="2"/>
            <w:vAlign w:val="center"/>
            <w:hideMark/>
          </w:tcPr>
          <w:p w14:paraId="32C3DF96" w14:textId="77777777" w:rsidR="00E00726" w:rsidRPr="00E00726" w:rsidRDefault="00E00726" w:rsidP="00C611FD">
            <w:pPr>
              <w:rPr>
                <w:sz w:val="20"/>
                <w:szCs w:val="20"/>
              </w:rPr>
            </w:pPr>
          </w:p>
        </w:tc>
      </w:tr>
      <w:tr w:rsidR="00E00726" w:rsidRPr="00E00726" w14:paraId="68D8E37C" w14:textId="77777777" w:rsidTr="00C611FD">
        <w:trPr>
          <w:trHeight w:val="1725"/>
        </w:trPr>
        <w:tc>
          <w:tcPr>
            <w:tcW w:w="3021" w:type="dxa"/>
            <w:tcBorders>
              <w:top w:val="nil"/>
              <w:left w:val="single" w:sz="4" w:space="0" w:color="auto"/>
              <w:bottom w:val="nil"/>
              <w:right w:val="nil"/>
            </w:tcBorders>
            <w:shd w:val="clear" w:color="auto" w:fill="auto"/>
            <w:vAlign w:val="center"/>
            <w:hideMark/>
          </w:tcPr>
          <w:p w14:paraId="0DD160B0" w14:textId="77777777" w:rsidR="00E00726" w:rsidRPr="00E00726" w:rsidRDefault="00E00726" w:rsidP="00C611FD">
            <w:pPr>
              <w:rPr>
                <w:bCs/>
                <w:sz w:val="20"/>
                <w:szCs w:val="20"/>
              </w:rPr>
            </w:pPr>
            <w:r w:rsidRPr="00E00726">
              <w:rPr>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3476EE0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196047E" w14:textId="77777777" w:rsidR="00E00726" w:rsidRPr="00E00726" w:rsidRDefault="00E00726" w:rsidP="00C611FD">
            <w:pPr>
              <w:jc w:val="center"/>
              <w:rPr>
                <w:bCs/>
                <w:sz w:val="20"/>
                <w:szCs w:val="20"/>
              </w:rPr>
            </w:pPr>
            <w:r w:rsidRPr="00E00726">
              <w:rPr>
                <w:bCs/>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033724FA"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75923E11" w14:textId="77777777" w:rsidR="00E00726" w:rsidRPr="00E00726" w:rsidRDefault="00E00726" w:rsidP="00C611FD">
            <w:pPr>
              <w:jc w:val="center"/>
              <w:rPr>
                <w:bCs/>
                <w:sz w:val="20"/>
                <w:szCs w:val="20"/>
              </w:rPr>
            </w:pPr>
            <w:r w:rsidRPr="00E00726">
              <w:rPr>
                <w:bCs/>
                <w:sz w:val="20"/>
                <w:szCs w:val="20"/>
              </w:rPr>
              <w:t>08.0.00.L5190</w:t>
            </w:r>
          </w:p>
        </w:tc>
        <w:tc>
          <w:tcPr>
            <w:tcW w:w="715" w:type="dxa"/>
            <w:tcBorders>
              <w:top w:val="nil"/>
              <w:left w:val="single" w:sz="4" w:space="0" w:color="auto"/>
              <w:bottom w:val="nil"/>
              <w:right w:val="single" w:sz="4" w:space="0" w:color="auto"/>
            </w:tcBorders>
            <w:shd w:val="clear" w:color="auto" w:fill="auto"/>
            <w:noWrap/>
            <w:vAlign w:val="center"/>
            <w:hideMark/>
          </w:tcPr>
          <w:p w14:paraId="06641BAD"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9866BE0" w14:textId="77777777" w:rsidR="00E00726" w:rsidRPr="00E00726" w:rsidRDefault="00E00726" w:rsidP="00C611FD">
            <w:pPr>
              <w:jc w:val="right"/>
              <w:rPr>
                <w:bCs/>
                <w:sz w:val="20"/>
                <w:szCs w:val="20"/>
              </w:rPr>
            </w:pPr>
            <w:r w:rsidRPr="00E00726">
              <w:rPr>
                <w:bCs/>
                <w:sz w:val="20"/>
                <w:szCs w:val="20"/>
              </w:rPr>
              <w:t>727 677,64</w:t>
            </w:r>
          </w:p>
        </w:tc>
        <w:tc>
          <w:tcPr>
            <w:tcW w:w="833" w:type="dxa"/>
            <w:tcBorders>
              <w:top w:val="nil"/>
              <w:left w:val="single" w:sz="4" w:space="0" w:color="auto"/>
              <w:bottom w:val="nil"/>
              <w:right w:val="nil"/>
            </w:tcBorders>
            <w:shd w:val="clear" w:color="auto" w:fill="auto"/>
            <w:noWrap/>
            <w:vAlign w:val="center"/>
            <w:hideMark/>
          </w:tcPr>
          <w:p w14:paraId="44E55AC6" w14:textId="77777777" w:rsidR="00E00726" w:rsidRPr="00E00726" w:rsidRDefault="00E00726" w:rsidP="00C611FD">
            <w:pPr>
              <w:jc w:val="right"/>
              <w:rPr>
                <w:bCs/>
                <w:sz w:val="20"/>
                <w:szCs w:val="20"/>
              </w:rPr>
            </w:pPr>
            <w:r w:rsidRPr="00E00726">
              <w:rPr>
                <w:bCs/>
                <w:sz w:val="20"/>
                <w:szCs w:val="20"/>
              </w:rPr>
              <w:t>720 500,00</w:t>
            </w:r>
          </w:p>
        </w:tc>
        <w:tc>
          <w:tcPr>
            <w:tcW w:w="1960" w:type="dxa"/>
            <w:tcBorders>
              <w:top w:val="nil"/>
              <w:left w:val="single" w:sz="4" w:space="0" w:color="auto"/>
              <w:bottom w:val="nil"/>
              <w:right w:val="single" w:sz="4" w:space="0" w:color="auto"/>
            </w:tcBorders>
            <w:shd w:val="clear" w:color="auto" w:fill="auto"/>
            <w:noWrap/>
            <w:vAlign w:val="center"/>
            <w:hideMark/>
          </w:tcPr>
          <w:p w14:paraId="2DD83513" w14:textId="77777777" w:rsidR="00E00726" w:rsidRPr="00E00726" w:rsidRDefault="00E00726" w:rsidP="00C611FD">
            <w:pPr>
              <w:jc w:val="right"/>
              <w:rPr>
                <w:bCs/>
                <w:sz w:val="20"/>
                <w:szCs w:val="20"/>
              </w:rPr>
            </w:pPr>
            <w:r w:rsidRPr="00E00726">
              <w:rPr>
                <w:bCs/>
                <w:sz w:val="20"/>
                <w:szCs w:val="20"/>
              </w:rPr>
              <w:t>720 500,00</w:t>
            </w:r>
          </w:p>
        </w:tc>
        <w:tc>
          <w:tcPr>
            <w:tcW w:w="236" w:type="dxa"/>
            <w:gridSpan w:val="2"/>
            <w:vAlign w:val="center"/>
            <w:hideMark/>
          </w:tcPr>
          <w:p w14:paraId="5A78D6E5" w14:textId="77777777" w:rsidR="00E00726" w:rsidRPr="00E00726" w:rsidRDefault="00E00726" w:rsidP="00C611FD">
            <w:pPr>
              <w:rPr>
                <w:sz w:val="20"/>
                <w:szCs w:val="20"/>
              </w:rPr>
            </w:pPr>
          </w:p>
        </w:tc>
      </w:tr>
      <w:tr w:rsidR="00E00726" w:rsidRPr="00E00726" w14:paraId="37FF77C4"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639BF325"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70CBD03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600D9C0"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9AE8512"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733FA14" w14:textId="77777777" w:rsidR="00E00726" w:rsidRPr="00E00726" w:rsidRDefault="00E00726" w:rsidP="00C611FD">
            <w:pPr>
              <w:jc w:val="center"/>
              <w:rPr>
                <w:sz w:val="20"/>
                <w:szCs w:val="20"/>
              </w:rPr>
            </w:pPr>
            <w:r w:rsidRPr="00E00726">
              <w:rPr>
                <w:sz w:val="20"/>
                <w:szCs w:val="20"/>
              </w:rPr>
              <w:t>08.0.00.L5190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00D9287"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3BB26E7" w14:textId="77777777" w:rsidR="00E00726" w:rsidRPr="00E00726" w:rsidRDefault="00E00726" w:rsidP="00C611FD">
            <w:pPr>
              <w:jc w:val="right"/>
              <w:rPr>
                <w:sz w:val="20"/>
                <w:szCs w:val="20"/>
              </w:rPr>
            </w:pPr>
            <w:r w:rsidRPr="00E00726">
              <w:rPr>
                <w:sz w:val="20"/>
                <w:szCs w:val="20"/>
              </w:rPr>
              <w:t>368 795,64</w:t>
            </w:r>
          </w:p>
        </w:tc>
        <w:tc>
          <w:tcPr>
            <w:tcW w:w="833" w:type="dxa"/>
            <w:tcBorders>
              <w:top w:val="single" w:sz="4" w:space="0" w:color="auto"/>
              <w:left w:val="single" w:sz="4" w:space="0" w:color="auto"/>
              <w:bottom w:val="nil"/>
              <w:right w:val="nil"/>
            </w:tcBorders>
            <w:shd w:val="clear" w:color="auto" w:fill="auto"/>
            <w:noWrap/>
            <w:vAlign w:val="center"/>
            <w:hideMark/>
          </w:tcPr>
          <w:p w14:paraId="3DD027F0" w14:textId="77777777" w:rsidR="00E00726" w:rsidRPr="00E00726" w:rsidRDefault="00E00726" w:rsidP="00C611FD">
            <w:pPr>
              <w:jc w:val="right"/>
              <w:rPr>
                <w:sz w:val="20"/>
                <w:szCs w:val="20"/>
              </w:rPr>
            </w:pPr>
            <w:r w:rsidRPr="00E00726">
              <w:rPr>
                <w:sz w:val="20"/>
                <w:szCs w:val="20"/>
              </w:rPr>
              <w:t>368 795,64</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598E89E" w14:textId="77777777" w:rsidR="00E00726" w:rsidRPr="00E00726" w:rsidRDefault="00E00726" w:rsidP="00C611FD">
            <w:pPr>
              <w:jc w:val="right"/>
              <w:rPr>
                <w:sz w:val="20"/>
                <w:szCs w:val="20"/>
              </w:rPr>
            </w:pPr>
            <w:r w:rsidRPr="00E00726">
              <w:rPr>
                <w:sz w:val="20"/>
                <w:szCs w:val="20"/>
              </w:rPr>
              <w:t>368 795,64</w:t>
            </w:r>
          </w:p>
        </w:tc>
        <w:tc>
          <w:tcPr>
            <w:tcW w:w="236" w:type="dxa"/>
            <w:gridSpan w:val="2"/>
            <w:vAlign w:val="center"/>
            <w:hideMark/>
          </w:tcPr>
          <w:p w14:paraId="0620EBB7" w14:textId="77777777" w:rsidR="00E00726" w:rsidRPr="00E00726" w:rsidRDefault="00E00726" w:rsidP="00C611FD">
            <w:pPr>
              <w:rPr>
                <w:sz w:val="20"/>
                <w:szCs w:val="20"/>
              </w:rPr>
            </w:pPr>
          </w:p>
        </w:tc>
      </w:tr>
      <w:tr w:rsidR="00E00726" w:rsidRPr="00E00726" w14:paraId="6AA3905D"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EA25B17" w14:textId="77777777" w:rsidR="00E00726" w:rsidRPr="00E00726" w:rsidRDefault="00E00726" w:rsidP="00C611FD">
            <w:pPr>
              <w:rPr>
                <w:sz w:val="20"/>
                <w:szCs w:val="20"/>
              </w:rPr>
            </w:pPr>
            <w:r w:rsidRPr="00E00726">
              <w:rPr>
                <w:sz w:val="20"/>
                <w:szCs w:val="20"/>
              </w:rPr>
              <w:t>Субсидии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58D66B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CAB0AEB"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CEC44A"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F4D52E1" w14:textId="77777777" w:rsidR="00E00726" w:rsidRPr="00E00726" w:rsidRDefault="00E00726" w:rsidP="00C611FD">
            <w:pPr>
              <w:jc w:val="center"/>
              <w:rPr>
                <w:sz w:val="20"/>
                <w:szCs w:val="20"/>
              </w:rPr>
            </w:pPr>
            <w:r w:rsidRPr="00E00726">
              <w:rPr>
                <w:sz w:val="20"/>
                <w:szCs w:val="20"/>
              </w:rPr>
              <w:t>08.0.00.L5190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714F4A" w14:textId="77777777" w:rsidR="00E00726" w:rsidRPr="00E00726" w:rsidRDefault="00E00726" w:rsidP="00C611FD">
            <w:pPr>
              <w:jc w:val="center"/>
              <w:rPr>
                <w:sz w:val="20"/>
                <w:szCs w:val="20"/>
              </w:rPr>
            </w:pPr>
            <w:r w:rsidRPr="00E00726">
              <w:rPr>
                <w:sz w:val="20"/>
                <w:szCs w:val="20"/>
              </w:rPr>
              <w:t>520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FBA3A6" w14:textId="77777777" w:rsidR="00E00726" w:rsidRPr="00E00726" w:rsidRDefault="00E00726" w:rsidP="00C611FD">
            <w:pPr>
              <w:jc w:val="right"/>
              <w:rPr>
                <w:sz w:val="20"/>
                <w:szCs w:val="20"/>
              </w:rPr>
            </w:pPr>
            <w:r w:rsidRPr="00E00726">
              <w:rPr>
                <w:sz w:val="20"/>
                <w:szCs w:val="20"/>
              </w:rPr>
              <w:t>368 795,64</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5C1E202" w14:textId="77777777" w:rsidR="00E00726" w:rsidRPr="00E00726" w:rsidRDefault="00E00726" w:rsidP="00C611FD">
            <w:pPr>
              <w:jc w:val="right"/>
              <w:rPr>
                <w:sz w:val="20"/>
                <w:szCs w:val="20"/>
              </w:rPr>
            </w:pPr>
            <w:r w:rsidRPr="00E00726">
              <w:rPr>
                <w:sz w:val="20"/>
                <w:szCs w:val="20"/>
              </w:rPr>
              <w:t>368 795,64</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08443E" w14:textId="77777777" w:rsidR="00E00726" w:rsidRPr="00E00726" w:rsidRDefault="00E00726" w:rsidP="00C611FD">
            <w:pPr>
              <w:jc w:val="right"/>
              <w:rPr>
                <w:sz w:val="20"/>
                <w:szCs w:val="20"/>
              </w:rPr>
            </w:pPr>
            <w:r w:rsidRPr="00E00726">
              <w:rPr>
                <w:sz w:val="20"/>
                <w:szCs w:val="20"/>
              </w:rPr>
              <w:t>368 795,64</w:t>
            </w:r>
          </w:p>
        </w:tc>
        <w:tc>
          <w:tcPr>
            <w:tcW w:w="236" w:type="dxa"/>
            <w:gridSpan w:val="2"/>
            <w:vAlign w:val="center"/>
            <w:hideMark/>
          </w:tcPr>
          <w:p w14:paraId="7A2EA602" w14:textId="77777777" w:rsidR="00E00726" w:rsidRPr="00E00726" w:rsidRDefault="00E00726" w:rsidP="00C611FD">
            <w:pPr>
              <w:rPr>
                <w:sz w:val="20"/>
                <w:szCs w:val="20"/>
              </w:rPr>
            </w:pPr>
          </w:p>
        </w:tc>
      </w:tr>
      <w:tr w:rsidR="00E00726" w:rsidRPr="00E00726" w14:paraId="0D16FA3C"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1FE62085"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5A7A54E6"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2217D971" w14:textId="77777777" w:rsidR="00E00726" w:rsidRPr="00E00726" w:rsidRDefault="00E00726" w:rsidP="00C611FD">
            <w:pPr>
              <w:jc w:val="center"/>
              <w:rPr>
                <w:sz w:val="20"/>
                <w:szCs w:val="20"/>
              </w:rPr>
            </w:pPr>
            <w:r w:rsidRPr="00E00726">
              <w:rPr>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07FD8E62" w14:textId="77777777" w:rsidR="00E00726" w:rsidRPr="00E00726" w:rsidRDefault="00E00726" w:rsidP="00C611FD">
            <w:pPr>
              <w:jc w:val="center"/>
              <w:rPr>
                <w:sz w:val="20"/>
                <w:szCs w:val="20"/>
              </w:rPr>
            </w:pPr>
            <w:r w:rsidRPr="00E00726">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254C0046" w14:textId="77777777" w:rsidR="00E00726" w:rsidRPr="00E00726" w:rsidRDefault="00E00726" w:rsidP="00C611FD">
            <w:pPr>
              <w:jc w:val="center"/>
              <w:rPr>
                <w:sz w:val="20"/>
                <w:szCs w:val="20"/>
              </w:rPr>
            </w:pPr>
            <w:r w:rsidRPr="00E00726">
              <w:rPr>
                <w:sz w:val="20"/>
                <w:szCs w:val="20"/>
              </w:rPr>
              <w:t>08.0.00.L5190</w:t>
            </w:r>
          </w:p>
        </w:tc>
        <w:tc>
          <w:tcPr>
            <w:tcW w:w="715" w:type="dxa"/>
            <w:tcBorders>
              <w:top w:val="nil"/>
              <w:left w:val="single" w:sz="4" w:space="0" w:color="auto"/>
              <w:bottom w:val="nil"/>
              <w:right w:val="single" w:sz="4" w:space="0" w:color="auto"/>
            </w:tcBorders>
            <w:shd w:val="clear" w:color="auto" w:fill="auto"/>
            <w:noWrap/>
            <w:vAlign w:val="center"/>
            <w:hideMark/>
          </w:tcPr>
          <w:p w14:paraId="6FB33985"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49B29715" w14:textId="77777777" w:rsidR="00E00726" w:rsidRPr="00E00726" w:rsidRDefault="00E00726" w:rsidP="00C611FD">
            <w:pPr>
              <w:jc w:val="right"/>
              <w:rPr>
                <w:sz w:val="20"/>
                <w:szCs w:val="20"/>
              </w:rPr>
            </w:pPr>
            <w:r w:rsidRPr="00E00726">
              <w:rPr>
                <w:sz w:val="20"/>
                <w:szCs w:val="20"/>
              </w:rPr>
              <w:t>358 882,00</w:t>
            </w:r>
          </w:p>
        </w:tc>
        <w:tc>
          <w:tcPr>
            <w:tcW w:w="833" w:type="dxa"/>
            <w:tcBorders>
              <w:top w:val="nil"/>
              <w:left w:val="single" w:sz="4" w:space="0" w:color="auto"/>
              <w:bottom w:val="nil"/>
              <w:right w:val="nil"/>
            </w:tcBorders>
            <w:shd w:val="clear" w:color="auto" w:fill="auto"/>
            <w:noWrap/>
            <w:vAlign w:val="center"/>
            <w:hideMark/>
          </w:tcPr>
          <w:p w14:paraId="635ACC88" w14:textId="77777777" w:rsidR="00E00726" w:rsidRPr="00E00726" w:rsidRDefault="00E00726" w:rsidP="00C611FD">
            <w:pPr>
              <w:jc w:val="right"/>
              <w:rPr>
                <w:sz w:val="20"/>
                <w:szCs w:val="20"/>
              </w:rPr>
            </w:pPr>
            <w:r w:rsidRPr="00E00726">
              <w:rPr>
                <w:sz w:val="20"/>
                <w:szCs w:val="20"/>
              </w:rPr>
              <w:t>351 704,36</w:t>
            </w:r>
          </w:p>
        </w:tc>
        <w:tc>
          <w:tcPr>
            <w:tcW w:w="1960" w:type="dxa"/>
            <w:tcBorders>
              <w:top w:val="nil"/>
              <w:left w:val="single" w:sz="4" w:space="0" w:color="auto"/>
              <w:bottom w:val="nil"/>
              <w:right w:val="single" w:sz="4" w:space="0" w:color="auto"/>
            </w:tcBorders>
            <w:shd w:val="clear" w:color="auto" w:fill="auto"/>
            <w:noWrap/>
            <w:vAlign w:val="center"/>
            <w:hideMark/>
          </w:tcPr>
          <w:p w14:paraId="2D655752" w14:textId="77777777" w:rsidR="00E00726" w:rsidRPr="00E00726" w:rsidRDefault="00E00726" w:rsidP="00C611FD">
            <w:pPr>
              <w:jc w:val="right"/>
              <w:rPr>
                <w:sz w:val="20"/>
                <w:szCs w:val="20"/>
              </w:rPr>
            </w:pPr>
            <w:r w:rsidRPr="00E00726">
              <w:rPr>
                <w:sz w:val="20"/>
                <w:szCs w:val="20"/>
              </w:rPr>
              <w:t>351 704,36</w:t>
            </w:r>
          </w:p>
        </w:tc>
        <w:tc>
          <w:tcPr>
            <w:tcW w:w="236" w:type="dxa"/>
            <w:gridSpan w:val="2"/>
            <w:vAlign w:val="center"/>
            <w:hideMark/>
          </w:tcPr>
          <w:p w14:paraId="23D3BD6E" w14:textId="77777777" w:rsidR="00E00726" w:rsidRPr="00E00726" w:rsidRDefault="00E00726" w:rsidP="00C611FD">
            <w:pPr>
              <w:rPr>
                <w:sz w:val="20"/>
                <w:szCs w:val="20"/>
              </w:rPr>
            </w:pPr>
          </w:p>
        </w:tc>
      </w:tr>
      <w:tr w:rsidR="00E00726" w:rsidRPr="00E00726" w14:paraId="42FD40C5"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58A7809"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C2BB97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478413C"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6B7DA0"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ABF535E" w14:textId="77777777" w:rsidR="00E00726" w:rsidRPr="00E00726" w:rsidRDefault="00E00726" w:rsidP="00C611FD">
            <w:pPr>
              <w:jc w:val="center"/>
              <w:rPr>
                <w:sz w:val="20"/>
                <w:szCs w:val="20"/>
              </w:rPr>
            </w:pPr>
            <w:r w:rsidRPr="00E00726">
              <w:rPr>
                <w:sz w:val="20"/>
                <w:szCs w:val="20"/>
              </w:rPr>
              <w:t>08.0.00.L5190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EE1AE1"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8A32DB" w14:textId="77777777" w:rsidR="00E00726" w:rsidRPr="00E00726" w:rsidRDefault="00E00726" w:rsidP="00C611FD">
            <w:pPr>
              <w:jc w:val="right"/>
              <w:rPr>
                <w:sz w:val="20"/>
                <w:szCs w:val="20"/>
              </w:rPr>
            </w:pPr>
            <w:r w:rsidRPr="00E00726">
              <w:rPr>
                <w:sz w:val="20"/>
                <w:szCs w:val="20"/>
              </w:rPr>
              <w:t>358 882,00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DCDE4FC" w14:textId="77777777" w:rsidR="00E00726" w:rsidRPr="00E00726" w:rsidRDefault="00E00726" w:rsidP="00C611FD">
            <w:pPr>
              <w:jc w:val="right"/>
              <w:rPr>
                <w:sz w:val="20"/>
                <w:szCs w:val="20"/>
              </w:rPr>
            </w:pPr>
            <w:r w:rsidRPr="00E00726">
              <w:rPr>
                <w:sz w:val="20"/>
                <w:szCs w:val="20"/>
              </w:rPr>
              <w:t>351 704,36</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D660D4" w14:textId="77777777" w:rsidR="00E00726" w:rsidRPr="00E00726" w:rsidRDefault="00E00726" w:rsidP="00C611FD">
            <w:pPr>
              <w:jc w:val="right"/>
              <w:rPr>
                <w:sz w:val="20"/>
                <w:szCs w:val="20"/>
              </w:rPr>
            </w:pPr>
            <w:r w:rsidRPr="00E00726">
              <w:rPr>
                <w:sz w:val="20"/>
                <w:szCs w:val="20"/>
              </w:rPr>
              <w:t>351 704,36</w:t>
            </w:r>
          </w:p>
        </w:tc>
        <w:tc>
          <w:tcPr>
            <w:tcW w:w="236" w:type="dxa"/>
            <w:gridSpan w:val="2"/>
            <w:vAlign w:val="center"/>
            <w:hideMark/>
          </w:tcPr>
          <w:p w14:paraId="714D7137" w14:textId="77777777" w:rsidR="00E00726" w:rsidRPr="00E00726" w:rsidRDefault="00E00726" w:rsidP="00C611FD">
            <w:pPr>
              <w:rPr>
                <w:sz w:val="20"/>
                <w:szCs w:val="20"/>
              </w:rPr>
            </w:pPr>
          </w:p>
        </w:tc>
      </w:tr>
      <w:tr w:rsidR="00E00726" w:rsidRPr="00E00726" w14:paraId="3A58570B" w14:textId="77777777" w:rsidTr="00C611FD">
        <w:trPr>
          <w:trHeight w:val="2010"/>
        </w:trPr>
        <w:tc>
          <w:tcPr>
            <w:tcW w:w="3021" w:type="dxa"/>
            <w:tcBorders>
              <w:top w:val="nil"/>
              <w:left w:val="single" w:sz="4" w:space="0" w:color="auto"/>
              <w:bottom w:val="nil"/>
              <w:right w:val="nil"/>
            </w:tcBorders>
            <w:shd w:val="clear" w:color="auto" w:fill="auto"/>
            <w:vAlign w:val="center"/>
            <w:hideMark/>
          </w:tcPr>
          <w:p w14:paraId="08AA8DBA"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120BC8F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929DF55" w14:textId="77777777" w:rsidR="00E00726" w:rsidRPr="00E00726" w:rsidRDefault="00E00726" w:rsidP="00C611FD">
            <w:pPr>
              <w:jc w:val="center"/>
              <w:rPr>
                <w:bCs/>
                <w:sz w:val="20"/>
                <w:szCs w:val="20"/>
              </w:rPr>
            </w:pPr>
            <w:r w:rsidRPr="00E00726">
              <w:rPr>
                <w:bCs/>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0669A8C8"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1E7CBF86" w14:textId="77777777" w:rsidR="00E00726" w:rsidRPr="00E00726" w:rsidRDefault="00E00726" w:rsidP="00C611FD">
            <w:pPr>
              <w:jc w:val="center"/>
              <w:rPr>
                <w:bCs/>
                <w:sz w:val="20"/>
                <w:szCs w:val="20"/>
              </w:rPr>
            </w:pPr>
            <w:r w:rsidRPr="00E00726">
              <w:rPr>
                <w:bCs/>
                <w:sz w:val="20"/>
                <w:szCs w:val="20"/>
              </w:rPr>
              <w:t>08.0.00.S0770</w:t>
            </w:r>
          </w:p>
        </w:tc>
        <w:tc>
          <w:tcPr>
            <w:tcW w:w="715" w:type="dxa"/>
            <w:tcBorders>
              <w:top w:val="nil"/>
              <w:left w:val="single" w:sz="4" w:space="0" w:color="auto"/>
              <w:bottom w:val="nil"/>
              <w:right w:val="single" w:sz="4" w:space="0" w:color="auto"/>
            </w:tcBorders>
            <w:shd w:val="clear" w:color="auto" w:fill="auto"/>
            <w:noWrap/>
            <w:vAlign w:val="center"/>
            <w:hideMark/>
          </w:tcPr>
          <w:p w14:paraId="32CC3A5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FE7F4F3" w14:textId="77777777" w:rsidR="00E00726" w:rsidRPr="00E00726" w:rsidRDefault="00E00726" w:rsidP="00C611FD">
            <w:pPr>
              <w:jc w:val="right"/>
              <w:rPr>
                <w:bCs/>
                <w:sz w:val="20"/>
                <w:szCs w:val="20"/>
              </w:rPr>
            </w:pPr>
            <w:r w:rsidRPr="00E00726">
              <w:rPr>
                <w:bCs/>
                <w:sz w:val="20"/>
                <w:szCs w:val="20"/>
              </w:rPr>
              <w:t>8 146,85</w:t>
            </w:r>
          </w:p>
        </w:tc>
        <w:tc>
          <w:tcPr>
            <w:tcW w:w="833" w:type="dxa"/>
            <w:tcBorders>
              <w:top w:val="nil"/>
              <w:left w:val="single" w:sz="4" w:space="0" w:color="auto"/>
              <w:bottom w:val="nil"/>
              <w:right w:val="nil"/>
            </w:tcBorders>
            <w:shd w:val="clear" w:color="auto" w:fill="auto"/>
            <w:noWrap/>
            <w:vAlign w:val="center"/>
            <w:hideMark/>
          </w:tcPr>
          <w:p w14:paraId="60ACEF15"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55CEC8B"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8EB6A43" w14:textId="77777777" w:rsidR="00E00726" w:rsidRPr="00E00726" w:rsidRDefault="00E00726" w:rsidP="00C611FD">
            <w:pPr>
              <w:rPr>
                <w:sz w:val="20"/>
                <w:szCs w:val="20"/>
              </w:rPr>
            </w:pPr>
          </w:p>
        </w:tc>
      </w:tr>
      <w:tr w:rsidR="00E00726" w:rsidRPr="00E00726" w14:paraId="109B77EA"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6A101E81"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076F2F1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F6DE18A"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5724BB7"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CCF8A7D" w14:textId="77777777" w:rsidR="00E00726" w:rsidRPr="00E00726" w:rsidRDefault="00E00726" w:rsidP="00C611FD">
            <w:pPr>
              <w:jc w:val="center"/>
              <w:rPr>
                <w:sz w:val="20"/>
                <w:szCs w:val="20"/>
              </w:rPr>
            </w:pPr>
            <w:r w:rsidRPr="00E00726">
              <w:rPr>
                <w:sz w:val="20"/>
                <w:szCs w:val="20"/>
              </w:rPr>
              <w:t>08.0.00.S0770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100C389"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55A4EB7" w14:textId="77777777" w:rsidR="00E00726" w:rsidRPr="00E00726" w:rsidRDefault="00E00726" w:rsidP="00C611FD">
            <w:pPr>
              <w:jc w:val="right"/>
              <w:rPr>
                <w:sz w:val="20"/>
                <w:szCs w:val="20"/>
              </w:rPr>
            </w:pPr>
            <w:r w:rsidRPr="00E00726">
              <w:rPr>
                <w:sz w:val="20"/>
                <w:szCs w:val="20"/>
              </w:rPr>
              <w:t>8 146,85</w:t>
            </w:r>
          </w:p>
        </w:tc>
        <w:tc>
          <w:tcPr>
            <w:tcW w:w="833" w:type="dxa"/>
            <w:tcBorders>
              <w:top w:val="single" w:sz="4" w:space="0" w:color="auto"/>
              <w:left w:val="single" w:sz="4" w:space="0" w:color="auto"/>
              <w:bottom w:val="nil"/>
              <w:right w:val="nil"/>
            </w:tcBorders>
            <w:shd w:val="clear" w:color="auto" w:fill="auto"/>
            <w:noWrap/>
            <w:vAlign w:val="center"/>
            <w:hideMark/>
          </w:tcPr>
          <w:p w14:paraId="148A843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0FE311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2AEA276" w14:textId="77777777" w:rsidR="00E00726" w:rsidRPr="00E00726" w:rsidRDefault="00E00726" w:rsidP="00C611FD">
            <w:pPr>
              <w:rPr>
                <w:sz w:val="20"/>
                <w:szCs w:val="20"/>
              </w:rPr>
            </w:pPr>
          </w:p>
        </w:tc>
      </w:tr>
      <w:tr w:rsidR="00E00726" w:rsidRPr="00E00726" w14:paraId="7D6EAF13"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75406D4"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D96BD0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ADF3A86"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D4CCE5"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EC53917" w14:textId="77777777" w:rsidR="00E00726" w:rsidRPr="00E00726" w:rsidRDefault="00E00726" w:rsidP="00C611FD">
            <w:pPr>
              <w:jc w:val="center"/>
              <w:rPr>
                <w:sz w:val="20"/>
                <w:szCs w:val="20"/>
              </w:rPr>
            </w:pPr>
            <w:r w:rsidRPr="00E00726">
              <w:rPr>
                <w:sz w:val="20"/>
                <w:szCs w:val="20"/>
              </w:rPr>
              <w:t>08.0.00.S0770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2C27A3"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F94A7D" w14:textId="77777777" w:rsidR="00E00726" w:rsidRPr="00E00726" w:rsidRDefault="00E00726" w:rsidP="00C611FD">
            <w:pPr>
              <w:jc w:val="right"/>
              <w:rPr>
                <w:sz w:val="20"/>
                <w:szCs w:val="20"/>
              </w:rPr>
            </w:pPr>
            <w:r w:rsidRPr="00E00726">
              <w:rPr>
                <w:sz w:val="20"/>
                <w:szCs w:val="20"/>
              </w:rPr>
              <w:t>8 146,85</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5AB990B"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1B09B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F51BA8D" w14:textId="77777777" w:rsidR="00E00726" w:rsidRPr="00E00726" w:rsidRDefault="00E00726" w:rsidP="00C611FD">
            <w:pPr>
              <w:rPr>
                <w:sz w:val="20"/>
                <w:szCs w:val="20"/>
              </w:rPr>
            </w:pPr>
          </w:p>
        </w:tc>
      </w:tr>
      <w:tr w:rsidR="00E00726" w:rsidRPr="00E00726" w14:paraId="5850027D"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1A3F75D9" w14:textId="77777777" w:rsidR="00E00726" w:rsidRPr="00E00726" w:rsidRDefault="00E00726" w:rsidP="00C611FD">
            <w:pPr>
              <w:rPr>
                <w:bCs/>
                <w:sz w:val="20"/>
                <w:szCs w:val="20"/>
              </w:rPr>
            </w:pPr>
            <w:r w:rsidRPr="00E00726">
              <w:rPr>
                <w:bCs/>
                <w:sz w:val="20"/>
                <w:szCs w:val="20"/>
              </w:rPr>
              <w:t xml:space="preserve">Непрограммные направления </w:t>
            </w:r>
            <w:r w:rsidRPr="00E00726">
              <w:rPr>
                <w:bCs/>
                <w:sz w:val="20"/>
                <w:szCs w:val="20"/>
              </w:rPr>
              <w:lastRenderedPageBreak/>
              <w:t>бюджета</w:t>
            </w:r>
          </w:p>
        </w:tc>
        <w:tc>
          <w:tcPr>
            <w:tcW w:w="807" w:type="dxa"/>
            <w:tcBorders>
              <w:top w:val="nil"/>
              <w:left w:val="single" w:sz="4" w:space="0" w:color="auto"/>
              <w:bottom w:val="nil"/>
              <w:right w:val="nil"/>
            </w:tcBorders>
            <w:shd w:val="clear" w:color="auto" w:fill="auto"/>
            <w:noWrap/>
            <w:vAlign w:val="center"/>
            <w:hideMark/>
          </w:tcPr>
          <w:p w14:paraId="0F98C8BF" w14:textId="77777777" w:rsidR="00E00726" w:rsidRPr="00E00726" w:rsidRDefault="00E00726" w:rsidP="00C611FD">
            <w:pPr>
              <w:jc w:val="center"/>
              <w:rPr>
                <w:bCs/>
                <w:sz w:val="20"/>
                <w:szCs w:val="20"/>
              </w:rPr>
            </w:pPr>
            <w:r w:rsidRPr="00E00726">
              <w:rPr>
                <w:bCs/>
                <w:sz w:val="20"/>
                <w:szCs w:val="20"/>
              </w:rPr>
              <w:lastRenderedPageBreak/>
              <w:t>444</w:t>
            </w:r>
          </w:p>
        </w:tc>
        <w:tc>
          <w:tcPr>
            <w:tcW w:w="567" w:type="dxa"/>
            <w:tcBorders>
              <w:top w:val="nil"/>
              <w:left w:val="single" w:sz="4" w:space="0" w:color="auto"/>
              <w:bottom w:val="nil"/>
              <w:right w:val="nil"/>
            </w:tcBorders>
            <w:shd w:val="clear" w:color="auto" w:fill="auto"/>
            <w:noWrap/>
            <w:vAlign w:val="center"/>
            <w:hideMark/>
          </w:tcPr>
          <w:p w14:paraId="735A02BA" w14:textId="77777777" w:rsidR="00E00726" w:rsidRPr="00E00726" w:rsidRDefault="00E00726" w:rsidP="00C611FD">
            <w:pPr>
              <w:jc w:val="center"/>
              <w:rPr>
                <w:bCs/>
                <w:sz w:val="20"/>
                <w:szCs w:val="20"/>
              </w:rPr>
            </w:pPr>
            <w:r w:rsidRPr="00E00726">
              <w:rPr>
                <w:bCs/>
                <w:sz w:val="20"/>
                <w:szCs w:val="20"/>
              </w:rPr>
              <w:t>08</w:t>
            </w:r>
          </w:p>
        </w:tc>
        <w:tc>
          <w:tcPr>
            <w:tcW w:w="709" w:type="dxa"/>
            <w:tcBorders>
              <w:top w:val="nil"/>
              <w:left w:val="single" w:sz="4" w:space="0" w:color="auto"/>
              <w:bottom w:val="nil"/>
              <w:right w:val="single" w:sz="4" w:space="0" w:color="auto"/>
            </w:tcBorders>
            <w:shd w:val="clear" w:color="auto" w:fill="auto"/>
            <w:noWrap/>
            <w:vAlign w:val="center"/>
            <w:hideMark/>
          </w:tcPr>
          <w:p w14:paraId="5F279460"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0C741BFE"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nil"/>
              <w:left w:val="single" w:sz="4" w:space="0" w:color="auto"/>
              <w:bottom w:val="nil"/>
              <w:right w:val="single" w:sz="4" w:space="0" w:color="auto"/>
            </w:tcBorders>
            <w:shd w:val="clear" w:color="auto" w:fill="auto"/>
            <w:noWrap/>
            <w:vAlign w:val="center"/>
            <w:hideMark/>
          </w:tcPr>
          <w:p w14:paraId="5D628F14"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917C7C3" w14:textId="77777777" w:rsidR="00E00726" w:rsidRPr="00E00726" w:rsidRDefault="00E00726" w:rsidP="00C611FD">
            <w:pPr>
              <w:jc w:val="right"/>
              <w:rPr>
                <w:bCs/>
                <w:sz w:val="20"/>
                <w:szCs w:val="20"/>
              </w:rPr>
            </w:pPr>
            <w:r w:rsidRPr="00E00726">
              <w:rPr>
                <w:bCs/>
                <w:sz w:val="20"/>
                <w:szCs w:val="20"/>
              </w:rPr>
              <w:t xml:space="preserve">17 281 </w:t>
            </w:r>
            <w:r w:rsidRPr="00E00726">
              <w:rPr>
                <w:bCs/>
                <w:sz w:val="20"/>
                <w:szCs w:val="20"/>
              </w:rPr>
              <w:lastRenderedPageBreak/>
              <w:t>153,01</w:t>
            </w:r>
          </w:p>
        </w:tc>
        <w:tc>
          <w:tcPr>
            <w:tcW w:w="833" w:type="dxa"/>
            <w:tcBorders>
              <w:top w:val="nil"/>
              <w:left w:val="single" w:sz="4" w:space="0" w:color="auto"/>
              <w:bottom w:val="nil"/>
              <w:right w:val="nil"/>
            </w:tcBorders>
            <w:shd w:val="clear" w:color="auto" w:fill="auto"/>
            <w:noWrap/>
            <w:vAlign w:val="center"/>
            <w:hideMark/>
          </w:tcPr>
          <w:p w14:paraId="105740FC" w14:textId="77777777" w:rsidR="00E00726" w:rsidRPr="00E00726" w:rsidRDefault="00E00726" w:rsidP="00C611FD">
            <w:pPr>
              <w:jc w:val="right"/>
              <w:rPr>
                <w:bCs/>
                <w:sz w:val="20"/>
                <w:szCs w:val="20"/>
              </w:rPr>
            </w:pPr>
            <w:r w:rsidRPr="00E00726">
              <w:rPr>
                <w:bCs/>
                <w:sz w:val="20"/>
                <w:szCs w:val="20"/>
              </w:rPr>
              <w:lastRenderedPageBreak/>
              <w:t>0,00</w:t>
            </w:r>
          </w:p>
        </w:tc>
        <w:tc>
          <w:tcPr>
            <w:tcW w:w="1960" w:type="dxa"/>
            <w:tcBorders>
              <w:top w:val="nil"/>
              <w:left w:val="single" w:sz="4" w:space="0" w:color="auto"/>
              <w:bottom w:val="nil"/>
              <w:right w:val="single" w:sz="4" w:space="0" w:color="auto"/>
            </w:tcBorders>
            <w:shd w:val="clear" w:color="auto" w:fill="auto"/>
            <w:noWrap/>
            <w:vAlign w:val="center"/>
            <w:hideMark/>
          </w:tcPr>
          <w:p w14:paraId="7E64BF69"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7A10245D" w14:textId="77777777" w:rsidR="00E00726" w:rsidRPr="00E00726" w:rsidRDefault="00E00726" w:rsidP="00C611FD">
            <w:pPr>
              <w:rPr>
                <w:sz w:val="20"/>
                <w:szCs w:val="20"/>
              </w:rPr>
            </w:pPr>
          </w:p>
        </w:tc>
      </w:tr>
      <w:tr w:rsidR="00E00726" w:rsidRPr="00E00726" w14:paraId="2CE55C94"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107C553F"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0CDF1194"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4B21D60" w14:textId="77777777" w:rsidR="00E00726" w:rsidRPr="00E00726" w:rsidRDefault="00E00726" w:rsidP="00C611FD">
            <w:pPr>
              <w:jc w:val="center"/>
              <w:rPr>
                <w:bCs/>
                <w:sz w:val="20"/>
                <w:szCs w:val="20"/>
              </w:rPr>
            </w:pPr>
            <w:r w:rsidRPr="00E00726">
              <w:rPr>
                <w:bCs/>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01DD813"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3F70F78" w14:textId="77777777" w:rsidR="00E00726" w:rsidRPr="00E00726" w:rsidRDefault="00E00726" w:rsidP="00C611FD">
            <w:pPr>
              <w:jc w:val="center"/>
              <w:rPr>
                <w:bCs/>
                <w:sz w:val="20"/>
                <w:szCs w:val="20"/>
              </w:rPr>
            </w:pPr>
            <w:r w:rsidRPr="00E00726">
              <w:rPr>
                <w:bCs/>
                <w:sz w:val="20"/>
                <w:szCs w:val="20"/>
              </w:rPr>
              <w:t>99.0.00.70510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8193BC6"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B16D1DA" w14:textId="77777777" w:rsidR="00E00726" w:rsidRPr="00E00726" w:rsidRDefault="00E00726" w:rsidP="00C611FD">
            <w:pPr>
              <w:jc w:val="right"/>
              <w:rPr>
                <w:bCs/>
                <w:sz w:val="20"/>
                <w:szCs w:val="20"/>
              </w:rPr>
            </w:pPr>
            <w:r w:rsidRPr="00E00726">
              <w:rPr>
                <w:bCs/>
                <w:sz w:val="20"/>
                <w:szCs w:val="20"/>
              </w:rPr>
              <w:t>17 281 153,01</w:t>
            </w:r>
          </w:p>
        </w:tc>
        <w:tc>
          <w:tcPr>
            <w:tcW w:w="833" w:type="dxa"/>
            <w:tcBorders>
              <w:top w:val="single" w:sz="4" w:space="0" w:color="auto"/>
              <w:left w:val="single" w:sz="4" w:space="0" w:color="auto"/>
              <w:bottom w:val="nil"/>
              <w:right w:val="nil"/>
            </w:tcBorders>
            <w:shd w:val="clear" w:color="auto" w:fill="auto"/>
            <w:noWrap/>
            <w:vAlign w:val="center"/>
            <w:hideMark/>
          </w:tcPr>
          <w:p w14:paraId="657D7781"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95E6B8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64EECF5" w14:textId="77777777" w:rsidR="00E00726" w:rsidRPr="00E00726" w:rsidRDefault="00E00726" w:rsidP="00C611FD">
            <w:pPr>
              <w:rPr>
                <w:sz w:val="20"/>
                <w:szCs w:val="20"/>
              </w:rPr>
            </w:pPr>
          </w:p>
        </w:tc>
      </w:tr>
      <w:tr w:rsidR="00E00726" w:rsidRPr="00E00726" w14:paraId="70D390FE"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761D70FB"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6284378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552467B"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0667E67"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70C0538"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330F9FA"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8F2D458" w14:textId="77777777" w:rsidR="00E00726" w:rsidRPr="00E00726" w:rsidRDefault="00E00726" w:rsidP="00C611FD">
            <w:pPr>
              <w:jc w:val="right"/>
              <w:rPr>
                <w:sz w:val="20"/>
                <w:szCs w:val="20"/>
              </w:rPr>
            </w:pPr>
            <w:r w:rsidRPr="00E00726">
              <w:rPr>
                <w:sz w:val="20"/>
                <w:szCs w:val="20"/>
              </w:rPr>
              <w:t>17 281 153,01</w:t>
            </w:r>
          </w:p>
        </w:tc>
        <w:tc>
          <w:tcPr>
            <w:tcW w:w="833" w:type="dxa"/>
            <w:tcBorders>
              <w:top w:val="single" w:sz="4" w:space="0" w:color="auto"/>
              <w:left w:val="single" w:sz="4" w:space="0" w:color="auto"/>
              <w:bottom w:val="nil"/>
              <w:right w:val="nil"/>
            </w:tcBorders>
            <w:shd w:val="clear" w:color="auto" w:fill="auto"/>
            <w:noWrap/>
            <w:vAlign w:val="center"/>
            <w:hideMark/>
          </w:tcPr>
          <w:p w14:paraId="46C91CB8"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C5F962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A0F87A4" w14:textId="77777777" w:rsidR="00E00726" w:rsidRPr="00E00726" w:rsidRDefault="00E00726" w:rsidP="00C611FD">
            <w:pPr>
              <w:rPr>
                <w:sz w:val="20"/>
                <w:szCs w:val="20"/>
              </w:rPr>
            </w:pPr>
          </w:p>
        </w:tc>
      </w:tr>
      <w:tr w:rsidR="00E00726" w:rsidRPr="00E00726" w14:paraId="377DD76D"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F6E481F"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4D1C42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E5FB004" w14:textId="77777777" w:rsidR="00E00726" w:rsidRPr="00E00726" w:rsidRDefault="00E00726" w:rsidP="00C611FD">
            <w:pPr>
              <w:jc w:val="center"/>
              <w:rPr>
                <w:sz w:val="20"/>
                <w:szCs w:val="20"/>
              </w:rPr>
            </w:pPr>
            <w:r w:rsidRPr="00E00726">
              <w:rPr>
                <w:sz w:val="20"/>
                <w:szCs w:val="20"/>
              </w:rPr>
              <w:t>08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F04FBC"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92FC7AC"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0BEC60"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77DF03" w14:textId="77777777" w:rsidR="00E00726" w:rsidRPr="00E00726" w:rsidRDefault="00E00726" w:rsidP="00C611FD">
            <w:pPr>
              <w:jc w:val="right"/>
              <w:rPr>
                <w:sz w:val="20"/>
                <w:szCs w:val="20"/>
              </w:rPr>
            </w:pPr>
            <w:r w:rsidRPr="00E00726">
              <w:rPr>
                <w:sz w:val="20"/>
                <w:szCs w:val="20"/>
              </w:rPr>
              <w:t>17 281 153,01</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6B3628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D70F2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76C7980" w14:textId="77777777" w:rsidR="00E00726" w:rsidRPr="00E00726" w:rsidRDefault="00E00726" w:rsidP="00C611FD">
            <w:pPr>
              <w:rPr>
                <w:sz w:val="20"/>
                <w:szCs w:val="20"/>
              </w:rPr>
            </w:pPr>
          </w:p>
        </w:tc>
      </w:tr>
      <w:tr w:rsidR="00E00726" w:rsidRPr="00E00726" w14:paraId="5992212F"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71BE45B7" w14:textId="77777777" w:rsidR="00E00726" w:rsidRPr="00E00726" w:rsidRDefault="00E00726" w:rsidP="00C611FD">
            <w:pPr>
              <w:rPr>
                <w:bCs/>
                <w:sz w:val="20"/>
                <w:szCs w:val="20"/>
              </w:rPr>
            </w:pPr>
            <w:r w:rsidRPr="00E00726">
              <w:rPr>
                <w:bCs/>
                <w:sz w:val="20"/>
                <w:szCs w:val="20"/>
              </w:rPr>
              <w:t>СОЦИАЛЬНАЯ ПОЛИТИКА</w:t>
            </w:r>
          </w:p>
        </w:tc>
        <w:tc>
          <w:tcPr>
            <w:tcW w:w="807" w:type="dxa"/>
            <w:tcBorders>
              <w:top w:val="nil"/>
              <w:left w:val="single" w:sz="4" w:space="0" w:color="auto"/>
              <w:bottom w:val="nil"/>
              <w:right w:val="nil"/>
            </w:tcBorders>
            <w:shd w:val="clear" w:color="auto" w:fill="auto"/>
            <w:noWrap/>
            <w:vAlign w:val="center"/>
            <w:hideMark/>
          </w:tcPr>
          <w:p w14:paraId="2B856482"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76D9FC6"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039752E3" w14:textId="77777777" w:rsidR="00E00726" w:rsidRPr="00E00726" w:rsidRDefault="00E00726" w:rsidP="00C611FD">
            <w:pPr>
              <w:jc w:val="center"/>
              <w:rPr>
                <w:bCs/>
                <w:sz w:val="20"/>
                <w:szCs w:val="20"/>
              </w:rPr>
            </w:pPr>
            <w:r w:rsidRPr="00E00726">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5F538DC7"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2372F7CB"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C98DAD3" w14:textId="77777777" w:rsidR="00E00726" w:rsidRPr="00E00726" w:rsidRDefault="00E00726" w:rsidP="00C611FD">
            <w:pPr>
              <w:jc w:val="right"/>
              <w:rPr>
                <w:bCs/>
                <w:sz w:val="20"/>
                <w:szCs w:val="20"/>
              </w:rPr>
            </w:pPr>
            <w:r w:rsidRPr="00E00726">
              <w:rPr>
                <w:bCs/>
                <w:sz w:val="20"/>
                <w:szCs w:val="20"/>
              </w:rPr>
              <w:t>218 798 192,91</w:t>
            </w:r>
          </w:p>
        </w:tc>
        <w:tc>
          <w:tcPr>
            <w:tcW w:w="833" w:type="dxa"/>
            <w:tcBorders>
              <w:top w:val="nil"/>
              <w:left w:val="single" w:sz="4" w:space="0" w:color="auto"/>
              <w:bottom w:val="nil"/>
              <w:right w:val="nil"/>
            </w:tcBorders>
            <w:shd w:val="clear" w:color="auto" w:fill="auto"/>
            <w:noWrap/>
            <w:vAlign w:val="center"/>
            <w:hideMark/>
          </w:tcPr>
          <w:p w14:paraId="5F0F8D58" w14:textId="77777777" w:rsidR="00E00726" w:rsidRPr="00E00726" w:rsidRDefault="00E00726" w:rsidP="00C611FD">
            <w:pPr>
              <w:jc w:val="right"/>
              <w:rPr>
                <w:bCs/>
                <w:sz w:val="20"/>
                <w:szCs w:val="20"/>
              </w:rPr>
            </w:pPr>
            <w:r w:rsidRPr="00E00726">
              <w:rPr>
                <w:bCs/>
                <w:sz w:val="20"/>
                <w:szCs w:val="20"/>
              </w:rPr>
              <w:t>231 517 406,28</w:t>
            </w:r>
          </w:p>
        </w:tc>
        <w:tc>
          <w:tcPr>
            <w:tcW w:w="1960" w:type="dxa"/>
            <w:tcBorders>
              <w:top w:val="nil"/>
              <w:left w:val="single" w:sz="4" w:space="0" w:color="auto"/>
              <w:bottom w:val="nil"/>
              <w:right w:val="single" w:sz="4" w:space="0" w:color="auto"/>
            </w:tcBorders>
            <w:shd w:val="clear" w:color="auto" w:fill="auto"/>
            <w:noWrap/>
            <w:vAlign w:val="center"/>
            <w:hideMark/>
          </w:tcPr>
          <w:p w14:paraId="72AE47C0" w14:textId="77777777" w:rsidR="00E00726" w:rsidRPr="00E00726" w:rsidRDefault="00E00726" w:rsidP="00C611FD">
            <w:pPr>
              <w:jc w:val="right"/>
              <w:rPr>
                <w:bCs/>
                <w:sz w:val="20"/>
                <w:szCs w:val="20"/>
              </w:rPr>
            </w:pPr>
            <w:r w:rsidRPr="00E00726">
              <w:rPr>
                <w:bCs/>
                <w:sz w:val="20"/>
                <w:szCs w:val="20"/>
              </w:rPr>
              <w:t>200 837 441,69</w:t>
            </w:r>
          </w:p>
        </w:tc>
        <w:tc>
          <w:tcPr>
            <w:tcW w:w="236" w:type="dxa"/>
            <w:gridSpan w:val="2"/>
            <w:vAlign w:val="center"/>
            <w:hideMark/>
          </w:tcPr>
          <w:p w14:paraId="23038856" w14:textId="77777777" w:rsidR="00E00726" w:rsidRPr="00E00726" w:rsidRDefault="00E00726" w:rsidP="00C611FD">
            <w:pPr>
              <w:rPr>
                <w:sz w:val="20"/>
                <w:szCs w:val="20"/>
              </w:rPr>
            </w:pPr>
          </w:p>
        </w:tc>
      </w:tr>
      <w:tr w:rsidR="00E00726" w:rsidRPr="00E00726" w14:paraId="7842C167"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560FEF06" w14:textId="77777777" w:rsidR="00E00726" w:rsidRPr="00E00726" w:rsidRDefault="00E00726" w:rsidP="00C611FD">
            <w:pPr>
              <w:rPr>
                <w:bCs/>
                <w:sz w:val="20"/>
                <w:szCs w:val="20"/>
              </w:rPr>
            </w:pPr>
            <w:r w:rsidRPr="00E00726">
              <w:rPr>
                <w:bCs/>
                <w:sz w:val="20"/>
                <w:szCs w:val="20"/>
              </w:rPr>
              <w:t>Пенсионное обеспечение</w:t>
            </w:r>
          </w:p>
        </w:tc>
        <w:tc>
          <w:tcPr>
            <w:tcW w:w="807" w:type="dxa"/>
            <w:tcBorders>
              <w:top w:val="single" w:sz="4" w:space="0" w:color="auto"/>
              <w:left w:val="single" w:sz="4" w:space="0" w:color="auto"/>
              <w:bottom w:val="nil"/>
              <w:right w:val="nil"/>
            </w:tcBorders>
            <w:shd w:val="clear" w:color="auto" w:fill="auto"/>
            <w:noWrap/>
            <w:vAlign w:val="center"/>
            <w:hideMark/>
          </w:tcPr>
          <w:p w14:paraId="3C51A90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3CF1278" w14:textId="77777777" w:rsidR="00E00726" w:rsidRPr="00E00726" w:rsidRDefault="00E00726" w:rsidP="00C611FD">
            <w:pPr>
              <w:jc w:val="center"/>
              <w:rPr>
                <w:bCs/>
                <w:sz w:val="20"/>
                <w:szCs w:val="20"/>
              </w:rPr>
            </w:pPr>
            <w:r w:rsidRPr="00E00726">
              <w:rPr>
                <w:bCs/>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A0448A7"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1641E4F" w14:textId="77777777" w:rsidR="00E00726" w:rsidRPr="00E00726" w:rsidRDefault="00E00726" w:rsidP="00C611FD">
            <w:pPr>
              <w:jc w:val="center"/>
              <w:rPr>
                <w:bCs/>
                <w:sz w:val="20"/>
                <w:szCs w:val="20"/>
              </w:rPr>
            </w:pPr>
            <w:r w:rsidRPr="00E00726">
              <w:rPr>
                <w:bCs/>
                <w:sz w:val="20"/>
                <w:szCs w:val="20"/>
              </w:rPr>
              <w:t> </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8EBAF44"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4AF9333" w14:textId="77777777" w:rsidR="00E00726" w:rsidRPr="00E00726" w:rsidRDefault="00E00726" w:rsidP="00C611FD">
            <w:pPr>
              <w:jc w:val="right"/>
              <w:rPr>
                <w:bCs/>
                <w:sz w:val="20"/>
                <w:szCs w:val="20"/>
              </w:rPr>
            </w:pPr>
            <w:r w:rsidRPr="00E00726">
              <w:rPr>
                <w:bCs/>
                <w:sz w:val="20"/>
                <w:szCs w:val="20"/>
              </w:rPr>
              <w:t>2 875 644,00</w:t>
            </w:r>
          </w:p>
        </w:tc>
        <w:tc>
          <w:tcPr>
            <w:tcW w:w="833" w:type="dxa"/>
            <w:tcBorders>
              <w:top w:val="single" w:sz="4" w:space="0" w:color="auto"/>
              <w:left w:val="single" w:sz="4" w:space="0" w:color="auto"/>
              <w:bottom w:val="nil"/>
              <w:right w:val="nil"/>
            </w:tcBorders>
            <w:shd w:val="clear" w:color="auto" w:fill="auto"/>
            <w:noWrap/>
            <w:vAlign w:val="center"/>
            <w:hideMark/>
          </w:tcPr>
          <w:p w14:paraId="0EAF0105" w14:textId="77777777" w:rsidR="00E00726" w:rsidRPr="00E00726" w:rsidRDefault="00E00726" w:rsidP="00C611FD">
            <w:pPr>
              <w:jc w:val="right"/>
              <w:rPr>
                <w:bCs/>
                <w:sz w:val="20"/>
                <w:szCs w:val="20"/>
              </w:rPr>
            </w:pPr>
            <w:r w:rsidRPr="00E00726">
              <w:rPr>
                <w:bCs/>
                <w:sz w:val="20"/>
                <w:szCs w:val="20"/>
              </w:rPr>
              <w:t>3 415 529,76</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AC6C919" w14:textId="77777777" w:rsidR="00E00726" w:rsidRPr="00E00726" w:rsidRDefault="00E00726" w:rsidP="00C611FD">
            <w:pPr>
              <w:jc w:val="right"/>
              <w:rPr>
                <w:bCs/>
                <w:sz w:val="20"/>
                <w:szCs w:val="20"/>
              </w:rPr>
            </w:pPr>
            <w:r w:rsidRPr="00E00726">
              <w:rPr>
                <w:bCs/>
                <w:sz w:val="20"/>
                <w:szCs w:val="20"/>
              </w:rPr>
              <w:t>3 571 675,68</w:t>
            </w:r>
          </w:p>
        </w:tc>
        <w:tc>
          <w:tcPr>
            <w:tcW w:w="236" w:type="dxa"/>
            <w:gridSpan w:val="2"/>
            <w:vAlign w:val="center"/>
            <w:hideMark/>
          </w:tcPr>
          <w:p w14:paraId="671DAB55" w14:textId="77777777" w:rsidR="00E00726" w:rsidRPr="00E00726" w:rsidRDefault="00E00726" w:rsidP="00C611FD">
            <w:pPr>
              <w:rPr>
                <w:sz w:val="20"/>
                <w:szCs w:val="20"/>
              </w:rPr>
            </w:pPr>
          </w:p>
        </w:tc>
      </w:tr>
      <w:tr w:rsidR="00E00726" w:rsidRPr="00E00726" w14:paraId="2032CF48"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34029158"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618E996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6A12791" w14:textId="77777777" w:rsidR="00E00726" w:rsidRPr="00E00726" w:rsidRDefault="00E00726" w:rsidP="00C611FD">
            <w:pPr>
              <w:jc w:val="center"/>
              <w:rPr>
                <w:bCs/>
                <w:sz w:val="20"/>
                <w:szCs w:val="20"/>
              </w:rPr>
            </w:pPr>
            <w:r w:rsidRPr="00E00726">
              <w:rPr>
                <w:bCs/>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F77C342"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08AB629"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47B0E0C"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FD6C350" w14:textId="77777777" w:rsidR="00E00726" w:rsidRPr="00E00726" w:rsidRDefault="00E00726" w:rsidP="00C611FD">
            <w:pPr>
              <w:jc w:val="right"/>
              <w:rPr>
                <w:bCs/>
                <w:sz w:val="20"/>
                <w:szCs w:val="20"/>
              </w:rPr>
            </w:pPr>
            <w:r w:rsidRPr="00E00726">
              <w:rPr>
                <w:bCs/>
                <w:sz w:val="20"/>
                <w:szCs w:val="20"/>
              </w:rPr>
              <w:t>2 875 644,00</w:t>
            </w:r>
          </w:p>
        </w:tc>
        <w:tc>
          <w:tcPr>
            <w:tcW w:w="833" w:type="dxa"/>
            <w:tcBorders>
              <w:top w:val="single" w:sz="4" w:space="0" w:color="auto"/>
              <w:left w:val="single" w:sz="4" w:space="0" w:color="auto"/>
              <w:bottom w:val="nil"/>
              <w:right w:val="nil"/>
            </w:tcBorders>
            <w:shd w:val="clear" w:color="auto" w:fill="auto"/>
            <w:noWrap/>
            <w:vAlign w:val="center"/>
            <w:hideMark/>
          </w:tcPr>
          <w:p w14:paraId="1D0FD5EA" w14:textId="77777777" w:rsidR="00E00726" w:rsidRPr="00E00726" w:rsidRDefault="00E00726" w:rsidP="00C611FD">
            <w:pPr>
              <w:jc w:val="right"/>
              <w:rPr>
                <w:bCs/>
                <w:sz w:val="20"/>
                <w:szCs w:val="20"/>
              </w:rPr>
            </w:pPr>
            <w:r w:rsidRPr="00E00726">
              <w:rPr>
                <w:bCs/>
                <w:sz w:val="20"/>
                <w:szCs w:val="20"/>
              </w:rPr>
              <w:t>3 415 529,76</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38E439C" w14:textId="77777777" w:rsidR="00E00726" w:rsidRPr="00E00726" w:rsidRDefault="00E00726" w:rsidP="00C611FD">
            <w:pPr>
              <w:jc w:val="right"/>
              <w:rPr>
                <w:bCs/>
                <w:sz w:val="20"/>
                <w:szCs w:val="20"/>
              </w:rPr>
            </w:pPr>
            <w:r w:rsidRPr="00E00726">
              <w:rPr>
                <w:bCs/>
                <w:sz w:val="20"/>
                <w:szCs w:val="20"/>
              </w:rPr>
              <w:t>3 571 675,68</w:t>
            </w:r>
          </w:p>
        </w:tc>
        <w:tc>
          <w:tcPr>
            <w:tcW w:w="236" w:type="dxa"/>
            <w:gridSpan w:val="2"/>
            <w:vAlign w:val="center"/>
            <w:hideMark/>
          </w:tcPr>
          <w:p w14:paraId="03C463BC" w14:textId="77777777" w:rsidR="00E00726" w:rsidRPr="00E00726" w:rsidRDefault="00E00726" w:rsidP="00C611FD">
            <w:pPr>
              <w:rPr>
                <w:sz w:val="20"/>
                <w:szCs w:val="20"/>
              </w:rPr>
            </w:pPr>
          </w:p>
        </w:tc>
      </w:tr>
      <w:tr w:rsidR="00E00726" w:rsidRPr="00E00726" w14:paraId="3918439C"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5846C888" w14:textId="77777777" w:rsidR="00E00726" w:rsidRPr="00E00726" w:rsidRDefault="00E00726" w:rsidP="00C611FD">
            <w:pPr>
              <w:rPr>
                <w:bCs/>
                <w:sz w:val="20"/>
                <w:szCs w:val="20"/>
              </w:rPr>
            </w:pPr>
            <w:r w:rsidRPr="00E00726">
              <w:rPr>
                <w:bCs/>
                <w:sz w:val="20"/>
                <w:szCs w:val="20"/>
              </w:rPr>
              <w:t>Выплата муниципальной социальной доплаты к пенсии</w:t>
            </w:r>
          </w:p>
        </w:tc>
        <w:tc>
          <w:tcPr>
            <w:tcW w:w="807" w:type="dxa"/>
            <w:tcBorders>
              <w:top w:val="single" w:sz="4" w:space="0" w:color="auto"/>
              <w:left w:val="single" w:sz="4" w:space="0" w:color="auto"/>
              <w:bottom w:val="nil"/>
              <w:right w:val="nil"/>
            </w:tcBorders>
            <w:shd w:val="clear" w:color="auto" w:fill="auto"/>
            <w:noWrap/>
            <w:vAlign w:val="center"/>
            <w:hideMark/>
          </w:tcPr>
          <w:p w14:paraId="2E87FF4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258C931" w14:textId="77777777" w:rsidR="00E00726" w:rsidRPr="00E00726" w:rsidRDefault="00E00726" w:rsidP="00C611FD">
            <w:pPr>
              <w:jc w:val="center"/>
              <w:rPr>
                <w:bCs/>
                <w:sz w:val="20"/>
                <w:szCs w:val="20"/>
              </w:rPr>
            </w:pPr>
            <w:r w:rsidRPr="00E00726">
              <w:rPr>
                <w:bCs/>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32B2F73"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AC80FA9" w14:textId="77777777" w:rsidR="00E00726" w:rsidRPr="00E00726" w:rsidRDefault="00E00726" w:rsidP="00C611FD">
            <w:pPr>
              <w:jc w:val="center"/>
              <w:rPr>
                <w:bCs/>
                <w:sz w:val="20"/>
                <w:szCs w:val="20"/>
              </w:rPr>
            </w:pPr>
            <w:r w:rsidRPr="00E00726">
              <w:rPr>
                <w:bCs/>
                <w:sz w:val="20"/>
                <w:szCs w:val="20"/>
              </w:rPr>
              <w:t>99.0.00.10100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80DD222"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5435969" w14:textId="77777777" w:rsidR="00E00726" w:rsidRPr="00E00726" w:rsidRDefault="00E00726" w:rsidP="00C611FD">
            <w:pPr>
              <w:jc w:val="right"/>
              <w:rPr>
                <w:bCs/>
                <w:sz w:val="20"/>
                <w:szCs w:val="20"/>
              </w:rPr>
            </w:pPr>
            <w:r w:rsidRPr="00E00726">
              <w:rPr>
                <w:bCs/>
                <w:sz w:val="20"/>
                <w:szCs w:val="20"/>
              </w:rPr>
              <w:t>2 875 644,00</w:t>
            </w:r>
          </w:p>
        </w:tc>
        <w:tc>
          <w:tcPr>
            <w:tcW w:w="833" w:type="dxa"/>
            <w:tcBorders>
              <w:top w:val="single" w:sz="4" w:space="0" w:color="auto"/>
              <w:left w:val="single" w:sz="4" w:space="0" w:color="auto"/>
              <w:bottom w:val="nil"/>
              <w:right w:val="nil"/>
            </w:tcBorders>
            <w:shd w:val="clear" w:color="auto" w:fill="auto"/>
            <w:noWrap/>
            <w:vAlign w:val="center"/>
            <w:hideMark/>
          </w:tcPr>
          <w:p w14:paraId="33CA0309" w14:textId="77777777" w:rsidR="00E00726" w:rsidRPr="00E00726" w:rsidRDefault="00E00726" w:rsidP="00C611FD">
            <w:pPr>
              <w:jc w:val="right"/>
              <w:rPr>
                <w:bCs/>
                <w:sz w:val="20"/>
                <w:szCs w:val="20"/>
              </w:rPr>
            </w:pPr>
            <w:r w:rsidRPr="00E00726">
              <w:rPr>
                <w:bCs/>
                <w:sz w:val="20"/>
                <w:szCs w:val="20"/>
              </w:rPr>
              <w:t>3 415 529,76</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7E34DB4" w14:textId="77777777" w:rsidR="00E00726" w:rsidRPr="00E00726" w:rsidRDefault="00E00726" w:rsidP="00C611FD">
            <w:pPr>
              <w:jc w:val="right"/>
              <w:rPr>
                <w:bCs/>
                <w:sz w:val="20"/>
                <w:szCs w:val="20"/>
              </w:rPr>
            </w:pPr>
            <w:r w:rsidRPr="00E00726">
              <w:rPr>
                <w:bCs/>
                <w:sz w:val="20"/>
                <w:szCs w:val="20"/>
              </w:rPr>
              <w:t>3 571 675,68</w:t>
            </w:r>
          </w:p>
        </w:tc>
        <w:tc>
          <w:tcPr>
            <w:tcW w:w="236" w:type="dxa"/>
            <w:gridSpan w:val="2"/>
            <w:vAlign w:val="center"/>
            <w:hideMark/>
          </w:tcPr>
          <w:p w14:paraId="1628DFA4" w14:textId="77777777" w:rsidR="00E00726" w:rsidRPr="00E00726" w:rsidRDefault="00E00726" w:rsidP="00C611FD">
            <w:pPr>
              <w:rPr>
                <w:sz w:val="20"/>
                <w:szCs w:val="20"/>
              </w:rPr>
            </w:pPr>
          </w:p>
        </w:tc>
      </w:tr>
      <w:tr w:rsidR="00E00726" w:rsidRPr="00E00726" w14:paraId="0085C5E4"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2E697E1"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807" w:type="dxa"/>
            <w:tcBorders>
              <w:top w:val="single" w:sz="4" w:space="0" w:color="auto"/>
              <w:left w:val="single" w:sz="4" w:space="0" w:color="auto"/>
              <w:bottom w:val="nil"/>
              <w:right w:val="nil"/>
            </w:tcBorders>
            <w:shd w:val="clear" w:color="auto" w:fill="auto"/>
            <w:noWrap/>
            <w:vAlign w:val="center"/>
            <w:hideMark/>
          </w:tcPr>
          <w:p w14:paraId="135D754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368AC84"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1AEEC43"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EAABBE8" w14:textId="77777777" w:rsidR="00E00726" w:rsidRPr="00E00726" w:rsidRDefault="00E00726" w:rsidP="00C611FD">
            <w:pPr>
              <w:jc w:val="center"/>
              <w:rPr>
                <w:sz w:val="20"/>
                <w:szCs w:val="20"/>
              </w:rPr>
            </w:pPr>
            <w:r w:rsidRPr="00E00726">
              <w:rPr>
                <w:sz w:val="20"/>
                <w:szCs w:val="20"/>
              </w:rPr>
              <w:t>99.0.00.10100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6F76688" w14:textId="77777777" w:rsidR="00E00726" w:rsidRPr="00E00726" w:rsidRDefault="00E00726" w:rsidP="00C611FD">
            <w:pPr>
              <w:jc w:val="center"/>
              <w:rPr>
                <w:sz w:val="20"/>
                <w:szCs w:val="20"/>
              </w:rPr>
            </w:pPr>
            <w:r w:rsidRPr="00E00726">
              <w:rPr>
                <w:sz w:val="20"/>
                <w:szCs w:val="20"/>
              </w:rPr>
              <w:t>300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C25528A" w14:textId="77777777" w:rsidR="00E00726" w:rsidRPr="00E00726" w:rsidRDefault="00E00726" w:rsidP="00C611FD">
            <w:pPr>
              <w:jc w:val="right"/>
              <w:rPr>
                <w:sz w:val="20"/>
                <w:szCs w:val="20"/>
              </w:rPr>
            </w:pPr>
            <w:r w:rsidRPr="00E00726">
              <w:rPr>
                <w:sz w:val="20"/>
                <w:szCs w:val="20"/>
              </w:rPr>
              <w:t>2 875 644,00</w:t>
            </w:r>
          </w:p>
        </w:tc>
        <w:tc>
          <w:tcPr>
            <w:tcW w:w="833" w:type="dxa"/>
            <w:tcBorders>
              <w:top w:val="single" w:sz="4" w:space="0" w:color="auto"/>
              <w:left w:val="single" w:sz="4" w:space="0" w:color="auto"/>
              <w:bottom w:val="nil"/>
              <w:right w:val="nil"/>
            </w:tcBorders>
            <w:shd w:val="clear" w:color="auto" w:fill="auto"/>
            <w:noWrap/>
            <w:vAlign w:val="center"/>
            <w:hideMark/>
          </w:tcPr>
          <w:p w14:paraId="5EDC3785" w14:textId="77777777" w:rsidR="00E00726" w:rsidRPr="00E00726" w:rsidRDefault="00E00726" w:rsidP="00C611FD">
            <w:pPr>
              <w:jc w:val="right"/>
              <w:rPr>
                <w:sz w:val="20"/>
                <w:szCs w:val="20"/>
              </w:rPr>
            </w:pPr>
            <w:r w:rsidRPr="00E00726">
              <w:rPr>
                <w:sz w:val="20"/>
                <w:szCs w:val="20"/>
              </w:rPr>
              <w:t>3 415 529,76</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14ADCC8" w14:textId="77777777" w:rsidR="00E00726" w:rsidRPr="00E00726" w:rsidRDefault="00E00726" w:rsidP="00C611FD">
            <w:pPr>
              <w:jc w:val="right"/>
              <w:rPr>
                <w:sz w:val="20"/>
                <w:szCs w:val="20"/>
              </w:rPr>
            </w:pPr>
            <w:r w:rsidRPr="00E00726">
              <w:rPr>
                <w:sz w:val="20"/>
                <w:szCs w:val="20"/>
              </w:rPr>
              <w:t>3 571 675,68</w:t>
            </w:r>
          </w:p>
        </w:tc>
        <w:tc>
          <w:tcPr>
            <w:tcW w:w="236" w:type="dxa"/>
            <w:gridSpan w:val="2"/>
            <w:vAlign w:val="center"/>
            <w:hideMark/>
          </w:tcPr>
          <w:p w14:paraId="7004BAF9" w14:textId="77777777" w:rsidR="00E00726" w:rsidRPr="00E00726" w:rsidRDefault="00E00726" w:rsidP="00C611FD">
            <w:pPr>
              <w:rPr>
                <w:sz w:val="20"/>
                <w:szCs w:val="20"/>
              </w:rPr>
            </w:pPr>
          </w:p>
        </w:tc>
      </w:tr>
      <w:tr w:rsidR="00E00726" w:rsidRPr="00E00726" w14:paraId="724346F2"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70570CE" w14:textId="77777777" w:rsidR="00E00726" w:rsidRPr="00E00726" w:rsidRDefault="00E00726" w:rsidP="00C611FD">
            <w:pPr>
              <w:rPr>
                <w:sz w:val="20"/>
                <w:szCs w:val="20"/>
              </w:rPr>
            </w:pPr>
            <w:r w:rsidRPr="00E00726">
              <w:rPr>
                <w:sz w:val="20"/>
                <w:szCs w:val="20"/>
              </w:rPr>
              <w:t>Публичные нормативные социальные выплаты гражданам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6C5526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AF7D86F"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36D855"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015E0FA" w14:textId="77777777" w:rsidR="00E00726" w:rsidRPr="00E00726" w:rsidRDefault="00E00726" w:rsidP="00C611FD">
            <w:pPr>
              <w:jc w:val="center"/>
              <w:rPr>
                <w:sz w:val="20"/>
                <w:szCs w:val="20"/>
              </w:rPr>
            </w:pPr>
            <w:r w:rsidRPr="00E00726">
              <w:rPr>
                <w:sz w:val="20"/>
                <w:szCs w:val="20"/>
              </w:rPr>
              <w:t>99.0.00.10100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649978" w14:textId="77777777" w:rsidR="00E00726" w:rsidRPr="00E00726" w:rsidRDefault="00E00726" w:rsidP="00C611FD">
            <w:pPr>
              <w:jc w:val="center"/>
              <w:rPr>
                <w:sz w:val="20"/>
                <w:szCs w:val="20"/>
              </w:rPr>
            </w:pPr>
            <w:r w:rsidRPr="00E00726">
              <w:rPr>
                <w:sz w:val="20"/>
                <w:szCs w:val="20"/>
              </w:rPr>
              <w:t>310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607897" w14:textId="77777777" w:rsidR="00E00726" w:rsidRPr="00E00726" w:rsidRDefault="00E00726" w:rsidP="00C611FD">
            <w:pPr>
              <w:jc w:val="right"/>
              <w:rPr>
                <w:sz w:val="20"/>
                <w:szCs w:val="20"/>
              </w:rPr>
            </w:pPr>
            <w:r w:rsidRPr="00E00726">
              <w:rPr>
                <w:sz w:val="20"/>
                <w:szCs w:val="20"/>
              </w:rPr>
              <w:t>2 875 644,00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7FF3D8E" w14:textId="77777777" w:rsidR="00E00726" w:rsidRPr="00E00726" w:rsidRDefault="00E00726" w:rsidP="00C611FD">
            <w:pPr>
              <w:jc w:val="right"/>
              <w:rPr>
                <w:sz w:val="20"/>
                <w:szCs w:val="20"/>
              </w:rPr>
            </w:pPr>
            <w:r w:rsidRPr="00E00726">
              <w:rPr>
                <w:sz w:val="20"/>
                <w:szCs w:val="20"/>
              </w:rPr>
              <w:t>3 415 529,76</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E93E71" w14:textId="77777777" w:rsidR="00E00726" w:rsidRPr="00E00726" w:rsidRDefault="00E00726" w:rsidP="00C611FD">
            <w:pPr>
              <w:jc w:val="right"/>
              <w:rPr>
                <w:sz w:val="20"/>
                <w:szCs w:val="20"/>
              </w:rPr>
            </w:pPr>
            <w:r w:rsidRPr="00E00726">
              <w:rPr>
                <w:sz w:val="20"/>
                <w:szCs w:val="20"/>
              </w:rPr>
              <w:t>3 571 675,68</w:t>
            </w:r>
          </w:p>
        </w:tc>
        <w:tc>
          <w:tcPr>
            <w:tcW w:w="236" w:type="dxa"/>
            <w:gridSpan w:val="2"/>
            <w:vAlign w:val="center"/>
            <w:hideMark/>
          </w:tcPr>
          <w:p w14:paraId="600D1DF6" w14:textId="77777777" w:rsidR="00E00726" w:rsidRPr="00E00726" w:rsidRDefault="00E00726" w:rsidP="00C611FD">
            <w:pPr>
              <w:rPr>
                <w:sz w:val="20"/>
                <w:szCs w:val="20"/>
              </w:rPr>
            </w:pPr>
          </w:p>
        </w:tc>
      </w:tr>
      <w:tr w:rsidR="00E00726" w:rsidRPr="00E00726" w14:paraId="23F93A75"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1A05B74A" w14:textId="77777777" w:rsidR="00E00726" w:rsidRPr="00E00726" w:rsidRDefault="00E00726" w:rsidP="00C611FD">
            <w:pPr>
              <w:rPr>
                <w:bCs/>
                <w:sz w:val="20"/>
                <w:szCs w:val="20"/>
              </w:rPr>
            </w:pPr>
            <w:r w:rsidRPr="00E00726">
              <w:rPr>
                <w:bCs/>
                <w:sz w:val="20"/>
                <w:szCs w:val="20"/>
              </w:rPr>
              <w:t>Социальное обслуживание населения</w:t>
            </w:r>
          </w:p>
        </w:tc>
        <w:tc>
          <w:tcPr>
            <w:tcW w:w="807" w:type="dxa"/>
            <w:tcBorders>
              <w:top w:val="nil"/>
              <w:left w:val="single" w:sz="4" w:space="0" w:color="auto"/>
              <w:bottom w:val="nil"/>
              <w:right w:val="nil"/>
            </w:tcBorders>
            <w:shd w:val="clear" w:color="auto" w:fill="auto"/>
            <w:noWrap/>
            <w:vAlign w:val="center"/>
            <w:hideMark/>
          </w:tcPr>
          <w:p w14:paraId="685551A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C2A16E3"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65BCC42D"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15BED7A7"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5563EB52"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54797D4" w14:textId="77777777" w:rsidR="00E00726" w:rsidRPr="00E00726" w:rsidRDefault="00E00726" w:rsidP="00C611FD">
            <w:pPr>
              <w:jc w:val="right"/>
              <w:rPr>
                <w:bCs/>
                <w:sz w:val="20"/>
                <w:szCs w:val="20"/>
              </w:rPr>
            </w:pPr>
            <w:r w:rsidRPr="00E00726">
              <w:rPr>
                <w:bCs/>
                <w:sz w:val="20"/>
                <w:szCs w:val="20"/>
              </w:rPr>
              <w:t>91 671 600,00</w:t>
            </w:r>
          </w:p>
        </w:tc>
        <w:tc>
          <w:tcPr>
            <w:tcW w:w="833" w:type="dxa"/>
            <w:tcBorders>
              <w:top w:val="nil"/>
              <w:left w:val="single" w:sz="4" w:space="0" w:color="auto"/>
              <w:bottom w:val="nil"/>
              <w:right w:val="nil"/>
            </w:tcBorders>
            <w:shd w:val="clear" w:color="auto" w:fill="auto"/>
            <w:noWrap/>
            <w:vAlign w:val="center"/>
            <w:hideMark/>
          </w:tcPr>
          <w:p w14:paraId="5698A78F" w14:textId="77777777" w:rsidR="00E00726" w:rsidRPr="00E00726" w:rsidRDefault="00E00726" w:rsidP="00C611FD">
            <w:pPr>
              <w:jc w:val="right"/>
              <w:rPr>
                <w:bCs/>
                <w:sz w:val="20"/>
                <w:szCs w:val="20"/>
              </w:rPr>
            </w:pPr>
            <w:r w:rsidRPr="00E00726">
              <w:rPr>
                <w:bCs/>
                <w:sz w:val="20"/>
                <w:szCs w:val="20"/>
              </w:rPr>
              <w:t>85 514 000,00</w:t>
            </w:r>
          </w:p>
        </w:tc>
        <w:tc>
          <w:tcPr>
            <w:tcW w:w="1960" w:type="dxa"/>
            <w:tcBorders>
              <w:top w:val="nil"/>
              <w:left w:val="single" w:sz="4" w:space="0" w:color="auto"/>
              <w:bottom w:val="nil"/>
              <w:right w:val="single" w:sz="4" w:space="0" w:color="auto"/>
            </w:tcBorders>
            <w:shd w:val="clear" w:color="auto" w:fill="auto"/>
            <w:noWrap/>
            <w:vAlign w:val="center"/>
            <w:hideMark/>
          </w:tcPr>
          <w:p w14:paraId="3961096B" w14:textId="77777777" w:rsidR="00E00726" w:rsidRPr="00E00726" w:rsidRDefault="00E00726" w:rsidP="00C611FD">
            <w:pPr>
              <w:jc w:val="right"/>
              <w:rPr>
                <w:bCs/>
                <w:sz w:val="20"/>
                <w:szCs w:val="20"/>
              </w:rPr>
            </w:pPr>
            <w:r w:rsidRPr="00E00726">
              <w:rPr>
                <w:bCs/>
                <w:sz w:val="20"/>
                <w:szCs w:val="20"/>
              </w:rPr>
              <w:t>92 131 604,01</w:t>
            </w:r>
          </w:p>
        </w:tc>
        <w:tc>
          <w:tcPr>
            <w:tcW w:w="236" w:type="dxa"/>
            <w:gridSpan w:val="2"/>
            <w:vAlign w:val="center"/>
            <w:hideMark/>
          </w:tcPr>
          <w:p w14:paraId="5AB319FF" w14:textId="77777777" w:rsidR="00E00726" w:rsidRPr="00E00726" w:rsidRDefault="00E00726" w:rsidP="00C611FD">
            <w:pPr>
              <w:rPr>
                <w:sz w:val="20"/>
                <w:szCs w:val="20"/>
              </w:rPr>
            </w:pPr>
          </w:p>
        </w:tc>
      </w:tr>
      <w:tr w:rsidR="00E00726" w:rsidRPr="00E00726" w14:paraId="5B189CD1"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2B4466C8" w14:textId="77777777" w:rsidR="00E00726" w:rsidRPr="00E00726" w:rsidRDefault="00E00726" w:rsidP="00C611FD">
            <w:pPr>
              <w:rPr>
                <w:bCs/>
                <w:sz w:val="20"/>
                <w:szCs w:val="20"/>
              </w:rPr>
            </w:pPr>
            <w:r w:rsidRPr="00E00726">
              <w:rPr>
                <w:bCs/>
                <w:sz w:val="20"/>
                <w:szCs w:val="20"/>
              </w:rPr>
              <w:t>Муниципальная программа "Организация социально-значимых мероприятий на территории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7A27DD0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657FFC1" w14:textId="77777777" w:rsidR="00E00726" w:rsidRPr="00E00726" w:rsidRDefault="00E00726" w:rsidP="00C611FD">
            <w:pPr>
              <w:jc w:val="center"/>
              <w:rPr>
                <w:bCs/>
                <w:sz w:val="20"/>
                <w:szCs w:val="20"/>
              </w:rPr>
            </w:pPr>
            <w:r w:rsidRPr="00E00726">
              <w:rPr>
                <w:bCs/>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8FB8C9E"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54E6CC1" w14:textId="77777777" w:rsidR="00E00726" w:rsidRPr="00E00726" w:rsidRDefault="00E00726" w:rsidP="00C611FD">
            <w:pPr>
              <w:jc w:val="center"/>
              <w:rPr>
                <w:bCs/>
                <w:sz w:val="20"/>
                <w:szCs w:val="20"/>
              </w:rPr>
            </w:pPr>
            <w:r w:rsidRPr="00E00726">
              <w:rPr>
                <w:bCs/>
                <w:sz w:val="20"/>
                <w:szCs w:val="20"/>
              </w:rPr>
              <w:t>30.0.00.00000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CAEFC68"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01608E3" w14:textId="77777777" w:rsidR="00E00726" w:rsidRPr="00E00726" w:rsidRDefault="00E00726" w:rsidP="00C611FD">
            <w:pPr>
              <w:jc w:val="right"/>
              <w:rPr>
                <w:bCs/>
                <w:sz w:val="20"/>
                <w:szCs w:val="20"/>
              </w:rPr>
            </w:pPr>
            <w:r w:rsidRPr="00E00726">
              <w:rPr>
                <w:bCs/>
                <w:sz w:val="20"/>
                <w:szCs w:val="20"/>
              </w:rPr>
              <w:t>420 500,00</w:t>
            </w:r>
          </w:p>
        </w:tc>
        <w:tc>
          <w:tcPr>
            <w:tcW w:w="833" w:type="dxa"/>
            <w:tcBorders>
              <w:top w:val="single" w:sz="4" w:space="0" w:color="auto"/>
              <w:left w:val="single" w:sz="4" w:space="0" w:color="auto"/>
              <w:bottom w:val="nil"/>
              <w:right w:val="nil"/>
            </w:tcBorders>
            <w:shd w:val="clear" w:color="auto" w:fill="auto"/>
            <w:noWrap/>
            <w:vAlign w:val="center"/>
            <w:hideMark/>
          </w:tcPr>
          <w:p w14:paraId="385F9D8B"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72BB65C"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72FFD198" w14:textId="77777777" w:rsidR="00E00726" w:rsidRPr="00E00726" w:rsidRDefault="00E00726" w:rsidP="00C611FD">
            <w:pPr>
              <w:rPr>
                <w:sz w:val="20"/>
                <w:szCs w:val="20"/>
              </w:rPr>
            </w:pPr>
          </w:p>
        </w:tc>
      </w:tr>
      <w:tr w:rsidR="00E00726" w:rsidRPr="00E00726" w14:paraId="2DECAC3A"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5A44EDA5"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"Организация социально-значимых мероприятий на территории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215DA61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0BA71D7" w14:textId="77777777" w:rsidR="00E00726" w:rsidRPr="00E00726" w:rsidRDefault="00E00726" w:rsidP="00C611FD">
            <w:pPr>
              <w:jc w:val="center"/>
              <w:rPr>
                <w:bCs/>
                <w:sz w:val="20"/>
                <w:szCs w:val="20"/>
              </w:rPr>
            </w:pPr>
            <w:r w:rsidRPr="00E00726">
              <w:rPr>
                <w:bCs/>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BAE0DA3"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F4DF976" w14:textId="77777777" w:rsidR="00E00726" w:rsidRPr="00E00726" w:rsidRDefault="00E00726" w:rsidP="00C611FD">
            <w:pPr>
              <w:jc w:val="center"/>
              <w:rPr>
                <w:bCs/>
                <w:sz w:val="20"/>
                <w:szCs w:val="20"/>
              </w:rPr>
            </w:pPr>
            <w:r w:rsidRPr="00E00726">
              <w:rPr>
                <w:bCs/>
                <w:sz w:val="20"/>
                <w:szCs w:val="20"/>
              </w:rPr>
              <w:t>30.0.00.10950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D67F623"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85A877E" w14:textId="77777777" w:rsidR="00E00726" w:rsidRPr="00E00726" w:rsidRDefault="00E00726" w:rsidP="00C611FD">
            <w:pPr>
              <w:jc w:val="right"/>
              <w:rPr>
                <w:bCs/>
                <w:sz w:val="20"/>
                <w:szCs w:val="20"/>
              </w:rPr>
            </w:pPr>
            <w:r w:rsidRPr="00E00726">
              <w:rPr>
                <w:bCs/>
                <w:sz w:val="20"/>
                <w:szCs w:val="20"/>
              </w:rPr>
              <w:t>420 500,00</w:t>
            </w:r>
          </w:p>
        </w:tc>
        <w:tc>
          <w:tcPr>
            <w:tcW w:w="833" w:type="dxa"/>
            <w:tcBorders>
              <w:top w:val="single" w:sz="4" w:space="0" w:color="auto"/>
              <w:left w:val="single" w:sz="4" w:space="0" w:color="auto"/>
              <w:bottom w:val="nil"/>
              <w:right w:val="nil"/>
            </w:tcBorders>
            <w:shd w:val="clear" w:color="auto" w:fill="auto"/>
            <w:noWrap/>
            <w:vAlign w:val="center"/>
            <w:hideMark/>
          </w:tcPr>
          <w:p w14:paraId="640C9A1A"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280D387"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33FB417" w14:textId="77777777" w:rsidR="00E00726" w:rsidRPr="00E00726" w:rsidRDefault="00E00726" w:rsidP="00C611FD">
            <w:pPr>
              <w:rPr>
                <w:sz w:val="20"/>
                <w:szCs w:val="20"/>
              </w:rPr>
            </w:pPr>
          </w:p>
        </w:tc>
      </w:tr>
      <w:tr w:rsidR="00E00726" w:rsidRPr="00E00726" w14:paraId="1DA5CAC4"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6B97E6B0"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3D79E1E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7DD21D5"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967AEF6"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9AFF141" w14:textId="77777777" w:rsidR="00E00726" w:rsidRPr="00E00726" w:rsidRDefault="00E00726" w:rsidP="00C611FD">
            <w:pPr>
              <w:jc w:val="center"/>
              <w:rPr>
                <w:sz w:val="20"/>
                <w:szCs w:val="20"/>
              </w:rPr>
            </w:pPr>
            <w:r w:rsidRPr="00E00726">
              <w:rPr>
                <w:sz w:val="20"/>
                <w:szCs w:val="20"/>
              </w:rPr>
              <w:t>30.0.00.10950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DC714F1"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97B4295" w14:textId="77777777" w:rsidR="00E00726" w:rsidRPr="00E00726" w:rsidRDefault="00E00726" w:rsidP="00C611FD">
            <w:pPr>
              <w:jc w:val="right"/>
              <w:rPr>
                <w:sz w:val="20"/>
                <w:szCs w:val="20"/>
              </w:rPr>
            </w:pPr>
            <w:r w:rsidRPr="00E00726">
              <w:rPr>
                <w:sz w:val="20"/>
                <w:szCs w:val="20"/>
              </w:rPr>
              <w:t>420 500,00</w:t>
            </w:r>
          </w:p>
        </w:tc>
        <w:tc>
          <w:tcPr>
            <w:tcW w:w="833" w:type="dxa"/>
            <w:tcBorders>
              <w:top w:val="single" w:sz="4" w:space="0" w:color="auto"/>
              <w:left w:val="single" w:sz="4" w:space="0" w:color="auto"/>
              <w:bottom w:val="nil"/>
              <w:right w:val="nil"/>
            </w:tcBorders>
            <w:shd w:val="clear" w:color="auto" w:fill="auto"/>
            <w:noWrap/>
            <w:vAlign w:val="center"/>
            <w:hideMark/>
          </w:tcPr>
          <w:p w14:paraId="48B63096"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072B7E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C059805" w14:textId="77777777" w:rsidR="00E00726" w:rsidRPr="00E00726" w:rsidRDefault="00E00726" w:rsidP="00C611FD">
            <w:pPr>
              <w:rPr>
                <w:sz w:val="20"/>
                <w:szCs w:val="20"/>
              </w:rPr>
            </w:pPr>
          </w:p>
        </w:tc>
      </w:tr>
      <w:tr w:rsidR="00E00726" w:rsidRPr="00E00726" w14:paraId="71DA0825"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C607799"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BD923D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440C14D"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448AC6"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78CCC09" w14:textId="77777777" w:rsidR="00E00726" w:rsidRPr="00E00726" w:rsidRDefault="00E00726" w:rsidP="00C611FD">
            <w:pPr>
              <w:jc w:val="center"/>
              <w:rPr>
                <w:sz w:val="20"/>
                <w:szCs w:val="20"/>
              </w:rPr>
            </w:pPr>
            <w:r w:rsidRPr="00E00726">
              <w:rPr>
                <w:sz w:val="20"/>
                <w:szCs w:val="20"/>
              </w:rPr>
              <w:t>30.0.00.10950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7C43B8"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3ECA80" w14:textId="77777777" w:rsidR="00E00726" w:rsidRPr="00E00726" w:rsidRDefault="00E00726" w:rsidP="00C611FD">
            <w:pPr>
              <w:jc w:val="right"/>
              <w:rPr>
                <w:sz w:val="20"/>
                <w:szCs w:val="20"/>
              </w:rPr>
            </w:pPr>
            <w:r w:rsidRPr="00E00726">
              <w:rPr>
                <w:sz w:val="20"/>
                <w:szCs w:val="20"/>
              </w:rPr>
              <w:t>420 500,00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CEB767B"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2D085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AA54878" w14:textId="77777777" w:rsidR="00E00726" w:rsidRPr="00E00726" w:rsidRDefault="00E00726" w:rsidP="00C611FD">
            <w:pPr>
              <w:rPr>
                <w:sz w:val="20"/>
                <w:szCs w:val="20"/>
              </w:rPr>
            </w:pPr>
          </w:p>
        </w:tc>
      </w:tr>
      <w:tr w:rsidR="00E00726" w:rsidRPr="00E00726" w14:paraId="76C2BA3C"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54776A80"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nil"/>
              <w:left w:val="single" w:sz="4" w:space="0" w:color="auto"/>
              <w:bottom w:val="nil"/>
              <w:right w:val="nil"/>
            </w:tcBorders>
            <w:shd w:val="clear" w:color="auto" w:fill="auto"/>
            <w:noWrap/>
            <w:vAlign w:val="center"/>
            <w:hideMark/>
          </w:tcPr>
          <w:p w14:paraId="043DA27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B8E93A2"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37C296FA"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F26C897"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nil"/>
              <w:left w:val="single" w:sz="4" w:space="0" w:color="auto"/>
              <w:bottom w:val="nil"/>
              <w:right w:val="single" w:sz="4" w:space="0" w:color="auto"/>
            </w:tcBorders>
            <w:shd w:val="clear" w:color="auto" w:fill="auto"/>
            <w:noWrap/>
            <w:vAlign w:val="center"/>
            <w:hideMark/>
          </w:tcPr>
          <w:p w14:paraId="4DEA258B"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AAF136C" w14:textId="77777777" w:rsidR="00E00726" w:rsidRPr="00E00726" w:rsidRDefault="00E00726" w:rsidP="00C611FD">
            <w:pPr>
              <w:jc w:val="right"/>
              <w:rPr>
                <w:bCs/>
                <w:sz w:val="20"/>
                <w:szCs w:val="20"/>
              </w:rPr>
            </w:pPr>
            <w:r w:rsidRPr="00E00726">
              <w:rPr>
                <w:bCs/>
                <w:sz w:val="20"/>
                <w:szCs w:val="20"/>
              </w:rPr>
              <w:t>91 251 100,00</w:t>
            </w:r>
          </w:p>
        </w:tc>
        <w:tc>
          <w:tcPr>
            <w:tcW w:w="833" w:type="dxa"/>
            <w:tcBorders>
              <w:top w:val="nil"/>
              <w:left w:val="single" w:sz="4" w:space="0" w:color="auto"/>
              <w:bottom w:val="nil"/>
              <w:right w:val="nil"/>
            </w:tcBorders>
            <w:shd w:val="clear" w:color="auto" w:fill="auto"/>
            <w:noWrap/>
            <w:vAlign w:val="center"/>
            <w:hideMark/>
          </w:tcPr>
          <w:p w14:paraId="1988EC7B" w14:textId="77777777" w:rsidR="00E00726" w:rsidRPr="00E00726" w:rsidRDefault="00E00726" w:rsidP="00C611FD">
            <w:pPr>
              <w:jc w:val="right"/>
              <w:rPr>
                <w:bCs/>
                <w:sz w:val="20"/>
                <w:szCs w:val="20"/>
              </w:rPr>
            </w:pPr>
            <w:r w:rsidRPr="00E00726">
              <w:rPr>
                <w:bCs/>
                <w:sz w:val="20"/>
                <w:szCs w:val="20"/>
              </w:rPr>
              <w:t>85 514 000,00</w:t>
            </w:r>
          </w:p>
        </w:tc>
        <w:tc>
          <w:tcPr>
            <w:tcW w:w="1960" w:type="dxa"/>
            <w:tcBorders>
              <w:top w:val="nil"/>
              <w:left w:val="single" w:sz="4" w:space="0" w:color="auto"/>
              <w:bottom w:val="nil"/>
              <w:right w:val="single" w:sz="4" w:space="0" w:color="auto"/>
            </w:tcBorders>
            <w:shd w:val="clear" w:color="auto" w:fill="auto"/>
            <w:noWrap/>
            <w:vAlign w:val="center"/>
            <w:hideMark/>
          </w:tcPr>
          <w:p w14:paraId="34E4E0C8" w14:textId="77777777" w:rsidR="00E00726" w:rsidRPr="00E00726" w:rsidRDefault="00E00726" w:rsidP="00C611FD">
            <w:pPr>
              <w:jc w:val="right"/>
              <w:rPr>
                <w:bCs/>
                <w:sz w:val="20"/>
                <w:szCs w:val="20"/>
              </w:rPr>
            </w:pPr>
            <w:r w:rsidRPr="00E00726">
              <w:rPr>
                <w:bCs/>
                <w:sz w:val="20"/>
                <w:szCs w:val="20"/>
              </w:rPr>
              <w:t>92 131 604,01</w:t>
            </w:r>
          </w:p>
        </w:tc>
        <w:tc>
          <w:tcPr>
            <w:tcW w:w="236" w:type="dxa"/>
            <w:gridSpan w:val="2"/>
            <w:vAlign w:val="center"/>
            <w:hideMark/>
          </w:tcPr>
          <w:p w14:paraId="4B90380A" w14:textId="77777777" w:rsidR="00E00726" w:rsidRPr="00E00726" w:rsidRDefault="00E00726" w:rsidP="00C611FD">
            <w:pPr>
              <w:rPr>
                <w:sz w:val="20"/>
                <w:szCs w:val="20"/>
              </w:rPr>
            </w:pPr>
          </w:p>
        </w:tc>
      </w:tr>
      <w:tr w:rsidR="00E00726" w:rsidRPr="00E00726" w14:paraId="39137548"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276F9180" w14:textId="77777777" w:rsidR="00E00726" w:rsidRPr="00E00726" w:rsidRDefault="00E00726" w:rsidP="00C611FD">
            <w:pPr>
              <w:rPr>
                <w:bCs/>
                <w:sz w:val="20"/>
                <w:szCs w:val="20"/>
              </w:rPr>
            </w:pPr>
            <w:r w:rsidRPr="00E00726">
              <w:rPr>
                <w:bCs/>
                <w:sz w:val="20"/>
                <w:szCs w:val="20"/>
              </w:rPr>
              <w:t>Резервные фонды местного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7E2D9F2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73FC28F" w14:textId="77777777" w:rsidR="00E00726" w:rsidRPr="00E00726" w:rsidRDefault="00E00726" w:rsidP="00C611FD">
            <w:pPr>
              <w:jc w:val="center"/>
              <w:rPr>
                <w:bCs/>
                <w:sz w:val="20"/>
                <w:szCs w:val="20"/>
              </w:rPr>
            </w:pPr>
            <w:r w:rsidRPr="00E00726">
              <w:rPr>
                <w:bCs/>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417B9B3"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D3BC206" w14:textId="77777777" w:rsidR="00E00726" w:rsidRPr="00E00726" w:rsidRDefault="00E00726" w:rsidP="00C611FD">
            <w:pPr>
              <w:jc w:val="center"/>
              <w:rPr>
                <w:bCs/>
                <w:sz w:val="20"/>
                <w:szCs w:val="20"/>
              </w:rPr>
            </w:pPr>
            <w:r w:rsidRPr="00E00726">
              <w:rPr>
                <w:bCs/>
                <w:sz w:val="20"/>
                <w:szCs w:val="20"/>
              </w:rPr>
              <w:t>99.0.00.01700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88F2A49"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755FEA5" w14:textId="77777777" w:rsidR="00E00726" w:rsidRPr="00E00726" w:rsidRDefault="00E00726" w:rsidP="00C611FD">
            <w:pPr>
              <w:jc w:val="right"/>
              <w:rPr>
                <w:bCs/>
                <w:sz w:val="20"/>
                <w:szCs w:val="20"/>
              </w:rPr>
            </w:pPr>
            <w:r w:rsidRPr="00E00726">
              <w:rPr>
                <w:bCs/>
                <w:sz w:val="20"/>
                <w:szCs w:val="20"/>
              </w:rPr>
              <w:t>1 069 200,00</w:t>
            </w:r>
          </w:p>
        </w:tc>
        <w:tc>
          <w:tcPr>
            <w:tcW w:w="833" w:type="dxa"/>
            <w:tcBorders>
              <w:top w:val="single" w:sz="4" w:space="0" w:color="auto"/>
              <w:left w:val="single" w:sz="4" w:space="0" w:color="auto"/>
              <w:bottom w:val="nil"/>
              <w:right w:val="nil"/>
            </w:tcBorders>
            <w:shd w:val="clear" w:color="auto" w:fill="auto"/>
            <w:noWrap/>
            <w:vAlign w:val="center"/>
            <w:hideMark/>
          </w:tcPr>
          <w:p w14:paraId="6916EEC2"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FD27B1E"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8CA044B" w14:textId="77777777" w:rsidR="00E00726" w:rsidRPr="00E00726" w:rsidRDefault="00E00726" w:rsidP="00C611FD">
            <w:pPr>
              <w:rPr>
                <w:sz w:val="20"/>
                <w:szCs w:val="20"/>
              </w:rPr>
            </w:pPr>
          </w:p>
        </w:tc>
      </w:tr>
      <w:tr w:rsidR="00E00726" w:rsidRPr="00E00726" w14:paraId="35074D89"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3A87224C"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6D3BA0F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39AF807"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B29E55C"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150B277" w14:textId="77777777" w:rsidR="00E00726" w:rsidRPr="00E00726" w:rsidRDefault="00E00726" w:rsidP="00C611FD">
            <w:pPr>
              <w:jc w:val="center"/>
              <w:rPr>
                <w:sz w:val="20"/>
                <w:szCs w:val="20"/>
              </w:rPr>
            </w:pPr>
            <w:r w:rsidRPr="00E00726">
              <w:rPr>
                <w:sz w:val="20"/>
                <w:szCs w:val="20"/>
              </w:rPr>
              <w:t>99.0.00.01700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FDB7A56"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1F11FCA" w14:textId="77777777" w:rsidR="00E00726" w:rsidRPr="00E00726" w:rsidRDefault="00E00726" w:rsidP="00C611FD">
            <w:pPr>
              <w:jc w:val="right"/>
              <w:rPr>
                <w:sz w:val="20"/>
                <w:szCs w:val="20"/>
              </w:rPr>
            </w:pPr>
            <w:r w:rsidRPr="00E00726">
              <w:rPr>
                <w:sz w:val="20"/>
                <w:szCs w:val="20"/>
              </w:rPr>
              <w:t>1 069 200,00</w:t>
            </w:r>
          </w:p>
        </w:tc>
        <w:tc>
          <w:tcPr>
            <w:tcW w:w="833" w:type="dxa"/>
            <w:tcBorders>
              <w:top w:val="single" w:sz="4" w:space="0" w:color="auto"/>
              <w:left w:val="single" w:sz="4" w:space="0" w:color="auto"/>
              <w:bottom w:val="nil"/>
              <w:right w:val="nil"/>
            </w:tcBorders>
            <w:shd w:val="clear" w:color="auto" w:fill="auto"/>
            <w:noWrap/>
            <w:vAlign w:val="center"/>
            <w:hideMark/>
          </w:tcPr>
          <w:p w14:paraId="2A5D6D9D"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D42E2B8"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A00A002" w14:textId="77777777" w:rsidR="00E00726" w:rsidRPr="00E00726" w:rsidRDefault="00E00726" w:rsidP="00C611FD">
            <w:pPr>
              <w:rPr>
                <w:sz w:val="20"/>
                <w:szCs w:val="20"/>
              </w:rPr>
            </w:pPr>
          </w:p>
        </w:tc>
      </w:tr>
      <w:tr w:rsidR="00E00726" w:rsidRPr="00E00726" w14:paraId="4BCB9251"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4364E51" w14:textId="77777777" w:rsidR="00E00726" w:rsidRPr="00E00726" w:rsidRDefault="00E00726" w:rsidP="00C611FD">
            <w:pPr>
              <w:rPr>
                <w:sz w:val="20"/>
                <w:szCs w:val="20"/>
              </w:rPr>
            </w:pPr>
            <w:r w:rsidRPr="00E00726">
              <w:rPr>
                <w:sz w:val="20"/>
                <w:szCs w:val="20"/>
              </w:rPr>
              <w:lastRenderedPageBreak/>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267798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6AF0771"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BD3F22"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E2BE753" w14:textId="77777777" w:rsidR="00E00726" w:rsidRPr="00E00726" w:rsidRDefault="00E00726" w:rsidP="00C611FD">
            <w:pPr>
              <w:jc w:val="center"/>
              <w:rPr>
                <w:sz w:val="20"/>
                <w:szCs w:val="20"/>
              </w:rPr>
            </w:pPr>
            <w:r w:rsidRPr="00E00726">
              <w:rPr>
                <w:sz w:val="20"/>
                <w:szCs w:val="20"/>
              </w:rPr>
              <w:t>99.0.00.01700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562B40"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C616C2" w14:textId="77777777" w:rsidR="00E00726" w:rsidRPr="00E00726" w:rsidRDefault="00E00726" w:rsidP="00C611FD">
            <w:pPr>
              <w:jc w:val="right"/>
              <w:rPr>
                <w:sz w:val="20"/>
                <w:szCs w:val="20"/>
              </w:rPr>
            </w:pPr>
            <w:r w:rsidRPr="00E00726">
              <w:rPr>
                <w:sz w:val="20"/>
                <w:szCs w:val="20"/>
              </w:rPr>
              <w:t>1 069 200,00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B63E88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DBFA3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C1A6618" w14:textId="77777777" w:rsidR="00E00726" w:rsidRPr="00E00726" w:rsidRDefault="00E00726" w:rsidP="00C611FD">
            <w:pPr>
              <w:rPr>
                <w:sz w:val="20"/>
                <w:szCs w:val="20"/>
              </w:rPr>
            </w:pPr>
          </w:p>
        </w:tc>
      </w:tr>
      <w:tr w:rsidR="00E00726" w:rsidRPr="00E00726" w14:paraId="2CF39D5D"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5BB900F8" w14:textId="77777777" w:rsidR="00E00726" w:rsidRPr="00E00726" w:rsidRDefault="00E00726" w:rsidP="00C611FD">
            <w:pPr>
              <w:rPr>
                <w:bCs/>
                <w:sz w:val="20"/>
                <w:szCs w:val="20"/>
              </w:rPr>
            </w:pPr>
            <w:r w:rsidRPr="00E00726">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807" w:type="dxa"/>
            <w:tcBorders>
              <w:top w:val="nil"/>
              <w:left w:val="single" w:sz="4" w:space="0" w:color="auto"/>
              <w:bottom w:val="nil"/>
              <w:right w:val="nil"/>
            </w:tcBorders>
            <w:shd w:val="clear" w:color="auto" w:fill="auto"/>
            <w:noWrap/>
            <w:vAlign w:val="center"/>
            <w:hideMark/>
          </w:tcPr>
          <w:p w14:paraId="6367183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519B674"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46792EE5"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208EE38" w14:textId="77777777" w:rsidR="00E00726" w:rsidRPr="00E00726" w:rsidRDefault="00E00726" w:rsidP="00C611FD">
            <w:pPr>
              <w:jc w:val="center"/>
              <w:rPr>
                <w:bCs/>
                <w:sz w:val="20"/>
                <w:szCs w:val="20"/>
              </w:rPr>
            </w:pPr>
            <w:r w:rsidRPr="00E00726">
              <w:rPr>
                <w:bCs/>
                <w:sz w:val="20"/>
                <w:szCs w:val="20"/>
              </w:rPr>
              <w:t>99.0.00.70180</w:t>
            </w:r>
          </w:p>
        </w:tc>
        <w:tc>
          <w:tcPr>
            <w:tcW w:w="715" w:type="dxa"/>
            <w:tcBorders>
              <w:top w:val="nil"/>
              <w:left w:val="single" w:sz="4" w:space="0" w:color="auto"/>
              <w:bottom w:val="nil"/>
              <w:right w:val="single" w:sz="4" w:space="0" w:color="auto"/>
            </w:tcBorders>
            <w:shd w:val="clear" w:color="auto" w:fill="auto"/>
            <w:noWrap/>
            <w:vAlign w:val="center"/>
            <w:hideMark/>
          </w:tcPr>
          <w:p w14:paraId="1BA7AAD2"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A50F0EA" w14:textId="77777777" w:rsidR="00E00726" w:rsidRPr="00E00726" w:rsidRDefault="00E00726" w:rsidP="00C611FD">
            <w:pPr>
              <w:jc w:val="right"/>
              <w:rPr>
                <w:bCs/>
                <w:sz w:val="20"/>
                <w:szCs w:val="20"/>
              </w:rPr>
            </w:pPr>
            <w:r w:rsidRPr="00E00726">
              <w:rPr>
                <w:bCs/>
                <w:sz w:val="20"/>
                <w:szCs w:val="20"/>
              </w:rPr>
              <w:t>86 299 000,00</w:t>
            </w:r>
          </w:p>
        </w:tc>
        <w:tc>
          <w:tcPr>
            <w:tcW w:w="833" w:type="dxa"/>
            <w:tcBorders>
              <w:top w:val="nil"/>
              <w:left w:val="single" w:sz="4" w:space="0" w:color="auto"/>
              <w:bottom w:val="nil"/>
              <w:right w:val="nil"/>
            </w:tcBorders>
            <w:shd w:val="clear" w:color="auto" w:fill="auto"/>
            <w:noWrap/>
            <w:vAlign w:val="center"/>
            <w:hideMark/>
          </w:tcPr>
          <w:p w14:paraId="5E370471" w14:textId="77777777" w:rsidR="00E00726" w:rsidRPr="00E00726" w:rsidRDefault="00E00726" w:rsidP="00C611FD">
            <w:pPr>
              <w:jc w:val="right"/>
              <w:rPr>
                <w:bCs/>
                <w:sz w:val="20"/>
                <w:szCs w:val="20"/>
              </w:rPr>
            </w:pPr>
            <w:r w:rsidRPr="00E00726">
              <w:rPr>
                <w:bCs/>
                <w:sz w:val="20"/>
                <w:szCs w:val="20"/>
              </w:rPr>
              <w:t>80 591 700,00</w:t>
            </w:r>
          </w:p>
        </w:tc>
        <w:tc>
          <w:tcPr>
            <w:tcW w:w="1960" w:type="dxa"/>
            <w:tcBorders>
              <w:top w:val="nil"/>
              <w:left w:val="single" w:sz="4" w:space="0" w:color="auto"/>
              <w:bottom w:val="nil"/>
              <w:right w:val="single" w:sz="4" w:space="0" w:color="auto"/>
            </w:tcBorders>
            <w:shd w:val="clear" w:color="auto" w:fill="auto"/>
            <w:noWrap/>
            <w:vAlign w:val="center"/>
            <w:hideMark/>
          </w:tcPr>
          <w:p w14:paraId="7FB24F2B" w14:textId="77777777" w:rsidR="00E00726" w:rsidRPr="00E00726" w:rsidRDefault="00E00726" w:rsidP="00C611FD">
            <w:pPr>
              <w:jc w:val="right"/>
              <w:rPr>
                <w:bCs/>
                <w:sz w:val="20"/>
                <w:szCs w:val="20"/>
              </w:rPr>
            </w:pPr>
            <w:r w:rsidRPr="00E00726">
              <w:rPr>
                <w:bCs/>
                <w:sz w:val="20"/>
                <w:szCs w:val="20"/>
              </w:rPr>
              <w:t>85 631 604,01</w:t>
            </w:r>
          </w:p>
        </w:tc>
        <w:tc>
          <w:tcPr>
            <w:tcW w:w="236" w:type="dxa"/>
            <w:gridSpan w:val="2"/>
            <w:vAlign w:val="center"/>
            <w:hideMark/>
          </w:tcPr>
          <w:p w14:paraId="769428F1" w14:textId="77777777" w:rsidR="00E00726" w:rsidRPr="00E00726" w:rsidRDefault="00E00726" w:rsidP="00C611FD">
            <w:pPr>
              <w:rPr>
                <w:sz w:val="20"/>
                <w:szCs w:val="20"/>
              </w:rPr>
            </w:pPr>
          </w:p>
        </w:tc>
      </w:tr>
      <w:tr w:rsidR="00E00726" w:rsidRPr="00E00726" w14:paraId="135A7F75"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8E8BD59"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33B4BA8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764938D"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87D5F24"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CB7B687" w14:textId="77777777" w:rsidR="00E00726" w:rsidRPr="00E00726" w:rsidRDefault="00E00726" w:rsidP="00C611FD">
            <w:pPr>
              <w:jc w:val="center"/>
              <w:rPr>
                <w:sz w:val="20"/>
                <w:szCs w:val="20"/>
              </w:rPr>
            </w:pPr>
            <w:r w:rsidRPr="00E00726">
              <w:rPr>
                <w:sz w:val="20"/>
                <w:szCs w:val="20"/>
              </w:rPr>
              <w:t>99.0.00.70180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EE239B3"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7CC6E28" w14:textId="77777777" w:rsidR="00E00726" w:rsidRPr="00E00726" w:rsidRDefault="00E00726" w:rsidP="00C611FD">
            <w:pPr>
              <w:jc w:val="right"/>
              <w:rPr>
                <w:sz w:val="20"/>
                <w:szCs w:val="20"/>
              </w:rPr>
            </w:pPr>
            <w:r w:rsidRPr="00E00726">
              <w:rPr>
                <w:sz w:val="20"/>
                <w:szCs w:val="20"/>
              </w:rPr>
              <w:t>6 556 800,00</w:t>
            </w:r>
          </w:p>
        </w:tc>
        <w:tc>
          <w:tcPr>
            <w:tcW w:w="833" w:type="dxa"/>
            <w:tcBorders>
              <w:top w:val="single" w:sz="4" w:space="0" w:color="auto"/>
              <w:left w:val="single" w:sz="4" w:space="0" w:color="auto"/>
              <w:bottom w:val="nil"/>
              <w:right w:val="nil"/>
            </w:tcBorders>
            <w:shd w:val="clear" w:color="auto" w:fill="auto"/>
            <w:noWrap/>
            <w:vAlign w:val="center"/>
            <w:hideMark/>
          </w:tcPr>
          <w:p w14:paraId="68AABE1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94C203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87DF630" w14:textId="77777777" w:rsidR="00E00726" w:rsidRPr="00E00726" w:rsidRDefault="00E00726" w:rsidP="00C611FD">
            <w:pPr>
              <w:rPr>
                <w:sz w:val="20"/>
                <w:szCs w:val="20"/>
              </w:rPr>
            </w:pPr>
          </w:p>
        </w:tc>
      </w:tr>
      <w:tr w:rsidR="00E00726" w:rsidRPr="00E00726" w14:paraId="2E9338AD"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1D87443"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7F0F02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138E7E6"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252816"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F7FC368" w14:textId="77777777" w:rsidR="00E00726" w:rsidRPr="00E00726" w:rsidRDefault="00E00726" w:rsidP="00C611FD">
            <w:pPr>
              <w:jc w:val="center"/>
              <w:rPr>
                <w:sz w:val="20"/>
                <w:szCs w:val="20"/>
              </w:rPr>
            </w:pPr>
            <w:r w:rsidRPr="00E00726">
              <w:rPr>
                <w:sz w:val="20"/>
                <w:szCs w:val="20"/>
              </w:rPr>
              <w:t>99.0.00.70180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7870E1"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8F4A92" w14:textId="77777777" w:rsidR="00E00726" w:rsidRPr="00E00726" w:rsidRDefault="00E00726" w:rsidP="00C611FD">
            <w:pPr>
              <w:jc w:val="right"/>
              <w:rPr>
                <w:sz w:val="20"/>
                <w:szCs w:val="20"/>
              </w:rPr>
            </w:pPr>
            <w:r w:rsidRPr="00E00726">
              <w:rPr>
                <w:sz w:val="20"/>
                <w:szCs w:val="20"/>
              </w:rPr>
              <w:t>6 556 800,00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A2C8CE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26F0F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2F6BBE5" w14:textId="77777777" w:rsidR="00E00726" w:rsidRPr="00E00726" w:rsidRDefault="00E00726" w:rsidP="00C611FD">
            <w:pPr>
              <w:rPr>
                <w:sz w:val="20"/>
                <w:szCs w:val="20"/>
              </w:rPr>
            </w:pPr>
          </w:p>
        </w:tc>
      </w:tr>
      <w:tr w:rsidR="00E00726" w:rsidRPr="00E00726" w14:paraId="63FF1C40"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60F221AF"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44031270"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44E720B0" w14:textId="77777777" w:rsidR="00E00726" w:rsidRPr="00E00726" w:rsidRDefault="00E00726" w:rsidP="00C611FD">
            <w:pPr>
              <w:jc w:val="center"/>
              <w:rPr>
                <w:sz w:val="20"/>
                <w:szCs w:val="20"/>
              </w:rPr>
            </w:pPr>
            <w:r w:rsidRPr="00E00726">
              <w:rPr>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71DDDD25" w14:textId="77777777" w:rsidR="00E00726" w:rsidRPr="00E00726" w:rsidRDefault="00E00726" w:rsidP="00C611FD">
            <w:pPr>
              <w:jc w:val="center"/>
              <w:rPr>
                <w:sz w:val="20"/>
                <w:szCs w:val="20"/>
              </w:rPr>
            </w:pPr>
            <w:r w:rsidRPr="00E00726">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6779D325" w14:textId="77777777" w:rsidR="00E00726" w:rsidRPr="00E00726" w:rsidRDefault="00E00726" w:rsidP="00C611FD">
            <w:pPr>
              <w:jc w:val="center"/>
              <w:rPr>
                <w:sz w:val="20"/>
                <w:szCs w:val="20"/>
              </w:rPr>
            </w:pPr>
            <w:r w:rsidRPr="00E00726">
              <w:rPr>
                <w:sz w:val="20"/>
                <w:szCs w:val="20"/>
              </w:rPr>
              <w:t>99.0.00.70180</w:t>
            </w:r>
          </w:p>
        </w:tc>
        <w:tc>
          <w:tcPr>
            <w:tcW w:w="715" w:type="dxa"/>
            <w:tcBorders>
              <w:top w:val="nil"/>
              <w:left w:val="single" w:sz="4" w:space="0" w:color="auto"/>
              <w:bottom w:val="nil"/>
              <w:right w:val="single" w:sz="4" w:space="0" w:color="auto"/>
            </w:tcBorders>
            <w:shd w:val="clear" w:color="auto" w:fill="auto"/>
            <w:noWrap/>
            <w:vAlign w:val="center"/>
            <w:hideMark/>
          </w:tcPr>
          <w:p w14:paraId="47A61246"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4917ED7B" w14:textId="77777777" w:rsidR="00E00726" w:rsidRPr="00E00726" w:rsidRDefault="00E00726" w:rsidP="00C611FD">
            <w:pPr>
              <w:jc w:val="right"/>
              <w:rPr>
                <w:sz w:val="20"/>
                <w:szCs w:val="20"/>
              </w:rPr>
            </w:pPr>
            <w:r w:rsidRPr="00E00726">
              <w:rPr>
                <w:sz w:val="20"/>
                <w:szCs w:val="20"/>
              </w:rPr>
              <w:t>79 742 200,00</w:t>
            </w:r>
          </w:p>
        </w:tc>
        <w:tc>
          <w:tcPr>
            <w:tcW w:w="833" w:type="dxa"/>
            <w:tcBorders>
              <w:top w:val="nil"/>
              <w:left w:val="single" w:sz="4" w:space="0" w:color="auto"/>
              <w:bottom w:val="nil"/>
              <w:right w:val="nil"/>
            </w:tcBorders>
            <w:shd w:val="clear" w:color="auto" w:fill="auto"/>
            <w:noWrap/>
            <w:vAlign w:val="center"/>
            <w:hideMark/>
          </w:tcPr>
          <w:p w14:paraId="35FE70A9" w14:textId="77777777" w:rsidR="00E00726" w:rsidRPr="00E00726" w:rsidRDefault="00E00726" w:rsidP="00C611FD">
            <w:pPr>
              <w:jc w:val="right"/>
              <w:rPr>
                <w:sz w:val="20"/>
                <w:szCs w:val="20"/>
              </w:rPr>
            </w:pPr>
            <w:r w:rsidRPr="00E00726">
              <w:rPr>
                <w:sz w:val="20"/>
                <w:szCs w:val="20"/>
              </w:rPr>
              <w:t>80 591 700,00</w:t>
            </w:r>
          </w:p>
        </w:tc>
        <w:tc>
          <w:tcPr>
            <w:tcW w:w="1960" w:type="dxa"/>
            <w:tcBorders>
              <w:top w:val="nil"/>
              <w:left w:val="single" w:sz="4" w:space="0" w:color="auto"/>
              <w:bottom w:val="nil"/>
              <w:right w:val="single" w:sz="4" w:space="0" w:color="auto"/>
            </w:tcBorders>
            <w:shd w:val="clear" w:color="auto" w:fill="auto"/>
            <w:noWrap/>
            <w:vAlign w:val="center"/>
            <w:hideMark/>
          </w:tcPr>
          <w:p w14:paraId="7D34C939" w14:textId="77777777" w:rsidR="00E00726" w:rsidRPr="00E00726" w:rsidRDefault="00E00726" w:rsidP="00C611FD">
            <w:pPr>
              <w:jc w:val="right"/>
              <w:rPr>
                <w:sz w:val="20"/>
                <w:szCs w:val="20"/>
              </w:rPr>
            </w:pPr>
            <w:r w:rsidRPr="00E00726">
              <w:rPr>
                <w:sz w:val="20"/>
                <w:szCs w:val="20"/>
              </w:rPr>
              <w:t>85 631 604,01</w:t>
            </w:r>
          </w:p>
        </w:tc>
        <w:tc>
          <w:tcPr>
            <w:tcW w:w="236" w:type="dxa"/>
            <w:gridSpan w:val="2"/>
            <w:vAlign w:val="center"/>
            <w:hideMark/>
          </w:tcPr>
          <w:p w14:paraId="6D189AFF" w14:textId="77777777" w:rsidR="00E00726" w:rsidRPr="00E00726" w:rsidRDefault="00E00726" w:rsidP="00C611FD">
            <w:pPr>
              <w:rPr>
                <w:sz w:val="20"/>
                <w:szCs w:val="20"/>
              </w:rPr>
            </w:pPr>
          </w:p>
        </w:tc>
      </w:tr>
      <w:tr w:rsidR="00E00726" w:rsidRPr="00E00726" w14:paraId="36203B22"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CEBA794"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788BAE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377C7A1"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322170"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F399723" w14:textId="77777777" w:rsidR="00E00726" w:rsidRPr="00E00726" w:rsidRDefault="00E00726" w:rsidP="00C611FD">
            <w:pPr>
              <w:jc w:val="center"/>
              <w:rPr>
                <w:sz w:val="20"/>
                <w:szCs w:val="20"/>
              </w:rPr>
            </w:pPr>
            <w:r w:rsidRPr="00E00726">
              <w:rPr>
                <w:sz w:val="20"/>
                <w:szCs w:val="20"/>
              </w:rPr>
              <w:t>99.0.00.70180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67DE33"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C4251D" w14:textId="77777777" w:rsidR="00E00726" w:rsidRPr="00E00726" w:rsidRDefault="00E00726" w:rsidP="00C611FD">
            <w:pPr>
              <w:jc w:val="right"/>
              <w:rPr>
                <w:sz w:val="20"/>
                <w:szCs w:val="20"/>
              </w:rPr>
            </w:pPr>
            <w:r w:rsidRPr="00E00726">
              <w:rPr>
                <w:sz w:val="20"/>
                <w:szCs w:val="20"/>
              </w:rPr>
              <w:t>79 742 200,00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5D0BA87" w14:textId="77777777" w:rsidR="00E00726" w:rsidRPr="00E00726" w:rsidRDefault="00E00726" w:rsidP="00C611FD">
            <w:pPr>
              <w:jc w:val="right"/>
              <w:rPr>
                <w:sz w:val="20"/>
                <w:szCs w:val="20"/>
              </w:rPr>
            </w:pPr>
            <w:r w:rsidRPr="00E00726">
              <w:rPr>
                <w:sz w:val="20"/>
                <w:szCs w:val="20"/>
              </w:rPr>
              <w:t>80 591 700,00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90A396" w14:textId="77777777" w:rsidR="00E00726" w:rsidRPr="00E00726" w:rsidRDefault="00E00726" w:rsidP="00C611FD">
            <w:pPr>
              <w:jc w:val="right"/>
              <w:rPr>
                <w:sz w:val="20"/>
                <w:szCs w:val="20"/>
              </w:rPr>
            </w:pPr>
            <w:r w:rsidRPr="00E00726">
              <w:rPr>
                <w:sz w:val="20"/>
                <w:szCs w:val="20"/>
              </w:rPr>
              <w:t>85 631 604,01</w:t>
            </w:r>
          </w:p>
        </w:tc>
        <w:tc>
          <w:tcPr>
            <w:tcW w:w="236" w:type="dxa"/>
            <w:gridSpan w:val="2"/>
            <w:vAlign w:val="center"/>
            <w:hideMark/>
          </w:tcPr>
          <w:p w14:paraId="6EE08376" w14:textId="77777777" w:rsidR="00E00726" w:rsidRPr="00E00726" w:rsidRDefault="00E00726" w:rsidP="00C611FD">
            <w:pPr>
              <w:rPr>
                <w:sz w:val="20"/>
                <w:szCs w:val="20"/>
              </w:rPr>
            </w:pPr>
          </w:p>
        </w:tc>
      </w:tr>
      <w:tr w:rsidR="00E00726" w:rsidRPr="00E00726" w14:paraId="4851A2A3"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0D89452C" w14:textId="77777777" w:rsidR="00E00726" w:rsidRPr="00E00726" w:rsidRDefault="00E00726" w:rsidP="00C611FD">
            <w:pPr>
              <w:rPr>
                <w:bCs/>
                <w:sz w:val="20"/>
                <w:szCs w:val="20"/>
              </w:rPr>
            </w:pPr>
            <w:r w:rsidRPr="00E00726">
              <w:rPr>
                <w:bCs/>
                <w:sz w:val="20"/>
                <w:szCs w:val="20"/>
              </w:rPr>
              <w:t>Региональный проект "Старшее поколение"</w:t>
            </w:r>
          </w:p>
        </w:tc>
        <w:tc>
          <w:tcPr>
            <w:tcW w:w="807" w:type="dxa"/>
            <w:tcBorders>
              <w:top w:val="nil"/>
              <w:left w:val="single" w:sz="4" w:space="0" w:color="auto"/>
              <w:bottom w:val="nil"/>
              <w:right w:val="nil"/>
            </w:tcBorders>
            <w:shd w:val="clear" w:color="auto" w:fill="auto"/>
            <w:noWrap/>
            <w:vAlign w:val="center"/>
            <w:hideMark/>
          </w:tcPr>
          <w:p w14:paraId="662F56D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123563D"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03B03DBA"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1B3CBAB3" w14:textId="77777777" w:rsidR="00E00726" w:rsidRPr="00E00726" w:rsidRDefault="00E00726" w:rsidP="00C611FD">
            <w:pPr>
              <w:jc w:val="center"/>
              <w:rPr>
                <w:bCs/>
                <w:sz w:val="20"/>
                <w:szCs w:val="20"/>
              </w:rPr>
            </w:pPr>
            <w:r w:rsidRPr="00E00726">
              <w:rPr>
                <w:bCs/>
                <w:sz w:val="20"/>
                <w:szCs w:val="20"/>
              </w:rPr>
              <w:t>99.0.P3.00000</w:t>
            </w:r>
          </w:p>
        </w:tc>
        <w:tc>
          <w:tcPr>
            <w:tcW w:w="715" w:type="dxa"/>
            <w:tcBorders>
              <w:top w:val="nil"/>
              <w:left w:val="single" w:sz="4" w:space="0" w:color="auto"/>
              <w:bottom w:val="nil"/>
              <w:right w:val="single" w:sz="4" w:space="0" w:color="auto"/>
            </w:tcBorders>
            <w:shd w:val="clear" w:color="auto" w:fill="auto"/>
            <w:noWrap/>
            <w:vAlign w:val="center"/>
            <w:hideMark/>
          </w:tcPr>
          <w:p w14:paraId="03D32C5D"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7599C43" w14:textId="77777777" w:rsidR="00E00726" w:rsidRPr="00E00726" w:rsidRDefault="00E00726" w:rsidP="00C611FD">
            <w:pPr>
              <w:jc w:val="right"/>
              <w:rPr>
                <w:bCs/>
                <w:sz w:val="20"/>
                <w:szCs w:val="20"/>
              </w:rPr>
            </w:pPr>
            <w:r w:rsidRPr="00E00726">
              <w:rPr>
                <w:bCs/>
                <w:sz w:val="20"/>
                <w:szCs w:val="20"/>
              </w:rPr>
              <w:t>3 882 900,00</w:t>
            </w:r>
          </w:p>
        </w:tc>
        <w:tc>
          <w:tcPr>
            <w:tcW w:w="833" w:type="dxa"/>
            <w:tcBorders>
              <w:top w:val="nil"/>
              <w:left w:val="single" w:sz="4" w:space="0" w:color="auto"/>
              <w:bottom w:val="nil"/>
              <w:right w:val="nil"/>
            </w:tcBorders>
            <w:shd w:val="clear" w:color="auto" w:fill="auto"/>
            <w:noWrap/>
            <w:vAlign w:val="center"/>
            <w:hideMark/>
          </w:tcPr>
          <w:p w14:paraId="23CCA430" w14:textId="77777777" w:rsidR="00E00726" w:rsidRPr="00E00726" w:rsidRDefault="00E00726" w:rsidP="00C611FD">
            <w:pPr>
              <w:jc w:val="right"/>
              <w:rPr>
                <w:bCs/>
                <w:sz w:val="20"/>
                <w:szCs w:val="20"/>
              </w:rPr>
            </w:pPr>
            <w:r w:rsidRPr="00E00726">
              <w:rPr>
                <w:bCs/>
                <w:sz w:val="20"/>
                <w:szCs w:val="20"/>
              </w:rPr>
              <w:t>4 922 300,00</w:t>
            </w:r>
          </w:p>
        </w:tc>
        <w:tc>
          <w:tcPr>
            <w:tcW w:w="1960" w:type="dxa"/>
            <w:tcBorders>
              <w:top w:val="nil"/>
              <w:left w:val="single" w:sz="4" w:space="0" w:color="auto"/>
              <w:bottom w:val="nil"/>
              <w:right w:val="single" w:sz="4" w:space="0" w:color="auto"/>
            </w:tcBorders>
            <w:shd w:val="clear" w:color="auto" w:fill="auto"/>
            <w:noWrap/>
            <w:vAlign w:val="center"/>
            <w:hideMark/>
          </w:tcPr>
          <w:p w14:paraId="7CC383D9" w14:textId="77777777" w:rsidR="00E00726" w:rsidRPr="00E00726" w:rsidRDefault="00E00726" w:rsidP="00C611FD">
            <w:pPr>
              <w:jc w:val="right"/>
              <w:rPr>
                <w:bCs/>
                <w:sz w:val="20"/>
                <w:szCs w:val="20"/>
              </w:rPr>
            </w:pPr>
            <w:r w:rsidRPr="00E00726">
              <w:rPr>
                <w:bCs/>
                <w:sz w:val="20"/>
                <w:szCs w:val="20"/>
              </w:rPr>
              <w:t>6 500 000,00</w:t>
            </w:r>
          </w:p>
        </w:tc>
        <w:tc>
          <w:tcPr>
            <w:tcW w:w="236" w:type="dxa"/>
            <w:gridSpan w:val="2"/>
            <w:vAlign w:val="center"/>
            <w:hideMark/>
          </w:tcPr>
          <w:p w14:paraId="73A627CC" w14:textId="77777777" w:rsidR="00E00726" w:rsidRPr="00E00726" w:rsidRDefault="00E00726" w:rsidP="00C611FD">
            <w:pPr>
              <w:rPr>
                <w:sz w:val="20"/>
                <w:szCs w:val="20"/>
              </w:rPr>
            </w:pPr>
          </w:p>
        </w:tc>
      </w:tr>
      <w:tr w:rsidR="00E00726" w:rsidRPr="00E00726" w14:paraId="6901DC90" w14:textId="77777777" w:rsidTr="00C611FD">
        <w:trPr>
          <w:trHeight w:val="1725"/>
        </w:trPr>
        <w:tc>
          <w:tcPr>
            <w:tcW w:w="3021" w:type="dxa"/>
            <w:tcBorders>
              <w:top w:val="single" w:sz="4" w:space="0" w:color="auto"/>
              <w:left w:val="single" w:sz="4" w:space="0" w:color="auto"/>
              <w:bottom w:val="nil"/>
              <w:right w:val="nil"/>
            </w:tcBorders>
            <w:shd w:val="clear" w:color="auto" w:fill="auto"/>
            <w:vAlign w:val="center"/>
            <w:hideMark/>
          </w:tcPr>
          <w:p w14:paraId="7ED925D9" w14:textId="77777777" w:rsidR="00E00726" w:rsidRPr="00E00726" w:rsidRDefault="00E00726" w:rsidP="00C611FD">
            <w:pPr>
              <w:rPr>
                <w:bCs/>
                <w:sz w:val="20"/>
                <w:szCs w:val="20"/>
              </w:rPr>
            </w:pPr>
            <w:r w:rsidRPr="00E00726">
              <w:rPr>
                <w:bCs/>
                <w:sz w:val="20"/>
                <w:szCs w:val="20"/>
              </w:rPr>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"Социальная поддержка в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6B8DDF7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CC35005" w14:textId="77777777" w:rsidR="00E00726" w:rsidRPr="00E00726" w:rsidRDefault="00E00726" w:rsidP="00C611FD">
            <w:pPr>
              <w:jc w:val="center"/>
              <w:rPr>
                <w:bCs/>
                <w:sz w:val="20"/>
                <w:szCs w:val="20"/>
              </w:rPr>
            </w:pPr>
            <w:r w:rsidRPr="00E00726">
              <w:rPr>
                <w:bCs/>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BE19DAB"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96A7866" w14:textId="77777777" w:rsidR="00E00726" w:rsidRPr="00E00726" w:rsidRDefault="00E00726" w:rsidP="00C611FD">
            <w:pPr>
              <w:jc w:val="center"/>
              <w:rPr>
                <w:bCs/>
                <w:sz w:val="20"/>
                <w:szCs w:val="20"/>
              </w:rPr>
            </w:pPr>
            <w:r w:rsidRPr="00E00726">
              <w:rPr>
                <w:bCs/>
                <w:sz w:val="20"/>
                <w:szCs w:val="20"/>
              </w:rPr>
              <w:t>99.0.P3.51630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4999B46"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3E6AB71" w14:textId="77777777" w:rsidR="00E00726" w:rsidRPr="00E00726" w:rsidRDefault="00E00726" w:rsidP="00C611FD">
            <w:pPr>
              <w:jc w:val="right"/>
              <w:rPr>
                <w:bCs/>
                <w:sz w:val="20"/>
                <w:szCs w:val="20"/>
              </w:rPr>
            </w:pPr>
            <w:r w:rsidRPr="00E00726">
              <w:rPr>
                <w:bCs/>
                <w:sz w:val="20"/>
                <w:szCs w:val="20"/>
              </w:rPr>
              <w:t>3 882 900,00</w:t>
            </w:r>
          </w:p>
        </w:tc>
        <w:tc>
          <w:tcPr>
            <w:tcW w:w="833" w:type="dxa"/>
            <w:tcBorders>
              <w:top w:val="single" w:sz="4" w:space="0" w:color="auto"/>
              <w:left w:val="single" w:sz="4" w:space="0" w:color="auto"/>
              <w:bottom w:val="nil"/>
              <w:right w:val="nil"/>
            </w:tcBorders>
            <w:shd w:val="clear" w:color="auto" w:fill="auto"/>
            <w:noWrap/>
            <w:vAlign w:val="center"/>
            <w:hideMark/>
          </w:tcPr>
          <w:p w14:paraId="634BCDD0" w14:textId="77777777" w:rsidR="00E00726" w:rsidRPr="00E00726" w:rsidRDefault="00E00726" w:rsidP="00C611FD">
            <w:pPr>
              <w:jc w:val="right"/>
              <w:rPr>
                <w:bCs/>
                <w:sz w:val="20"/>
                <w:szCs w:val="20"/>
              </w:rPr>
            </w:pPr>
            <w:r w:rsidRPr="00E00726">
              <w:rPr>
                <w:bCs/>
                <w:sz w:val="20"/>
                <w:szCs w:val="20"/>
              </w:rPr>
              <w:t>4 922 300,00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E239481" w14:textId="77777777" w:rsidR="00E00726" w:rsidRPr="00E00726" w:rsidRDefault="00E00726" w:rsidP="00C611FD">
            <w:pPr>
              <w:jc w:val="right"/>
              <w:rPr>
                <w:bCs/>
                <w:sz w:val="20"/>
                <w:szCs w:val="20"/>
              </w:rPr>
            </w:pPr>
            <w:r w:rsidRPr="00E00726">
              <w:rPr>
                <w:bCs/>
                <w:sz w:val="20"/>
                <w:szCs w:val="20"/>
              </w:rPr>
              <w:t>6 500 000,00</w:t>
            </w:r>
          </w:p>
        </w:tc>
        <w:tc>
          <w:tcPr>
            <w:tcW w:w="236" w:type="dxa"/>
            <w:gridSpan w:val="2"/>
            <w:vAlign w:val="center"/>
            <w:hideMark/>
          </w:tcPr>
          <w:p w14:paraId="660500F0" w14:textId="77777777" w:rsidR="00E00726" w:rsidRPr="00E00726" w:rsidRDefault="00E00726" w:rsidP="00C611FD">
            <w:pPr>
              <w:rPr>
                <w:sz w:val="20"/>
                <w:szCs w:val="20"/>
              </w:rPr>
            </w:pPr>
          </w:p>
        </w:tc>
      </w:tr>
      <w:tr w:rsidR="00E00726" w:rsidRPr="00E00726" w14:paraId="30588939"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0777774D"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0D28898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73107F6"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F0B553D"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0D1DC14" w14:textId="77777777" w:rsidR="00E00726" w:rsidRPr="00E00726" w:rsidRDefault="00E00726" w:rsidP="00C611FD">
            <w:pPr>
              <w:jc w:val="center"/>
              <w:rPr>
                <w:sz w:val="20"/>
                <w:szCs w:val="20"/>
              </w:rPr>
            </w:pPr>
            <w:r w:rsidRPr="00E00726">
              <w:rPr>
                <w:sz w:val="20"/>
                <w:szCs w:val="20"/>
              </w:rPr>
              <w:t>99.0.P3.51630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DF4B9B8"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0858223" w14:textId="77777777" w:rsidR="00E00726" w:rsidRPr="00E00726" w:rsidRDefault="00E00726" w:rsidP="00C611FD">
            <w:pPr>
              <w:jc w:val="right"/>
              <w:rPr>
                <w:sz w:val="20"/>
                <w:szCs w:val="20"/>
              </w:rPr>
            </w:pPr>
            <w:r w:rsidRPr="00E00726">
              <w:rPr>
                <w:sz w:val="20"/>
                <w:szCs w:val="20"/>
              </w:rPr>
              <w:t>3 882 900,00</w:t>
            </w:r>
          </w:p>
        </w:tc>
        <w:tc>
          <w:tcPr>
            <w:tcW w:w="833" w:type="dxa"/>
            <w:tcBorders>
              <w:top w:val="single" w:sz="4" w:space="0" w:color="auto"/>
              <w:left w:val="single" w:sz="4" w:space="0" w:color="auto"/>
              <w:bottom w:val="nil"/>
              <w:right w:val="nil"/>
            </w:tcBorders>
            <w:shd w:val="clear" w:color="auto" w:fill="auto"/>
            <w:noWrap/>
            <w:vAlign w:val="center"/>
            <w:hideMark/>
          </w:tcPr>
          <w:p w14:paraId="2CDE5EB2" w14:textId="77777777" w:rsidR="00E00726" w:rsidRPr="00E00726" w:rsidRDefault="00E00726" w:rsidP="00C611FD">
            <w:pPr>
              <w:jc w:val="right"/>
              <w:rPr>
                <w:sz w:val="20"/>
                <w:szCs w:val="20"/>
              </w:rPr>
            </w:pPr>
            <w:r w:rsidRPr="00E00726">
              <w:rPr>
                <w:sz w:val="20"/>
                <w:szCs w:val="20"/>
              </w:rPr>
              <w:t>4 922 300,00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9E38E4E" w14:textId="77777777" w:rsidR="00E00726" w:rsidRPr="00E00726" w:rsidRDefault="00E00726" w:rsidP="00C611FD">
            <w:pPr>
              <w:jc w:val="right"/>
              <w:rPr>
                <w:sz w:val="20"/>
                <w:szCs w:val="20"/>
              </w:rPr>
            </w:pPr>
            <w:r w:rsidRPr="00E00726">
              <w:rPr>
                <w:sz w:val="20"/>
                <w:szCs w:val="20"/>
              </w:rPr>
              <w:t>6 500 000,00</w:t>
            </w:r>
          </w:p>
        </w:tc>
        <w:tc>
          <w:tcPr>
            <w:tcW w:w="236" w:type="dxa"/>
            <w:gridSpan w:val="2"/>
            <w:vAlign w:val="center"/>
            <w:hideMark/>
          </w:tcPr>
          <w:p w14:paraId="59D736A7" w14:textId="77777777" w:rsidR="00E00726" w:rsidRPr="00E00726" w:rsidRDefault="00E00726" w:rsidP="00C611FD">
            <w:pPr>
              <w:rPr>
                <w:sz w:val="20"/>
                <w:szCs w:val="20"/>
              </w:rPr>
            </w:pPr>
          </w:p>
        </w:tc>
      </w:tr>
      <w:tr w:rsidR="00E00726" w:rsidRPr="00E00726" w14:paraId="27E8CE83"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F952067"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709015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F841123"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923299"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BABEAFB" w14:textId="77777777" w:rsidR="00E00726" w:rsidRPr="00E00726" w:rsidRDefault="00E00726" w:rsidP="00C611FD">
            <w:pPr>
              <w:jc w:val="center"/>
              <w:rPr>
                <w:sz w:val="20"/>
                <w:szCs w:val="20"/>
              </w:rPr>
            </w:pPr>
            <w:r w:rsidRPr="00E00726">
              <w:rPr>
                <w:sz w:val="20"/>
                <w:szCs w:val="20"/>
              </w:rPr>
              <w:t>99.0.P3.51630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625907"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FE4413" w14:textId="77777777" w:rsidR="00E00726" w:rsidRPr="00E00726" w:rsidRDefault="00E00726" w:rsidP="00C611FD">
            <w:pPr>
              <w:jc w:val="right"/>
              <w:rPr>
                <w:sz w:val="20"/>
                <w:szCs w:val="20"/>
              </w:rPr>
            </w:pPr>
            <w:r w:rsidRPr="00E00726">
              <w:rPr>
                <w:sz w:val="20"/>
                <w:szCs w:val="20"/>
              </w:rPr>
              <w:t>3 882 900,00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5866145" w14:textId="77777777" w:rsidR="00E00726" w:rsidRPr="00E00726" w:rsidRDefault="00E00726" w:rsidP="00C611FD">
            <w:pPr>
              <w:jc w:val="right"/>
              <w:rPr>
                <w:sz w:val="20"/>
                <w:szCs w:val="20"/>
              </w:rPr>
            </w:pPr>
            <w:r w:rsidRPr="00E00726">
              <w:rPr>
                <w:sz w:val="20"/>
                <w:szCs w:val="20"/>
              </w:rPr>
              <w:t>4 922 300,00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4E8223" w14:textId="77777777" w:rsidR="00E00726" w:rsidRPr="00E00726" w:rsidRDefault="00E00726" w:rsidP="00C611FD">
            <w:pPr>
              <w:jc w:val="right"/>
              <w:rPr>
                <w:sz w:val="20"/>
                <w:szCs w:val="20"/>
              </w:rPr>
            </w:pPr>
            <w:r w:rsidRPr="00E00726">
              <w:rPr>
                <w:sz w:val="20"/>
                <w:szCs w:val="20"/>
              </w:rPr>
              <w:t>6 500 000,00</w:t>
            </w:r>
          </w:p>
        </w:tc>
        <w:tc>
          <w:tcPr>
            <w:tcW w:w="236" w:type="dxa"/>
            <w:gridSpan w:val="2"/>
            <w:vAlign w:val="center"/>
            <w:hideMark/>
          </w:tcPr>
          <w:p w14:paraId="21E34C0A" w14:textId="77777777" w:rsidR="00E00726" w:rsidRPr="00E00726" w:rsidRDefault="00E00726" w:rsidP="00C611FD">
            <w:pPr>
              <w:rPr>
                <w:sz w:val="20"/>
                <w:szCs w:val="20"/>
              </w:rPr>
            </w:pPr>
          </w:p>
        </w:tc>
      </w:tr>
      <w:tr w:rsidR="00E00726" w:rsidRPr="00E00726" w14:paraId="41198BDC"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294737E1" w14:textId="77777777" w:rsidR="00E00726" w:rsidRPr="00E00726" w:rsidRDefault="00E00726" w:rsidP="00C611FD">
            <w:pPr>
              <w:rPr>
                <w:bCs/>
                <w:sz w:val="20"/>
                <w:szCs w:val="20"/>
              </w:rPr>
            </w:pPr>
            <w:r w:rsidRPr="00E00726">
              <w:rPr>
                <w:bCs/>
                <w:sz w:val="20"/>
                <w:szCs w:val="20"/>
              </w:rPr>
              <w:t>Социальное обеспечение населения</w:t>
            </w:r>
          </w:p>
        </w:tc>
        <w:tc>
          <w:tcPr>
            <w:tcW w:w="807" w:type="dxa"/>
            <w:tcBorders>
              <w:top w:val="nil"/>
              <w:left w:val="single" w:sz="4" w:space="0" w:color="auto"/>
              <w:bottom w:val="nil"/>
              <w:right w:val="nil"/>
            </w:tcBorders>
            <w:shd w:val="clear" w:color="auto" w:fill="auto"/>
            <w:noWrap/>
            <w:vAlign w:val="center"/>
            <w:hideMark/>
          </w:tcPr>
          <w:p w14:paraId="2C3786B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938A586"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3D32ED9B"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65D22AAC"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4ABC00B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9756752" w14:textId="77777777" w:rsidR="00E00726" w:rsidRPr="00E00726" w:rsidRDefault="00E00726" w:rsidP="00C611FD">
            <w:pPr>
              <w:jc w:val="right"/>
              <w:rPr>
                <w:bCs/>
                <w:sz w:val="20"/>
                <w:szCs w:val="20"/>
              </w:rPr>
            </w:pPr>
            <w:r w:rsidRPr="00E00726">
              <w:rPr>
                <w:bCs/>
                <w:sz w:val="20"/>
                <w:szCs w:val="20"/>
              </w:rPr>
              <w:t>8 658 946,80</w:t>
            </w:r>
          </w:p>
        </w:tc>
        <w:tc>
          <w:tcPr>
            <w:tcW w:w="833" w:type="dxa"/>
            <w:tcBorders>
              <w:top w:val="nil"/>
              <w:left w:val="single" w:sz="4" w:space="0" w:color="auto"/>
              <w:bottom w:val="nil"/>
              <w:right w:val="nil"/>
            </w:tcBorders>
            <w:shd w:val="clear" w:color="auto" w:fill="auto"/>
            <w:noWrap/>
            <w:vAlign w:val="center"/>
            <w:hideMark/>
          </w:tcPr>
          <w:p w14:paraId="180976A7" w14:textId="77777777" w:rsidR="00E00726" w:rsidRPr="00E00726" w:rsidRDefault="00E00726" w:rsidP="00C611FD">
            <w:pPr>
              <w:jc w:val="right"/>
              <w:rPr>
                <w:bCs/>
                <w:sz w:val="20"/>
                <w:szCs w:val="20"/>
              </w:rPr>
            </w:pPr>
            <w:r w:rsidRPr="00E00726">
              <w:rPr>
                <w:bCs/>
                <w:sz w:val="20"/>
                <w:szCs w:val="20"/>
              </w:rPr>
              <w:t>4 543 814,52</w:t>
            </w:r>
          </w:p>
        </w:tc>
        <w:tc>
          <w:tcPr>
            <w:tcW w:w="1960" w:type="dxa"/>
            <w:tcBorders>
              <w:top w:val="nil"/>
              <w:left w:val="single" w:sz="4" w:space="0" w:color="auto"/>
              <w:bottom w:val="nil"/>
              <w:right w:val="single" w:sz="4" w:space="0" w:color="auto"/>
            </w:tcBorders>
            <w:shd w:val="clear" w:color="auto" w:fill="auto"/>
            <w:noWrap/>
            <w:vAlign w:val="center"/>
            <w:hideMark/>
          </w:tcPr>
          <w:p w14:paraId="3E19B18B" w14:textId="77777777" w:rsidR="00E00726" w:rsidRPr="00E00726" w:rsidRDefault="00E00726" w:rsidP="00C611FD">
            <w:pPr>
              <w:jc w:val="right"/>
              <w:rPr>
                <w:bCs/>
                <w:sz w:val="20"/>
                <w:szCs w:val="20"/>
              </w:rPr>
            </w:pPr>
            <w:r w:rsidRPr="00E00726">
              <w:rPr>
                <w:bCs/>
                <w:sz w:val="20"/>
                <w:szCs w:val="20"/>
              </w:rPr>
              <w:t>3 888 500,00</w:t>
            </w:r>
          </w:p>
        </w:tc>
        <w:tc>
          <w:tcPr>
            <w:tcW w:w="236" w:type="dxa"/>
            <w:gridSpan w:val="2"/>
            <w:vAlign w:val="center"/>
            <w:hideMark/>
          </w:tcPr>
          <w:p w14:paraId="7ABD0945" w14:textId="77777777" w:rsidR="00E00726" w:rsidRPr="00E00726" w:rsidRDefault="00E00726" w:rsidP="00C611FD">
            <w:pPr>
              <w:rPr>
                <w:sz w:val="20"/>
                <w:szCs w:val="20"/>
              </w:rPr>
            </w:pPr>
          </w:p>
        </w:tc>
      </w:tr>
      <w:tr w:rsidR="00E00726" w:rsidRPr="00E00726" w14:paraId="348194C4"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0C175110" w14:textId="77777777" w:rsidR="00E00726" w:rsidRPr="00E00726" w:rsidRDefault="00E00726" w:rsidP="00C611FD">
            <w:pPr>
              <w:rPr>
                <w:bCs/>
                <w:sz w:val="20"/>
                <w:szCs w:val="20"/>
              </w:rPr>
            </w:pPr>
            <w:r w:rsidRPr="00E00726">
              <w:rPr>
                <w:bCs/>
                <w:sz w:val="20"/>
                <w:szCs w:val="20"/>
              </w:rPr>
              <w:t>Муниципальная программа "Комплексное развитие сельских территорий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758D99F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459948B" w14:textId="77777777" w:rsidR="00E00726" w:rsidRPr="00E00726" w:rsidRDefault="00E00726" w:rsidP="00C611FD">
            <w:pPr>
              <w:jc w:val="center"/>
              <w:rPr>
                <w:bCs/>
                <w:sz w:val="20"/>
                <w:szCs w:val="20"/>
              </w:rPr>
            </w:pPr>
            <w:r w:rsidRPr="00E00726">
              <w:rPr>
                <w:bCs/>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BA4684C"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D41F03F" w14:textId="77777777" w:rsidR="00E00726" w:rsidRPr="00E00726" w:rsidRDefault="00E00726" w:rsidP="00C611FD">
            <w:pPr>
              <w:jc w:val="center"/>
              <w:rPr>
                <w:bCs/>
                <w:sz w:val="20"/>
                <w:szCs w:val="20"/>
              </w:rPr>
            </w:pPr>
            <w:r w:rsidRPr="00E00726">
              <w:rPr>
                <w:bCs/>
                <w:sz w:val="20"/>
                <w:szCs w:val="20"/>
              </w:rPr>
              <w:t>06.0.00.00000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5AA630D"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4A6AC1D" w14:textId="77777777" w:rsidR="00E00726" w:rsidRPr="00E00726" w:rsidRDefault="00E00726" w:rsidP="00C611FD">
            <w:pPr>
              <w:jc w:val="right"/>
              <w:rPr>
                <w:bCs/>
                <w:sz w:val="20"/>
                <w:szCs w:val="20"/>
              </w:rPr>
            </w:pPr>
            <w:r w:rsidRPr="00E00726">
              <w:rPr>
                <w:bCs/>
                <w:sz w:val="20"/>
                <w:szCs w:val="20"/>
              </w:rPr>
              <w:t>1 469 000,00</w:t>
            </w:r>
          </w:p>
        </w:tc>
        <w:tc>
          <w:tcPr>
            <w:tcW w:w="833" w:type="dxa"/>
            <w:tcBorders>
              <w:top w:val="single" w:sz="4" w:space="0" w:color="auto"/>
              <w:left w:val="single" w:sz="4" w:space="0" w:color="auto"/>
              <w:bottom w:val="nil"/>
              <w:right w:val="nil"/>
            </w:tcBorders>
            <w:shd w:val="clear" w:color="auto" w:fill="auto"/>
            <w:noWrap/>
            <w:vAlign w:val="center"/>
            <w:hideMark/>
          </w:tcPr>
          <w:p w14:paraId="59258576" w14:textId="77777777" w:rsidR="00E00726" w:rsidRPr="00E00726" w:rsidRDefault="00E00726" w:rsidP="00C611FD">
            <w:pPr>
              <w:jc w:val="right"/>
              <w:rPr>
                <w:bCs/>
                <w:sz w:val="20"/>
                <w:szCs w:val="20"/>
              </w:rPr>
            </w:pPr>
            <w:r w:rsidRPr="00E00726">
              <w:rPr>
                <w:bCs/>
                <w:sz w:val="20"/>
                <w:szCs w:val="20"/>
              </w:rPr>
              <w:t>1 163 114,52</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F7DF129"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D997DF2" w14:textId="77777777" w:rsidR="00E00726" w:rsidRPr="00E00726" w:rsidRDefault="00E00726" w:rsidP="00C611FD">
            <w:pPr>
              <w:rPr>
                <w:sz w:val="20"/>
                <w:szCs w:val="20"/>
              </w:rPr>
            </w:pPr>
          </w:p>
        </w:tc>
      </w:tr>
      <w:tr w:rsidR="00E00726" w:rsidRPr="00E00726" w14:paraId="573968BC" w14:textId="77777777" w:rsidTr="00C611FD">
        <w:trPr>
          <w:trHeight w:val="1725"/>
        </w:trPr>
        <w:tc>
          <w:tcPr>
            <w:tcW w:w="3021" w:type="dxa"/>
            <w:tcBorders>
              <w:top w:val="single" w:sz="4" w:space="0" w:color="auto"/>
              <w:left w:val="single" w:sz="4" w:space="0" w:color="auto"/>
              <w:bottom w:val="nil"/>
              <w:right w:val="nil"/>
            </w:tcBorders>
            <w:shd w:val="clear" w:color="auto" w:fill="auto"/>
            <w:vAlign w:val="center"/>
            <w:hideMark/>
          </w:tcPr>
          <w:p w14:paraId="6A34F3C0" w14:textId="77777777" w:rsidR="00E00726" w:rsidRPr="00E00726" w:rsidRDefault="00E00726" w:rsidP="00C611FD">
            <w:pPr>
              <w:rPr>
                <w:bCs/>
                <w:sz w:val="20"/>
                <w:szCs w:val="20"/>
              </w:rPr>
            </w:pPr>
            <w:r w:rsidRPr="00E00726">
              <w:rPr>
                <w:bCs/>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0C77F0B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05A0F11" w14:textId="77777777" w:rsidR="00E00726" w:rsidRPr="00E00726" w:rsidRDefault="00E00726" w:rsidP="00C611FD">
            <w:pPr>
              <w:jc w:val="center"/>
              <w:rPr>
                <w:bCs/>
                <w:sz w:val="20"/>
                <w:szCs w:val="20"/>
              </w:rPr>
            </w:pPr>
            <w:r w:rsidRPr="00E00726">
              <w:rPr>
                <w:bCs/>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A00EBAC"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05DFFED" w14:textId="77777777" w:rsidR="00E00726" w:rsidRPr="00E00726" w:rsidRDefault="00E00726" w:rsidP="00C611FD">
            <w:pPr>
              <w:jc w:val="center"/>
              <w:rPr>
                <w:bCs/>
                <w:sz w:val="20"/>
                <w:szCs w:val="20"/>
              </w:rPr>
            </w:pPr>
            <w:r w:rsidRPr="00E00726">
              <w:rPr>
                <w:bCs/>
                <w:sz w:val="20"/>
                <w:szCs w:val="20"/>
              </w:rPr>
              <w:t>06.0.00.L5761</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12FE3CA"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5429B2B" w14:textId="77777777" w:rsidR="00E00726" w:rsidRPr="00E00726" w:rsidRDefault="00E00726" w:rsidP="00C611FD">
            <w:pPr>
              <w:jc w:val="right"/>
              <w:rPr>
                <w:bCs/>
                <w:sz w:val="20"/>
                <w:szCs w:val="20"/>
              </w:rPr>
            </w:pPr>
            <w:r w:rsidRPr="00E00726">
              <w:rPr>
                <w:bCs/>
                <w:sz w:val="20"/>
                <w:szCs w:val="20"/>
              </w:rPr>
              <w:t>1 469 000,00</w:t>
            </w:r>
          </w:p>
        </w:tc>
        <w:tc>
          <w:tcPr>
            <w:tcW w:w="833" w:type="dxa"/>
            <w:tcBorders>
              <w:top w:val="single" w:sz="4" w:space="0" w:color="auto"/>
              <w:left w:val="single" w:sz="4" w:space="0" w:color="auto"/>
              <w:bottom w:val="nil"/>
              <w:right w:val="nil"/>
            </w:tcBorders>
            <w:shd w:val="clear" w:color="auto" w:fill="auto"/>
            <w:noWrap/>
            <w:vAlign w:val="center"/>
            <w:hideMark/>
          </w:tcPr>
          <w:p w14:paraId="574791D8" w14:textId="77777777" w:rsidR="00E00726" w:rsidRPr="00E00726" w:rsidRDefault="00E00726" w:rsidP="00C611FD">
            <w:pPr>
              <w:jc w:val="right"/>
              <w:rPr>
                <w:bCs/>
                <w:sz w:val="20"/>
                <w:szCs w:val="20"/>
              </w:rPr>
            </w:pPr>
            <w:r w:rsidRPr="00E00726">
              <w:rPr>
                <w:bCs/>
                <w:sz w:val="20"/>
                <w:szCs w:val="20"/>
              </w:rPr>
              <w:t>1 163 114,52</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FB2E169"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C7E6019" w14:textId="77777777" w:rsidR="00E00726" w:rsidRPr="00E00726" w:rsidRDefault="00E00726" w:rsidP="00C611FD">
            <w:pPr>
              <w:rPr>
                <w:sz w:val="20"/>
                <w:szCs w:val="20"/>
              </w:rPr>
            </w:pPr>
          </w:p>
        </w:tc>
      </w:tr>
      <w:tr w:rsidR="00E00726" w:rsidRPr="00E00726" w14:paraId="085974EF"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5073E357"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807" w:type="dxa"/>
            <w:tcBorders>
              <w:top w:val="single" w:sz="4" w:space="0" w:color="auto"/>
              <w:left w:val="single" w:sz="4" w:space="0" w:color="auto"/>
              <w:bottom w:val="nil"/>
              <w:right w:val="nil"/>
            </w:tcBorders>
            <w:shd w:val="clear" w:color="auto" w:fill="auto"/>
            <w:noWrap/>
            <w:vAlign w:val="center"/>
            <w:hideMark/>
          </w:tcPr>
          <w:p w14:paraId="08E561C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2E54C69"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1B143AB"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87DC3B2" w14:textId="77777777" w:rsidR="00E00726" w:rsidRPr="00E00726" w:rsidRDefault="00E00726" w:rsidP="00C611FD">
            <w:pPr>
              <w:jc w:val="center"/>
              <w:rPr>
                <w:sz w:val="20"/>
                <w:szCs w:val="20"/>
              </w:rPr>
            </w:pPr>
            <w:r w:rsidRPr="00E00726">
              <w:rPr>
                <w:sz w:val="20"/>
                <w:szCs w:val="20"/>
              </w:rPr>
              <w:t>06.0.00.L5761</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BC975ED" w14:textId="77777777" w:rsidR="00E00726" w:rsidRPr="00E00726" w:rsidRDefault="00E00726" w:rsidP="00C611FD">
            <w:pPr>
              <w:jc w:val="center"/>
              <w:rPr>
                <w:sz w:val="20"/>
                <w:szCs w:val="20"/>
              </w:rPr>
            </w:pPr>
            <w:r w:rsidRPr="00E00726">
              <w:rPr>
                <w:sz w:val="20"/>
                <w:szCs w:val="20"/>
              </w:rPr>
              <w:t>300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ABE0560" w14:textId="77777777" w:rsidR="00E00726" w:rsidRPr="00E00726" w:rsidRDefault="00E00726" w:rsidP="00C611FD">
            <w:pPr>
              <w:jc w:val="right"/>
              <w:rPr>
                <w:sz w:val="20"/>
                <w:szCs w:val="20"/>
              </w:rPr>
            </w:pPr>
            <w:r w:rsidRPr="00E00726">
              <w:rPr>
                <w:sz w:val="20"/>
                <w:szCs w:val="20"/>
              </w:rPr>
              <w:t>1 469 000,00</w:t>
            </w:r>
          </w:p>
        </w:tc>
        <w:tc>
          <w:tcPr>
            <w:tcW w:w="833" w:type="dxa"/>
            <w:tcBorders>
              <w:top w:val="single" w:sz="4" w:space="0" w:color="auto"/>
              <w:left w:val="single" w:sz="4" w:space="0" w:color="auto"/>
              <w:bottom w:val="nil"/>
              <w:right w:val="nil"/>
            </w:tcBorders>
            <w:shd w:val="clear" w:color="auto" w:fill="auto"/>
            <w:noWrap/>
            <w:vAlign w:val="center"/>
            <w:hideMark/>
          </w:tcPr>
          <w:p w14:paraId="56E10C84" w14:textId="77777777" w:rsidR="00E00726" w:rsidRPr="00E00726" w:rsidRDefault="00E00726" w:rsidP="00C611FD">
            <w:pPr>
              <w:jc w:val="right"/>
              <w:rPr>
                <w:sz w:val="20"/>
                <w:szCs w:val="20"/>
              </w:rPr>
            </w:pPr>
            <w:r w:rsidRPr="00E00726">
              <w:rPr>
                <w:sz w:val="20"/>
                <w:szCs w:val="20"/>
              </w:rPr>
              <w:t>1 163 114,52</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2A9F93A"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DCACE4F" w14:textId="77777777" w:rsidR="00E00726" w:rsidRPr="00E00726" w:rsidRDefault="00E00726" w:rsidP="00C611FD">
            <w:pPr>
              <w:rPr>
                <w:sz w:val="20"/>
                <w:szCs w:val="20"/>
              </w:rPr>
            </w:pPr>
          </w:p>
        </w:tc>
      </w:tr>
      <w:tr w:rsidR="00E00726" w:rsidRPr="00E00726" w14:paraId="3A484956"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AE7AC32"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4C5DCE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5B90CCC"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2CB763"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9844388" w14:textId="77777777" w:rsidR="00E00726" w:rsidRPr="00E00726" w:rsidRDefault="00E00726" w:rsidP="00C611FD">
            <w:pPr>
              <w:jc w:val="center"/>
              <w:rPr>
                <w:sz w:val="20"/>
                <w:szCs w:val="20"/>
              </w:rPr>
            </w:pPr>
            <w:r w:rsidRPr="00E00726">
              <w:rPr>
                <w:sz w:val="20"/>
                <w:szCs w:val="20"/>
              </w:rPr>
              <w:t>06.0.00.L5761</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1F87D5" w14:textId="77777777" w:rsidR="00E00726" w:rsidRPr="00E00726" w:rsidRDefault="00E00726" w:rsidP="00C611FD">
            <w:pPr>
              <w:jc w:val="center"/>
              <w:rPr>
                <w:sz w:val="20"/>
                <w:szCs w:val="20"/>
              </w:rPr>
            </w:pPr>
            <w:r w:rsidRPr="00E00726">
              <w:rPr>
                <w:sz w:val="20"/>
                <w:szCs w:val="20"/>
              </w:rPr>
              <w:t>320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AABE89" w14:textId="77777777" w:rsidR="00E00726" w:rsidRPr="00E00726" w:rsidRDefault="00E00726" w:rsidP="00C611FD">
            <w:pPr>
              <w:jc w:val="right"/>
              <w:rPr>
                <w:sz w:val="20"/>
                <w:szCs w:val="20"/>
              </w:rPr>
            </w:pPr>
            <w:r w:rsidRPr="00E00726">
              <w:rPr>
                <w:sz w:val="20"/>
                <w:szCs w:val="20"/>
              </w:rPr>
              <w:t>1 469 000,00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75C6489" w14:textId="77777777" w:rsidR="00E00726" w:rsidRPr="00E00726" w:rsidRDefault="00E00726" w:rsidP="00C611FD">
            <w:pPr>
              <w:jc w:val="right"/>
              <w:rPr>
                <w:sz w:val="20"/>
                <w:szCs w:val="20"/>
              </w:rPr>
            </w:pPr>
            <w:r w:rsidRPr="00E00726">
              <w:rPr>
                <w:sz w:val="20"/>
                <w:szCs w:val="20"/>
              </w:rPr>
              <w:t>1 163 114,52</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89C2A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5FD1CD7" w14:textId="77777777" w:rsidR="00E00726" w:rsidRPr="00E00726" w:rsidRDefault="00E00726" w:rsidP="00C611FD">
            <w:pPr>
              <w:rPr>
                <w:sz w:val="20"/>
                <w:szCs w:val="20"/>
              </w:rPr>
            </w:pPr>
          </w:p>
        </w:tc>
      </w:tr>
      <w:tr w:rsidR="00E00726" w:rsidRPr="00E00726" w14:paraId="6A4444F1"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02322AEF"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nil"/>
              <w:left w:val="single" w:sz="4" w:space="0" w:color="auto"/>
              <w:bottom w:val="nil"/>
              <w:right w:val="nil"/>
            </w:tcBorders>
            <w:shd w:val="clear" w:color="auto" w:fill="auto"/>
            <w:noWrap/>
            <w:vAlign w:val="center"/>
            <w:hideMark/>
          </w:tcPr>
          <w:p w14:paraId="59A5B94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5C12026"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1CFB365C"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6C61381E"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nil"/>
              <w:left w:val="single" w:sz="4" w:space="0" w:color="auto"/>
              <w:bottom w:val="nil"/>
              <w:right w:val="single" w:sz="4" w:space="0" w:color="auto"/>
            </w:tcBorders>
            <w:shd w:val="clear" w:color="auto" w:fill="auto"/>
            <w:noWrap/>
            <w:vAlign w:val="center"/>
            <w:hideMark/>
          </w:tcPr>
          <w:p w14:paraId="68B2C8CA"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DCDCAD2" w14:textId="77777777" w:rsidR="00E00726" w:rsidRPr="00E00726" w:rsidRDefault="00E00726" w:rsidP="00C611FD">
            <w:pPr>
              <w:jc w:val="right"/>
              <w:rPr>
                <w:bCs/>
                <w:sz w:val="20"/>
                <w:szCs w:val="20"/>
              </w:rPr>
            </w:pPr>
            <w:r w:rsidRPr="00E00726">
              <w:rPr>
                <w:bCs/>
                <w:sz w:val="20"/>
                <w:szCs w:val="20"/>
              </w:rPr>
              <w:t>7 189 946,80</w:t>
            </w:r>
          </w:p>
        </w:tc>
        <w:tc>
          <w:tcPr>
            <w:tcW w:w="833" w:type="dxa"/>
            <w:tcBorders>
              <w:top w:val="nil"/>
              <w:left w:val="single" w:sz="4" w:space="0" w:color="auto"/>
              <w:bottom w:val="nil"/>
              <w:right w:val="nil"/>
            </w:tcBorders>
            <w:shd w:val="clear" w:color="auto" w:fill="auto"/>
            <w:noWrap/>
            <w:vAlign w:val="center"/>
            <w:hideMark/>
          </w:tcPr>
          <w:p w14:paraId="4AEAA12C" w14:textId="77777777" w:rsidR="00E00726" w:rsidRPr="00E00726" w:rsidRDefault="00E00726" w:rsidP="00C611FD">
            <w:pPr>
              <w:jc w:val="right"/>
              <w:rPr>
                <w:bCs/>
                <w:sz w:val="20"/>
                <w:szCs w:val="20"/>
              </w:rPr>
            </w:pPr>
            <w:r w:rsidRPr="00E00726">
              <w:rPr>
                <w:bCs/>
                <w:sz w:val="20"/>
                <w:szCs w:val="20"/>
              </w:rPr>
              <w:t>3 380 700,00</w:t>
            </w:r>
          </w:p>
        </w:tc>
        <w:tc>
          <w:tcPr>
            <w:tcW w:w="1960" w:type="dxa"/>
            <w:tcBorders>
              <w:top w:val="nil"/>
              <w:left w:val="single" w:sz="4" w:space="0" w:color="auto"/>
              <w:bottom w:val="nil"/>
              <w:right w:val="single" w:sz="4" w:space="0" w:color="auto"/>
            </w:tcBorders>
            <w:shd w:val="clear" w:color="auto" w:fill="auto"/>
            <w:noWrap/>
            <w:vAlign w:val="center"/>
            <w:hideMark/>
          </w:tcPr>
          <w:p w14:paraId="2635E862" w14:textId="77777777" w:rsidR="00E00726" w:rsidRPr="00E00726" w:rsidRDefault="00E00726" w:rsidP="00C611FD">
            <w:pPr>
              <w:jc w:val="right"/>
              <w:rPr>
                <w:bCs/>
                <w:sz w:val="20"/>
                <w:szCs w:val="20"/>
              </w:rPr>
            </w:pPr>
            <w:r w:rsidRPr="00E00726">
              <w:rPr>
                <w:bCs/>
                <w:sz w:val="20"/>
                <w:szCs w:val="20"/>
              </w:rPr>
              <w:t>3 888 500,00</w:t>
            </w:r>
          </w:p>
        </w:tc>
        <w:tc>
          <w:tcPr>
            <w:tcW w:w="236" w:type="dxa"/>
            <w:gridSpan w:val="2"/>
            <w:vAlign w:val="center"/>
            <w:hideMark/>
          </w:tcPr>
          <w:p w14:paraId="7D20B171" w14:textId="77777777" w:rsidR="00E00726" w:rsidRPr="00E00726" w:rsidRDefault="00E00726" w:rsidP="00C611FD">
            <w:pPr>
              <w:rPr>
                <w:sz w:val="20"/>
                <w:szCs w:val="20"/>
              </w:rPr>
            </w:pPr>
          </w:p>
        </w:tc>
      </w:tr>
      <w:tr w:rsidR="00E00726" w:rsidRPr="00E00726" w14:paraId="2EDA5D6D"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5815CC5B" w14:textId="77777777" w:rsidR="00E00726" w:rsidRPr="00E00726" w:rsidRDefault="00E00726" w:rsidP="00C611FD">
            <w:pPr>
              <w:rPr>
                <w:bCs/>
                <w:sz w:val="20"/>
                <w:szCs w:val="20"/>
              </w:rPr>
            </w:pPr>
            <w:r w:rsidRPr="00E00726">
              <w:rPr>
                <w:bCs/>
                <w:sz w:val="20"/>
                <w:szCs w:val="20"/>
              </w:rPr>
              <w:lastRenderedPageBreak/>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807" w:type="dxa"/>
            <w:tcBorders>
              <w:top w:val="single" w:sz="4" w:space="0" w:color="auto"/>
              <w:left w:val="single" w:sz="4" w:space="0" w:color="auto"/>
              <w:bottom w:val="nil"/>
              <w:right w:val="nil"/>
            </w:tcBorders>
            <w:shd w:val="clear" w:color="auto" w:fill="auto"/>
            <w:noWrap/>
            <w:vAlign w:val="center"/>
            <w:hideMark/>
          </w:tcPr>
          <w:p w14:paraId="574DB41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B02F248" w14:textId="77777777" w:rsidR="00E00726" w:rsidRPr="00E00726" w:rsidRDefault="00E00726" w:rsidP="00C611FD">
            <w:pPr>
              <w:jc w:val="center"/>
              <w:rPr>
                <w:bCs/>
                <w:sz w:val="20"/>
                <w:szCs w:val="20"/>
              </w:rPr>
            </w:pPr>
            <w:r w:rsidRPr="00E00726">
              <w:rPr>
                <w:bCs/>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B158DC6"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4ECA1B3" w14:textId="77777777" w:rsidR="00E00726" w:rsidRPr="00E00726" w:rsidRDefault="00E00726" w:rsidP="00C611FD">
            <w:pPr>
              <w:jc w:val="center"/>
              <w:rPr>
                <w:bCs/>
                <w:sz w:val="20"/>
                <w:szCs w:val="20"/>
              </w:rPr>
            </w:pPr>
            <w:r w:rsidRPr="00E00726">
              <w:rPr>
                <w:bCs/>
                <w:sz w:val="20"/>
                <w:szCs w:val="20"/>
              </w:rPr>
              <w:t>99.0.00.51760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5040F6B"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7D048F9" w14:textId="77777777" w:rsidR="00E00726" w:rsidRPr="00E00726" w:rsidRDefault="00E00726" w:rsidP="00C611FD">
            <w:pPr>
              <w:jc w:val="right"/>
              <w:rPr>
                <w:bCs/>
                <w:sz w:val="20"/>
                <w:szCs w:val="20"/>
              </w:rPr>
            </w:pPr>
            <w:r w:rsidRPr="00E00726">
              <w:rPr>
                <w:bCs/>
                <w:sz w:val="20"/>
                <w:szCs w:val="20"/>
              </w:rPr>
              <w:t>4 919 000,00</w:t>
            </w:r>
          </w:p>
        </w:tc>
        <w:tc>
          <w:tcPr>
            <w:tcW w:w="833" w:type="dxa"/>
            <w:tcBorders>
              <w:top w:val="single" w:sz="4" w:space="0" w:color="auto"/>
              <w:left w:val="single" w:sz="4" w:space="0" w:color="auto"/>
              <w:bottom w:val="nil"/>
              <w:right w:val="nil"/>
            </w:tcBorders>
            <w:shd w:val="clear" w:color="auto" w:fill="auto"/>
            <w:noWrap/>
            <w:vAlign w:val="center"/>
            <w:hideMark/>
          </w:tcPr>
          <w:p w14:paraId="7C8C4EC5" w14:textId="77777777" w:rsidR="00E00726" w:rsidRPr="00E00726" w:rsidRDefault="00E00726" w:rsidP="00C611FD">
            <w:pPr>
              <w:jc w:val="right"/>
              <w:rPr>
                <w:bCs/>
                <w:sz w:val="20"/>
                <w:szCs w:val="20"/>
              </w:rPr>
            </w:pPr>
            <w:r w:rsidRPr="00E00726">
              <w:rPr>
                <w:bCs/>
                <w:sz w:val="20"/>
                <w:szCs w:val="20"/>
              </w:rPr>
              <w:t>1 014 800,00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DB6E55C" w14:textId="77777777" w:rsidR="00E00726" w:rsidRPr="00E00726" w:rsidRDefault="00E00726" w:rsidP="00C611FD">
            <w:pPr>
              <w:jc w:val="right"/>
              <w:rPr>
                <w:bCs/>
                <w:sz w:val="20"/>
                <w:szCs w:val="20"/>
              </w:rPr>
            </w:pPr>
            <w:r w:rsidRPr="00E00726">
              <w:rPr>
                <w:bCs/>
                <w:sz w:val="20"/>
                <w:szCs w:val="20"/>
              </w:rPr>
              <w:t>1 014 800,00</w:t>
            </w:r>
          </w:p>
        </w:tc>
        <w:tc>
          <w:tcPr>
            <w:tcW w:w="236" w:type="dxa"/>
            <w:gridSpan w:val="2"/>
            <w:vAlign w:val="center"/>
            <w:hideMark/>
          </w:tcPr>
          <w:p w14:paraId="5C89D5C2" w14:textId="77777777" w:rsidR="00E00726" w:rsidRPr="00E00726" w:rsidRDefault="00E00726" w:rsidP="00C611FD">
            <w:pPr>
              <w:rPr>
                <w:sz w:val="20"/>
                <w:szCs w:val="20"/>
              </w:rPr>
            </w:pPr>
          </w:p>
        </w:tc>
      </w:tr>
      <w:tr w:rsidR="00E00726" w:rsidRPr="00E00726" w14:paraId="5A56FE45"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0A3EF24C"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807" w:type="dxa"/>
            <w:tcBorders>
              <w:top w:val="single" w:sz="4" w:space="0" w:color="auto"/>
              <w:left w:val="single" w:sz="4" w:space="0" w:color="auto"/>
              <w:bottom w:val="nil"/>
              <w:right w:val="nil"/>
            </w:tcBorders>
            <w:shd w:val="clear" w:color="auto" w:fill="auto"/>
            <w:noWrap/>
            <w:vAlign w:val="center"/>
            <w:hideMark/>
          </w:tcPr>
          <w:p w14:paraId="2BE1FCF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7B261C8"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15DE529"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A2D35E0" w14:textId="77777777" w:rsidR="00E00726" w:rsidRPr="00E00726" w:rsidRDefault="00E00726" w:rsidP="00C611FD">
            <w:pPr>
              <w:jc w:val="center"/>
              <w:rPr>
                <w:sz w:val="20"/>
                <w:szCs w:val="20"/>
              </w:rPr>
            </w:pPr>
            <w:r w:rsidRPr="00E00726">
              <w:rPr>
                <w:sz w:val="20"/>
                <w:szCs w:val="20"/>
              </w:rPr>
              <w:t>99.0.00.51760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378C65D" w14:textId="77777777" w:rsidR="00E00726" w:rsidRPr="00E00726" w:rsidRDefault="00E00726" w:rsidP="00C611FD">
            <w:pPr>
              <w:jc w:val="center"/>
              <w:rPr>
                <w:sz w:val="20"/>
                <w:szCs w:val="20"/>
              </w:rPr>
            </w:pPr>
            <w:r w:rsidRPr="00E00726">
              <w:rPr>
                <w:sz w:val="20"/>
                <w:szCs w:val="20"/>
              </w:rPr>
              <w:t>300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B5EBE85" w14:textId="77777777" w:rsidR="00E00726" w:rsidRPr="00E00726" w:rsidRDefault="00E00726" w:rsidP="00C611FD">
            <w:pPr>
              <w:jc w:val="right"/>
              <w:rPr>
                <w:sz w:val="20"/>
                <w:szCs w:val="20"/>
              </w:rPr>
            </w:pPr>
            <w:r w:rsidRPr="00E00726">
              <w:rPr>
                <w:sz w:val="20"/>
                <w:szCs w:val="20"/>
              </w:rPr>
              <w:t>4 919 000,00</w:t>
            </w:r>
          </w:p>
        </w:tc>
        <w:tc>
          <w:tcPr>
            <w:tcW w:w="833" w:type="dxa"/>
            <w:tcBorders>
              <w:top w:val="single" w:sz="4" w:space="0" w:color="auto"/>
              <w:left w:val="single" w:sz="4" w:space="0" w:color="auto"/>
              <w:bottom w:val="nil"/>
              <w:right w:val="nil"/>
            </w:tcBorders>
            <w:shd w:val="clear" w:color="auto" w:fill="auto"/>
            <w:noWrap/>
            <w:vAlign w:val="center"/>
            <w:hideMark/>
          </w:tcPr>
          <w:p w14:paraId="3CBFBAE6" w14:textId="77777777" w:rsidR="00E00726" w:rsidRPr="00E00726" w:rsidRDefault="00E00726" w:rsidP="00C611FD">
            <w:pPr>
              <w:jc w:val="right"/>
              <w:rPr>
                <w:sz w:val="20"/>
                <w:szCs w:val="20"/>
              </w:rPr>
            </w:pPr>
            <w:r w:rsidRPr="00E00726">
              <w:rPr>
                <w:sz w:val="20"/>
                <w:szCs w:val="20"/>
              </w:rPr>
              <w:t>1 014 800,00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271E771" w14:textId="77777777" w:rsidR="00E00726" w:rsidRPr="00E00726" w:rsidRDefault="00E00726" w:rsidP="00C611FD">
            <w:pPr>
              <w:jc w:val="right"/>
              <w:rPr>
                <w:sz w:val="20"/>
                <w:szCs w:val="20"/>
              </w:rPr>
            </w:pPr>
            <w:r w:rsidRPr="00E00726">
              <w:rPr>
                <w:sz w:val="20"/>
                <w:szCs w:val="20"/>
              </w:rPr>
              <w:t>1 014 800,00</w:t>
            </w:r>
          </w:p>
        </w:tc>
        <w:tc>
          <w:tcPr>
            <w:tcW w:w="236" w:type="dxa"/>
            <w:gridSpan w:val="2"/>
            <w:vAlign w:val="center"/>
            <w:hideMark/>
          </w:tcPr>
          <w:p w14:paraId="06C8A462" w14:textId="77777777" w:rsidR="00E00726" w:rsidRPr="00E00726" w:rsidRDefault="00E00726" w:rsidP="00C611FD">
            <w:pPr>
              <w:rPr>
                <w:sz w:val="20"/>
                <w:szCs w:val="20"/>
              </w:rPr>
            </w:pPr>
          </w:p>
        </w:tc>
      </w:tr>
      <w:tr w:rsidR="00E00726" w:rsidRPr="00E00726" w14:paraId="1836AD98"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6657F85"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EDA051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D01C274"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8DD574"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742798B" w14:textId="77777777" w:rsidR="00E00726" w:rsidRPr="00E00726" w:rsidRDefault="00E00726" w:rsidP="00C611FD">
            <w:pPr>
              <w:jc w:val="center"/>
              <w:rPr>
                <w:sz w:val="20"/>
                <w:szCs w:val="20"/>
              </w:rPr>
            </w:pPr>
            <w:r w:rsidRPr="00E00726">
              <w:rPr>
                <w:sz w:val="20"/>
                <w:szCs w:val="20"/>
              </w:rPr>
              <w:t>99.0.00.51760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3D7807" w14:textId="77777777" w:rsidR="00E00726" w:rsidRPr="00E00726" w:rsidRDefault="00E00726" w:rsidP="00C611FD">
            <w:pPr>
              <w:jc w:val="center"/>
              <w:rPr>
                <w:sz w:val="20"/>
                <w:szCs w:val="20"/>
              </w:rPr>
            </w:pPr>
            <w:r w:rsidRPr="00E00726">
              <w:rPr>
                <w:sz w:val="20"/>
                <w:szCs w:val="20"/>
              </w:rPr>
              <w:t>320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3276A9" w14:textId="77777777" w:rsidR="00E00726" w:rsidRPr="00E00726" w:rsidRDefault="00E00726" w:rsidP="00C611FD">
            <w:pPr>
              <w:jc w:val="right"/>
              <w:rPr>
                <w:sz w:val="20"/>
                <w:szCs w:val="20"/>
              </w:rPr>
            </w:pPr>
            <w:r w:rsidRPr="00E00726">
              <w:rPr>
                <w:sz w:val="20"/>
                <w:szCs w:val="20"/>
              </w:rPr>
              <w:t>4 919 000,00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3FF3499" w14:textId="77777777" w:rsidR="00E00726" w:rsidRPr="00E00726" w:rsidRDefault="00E00726" w:rsidP="00C611FD">
            <w:pPr>
              <w:jc w:val="right"/>
              <w:rPr>
                <w:sz w:val="20"/>
                <w:szCs w:val="20"/>
              </w:rPr>
            </w:pPr>
            <w:r w:rsidRPr="00E00726">
              <w:rPr>
                <w:sz w:val="20"/>
                <w:szCs w:val="20"/>
              </w:rPr>
              <w:t>1 014 800,00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918728" w14:textId="77777777" w:rsidR="00E00726" w:rsidRPr="00E00726" w:rsidRDefault="00E00726" w:rsidP="00C611FD">
            <w:pPr>
              <w:jc w:val="right"/>
              <w:rPr>
                <w:sz w:val="20"/>
                <w:szCs w:val="20"/>
              </w:rPr>
            </w:pPr>
            <w:r w:rsidRPr="00E00726">
              <w:rPr>
                <w:sz w:val="20"/>
                <w:szCs w:val="20"/>
              </w:rPr>
              <w:t>1 014 800,00</w:t>
            </w:r>
          </w:p>
        </w:tc>
        <w:tc>
          <w:tcPr>
            <w:tcW w:w="236" w:type="dxa"/>
            <w:gridSpan w:val="2"/>
            <w:vAlign w:val="center"/>
            <w:hideMark/>
          </w:tcPr>
          <w:p w14:paraId="29FADE80" w14:textId="77777777" w:rsidR="00E00726" w:rsidRPr="00E00726" w:rsidRDefault="00E00726" w:rsidP="00C611FD">
            <w:pPr>
              <w:rPr>
                <w:sz w:val="20"/>
                <w:szCs w:val="20"/>
              </w:rPr>
            </w:pPr>
          </w:p>
        </w:tc>
      </w:tr>
      <w:tr w:rsidR="00E00726" w:rsidRPr="00E00726" w14:paraId="65435DC0" w14:textId="77777777" w:rsidTr="00C611FD">
        <w:trPr>
          <w:trHeight w:val="3720"/>
        </w:trPr>
        <w:tc>
          <w:tcPr>
            <w:tcW w:w="3021" w:type="dxa"/>
            <w:tcBorders>
              <w:top w:val="nil"/>
              <w:left w:val="single" w:sz="4" w:space="0" w:color="auto"/>
              <w:bottom w:val="nil"/>
              <w:right w:val="nil"/>
            </w:tcBorders>
            <w:shd w:val="clear" w:color="auto" w:fill="auto"/>
            <w:vAlign w:val="center"/>
            <w:hideMark/>
          </w:tcPr>
          <w:p w14:paraId="04AE5293" w14:textId="77777777" w:rsidR="00E00726" w:rsidRPr="00E00726" w:rsidRDefault="00E00726" w:rsidP="00C611FD">
            <w:pPr>
              <w:rPr>
                <w:bCs/>
                <w:sz w:val="20"/>
                <w:szCs w:val="20"/>
              </w:rPr>
            </w:pPr>
            <w:r w:rsidRPr="00E00726">
              <w:rPr>
                <w:bCs/>
                <w:sz w:val="20"/>
                <w:szCs w:val="20"/>
              </w:rPr>
              <w:t>Субвенция на возмещение специализированной службе по вопросам похоронного дела стоимости услуг, предоставляемых согласно гарантированному перечню услуг по погребению, если умерший не подлежал обязательному социальному страхованию на случай временной нетрудоспособности и в связи с материнством на день смерти и не являлся пенсионером, в случае рождения мертвого ребенка по истечении 154 дней беременности, а также умерших, личность которых не установлена органами внутренних дел</w:t>
            </w:r>
          </w:p>
        </w:tc>
        <w:tc>
          <w:tcPr>
            <w:tcW w:w="807" w:type="dxa"/>
            <w:tcBorders>
              <w:top w:val="nil"/>
              <w:left w:val="single" w:sz="4" w:space="0" w:color="auto"/>
              <w:bottom w:val="nil"/>
              <w:right w:val="nil"/>
            </w:tcBorders>
            <w:shd w:val="clear" w:color="auto" w:fill="auto"/>
            <w:noWrap/>
            <w:vAlign w:val="center"/>
            <w:hideMark/>
          </w:tcPr>
          <w:p w14:paraId="2EA2874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C2C7946"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41353B09"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3226A27C" w14:textId="77777777" w:rsidR="00E00726" w:rsidRPr="00E00726" w:rsidRDefault="00E00726" w:rsidP="00C611FD">
            <w:pPr>
              <w:jc w:val="center"/>
              <w:rPr>
                <w:bCs/>
                <w:sz w:val="20"/>
                <w:szCs w:val="20"/>
              </w:rPr>
            </w:pPr>
            <w:r w:rsidRPr="00E00726">
              <w:rPr>
                <w:bCs/>
                <w:sz w:val="20"/>
                <w:szCs w:val="20"/>
              </w:rPr>
              <w:t>99.0.00.74860</w:t>
            </w:r>
          </w:p>
        </w:tc>
        <w:tc>
          <w:tcPr>
            <w:tcW w:w="715" w:type="dxa"/>
            <w:tcBorders>
              <w:top w:val="nil"/>
              <w:left w:val="single" w:sz="4" w:space="0" w:color="auto"/>
              <w:bottom w:val="nil"/>
              <w:right w:val="single" w:sz="4" w:space="0" w:color="auto"/>
            </w:tcBorders>
            <w:shd w:val="clear" w:color="auto" w:fill="auto"/>
            <w:noWrap/>
            <w:vAlign w:val="center"/>
            <w:hideMark/>
          </w:tcPr>
          <w:p w14:paraId="0F343D33"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21C924F" w14:textId="77777777" w:rsidR="00E00726" w:rsidRPr="00E00726" w:rsidRDefault="00E00726" w:rsidP="00C611FD">
            <w:pPr>
              <w:jc w:val="right"/>
              <w:rPr>
                <w:bCs/>
                <w:sz w:val="20"/>
                <w:szCs w:val="20"/>
              </w:rPr>
            </w:pPr>
            <w:r w:rsidRPr="00E00726">
              <w:rPr>
                <w:bCs/>
                <w:sz w:val="20"/>
                <w:szCs w:val="20"/>
              </w:rPr>
              <w:t>69 646,80</w:t>
            </w:r>
          </w:p>
        </w:tc>
        <w:tc>
          <w:tcPr>
            <w:tcW w:w="833" w:type="dxa"/>
            <w:tcBorders>
              <w:top w:val="nil"/>
              <w:left w:val="single" w:sz="4" w:space="0" w:color="auto"/>
              <w:bottom w:val="nil"/>
              <w:right w:val="nil"/>
            </w:tcBorders>
            <w:shd w:val="clear" w:color="auto" w:fill="auto"/>
            <w:noWrap/>
            <w:vAlign w:val="center"/>
            <w:hideMark/>
          </w:tcPr>
          <w:p w14:paraId="7D25D728" w14:textId="77777777" w:rsidR="00E00726" w:rsidRPr="00E00726" w:rsidRDefault="00E00726" w:rsidP="00C611FD">
            <w:pPr>
              <w:jc w:val="right"/>
              <w:rPr>
                <w:bCs/>
                <w:sz w:val="20"/>
                <w:szCs w:val="20"/>
              </w:rPr>
            </w:pPr>
            <w:r w:rsidRPr="00E00726">
              <w:rPr>
                <w:bCs/>
                <w:sz w:val="20"/>
                <w:szCs w:val="20"/>
              </w:rPr>
              <w:t>69 700,00</w:t>
            </w:r>
          </w:p>
        </w:tc>
        <w:tc>
          <w:tcPr>
            <w:tcW w:w="1960" w:type="dxa"/>
            <w:tcBorders>
              <w:top w:val="nil"/>
              <w:left w:val="single" w:sz="4" w:space="0" w:color="auto"/>
              <w:bottom w:val="nil"/>
              <w:right w:val="single" w:sz="4" w:space="0" w:color="auto"/>
            </w:tcBorders>
            <w:shd w:val="clear" w:color="auto" w:fill="auto"/>
            <w:noWrap/>
            <w:vAlign w:val="center"/>
            <w:hideMark/>
          </w:tcPr>
          <w:p w14:paraId="2FBC2067" w14:textId="77777777" w:rsidR="00E00726" w:rsidRPr="00E00726" w:rsidRDefault="00E00726" w:rsidP="00C611FD">
            <w:pPr>
              <w:jc w:val="right"/>
              <w:rPr>
                <w:bCs/>
                <w:sz w:val="20"/>
                <w:szCs w:val="20"/>
              </w:rPr>
            </w:pPr>
            <w:r w:rsidRPr="00E00726">
              <w:rPr>
                <w:bCs/>
                <w:sz w:val="20"/>
                <w:szCs w:val="20"/>
              </w:rPr>
              <w:t>69 700,00</w:t>
            </w:r>
          </w:p>
        </w:tc>
        <w:tc>
          <w:tcPr>
            <w:tcW w:w="236" w:type="dxa"/>
            <w:gridSpan w:val="2"/>
            <w:vAlign w:val="center"/>
            <w:hideMark/>
          </w:tcPr>
          <w:p w14:paraId="5F33E775" w14:textId="77777777" w:rsidR="00E00726" w:rsidRPr="00E00726" w:rsidRDefault="00E00726" w:rsidP="00C611FD">
            <w:pPr>
              <w:rPr>
                <w:sz w:val="20"/>
                <w:szCs w:val="20"/>
              </w:rPr>
            </w:pPr>
          </w:p>
        </w:tc>
      </w:tr>
      <w:tr w:rsidR="00E00726" w:rsidRPr="00E00726" w14:paraId="34D8598D"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64707E51"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4AAAD50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6BB1ABA"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2FD195B"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2C26BFB" w14:textId="77777777" w:rsidR="00E00726" w:rsidRPr="00E00726" w:rsidRDefault="00E00726" w:rsidP="00C611FD">
            <w:pPr>
              <w:jc w:val="center"/>
              <w:rPr>
                <w:sz w:val="20"/>
                <w:szCs w:val="20"/>
              </w:rPr>
            </w:pPr>
            <w:r w:rsidRPr="00E00726">
              <w:rPr>
                <w:sz w:val="20"/>
                <w:szCs w:val="20"/>
              </w:rPr>
              <w:t>99.0.00.74860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7B577AA"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7BC9BC8" w14:textId="77777777" w:rsidR="00E00726" w:rsidRPr="00E00726" w:rsidRDefault="00E00726" w:rsidP="00C611FD">
            <w:pPr>
              <w:jc w:val="right"/>
              <w:rPr>
                <w:sz w:val="20"/>
                <w:szCs w:val="20"/>
              </w:rPr>
            </w:pPr>
            <w:r w:rsidRPr="00E00726">
              <w:rPr>
                <w:sz w:val="20"/>
                <w:szCs w:val="20"/>
              </w:rPr>
              <w:t>69 646,80</w:t>
            </w:r>
          </w:p>
        </w:tc>
        <w:tc>
          <w:tcPr>
            <w:tcW w:w="833" w:type="dxa"/>
            <w:tcBorders>
              <w:top w:val="single" w:sz="4" w:space="0" w:color="auto"/>
              <w:left w:val="single" w:sz="4" w:space="0" w:color="auto"/>
              <w:bottom w:val="nil"/>
              <w:right w:val="nil"/>
            </w:tcBorders>
            <w:shd w:val="clear" w:color="auto" w:fill="auto"/>
            <w:noWrap/>
            <w:vAlign w:val="center"/>
            <w:hideMark/>
          </w:tcPr>
          <w:p w14:paraId="49B13E7E" w14:textId="77777777" w:rsidR="00E00726" w:rsidRPr="00E00726" w:rsidRDefault="00E00726" w:rsidP="00C611FD">
            <w:pPr>
              <w:jc w:val="right"/>
              <w:rPr>
                <w:sz w:val="20"/>
                <w:szCs w:val="20"/>
              </w:rPr>
            </w:pPr>
            <w:r w:rsidRPr="00E00726">
              <w:rPr>
                <w:sz w:val="20"/>
                <w:szCs w:val="20"/>
              </w:rPr>
              <w:t>69 700,00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FB744C3" w14:textId="77777777" w:rsidR="00E00726" w:rsidRPr="00E00726" w:rsidRDefault="00E00726" w:rsidP="00C611FD">
            <w:pPr>
              <w:jc w:val="right"/>
              <w:rPr>
                <w:sz w:val="20"/>
                <w:szCs w:val="20"/>
              </w:rPr>
            </w:pPr>
            <w:r w:rsidRPr="00E00726">
              <w:rPr>
                <w:sz w:val="20"/>
                <w:szCs w:val="20"/>
              </w:rPr>
              <w:t>69 700,00</w:t>
            </w:r>
          </w:p>
        </w:tc>
        <w:tc>
          <w:tcPr>
            <w:tcW w:w="236" w:type="dxa"/>
            <w:gridSpan w:val="2"/>
            <w:vAlign w:val="center"/>
            <w:hideMark/>
          </w:tcPr>
          <w:p w14:paraId="24D5B047" w14:textId="77777777" w:rsidR="00E00726" w:rsidRPr="00E00726" w:rsidRDefault="00E00726" w:rsidP="00C611FD">
            <w:pPr>
              <w:rPr>
                <w:sz w:val="20"/>
                <w:szCs w:val="20"/>
              </w:rPr>
            </w:pPr>
          </w:p>
        </w:tc>
      </w:tr>
      <w:tr w:rsidR="00E00726" w:rsidRPr="00E00726" w14:paraId="531856AF"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6AF0542E"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0DA606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4AFF97F"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0366F0"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390CAF3" w14:textId="77777777" w:rsidR="00E00726" w:rsidRPr="00E00726" w:rsidRDefault="00E00726" w:rsidP="00C611FD">
            <w:pPr>
              <w:jc w:val="center"/>
              <w:rPr>
                <w:sz w:val="20"/>
                <w:szCs w:val="20"/>
              </w:rPr>
            </w:pPr>
            <w:r w:rsidRPr="00E00726">
              <w:rPr>
                <w:sz w:val="20"/>
                <w:szCs w:val="20"/>
              </w:rPr>
              <w:t>99.0.00.74860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C683DF"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BDF9AC" w14:textId="77777777" w:rsidR="00E00726" w:rsidRPr="00E00726" w:rsidRDefault="00E00726" w:rsidP="00C611FD">
            <w:pPr>
              <w:jc w:val="right"/>
              <w:rPr>
                <w:sz w:val="20"/>
                <w:szCs w:val="20"/>
              </w:rPr>
            </w:pPr>
            <w:r w:rsidRPr="00E00726">
              <w:rPr>
                <w:sz w:val="20"/>
                <w:szCs w:val="20"/>
              </w:rPr>
              <w:t>69 646,80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9201865" w14:textId="77777777" w:rsidR="00E00726" w:rsidRPr="00E00726" w:rsidRDefault="00E00726" w:rsidP="00C611FD">
            <w:pPr>
              <w:jc w:val="right"/>
              <w:rPr>
                <w:sz w:val="20"/>
                <w:szCs w:val="20"/>
              </w:rPr>
            </w:pPr>
            <w:r w:rsidRPr="00E00726">
              <w:rPr>
                <w:sz w:val="20"/>
                <w:szCs w:val="20"/>
              </w:rPr>
              <w:t>69 700,00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54BD85" w14:textId="77777777" w:rsidR="00E00726" w:rsidRPr="00E00726" w:rsidRDefault="00E00726" w:rsidP="00C611FD">
            <w:pPr>
              <w:jc w:val="right"/>
              <w:rPr>
                <w:sz w:val="20"/>
                <w:szCs w:val="20"/>
              </w:rPr>
            </w:pPr>
            <w:r w:rsidRPr="00E00726">
              <w:rPr>
                <w:sz w:val="20"/>
                <w:szCs w:val="20"/>
              </w:rPr>
              <w:t>69 700,00</w:t>
            </w:r>
          </w:p>
        </w:tc>
        <w:tc>
          <w:tcPr>
            <w:tcW w:w="236" w:type="dxa"/>
            <w:gridSpan w:val="2"/>
            <w:vAlign w:val="center"/>
            <w:hideMark/>
          </w:tcPr>
          <w:p w14:paraId="20F78790" w14:textId="77777777" w:rsidR="00E00726" w:rsidRPr="00E00726" w:rsidRDefault="00E00726" w:rsidP="00C611FD">
            <w:pPr>
              <w:rPr>
                <w:sz w:val="20"/>
                <w:szCs w:val="20"/>
              </w:rPr>
            </w:pPr>
          </w:p>
        </w:tc>
      </w:tr>
      <w:tr w:rsidR="00E00726" w:rsidRPr="00E00726" w14:paraId="3B0D846A"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67C25A54" w14:textId="77777777" w:rsidR="00E00726" w:rsidRPr="00E00726" w:rsidRDefault="00E00726" w:rsidP="00C611FD">
            <w:pPr>
              <w:rPr>
                <w:bCs/>
                <w:sz w:val="20"/>
                <w:szCs w:val="20"/>
              </w:rPr>
            </w:pPr>
            <w:r w:rsidRPr="00E00726">
              <w:rPr>
                <w:bCs/>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261031C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652F417"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476AEACD"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6BBE8925" w14:textId="77777777" w:rsidR="00E00726" w:rsidRPr="00E00726" w:rsidRDefault="00E00726" w:rsidP="00C611FD">
            <w:pPr>
              <w:jc w:val="center"/>
              <w:rPr>
                <w:bCs/>
                <w:sz w:val="20"/>
                <w:szCs w:val="20"/>
              </w:rPr>
            </w:pPr>
            <w:r w:rsidRPr="00E00726">
              <w:rPr>
                <w:bCs/>
                <w:sz w:val="20"/>
                <w:szCs w:val="20"/>
              </w:rPr>
              <w:t>99.0.00.L4979</w:t>
            </w:r>
          </w:p>
        </w:tc>
        <w:tc>
          <w:tcPr>
            <w:tcW w:w="715" w:type="dxa"/>
            <w:tcBorders>
              <w:top w:val="nil"/>
              <w:left w:val="single" w:sz="4" w:space="0" w:color="auto"/>
              <w:bottom w:val="nil"/>
              <w:right w:val="single" w:sz="4" w:space="0" w:color="auto"/>
            </w:tcBorders>
            <w:shd w:val="clear" w:color="auto" w:fill="auto"/>
            <w:noWrap/>
            <w:vAlign w:val="center"/>
            <w:hideMark/>
          </w:tcPr>
          <w:p w14:paraId="07A04602"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AAA6E0E" w14:textId="77777777" w:rsidR="00E00726" w:rsidRPr="00E00726" w:rsidRDefault="00E00726" w:rsidP="00C611FD">
            <w:pPr>
              <w:jc w:val="right"/>
              <w:rPr>
                <w:bCs/>
                <w:sz w:val="20"/>
                <w:szCs w:val="20"/>
              </w:rPr>
            </w:pPr>
            <w:r w:rsidRPr="00E00726">
              <w:rPr>
                <w:bCs/>
                <w:sz w:val="20"/>
                <w:szCs w:val="20"/>
              </w:rPr>
              <w:t>2 201 300,00</w:t>
            </w:r>
          </w:p>
        </w:tc>
        <w:tc>
          <w:tcPr>
            <w:tcW w:w="833" w:type="dxa"/>
            <w:tcBorders>
              <w:top w:val="nil"/>
              <w:left w:val="single" w:sz="4" w:space="0" w:color="auto"/>
              <w:bottom w:val="nil"/>
              <w:right w:val="nil"/>
            </w:tcBorders>
            <w:shd w:val="clear" w:color="auto" w:fill="auto"/>
            <w:noWrap/>
            <w:vAlign w:val="center"/>
            <w:hideMark/>
          </w:tcPr>
          <w:p w14:paraId="674CD2D2" w14:textId="77777777" w:rsidR="00E00726" w:rsidRPr="00E00726" w:rsidRDefault="00E00726" w:rsidP="00C611FD">
            <w:pPr>
              <w:jc w:val="right"/>
              <w:rPr>
                <w:bCs/>
                <w:sz w:val="20"/>
                <w:szCs w:val="20"/>
              </w:rPr>
            </w:pPr>
            <w:r w:rsidRPr="00E00726">
              <w:rPr>
                <w:bCs/>
                <w:sz w:val="20"/>
                <w:szCs w:val="20"/>
              </w:rPr>
              <w:t>2 296 200,00</w:t>
            </w:r>
          </w:p>
        </w:tc>
        <w:tc>
          <w:tcPr>
            <w:tcW w:w="1960" w:type="dxa"/>
            <w:tcBorders>
              <w:top w:val="nil"/>
              <w:left w:val="single" w:sz="4" w:space="0" w:color="auto"/>
              <w:bottom w:val="nil"/>
              <w:right w:val="single" w:sz="4" w:space="0" w:color="auto"/>
            </w:tcBorders>
            <w:shd w:val="clear" w:color="auto" w:fill="auto"/>
            <w:noWrap/>
            <w:vAlign w:val="center"/>
            <w:hideMark/>
          </w:tcPr>
          <w:p w14:paraId="0940A3ED" w14:textId="77777777" w:rsidR="00E00726" w:rsidRPr="00E00726" w:rsidRDefault="00E00726" w:rsidP="00C611FD">
            <w:pPr>
              <w:jc w:val="right"/>
              <w:rPr>
                <w:bCs/>
                <w:sz w:val="20"/>
                <w:szCs w:val="20"/>
              </w:rPr>
            </w:pPr>
            <w:r w:rsidRPr="00E00726">
              <w:rPr>
                <w:bCs/>
                <w:sz w:val="20"/>
                <w:szCs w:val="20"/>
              </w:rPr>
              <w:t>2 804 000,00</w:t>
            </w:r>
          </w:p>
        </w:tc>
        <w:tc>
          <w:tcPr>
            <w:tcW w:w="236" w:type="dxa"/>
            <w:gridSpan w:val="2"/>
            <w:vAlign w:val="center"/>
            <w:hideMark/>
          </w:tcPr>
          <w:p w14:paraId="0FDD6237" w14:textId="77777777" w:rsidR="00E00726" w:rsidRPr="00E00726" w:rsidRDefault="00E00726" w:rsidP="00C611FD">
            <w:pPr>
              <w:rPr>
                <w:sz w:val="20"/>
                <w:szCs w:val="20"/>
              </w:rPr>
            </w:pPr>
          </w:p>
        </w:tc>
      </w:tr>
      <w:tr w:rsidR="00E00726" w:rsidRPr="00E00726" w14:paraId="33A99ED8"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109DA556"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807" w:type="dxa"/>
            <w:tcBorders>
              <w:top w:val="single" w:sz="4" w:space="0" w:color="auto"/>
              <w:left w:val="single" w:sz="4" w:space="0" w:color="auto"/>
              <w:bottom w:val="nil"/>
              <w:right w:val="nil"/>
            </w:tcBorders>
            <w:shd w:val="clear" w:color="auto" w:fill="auto"/>
            <w:noWrap/>
            <w:vAlign w:val="center"/>
            <w:hideMark/>
          </w:tcPr>
          <w:p w14:paraId="0ADC8B0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9CDE9D3"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B902787"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4496B1D" w14:textId="77777777" w:rsidR="00E00726" w:rsidRPr="00E00726" w:rsidRDefault="00E00726" w:rsidP="00C611FD">
            <w:pPr>
              <w:jc w:val="center"/>
              <w:rPr>
                <w:sz w:val="20"/>
                <w:szCs w:val="20"/>
              </w:rPr>
            </w:pPr>
            <w:r w:rsidRPr="00E00726">
              <w:rPr>
                <w:sz w:val="20"/>
                <w:szCs w:val="20"/>
              </w:rPr>
              <w:t>99.0.00.L4979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F9F2826" w14:textId="77777777" w:rsidR="00E00726" w:rsidRPr="00E00726" w:rsidRDefault="00E00726" w:rsidP="00C611FD">
            <w:pPr>
              <w:jc w:val="center"/>
              <w:rPr>
                <w:sz w:val="20"/>
                <w:szCs w:val="20"/>
              </w:rPr>
            </w:pPr>
            <w:r w:rsidRPr="00E00726">
              <w:rPr>
                <w:sz w:val="20"/>
                <w:szCs w:val="20"/>
              </w:rPr>
              <w:t>300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7D43A3B" w14:textId="77777777" w:rsidR="00E00726" w:rsidRPr="00E00726" w:rsidRDefault="00E00726" w:rsidP="00C611FD">
            <w:pPr>
              <w:jc w:val="right"/>
              <w:rPr>
                <w:sz w:val="20"/>
                <w:szCs w:val="20"/>
              </w:rPr>
            </w:pPr>
            <w:r w:rsidRPr="00E00726">
              <w:rPr>
                <w:sz w:val="20"/>
                <w:szCs w:val="20"/>
              </w:rPr>
              <w:t>2 201 300,00</w:t>
            </w:r>
          </w:p>
        </w:tc>
        <w:tc>
          <w:tcPr>
            <w:tcW w:w="833" w:type="dxa"/>
            <w:tcBorders>
              <w:top w:val="single" w:sz="4" w:space="0" w:color="auto"/>
              <w:left w:val="single" w:sz="4" w:space="0" w:color="auto"/>
              <w:bottom w:val="nil"/>
              <w:right w:val="nil"/>
            </w:tcBorders>
            <w:shd w:val="clear" w:color="auto" w:fill="auto"/>
            <w:noWrap/>
            <w:vAlign w:val="center"/>
            <w:hideMark/>
          </w:tcPr>
          <w:p w14:paraId="33CAD029" w14:textId="77777777" w:rsidR="00E00726" w:rsidRPr="00E00726" w:rsidRDefault="00E00726" w:rsidP="00C611FD">
            <w:pPr>
              <w:jc w:val="right"/>
              <w:rPr>
                <w:sz w:val="20"/>
                <w:szCs w:val="20"/>
              </w:rPr>
            </w:pPr>
            <w:r w:rsidRPr="00E00726">
              <w:rPr>
                <w:sz w:val="20"/>
                <w:szCs w:val="20"/>
              </w:rPr>
              <w:t>2 296 200,00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6A08FDC" w14:textId="77777777" w:rsidR="00E00726" w:rsidRPr="00E00726" w:rsidRDefault="00E00726" w:rsidP="00C611FD">
            <w:pPr>
              <w:jc w:val="right"/>
              <w:rPr>
                <w:sz w:val="20"/>
                <w:szCs w:val="20"/>
              </w:rPr>
            </w:pPr>
            <w:r w:rsidRPr="00E00726">
              <w:rPr>
                <w:sz w:val="20"/>
                <w:szCs w:val="20"/>
              </w:rPr>
              <w:t>2 804 000,00</w:t>
            </w:r>
          </w:p>
        </w:tc>
        <w:tc>
          <w:tcPr>
            <w:tcW w:w="236" w:type="dxa"/>
            <w:gridSpan w:val="2"/>
            <w:vAlign w:val="center"/>
            <w:hideMark/>
          </w:tcPr>
          <w:p w14:paraId="58BBB207" w14:textId="77777777" w:rsidR="00E00726" w:rsidRPr="00E00726" w:rsidRDefault="00E00726" w:rsidP="00C611FD">
            <w:pPr>
              <w:rPr>
                <w:sz w:val="20"/>
                <w:szCs w:val="20"/>
              </w:rPr>
            </w:pPr>
          </w:p>
        </w:tc>
      </w:tr>
      <w:tr w:rsidR="00E00726" w:rsidRPr="00E00726" w14:paraId="2F42A8BB"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D3F9851"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BC318B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69814A5"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5CFAEB"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11308AC" w14:textId="77777777" w:rsidR="00E00726" w:rsidRPr="00E00726" w:rsidRDefault="00E00726" w:rsidP="00C611FD">
            <w:pPr>
              <w:jc w:val="center"/>
              <w:rPr>
                <w:sz w:val="20"/>
                <w:szCs w:val="20"/>
              </w:rPr>
            </w:pPr>
            <w:r w:rsidRPr="00E00726">
              <w:rPr>
                <w:sz w:val="20"/>
                <w:szCs w:val="20"/>
              </w:rPr>
              <w:t>99.0.00.L4979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409FB3" w14:textId="77777777" w:rsidR="00E00726" w:rsidRPr="00E00726" w:rsidRDefault="00E00726" w:rsidP="00C611FD">
            <w:pPr>
              <w:jc w:val="center"/>
              <w:rPr>
                <w:sz w:val="20"/>
                <w:szCs w:val="20"/>
              </w:rPr>
            </w:pPr>
            <w:r w:rsidRPr="00E00726">
              <w:rPr>
                <w:sz w:val="20"/>
                <w:szCs w:val="20"/>
              </w:rPr>
              <w:t>320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3B8179" w14:textId="77777777" w:rsidR="00E00726" w:rsidRPr="00E00726" w:rsidRDefault="00E00726" w:rsidP="00C611FD">
            <w:pPr>
              <w:jc w:val="right"/>
              <w:rPr>
                <w:sz w:val="20"/>
                <w:szCs w:val="20"/>
              </w:rPr>
            </w:pPr>
            <w:r w:rsidRPr="00E00726">
              <w:rPr>
                <w:sz w:val="20"/>
                <w:szCs w:val="20"/>
              </w:rPr>
              <w:t>2 201 300,00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9E2EAED" w14:textId="77777777" w:rsidR="00E00726" w:rsidRPr="00E00726" w:rsidRDefault="00E00726" w:rsidP="00C611FD">
            <w:pPr>
              <w:jc w:val="right"/>
              <w:rPr>
                <w:sz w:val="20"/>
                <w:szCs w:val="20"/>
              </w:rPr>
            </w:pPr>
            <w:r w:rsidRPr="00E00726">
              <w:rPr>
                <w:sz w:val="20"/>
                <w:szCs w:val="20"/>
              </w:rPr>
              <w:t>2 296 200,00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5B7C7B" w14:textId="77777777" w:rsidR="00E00726" w:rsidRPr="00E00726" w:rsidRDefault="00E00726" w:rsidP="00C611FD">
            <w:pPr>
              <w:jc w:val="right"/>
              <w:rPr>
                <w:sz w:val="20"/>
                <w:szCs w:val="20"/>
              </w:rPr>
            </w:pPr>
            <w:r w:rsidRPr="00E00726">
              <w:rPr>
                <w:sz w:val="20"/>
                <w:szCs w:val="20"/>
              </w:rPr>
              <w:t>2 804 000,00</w:t>
            </w:r>
          </w:p>
        </w:tc>
        <w:tc>
          <w:tcPr>
            <w:tcW w:w="236" w:type="dxa"/>
            <w:gridSpan w:val="2"/>
            <w:vAlign w:val="center"/>
            <w:hideMark/>
          </w:tcPr>
          <w:p w14:paraId="5DC37A96" w14:textId="77777777" w:rsidR="00E00726" w:rsidRPr="00E00726" w:rsidRDefault="00E00726" w:rsidP="00C611FD">
            <w:pPr>
              <w:rPr>
                <w:sz w:val="20"/>
                <w:szCs w:val="20"/>
              </w:rPr>
            </w:pPr>
          </w:p>
        </w:tc>
      </w:tr>
      <w:tr w:rsidR="00E00726" w:rsidRPr="00E00726" w14:paraId="2B2270AE"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2B4FD86A" w14:textId="77777777" w:rsidR="00E00726" w:rsidRPr="00E00726" w:rsidRDefault="00E00726" w:rsidP="00C611FD">
            <w:pPr>
              <w:rPr>
                <w:bCs/>
                <w:sz w:val="20"/>
                <w:szCs w:val="20"/>
              </w:rPr>
            </w:pPr>
            <w:r w:rsidRPr="00E00726">
              <w:rPr>
                <w:bCs/>
                <w:sz w:val="20"/>
                <w:szCs w:val="20"/>
              </w:rPr>
              <w:t>Охрана семьи и детства</w:t>
            </w:r>
          </w:p>
        </w:tc>
        <w:tc>
          <w:tcPr>
            <w:tcW w:w="807" w:type="dxa"/>
            <w:tcBorders>
              <w:top w:val="nil"/>
              <w:left w:val="single" w:sz="4" w:space="0" w:color="auto"/>
              <w:bottom w:val="nil"/>
              <w:right w:val="nil"/>
            </w:tcBorders>
            <w:shd w:val="clear" w:color="auto" w:fill="auto"/>
            <w:noWrap/>
            <w:vAlign w:val="center"/>
            <w:hideMark/>
          </w:tcPr>
          <w:p w14:paraId="312E231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205E9BF"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47E538E6" w14:textId="77777777" w:rsidR="00E00726" w:rsidRPr="00E00726" w:rsidRDefault="00E00726" w:rsidP="00C611FD">
            <w:pPr>
              <w:jc w:val="center"/>
              <w:rPr>
                <w:bCs/>
                <w:sz w:val="20"/>
                <w:szCs w:val="20"/>
              </w:rPr>
            </w:pPr>
            <w:r w:rsidRPr="00E00726">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3FC4BAB4"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793B5B7C"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531AAEA" w14:textId="77777777" w:rsidR="00E00726" w:rsidRPr="00E00726" w:rsidRDefault="00E00726" w:rsidP="00C611FD">
            <w:pPr>
              <w:jc w:val="right"/>
              <w:rPr>
                <w:bCs/>
                <w:sz w:val="20"/>
                <w:szCs w:val="20"/>
              </w:rPr>
            </w:pPr>
            <w:r w:rsidRPr="00E00726">
              <w:rPr>
                <w:bCs/>
                <w:sz w:val="20"/>
                <w:szCs w:val="20"/>
              </w:rPr>
              <w:t>114 379 740,11</w:t>
            </w:r>
          </w:p>
        </w:tc>
        <w:tc>
          <w:tcPr>
            <w:tcW w:w="833" w:type="dxa"/>
            <w:tcBorders>
              <w:top w:val="nil"/>
              <w:left w:val="single" w:sz="4" w:space="0" w:color="auto"/>
              <w:bottom w:val="nil"/>
              <w:right w:val="nil"/>
            </w:tcBorders>
            <w:shd w:val="clear" w:color="auto" w:fill="auto"/>
            <w:noWrap/>
            <w:vAlign w:val="center"/>
            <w:hideMark/>
          </w:tcPr>
          <w:p w14:paraId="0D76D16A" w14:textId="77777777" w:rsidR="00E00726" w:rsidRPr="00E00726" w:rsidRDefault="00E00726" w:rsidP="00C611FD">
            <w:pPr>
              <w:jc w:val="right"/>
              <w:rPr>
                <w:bCs/>
                <w:sz w:val="20"/>
                <w:szCs w:val="20"/>
              </w:rPr>
            </w:pPr>
            <w:r w:rsidRPr="00E00726">
              <w:rPr>
                <w:bCs/>
                <w:sz w:val="20"/>
                <w:szCs w:val="20"/>
              </w:rPr>
              <w:t>137 768 200,00</w:t>
            </w:r>
          </w:p>
        </w:tc>
        <w:tc>
          <w:tcPr>
            <w:tcW w:w="1960" w:type="dxa"/>
            <w:tcBorders>
              <w:top w:val="nil"/>
              <w:left w:val="single" w:sz="4" w:space="0" w:color="auto"/>
              <w:bottom w:val="nil"/>
              <w:right w:val="single" w:sz="4" w:space="0" w:color="auto"/>
            </w:tcBorders>
            <w:shd w:val="clear" w:color="auto" w:fill="auto"/>
            <w:noWrap/>
            <w:vAlign w:val="center"/>
            <w:hideMark/>
          </w:tcPr>
          <w:p w14:paraId="224C9378" w14:textId="77777777" w:rsidR="00E00726" w:rsidRPr="00E00726" w:rsidRDefault="00E00726" w:rsidP="00C611FD">
            <w:pPr>
              <w:jc w:val="right"/>
              <w:rPr>
                <w:bCs/>
                <w:sz w:val="20"/>
                <w:szCs w:val="20"/>
              </w:rPr>
            </w:pPr>
            <w:r w:rsidRPr="00E00726">
              <w:rPr>
                <w:bCs/>
                <w:sz w:val="20"/>
                <w:szCs w:val="20"/>
              </w:rPr>
              <w:t>100 969 800,00</w:t>
            </w:r>
          </w:p>
        </w:tc>
        <w:tc>
          <w:tcPr>
            <w:tcW w:w="236" w:type="dxa"/>
            <w:gridSpan w:val="2"/>
            <w:vAlign w:val="center"/>
            <w:hideMark/>
          </w:tcPr>
          <w:p w14:paraId="6EC232C4" w14:textId="77777777" w:rsidR="00E00726" w:rsidRPr="00E00726" w:rsidRDefault="00E00726" w:rsidP="00C611FD">
            <w:pPr>
              <w:rPr>
                <w:sz w:val="20"/>
                <w:szCs w:val="20"/>
              </w:rPr>
            </w:pPr>
          </w:p>
        </w:tc>
      </w:tr>
      <w:tr w:rsidR="00E00726" w:rsidRPr="00E00726" w14:paraId="05274DDF"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63499734"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193A977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7D2319B" w14:textId="77777777" w:rsidR="00E00726" w:rsidRPr="00E00726" w:rsidRDefault="00E00726" w:rsidP="00C611FD">
            <w:pPr>
              <w:jc w:val="center"/>
              <w:rPr>
                <w:bCs/>
                <w:sz w:val="20"/>
                <w:szCs w:val="20"/>
              </w:rPr>
            </w:pPr>
            <w:r w:rsidRPr="00E00726">
              <w:rPr>
                <w:bCs/>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5C6050A" w14:textId="77777777" w:rsidR="00E00726" w:rsidRPr="00E00726" w:rsidRDefault="00E00726" w:rsidP="00C611FD">
            <w:pPr>
              <w:jc w:val="center"/>
              <w:rPr>
                <w:bCs/>
                <w:sz w:val="20"/>
                <w:szCs w:val="20"/>
              </w:rPr>
            </w:pPr>
            <w:r w:rsidRPr="00E00726">
              <w:rPr>
                <w:bCs/>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28BC22AE"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48B4314"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D99363F" w14:textId="77777777" w:rsidR="00E00726" w:rsidRPr="00E00726" w:rsidRDefault="00E00726" w:rsidP="00C611FD">
            <w:pPr>
              <w:jc w:val="right"/>
              <w:rPr>
                <w:bCs/>
                <w:sz w:val="20"/>
                <w:szCs w:val="20"/>
              </w:rPr>
            </w:pPr>
            <w:r w:rsidRPr="00E00726">
              <w:rPr>
                <w:bCs/>
                <w:sz w:val="20"/>
                <w:szCs w:val="20"/>
              </w:rPr>
              <w:t>114 379 740,11</w:t>
            </w:r>
          </w:p>
        </w:tc>
        <w:tc>
          <w:tcPr>
            <w:tcW w:w="833" w:type="dxa"/>
            <w:tcBorders>
              <w:top w:val="single" w:sz="4" w:space="0" w:color="auto"/>
              <w:left w:val="single" w:sz="4" w:space="0" w:color="auto"/>
              <w:bottom w:val="nil"/>
              <w:right w:val="nil"/>
            </w:tcBorders>
            <w:shd w:val="clear" w:color="auto" w:fill="auto"/>
            <w:noWrap/>
            <w:vAlign w:val="center"/>
            <w:hideMark/>
          </w:tcPr>
          <w:p w14:paraId="79C302DF" w14:textId="77777777" w:rsidR="00E00726" w:rsidRPr="00E00726" w:rsidRDefault="00E00726" w:rsidP="00C611FD">
            <w:pPr>
              <w:jc w:val="right"/>
              <w:rPr>
                <w:bCs/>
                <w:sz w:val="20"/>
                <w:szCs w:val="20"/>
              </w:rPr>
            </w:pPr>
            <w:r w:rsidRPr="00E00726">
              <w:rPr>
                <w:bCs/>
                <w:sz w:val="20"/>
                <w:szCs w:val="20"/>
              </w:rPr>
              <w:t>137 768 200,00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9522C1B" w14:textId="77777777" w:rsidR="00E00726" w:rsidRPr="00E00726" w:rsidRDefault="00E00726" w:rsidP="00C611FD">
            <w:pPr>
              <w:jc w:val="right"/>
              <w:rPr>
                <w:bCs/>
                <w:sz w:val="20"/>
                <w:szCs w:val="20"/>
              </w:rPr>
            </w:pPr>
            <w:r w:rsidRPr="00E00726">
              <w:rPr>
                <w:bCs/>
                <w:sz w:val="20"/>
                <w:szCs w:val="20"/>
              </w:rPr>
              <w:t>100 969 800,00</w:t>
            </w:r>
          </w:p>
        </w:tc>
        <w:tc>
          <w:tcPr>
            <w:tcW w:w="236" w:type="dxa"/>
            <w:gridSpan w:val="2"/>
            <w:vAlign w:val="center"/>
            <w:hideMark/>
          </w:tcPr>
          <w:p w14:paraId="7072F4D4" w14:textId="77777777" w:rsidR="00E00726" w:rsidRPr="00E00726" w:rsidRDefault="00E00726" w:rsidP="00C611FD">
            <w:pPr>
              <w:rPr>
                <w:sz w:val="20"/>
                <w:szCs w:val="20"/>
              </w:rPr>
            </w:pPr>
          </w:p>
        </w:tc>
      </w:tr>
      <w:tr w:rsidR="00E00726" w:rsidRPr="00E00726" w14:paraId="13D731A8"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4FE32A5E" w14:textId="77777777" w:rsidR="00E00726" w:rsidRPr="00E00726" w:rsidRDefault="00E00726" w:rsidP="00C611FD">
            <w:pPr>
              <w:rPr>
                <w:bCs/>
                <w:sz w:val="20"/>
                <w:szCs w:val="20"/>
              </w:rPr>
            </w:pPr>
            <w:r w:rsidRPr="00E00726">
              <w:rPr>
                <w:bCs/>
                <w:sz w:val="20"/>
                <w:szCs w:val="20"/>
              </w:rPr>
              <w:lastRenderedPageBreak/>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07" w:type="dxa"/>
            <w:tcBorders>
              <w:top w:val="single" w:sz="4" w:space="0" w:color="auto"/>
              <w:left w:val="single" w:sz="4" w:space="0" w:color="auto"/>
              <w:bottom w:val="nil"/>
              <w:right w:val="nil"/>
            </w:tcBorders>
            <w:shd w:val="clear" w:color="auto" w:fill="auto"/>
            <w:noWrap/>
            <w:vAlign w:val="center"/>
            <w:hideMark/>
          </w:tcPr>
          <w:p w14:paraId="58DD477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C0C8377" w14:textId="77777777" w:rsidR="00E00726" w:rsidRPr="00E00726" w:rsidRDefault="00E00726" w:rsidP="00C611FD">
            <w:pPr>
              <w:jc w:val="center"/>
              <w:rPr>
                <w:bCs/>
                <w:sz w:val="20"/>
                <w:szCs w:val="20"/>
              </w:rPr>
            </w:pPr>
            <w:r w:rsidRPr="00E00726">
              <w:rPr>
                <w:bCs/>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71C4C23" w14:textId="77777777" w:rsidR="00E00726" w:rsidRPr="00E00726" w:rsidRDefault="00E00726" w:rsidP="00C611FD">
            <w:pPr>
              <w:jc w:val="center"/>
              <w:rPr>
                <w:bCs/>
                <w:sz w:val="20"/>
                <w:szCs w:val="20"/>
              </w:rPr>
            </w:pPr>
            <w:r w:rsidRPr="00E00726">
              <w:rPr>
                <w:bCs/>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23A1C7BD" w14:textId="77777777" w:rsidR="00E00726" w:rsidRPr="00E00726" w:rsidRDefault="00E00726" w:rsidP="00C611FD">
            <w:pPr>
              <w:jc w:val="center"/>
              <w:rPr>
                <w:bCs/>
                <w:sz w:val="20"/>
                <w:szCs w:val="20"/>
              </w:rPr>
            </w:pPr>
            <w:r w:rsidRPr="00E00726">
              <w:rPr>
                <w:bCs/>
                <w:sz w:val="20"/>
                <w:szCs w:val="20"/>
              </w:rPr>
              <w:t>99.0.00.70139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0785C27"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4740A5F" w14:textId="77777777" w:rsidR="00E00726" w:rsidRPr="00E00726" w:rsidRDefault="00E00726" w:rsidP="00C611FD">
            <w:pPr>
              <w:jc w:val="right"/>
              <w:rPr>
                <w:bCs/>
                <w:sz w:val="20"/>
                <w:szCs w:val="20"/>
              </w:rPr>
            </w:pPr>
            <w:r w:rsidRPr="00E00726">
              <w:rPr>
                <w:bCs/>
                <w:sz w:val="20"/>
                <w:szCs w:val="20"/>
              </w:rPr>
              <w:t>2 254 527,00</w:t>
            </w:r>
          </w:p>
        </w:tc>
        <w:tc>
          <w:tcPr>
            <w:tcW w:w="833" w:type="dxa"/>
            <w:tcBorders>
              <w:top w:val="single" w:sz="4" w:space="0" w:color="auto"/>
              <w:left w:val="single" w:sz="4" w:space="0" w:color="auto"/>
              <w:bottom w:val="nil"/>
              <w:right w:val="nil"/>
            </w:tcBorders>
            <w:shd w:val="clear" w:color="auto" w:fill="auto"/>
            <w:noWrap/>
            <w:vAlign w:val="center"/>
            <w:hideMark/>
          </w:tcPr>
          <w:p w14:paraId="22BEE649"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0953718"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76F4C84" w14:textId="77777777" w:rsidR="00E00726" w:rsidRPr="00E00726" w:rsidRDefault="00E00726" w:rsidP="00C611FD">
            <w:pPr>
              <w:rPr>
                <w:sz w:val="20"/>
                <w:szCs w:val="20"/>
              </w:rPr>
            </w:pPr>
          </w:p>
        </w:tc>
      </w:tr>
      <w:tr w:rsidR="00E00726" w:rsidRPr="00E00726" w14:paraId="7ED8CDB2"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4198BB5E"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807" w:type="dxa"/>
            <w:tcBorders>
              <w:top w:val="single" w:sz="4" w:space="0" w:color="auto"/>
              <w:left w:val="single" w:sz="4" w:space="0" w:color="auto"/>
              <w:bottom w:val="nil"/>
              <w:right w:val="nil"/>
            </w:tcBorders>
            <w:shd w:val="clear" w:color="auto" w:fill="auto"/>
            <w:noWrap/>
            <w:vAlign w:val="center"/>
            <w:hideMark/>
          </w:tcPr>
          <w:p w14:paraId="1B58EDF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DAE47B8"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20224A6"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0744E719" w14:textId="77777777" w:rsidR="00E00726" w:rsidRPr="00E00726" w:rsidRDefault="00E00726" w:rsidP="00C611FD">
            <w:pPr>
              <w:jc w:val="center"/>
              <w:rPr>
                <w:sz w:val="20"/>
                <w:szCs w:val="20"/>
              </w:rPr>
            </w:pPr>
            <w:r w:rsidRPr="00E00726">
              <w:rPr>
                <w:sz w:val="20"/>
                <w:szCs w:val="20"/>
              </w:rPr>
              <w:t>99.0.00.70139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962680B" w14:textId="77777777" w:rsidR="00E00726" w:rsidRPr="00E00726" w:rsidRDefault="00E00726" w:rsidP="00C611FD">
            <w:pPr>
              <w:jc w:val="center"/>
              <w:rPr>
                <w:sz w:val="20"/>
                <w:szCs w:val="20"/>
              </w:rPr>
            </w:pPr>
            <w:r w:rsidRPr="00E00726">
              <w:rPr>
                <w:sz w:val="20"/>
                <w:szCs w:val="20"/>
              </w:rPr>
              <w:t>300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F3E7684" w14:textId="77777777" w:rsidR="00E00726" w:rsidRPr="00E00726" w:rsidRDefault="00E00726" w:rsidP="00C611FD">
            <w:pPr>
              <w:jc w:val="right"/>
              <w:rPr>
                <w:sz w:val="20"/>
                <w:szCs w:val="20"/>
              </w:rPr>
            </w:pPr>
            <w:r w:rsidRPr="00E00726">
              <w:rPr>
                <w:sz w:val="20"/>
                <w:szCs w:val="20"/>
              </w:rPr>
              <w:t>2 254 527,00</w:t>
            </w:r>
          </w:p>
        </w:tc>
        <w:tc>
          <w:tcPr>
            <w:tcW w:w="833" w:type="dxa"/>
            <w:tcBorders>
              <w:top w:val="single" w:sz="4" w:space="0" w:color="auto"/>
              <w:left w:val="single" w:sz="4" w:space="0" w:color="auto"/>
              <w:bottom w:val="nil"/>
              <w:right w:val="nil"/>
            </w:tcBorders>
            <w:shd w:val="clear" w:color="auto" w:fill="auto"/>
            <w:noWrap/>
            <w:vAlign w:val="center"/>
            <w:hideMark/>
          </w:tcPr>
          <w:p w14:paraId="2A557DFF"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CCF638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B29D4E3" w14:textId="77777777" w:rsidR="00E00726" w:rsidRPr="00E00726" w:rsidRDefault="00E00726" w:rsidP="00C611FD">
            <w:pPr>
              <w:rPr>
                <w:sz w:val="20"/>
                <w:szCs w:val="20"/>
              </w:rPr>
            </w:pPr>
          </w:p>
        </w:tc>
      </w:tr>
      <w:tr w:rsidR="00E00726" w:rsidRPr="00E00726" w14:paraId="3C033D47"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E581F92"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5C0124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4894F3B"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B181F3"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ED2EFE3" w14:textId="77777777" w:rsidR="00E00726" w:rsidRPr="00E00726" w:rsidRDefault="00E00726" w:rsidP="00C611FD">
            <w:pPr>
              <w:jc w:val="center"/>
              <w:rPr>
                <w:sz w:val="20"/>
                <w:szCs w:val="20"/>
              </w:rPr>
            </w:pPr>
            <w:r w:rsidRPr="00E00726">
              <w:rPr>
                <w:sz w:val="20"/>
                <w:szCs w:val="20"/>
              </w:rPr>
              <w:t>99.0.00.70139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49C28B" w14:textId="77777777" w:rsidR="00E00726" w:rsidRPr="00E00726" w:rsidRDefault="00E00726" w:rsidP="00C611FD">
            <w:pPr>
              <w:jc w:val="center"/>
              <w:rPr>
                <w:sz w:val="20"/>
                <w:szCs w:val="20"/>
              </w:rPr>
            </w:pPr>
            <w:r w:rsidRPr="00E00726">
              <w:rPr>
                <w:sz w:val="20"/>
                <w:szCs w:val="20"/>
              </w:rPr>
              <w:t>320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B90845" w14:textId="77777777" w:rsidR="00E00726" w:rsidRPr="00E00726" w:rsidRDefault="00E00726" w:rsidP="00C611FD">
            <w:pPr>
              <w:jc w:val="right"/>
              <w:rPr>
                <w:sz w:val="20"/>
                <w:szCs w:val="20"/>
              </w:rPr>
            </w:pPr>
            <w:r w:rsidRPr="00E00726">
              <w:rPr>
                <w:sz w:val="20"/>
                <w:szCs w:val="20"/>
              </w:rPr>
              <w:t>2 254 527,00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27EF44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6DAD3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99A3580" w14:textId="77777777" w:rsidR="00E00726" w:rsidRPr="00E00726" w:rsidRDefault="00E00726" w:rsidP="00C611FD">
            <w:pPr>
              <w:rPr>
                <w:sz w:val="20"/>
                <w:szCs w:val="20"/>
              </w:rPr>
            </w:pPr>
          </w:p>
        </w:tc>
      </w:tr>
      <w:tr w:rsidR="00E00726" w:rsidRPr="00E00726" w14:paraId="4205BAC5"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63529519" w14:textId="77777777" w:rsidR="00E00726" w:rsidRPr="00E00726" w:rsidRDefault="00E00726" w:rsidP="00C611FD">
            <w:pPr>
              <w:rPr>
                <w:bCs/>
                <w:sz w:val="20"/>
                <w:szCs w:val="20"/>
              </w:rPr>
            </w:pPr>
            <w:r w:rsidRPr="00E00726">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07" w:type="dxa"/>
            <w:tcBorders>
              <w:top w:val="nil"/>
              <w:left w:val="single" w:sz="4" w:space="0" w:color="auto"/>
              <w:bottom w:val="nil"/>
              <w:right w:val="nil"/>
            </w:tcBorders>
            <w:shd w:val="clear" w:color="auto" w:fill="auto"/>
            <w:noWrap/>
            <w:vAlign w:val="center"/>
            <w:hideMark/>
          </w:tcPr>
          <w:p w14:paraId="722EC4C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74031A8"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44BDBD64" w14:textId="77777777" w:rsidR="00E00726" w:rsidRPr="00E00726" w:rsidRDefault="00E00726" w:rsidP="00C611FD">
            <w:pPr>
              <w:jc w:val="center"/>
              <w:rPr>
                <w:bCs/>
                <w:sz w:val="20"/>
                <w:szCs w:val="20"/>
              </w:rPr>
            </w:pPr>
            <w:r w:rsidRPr="00E00726">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3E178A7B" w14:textId="77777777" w:rsidR="00E00726" w:rsidRPr="00E00726" w:rsidRDefault="00E00726" w:rsidP="00C611FD">
            <w:pPr>
              <w:jc w:val="center"/>
              <w:rPr>
                <w:bCs/>
                <w:sz w:val="20"/>
                <w:szCs w:val="20"/>
              </w:rPr>
            </w:pPr>
            <w:r w:rsidRPr="00E00726">
              <w:rPr>
                <w:bCs/>
                <w:sz w:val="20"/>
                <w:szCs w:val="20"/>
              </w:rPr>
              <w:t>99.0.00.70289</w:t>
            </w:r>
          </w:p>
        </w:tc>
        <w:tc>
          <w:tcPr>
            <w:tcW w:w="715" w:type="dxa"/>
            <w:tcBorders>
              <w:top w:val="nil"/>
              <w:left w:val="single" w:sz="4" w:space="0" w:color="auto"/>
              <w:bottom w:val="nil"/>
              <w:right w:val="single" w:sz="4" w:space="0" w:color="auto"/>
            </w:tcBorders>
            <w:shd w:val="clear" w:color="auto" w:fill="auto"/>
            <w:noWrap/>
            <w:vAlign w:val="center"/>
            <w:hideMark/>
          </w:tcPr>
          <w:p w14:paraId="282872C4"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2C79A20" w14:textId="77777777" w:rsidR="00E00726" w:rsidRPr="00E00726" w:rsidRDefault="00E00726" w:rsidP="00C611FD">
            <w:pPr>
              <w:jc w:val="right"/>
              <w:rPr>
                <w:bCs/>
                <w:sz w:val="20"/>
                <w:szCs w:val="20"/>
              </w:rPr>
            </w:pPr>
            <w:r w:rsidRPr="00E00726">
              <w:rPr>
                <w:bCs/>
                <w:sz w:val="20"/>
                <w:szCs w:val="20"/>
              </w:rPr>
              <w:t>35 697 913,11</w:t>
            </w:r>
          </w:p>
        </w:tc>
        <w:tc>
          <w:tcPr>
            <w:tcW w:w="833" w:type="dxa"/>
            <w:tcBorders>
              <w:top w:val="nil"/>
              <w:left w:val="single" w:sz="4" w:space="0" w:color="auto"/>
              <w:bottom w:val="nil"/>
              <w:right w:val="nil"/>
            </w:tcBorders>
            <w:shd w:val="clear" w:color="auto" w:fill="auto"/>
            <w:noWrap/>
            <w:vAlign w:val="center"/>
            <w:hideMark/>
          </w:tcPr>
          <w:p w14:paraId="2E709E0F" w14:textId="77777777" w:rsidR="00E00726" w:rsidRPr="00E00726" w:rsidRDefault="00E00726" w:rsidP="00C611FD">
            <w:pPr>
              <w:jc w:val="right"/>
              <w:rPr>
                <w:bCs/>
                <w:sz w:val="20"/>
                <w:szCs w:val="20"/>
              </w:rPr>
            </w:pPr>
            <w:r w:rsidRPr="00E00726">
              <w:rPr>
                <w:bCs/>
                <w:sz w:val="20"/>
                <w:szCs w:val="20"/>
              </w:rPr>
              <w:t>35 865 100,00</w:t>
            </w:r>
          </w:p>
        </w:tc>
        <w:tc>
          <w:tcPr>
            <w:tcW w:w="1960" w:type="dxa"/>
            <w:tcBorders>
              <w:top w:val="nil"/>
              <w:left w:val="single" w:sz="4" w:space="0" w:color="auto"/>
              <w:bottom w:val="nil"/>
              <w:right w:val="single" w:sz="4" w:space="0" w:color="auto"/>
            </w:tcBorders>
            <w:shd w:val="clear" w:color="auto" w:fill="auto"/>
            <w:noWrap/>
            <w:vAlign w:val="center"/>
            <w:hideMark/>
          </w:tcPr>
          <w:p w14:paraId="316C7686" w14:textId="77777777" w:rsidR="00E00726" w:rsidRPr="00E00726" w:rsidRDefault="00E00726" w:rsidP="00C611FD">
            <w:pPr>
              <w:jc w:val="right"/>
              <w:rPr>
                <w:bCs/>
                <w:sz w:val="20"/>
                <w:szCs w:val="20"/>
              </w:rPr>
            </w:pPr>
            <w:r w:rsidRPr="00E00726">
              <w:rPr>
                <w:bCs/>
                <w:sz w:val="20"/>
                <w:szCs w:val="20"/>
              </w:rPr>
              <w:t>35 865 100,00</w:t>
            </w:r>
          </w:p>
        </w:tc>
        <w:tc>
          <w:tcPr>
            <w:tcW w:w="236" w:type="dxa"/>
            <w:gridSpan w:val="2"/>
            <w:vAlign w:val="center"/>
            <w:hideMark/>
          </w:tcPr>
          <w:p w14:paraId="290BBAB0" w14:textId="77777777" w:rsidR="00E00726" w:rsidRPr="00E00726" w:rsidRDefault="00E00726" w:rsidP="00C611FD">
            <w:pPr>
              <w:rPr>
                <w:sz w:val="20"/>
                <w:szCs w:val="20"/>
              </w:rPr>
            </w:pPr>
          </w:p>
        </w:tc>
      </w:tr>
      <w:tr w:rsidR="00E00726" w:rsidRPr="00E00726" w14:paraId="3D5BA6F7"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70DAE052"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807" w:type="dxa"/>
            <w:tcBorders>
              <w:top w:val="single" w:sz="4" w:space="0" w:color="auto"/>
              <w:left w:val="single" w:sz="4" w:space="0" w:color="auto"/>
              <w:bottom w:val="nil"/>
              <w:right w:val="nil"/>
            </w:tcBorders>
            <w:shd w:val="clear" w:color="auto" w:fill="auto"/>
            <w:noWrap/>
            <w:vAlign w:val="center"/>
            <w:hideMark/>
          </w:tcPr>
          <w:p w14:paraId="17DC91F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3D7909D"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FD38423"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70814040" w14:textId="77777777" w:rsidR="00E00726" w:rsidRPr="00E00726" w:rsidRDefault="00E00726" w:rsidP="00C611FD">
            <w:pPr>
              <w:jc w:val="center"/>
              <w:rPr>
                <w:sz w:val="20"/>
                <w:szCs w:val="20"/>
              </w:rPr>
            </w:pPr>
            <w:r w:rsidRPr="00E00726">
              <w:rPr>
                <w:sz w:val="20"/>
                <w:szCs w:val="20"/>
              </w:rPr>
              <w:t>99.0.00.70289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98ADC19" w14:textId="77777777" w:rsidR="00E00726" w:rsidRPr="00E00726" w:rsidRDefault="00E00726" w:rsidP="00C611FD">
            <w:pPr>
              <w:jc w:val="center"/>
              <w:rPr>
                <w:sz w:val="20"/>
                <w:szCs w:val="20"/>
              </w:rPr>
            </w:pPr>
            <w:r w:rsidRPr="00E00726">
              <w:rPr>
                <w:sz w:val="20"/>
                <w:szCs w:val="20"/>
              </w:rPr>
              <w:t>300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F2A86DE" w14:textId="77777777" w:rsidR="00E00726" w:rsidRPr="00E00726" w:rsidRDefault="00E00726" w:rsidP="00C611FD">
            <w:pPr>
              <w:jc w:val="right"/>
              <w:rPr>
                <w:sz w:val="20"/>
                <w:szCs w:val="20"/>
              </w:rPr>
            </w:pPr>
            <w:r w:rsidRPr="00E00726">
              <w:rPr>
                <w:sz w:val="20"/>
                <w:szCs w:val="20"/>
              </w:rPr>
              <w:t>35 697 913,11</w:t>
            </w:r>
          </w:p>
        </w:tc>
        <w:tc>
          <w:tcPr>
            <w:tcW w:w="833" w:type="dxa"/>
            <w:tcBorders>
              <w:top w:val="single" w:sz="4" w:space="0" w:color="auto"/>
              <w:left w:val="single" w:sz="4" w:space="0" w:color="auto"/>
              <w:bottom w:val="nil"/>
              <w:right w:val="nil"/>
            </w:tcBorders>
            <w:shd w:val="clear" w:color="auto" w:fill="auto"/>
            <w:noWrap/>
            <w:vAlign w:val="center"/>
            <w:hideMark/>
          </w:tcPr>
          <w:p w14:paraId="2D84E00C" w14:textId="77777777" w:rsidR="00E00726" w:rsidRPr="00E00726" w:rsidRDefault="00E00726" w:rsidP="00C611FD">
            <w:pPr>
              <w:jc w:val="right"/>
              <w:rPr>
                <w:sz w:val="20"/>
                <w:szCs w:val="20"/>
              </w:rPr>
            </w:pPr>
            <w:r w:rsidRPr="00E00726">
              <w:rPr>
                <w:sz w:val="20"/>
                <w:szCs w:val="20"/>
              </w:rPr>
              <w:t>35 865 100,00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D93E754" w14:textId="77777777" w:rsidR="00E00726" w:rsidRPr="00E00726" w:rsidRDefault="00E00726" w:rsidP="00C611FD">
            <w:pPr>
              <w:jc w:val="right"/>
              <w:rPr>
                <w:sz w:val="20"/>
                <w:szCs w:val="20"/>
              </w:rPr>
            </w:pPr>
            <w:r w:rsidRPr="00E00726">
              <w:rPr>
                <w:sz w:val="20"/>
                <w:szCs w:val="20"/>
              </w:rPr>
              <w:t>35 865 100,00</w:t>
            </w:r>
          </w:p>
        </w:tc>
        <w:tc>
          <w:tcPr>
            <w:tcW w:w="236" w:type="dxa"/>
            <w:gridSpan w:val="2"/>
            <w:vAlign w:val="center"/>
            <w:hideMark/>
          </w:tcPr>
          <w:p w14:paraId="0E1E597C" w14:textId="77777777" w:rsidR="00E00726" w:rsidRPr="00E00726" w:rsidRDefault="00E00726" w:rsidP="00C611FD">
            <w:pPr>
              <w:rPr>
                <w:sz w:val="20"/>
                <w:szCs w:val="20"/>
              </w:rPr>
            </w:pPr>
          </w:p>
        </w:tc>
      </w:tr>
      <w:tr w:rsidR="00E00726" w:rsidRPr="00E00726" w14:paraId="088DA5BE"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0211F10" w14:textId="77777777" w:rsidR="00E00726" w:rsidRPr="00E00726" w:rsidRDefault="00E00726" w:rsidP="00C611FD">
            <w:pPr>
              <w:rPr>
                <w:sz w:val="20"/>
                <w:szCs w:val="20"/>
              </w:rPr>
            </w:pPr>
            <w:r w:rsidRPr="00E00726">
              <w:rPr>
                <w:sz w:val="20"/>
                <w:szCs w:val="20"/>
              </w:rPr>
              <w:t>Социальные выплаты гражданам, кроме публичных нормативных социальных выплат</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1B1475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90978C4"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6AE1F5"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E6B4F7E" w14:textId="77777777" w:rsidR="00E00726" w:rsidRPr="00E00726" w:rsidRDefault="00E00726" w:rsidP="00C611FD">
            <w:pPr>
              <w:jc w:val="center"/>
              <w:rPr>
                <w:sz w:val="20"/>
                <w:szCs w:val="20"/>
              </w:rPr>
            </w:pPr>
            <w:r w:rsidRPr="00E00726">
              <w:rPr>
                <w:sz w:val="20"/>
                <w:szCs w:val="20"/>
              </w:rPr>
              <w:t>99.0.00.70289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D5664B" w14:textId="77777777" w:rsidR="00E00726" w:rsidRPr="00E00726" w:rsidRDefault="00E00726" w:rsidP="00C611FD">
            <w:pPr>
              <w:jc w:val="center"/>
              <w:rPr>
                <w:sz w:val="20"/>
                <w:szCs w:val="20"/>
              </w:rPr>
            </w:pPr>
            <w:r w:rsidRPr="00E00726">
              <w:rPr>
                <w:sz w:val="20"/>
                <w:szCs w:val="20"/>
              </w:rPr>
              <w:t>320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C23D10" w14:textId="77777777" w:rsidR="00E00726" w:rsidRPr="00E00726" w:rsidRDefault="00E00726" w:rsidP="00C611FD">
            <w:pPr>
              <w:jc w:val="right"/>
              <w:rPr>
                <w:sz w:val="20"/>
                <w:szCs w:val="20"/>
              </w:rPr>
            </w:pPr>
            <w:r w:rsidRPr="00E00726">
              <w:rPr>
                <w:sz w:val="20"/>
                <w:szCs w:val="20"/>
              </w:rPr>
              <w:t>35 697 913,11</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4AD6548" w14:textId="77777777" w:rsidR="00E00726" w:rsidRPr="00E00726" w:rsidRDefault="00E00726" w:rsidP="00C611FD">
            <w:pPr>
              <w:jc w:val="right"/>
              <w:rPr>
                <w:sz w:val="20"/>
                <w:szCs w:val="20"/>
              </w:rPr>
            </w:pPr>
            <w:r w:rsidRPr="00E00726">
              <w:rPr>
                <w:sz w:val="20"/>
                <w:szCs w:val="20"/>
              </w:rPr>
              <w:t>35 865 100,00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134629" w14:textId="77777777" w:rsidR="00E00726" w:rsidRPr="00E00726" w:rsidRDefault="00E00726" w:rsidP="00C611FD">
            <w:pPr>
              <w:jc w:val="right"/>
              <w:rPr>
                <w:sz w:val="20"/>
                <w:szCs w:val="20"/>
              </w:rPr>
            </w:pPr>
            <w:r w:rsidRPr="00E00726">
              <w:rPr>
                <w:sz w:val="20"/>
                <w:szCs w:val="20"/>
              </w:rPr>
              <w:t>35 865 100,00</w:t>
            </w:r>
          </w:p>
        </w:tc>
        <w:tc>
          <w:tcPr>
            <w:tcW w:w="236" w:type="dxa"/>
            <w:gridSpan w:val="2"/>
            <w:vAlign w:val="center"/>
            <w:hideMark/>
          </w:tcPr>
          <w:p w14:paraId="1D7765EB" w14:textId="77777777" w:rsidR="00E00726" w:rsidRPr="00E00726" w:rsidRDefault="00E00726" w:rsidP="00C611FD">
            <w:pPr>
              <w:rPr>
                <w:sz w:val="20"/>
                <w:szCs w:val="20"/>
              </w:rPr>
            </w:pPr>
          </w:p>
        </w:tc>
      </w:tr>
      <w:tr w:rsidR="00E00726" w:rsidRPr="00E00726" w14:paraId="14FB92C0"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3D1C146F" w14:textId="77777777" w:rsidR="00E00726" w:rsidRPr="00E00726" w:rsidRDefault="00E00726" w:rsidP="00C611FD">
            <w:pPr>
              <w:rPr>
                <w:bCs/>
                <w:sz w:val="20"/>
                <w:szCs w:val="20"/>
              </w:rPr>
            </w:pPr>
            <w:r w:rsidRPr="00E00726">
              <w:rPr>
                <w:bCs/>
                <w:sz w:val="20"/>
                <w:szCs w:val="20"/>
              </w:rPr>
              <w:t>Осуществление строительства жилых помещений с целью оказания государственной поддержки детям-сиротам и детям, оставшихся без попечения родителей</w:t>
            </w:r>
          </w:p>
        </w:tc>
        <w:tc>
          <w:tcPr>
            <w:tcW w:w="807" w:type="dxa"/>
            <w:tcBorders>
              <w:top w:val="nil"/>
              <w:left w:val="single" w:sz="4" w:space="0" w:color="auto"/>
              <w:bottom w:val="nil"/>
              <w:right w:val="nil"/>
            </w:tcBorders>
            <w:shd w:val="clear" w:color="auto" w:fill="auto"/>
            <w:noWrap/>
            <w:vAlign w:val="center"/>
            <w:hideMark/>
          </w:tcPr>
          <w:p w14:paraId="7948B8D1"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5E7299A"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4033E691" w14:textId="77777777" w:rsidR="00E00726" w:rsidRPr="00E00726" w:rsidRDefault="00E00726" w:rsidP="00C611FD">
            <w:pPr>
              <w:jc w:val="center"/>
              <w:rPr>
                <w:bCs/>
                <w:sz w:val="20"/>
                <w:szCs w:val="20"/>
              </w:rPr>
            </w:pPr>
            <w:r w:rsidRPr="00E00726">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222118A0" w14:textId="77777777" w:rsidR="00E00726" w:rsidRPr="00E00726" w:rsidRDefault="00E00726" w:rsidP="00C611FD">
            <w:pPr>
              <w:jc w:val="center"/>
              <w:rPr>
                <w:bCs/>
                <w:sz w:val="20"/>
                <w:szCs w:val="20"/>
              </w:rPr>
            </w:pPr>
            <w:r w:rsidRPr="00E00726">
              <w:rPr>
                <w:bCs/>
                <w:sz w:val="20"/>
                <w:szCs w:val="20"/>
              </w:rPr>
              <w:t>99.0.00.70399</w:t>
            </w:r>
          </w:p>
        </w:tc>
        <w:tc>
          <w:tcPr>
            <w:tcW w:w="715" w:type="dxa"/>
            <w:tcBorders>
              <w:top w:val="nil"/>
              <w:left w:val="single" w:sz="4" w:space="0" w:color="auto"/>
              <w:bottom w:val="nil"/>
              <w:right w:val="single" w:sz="4" w:space="0" w:color="auto"/>
            </w:tcBorders>
            <w:shd w:val="clear" w:color="auto" w:fill="auto"/>
            <w:noWrap/>
            <w:vAlign w:val="center"/>
            <w:hideMark/>
          </w:tcPr>
          <w:p w14:paraId="6ABA84B2"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108180F3" w14:textId="77777777" w:rsidR="00E00726" w:rsidRPr="00E00726" w:rsidRDefault="00E00726" w:rsidP="00C611FD">
            <w:pPr>
              <w:jc w:val="right"/>
              <w:rPr>
                <w:bCs/>
                <w:sz w:val="20"/>
                <w:szCs w:val="20"/>
              </w:rPr>
            </w:pPr>
            <w:r w:rsidRPr="00E00726">
              <w:rPr>
                <w:bCs/>
                <w:sz w:val="20"/>
                <w:szCs w:val="20"/>
              </w:rPr>
              <w:t>76 427 300,00</w:t>
            </w:r>
          </w:p>
        </w:tc>
        <w:tc>
          <w:tcPr>
            <w:tcW w:w="833" w:type="dxa"/>
            <w:tcBorders>
              <w:top w:val="nil"/>
              <w:left w:val="single" w:sz="4" w:space="0" w:color="auto"/>
              <w:bottom w:val="nil"/>
              <w:right w:val="nil"/>
            </w:tcBorders>
            <w:shd w:val="clear" w:color="auto" w:fill="auto"/>
            <w:noWrap/>
            <w:vAlign w:val="center"/>
            <w:hideMark/>
          </w:tcPr>
          <w:p w14:paraId="533CAD6A" w14:textId="77777777" w:rsidR="00E00726" w:rsidRPr="00E00726" w:rsidRDefault="00E00726" w:rsidP="00C611FD">
            <w:pPr>
              <w:jc w:val="right"/>
              <w:rPr>
                <w:bCs/>
                <w:sz w:val="20"/>
                <w:szCs w:val="20"/>
              </w:rPr>
            </w:pPr>
            <w:r w:rsidRPr="00E00726">
              <w:rPr>
                <w:bCs/>
                <w:sz w:val="20"/>
                <w:szCs w:val="20"/>
              </w:rPr>
              <w:t>101 903 100,00</w:t>
            </w:r>
          </w:p>
        </w:tc>
        <w:tc>
          <w:tcPr>
            <w:tcW w:w="1960" w:type="dxa"/>
            <w:tcBorders>
              <w:top w:val="nil"/>
              <w:left w:val="single" w:sz="4" w:space="0" w:color="auto"/>
              <w:bottom w:val="nil"/>
              <w:right w:val="single" w:sz="4" w:space="0" w:color="auto"/>
            </w:tcBorders>
            <w:shd w:val="clear" w:color="auto" w:fill="auto"/>
            <w:noWrap/>
            <w:vAlign w:val="center"/>
            <w:hideMark/>
          </w:tcPr>
          <w:p w14:paraId="59D58BC1" w14:textId="77777777" w:rsidR="00E00726" w:rsidRPr="00E00726" w:rsidRDefault="00E00726" w:rsidP="00C611FD">
            <w:pPr>
              <w:jc w:val="right"/>
              <w:rPr>
                <w:bCs/>
                <w:sz w:val="20"/>
                <w:szCs w:val="20"/>
              </w:rPr>
            </w:pPr>
            <w:r w:rsidRPr="00E00726">
              <w:rPr>
                <w:bCs/>
                <w:sz w:val="20"/>
                <w:szCs w:val="20"/>
              </w:rPr>
              <w:t>65 104 700,00</w:t>
            </w:r>
          </w:p>
        </w:tc>
        <w:tc>
          <w:tcPr>
            <w:tcW w:w="236" w:type="dxa"/>
            <w:gridSpan w:val="2"/>
            <w:vAlign w:val="center"/>
            <w:hideMark/>
          </w:tcPr>
          <w:p w14:paraId="705F598E" w14:textId="77777777" w:rsidR="00E00726" w:rsidRPr="00E00726" w:rsidRDefault="00E00726" w:rsidP="00C611FD">
            <w:pPr>
              <w:rPr>
                <w:sz w:val="20"/>
                <w:szCs w:val="20"/>
              </w:rPr>
            </w:pPr>
          </w:p>
        </w:tc>
      </w:tr>
      <w:tr w:rsidR="00E00726" w:rsidRPr="00E00726" w14:paraId="4EC26605"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12399476" w14:textId="77777777" w:rsidR="00E00726" w:rsidRPr="00E00726" w:rsidRDefault="00E00726" w:rsidP="00C611FD">
            <w:pPr>
              <w:rPr>
                <w:sz w:val="20"/>
                <w:szCs w:val="20"/>
              </w:rPr>
            </w:pPr>
            <w:r w:rsidRPr="00E00726">
              <w:rPr>
                <w:sz w:val="20"/>
                <w:szCs w:val="20"/>
              </w:rPr>
              <w:t>Капитальные вложения в объекты государственной (муниципальной) собственности</w:t>
            </w:r>
          </w:p>
        </w:tc>
        <w:tc>
          <w:tcPr>
            <w:tcW w:w="807" w:type="dxa"/>
            <w:tcBorders>
              <w:top w:val="single" w:sz="4" w:space="0" w:color="auto"/>
              <w:left w:val="single" w:sz="4" w:space="0" w:color="auto"/>
              <w:bottom w:val="nil"/>
              <w:right w:val="nil"/>
            </w:tcBorders>
            <w:shd w:val="clear" w:color="auto" w:fill="auto"/>
            <w:noWrap/>
            <w:vAlign w:val="center"/>
            <w:hideMark/>
          </w:tcPr>
          <w:p w14:paraId="46013BF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8678A44"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7302A5E"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0DD645EC" w14:textId="77777777" w:rsidR="00E00726" w:rsidRPr="00E00726" w:rsidRDefault="00E00726" w:rsidP="00C611FD">
            <w:pPr>
              <w:jc w:val="center"/>
              <w:rPr>
                <w:sz w:val="20"/>
                <w:szCs w:val="20"/>
              </w:rPr>
            </w:pPr>
            <w:r w:rsidRPr="00E00726">
              <w:rPr>
                <w:sz w:val="20"/>
                <w:szCs w:val="20"/>
              </w:rPr>
              <w:t>99.0.00.70399</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0452641" w14:textId="77777777" w:rsidR="00E00726" w:rsidRPr="00E00726" w:rsidRDefault="00E00726" w:rsidP="00C611FD">
            <w:pPr>
              <w:jc w:val="center"/>
              <w:rPr>
                <w:sz w:val="20"/>
                <w:szCs w:val="20"/>
              </w:rPr>
            </w:pPr>
            <w:r w:rsidRPr="00E00726">
              <w:rPr>
                <w:sz w:val="20"/>
                <w:szCs w:val="20"/>
              </w:rPr>
              <w:t>400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7D97C4F" w14:textId="77777777" w:rsidR="00E00726" w:rsidRPr="00E00726" w:rsidRDefault="00E00726" w:rsidP="00C611FD">
            <w:pPr>
              <w:jc w:val="right"/>
              <w:rPr>
                <w:sz w:val="20"/>
                <w:szCs w:val="20"/>
              </w:rPr>
            </w:pPr>
            <w:r w:rsidRPr="00E00726">
              <w:rPr>
                <w:sz w:val="20"/>
                <w:szCs w:val="20"/>
              </w:rPr>
              <w:t>76 427 300,00</w:t>
            </w:r>
          </w:p>
        </w:tc>
        <w:tc>
          <w:tcPr>
            <w:tcW w:w="833" w:type="dxa"/>
            <w:tcBorders>
              <w:top w:val="single" w:sz="4" w:space="0" w:color="auto"/>
              <w:left w:val="single" w:sz="4" w:space="0" w:color="auto"/>
              <w:bottom w:val="nil"/>
              <w:right w:val="nil"/>
            </w:tcBorders>
            <w:shd w:val="clear" w:color="auto" w:fill="auto"/>
            <w:noWrap/>
            <w:vAlign w:val="center"/>
            <w:hideMark/>
          </w:tcPr>
          <w:p w14:paraId="5D829D5E" w14:textId="77777777" w:rsidR="00E00726" w:rsidRPr="00E00726" w:rsidRDefault="00E00726" w:rsidP="00C611FD">
            <w:pPr>
              <w:jc w:val="right"/>
              <w:rPr>
                <w:sz w:val="20"/>
                <w:szCs w:val="20"/>
              </w:rPr>
            </w:pPr>
            <w:r w:rsidRPr="00E00726">
              <w:rPr>
                <w:sz w:val="20"/>
                <w:szCs w:val="20"/>
              </w:rPr>
              <w:t>101 903 100,00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6DC019A" w14:textId="77777777" w:rsidR="00E00726" w:rsidRPr="00E00726" w:rsidRDefault="00E00726" w:rsidP="00C611FD">
            <w:pPr>
              <w:jc w:val="right"/>
              <w:rPr>
                <w:sz w:val="20"/>
                <w:szCs w:val="20"/>
              </w:rPr>
            </w:pPr>
            <w:r w:rsidRPr="00E00726">
              <w:rPr>
                <w:sz w:val="20"/>
                <w:szCs w:val="20"/>
              </w:rPr>
              <w:t>65 104 700,00</w:t>
            </w:r>
          </w:p>
        </w:tc>
        <w:tc>
          <w:tcPr>
            <w:tcW w:w="236" w:type="dxa"/>
            <w:gridSpan w:val="2"/>
            <w:vAlign w:val="center"/>
            <w:hideMark/>
          </w:tcPr>
          <w:p w14:paraId="713664B5" w14:textId="77777777" w:rsidR="00E00726" w:rsidRPr="00E00726" w:rsidRDefault="00E00726" w:rsidP="00C611FD">
            <w:pPr>
              <w:rPr>
                <w:sz w:val="20"/>
                <w:szCs w:val="20"/>
              </w:rPr>
            </w:pPr>
          </w:p>
        </w:tc>
      </w:tr>
      <w:tr w:rsidR="00E00726" w:rsidRPr="00E00726" w14:paraId="72100C89"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2D0A7CF" w14:textId="77777777" w:rsidR="00E00726" w:rsidRPr="00E00726" w:rsidRDefault="00E00726" w:rsidP="00C611FD">
            <w:pPr>
              <w:rPr>
                <w:sz w:val="20"/>
                <w:szCs w:val="20"/>
              </w:rPr>
            </w:pPr>
            <w:r w:rsidRPr="00E00726">
              <w:rPr>
                <w:sz w:val="20"/>
                <w:szCs w:val="20"/>
              </w:rPr>
              <w:t>Бюджетные инвестиции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9C2697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2540B8F"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4C6249" w14:textId="77777777" w:rsidR="00E00726" w:rsidRPr="00E00726" w:rsidRDefault="00E00726" w:rsidP="00C611FD">
            <w:pPr>
              <w:jc w:val="center"/>
              <w:rPr>
                <w:sz w:val="20"/>
                <w:szCs w:val="20"/>
              </w:rPr>
            </w:pPr>
            <w:r w:rsidRPr="00E00726">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6637599" w14:textId="77777777" w:rsidR="00E00726" w:rsidRPr="00E00726" w:rsidRDefault="00E00726" w:rsidP="00C611FD">
            <w:pPr>
              <w:jc w:val="center"/>
              <w:rPr>
                <w:sz w:val="20"/>
                <w:szCs w:val="20"/>
              </w:rPr>
            </w:pPr>
            <w:r w:rsidRPr="00E00726">
              <w:rPr>
                <w:sz w:val="20"/>
                <w:szCs w:val="20"/>
              </w:rPr>
              <w:t>99.0.00.70399</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A3115A" w14:textId="77777777" w:rsidR="00E00726" w:rsidRPr="00E00726" w:rsidRDefault="00E00726" w:rsidP="00C611FD">
            <w:pPr>
              <w:jc w:val="center"/>
              <w:rPr>
                <w:sz w:val="20"/>
                <w:szCs w:val="20"/>
              </w:rPr>
            </w:pPr>
            <w:r w:rsidRPr="00E00726">
              <w:rPr>
                <w:sz w:val="20"/>
                <w:szCs w:val="20"/>
              </w:rPr>
              <w:t>410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DD67F5" w14:textId="77777777" w:rsidR="00E00726" w:rsidRPr="00E00726" w:rsidRDefault="00E00726" w:rsidP="00C611FD">
            <w:pPr>
              <w:jc w:val="right"/>
              <w:rPr>
                <w:sz w:val="20"/>
                <w:szCs w:val="20"/>
              </w:rPr>
            </w:pPr>
            <w:r w:rsidRPr="00E00726">
              <w:rPr>
                <w:sz w:val="20"/>
                <w:szCs w:val="20"/>
              </w:rPr>
              <w:t>76 427 300,00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AEA2009" w14:textId="77777777" w:rsidR="00E00726" w:rsidRPr="00E00726" w:rsidRDefault="00E00726" w:rsidP="00C611FD">
            <w:pPr>
              <w:jc w:val="right"/>
              <w:rPr>
                <w:sz w:val="20"/>
                <w:szCs w:val="20"/>
              </w:rPr>
            </w:pPr>
            <w:r w:rsidRPr="00E00726">
              <w:rPr>
                <w:sz w:val="20"/>
                <w:szCs w:val="20"/>
              </w:rPr>
              <w:t>101 903 100,00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DBC0D4" w14:textId="77777777" w:rsidR="00E00726" w:rsidRPr="00E00726" w:rsidRDefault="00E00726" w:rsidP="00C611FD">
            <w:pPr>
              <w:jc w:val="right"/>
              <w:rPr>
                <w:sz w:val="20"/>
                <w:szCs w:val="20"/>
              </w:rPr>
            </w:pPr>
            <w:r w:rsidRPr="00E00726">
              <w:rPr>
                <w:sz w:val="20"/>
                <w:szCs w:val="20"/>
              </w:rPr>
              <w:t>65 104 700,00</w:t>
            </w:r>
          </w:p>
        </w:tc>
        <w:tc>
          <w:tcPr>
            <w:tcW w:w="236" w:type="dxa"/>
            <w:gridSpan w:val="2"/>
            <w:vAlign w:val="center"/>
            <w:hideMark/>
          </w:tcPr>
          <w:p w14:paraId="63814A66" w14:textId="77777777" w:rsidR="00E00726" w:rsidRPr="00E00726" w:rsidRDefault="00E00726" w:rsidP="00C611FD">
            <w:pPr>
              <w:rPr>
                <w:sz w:val="20"/>
                <w:szCs w:val="20"/>
              </w:rPr>
            </w:pPr>
          </w:p>
        </w:tc>
      </w:tr>
      <w:tr w:rsidR="00E00726" w:rsidRPr="00E00726" w14:paraId="69B9039B"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6CBDC9AB" w14:textId="77777777" w:rsidR="00E00726" w:rsidRPr="00E00726" w:rsidRDefault="00E00726" w:rsidP="00C611FD">
            <w:pPr>
              <w:rPr>
                <w:bCs/>
                <w:sz w:val="20"/>
                <w:szCs w:val="20"/>
              </w:rPr>
            </w:pPr>
            <w:r w:rsidRPr="00E00726">
              <w:rPr>
                <w:bCs/>
                <w:sz w:val="20"/>
                <w:szCs w:val="20"/>
              </w:rPr>
              <w:t>Другие вопросы в области социальной политики</w:t>
            </w:r>
          </w:p>
        </w:tc>
        <w:tc>
          <w:tcPr>
            <w:tcW w:w="807" w:type="dxa"/>
            <w:tcBorders>
              <w:top w:val="nil"/>
              <w:left w:val="single" w:sz="4" w:space="0" w:color="auto"/>
              <w:bottom w:val="nil"/>
              <w:right w:val="nil"/>
            </w:tcBorders>
            <w:shd w:val="clear" w:color="auto" w:fill="auto"/>
            <w:noWrap/>
            <w:vAlign w:val="center"/>
            <w:hideMark/>
          </w:tcPr>
          <w:p w14:paraId="47EEA68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97730D5"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5C992029" w14:textId="77777777" w:rsidR="00E00726" w:rsidRPr="00E00726" w:rsidRDefault="00E00726" w:rsidP="00C611FD">
            <w:pPr>
              <w:jc w:val="center"/>
              <w:rPr>
                <w:bCs/>
                <w:sz w:val="20"/>
                <w:szCs w:val="20"/>
              </w:rPr>
            </w:pPr>
            <w:r w:rsidRPr="00E00726">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7973BB5A"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67E77290"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522FCB8" w14:textId="77777777" w:rsidR="00E00726" w:rsidRPr="00E00726" w:rsidRDefault="00E00726" w:rsidP="00C611FD">
            <w:pPr>
              <w:jc w:val="right"/>
              <w:rPr>
                <w:bCs/>
                <w:sz w:val="20"/>
                <w:szCs w:val="20"/>
              </w:rPr>
            </w:pPr>
            <w:r w:rsidRPr="00E00726">
              <w:rPr>
                <w:bCs/>
                <w:sz w:val="20"/>
                <w:szCs w:val="20"/>
              </w:rPr>
              <w:t>1 212 262,00</w:t>
            </w:r>
          </w:p>
        </w:tc>
        <w:tc>
          <w:tcPr>
            <w:tcW w:w="833" w:type="dxa"/>
            <w:tcBorders>
              <w:top w:val="nil"/>
              <w:left w:val="single" w:sz="4" w:space="0" w:color="auto"/>
              <w:bottom w:val="nil"/>
              <w:right w:val="nil"/>
            </w:tcBorders>
            <w:shd w:val="clear" w:color="auto" w:fill="auto"/>
            <w:noWrap/>
            <w:vAlign w:val="center"/>
            <w:hideMark/>
          </w:tcPr>
          <w:p w14:paraId="1A45E2BB" w14:textId="77777777" w:rsidR="00E00726" w:rsidRPr="00E00726" w:rsidRDefault="00E00726" w:rsidP="00C611FD">
            <w:pPr>
              <w:jc w:val="right"/>
              <w:rPr>
                <w:bCs/>
                <w:sz w:val="20"/>
                <w:szCs w:val="20"/>
              </w:rPr>
            </w:pPr>
            <w:r w:rsidRPr="00E00726">
              <w:rPr>
                <w:bCs/>
                <w:sz w:val="20"/>
                <w:szCs w:val="20"/>
              </w:rPr>
              <w:t>275 862,00</w:t>
            </w:r>
          </w:p>
        </w:tc>
        <w:tc>
          <w:tcPr>
            <w:tcW w:w="1960" w:type="dxa"/>
            <w:tcBorders>
              <w:top w:val="nil"/>
              <w:left w:val="single" w:sz="4" w:space="0" w:color="auto"/>
              <w:bottom w:val="nil"/>
              <w:right w:val="single" w:sz="4" w:space="0" w:color="auto"/>
            </w:tcBorders>
            <w:shd w:val="clear" w:color="auto" w:fill="auto"/>
            <w:noWrap/>
            <w:vAlign w:val="center"/>
            <w:hideMark/>
          </w:tcPr>
          <w:p w14:paraId="0617E924" w14:textId="77777777" w:rsidR="00E00726" w:rsidRPr="00E00726" w:rsidRDefault="00E00726" w:rsidP="00C611FD">
            <w:pPr>
              <w:jc w:val="right"/>
              <w:rPr>
                <w:bCs/>
                <w:sz w:val="20"/>
                <w:szCs w:val="20"/>
              </w:rPr>
            </w:pPr>
            <w:r w:rsidRPr="00E00726">
              <w:rPr>
                <w:bCs/>
                <w:sz w:val="20"/>
                <w:szCs w:val="20"/>
              </w:rPr>
              <w:t>275 862,00</w:t>
            </w:r>
          </w:p>
        </w:tc>
        <w:tc>
          <w:tcPr>
            <w:tcW w:w="236" w:type="dxa"/>
            <w:gridSpan w:val="2"/>
            <w:vAlign w:val="center"/>
            <w:hideMark/>
          </w:tcPr>
          <w:p w14:paraId="5E57CF4F" w14:textId="77777777" w:rsidR="00E00726" w:rsidRPr="00E00726" w:rsidRDefault="00E00726" w:rsidP="00C611FD">
            <w:pPr>
              <w:rPr>
                <w:sz w:val="20"/>
                <w:szCs w:val="20"/>
              </w:rPr>
            </w:pPr>
          </w:p>
        </w:tc>
      </w:tr>
      <w:tr w:rsidR="00E00726" w:rsidRPr="00E00726" w14:paraId="7E9E2DE2"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79CC3F73" w14:textId="77777777" w:rsidR="00E00726" w:rsidRPr="00E00726" w:rsidRDefault="00E00726" w:rsidP="00C611FD">
            <w:pPr>
              <w:rPr>
                <w:bCs/>
                <w:sz w:val="20"/>
                <w:szCs w:val="20"/>
              </w:rPr>
            </w:pPr>
            <w:r w:rsidRPr="00E00726">
              <w:rPr>
                <w:bCs/>
                <w:sz w:val="20"/>
                <w:szCs w:val="20"/>
              </w:rPr>
              <w:t>Муниципальная программа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2BAB1F6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EE19427" w14:textId="77777777" w:rsidR="00E00726" w:rsidRPr="00E00726" w:rsidRDefault="00E00726" w:rsidP="00C611FD">
            <w:pPr>
              <w:jc w:val="center"/>
              <w:rPr>
                <w:bCs/>
                <w:sz w:val="20"/>
                <w:szCs w:val="20"/>
              </w:rPr>
            </w:pPr>
            <w:r w:rsidRPr="00E00726">
              <w:rPr>
                <w:bCs/>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EFD8A2B" w14:textId="77777777" w:rsidR="00E00726" w:rsidRPr="00E00726" w:rsidRDefault="00E00726" w:rsidP="00C611FD">
            <w:pPr>
              <w:jc w:val="center"/>
              <w:rPr>
                <w:bCs/>
                <w:sz w:val="20"/>
                <w:szCs w:val="20"/>
              </w:rPr>
            </w:pPr>
            <w:r w:rsidRPr="00E00726">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2FAA399C" w14:textId="77777777" w:rsidR="00E00726" w:rsidRPr="00E00726" w:rsidRDefault="00E00726" w:rsidP="00C611FD">
            <w:pPr>
              <w:jc w:val="center"/>
              <w:rPr>
                <w:bCs/>
                <w:sz w:val="20"/>
                <w:szCs w:val="20"/>
              </w:rPr>
            </w:pPr>
            <w:r w:rsidRPr="00E00726">
              <w:rPr>
                <w:bCs/>
                <w:sz w:val="20"/>
                <w:szCs w:val="20"/>
              </w:rPr>
              <w:t>31.0.00.00000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070F309"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828602E" w14:textId="77777777" w:rsidR="00E00726" w:rsidRPr="00E00726" w:rsidRDefault="00E00726" w:rsidP="00C611FD">
            <w:pPr>
              <w:jc w:val="right"/>
              <w:rPr>
                <w:bCs/>
                <w:sz w:val="20"/>
                <w:szCs w:val="20"/>
              </w:rPr>
            </w:pPr>
            <w:r w:rsidRPr="00E00726">
              <w:rPr>
                <w:bCs/>
                <w:sz w:val="20"/>
                <w:szCs w:val="20"/>
              </w:rPr>
              <w:t>250 000,00</w:t>
            </w:r>
          </w:p>
        </w:tc>
        <w:tc>
          <w:tcPr>
            <w:tcW w:w="833" w:type="dxa"/>
            <w:tcBorders>
              <w:top w:val="single" w:sz="4" w:space="0" w:color="auto"/>
              <w:left w:val="single" w:sz="4" w:space="0" w:color="auto"/>
              <w:bottom w:val="nil"/>
              <w:right w:val="nil"/>
            </w:tcBorders>
            <w:shd w:val="clear" w:color="auto" w:fill="auto"/>
            <w:noWrap/>
            <w:vAlign w:val="center"/>
            <w:hideMark/>
          </w:tcPr>
          <w:p w14:paraId="3FFEC297"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B7BFAB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E4D17FD" w14:textId="77777777" w:rsidR="00E00726" w:rsidRPr="00E00726" w:rsidRDefault="00E00726" w:rsidP="00C611FD">
            <w:pPr>
              <w:rPr>
                <w:sz w:val="20"/>
                <w:szCs w:val="20"/>
              </w:rPr>
            </w:pPr>
          </w:p>
        </w:tc>
      </w:tr>
      <w:tr w:rsidR="00E00726" w:rsidRPr="00E00726" w14:paraId="55A7068F" w14:textId="77777777" w:rsidTr="00C611FD">
        <w:trPr>
          <w:trHeight w:val="1725"/>
        </w:trPr>
        <w:tc>
          <w:tcPr>
            <w:tcW w:w="3021" w:type="dxa"/>
            <w:tcBorders>
              <w:top w:val="single" w:sz="4" w:space="0" w:color="auto"/>
              <w:left w:val="single" w:sz="4" w:space="0" w:color="auto"/>
              <w:bottom w:val="nil"/>
              <w:right w:val="nil"/>
            </w:tcBorders>
            <w:shd w:val="clear" w:color="auto" w:fill="auto"/>
            <w:vAlign w:val="center"/>
            <w:hideMark/>
          </w:tcPr>
          <w:p w14:paraId="1553234D" w14:textId="77777777" w:rsidR="00E00726" w:rsidRPr="00E00726" w:rsidRDefault="00E00726" w:rsidP="00C611FD">
            <w:pPr>
              <w:rPr>
                <w:bCs/>
                <w:sz w:val="20"/>
                <w:szCs w:val="20"/>
              </w:rPr>
            </w:pPr>
            <w:r w:rsidRPr="00E00726">
              <w:rPr>
                <w:bCs/>
                <w:sz w:val="20"/>
                <w:szCs w:val="20"/>
              </w:rPr>
              <w:t>Реализация мероприятий муниципальной программы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807" w:type="dxa"/>
            <w:tcBorders>
              <w:top w:val="single" w:sz="4" w:space="0" w:color="auto"/>
              <w:left w:val="single" w:sz="4" w:space="0" w:color="auto"/>
              <w:bottom w:val="nil"/>
              <w:right w:val="nil"/>
            </w:tcBorders>
            <w:shd w:val="clear" w:color="auto" w:fill="auto"/>
            <w:noWrap/>
            <w:vAlign w:val="center"/>
            <w:hideMark/>
          </w:tcPr>
          <w:p w14:paraId="317DFF8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9C11E4F" w14:textId="77777777" w:rsidR="00E00726" w:rsidRPr="00E00726" w:rsidRDefault="00E00726" w:rsidP="00C611FD">
            <w:pPr>
              <w:jc w:val="center"/>
              <w:rPr>
                <w:bCs/>
                <w:sz w:val="20"/>
                <w:szCs w:val="20"/>
              </w:rPr>
            </w:pPr>
            <w:r w:rsidRPr="00E00726">
              <w:rPr>
                <w:bCs/>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0B499FD" w14:textId="77777777" w:rsidR="00E00726" w:rsidRPr="00E00726" w:rsidRDefault="00E00726" w:rsidP="00C611FD">
            <w:pPr>
              <w:jc w:val="center"/>
              <w:rPr>
                <w:bCs/>
                <w:sz w:val="20"/>
                <w:szCs w:val="20"/>
              </w:rPr>
            </w:pPr>
            <w:r w:rsidRPr="00E00726">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7B8437DA" w14:textId="77777777" w:rsidR="00E00726" w:rsidRPr="00E00726" w:rsidRDefault="00E00726" w:rsidP="00C611FD">
            <w:pPr>
              <w:jc w:val="center"/>
              <w:rPr>
                <w:bCs/>
                <w:sz w:val="20"/>
                <w:szCs w:val="20"/>
              </w:rPr>
            </w:pPr>
            <w:r w:rsidRPr="00E00726">
              <w:rPr>
                <w:bCs/>
                <w:sz w:val="20"/>
                <w:szCs w:val="20"/>
              </w:rPr>
              <w:t>31.0.00.10850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A5FA833"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2C465B2" w14:textId="77777777" w:rsidR="00E00726" w:rsidRPr="00E00726" w:rsidRDefault="00E00726" w:rsidP="00C611FD">
            <w:pPr>
              <w:jc w:val="right"/>
              <w:rPr>
                <w:bCs/>
                <w:sz w:val="20"/>
                <w:szCs w:val="20"/>
              </w:rPr>
            </w:pPr>
            <w:r w:rsidRPr="00E00726">
              <w:rPr>
                <w:bCs/>
                <w:sz w:val="20"/>
                <w:szCs w:val="20"/>
              </w:rPr>
              <w:t>250 000,00</w:t>
            </w:r>
          </w:p>
        </w:tc>
        <w:tc>
          <w:tcPr>
            <w:tcW w:w="833" w:type="dxa"/>
            <w:tcBorders>
              <w:top w:val="single" w:sz="4" w:space="0" w:color="auto"/>
              <w:left w:val="single" w:sz="4" w:space="0" w:color="auto"/>
              <w:bottom w:val="nil"/>
              <w:right w:val="nil"/>
            </w:tcBorders>
            <w:shd w:val="clear" w:color="auto" w:fill="auto"/>
            <w:noWrap/>
            <w:vAlign w:val="center"/>
            <w:hideMark/>
          </w:tcPr>
          <w:p w14:paraId="237E4E35"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F8B1A5A"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67EB307" w14:textId="77777777" w:rsidR="00E00726" w:rsidRPr="00E00726" w:rsidRDefault="00E00726" w:rsidP="00C611FD">
            <w:pPr>
              <w:rPr>
                <w:sz w:val="20"/>
                <w:szCs w:val="20"/>
              </w:rPr>
            </w:pPr>
          </w:p>
        </w:tc>
      </w:tr>
      <w:tr w:rsidR="00E00726" w:rsidRPr="00E00726" w14:paraId="6E17CAD2"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03B36ED3"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15AF441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FD3B2A4"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77935AF"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000D8160" w14:textId="77777777" w:rsidR="00E00726" w:rsidRPr="00E00726" w:rsidRDefault="00E00726" w:rsidP="00C611FD">
            <w:pPr>
              <w:jc w:val="center"/>
              <w:rPr>
                <w:sz w:val="20"/>
                <w:szCs w:val="20"/>
              </w:rPr>
            </w:pPr>
            <w:r w:rsidRPr="00E00726">
              <w:rPr>
                <w:sz w:val="20"/>
                <w:szCs w:val="20"/>
              </w:rPr>
              <w:t>31.0.00.10850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128EAA9"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9BF245F" w14:textId="77777777" w:rsidR="00E00726" w:rsidRPr="00E00726" w:rsidRDefault="00E00726" w:rsidP="00C611FD">
            <w:pPr>
              <w:jc w:val="right"/>
              <w:rPr>
                <w:sz w:val="20"/>
                <w:szCs w:val="20"/>
              </w:rPr>
            </w:pPr>
            <w:r w:rsidRPr="00E00726">
              <w:rPr>
                <w:sz w:val="20"/>
                <w:szCs w:val="20"/>
              </w:rPr>
              <w:t>250 000,00</w:t>
            </w:r>
          </w:p>
        </w:tc>
        <w:tc>
          <w:tcPr>
            <w:tcW w:w="833" w:type="dxa"/>
            <w:tcBorders>
              <w:top w:val="single" w:sz="4" w:space="0" w:color="auto"/>
              <w:left w:val="single" w:sz="4" w:space="0" w:color="auto"/>
              <w:bottom w:val="nil"/>
              <w:right w:val="nil"/>
            </w:tcBorders>
            <w:shd w:val="clear" w:color="auto" w:fill="auto"/>
            <w:noWrap/>
            <w:vAlign w:val="center"/>
            <w:hideMark/>
          </w:tcPr>
          <w:p w14:paraId="74E322DB"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8BD1D4D"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A19E2A0" w14:textId="77777777" w:rsidR="00E00726" w:rsidRPr="00E00726" w:rsidRDefault="00E00726" w:rsidP="00C611FD">
            <w:pPr>
              <w:rPr>
                <w:sz w:val="20"/>
                <w:szCs w:val="20"/>
              </w:rPr>
            </w:pPr>
          </w:p>
        </w:tc>
      </w:tr>
      <w:tr w:rsidR="00E00726" w:rsidRPr="00E00726" w14:paraId="1268AFCE"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21CCCB0F"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nil"/>
              <w:right w:val="nil"/>
            </w:tcBorders>
            <w:shd w:val="clear" w:color="auto" w:fill="auto"/>
            <w:noWrap/>
            <w:vAlign w:val="center"/>
            <w:hideMark/>
          </w:tcPr>
          <w:p w14:paraId="4896C02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A56CA32"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E97D02E"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311A63C2" w14:textId="77777777" w:rsidR="00E00726" w:rsidRPr="00E00726" w:rsidRDefault="00E00726" w:rsidP="00C611FD">
            <w:pPr>
              <w:jc w:val="center"/>
              <w:rPr>
                <w:sz w:val="20"/>
                <w:szCs w:val="20"/>
              </w:rPr>
            </w:pPr>
            <w:r w:rsidRPr="00E00726">
              <w:rPr>
                <w:sz w:val="20"/>
                <w:szCs w:val="20"/>
              </w:rPr>
              <w:t>31.0.00.10850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C71C44B"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38461A4" w14:textId="77777777" w:rsidR="00E00726" w:rsidRPr="00E00726" w:rsidRDefault="00E00726" w:rsidP="00C611FD">
            <w:pPr>
              <w:jc w:val="right"/>
              <w:rPr>
                <w:sz w:val="20"/>
                <w:szCs w:val="20"/>
              </w:rPr>
            </w:pPr>
            <w:r w:rsidRPr="00E00726">
              <w:rPr>
                <w:sz w:val="20"/>
                <w:szCs w:val="20"/>
              </w:rPr>
              <w:t>100 000,00</w:t>
            </w:r>
          </w:p>
        </w:tc>
        <w:tc>
          <w:tcPr>
            <w:tcW w:w="833" w:type="dxa"/>
            <w:tcBorders>
              <w:top w:val="single" w:sz="4" w:space="0" w:color="auto"/>
              <w:left w:val="single" w:sz="4" w:space="0" w:color="auto"/>
              <w:bottom w:val="nil"/>
              <w:right w:val="nil"/>
            </w:tcBorders>
            <w:shd w:val="clear" w:color="auto" w:fill="auto"/>
            <w:noWrap/>
            <w:vAlign w:val="center"/>
            <w:hideMark/>
          </w:tcPr>
          <w:p w14:paraId="58A295B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057403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E483010" w14:textId="77777777" w:rsidR="00E00726" w:rsidRPr="00E00726" w:rsidRDefault="00E00726" w:rsidP="00C611FD">
            <w:pPr>
              <w:rPr>
                <w:sz w:val="20"/>
                <w:szCs w:val="20"/>
              </w:rPr>
            </w:pPr>
          </w:p>
        </w:tc>
      </w:tr>
      <w:tr w:rsidR="00E00726" w:rsidRPr="00E00726" w14:paraId="48844E1F"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552D2B15" w14:textId="77777777" w:rsidR="00E00726" w:rsidRPr="00E00726" w:rsidRDefault="00E00726" w:rsidP="00C611FD">
            <w:pPr>
              <w:rPr>
                <w:sz w:val="20"/>
                <w:szCs w:val="20"/>
              </w:rPr>
            </w:pPr>
            <w:r w:rsidRPr="00E00726">
              <w:rPr>
                <w:sz w:val="20"/>
                <w:szCs w:val="20"/>
              </w:rPr>
              <w:lastRenderedPageBreak/>
              <w:t>Субсидии некоммерческим организациям (за исключением государственных (муниципальных)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0DA95C7"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CB0C245"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1995C7"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493BC6D" w14:textId="77777777" w:rsidR="00E00726" w:rsidRPr="00E00726" w:rsidRDefault="00E00726" w:rsidP="00C611FD">
            <w:pPr>
              <w:jc w:val="center"/>
              <w:rPr>
                <w:sz w:val="20"/>
                <w:szCs w:val="20"/>
              </w:rPr>
            </w:pPr>
            <w:r w:rsidRPr="00E00726">
              <w:rPr>
                <w:sz w:val="20"/>
                <w:szCs w:val="20"/>
              </w:rPr>
              <w:t>31.0.00.10850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B05FDD" w14:textId="77777777" w:rsidR="00E00726" w:rsidRPr="00E00726" w:rsidRDefault="00E00726" w:rsidP="00C611FD">
            <w:pPr>
              <w:jc w:val="center"/>
              <w:rPr>
                <w:sz w:val="20"/>
                <w:szCs w:val="20"/>
              </w:rPr>
            </w:pPr>
            <w:r w:rsidRPr="00E00726">
              <w:rPr>
                <w:sz w:val="20"/>
                <w:szCs w:val="20"/>
              </w:rPr>
              <w:t>630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5A78F3" w14:textId="77777777" w:rsidR="00E00726" w:rsidRPr="00E00726" w:rsidRDefault="00E00726" w:rsidP="00C611FD">
            <w:pPr>
              <w:jc w:val="right"/>
              <w:rPr>
                <w:sz w:val="20"/>
                <w:szCs w:val="20"/>
              </w:rPr>
            </w:pPr>
            <w:r w:rsidRPr="00E00726">
              <w:rPr>
                <w:sz w:val="20"/>
                <w:szCs w:val="20"/>
              </w:rPr>
              <w:t>150 000,00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0DEF00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ABDA2C"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2DD8D58" w14:textId="77777777" w:rsidR="00E00726" w:rsidRPr="00E00726" w:rsidRDefault="00E00726" w:rsidP="00C611FD">
            <w:pPr>
              <w:rPr>
                <w:sz w:val="20"/>
                <w:szCs w:val="20"/>
              </w:rPr>
            </w:pPr>
          </w:p>
        </w:tc>
      </w:tr>
      <w:tr w:rsidR="00E00726" w:rsidRPr="00E00726" w14:paraId="2D925945"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16B5DD58"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nil"/>
              <w:left w:val="single" w:sz="4" w:space="0" w:color="auto"/>
              <w:bottom w:val="nil"/>
              <w:right w:val="nil"/>
            </w:tcBorders>
            <w:shd w:val="clear" w:color="auto" w:fill="auto"/>
            <w:noWrap/>
            <w:vAlign w:val="center"/>
            <w:hideMark/>
          </w:tcPr>
          <w:p w14:paraId="59F949E4"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B949043"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1D6F2B6A" w14:textId="77777777" w:rsidR="00E00726" w:rsidRPr="00E00726" w:rsidRDefault="00E00726" w:rsidP="00C611FD">
            <w:pPr>
              <w:jc w:val="center"/>
              <w:rPr>
                <w:bCs/>
                <w:sz w:val="20"/>
                <w:szCs w:val="20"/>
              </w:rPr>
            </w:pPr>
            <w:r w:rsidRPr="00E00726">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4CE14983"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nil"/>
              <w:left w:val="single" w:sz="4" w:space="0" w:color="auto"/>
              <w:bottom w:val="nil"/>
              <w:right w:val="single" w:sz="4" w:space="0" w:color="auto"/>
            </w:tcBorders>
            <w:shd w:val="clear" w:color="auto" w:fill="auto"/>
            <w:noWrap/>
            <w:vAlign w:val="center"/>
            <w:hideMark/>
          </w:tcPr>
          <w:p w14:paraId="79CE15C8"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22688C6" w14:textId="77777777" w:rsidR="00E00726" w:rsidRPr="00E00726" w:rsidRDefault="00E00726" w:rsidP="00C611FD">
            <w:pPr>
              <w:jc w:val="right"/>
              <w:rPr>
                <w:bCs/>
                <w:sz w:val="20"/>
                <w:szCs w:val="20"/>
              </w:rPr>
            </w:pPr>
            <w:r w:rsidRPr="00E00726">
              <w:rPr>
                <w:bCs/>
                <w:sz w:val="20"/>
                <w:szCs w:val="20"/>
              </w:rPr>
              <w:t>962 262,00</w:t>
            </w:r>
          </w:p>
        </w:tc>
        <w:tc>
          <w:tcPr>
            <w:tcW w:w="833" w:type="dxa"/>
            <w:tcBorders>
              <w:top w:val="nil"/>
              <w:left w:val="single" w:sz="4" w:space="0" w:color="auto"/>
              <w:bottom w:val="nil"/>
              <w:right w:val="nil"/>
            </w:tcBorders>
            <w:shd w:val="clear" w:color="auto" w:fill="auto"/>
            <w:noWrap/>
            <w:vAlign w:val="center"/>
            <w:hideMark/>
          </w:tcPr>
          <w:p w14:paraId="4B59FC28" w14:textId="77777777" w:rsidR="00E00726" w:rsidRPr="00E00726" w:rsidRDefault="00E00726" w:rsidP="00C611FD">
            <w:pPr>
              <w:jc w:val="right"/>
              <w:rPr>
                <w:bCs/>
                <w:sz w:val="20"/>
                <w:szCs w:val="20"/>
              </w:rPr>
            </w:pPr>
            <w:r w:rsidRPr="00E00726">
              <w:rPr>
                <w:bCs/>
                <w:sz w:val="20"/>
                <w:szCs w:val="20"/>
              </w:rPr>
              <w:t>275 862,00</w:t>
            </w:r>
          </w:p>
        </w:tc>
        <w:tc>
          <w:tcPr>
            <w:tcW w:w="1960" w:type="dxa"/>
            <w:tcBorders>
              <w:top w:val="nil"/>
              <w:left w:val="single" w:sz="4" w:space="0" w:color="auto"/>
              <w:bottom w:val="nil"/>
              <w:right w:val="single" w:sz="4" w:space="0" w:color="auto"/>
            </w:tcBorders>
            <w:shd w:val="clear" w:color="auto" w:fill="auto"/>
            <w:noWrap/>
            <w:vAlign w:val="center"/>
            <w:hideMark/>
          </w:tcPr>
          <w:p w14:paraId="562B577B" w14:textId="77777777" w:rsidR="00E00726" w:rsidRPr="00E00726" w:rsidRDefault="00E00726" w:rsidP="00C611FD">
            <w:pPr>
              <w:jc w:val="right"/>
              <w:rPr>
                <w:bCs/>
                <w:sz w:val="20"/>
                <w:szCs w:val="20"/>
              </w:rPr>
            </w:pPr>
            <w:r w:rsidRPr="00E00726">
              <w:rPr>
                <w:bCs/>
                <w:sz w:val="20"/>
                <w:szCs w:val="20"/>
              </w:rPr>
              <w:t>275 862,00</w:t>
            </w:r>
          </w:p>
        </w:tc>
        <w:tc>
          <w:tcPr>
            <w:tcW w:w="236" w:type="dxa"/>
            <w:gridSpan w:val="2"/>
            <w:vAlign w:val="center"/>
            <w:hideMark/>
          </w:tcPr>
          <w:p w14:paraId="57C7F86D" w14:textId="77777777" w:rsidR="00E00726" w:rsidRPr="00E00726" w:rsidRDefault="00E00726" w:rsidP="00C611FD">
            <w:pPr>
              <w:rPr>
                <w:sz w:val="20"/>
                <w:szCs w:val="20"/>
              </w:rPr>
            </w:pPr>
          </w:p>
        </w:tc>
      </w:tr>
      <w:tr w:rsidR="00E00726" w:rsidRPr="00E00726" w14:paraId="6E52900C"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62778694" w14:textId="77777777" w:rsidR="00E00726" w:rsidRPr="00E00726" w:rsidRDefault="00E00726" w:rsidP="00C611FD">
            <w:pPr>
              <w:rPr>
                <w:bCs/>
                <w:sz w:val="20"/>
                <w:szCs w:val="20"/>
              </w:rPr>
            </w:pPr>
            <w:r w:rsidRPr="00E00726">
              <w:rPr>
                <w:bCs/>
                <w:sz w:val="20"/>
                <w:szCs w:val="20"/>
              </w:rPr>
              <w:t xml:space="preserve">Расходы на предоставление </w:t>
            </w:r>
            <w:proofErr w:type="gramStart"/>
            <w:r w:rsidRPr="00E00726">
              <w:rPr>
                <w:bCs/>
                <w:sz w:val="20"/>
                <w:szCs w:val="20"/>
              </w:rPr>
              <w:t>субсидий  отдельным</w:t>
            </w:r>
            <w:proofErr w:type="gramEnd"/>
            <w:r w:rsidRPr="00E00726">
              <w:rPr>
                <w:bCs/>
                <w:sz w:val="20"/>
                <w:szCs w:val="20"/>
              </w:rPr>
              <w:t xml:space="preserve"> общественным организациям и иным некоммерческих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1E72C5C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41AB10C" w14:textId="77777777" w:rsidR="00E00726" w:rsidRPr="00E00726" w:rsidRDefault="00E00726" w:rsidP="00C611FD">
            <w:pPr>
              <w:jc w:val="center"/>
              <w:rPr>
                <w:bCs/>
                <w:sz w:val="20"/>
                <w:szCs w:val="20"/>
              </w:rPr>
            </w:pPr>
            <w:r w:rsidRPr="00E00726">
              <w:rPr>
                <w:bCs/>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F06EAF4" w14:textId="77777777" w:rsidR="00E00726" w:rsidRPr="00E00726" w:rsidRDefault="00E00726" w:rsidP="00C611FD">
            <w:pPr>
              <w:jc w:val="center"/>
              <w:rPr>
                <w:bCs/>
                <w:sz w:val="20"/>
                <w:szCs w:val="20"/>
              </w:rPr>
            </w:pPr>
            <w:r w:rsidRPr="00E00726">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47708B6D" w14:textId="77777777" w:rsidR="00E00726" w:rsidRPr="00E00726" w:rsidRDefault="00E00726" w:rsidP="00C611FD">
            <w:pPr>
              <w:jc w:val="center"/>
              <w:rPr>
                <w:bCs/>
                <w:sz w:val="20"/>
                <w:szCs w:val="20"/>
              </w:rPr>
            </w:pPr>
            <w:r w:rsidRPr="00E00726">
              <w:rPr>
                <w:bCs/>
                <w:sz w:val="20"/>
                <w:szCs w:val="20"/>
              </w:rPr>
              <w:t>99.0.00.10210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3A1A6F2"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B8E5D4B" w14:textId="77777777" w:rsidR="00E00726" w:rsidRPr="00E00726" w:rsidRDefault="00E00726" w:rsidP="00C611FD">
            <w:pPr>
              <w:jc w:val="right"/>
              <w:rPr>
                <w:bCs/>
                <w:sz w:val="20"/>
                <w:szCs w:val="20"/>
              </w:rPr>
            </w:pPr>
            <w:r w:rsidRPr="00E00726">
              <w:rPr>
                <w:bCs/>
                <w:sz w:val="20"/>
                <w:szCs w:val="20"/>
              </w:rPr>
              <w:t>300 000,00</w:t>
            </w:r>
          </w:p>
        </w:tc>
        <w:tc>
          <w:tcPr>
            <w:tcW w:w="833" w:type="dxa"/>
            <w:tcBorders>
              <w:top w:val="single" w:sz="4" w:space="0" w:color="auto"/>
              <w:left w:val="single" w:sz="4" w:space="0" w:color="auto"/>
              <w:bottom w:val="nil"/>
              <w:right w:val="nil"/>
            </w:tcBorders>
            <w:shd w:val="clear" w:color="auto" w:fill="auto"/>
            <w:noWrap/>
            <w:vAlign w:val="center"/>
            <w:hideMark/>
          </w:tcPr>
          <w:p w14:paraId="0F9DD5C0"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51DCF83"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3AEA73C" w14:textId="77777777" w:rsidR="00E00726" w:rsidRPr="00E00726" w:rsidRDefault="00E00726" w:rsidP="00C611FD">
            <w:pPr>
              <w:rPr>
                <w:sz w:val="20"/>
                <w:szCs w:val="20"/>
              </w:rPr>
            </w:pPr>
          </w:p>
        </w:tc>
      </w:tr>
      <w:tr w:rsidR="00E00726" w:rsidRPr="00E00726" w14:paraId="5B6AEBF9"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706D01BC"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20E8805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2911507"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2E06B95"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568C1C41" w14:textId="77777777" w:rsidR="00E00726" w:rsidRPr="00E00726" w:rsidRDefault="00E00726" w:rsidP="00C611FD">
            <w:pPr>
              <w:jc w:val="center"/>
              <w:rPr>
                <w:sz w:val="20"/>
                <w:szCs w:val="20"/>
              </w:rPr>
            </w:pPr>
            <w:r w:rsidRPr="00E00726">
              <w:rPr>
                <w:sz w:val="20"/>
                <w:szCs w:val="20"/>
              </w:rPr>
              <w:t>99.0.00.10210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824BD62"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482354A" w14:textId="77777777" w:rsidR="00E00726" w:rsidRPr="00E00726" w:rsidRDefault="00E00726" w:rsidP="00C611FD">
            <w:pPr>
              <w:jc w:val="right"/>
              <w:rPr>
                <w:sz w:val="20"/>
                <w:szCs w:val="20"/>
              </w:rPr>
            </w:pPr>
            <w:r w:rsidRPr="00E00726">
              <w:rPr>
                <w:sz w:val="20"/>
                <w:szCs w:val="20"/>
              </w:rPr>
              <w:t>300 000,00</w:t>
            </w:r>
          </w:p>
        </w:tc>
        <w:tc>
          <w:tcPr>
            <w:tcW w:w="833" w:type="dxa"/>
            <w:tcBorders>
              <w:top w:val="single" w:sz="4" w:space="0" w:color="auto"/>
              <w:left w:val="single" w:sz="4" w:space="0" w:color="auto"/>
              <w:bottom w:val="nil"/>
              <w:right w:val="nil"/>
            </w:tcBorders>
            <w:shd w:val="clear" w:color="auto" w:fill="auto"/>
            <w:noWrap/>
            <w:vAlign w:val="center"/>
            <w:hideMark/>
          </w:tcPr>
          <w:p w14:paraId="624325CE"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50E4C71"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0976783" w14:textId="77777777" w:rsidR="00E00726" w:rsidRPr="00E00726" w:rsidRDefault="00E00726" w:rsidP="00C611FD">
            <w:pPr>
              <w:rPr>
                <w:sz w:val="20"/>
                <w:szCs w:val="20"/>
              </w:rPr>
            </w:pPr>
          </w:p>
        </w:tc>
      </w:tr>
      <w:tr w:rsidR="00E00726" w:rsidRPr="00E00726" w14:paraId="77E99DF0"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FEB9210" w14:textId="77777777" w:rsidR="00E00726" w:rsidRPr="00E00726" w:rsidRDefault="00E00726" w:rsidP="00C611FD">
            <w:pPr>
              <w:rPr>
                <w:sz w:val="20"/>
                <w:szCs w:val="20"/>
              </w:rPr>
            </w:pPr>
            <w:r w:rsidRPr="00E00726">
              <w:rPr>
                <w:sz w:val="20"/>
                <w:szCs w:val="20"/>
              </w:rPr>
              <w:t>Субсидии некоммерческим организациям (за исключением государственных (муниципальных)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B4F4B26"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C02DAC1"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8EF1F6"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AE527A8" w14:textId="77777777" w:rsidR="00E00726" w:rsidRPr="00E00726" w:rsidRDefault="00E00726" w:rsidP="00C611FD">
            <w:pPr>
              <w:jc w:val="center"/>
              <w:rPr>
                <w:sz w:val="20"/>
                <w:szCs w:val="20"/>
              </w:rPr>
            </w:pPr>
            <w:r w:rsidRPr="00E00726">
              <w:rPr>
                <w:sz w:val="20"/>
                <w:szCs w:val="20"/>
              </w:rPr>
              <w:t>99.0.00.10210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2F4833" w14:textId="77777777" w:rsidR="00E00726" w:rsidRPr="00E00726" w:rsidRDefault="00E00726" w:rsidP="00C611FD">
            <w:pPr>
              <w:jc w:val="center"/>
              <w:rPr>
                <w:sz w:val="20"/>
                <w:szCs w:val="20"/>
              </w:rPr>
            </w:pPr>
            <w:r w:rsidRPr="00E00726">
              <w:rPr>
                <w:sz w:val="20"/>
                <w:szCs w:val="20"/>
              </w:rPr>
              <w:t>630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F1A338" w14:textId="77777777" w:rsidR="00E00726" w:rsidRPr="00E00726" w:rsidRDefault="00E00726" w:rsidP="00C611FD">
            <w:pPr>
              <w:jc w:val="right"/>
              <w:rPr>
                <w:sz w:val="20"/>
                <w:szCs w:val="20"/>
              </w:rPr>
            </w:pPr>
            <w:r w:rsidRPr="00E00726">
              <w:rPr>
                <w:sz w:val="20"/>
                <w:szCs w:val="20"/>
              </w:rPr>
              <w:t>300 000,00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50F7B41"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F8334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5D3C2EC" w14:textId="77777777" w:rsidR="00E00726" w:rsidRPr="00E00726" w:rsidRDefault="00E00726" w:rsidP="00C611FD">
            <w:pPr>
              <w:rPr>
                <w:sz w:val="20"/>
                <w:szCs w:val="20"/>
              </w:rPr>
            </w:pPr>
          </w:p>
        </w:tc>
      </w:tr>
      <w:tr w:rsidR="00E00726" w:rsidRPr="00E00726" w14:paraId="176A54D8"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585D07F5" w14:textId="77777777" w:rsidR="00E00726" w:rsidRPr="00E00726" w:rsidRDefault="00E00726" w:rsidP="00C611FD">
            <w:pPr>
              <w:rPr>
                <w:bCs/>
                <w:sz w:val="20"/>
                <w:szCs w:val="20"/>
              </w:rPr>
            </w:pPr>
            <w:r w:rsidRPr="00E00726">
              <w:rPr>
                <w:bCs/>
                <w:sz w:val="20"/>
                <w:szCs w:val="20"/>
              </w:rPr>
              <w:t>Денежная выплата почетным гражданам</w:t>
            </w:r>
          </w:p>
        </w:tc>
        <w:tc>
          <w:tcPr>
            <w:tcW w:w="807" w:type="dxa"/>
            <w:tcBorders>
              <w:top w:val="nil"/>
              <w:left w:val="single" w:sz="4" w:space="0" w:color="auto"/>
              <w:bottom w:val="nil"/>
              <w:right w:val="nil"/>
            </w:tcBorders>
            <w:shd w:val="clear" w:color="auto" w:fill="auto"/>
            <w:noWrap/>
            <w:vAlign w:val="center"/>
            <w:hideMark/>
          </w:tcPr>
          <w:p w14:paraId="040720F1"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0877659"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07D40209" w14:textId="77777777" w:rsidR="00E00726" w:rsidRPr="00E00726" w:rsidRDefault="00E00726" w:rsidP="00C611FD">
            <w:pPr>
              <w:jc w:val="center"/>
              <w:rPr>
                <w:bCs/>
                <w:sz w:val="20"/>
                <w:szCs w:val="20"/>
              </w:rPr>
            </w:pPr>
            <w:r w:rsidRPr="00E00726">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6B5ED49B" w14:textId="77777777" w:rsidR="00E00726" w:rsidRPr="00E00726" w:rsidRDefault="00E00726" w:rsidP="00C611FD">
            <w:pPr>
              <w:jc w:val="center"/>
              <w:rPr>
                <w:bCs/>
                <w:sz w:val="20"/>
                <w:szCs w:val="20"/>
              </w:rPr>
            </w:pPr>
            <w:r w:rsidRPr="00E00726">
              <w:rPr>
                <w:bCs/>
                <w:sz w:val="20"/>
                <w:szCs w:val="20"/>
              </w:rPr>
              <w:t>99.0.00.10400</w:t>
            </w:r>
          </w:p>
        </w:tc>
        <w:tc>
          <w:tcPr>
            <w:tcW w:w="715" w:type="dxa"/>
            <w:tcBorders>
              <w:top w:val="nil"/>
              <w:left w:val="single" w:sz="4" w:space="0" w:color="auto"/>
              <w:bottom w:val="nil"/>
              <w:right w:val="single" w:sz="4" w:space="0" w:color="auto"/>
            </w:tcBorders>
            <w:shd w:val="clear" w:color="auto" w:fill="auto"/>
            <w:noWrap/>
            <w:vAlign w:val="center"/>
            <w:hideMark/>
          </w:tcPr>
          <w:p w14:paraId="300F2722"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05D21B0" w14:textId="77777777" w:rsidR="00E00726" w:rsidRPr="00E00726" w:rsidRDefault="00E00726" w:rsidP="00C611FD">
            <w:pPr>
              <w:jc w:val="right"/>
              <w:rPr>
                <w:bCs/>
                <w:sz w:val="20"/>
                <w:szCs w:val="20"/>
              </w:rPr>
            </w:pPr>
            <w:r w:rsidRPr="00E00726">
              <w:rPr>
                <w:bCs/>
                <w:sz w:val="20"/>
                <w:szCs w:val="20"/>
              </w:rPr>
              <w:t>275 862,00</w:t>
            </w:r>
          </w:p>
        </w:tc>
        <w:tc>
          <w:tcPr>
            <w:tcW w:w="833" w:type="dxa"/>
            <w:tcBorders>
              <w:top w:val="nil"/>
              <w:left w:val="single" w:sz="4" w:space="0" w:color="auto"/>
              <w:bottom w:val="nil"/>
              <w:right w:val="nil"/>
            </w:tcBorders>
            <w:shd w:val="clear" w:color="auto" w:fill="auto"/>
            <w:noWrap/>
            <w:vAlign w:val="center"/>
            <w:hideMark/>
          </w:tcPr>
          <w:p w14:paraId="1FE22AB7" w14:textId="77777777" w:rsidR="00E00726" w:rsidRPr="00E00726" w:rsidRDefault="00E00726" w:rsidP="00C611FD">
            <w:pPr>
              <w:jc w:val="right"/>
              <w:rPr>
                <w:bCs/>
                <w:sz w:val="20"/>
                <w:szCs w:val="20"/>
              </w:rPr>
            </w:pPr>
            <w:r w:rsidRPr="00E00726">
              <w:rPr>
                <w:bCs/>
                <w:sz w:val="20"/>
                <w:szCs w:val="20"/>
              </w:rPr>
              <w:t>275 862,00</w:t>
            </w:r>
          </w:p>
        </w:tc>
        <w:tc>
          <w:tcPr>
            <w:tcW w:w="1960" w:type="dxa"/>
            <w:tcBorders>
              <w:top w:val="nil"/>
              <w:left w:val="single" w:sz="4" w:space="0" w:color="auto"/>
              <w:bottom w:val="nil"/>
              <w:right w:val="single" w:sz="4" w:space="0" w:color="auto"/>
            </w:tcBorders>
            <w:shd w:val="clear" w:color="auto" w:fill="auto"/>
            <w:noWrap/>
            <w:vAlign w:val="center"/>
            <w:hideMark/>
          </w:tcPr>
          <w:p w14:paraId="428D76C9" w14:textId="77777777" w:rsidR="00E00726" w:rsidRPr="00E00726" w:rsidRDefault="00E00726" w:rsidP="00C611FD">
            <w:pPr>
              <w:jc w:val="right"/>
              <w:rPr>
                <w:bCs/>
                <w:sz w:val="20"/>
                <w:szCs w:val="20"/>
              </w:rPr>
            </w:pPr>
            <w:r w:rsidRPr="00E00726">
              <w:rPr>
                <w:bCs/>
                <w:sz w:val="20"/>
                <w:szCs w:val="20"/>
              </w:rPr>
              <w:t>275 862,00</w:t>
            </w:r>
          </w:p>
        </w:tc>
        <w:tc>
          <w:tcPr>
            <w:tcW w:w="236" w:type="dxa"/>
            <w:gridSpan w:val="2"/>
            <w:vAlign w:val="center"/>
            <w:hideMark/>
          </w:tcPr>
          <w:p w14:paraId="4812E1B9" w14:textId="77777777" w:rsidR="00E00726" w:rsidRPr="00E00726" w:rsidRDefault="00E00726" w:rsidP="00C611FD">
            <w:pPr>
              <w:rPr>
                <w:sz w:val="20"/>
                <w:szCs w:val="20"/>
              </w:rPr>
            </w:pPr>
          </w:p>
        </w:tc>
      </w:tr>
      <w:tr w:rsidR="00E00726" w:rsidRPr="00E00726" w14:paraId="4884DD64"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6545A5C1" w14:textId="77777777" w:rsidR="00E00726" w:rsidRPr="00E00726" w:rsidRDefault="00E00726" w:rsidP="00C611FD">
            <w:pPr>
              <w:rPr>
                <w:sz w:val="20"/>
                <w:szCs w:val="20"/>
              </w:rPr>
            </w:pPr>
            <w:r w:rsidRPr="00E00726">
              <w:rPr>
                <w:sz w:val="20"/>
                <w:szCs w:val="20"/>
              </w:rPr>
              <w:t>Социальное обеспечение и иные выплаты населению</w:t>
            </w:r>
          </w:p>
        </w:tc>
        <w:tc>
          <w:tcPr>
            <w:tcW w:w="807" w:type="dxa"/>
            <w:tcBorders>
              <w:top w:val="single" w:sz="4" w:space="0" w:color="auto"/>
              <w:left w:val="single" w:sz="4" w:space="0" w:color="auto"/>
              <w:bottom w:val="nil"/>
              <w:right w:val="nil"/>
            </w:tcBorders>
            <w:shd w:val="clear" w:color="auto" w:fill="auto"/>
            <w:noWrap/>
            <w:vAlign w:val="center"/>
            <w:hideMark/>
          </w:tcPr>
          <w:p w14:paraId="3BF4BB4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6C238D0"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40A541C"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2B499A21" w14:textId="77777777" w:rsidR="00E00726" w:rsidRPr="00E00726" w:rsidRDefault="00E00726" w:rsidP="00C611FD">
            <w:pPr>
              <w:jc w:val="center"/>
              <w:rPr>
                <w:sz w:val="20"/>
                <w:szCs w:val="20"/>
              </w:rPr>
            </w:pPr>
            <w:r w:rsidRPr="00E00726">
              <w:rPr>
                <w:sz w:val="20"/>
                <w:szCs w:val="20"/>
              </w:rPr>
              <w:t>99.0.00.10400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1AAA34E" w14:textId="77777777" w:rsidR="00E00726" w:rsidRPr="00E00726" w:rsidRDefault="00E00726" w:rsidP="00C611FD">
            <w:pPr>
              <w:jc w:val="center"/>
              <w:rPr>
                <w:sz w:val="20"/>
                <w:szCs w:val="20"/>
              </w:rPr>
            </w:pPr>
            <w:r w:rsidRPr="00E00726">
              <w:rPr>
                <w:sz w:val="20"/>
                <w:szCs w:val="20"/>
              </w:rPr>
              <w:t>300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A47AD78" w14:textId="77777777" w:rsidR="00E00726" w:rsidRPr="00E00726" w:rsidRDefault="00E00726" w:rsidP="00C611FD">
            <w:pPr>
              <w:jc w:val="right"/>
              <w:rPr>
                <w:sz w:val="20"/>
                <w:szCs w:val="20"/>
              </w:rPr>
            </w:pPr>
            <w:r w:rsidRPr="00E00726">
              <w:rPr>
                <w:sz w:val="20"/>
                <w:szCs w:val="20"/>
              </w:rPr>
              <w:t>275 862,00</w:t>
            </w:r>
          </w:p>
        </w:tc>
        <w:tc>
          <w:tcPr>
            <w:tcW w:w="833" w:type="dxa"/>
            <w:tcBorders>
              <w:top w:val="single" w:sz="4" w:space="0" w:color="auto"/>
              <w:left w:val="single" w:sz="4" w:space="0" w:color="auto"/>
              <w:bottom w:val="nil"/>
              <w:right w:val="nil"/>
            </w:tcBorders>
            <w:shd w:val="clear" w:color="auto" w:fill="auto"/>
            <w:noWrap/>
            <w:vAlign w:val="center"/>
            <w:hideMark/>
          </w:tcPr>
          <w:p w14:paraId="3AD6AF08" w14:textId="77777777" w:rsidR="00E00726" w:rsidRPr="00E00726" w:rsidRDefault="00E00726" w:rsidP="00C611FD">
            <w:pPr>
              <w:jc w:val="right"/>
              <w:rPr>
                <w:sz w:val="20"/>
                <w:szCs w:val="20"/>
              </w:rPr>
            </w:pPr>
            <w:r w:rsidRPr="00E00726">
              <w:rPr>
                <w:sz w:val="20"/>
                <w:szCs w:val="20"/>
              </w:rPr>
              <w:t>275 862,00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905A8F6" w14:textId="77777777" w:rsidR="00E00726" w:rsidRPr="00E00726" w:rsidRDefault="00E00726" w:rsidP="00C611FD">
            <w:pPr>
              <w:jc w:val="right"/>
              <w:rPr>
                <w:sz w:val="20"/>
                <w:szCs w:val="20"/>
              </w:rPr>
            </w:pPr>
            <w:r w:rsidRPr="00E00726">
              <w:rPr>
                <w:sz w:val="20"/>
                <w:szCs w:val="20"/>
              </w:rPr>
              <w:t>275 862,00</w:t>
            </w:r>
          </w:p>
        </w:tc>
        <w:tc>
          <w:tcPr>
            <w:tcW w:w="236" w:type="dxa"/>
            <w:gridSpan w:val="2"/>
            <w:vAlign w:val="center"/>
            <w:hideMark/>
          </w:tcPr>
          <w:p w14:paraId="492FC427" w14:textId="77777777" w:rsidR="00E00726" w:rsidRPr="00E00726" w:rsidRDefault="00E00726" w:rsidP="00C611FD">
            <w:pPr>
              <w:rPr>
                <w:sz w:val="20"/>
                <w:szCs w:val="20"/>
              </w:rPr>
            </w:pPr>
          </w:p>
        </w:tc>
      </w:tr>
      <w:tr w:rsidR="00E00726" w:rsidRPr="00E00726" w14:paraId="4B2F673F"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C2E1B46" w14:textId="77777777" w:rsidR="00E00726" w:rsidRPr="00E00726" w:rsidRDefault="00E00726" w:rsidP="00C611FD">
            <w:pPr>
              <w:rPr>
                <w:sz w:val="20"/>
                <w:szCs w:val="20"/>
              </w:rPr>
            </w:pPr>
            <w:r w:rsidRPr="00E00726">
              <w:rPr>
                <w:sz w:val="20"/>
                <w:szCs w:val="20"/>
              </w:rPr>
              <w:t>Публичные нормативные выплаты гражданам несоциального характера</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FD90D0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4D54252"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5E24F9"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ABD2E7C" w14:textId="77777777" w:rsidR="00E00726" w:rsidRPr="00E00726" w:rsidRDefault="00E00726" w:rsidP="00C611FD">
            <w:pPr>
              <w:jc w:val="center"/>
              <w:rPr>
                <w:sz w:val="20"/>
                <w:szCs w:val="20"/>
              </w:rPr>
            </w:pPr>
            <w:r w:rsidRPr="00E00726">
              <w:rPr>
                <w:sz w:val="20"/>
                <w:szCs w:val="20"/>
              </w:rPr>
              <w:t>99.0.00.10400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AD3691" w14:textId="77777777" w:rsidR="00E00726" w:rsidRPr="00E00726" w:rsidRDefault="00E00726" w:rsidP="00C611FD">
            <w:pPr>
              <w:jc w:val="center"/>
              <w:rPr>
                <w:sz w:val="20"/>
                <w:szCs w:val="20"/>
              </w:rPr>
            </w:pPr>
            <w:r w:rsidRPr="00E00726">
              <w:rPr>
                <w:sz w:val="20"/>
                <w:szCs w:val="20"/>
              </w:rPr>
              <w:t>330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134B9D" w14:textId="77777777" w:rsidR="00E00726" w:rsidRPr="00E00726" w:rsidRDefault="00E00726" w:rsidP="00C611FD">
            <w:pPr>
              <w:jc w:val="right"/>
              <w:rPr>
                <w:sz w:val="20"/>
                <w:szCs w:val="20"/>
              </w:rPr>
            </w:pPr>
            <w:r w:rsidRPr="00E00726">
              <w:rPr>
                <w:sz w:val="20"/>
                <w:szCs w:val="20"/>
              </w:rPr>
              <w:t>275 862,00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7548B873" w14:textId="77777777" w:rsidR="00E00726" w:rsidRPr="00E00726" w:rsidRDefault="00E00726" w:rsidP="00C611FD">
            <w:pPr>
              <w:jc w:val="right"/>
              <w:rPr>
                <w:sz w:val="20"/>
                <w:szCs w:val="20"/>
              </w:rPr>
            </w:pPr>
            <w:r w:rsidRPr="00E00726">
              <w:rPr>
                <w:sz w:val="20"/>
                <w:szCs w:val="20"/>
              </w:rPr>
              <w:t>275 862,00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D8FBB5" w14:textId="77777777" w:rsidR="00E00726" w:rsidRPr="00E00726" w:rsidRDefault="00E00726" w:rsidP="00C611FD">
            <w:pPr>
              <w:jc w:val="right"/>
              <w:rPr>
                <w:sz w:val="20"/>
                <w:szCs w:val="20"/>
              </w:rPr>
            </w:pPr>
            <w:r w:rsidRPr="00E00726">
              <w:rPr>
                <w:sz w:val="20"/>
                <w:szCs w:val="20"/>
              </w:rPr>
              <w:t>275 862,00</w:t>
            </w:r>
          </w:p>
        </w:tc>
        <w:tc>
          <w:tcPr>
            <w:tcW w:w="236" w:type="dxa"/>
            <w:gridSpan w:val="2"/>
            <w:vAlign w:val="center"/>
            <w:hideMark/>
          </w:tcPr>
          <w:p w14:paraId="7C3CFFD4" w14:textId="77777777" w:rsidR="00E00726" w:rsidRPr="00E00726" w:rsidRDefault="00E00726" w:rsidP="00C611FD">
            <w:pPr>
              <w:rPr>
                <w:sz w:val="20"/>
                <w:szCs w:val="20"/>
              </w:rPr>
            </w:pPr>
          </w:p>
        </w:tc>
      </w:tr>
      <w:tr w:rsidR="00E00726" w:rsidRPr="00E00726" w14:paraId="019113FF" w14:textId="77777777" w:rsidTr="00C611FD">
        <w:trPr>
          <w:trHeight w:val="2295"/>
        </w:trPr>
        <w:tc>
          <w:tcPr>
            <w:tcW w:w="3021" w:type="dxa"/>
            <w:tcBorders>
              <w:top w:val="nil"/>
              <w:left w:val="single" w:sz="4" w:space="0" w:color="auto"/>
              <w:bottom w:val="nil"/>
              <w:right w:val="nil"/>
            </w:tcBorders>
            <w:shd w:val="clear" w:color="auto" w:fill="auto"/>
            <w:vAlign w:val="center"/>
            <w:hideMark/>
          </w:tcPr>
          <w:p w14:paraId="7498B6C6" w14:textId="77777777" w:rsidR="00E00726" w:rsidRPr="00E00726" w:rsidRDefault="00E00726" w:rsidP="00C611FD">
            <w:pPr>
              <w:rPr>
                <w:bCs/>
                <w:sz w:val="20"/>
                <w:szCs w:val="20"/>
              </w:rPr>
            </w:pPr>
            <w:r w:rsidRPr="00E00726">
              <w:rPr>
                <w:bCs/>
                <w:sz w:val="20"/>
                <w:szCs w:val="20"/>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"Социальная поддержка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21A8B06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5F855861"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199C7B13" w14:textId="77777777" w:rsidR="00E00726" w:rsidRPr="00E00726" w:rsidRDefault="00E00726" w:rsidP="00C611FD">
            <w:pPr>
              <w:jc w:val="center"/>
              <w:rPr>
                <w:bCs/>
                <w:sz w:val="20"/>
                <w:szCs w:val="20"/>
              </w:rPr>
            </w:pPr>
            <w:r w:rsidRPr="00E00726">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232A48B8" w14:textId="77777777" w:rsidR="00E00726" w:rsidRPr="00E00726" w:rsidRDefault="00E00726" w:rsidP="00C611FD">
            <w:pPr>
              <w:jc w:val="center"/>
              <w:rPr>
                <w:bCs/>
                <w:sz w:val="20"/>
                <w:szCs w:val="20"/>
              </w:rPr>
            </w:pPr>
            <w:r w:rsidRPr="00E00726">
              <w:rPr>
                <w:bCs/>
                <w:sz w:val="20"/>
                <w:szCs w:val="20"/>
              </w:rPr>
              <w:t>99.0.00.70340</w:t>
            </w:r>
          </w:p>
        </w:tc>
        <w:tc>
          <w:tcPr>
            <w:tcW w:w="715" w:type="dxa"/>
            <w:tcBorders>
              <w:top w:val="nil"/>
              <w:left w:val="single" w:sz="4" w:space="0" w:color="auto"/>
              <w:bottom w:val="nil"/>
              <w:right w:val="single" w:sz="4" w:space="0" w:color="auto"/>
            </w:tcBorders>
            <w:shd w:val="clear" w:color="auto" w:fill="auto"/>
            <w:noWrap/>
            <w:vAlign w:val="center"/>
            <w:hideMark/>
          </w:tcPr>
          <w:p w14:paraId="283472E4"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F286992" w14:textId="77777777" w:rsidR="00E00726" w:rsidRPr="00E00726" w:rsidRDefault="00E00726" w:rsidP="00C611FD">
            <w:pPr>
              <w:jc w:val="right"/>
              <w:rPr>
                <w:bCs/>
                <w:sz w:val="20"/>
                <w:szCs w:val="20"/>
              </w:rPr>
            </w:pPr>
            <w:r w:rsidRPr="00E00726">
              <w:rPr>
                <w:bCs/>
                <w:sz w:val="20"/>
                <w:szCs w:val="20"/>
              </w:rPr>
              <w:t>35 000,00</w:t>
            </w:r>
          </w:p>
        </w:tc>
        <w:tc>
          <w:tcPr>
            <w:tcW w:w="833" w:type="dxa"/>
            <w:tcBorders>
              <w:top w:val="nil"/>
              <w:left w:val="single" w:sz="4" w:space="0" w:color="auto"/>
              <w:bottom w:val="nil"/>
              <w:right w:val="nil"/>
            </w:tcBorders>
            <w:shd w:val="clear" w:color="auto" w:fill="auto"/>
            <w:noWrap/>
            <w:vAlign w:val="center"/>
            <w:hideMark/>
          </w:tcPr>
          <w:p w14:paraId="4C66F096"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4288FB9"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31E6EE5" w14:textId="77777777" w:rsidR="00E00726" w:rsidRPr="00E00726" w:rsidRDefault="00E00726" w:rsidP="00C611FD">
            <w:pPr>
              <w:rPr>
                <w:sz w:val="20"/>
                <w:szCs w:val="20"/>
              </w:rPr>
            </w:pPr>
          </w:p>
        </w:tc>
      </w:tr>
      <w:tr w:rsidR="00E00726" w:rsidRPr="00E00726" w14:paraId="070D7F7C" w14:textId="77777777" w:rsidTr="00C611FD">
        <w:trPr>
          <w:trHeight w:val="585"/>
        </w:trPr>
        <w:tc>
          <w:tcPr>
            <w:tcW w:w="3021" w:type="dxa"/>
            <w:tcBorders>
              <w:top w:val="single" w:sz="4" w:space="0" w:color="auto"/>
              <w:left w:val="single" w:sz="4" w:space="0" w:color="auto"/>
              <w:bottom w:val="nil"/>
              <w:right w:val="nil"/>
            </w:tcBorders>
            <w:shd w:val="clear" w:color="auto" w:fill="auto"/>
            <w:vAlign w:val="center"/>
            <w:hideMark/>
          </w:tcPr>
          <w:p w14:paraId="35B8D815"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nil"/>
              <w:right w:val="nil"/>
            </w:tcBorders>
            <w:shd w:val="clear" w:color="auto" w:fill="auto"/>
            <w:noWrap/>
            <w:vAlign w:val="center"/>
            <w:hideMark/>
          </w:tcPr>
          <w:p w14:paraId="0F466B2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B8AA8F1"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17FE83D"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12FD38F7" w14:textId="77777777" w:rsidR="00E00726" w:rsidRPr="00E00726" w:rsidRDefault="00E00726" w:rsidP="00C611FD">
            <w:pPr>
              <w:jc w:val="center"/>
              <w:rPr>
                <w:sz w:val="20"/>
                <w:szCs w:val="20"/>
              </w:rPr>
            </w:pPr>
            <w:r w:rsidRPr="00E00726">
              <w:rPr>
                <w:sz w:val="20"/>
                <w:szCs w:val="20"/>
              </w:rPr>
              <w:t>99.0.00.70340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77F162D" w14:textId="77777777" w:rsidR="00E00726" w:rsidRPr="00E00726" w:rsidRDefault="00E00726" w:rsidP="00C611FD">
            <w:pPr>
              <w:jc w:val="center"/>
              <w:rPr>
                <w:sz w:val="20"/>
                <w:szCs w:val="20"/>
              </w:rPr>
            </w:pPr>
            <w:r w:rsidRPr="00E00726">
              <w:rPr>
                <w:sz w:val="20"/>
                <w:szCs w:val="20"/>
              </w:rPr>
              <w:t>200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18289E7" w14:textId="77777777" w:rsidR="00E00726" w:rsidRPr="00E00726" w:rsidRDefault="00E00726" w:rsidP="00C611FD">
            <w:pPr>
              <w:jc w:val="right"/>
              <w:rPr>
                <w:sz w:val="20"/>
                <w:szCs w:val="20"/>
              </w:rPr>
            </w:pPr>
            <w:r w:rsidRPr="00E00726">
              <w:rPr>
                <w:sz w:val="20"/>
                <w:szCs w:val="20"/>
              </w:rPr>
              <w:t>35 000,00</w:t>
            </w:r>
          </w:p>
        </w:tc>
        <w:tc>
          <w:tcPr>
            <w:tcW w:w="833" w:type="dxa"/>
            <w:tcBorders>
              <w:top w:val="single" w:sz="4" w:space="0" w:color="auto"/>
              <w:left w:val="single" w:sz="4" w:space="0" w:color="auto"/>
              <w:bottom w:val="nil"/>
              <w:right w:val="nil"/>
            </w:tcBorders>
            <w:shd w:val="clear" w:color="auto" w:fill="auto"/>
            <w:noWrap/>
            <w:vAlign w:val="center"/>
            <w:hideMark/>
          </w:tcPr>
          <w:p w14:paraId="07F11653"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6F2127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FBC54C9" w14:textId="77777777" w:rsidR="00E00726" w:rsidRPr="00E00726" w:rsidRDefault="00E00726" w:rsidP="00C611FD">
            <w:pPr>
              <w:rPr>
                <w:sz w:val="20"/>
                <w:szCs w:val="20"/>
              </w:rPr>
            </w:pPr>
          </w:p>
        </w:tc>
      </w:tr>
      <w:tr w:rsidR="00E00726" w:rsidRPr="00E00726" w14:paraId="58275140"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BE07112"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C5E7BC8"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FBF82FF"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113438"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C0D4266" w14:textId="77777777" w:rsidR="00E00726" w:rsidRPr="00E00726" w:rsidRDefault="00E00726" w:rsidP="00C611FD">
            <w:pPr>
              <w:jc w:val="center"/>
              <w:rPr>
                <w:sz w:val="20"/>
                <w:szCs w:val="20"/>
              </w:rPr>
            </w:pPr>
            <w:r w:rsidRPr="00E00726">
              <w:rPr>
                <w:sz w:val="20"/>
                <w:szCs w:val="20"/>
              </w:rPr>
              <w:t>99.0.00.70340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B93F23"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B7F3C4" w14:textId="77777777" w:rsidR="00E00726" w:rsidRPr="00E00726" w:rsidRDefault="00E00726" w:rsidP="00C611FD">
            <w:pPr>
              <w:jc w:val="right"/>
              <w:rPr>
                <w:sz w:val="20"/>
                <w:szCs w:val="20"/>
              </w:rPr>
            </w:pPr>
            <w:r w:rsidRPr="00E00726">
              <w:rPr>
                <w:sz w:val="20"/>
                <w:szCs w:val="20"/>
              </w:rPr>
              <w:t>35 000,00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00F55B6"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57E0B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1558049" w14:textId="77777777" w:rsidR="00E00726" w:rsidRPr="00E00726" w:rsidRDefault="00E00726" w:rsidP="00C611FD">
            <w:pPr>
              <w:rPr>
                <w:sz w:val="20"/>
                <w:szCs w:val="20"/>
              </w:rPr>
            </w:pPr>
          </w:p>
        </w:tc>
      </w:tr>
      <w:tr w:rsidR="00E00726" w:rsidRPr="00E00726" w14:paraId="520C728E" w14:textId="77777777" w:rsidTr="00C611FD">
        <w:trPr>
          <w:trHeight w:val="2580"/>
        </w:trPr>
        <w:tc>
          <w:tcPr>
            <w:tcW w:w="3021" w:type="dxa"/>
            <w:tcBorders>
              <w:top w:val="nil"/>
              <w:left w:val="single" w:sz="4" w:space="0" w:color="auto"/>
              <w:bottom w:val="nil"/>
              <w:right w:val="nil"/>
            </w:tcBorders>
            <w:shd w:val="clear" w:color="auto" w:fill="auto"/>
            <w:vAlign w:val="center"/>
            <w:hideMark/>
          </w:tcPr>
          <w:p w14:paraId="7764F131" w14:textId="77777777" w:rsidR="00E00726" w:rsidRPr="00E00726" w:rsidRDefault="00E00726" w:rsidP="00C611FD">
            <w:pPr>
              <w:rPr>
                <w:bCs/>
                <w:sz w:val="20"/>
                <w:szCs w:val="20"/>
              </w:rPr>
            </w:pPr>
            <w:r w:rsidRPr="00E00726">
              <w:rPr>
                <w:bCs/>
                <w:sz w:val="20"/>
                <w:szCs w:val="20"/>
              </w:rPr>
              <w:t>Реализация мероприятий по созданию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государственной программы Новосибирской области «Социальная поддержка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7685E90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A4A6221" w14:textId="77777777" w:rsidR="00E00726" w:rsidRPr="00E00726" w:rsidRDefault="00E00726" w:rsidP="00C611FD">
            <w:pPr>
              <w:jc w:val="center"/>
              <w:rPr>
                <w:bCs/>
                <w:sz w:val="20"/>
                <w:szCs w:val="20"/>
              </w:rPr>
            </w:pPr>
            <w:r w:rsidRPr="00E00726">
              <w:rPr>
                <w:bCs/>
                <w:sz w:val="20"/>
                <w:szCs w:val="20"/>
              </w:rPr>
              <w:t>10</w:t>
            </w:r>
          </w:p>
        </w:tc>
        <w:tc>
          <w:tcPr>
            <w:tcW w:w="709" w:type="dxa"/>
            <w:tcBorders>
              <w:top w:val="nil"/>
              <w:left w:val="single" w:sz="4" w:space="0" w:color="auto"/>
              <w:bottom w:val="nil"/>
              <w:right w:val="single" w:sz="4" w:space="0" w:color="auto"/>
            </w:tcBorders>
            <w:shd w:val="clear" w:color="auto" w:fill="auto"/>
            <w:noWrap/>
            <w:vAlign w:val="center"/>
            <w:hideMark/>
          </w:tcPr>
          <w:p w14:paraId="62A34DB3" w14:textId="77777777" w:rsidR="00E00726" w:rsidRPr="00E00726" w:rsidRDefault="00E00726" w:rsidP="00C611FD">
            <w:pPr>
              <w:jc w:val="center"/>
              <w:rPr>
                <w:bCs/>
                <w:sz w:val="20"/>
                <w:szCs w:val="20"/>
              </w:rPr>
            </w:pPr>
            <w:r w:rsidRPr="00E00726">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2DE8B155" w14:textId="77777777" w:rsidR="00E00726" w:rsidRPr="00E00726" w:rsidRDefault="00E00726" w:rsidP="00C611FD">
            <w:pPr>
              <w:jc w:val="center"/>
              <w:rPr>
                <w:bCs/>
                <w:sz w:val="20"/>
                <w:szCs w:val="20"/>
              </w:rPr>
            </w:pPr>
            <w:r w:rsidRPr="00E00726">
              <w:rPr>
                <w:bCs/>
                <w:sz w:val="20"/>
                <w:szCs w:val="20"/>
              </w:rPr>
              <w:t>99.0.00.70820</w:t>
            </w:r>
          </w:p>
        </w:tc>
        <w:tc>
          <w:tcPr>
            <w:tcW w:w="715" w:type="dxa"/>
            <w:tcBorders>
              <w:top w:val="nil"/>
              <w:left w:val="single" w:sz="4" w:space="0" w:color="auto"/>
              <w:bottom w:val="nil"/>
              <w:right w:val="single" w:sz="4" w:space="0" w:color="auto"/>
            </w:tcBorders>
            <w:shd w:val="clear" w:color="auto" w:fill="auto"/>
            <w:noWrap/>
            <w:vAlign w:val="center"/>
            <w:hideMark/>
          </w:tcPr>
          <w:p w14:paraId="52E7D388"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2AAF774" w14:textId="77777777" w:rsidR="00E00726" w:rsidRPr="00E00726" w:rsidRDefault="00E00726" w:rsidP="00C611FD">
            <w:pPr>
              <w:jc w:val="right"/>
              <w:rPr>
                <w:bCs/>
                <w:sz w:val="20"/>
                <w:szCs w:val="20"/>
              </w:rPr>
            </w:pPr>
            <w:r w:rsidRPr="00E00726">
              <w:rPr>
                <w:bCs/>
                <w:sz w:val="20"/>
                <w:szCs w:val="20"/>
              </w:rPr>
              <w:t>351 400,00</w:t>
            </w:r>
          </w:p>
        </w:tc>
        <w:tc>
          <w:tcPr>
            <w:tcW w:w="833" w:type="dxa"/>
            <w:tcBorders>
              <w:top w:val="nil"/>
              <w:left w:val="single" w:sz="4" w:space="0" w:color="auto"/>
              <w:bottom w:val="nil"/>
              <w:right w:val="nil"/>
            </w:tcBorders>
            <w:shd w:val="clear" w:color="auto" w:fill="auto"/>
            <w:noWrap/>
            <w:vAlign w:val="center"/>
            <w:hideMark/>
          </w:tcPr>
          <w:p w14:paraId="13E3D7F6"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6E0C266"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178E8837" w14:textId="77777777" w:rsidR="00E00726" w:rsidRPr="00E00726" w:rsidRDefault="00E00726" w:rsidP="00C611FD">
            <w:pPr>
              <w:rPr>
                <w:sz w:val="20"/>
                <w:szCs w:val="20"/>
              </w:rPr>
            </w:pPr>
          </w:p>
        </w:tc>
      </w:tr>
      <w:tr w:rsidR="00E00726" w:rsidRPr="00E00726" w14:paraId="5AE799D2"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4293A3DA" w14:textId="77777777" w:rsidR="00E00726" w:rsidRPr="00E00726" w:rsidRDefault="00E00726" w:rsidP="00C611FD">
            <w:pPr>
              <w:rPr>
                <w:sz w:val="20"/>
                <w:szCs w:val="20"/>
              </w:rPr>
            </w:pPr>
            <w:r w:rsidRPr="00E00726">
              <w:rPr>
                <w:sz w:val="20"/>
                <w:szCs w:val="20"/>
              </w:rPr>
              <w:lastRenderedPageBreak/>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3501BC1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E9A56D0"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2013ED5"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24D43FFB" w14:textId="77777777" w:rsidR="00E00726" w:rsidRPr="00E00726" w:rsidRDefault="00E00726" w:rsidP="00C611FD">
            <w:pPr>
              <w:jc w:val="center"/>
              <w:rPr>
                <w:sz w:val="20"/>
                <w:szCs w:val="20"/>
              </w:rPr>
            </w:pPr>
            <w:r w:rsidRPr="00E00726">
              <w:rPr>
                <w:sz w:val="20"/>
                <w:szCs w:val="20"/>
              </w:rPr>
              <w:t>99.0.00.70820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DA74869"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591E83F" w14:textId="77777777" w:rsidR="00E00726" w:rsidRPr="00E00726" w:rsidRDefault="00E00726" w:rsidP="00C611FD">
            <w:pPr>
              <w:jc w:val="right"/>
              <w:rPr>
                <w:sz w:val="20"/>
                <w:szCs w:val="20"/>
              </w:rPr>
            </w:pPr>
            <w:r w:rsidRPr="00E00726">
              <w:rPr>
                <w:sz w:val="20"/>
                <w:szCs w:val="20"/>
              </w:rPr>
              <w:t>351 400,00</w:t>
            </w:r>
          </w:p>
        </w:tc>
        <w:tc>
          <w:tcPr>
            <w:tcW w:w="833" w:type="dxa"/>
            <w:tcBorders>
              <w:top w:val="single" w:sz="4" w:space="0" w:color="auto"/>
              <w:left w:val="single" w:sz="4" w:space="0" w:color="auto"/>
              <w:bottom w:val="nil"/>
              <w:right w:val="nil"/>
            </w:tcBorders>
            <w:shd w:val="clear" w:color="auto" w:fill="auto"/>
            <w:noWrap/>
            <w:vAlign w:val="center"/>
            <w:hideMark/>
          </w:tcPr>
          <w:p w14:paraId="1987755B"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CADEDEF"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78DEDC6" w14:textId="77777777" w:rsidR="00E00726" w:rsidRPr="00E00726" w:rsidRDefault="00E00726" w:rsidP="00C611FD">
            <w:pPr>
              <w:rPr>
                <w:sz w:val="20"/>
                <w:szCs w:val="20"/>
              </w:rPr>
            </w:pPr>
          </w:p>
        </w:tc>
      </w:tr>
      <w:tr w:rsidR="00E00726" w:rsidRPr="00E00726" w14:paraId="4F77FD6D"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20505C7"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15BB59C5"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F6F9011" w14:textId="77777777" w:rsidR="00E00726" w:rsidRPr="00E00726" w:rsidRDefault="00E00726" w:rsidP="00C611FD">
            <w:pPr>
              <w:jc w:val="center"/>
              <w:rPr>
                <w:sz w:val="20"/>
                <w:szCs w:val="20"/>
              </w:rPr>
            </w:pPr>
            <w:r w:rsidRPr="00E00726">
              <w:rPr>
                <w:sz w:val="20"/>
                <w:szCs w:val="20"/>
              </w:rPr>
              <w:t>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F6C12F" w14:textId="77777777" w:rsidR="00E00726" w:rsidRPr="00E00726" w:rsidRDefault="00E00726" w:rsidP="00C611FD">
            <w:pPr>
              <w:jc w:val="center"/>
              <w:rPr>
                <w:sz w:val="20"/>
                <w:szCs w:val="20"/>
              </w:rPr>
            </w:pPr>
            <w:r w:rsidRPr="00E00726">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65DD5DA" w14:textId="77777777" w:rsidR="00E00726" w:rsidRPr="00E00726" w:rsidRDefault="00E00726" w:rsidP="00C611FD">
            <w:pPr>
              <w:jc w:val="center"/>
              <w:rPr>
                <w:sz w:val="20"/>
                <w:szCs w:val="20"/>
              </w:rPr>
            </w:pPr>
            <w:r w:rsidRPr="00E00726">
              <w:rPr>
                <w:sz w:val="20"/>
                <w:szCs w:val="20"/>
              </w:rPr>
              <w:t>99.0.00.70820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E20BB9"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E897E4" w14:textId="77777777" w:rsidR="00E00726" w:rsidRPr="00E00726" w:rsidRDefault="00E00726" w:rsidP="00C611FD">
            <w:pPr>
              <w:jc w:val="right"/>
              <w:rPr>
                <w:sz w:val="20"/>
                <w:szCs w:val="20"/>
              </w:rPr>
            </w:pPr>
            <w:r w:rsidRPr="00E00726">
              <w:rPr>
                <w:sz w:val="20"/>
                <w:szCs w:val="20"/>
              </w:rPr>
              <w:t>351 400,00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017DDF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AA57C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7F5E5A7" w14:textId="77777777" w:rsidR="00E00726" w:rsidRPr="00E00726" w:rsidRDefault="00E00726" w:rsidP="00C611FD">
            <w:pPr>
              <w:rPr>
                <w:sz w:val="20"/>
                <w:szCs w:val="20"/>
              </w:rPr>
            </w:pPr>
          </w:p>
        </w:tc>
      </w:tr>
      <w:tr w:rsidR="00E00726" w:rsidRPr="00E00726" w14:paraId="1A9A77B8"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49421C8F" w14:textId="77777777" w:rsidR="00E00726" w:rsidRPr="00E00726" w:rsidRDefault="00E00726" w:rsidP="00C611FD">
            <w:pPr>
              <w:rPr>
                <w:bCs/>
                <w:sz w:val="20"/>
                <w:szCs w:val="20"/>
              </w:rPr>
            </w:pPr>
            <w:r w:rsidRPr="00E00726">
              <w:rPr>
                <w:bCs/>
                <w:sz w:val="20"/>
                <w:szCs w:val="20"/>
              </w:rPr>
              <w:t>ФИЗИЧЕСКАЯ КУЛЬТУРА И СПОРТ</w:t>
            </w:r>
          </w:p>
        </w:tc>
        <w:tc>
          <w:tcPr>
            <w:tcW w:w="807" w:type="dxa"/>
            <w:tcBorders>
              <w:top w:val="nil"/>
              <w:left w:val="single" w:sz="4" w:space="0" w:color="auto"/>
              <w:bottom w:val="nil"/>
              <w:right w:val="nil"/>
            </w:tcBorders>
            <w:shd w:val="clear" w:color="auto" w:fill="auto"/>
            <w:noWrap/>
            <w:vAlign w:val="center"/>
            <w:hideMark/>
          </w:tcPr>
          <w:p w14:paraId="084E6B40"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3752CCC" w14:textId="77777777" w:rsidR="00E00726" w:rsidRPr="00E00726" w:rsidRDefault="00E00726" w:rsidP="00C611FD">
            <w:pPr>
              <w:jc w:val="center"/>
              <w:rPr>
                <w:bCs/>
                <w:sz w:val="20"/>
                <w:szCs w:val="20"/>
              </w:rPr>
            </w:pPr>
            <w:r w:rsidRPr="00E00726">
              <w:rPr>
                <w:bCs/>
                <w:sz w:val="20"/>
                <w:szCs w:val="20"/>
              </w:rPr>
              <w:t>11</w:t>
            </w:r>
          </w:p>
        </w:tc>
        <w:tc>
          <w:tcPr>
            <w:tcW w:w="709" w:type="dxa"/>
            <w:tcBorders>
              <w:top w:val="nil"/>
              <w:left w:val="single" w:sz="4" w:space="0" w:color="auto"/>
              <w:bottom w:val="nil"/>
              <w:right w:val="single" w:sz="4" w:space="0" w:color="auto"/>
            </w:tcBorders>
            <w:shd w:val="clear" w:color="auto" w:fill="auto"/>
            <w:noWrap/>
            <w:vAlign w:val="center"/>
            <w:hideMark/>
          </w:tcPr>
          <w:p w14:paraId="014470F2" w14:textId="77777777" w:rsidR="00E00726" w:rsidRPr="00E00726" w:rsidRDefault="00E00726" w:rsidP="00C611FD">
            <w:pPr>
              <w:jc w:val="center"/>
              <w:rPr>
                <w:bCs/>
                <w:sz w:val="20"/>
                <w:szCs w:val="20"/>
              </w:rPr>
            </w:pPr>
            <w:r w:rsidRPr="00E00726">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39AD976E"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5397348C"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AC7BF24" w14:textId="77777777" w:rsidR="00E00726" w:rsidRPr="00E00726" w:rsidRDefault="00E00726" w:rsidP="00C611FD">
            <w:pPr>
              <w:jc w:val="right"/>
              <w:rPr>
                <w:bCs/>
                <w:sz w:val="20"/>
                <w:szCs w:val="20"/>
              </w:rPr>
            </w:pPr>
            <w:r w:rsidRPr="00E00726">
              <w:rPr>
                <w:bCs/>
                <w:sz w:val="20"/>
                <w:szCs w:val="20"/>
              </w:rPr>
              <w:t>101 682 375,20</w:t>
            </w:r>
          </w:p>
        </w:tc>
        <w:tc>
          <w:tcPr>
            <w:tcW w:w="833" w:type="dxa"/>
            <w:tcBorders>
              <w:top w:val="nil"/>
              <w:left w:val="single" w:sz="4" w:space="0" w:color="auto"/>
              <w:bottom w:val="nil"/>
              <w:right w:val="nil"/>
            </w:tcBorders>
            <w:shd w:val="clear" w:color="auto" w:fill="auto"/>
            <w:noWrap/>
            <w:vAlign w:val="center"/>
            <w:hideMark/>
          </w:tcPr>
          <w:p w14:paraId="0BFCB195" w14:textId="77777777" w:rsidR="00E00726" w:rsidRPr="00E00726" w:rsidRDefault="00E00726" w:rsidP="00C611FD">
            <w:pPr>
              <w:jc w:val="right"/>
              <w:rPr>
                <w:bCs/>
                <w:sz w:val="20"/>
                <w:szCs w:val="20"/>
              </w:rPr>
            </w:pPr>
            <w:r w:rsidRPr="00E00726">
              <w:rPr>
                <w:bCs/>
                <w:sz w:val="20"/>
                <w:szCs w:val="20"/>
              </w:rPr>
              <w:t>32 000 000,00</w:t>
            </w:r>
          </w:p>
        </w:tc>
        <w:tc>
          <w:tcPr>
            <w:tcW w:w="1960" w:type="dxa"/>
            <w:tcBorders>
              <w:top w:val="nil"/>
              <w:left w:val="single" w:sz="4" w:space="0" w:color="auto"/>
              <w:bottom w:val="nil"/>
              <w:right w:val="single" w:sz="4" w:space="0" w:color="auto"/>
            </w:tcBorders>
            <w:shd w:val="clear" w:color="auto" w:fill="auto"/>
            <w:noWrap/>
            <w:vAlign w:val="center"/>
            <w:hideMark/>
          </w:tcPr>
          <w:p w14:paraId="78354B03" w14:textId="77777777" w:rsidR="00E00726" w:rsidRPr="00E00726" w:rsidRDefault="00E00726" w:rsidP="00C611FD">
            <w:pPr>
              <w:jc w:val="right"/>
              <w:rPr>
                <w:bCs/>
                <w:sz w:val="20"/>
                <w:szCs w:val="20"/>
              </w:rPr>
            </w:pPr>
            <w:r w:rsidRPr="00E00726">
              <w:rPr>
                <w:bCs/>
                <w:sz w:val="20"/>
                <w:szCs w:val="20"/>
              </w:rPr>
              <w:t>32 000 000,00</w:t>
            </w:r>
          </w:p>
        </w:tc>
        <w:tc>
          <w:tcPr>
            <w:tcW w:w="236" w:type="dxa"/>
            <w:gridSpan w:val="2"/>
            <w:vAlign w:val="center"/>
            <w:hideMark/>
          </w:tcPr>
          <w:p w14:paraId="2F8BA089" w14:textId="77777777" w:rsidR="00E00726" w:rsidRPr="00E00726" w:rsidRDefault="00E00726" w:rsidP="00C611FD">
            <w:pPr>
              <w:rPr>
                <w:sz w:val="20"/>
                <w:szCs w:val="20"/>
              </w:rPr>
            </w:pPr>
          </w:p>
        </w:tc>
      </w:tr>
      <w:tr w:rsidR="00E00726" w:rsidRPr="00E00726" w14:paraId="53F7C1E8"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32EFA06A" w14:textId="77777777" w:rsidR="00E00726" w:rsidRPr="00E00726" w:rsidRDefault="00E00726" w:rsidP="00C611FD">
            <w:pPr>
              <w:rPr>
                <w:bCs/>
                <w:sz w:val="20"/>
                <w:szCs w:val="20"/>
              </w:rPr>
            </w:pPr>
            <w:r w:rsidRPr="00E00726">
              <w:rPr>
                <w:bCs/>
                <w:sz w:val="20"/>
                <w:szCs w:val="20"/>
              </w:rPr>
              <w:t>Физическая культура</w:t>
            </w:r>
          </w:p>
        </w:tc>
        <w:tc>
          <w:tcPr>
            <w:tcW w:w="807" w:type="dxa"/>
            <w:tcBorders>
              <w:top w:val="single" w:sz="4" w:space="0" w:color="auto"/>
              <w:left w:val="single" w:sz="4" w:space="0" w:color="auto"/>
              <w:bottom w:val="nil"/>
              <w:right w:val="nil"/>
            </w:tcBorders>
            <w:shd w:val="clear" w:color="auto" w:fill="auto"/>
            <w:noWrap/>
            <w:vAlign w:val="center"/>
            <w:hideMark/>
          </w:tcPr>
          <w:p w14:paraId="2DE9E2C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0AE48E3" w14:textId="77777777" w:rsidR="00E00726" w:rsidRPr="00E00726" w:rsidRDefault="00E00726" w:rsidP="00C611FD">
            <w:pPr>
              <w:jc w:val="center"/>
              <w:rPr>
                <w:bCs/>
                <w:sz w:val="20"/>
                <w:szCs w:val="20"/>
              </w:rPr>
            </w:pPr>
            <w:r w:rsidRPr="00E00726">
              <w:rPr>
                <w:bCs/>
                <w:sz w:val="20"/>
                <w:szCs w:val="20"/>
              </w:rPr>
              <w:t>11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92ED65A"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4E202C7" w14:textId="77777777" w:rsidR="00E00726" w:rsidRPr="00E00726" w:rsidRDefault="00E00726" w:rsidP="00C611FD">
            <w:pPr>
              <w:jc w:val="center"/>
              <w:rPr>
                <w:bCs/>
                <w:sz w:val="20"/>
                <w:szCs w:val="20"/>
              </w:rPr>
            </w:pPr>
            <w:r w:rsidRPr="00E00726">
              <w:rPr>
                <w:bCs/>
                <w:sz w:val="20"/>
                <w:szCs w:val="20"/>
              </w:rPr>
              <w:t> </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D91678D"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E3E9591" w14:textId="77777777" w:rsidR="00E00726" w:rsidRPr="00E00726" w:rsidRDefault="00E00726" w:rsidP="00C611FD">
            <w:pPr>
              <w:jc w:val="right"/>
              <w:rPr>
                <w:bCs/>
                <w:sz w:val="20"/>
                <w:szCs w:val="20"/>
              </w:rPr>
            </w:pPr>
            <w:r w:rsidRPr="00E00726">
              <w:rPr>
                <w:bCs/>
                <w:sz w:val="20"/>
                <w:szCs w:val="20"/>
              </w:rPr>
              <w:t>39 496 258,87</w:t>
            </w:r>
          </w:p>
        </w:tc>
        <w:tc>
          <w:tcPr>
            <w:tcW w:w="833" w:type="dxa"/>
            <w:tcBorders>
              <w:top w:val="single" w:sz="4" w:space="0" w:color="auto"/>
              <w:left w:val="single" w:sz="4" w:space="0" w:color="auto"/>
              <w:bottom w:val="nil"/>
              <w:right w:val="nil"/>
            </w:tcBorders>
            <w:shd w:val="clear" w:color="auto" w:fill="auto"/>
            <w:noWrap/>
            <w:vAlign w:val="center"/>
            <w:hideMark/>
          </w:tcPr>
          <w:p w14:paraId="51FCB391" w14:textId="77777777" w:rsidR="00E00726" w:rsidRPr="00E00726" w:rsidRDefault="00E00726" w:rsidP="00C611FD">
            <w:pPr>
              <w:jc w:val="right"/>
              <w:rPr>
                <w:bCs/>
                <w:sz w:val="20"/>
                <w:szCs w:val="20"/>
              </w:rPr>
            </w:pPr>
            <w:r w:rsidRPr="00E00726">
              <w:rPr>
                <w:bCs/>
                <w:sz w:val="20"/>
                <w:szCs w:val="20"/>
              </w:rPr>
              <w:t>32 000 000,00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6819DFC" w14:textId="77777777" w:rsidR="00E00726" w:rsidRPr="00E00726" w:rsidRDefault="00E00726" w:rsidP="00C611FD">
            <w:pPr>
              <w:jc w:val="right"/>
              <w:rPr>
                <w:bCs/>
                <w:sz w:val="20"/>
                <w:szCs w:val="20"/>
              </w:rPr>
            </w:pPr>
            <w:r w:rsidRPr="00E00726">
              <w:rPr>
                <w:bCs/>
                <w:sz w:val="20"/>
                <w:szCs w:val="20"/>
              </w:rPr>
              <w:t>32 000 000,00</w:t>
            </w:r>
          </w:p>
        </w:tc>
        <w:tc>
          <w:tcPr>
            <w:tcW w:w="236" w:type="dxa"/>
            <w:gridSpan w:val="2"/>
            <w:vAlign w:val="center"/>
            <w:hideMark/>
          </w:tcPr>
          <w:p w14:paraId="1596C45C" w14:textId="77777777" w:rsidR="00E00726" w:rsidRPr="00E00726" w:rsidRDefault="00E00726" w:rsidP="00C611FD">
            <w:pPr>
              <w:rPr>
                <w:sz w:val="20"/>
                <w:szCs w:val="20"/>
              </w:rPr>
            </w:pPr>
          </w:p>
        </w:tc>
      </w:tr>
      <w:tr w:rsidR="00E00726" w:rsidRPr="00E00726" w14:paraId="7F33C21F"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62D6BBDE" w14:textId="77777777" w:rsidR="00E00726" w:rsidRPr="00E00726" w:rsidRDefault="00E00726" w:rsidP="00C611FD">
            <w:pPr>
              <w:rPr>
                <w:bCs/>
                <w:sz w:val="20"/>
                <w:szCs w:val="20"/>
              </w:rPr>
            </w:pPr>
            <w:r w:rsidRPr="00E00726">
              <w:rPr>
                <w:bCs/>
                <w:sz w:val="20"/>
                <w:szCs w:val="20"/>
              </w:rPr>
              <w:t>Муниципальная программа "Развитие физической культуры и спорта в Куйбышевском районе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62F224A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E747E1E" w14:textId="77777777" w:rsidR="00E00726" w:rsidRPr="00E00726" w:rsidRDefault="00E00726" w:rsidP="00C611FD">
            <w:pPr>
              <w:jc w:val="center"/>
              <w:rPr>
                <w:bCs/>
                <w:sz w:val="20"/>
                <w:szCs w:val="20"/>
              </w:rPr>
            </w:pPr>
            <w:r w:rsidRPr="00E00726">
              <w:rPr>
                <w:bCs/>
                <w:sz w:val="20"/>
                <w:szCs w:val="20"/>
              </w:rPr>
              <w:t>11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6173D3B"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494F5D8" w14:textId="77777777" w:rsidR="00E00726" w:rsidRPr="00E00726" w:rsidRDefault="00E00726" w:rsidP="00C611FD">
            <w:pPr>
              <w:jc w:val="center"/>
              <w:rPr>
                <w:bCs/>
                <w:sz w:val="20"/>
                <w:szCs w:val="20"/>
              </w:rPr>
            </w:pPr>
            <w:r w:rsidRPr="00E00726">
              <w:rPr>
                <w:bCs/>
                <w:sz w:val="20"/>
                <w:szCs w:val="20"/>
              </w:rPr>
              <w:t>11.0.00.00000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1A85182"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14BD399" w14:textId="77777777" w:rsidR="00E00726" w:rsidRPr="00E00726" w:rsidRDefault="00E00726" w:rsidP="00C611FD">
            <w:pPr>
              <w:jc w:val="right"/>
              <w:rPr>
                <w:bCs/>
                <w:sz w:val="20"/>
                <w:szCs w:val="20"/>
              </w:rPr>
            </w:pPr>
            <w:r w:rsidRPr="00E00726">
              <w:rPr>
                <w:bCs/>
                <w:sz w:val="20"/>
                <w:szCs w:val="20"/>
              </w:rPr>
              <w:t>39 496 258,87</w:t>
            </w:r>
          </w:p>
        </w:tc>
        <w:tc>
          <w:tcPr>
            <w:tcW w:w="833" w:type="dxa"/>
            <w:tcBorders>
              <w:top w:val="single" w:sz="4" w:space="0" w:color="auto"/>
              <w:left w:val="single" w:sz="4" w:space="0" w:color="auto"/>
              <w:bottom w:val="nil"/>
              <w:right w:val="nil"/>
            </w:tcBorders>
            <w:shd w:val="clear" w:color="auto" w:fill="auto"/>
            <w:noWrap/>
            <w:vAlign w:val="center"/>
            <w:hideMark/>
          </w:tcPr>
          <w:p w14:paraId="350179A9" w14:textId="77777777" w:rsidR="00E00726" w:rsidRPr="00E00726" w:rsidRDefault="00E00726" w:rsidP="00C611FD">
            <w:pPr>
              <w:jc w:val="right"/>
              <w:rPr>
                <w:bCs/>
                <w:sz w:val="20"/>
                <w:szCs w:val="20"/>
              </w:rPr>
            </w:pPr>
            <w:r w:rsidRPr="00E00726">
              <w:rPr>
                <w:bCs/>
                <w:sz w:val="20"/>
                <w:szCs w:val="20"/>
              </w:rPr>
              <w:t>32 000 000,00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4A52383" w14:textId="77777777" w:rsidR="00E00726" w:rsidRPr="00E00726" w:rsidRDefault="00E00726" w:rsidP="00C611FD">
            <w:pPr>
              <w:jc w:val="right"/>
              <w:rPr>
                <w:bCs/>
                <w:sz w:val="20"/>
                <w:szCs w:val="20"/>
              </w:rPr>
            </w:pPr>
            <w:r w:rsidRPr="00E00726">
              <w:rPr>
                <w:bCs/>
                <w:sz w:val="20"/>
                <w:szCs w:val="20"/>
              </w:rPr>
              <w:t>32 000 000,00</w:t>
            </w:r>
          </w:p>
        </w:tc>
        <w:tc>
          <w:tcPr>
            <w:tcW w:w="236" w:type="dxa"/>
            <w:gridSpan w:val="2"/>
            <w:vAlign w:val="center"/>
            <w:hideMark/>
          </w:tcPr>
          <w:p w14:paraId="1E500746" w14:textId="77777777" w:rsidR="00E00726" w:rsidRPr="00E00726" w:rsidRDefault="00E00726" w:rsidP="00C611FD">
            <w:pPr>
              <w:rPr>
                <w:sz w:val="20"/>
                <w:szCs w:val="20"/>
              </w:rPr>
            </w:pPr>
          </w:p>
        </w:tc>
      </w:tr>
      <w:tr w:rsidR="00E00726" w:rsidRPr="00E00726" w14:paraId="6E40BFA2"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7FAB1A37" w14:textId="77777777" w:rsidR="00E00726" w:rsidRPr="00E00726" w:rsidRDefault="00E00726" w:rsidP="00C611FD">
            <w:pPr>
              <w:rPr>
                <w:bCs/>
                <w:sz w:val="20"/>
                <w:szCs w:val="20"/>
              </w:rPr>
            </w:pPr>
            <w:r w:rsidRPr="00E00726">
              <w:rPr>
                <w:bCs/>
                <w:sz w:val="20"/>
                <w:szCs w:val="20"/>
              </w:rPr>
              <w:t xml:space="preserve">Расходы на обеспечение деятельности (оказание услуг) центров спортивной </w:t>
            </w:r>
            <w:proofErr w:type="gramStart"/>
            <w:r w:rsidRPr="00E00726">
              <w:rPr>
                <w:bCs/>
                <w:sz w:val="20"/>
                <w:szCs w:val="20"/>
              </w:rPr>
              <w:t>подготовки(</w:t>
            </w:r>
            <w:proofErr w:type="gramEnd"/>
            <w:r w:rsidRPr="00E00726">
              <w:rPr>
                <w:bCs/>
                <w:sz w:val="20"/>
                <w:szCs w:val="20"/>
              </w:rPr>
              <w:t>сборных команд)</w:t>
            </w:r>
          </w:p>
        </w:tc>
        <w:tc>
          <w:tcPr>
            <w:tcW w:w="807" w:type="dxa"/>
            <w:tcBorders>
              <w:top w:val="single" w:sz="4" w:space="0" w:color="auto"/>
              <w:left w:val="single" w:sz="4" w:space="0" w:color="auto"/>
              <w:bottom w:val="nil"/>
              <w:right w:val="nil"/>
            </w:tcBorders>
            <w:shd w:val="clear" w:color="auto" w:fill="auto"/>
            <w:noWrap/>
            <w:vAlign w:val="center"/>
            <w:hideMark/>
          </w:tcPr>
          <w:p w14:paraId="6219B307"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EF607E9" w14:textId="77777777" w:rsidR="00E00726" w:rsidRPr="00E00726" w:rsidRDefault="00E00726" w:rsidP="00C611FD">
            <w:pPr>
              <w:jc w:val="center"/>
              <w:rPr>
                <w:bCs/>
                <w:sz w:val="20"/>
                <w:szCs w:val="20"/>
              </w:rPr>
            </w:pPr>
            <w:r w:rsidRPr="00E00726">
              <w:rPr>
                <w:bCs/>
                <w:sz w:val="20"/>
                <w:szCs w:val="20"/>
              </w:rPr>
              <w:t>11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F9A2C7F"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8A9B61E" w14:textId="77777777" w:rsidR="00E00726" w:rsidRPr="00E00726" w:rsidRDefault="00E00726" w:rsidP="00C611FD">
            <w:pPr>
              <w:jc w:val="center"/>
              <w:rPr>
                <w:bCs/>
                <w:sz w:val="20"/>
                <w:szCs w:val="20"/>
              </w:rPr>
            </w:pPr>
            <w:r w:rsidRPr="00E00726">
              <w:rPr>
                <w:bCs/>
                <w:sz w:val="20"/>
                <w:szCs w:val="20"/>
              </w:rPr>
              <w:t>11.0.00.11190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1BC564C"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1475A56" w14:textId="77777777" w:rsidR="00E00726" w:rsidRPr="00E00726" w:rsidRDefault="00E00726" w:rsidP="00C611FD">
            <w:pPr>
              <w:jc w:val="right"/>
              <w:rPr>
                <w:bCs/>
                <w:sz w:val="20"/>
                <w:szCs w:val="20"/>
              </w:rPr>
            </w:pPr>
            <w:r w:rsidRPr="00E00726">
              <w:rPr>
                <w:bCs/>
                <w:sz w:val="20"/>
                <w:szCs w:val="20"/>
              </w:rPr>
              <w:t>37 355 258,87</w:t>
            </w:r>
          </w:p>
        </w:tc>
        <w:tc>
          <w:tcPr>
            <w:tcW w:w="833" w:type="dxa"/>
            <w:tcBorders>
              <w:top w:val="single" w:sz="4" w:space="0" w:color="auto"/>
              <w:left w:val="single" w:sz="4" w:space="0" w:color="auto"/>
              <w:bottom w:val="nil"/>
              <w:right w:val="nil"/>
            </w:tcBorders>
            <w:shd w:val="clear" w:color="auto" w:fill="auto"/>
            <w:noWrap/>
            <w:vAlign w:val="center"/>
            <w:hideMark/>
          </w:tcPr>
          <w:p w14:paraId="2961359D" w14:textId="77777777" w:rsidR="00E00726" w:rsidRPr="00E00726" w:rsidRDefault="00E00726" w:rsidP="00C611FD">
            <w:pPr>
              <w:jc w:val="right"/>
              <w:rPr>
                <w:bCs/>
                <w:sz w:val="20"/>
                <w:szCs w:val="20"/>
              </w:rPr>
            </w:pPr>
            <w:r w:rsidRPr="00E00726">
              <w:rPr>
                <w:bCs/>
                <w:sz w:val="20"/>
                <w:szCs w:val="20"/>
              </w:rPr>
              <w:t>32 000 000,00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11528D7F" w14:textId="77777777" w:rsidR="00E00726" w:rsidRPr="00E00726" w:rsidRDefault="00E00726" w:rsidP="00C611FD">
            <w:pPr>
              <w:jc w:val="right"/>
              <w:rPr>
                <w:bCs/>
                <w:sz w:val="20"/>
                <w:szCs w:val="20"/>
              </w:rPr>
            </w:pPr>
            <w:r w:rsidRPr="00E00726">
              <w:rPr>
                <w:bCs/>
                <w:sz w:val="20"/>
                <w:szCs w:val="20"/>
              </w:rPr>
              <w:t>32 000 000,00</w:t>
            </w:r>
          </w:p>
        </w:tc>
        <w:tc>
          <w:tcPr>
            <w:tcW w:w="236" w:type="dxa"/>
            <w:gridSpan w:val="2"/>
            <w:vAlign w:val="center"/>
            <w:hideMark/>
          </w:tcPr>
          <w:p w14:paraId="270B0EBA" w14:textId="77777777" w:rsidR="00E00726" w:rsidRPr="00E00726" w:rsidRDefault="00E00726" w:rsidP="00C611FD">
            <w:pPr>
              <w:rPr>
                <w:sz w:val="20"/>
                <w:szCs w:val="20"/>
              </w:rPr>
            </w:pPr>
          </w:p>
        </w:tc>
      </w:tr>
      <w:tr w:rsidR="00E00726" w:rsidRPr="00E00726" w14:paraId="7406F17A"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4504AC0A" w14:textId="77777777" w:rsidR="00E00726" w:rsidRPr="00E00726" w:rsidRDefault="00E00726" w:rsidP="00C611FD">
            <w:pPr>
              <w:rPr>
                <w:sz w:val="20"/>
                <w:szCs w:val="20"/>
              </w:rPr>
            </w:pPr>
            <w:r w:rsidRPr="00E0072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4" w:space="0" w:color="auto"/>
              <w:left w:val="single" w:sz="4" w:space="0" w:color="auto"/>
              <w:bottom w:val="nil"/>
              <w:right w:val="nil"/>
            </w:tcBorders>
            <w:shd w:val="clear" w:color="auto" w:fill="auto"/>
            <w:noWrap/>
            <w:vAlign w:val="center"/>
            <w:hideMark/>
          </w:tcPr>
          <w:p w14:paraId="5F48D95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8C7CDE8"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4330030"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39B3981" w14:textId="77777777" w:rsidR="00E00726" w:rsidRPr="00E00726" w:rsidRDefault="00E00726" w:rsidP="00C611FD">
            <w:pPr>
              <w:jc w:val="center"/>
              <w:rPr>
                <w:sz w:val="20"/>
                <w:szCs w:val="20"/>
              </w:rPr>
            </w:pPr>
            <w:r w:rsidRPr="00E00726">
              <w:rPr>
                <w:sz w:val="20"/>
                <w:szCs w:val="20"/>
              </w:rPr>
              <w:t>11.0.00.11190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4FA04AB" w14:textId="77777777" w:rsidR="00E00726" w:rsidRPr="00E00726" w:rsidRDefault="00E00726" w:rsidP="00C611FD">
            <w:pPr>
              <w:jc w:val="center"/>
              <w:rPr>
                <w:sz w:val="20"/>
                <w:szCs w:val="20"/>
              </w:rPr>
            </w:pPr>
            <w:r w:rsidRPr="00E00726">
              <w:rPr>
                <w:sz w:val="20"/>
                <w:szCs w:val="20"/>
              </w:rPr>
              <w:t>100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6920929"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7B763917" w14:textId="77777777" w:rsidR="00E00726" w:rsidRPr="00E00726" w:rsidRDefault="00E00726" w:rsidP="00C611FD">
            <w:pPr>
              <w:jc w:val="right"/>
              <w:rPr>
                <w:sz w:val="20"/>
                <w:szCs w:val="20"/>
              </w:rPr>
            </w:pPr>
            <w:r w:rsidRPr="00E00726">
              <w:rPr>
                <w:sz w:val="20"/>
                <w:szCs w:val="20"/>
              </w:rPr>
              <w:t>12 000 000,00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1792756" w14:textId="77777777" w:rsidR="00E00726" w:rsidRPr="00E00726" w:rsidRDefault="00E00726" w:rsidP="00C611FD">
            <w:pPr>
              <w:jc w:val="right"/>
              <w:rPr>
                <w:sz w:val="20"/>
                <w:szCs w:val="20"/>
              </w:rPr>
            </w:pPr>
            <w:r w:rsidRPr="00E00726">
              <w:rPr>
                <w:sz w:val="20"/>
                <w:szCs w:val="20"/>
              </w:rPr>
              <w:t>12 000 000,00</w:t>
            </w:r>
          </w:p>
        </w:tc>
        <w:tc>
          <w:tcPr>
            <w:tcW w:w="236" w:type="dxa"/>
            <w:gridSpan w:val="2"/>
            <w:vAlign w:val="center"/>
            <w:hideMark/>
          </w:tcPr>
          <w:p w14:paraId="1FE6CB03" w14:textId="77777777" w:rsidR="00E00726" w:rsidRPr="00E00726" w:rsidRDefault="00E00726" w:rsidP="00C611FD">
            <w:pPr>
              <w:rPr>
                <w:sz w:val="20"/>
                <w:szCs w:val="20"/>
              </w:rPr>
            </w:pPr>
          </w:p>
        </w:tc>
      </w:tr>
      <w:tr w:rsidR="00E00726" w:rsidRPr="00E00726" w14:paraId="62AD86E8" w14:textId="77777777" w:rsidTr="00C611FD">
        <w:trPr>
          <w:trHeight w:val="585"/>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96AD449" w14:textId="77777777" w:rsidR="00E00726" w:rsidRPr="00E00726" w:rsidRDefault="00E00726" w:rsidP="00C611FD">
            <w:pPr>
              <w:rPr>
                <w:sz w:val="20"/>
                <w:szCs w:val="20"/>
              </w:rPr>
            </w:pPr>
            <w:r w:rsidRPr="00E00726">
              <w:rPr>
                <w:sz w:val="20"/>
                <w:szCs w:val="20"/>
              </w:rPr>
              <w:t>Расходы на выплаты персоналу казенных учреждений</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225ED99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BCE9DB2"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848AB5"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7CA21CF" w14:textId="77777777" w:rsidR="00E00726" w:rsidRPr="00E00726" w:rsidRDefault="00E00726" w:rsidP="00C611FD">
            <w:pPr>
              <w:jc w:val="center"/>
              <w:rPr>
                <w:sz w:val="20"/>
                <w:szCs w:val="20"/>
              </w:rPr>
            </w:pPr>
            <w:r w:rsidRPr="00E00726">
              <w:rPr>
                <w:sz w:val="20"/>
                <w:szCs w:val="20"/>
              </w:rPr>
              <w:t>11.0.00.11190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7FFD28" w14:textId="77777777" w:rsidR="00E00726" w:rsidRPr="00E00726" w:rsidRDefault="00E00726" w:rsidP="00C611FD">
            <w:pPr>
              <w:jc w:val="center"/>
              <w:rPr>
                <w:sz w:val="20"/>
                <w:szCs w:val="20"/>
              </w:rPr>
            </w:pPr>
            <w:r w:rsidRPr="00E00726">
              <w:rPr>
                <w:sz w:val="20"/>
                <w:szCs w:val="20"/>
              </w:rPr>
              <w:t>110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1FC424"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2B48666" w14:textId="77777777" w:rsidR="00E00726" w:rsidRPr="00E00726" w:rsidRDefault="00E00726" w:rsidP="00C611FD">
            <w:pPr>
              <w:jc w:val="right"/>
              <w:rPr>
                <w:sz w:val="20"/>
                <w:szCs w:val="20"/>
              </w:rPr>
            </w:pPr>
            <w:r w:rsidRPr="00E00726">
              <w:rPr>
                <w:sz w:val="20"/>
                <w:szCs w:val="20"/>
              </w:rPr>
              <w:t>12 000 000,00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94D16B" w14:textId="77777777" w:rsidR="00E00726" w:rsidRPr="00E00726" w:rsidRDefault="00E00726" w:rsidP="00C611FD">
            <w:pPr>
              <w:jc w:val="right"/>
              <w:rPr>
                <w:sz w:val="20"/>
                <w:szCs w:val="20"/>
              </w:rPr>
            </w:pPr>
            <w:r w:rsidRPr="00E00726">
              <w:rPr>
                <w:sz w:val="20"/>
                <w:szCs w:val="20"/>
              </w:rPr>
              <w:t>12 000 000,00</w:t>
            </w:r>
          </w:p>
        </w:tc>
        <w:tc>
          <w:tcPr>
            <w:tcW w:w="236" w:type="dxa"/>
            <w:gridSpan w:val="2"/>
            <w:vAlign w:val="center"/>
            <w:hideMark/>
          </w:tcPr>
          <w:p w14:paraId="3232D1F6" w14:textId="77777777" w:rsidR="00E00726" w:rsidRPr="00E00726" w:rsidRDefault="00E00726" w:rsidP="00C611FD">
            <w:pPr>
              <w:rPr>
                <w:sz w:val="20"/>
                <w:szCs w:val="20"/>
              </w:rPr>
            </w:pPr>
          </w:p>
        </w:tc>
      </w:tr>
      <w:tr w:rsidR="00E00726" w:rsidRPr="00E00726" w14:paraId="3183F50E"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361D697E" w14:textId="77777777" w:rsidR="00E00726" w:rsidRPr="00E00726" w:rsidRDefault="00E00726" w:rsidP="00C611FD">
            <w:pPr>
              <w:rPr>
                <w:sz w:val="20"/>
                <w:szCs w:val="20"/>
              </w:rPr>
            </w:pPr>
            <w:r w:rsidRPr="00E00726">
              <w:rPr>
                <w:sz w:val="20"/>
                <w:szCs w:val="20"/>
              </w:rPr>
              <w:t>Закупка товаров, работ и услуг для обеспечения государственных (муниципальных) нужд</w:t>
            </w:r>
          </w:p>
        </w:tc>
        <w:tc>
          <w:tcPr>
            <w:tcW w:w="807" w:type="dxa"/>
            <w:tcBorders>
              <w:top w:val="nil"/>
              <w:left w:val="single" w:sz="4" w:space="0" w:color="auto"/>
              <w:bottom w:val="nil"/>
              <w:right w:val="nil"/>
            </w:tcBorders>
            <w:shd w:val="clear" w:color="auto" w:fill="auto"/>
            <w:noWrap/>
            <w:vAlign w:val="center"/>
            <w:hideMark/>
          </w:tcPr>
          <w:p w14:paraId="2164E03D"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35FB595B" w14:textId="77777777" w:rsidR="00E00726" w:rsidRPr="00E00726" w:rsidRDefault="00E00726" w:rsidP="00C611FD">
            <w:pPr>
              <w:jc w:val="center"/>
              <w:rPr>
                <w:sz w:val="20"/>
                <w:szCs w:val="20"/>
              </w:rPr>
            </w:pPr>
            <w:r w:rsidRPr="00E00726">
              <w:rPr>
                <w:sz w:val="20"/>
                <w:szCs w:val="20"/>
              </w:rPr>
              <w:t>11</w:t>
            </w:r>
          </w:p>
        </w:tc>
        <w:tc>
          <w:tcPr>
            <w:tcW w:w="709" w:type="dxa"/>
            <w:tcBorders>
              <w:top w:val="nil"/>
              <w:left w:val="single" w:sz="4" w:space="0" w:color="auto"/>
              <w:bottom w:val="nil"/>
              <w:right w:val="single" w:sz="4" w:space="0" w:color="auto"/>
            </w:tcBorders>
            <w:shd w:val="clear" w:color="auto" w:fill="auto"/>
            <w:noWrap/>
            <w:vAlign w:val="center"/>
            <w:hideMark/>
          </w:tcPr>
          <w:p w14:paraId="069FBFB2" w14:textId="77777777" w:rsidR="00E00726" w:rsidRPr="00E00726" w:rsidRDefault="00E00726" w:rsidP="00C611FD">
            <w:pPr>
              <w:jc w:val="center"/>
              <w:rPr>
                <w:sz w:val="20"/>
                <w:szCs w:val="20"/>
              </w:rPr>
            </w:pPr>
            <w:r w:rsidRPr="00E00726">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3989B5A7" w14:textId="77777777" w:rsidR="00E00726" w:rsidRPr="00E00726" w:rsidRDefault="00E00726" w:rsidP="00C611FD">
            <w:pPr>
              <w:jc w:val="center"/>
              <w:rPr>
                <w:sz w:val="20"/>
                <w:szCs w:val="20"/>
              </w:rPr>
            </w:pPr>
            <w:r w:rsidRPr="00E00726">
              <w:rPr>
                <w:sz w:val="20"/>
                <w:szCs w:val="20"/>
              </w:rPr>
              <w:t>11.0.00.11190</w:t>
            </w:r>
          </w:p>
        </w:tc>
        <w:tc>
          <w:tcPr>
            <w:tcW w:w="715" w:type="dxa"/>
            <w:tcBorders>
              <w:top w:val="nil"/>
              <w:left w:val="single" w:sz="4" w:space="0" w:color="auto"/>
              <w:bottom w:val="nil"/>
              <w:right w:val="single" w:sz="4" w:space="0" w:color="auto"/>
            </w:tcBorders>
            <w:shd w:val="clear" w:color="auto" w:fill="auto"/>
            <w:noWrap/>
            <w:vAlign w:val="center"/>
            <w:hideMark/>
          </w:tcPr>
          <w:p w14:paraId="730AA507" w14:textId="77777777" w:rsidR="00E00726" w:rsidRPr="00E00726" w:rsidRDefault="00E00726" w:rsidP="00C611FD">
            <w:pPr>
              <w:jc w:val="center"/>
              <w:rPr>
                <w:sz w:val="20"/>
                <w:szCs w:val="20"/>
              </w:rPr>
            </w:pPr>
            <w:r w:rsidRPr="00E00726">
              <w:rPr>
                <w:sz w:val="20"/>
                <w:szCs w:val="20"/>
              </w:rPr>
              <w:t>200</w:t>
            </w:r>
          </w:p>
        </w:tc>
        <w:tc>
          <w:tcPr>
            <w:tcW w:w="833" w:type="dxa"/>
            <w:tcBorders>
              <w:top w:val="nil"/>
              <w:left w:val="single" w:sz="4" w:space="0" w:color="auto"/>
              <w:bottom w:val="nil"/>
              <w:right w:val="single" w:sz="4" w:space="0" w:color="auto"/>
            </w:tcBorders>
            <w:shd w:val="clear" w:color="auto" w:fill="auto"/>
            <w:noWrap/>
            <w:vAlign w:val="center"/>
            <w:hideMark/>
          </w:tcPr>
          <w:p w14:paraId="7A69E3D1" w14:textId="77777777" w:rsidR="00E00726" w:rsidRPr="00E00726" w:rsidRDefault="00E00726" w:rsidP="00C611FD">
            <w:pPr>
              <w:jc w:val="right"/>
              <w:rPr>
                <w:sz w:val="20"/>
                <w:szCs w:val="20"/>
              </w:rPr>
            </w:pPr>
            <w:r w:rsidRPr="00E00726">
              <w:rPr>
                <w:sz w:val="20"/>
                <w:szCs w:val="20"/>
              </w:rPr>
              <w:t>0,00</w:t>
            </w:r>
          </w:p>
        </w:tc>
        <w:tc>
          <w:tcPr>
            <w:tcW w:w="833" w:type="dxa"/>
            <w:tcBorders>
              <w:top w:val="nil"/>
              <w:left w:val="single" w:sz="4" w:space="0" w:color="auto"/>
              <w:bottom w:val="nil"/>
              <w:right w:val="nil"/>
            </w:tcBorders>
            <w:shd w:val="clear" w:color="auto" w:fill="auto"/>
            <w:noWrap/>
            <w:vAlign w:val="center"/>
            <w:hideMark/>
          </w:tcPr>
          <w:p w14:paraId="4B55C6E1" w14:textId="77777777" w:rsidR="00E00726" w:rsidRPr="00E00726" w:rsidRDefault="00E00726" w:rsidP="00C611FD">
            <w:pPr>
              <w:jc w:val="right"/>
              <w:rPr>
                <w:sz w:val="20"/>
                <w:szCs w:val="20"/>
              </w:rPr>
            </w:pPr>
            <w:r w:rsidRPr="00E00726">
              <w:rPr>
                <w:sz w:val="20"/>
                <w:szCs w:val="20"/>
              </w:rPr>
              <w:t>10 000 000,00</w:t>
            </w:r>
          </w:p>
        </w:tc>
        <w:tc>
          <w:tcPr>
            <w:tcW w:w="1960" w:type="dxa"/>
            <w:tcBorders>
              <w:top w:val="nil"/>
              <w:left w:val="single" w:sz="4" w:space="0" w:color="auto"/>
              <w:bottom w:val="nil"/>
              <w:right w:val="single" w:sz="4" w:space="0" w:color="auto"/>
            </w:tcBorders>
            <w:shd w:val="clear" w:color="auto" w:fill="auto"/>
            <w:noWrap/>
            <w:vAlign w:val="center"/>
            <w:hideMark/>
          </w:tcPr>
          <w:p w14:paraId="34BB8C9E" w14:textId="77777777" w:rsidR="00E00726" w:rsidRPr="00E00726" w:rsidRDefault="00E00726" w:rsidP="00C611FD">
            <w:pPr>
              <w:jc w:val="right"/>
              <w:rPr>
                <w:sz w:val="20"/>
                <w:szCs w:val="20"/>
              </w:rPr>
            </w:pPr>
            <w:r w:rsidRPr="00E00726">
              <w:rPr>
                <w:sz w:val="20"/>
                <w:szCs w:val="20"/>
              </w:rPr>
              <w:t>10 000 000,00</w:t>
            </w:r>
          </w:p>
        </w:tc>
        <w:tc>
          <w:tcPr>
            <w:tcW w:w="236" w:type="dxa"/>
            <w:gridSpan w:val="2"/>
            <w:vAlign w:val="center"/>
            <w:hideMark/>
          </w:tcPr>
          <w:p w14:paraId="1A0E4BF0" w14:textId="77777777" w:rsidR="00E00726" w:rsidRPr="00E00726" w:rsidRDefault="00E00726" w:rsidP="00C611FD">
            <w:pPr>
              <w:rPr>
                <w:sz w:val="20"/>
                <w:szCs w:val="20"/>
              </w:rPr>
            </w:pPr>
          </w:p>
        </w:tc>
      </w:tr>
      <w:tr w:rsidR="00E00726" w:rsidRPr="00E00726" w14:paraId="0B0ADF26" w14:textId="77777777" w:rsidTr="00C611FD">
        <w:trPr>
          <w:trHeight w:val="87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E5CDCC6" w14:textId="77777777" w:rsidR="00E00726" w:rsidRPr="00E00726" w:rsidRDefault="00E00726" w:rsidP="00C611FD">
            <w:pPr>
              <w:rPr>
                <w:sz w:val="20"/>
                <w:szCs w:val="20"/>
              </w:rPr>
            </w:pPr>
            <w:r w:rsidRPr="00E00726">
              <w:rPr>
                <w:sz w:val="20"/>
                <w:szCs w:val="20"/>
              </w:rPr>
              <w:t>Иные закупки товаров, работ и услуг для обеспечения государственных (муниципальных) нужд</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3B8E64B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0BB3ABD"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C95894"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C57D92B" w14:textId="77777777" w:rsidR="00E00726" w:rsidRPr="00E00726" w:rsidRDefault="00E00726" w:rsidP="00C611FD">
            <w:pPr>
              <w:jc w:val="center"/>
              <w:rPr>
                <w:sz w:val="20"/>
                <w:szCs w:val="20"/>
              </w:rPr>
            </w:pPr>
            <w:r w:rsidRPr="00E00726">
              <w:rPr>
                <w:sz w:val="20"/>
                <w:szCs w:val="20"/>
              </w:rPr>
              <w:t>11.0.00.11190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331154" w14:textId="77777777" w:rsidR="00E00726" w:rsidRPr="00E00726" w:rsidRDefault="00E00726" w:rsidP="00C611FD">
            <w:pPr>
              <w:jc w:val="center"/>
              <w:rPr>
                <w:sz w:val="20"/>
                <w:szCs w:val="20"/>
              </w:rPr>
            </w:pPr>
            <w:r w:rsidRPr="00E00726">
              <w:rPr>
                <w:sz w:val="20"/>
                <w:szCs w:val="20"/>
              </w:rPr>
              <w:t>240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2C7AAA"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86A999C" w14:textId="77777777" w:rsidR="00E00726" w:rsidRPr="00E00726" w:rsidRDefault="00E00726" w:rsidP="00C611FD">
            <w:pPr>
              <w:jc w:val="right"/>
              <w:rPr>
                <w:sz w:val="20"/>
                <w:szCs w:val="20"/>
              </w:rPr>
            </w:pPr>
            <w:r w:rsidRPr="00E00726">
              <w:rPr>
                <w:sz w:val="20"/>
                <w:szCs w:val="20"/>
              </w:rPr>
              <w:t>10 000 000,00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93C4F3" w14:textId="77777777" w:rsidR="00E00726" w:rsidRPr="00E00726" w:rsidRDefault="00E00726" w:rsidP="00C611FD">
            <w:pPr>
              <w:jc w:val="right"/>
              <w:rPr>
                <w:sz w:val="20"/>
                <w:szCs w:val="20"/>
              </w:rPr>
            </w:pPr>
            <w:r w:rsidRPr="00E00726">
              <w:rPr>
                <w:sz w:val="20"/>
                <w:szCs w:val="20"/>
              </w:rPr>
              <w:t>10 000 000,00</w:t>
            </w:r>
          </w:p>
        </w:tc>
        <w:tc>
          <w:tcPr>
            <w:tcW w:w="236" w:type="dxa"/>
            <w:gridSpan w:val="2"/>
            <w:vAlign w:val="center"/>
            <w:hideMark/>
          </w:tcPr>
          <w:p w14:paraId="6BF7587F" w14:textId="77777777" w:rsidR="00E00726" w:rsidRPr="00E00726" w:rsidRDefault="00E00726" w:rsidP="00C611FD">
            <w:pPr>
              <w:rPr>
                <w:sz w:val="20"/>
                <w:szCs w:val="20"/>
              </w:rPr>
            </w:pPr>
          </w:p>
        </w:tc>
      </w:tr>
      <w:tr w:rsidR="00E00726" w:rsidRPr="00E00726" w14:paraId="348CB048" w14:textId="77777777" w:rsidTr="00C611FD">
        <w:trPr>
          <w:trHeight w:val="870"/>
        </w:trPr>
        <w:tc>
          <w:tcPr>
            <w:tcW w:w="3021" w:type="dxa"/>
            <w:tcBorders>
              <w:top w:val="nil"/>
              <w:left w:val="single" w:sz="4" w:space="0" w:color="auto"/>
              <w:bottom w:val="nil"/>
              <w:right w:val="nil"/>
            </w:tcBorders>
            <w:shd w:val="clear" w:color="auto" w:fill="auto"/>
            <w:vAlign w:val="center"/>
            <w:hideMark/>
          </w:tcPr>
          <w:p w14:paraId="3B1F7492"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nil"/>
              <w:left w:val="single" w:sz="4" w:space="0" w:color="auto"/>
              <w:bottom w:val="nil"/>
              <w:right w:val="nil"/>
            </w:tcBorders>
            <w:shd w:val="clear" w:color="auto" w:fill="auto"/>
            <w:noWrap/>
            <w:vAlign w:val="center"/>
            <w:hideMark/>
          </w:tcPr>
          <w:p w14:paraId="40C7CE9E" w14:textId="77777777" w:rsidR="00E00726" w:rsidRPr="00E00726" w:rsidRDefault="00E00726" w:rsidP="00C611FD">
            <w:pPr>
              <w:jc w:val="center"/>
              <w:rPr>
                <w:sz w:val="20"/>
                <w:szCs w:val="20"/>
              </w:rPr>
            </w:pPr>
            <w:r w:rsidRPr="00E00726">
              <w:rPr>
                <w:sz w:val="20"/>
                <w:szCs w:val="20"/>
              </w:rPr>
              <w:t>444</w:t>
            </w:r>
          </w:p>
        </w:tc>
        <w:tc>
          <w:tcPr>
            <w:tcW w:w="567" w:type="dxa"/>
            <w:tcBorders>
              <w:top w:val="nil"/>
              <w:left w:val="single" w:sz="4" w:space="0" w:color="auto"/>
              <w:bottom w:val="nil"/>
              <w:right w:val="nil"/>
            </w:tcBorders>
            <w:shd w:val="clear" w:color="auto" w:fill="auto"/>
            <w:noWrap/>
            <w:vAlign w:val="center"/>
            <w:hideMark/>
          </w:tcPr>
          <w:p w14:paraId="4C4E6B79" w14:textId="77777777" w:rsidR="00E00726" w:rsidRPr="00E00726" w:rsidRDefault="00E00726" w:rsidP="00C611FD">
            <w:pPr>
              <w:jc w:val="center"/>
              <w:rPr>
                <w:sz w:val="20"/>
                <w:szCs w:val="20"/>
              </w:rPr>
            </w:pPr>
            <w:r w:rsidRPr="00E00726">
              <w:rPr>
                <w:sz w:val="20"/>
                <w:szCs w:val="20"/>
              </w:rPr>
              <w:t>11</w:t>
            </w:r>
          </w:p>
        </w:tc>
        <w:tc>
          <w:tcPr>
            <w:tcW w:w="709" w:type="dxa"/>
            <w:tcBorders>
              <w:top w:val="nil"/>
              <w:left w:val="single" w:sz="4" w:space="0" w:color="auto"/>
              <w:bottom w:val="nil"/>
              <w:right w:val="single" w:sz="4" w:space="0" w:color="auto"/>
            </w:tcBorders>
            <w:shd w:val="clear" w:color="auto" w:fill="auto"/>
            <w:noWrap/>
            <w:vAlign w:val="center"/>
            <w:hideMark/>
          </w:tcPr>
          <w:p w14:paraId="777DE642" w14:textId="77777777" w:rsidR="00E00726" w:rsidRPr="00E00726" w:rsidRDefault="00E00726" w:rsidP="00C611FD">
            <w:pPr>
              <w:jc w:val="center"/>
              <w:rPr>
                <w:sz w:val="20"/>
                <w:szCs w:val="20"/>
              </w:rPr>
            </w:pPr>
            <w:r w:rsidRPr="00E00726">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33F761FF" w14:textId="77777777" w:rsidR="00E00726" w:rsidRPr="00E00726" w:rsidRDefault="00E00726" w:rsidP="00C611FD">
            <w:pPr>
              <w:jc w:val="center"/>
              <w:rPr>
                <w:sz w:val="20"/>
                <w:szCs w:val="20"/>
              </w:rPr>
            </w:pPr>
            <w:r w:rsidRPr="00E00726">
              <w:rPr>
                <w:sz w:val="20"/>
                <w:szCs w:val="20"/>
              </w:rPr>
              <w:t>11.0.00.11190</w:t>
            </w:r>
          </w:p>
        </w:tc>
        <w:tc>
          <w:tcPr>
            <w:tcW w:w="715" w:type="dxa"/>
            <w:tcBorders>
              <w:top w:val="nil"/>
              <w:left w:val="single" w:sz="4" w:space="0" w:color="auto"/>
              <w:bottom w:val="nil"/>
              <w:right w:val="single" w:sz="4" w:space="0" w:color="auto"/>
            </w:tcBorders>
            <w:shd w:val="clear" w:color="auto" w:fill="auto"/>
            <w:noWrap/>
            <w:vAlign w:val="center"/>
            <w:hideMark/>
          </w:tcPr>
          <w:p w14:paraId="34773C65" w14:textId="77777777" w:rsidR="00E00726" w:rsidRPr="00E00726" w:rsidRDefault="00E00726" w:rsidP="00C611FD">
            <w:pPr>
              <w:jc w:val="center"/>
              <w:rPr>
                <w:sz w:val="20"/>
                <w:szCs w:val="20"/>
              </w:rPr>
            </w:pPr>
            <w:r w:rsidRPr="00E00726">
              <w:rPr>
                <w:sz w:val="20"/>
                <w:szCs w:val="20"/>
              </w:rPr>
              <w:t>600</w:t>
            </w:r>
          </w:p>
        </w:tc>
        <w:tc>
          <w:tcPr>
            <w:tcW w:w="833" w:type="dxa"/>
            <w:tcBorders>
              <w:top w:val="nil"/>
              <w:left w:val="single" w:sz="4" w:space="0" w:color="auto"/>
              <w:bottom w:val="nil"/>
              <w:right w:val="single" w:sz="4" w:space="0" w:color="auto"/>
            </w:tcBorders>
            <w:shd w:val="clear" w:color="auto" w:fill="auto"/>
            <w:noWrap/>
            <w:vAlign w:val="center"/>
            <w:hideMark/>
          </w:tcPr>
          <w:p w14:paraId="5D54B07A" w14:textId="77777777" w:rsidR="00E00726" w:rsidRPr="00E00726" w:rsidRDefault="00E00726" w:rsidP="00C611FD">
            <w:pPr>
              <w:jc w:val="right"/>
              <w:rPr>
                <w:sz w:val="20"/>
                <w:szCs w:val="20"/>
              </w:rPr>
            </w:pPr>
            <w:r w:rsidRPr="00E00726">
              <w:rPr>
                <w:sz w:val="20"/>
                <w:szCs w:val="20"/>
              </w:rPr>
              <w:t>37 355 258,87</w:t>
            </w:r>
          </w:p>
        </w:tc>
        <w:tc>
          <w:tcPr>
            <w:tcW w:w="833" w:type="dxa"/>
            <w:tcBorders>
              <w:top w:val="nil"/>
              <w:left w:val="single" w:sz="4" w:space="0" w:color="auto"/>
              <w:bottom w:val="nil"/>
              <w:right w:val="nil"/>
            </w:tcBorders>
            <w:shd w:val="clear" w:color="auto" w:fill="auto"/>
            <w:noWrap/>
            <w:vAlign w:val="center"/>
            <w:hideMark/>
          </w:tcPr>
          <w:p w14:paraId="15032498" w14:textId="77777777" w:rsidR="00E00726" w:rsidRPr="00E00726" w:rsidRDefault="00E00726" w:rsidP="00C611FD">
            <w:pPr>
              <w:jc w:val="right"/>
              <w:rPr>
                <w:sz w:val="20"/>
                <w:szCs w:val="20"/>
              </w:rPr>
            </w:pPr>
            <w:r w:rsidRPr="00E00726">
              <w:rPr>
                <w:sz w:val="20"/>
                <w:szCs w:val="20"/>
              </w:rPr>
              <w:t>10 000 000,00</w:t>
            </w:r>
          </w:p>
        </w:tc>
        <w:tc>
          <w:tcPr>
            <w:tcW w:w="1960" w:type="dxa"/>
            <w:tcBorders>
              <w:top w:val="nil"/>
              <w:left w:val="single" w:sz="4" w:space="0" w:color="auto"/>
              <w:bottom w:val="nil"/>
              <w:right w:val="single" w:sz="4" w:space="0" w:color="auto"/>
            </w:tcBorders>
            <w:shd w:val="clear" w:color="auto" w:fill="auto"/>
            <w:noWrap/>
            <w:vAlign w:val="center"/>
            <w:hideMark/>
          </w:tcPr>
          <w:p w14:paraId="349FA0C1" w14:textId="77777777" w:rsidR="00E00726" w:rsidRPr="00E00726" w:rsidRDefault="00E00726" w:rsidP="00C611FD">
            <w:pPr>
              <w:jc w:val="right"/>
              <w:rPr>
                <w:sz w:val="20"/>
                <w:szCs w:val="20"/>
              </w:rPr>
            </w:pPr>
            <w:r w:rsidRPr="00E00726">
              <w:rPr>
                <w:sz w:val="20"/>
                <w:szCs w:val="20"/>
              </w:rPr>
              <w:t>10 000 000,00</w:t>
            </w:r>
          </w:p>
        </w:tc>
        <w:tc>
          <w:tcPr>
            <w:tcW w:w="236" w:type="dxa"/>
            <w:gridSpan w:val="2"/>
            <w:vAlign w:val="center"/>
            <w:hideMark/>
          </w:tcPr>
          <w:p w14:paraId="6AE6D52B" w14:textId="77777777" w:rsidR="00E00726" w:rsidRPr="00E00726" w:rsidRDefault="00E00726" w:rsidP="00C611FD">
            <w:pPr>
              <w:rPr>
                <w:sz w:val="20"/>
                <w:szCs w:val="20"/>
              </w:rPr>
            </w:pPr>
          </w:p>
        </w:tc>
      </w:tr>
      <w:tr w:rsidR="00E00726" w:rsidRPr="00E00726" w14:paraId="07AD7657"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14539619"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5B1EBA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75AB9806"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F41D42"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A134936" w14:textId="77777777" w:rsidR="00E00726" w:rsidRPr="00E00726" w:rsidRDefault="00E00726" w:rsidP="00C611FD">
            <w:pPr>
              <w:jc w:val="center"/>
              <w:rPr>
                <w:sz w:val="20"/>
                <w:szCs w:val="20"/>
              </w:rPr>
            </w:pPr>
            <w:r w:rsidRPr="00E00726">
              <w:rPr>
                <w:sz w:val="20"/>
                <w:szCs w:val="20"/>
              </w:rPr>
              <w:t>11.0.00.11190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EC8D75"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FBB0A0" w14:textId="77777777" w:rsidR="00E00726" w:rsidRPr="00E00726" w:rsidRDefault="00E00726" w:rsidP="00C611FD">
            <w:pPr>
              <w:jc w:val="right"/>
              <w:rPr>
                <w:sz w:val="20"/>
                <w:szCs w:val="20"/>
              </w:rPr>
            </w:pPr>
            <w:r w:rsidRPr="00E00726">
              <w:rPr>
                <w:sz w:val="20"/>
                <w:szCs w:val="20"/>
              </w:rPr>
              <w:t>37 355 258,87</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BB3ABE9" w14:textId="77777777" w:rsidR="00E00726" w:rsidRPr="00E00726" w:rsidRDefault="00E00726" w:rsidP="00C611FD">
            <w:pPr>
              <w:jc w:val="right"/>
              <w:rPr>
                <w:sz w:val="20"/>
                <w:szCs w:val="20"/>
              </w:rPr>
            </w:pPr>
            <w:r w:rsidRPr="00E00726">
              <w:rPr>
                <w:sz w:val="20"/>
                <w:szCs w:val="20"/>
              </w:rPr>
              <w:t>10 000 000,00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D6F5EB" w14:textId="77777777" w:rsidR="00E00726" w:rsidRPr="00E00726" w:rsidRDefault="00E00726" w:rsidP="00C611FD">
            <w:pPr>
              <w:jc w:val="right"/>
              <w:rPr>
                <w:sz w:val="20"/>
                <w:szCs w:val="20"/>
              </w:rPr>
            </w:pPr>
            <w:r w:rsidRPr="00E00726">
              <w:rPr>
                <w:sz w:val="20"/>
                <w:szCs w:val="20"/>
              </w:rPr>
              <w:t>10 000 000,00</w:t>
            </w:r>
          </w:p>
        </w:tc>
        <w:tc>
          <w:tcPr>
            <w:tcW w:w="236" w:type="dxa"/>
            <w:gridSpan w:val="2"/>
            <w:vAlign w:val="center"/>
            <w:hideMark/>
          </w:tcPr>
          <w:p w14:paraId="4FA4FDE7" w14:textId="77777777" w:rsidR="00E00726" w:rsidRPr="00E00726" w:rsidRDefault="00E00726" w:rsidP="00C611FD">
            <w:pPr>
              <w:rPr>
                <w:sz w:val="20"/>
                <w:szCs w:val="20"/>
              </w:rPr>
            </w:pPr>
          </w:p>
        </w:tc>
      </w:tr>
      <w:tr w:rsidR="00E00726" w:rsidRPr="00E00726" w14:paraId="2AE850EB"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24A19EE8"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6759DFB4"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DE7E9C8" w14:textId="77777777" w:rsidR="00E00726" w:rsidRPr="00E00726" w:rsidRDefault="00E00726" w:rsidP="00C611FD">
            <w:pPr>
              <w:jc w:val="center"/>
              <w:rPr>
                <w:bCs/>
                <w:sz w:val="20"/>
                <w:szCs w:val="20"/>
              </w:rPr>
            </w:pPr>
            <w:r w:rsidRPr="00E00726">
              <w:rPr>
                <w:bCs/>
                <w:sz w:val="20"/>
                <w:szCs w:val="20"/>
              </w:rPr>
              <w:t>11</w:t>
            </w:r>
          </w:p>
        </w:tc>
        <w:tc>
          <w:tcPr>
            <w:tcW w:w="709" w:type="dxa"/>
            <w:tcBorders>
              <w:top w:val="nil"/>
              <w:left w:val="single" w:sz="4" w:space="0" w:color="auto"/>
              <w:bottom w:val="nil"/>
              <w:right w:val="single" w:sz="4" w:space="0" w:color="auto"/>
            </w:tcBorders>
            <w:shd w:val="clear" w:color="auto" w:fill="auto"/>
            <w:noWrap/>
            <w:vAlign w:val="center"/>
            <w:hideMark/>
          </w:tcPr>
          <w:p w14:paraId="4500A55A"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44D445BC" w14:textId="77777777" w:rsidR="00E00726" w:rsidRPr="00E00726" w:rsidRDefault="00E00726" w:rsidP="00C611FD">
            <w:pPr>
              <w:jc w:val="center"/>
              <w:rPr>
                <w:bCs/>
                <w:sz w:val="20"/>
                <w:szCs w:val="20"/>
              </w:rPr>
            </w:pPr>
            <w:r w:rsidRPr="00E00726">
              <w:rPr>
                <w:bCs/>
                <w:sz w:val="20"/>
                <w:szCs w:val="20"/>
              </w:rPr>
              <w:t>11.0.00.70510</w:t>
            </w:r>
          </w:p>
        </w:tc>
        <w:tc>
          <w:tcPr>
            <w:tcW w:w="715" w:type="dxa"/>
            <w:tcBorders>
              <w:top w:val="nil"/>
              <w:left w:val="single" w:sz="4" w:space="0" w:color="auto"/>
              <w:bottom w:val="nil"/>
              <w:right w:val="single" w:sz="4" w:space="0" w:color="auto"/>
            </w:tcBorders>
            <w:shd w:val="clear" w:color="auto" w:fill="auto"/>
            <w:noWrap/>
            <w:vAlign w:val="center"/>
            <w:hideMark/>
          </w:tcPr>
          <w:p w14:paraId="1E84278C"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EEDEF10" w14:textId="77777777" w:rsidR="00E00726" w:rsidRPr="00E00726" w:rsidRDefault="00E00726" w:rsidP="00C611FD">
            <w:pPr>
              <w:jc w:val="right"/>
              <w:rPr>
                <w:bCs/>
                <w:sz w:val="20"/>
                <w:szCs w:val="20"/>
              </w:rPr>
            </w:pPr>
            <w:r w:rsidRPr="00E00726">
              <w:rPr>
                <w:bCs/>
                <w:sz w:val="20"/>
                <w:szCs w:val="20"/>
              </w:rPr>
              <w:t>2 141 000,00</w:t>
            </w:r>
          </w:p>
        </w:tc>
        <w:tc>
          <w:tcPr>
            <w:tcW w:w="833" w:type="dxa"/>
            <w:tcBorders>
              <w:top w:val="nil"/>
              <w:left w:val="single" w:sz="4" w:space="0" w:color="auto"/>
              <w:bottom w:val="nil"/>
              <w:right w:val="nil"/>
            </w:tcBorders>
            <w:shd w:val="clear" w:color="auto" w:fill="auto"/>
            <w:noWrap/>
            <w:vAlign w:val="center"/>
            <w:hideMark/>
          </w:tcPr>
          <w:p w14:paraId="18F9246A"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8F6A3B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18F28516" w14:textId="77777777" w:rsidR="00E00726" w:rsidRPr="00E00726" w:rsidRDefault="00E00726" w:rsidP="00C611FD">
            <w:pPr>
              <w:rPr>
                <w:sz w:val="20"/>
                <w:szCs w:val="20"/>
              </w:rPr>
            </w:pPr>
          </w:p>
        </w:tc>
      </w:tr>
      <w:tr w:rsidR="00E00726" w:rsidRPr="00E00726" w14:paraId="08ABAB0F"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2D751C7E"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00D2CE71"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2466F29"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32354E2"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D7C310B" w14:textId="77777777" w:rsidR="00E00726" w:rsidRPr="00E00726" w:rsidRDefault="00E00726" w:rsidP="00C611FD">
            <w:pPr>
              <w:jc w:val="center"/>
              <w:rPr>
                <w:sz w:val="20"/>
                <w:szCs w:val="20"/>
              </w:rPr>
            </w:pPr>
            <w:r w:rsidRPr="00E00726">
              <w:rPr>
                <w:sz w:val="20"/>
                <w:szCs w:val="20"/>
              </w:rPr>
              <w:t>11.0.00.70510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0722100"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568EB11" w14:textId="77777777" w:rsidR="00E00726" w:rsidRPr="00E00726" w:rsidRDefault="00E00726" w:rsidP="00C611FD">
            <w:pPr>
              <w:jc w:val="right"/>
              <w:rPr>
                <w:sz w:val="20"/>
                <w:szCs w:val="20"/>
              </w:rPr>
            </w:pPr>
            <w:r w:rsidRPr="00E00726">
              <w:rPr>
                <w:sz w:val="20"/>
                <w:szCs w:val="20"/>
              </w:rPr>
              <w:t>2 141 000,00</w:t>
            </w:r>
          </w:p>
        </w:tc>
        <w:tc>
          <w:tcPr>
            <w:tcW w:w="833" w:type="dxa"/>
            <w:tcBorders>
              <w:top w:val="single" w:sz="4" w:space="0" w:color="auto"/>
              <w:left w:val="single" w:sz="4" w:space="0" w:color="auto"/>
              <w:bottom w:val="nil"/>
              <w:right w:val="nil"/>
            </w:tcBorders>
            <w:shd w:val="clear" w:color="auto" w:fill="auto"/>
            <w:noWrap/>
            <w:vAlign w:val="center"/>
            <w:hideMark/>
          </w:tcPr>
          <w:p w14:paraId="050EE4F0"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7718509"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9096670" w14:textId="77777777" w:rsidR="00E00726" w:rsidRPr="00E00726" w:rsidRDefault="00E00726" w:rsidP="00C611FD">
            <w:pPr>
              <w:rPr>
                <w:sz w:val="20"/>
                <w:szCs w:val="20"/>
              </w:rPr>
            </w:pPr>
          </w:p>
        </w:tc>
      </w:tr>
      <w:tr w:rsidR="00E00726" w:rsidRPr="00E00726" w14:paraId="500C7BB3"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CCE2628"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B9A9FD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5F34770"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0853F9"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78A71D1" w14:textId="77777777" w:rsidR="00E00726" w:rsidRPr="00E00726" w:rsidRDefault="00E00726" w:rsidP="00C611FD">
            <w:pPr>
              <w:jc w:val="center"/>
              <w:rPr>
                <w:sz w:val="20"/>
                <w:szCs w:val="20"/>
              </w:rPr>
            </w:pPr>
            <w:r w:rsidRPr="00E00726">
              <w:rPr>
                <w:sz w:val="20"/>
                <w:szCs w:val="20"/>
              </w:rPr>
              <w:t>11.0.00.70510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3D2A28"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870219" w14:textId="77777777" w:rsidR="00E00726" w:rsidRPr="00E00726" w:rsidRDefault="00E00726" w:rsidP="00C611FD">
            <w:pPr>
              <w:jc w:val="right"/>
              <w:rPr>
                <w:sz w:val="20"/>
                <w:szCs w:val="20"/>
              </w:rPr>
            </w:pPr>
            <w:r w:rsidRPr="00E00726">
              <w:rPr>
                <w:sz w:val="20"/>
                <w:szCs w:val="20"/>
              </w:rPr>
              <w:t>2 141 000,00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4682A1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235FE4"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72275C3" w14:textId="77777777" w:rsidR="00E00726" w:rsidRPr="00E00726" w:rsidRDefault="00E00726" w:rsidP="00C611FD">
            <w:pPr>
              <w:rPr>
                <w:sz w:val="20"/>
                <w:szCs w:val="20"/>
              </w:rPr>
            </w:pPr>
          </w:p>
        </w:tc>
      </w:tr>
      <w:tr w:rsidR="00E00726" w:rsidRPr="00E00726" w14:paraId="20225021"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09F27545" w14:textId="77777777" w:rsidR="00E00726" w:rsidRPr="00E00726" w:rsidRDefault="00E00726" w:rsidP="00C611FD">
            <w:pPr>
              <w:rPr>
                <w:bCs/>
                <w:sz w:val="20"/>
                <w:szCs w:val="20"/>
              </w:rPr>
            </w:pPr>
            <w:r w:rsidRPr="00E00726">
              <w:rPr>
                <w:bCs/>
                <w:sz w:val="20"/>
                <w:szCs w:val="20"/>
              </w:rPr>
              <w:t>Массовый спорт</w:t>
            </w:r>
          </w:p>
        </w:tc>
        <w:tc>
          <w:tcPr>
            <w:tcW w:w="807" w:type="dxa"/>
            <w:tcBorders>
              <w:top w:val="nil"/>
              <w:left w:val="single" w:sz="4" w:space="0" w:color="auto"/>
              <w:bottom w:val="nil"/>
              <w:right w:val="nil"/>
            </w:tcBorders>
            <w:shd w:val="clear" w:color="auto" w:fill="auto"/>
            <w:noWrap/>
            <w:vAlign w:val="center"/>
            <w:hideMark/>
          </w:tcPr>
          <w:p w14:paraId="3589997B"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AD1CD1C" w14:textId="77777777" w:rsidR="00E00726" w:rsidRPr="00E00726" w:rsidRDefault="00E00726" w:rsidP="00C611FD">
            <w:pPr>
              <w:jc w:val="center"/>
              <w:rPr>
                <w:bCs/>
                <w:sz w:val="20"/>
                <w:szCs w:val="20"/>
              </w:rPr>
            </w:pPr>
            <w:r w:rsidRPr="00E00726">
              <w:rPr>
                <w:bCs/>
                <w:sz w:val="20"/>
                <w:szCs w:val="20"/>
              </w:rPr>
              <w:t>11</w:t>
            </w:r>
          </w:p>
        </w:tc>
        <w:tc>
          <w:tcPr>
            <w:tcW w:w="709" w:type="dxa"/>
            <w:tcBorders>
              <w:top w:val="nil"/>
              <w:left w:val="single" w:sz="4" w:space="0" w:color="auto"/>
              <w:bottom w:val="nil"/>
              <w:right w:val="single" w:sz="4" w:space="0" w:color="auto"/>
            </w:tcBorders>
            <w:shd w:val="clear" w:color="auto" w:fill="auto"/>
            <w:noWrap/>
            <w:vAlign w:val="center"/>
            <w:hideMark/>
          </w:tcPr>
          <w:p w14:paraId="5DB6ABAC"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43E4D31B"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3C8382AF"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1C393F2E" w14:textId="77777777" w:rsidR="00E00726" w:rsidRPr="00E00726" w:rsidRDefault="00E00726" w:rsidP="00C611FD">
            <w:pPr>
              <w:jc w:val="right"/>
              <w:rPr>
                <w:bCs/>
                <w:sz w:val="20"/>
                <w:szCs w:val="20"/>
              </w:rPr>
            </w:pPr>
            <w:r w:rsidRPr="00E00726">
              <w:rPr>
                <w:bCs/>
                <w:sz w:val="20"/>
                <w:szCs w:val="20"/>
              </w:rPr>
              <w:t>57 245 027,00</w:t>
            </w:r>
          </w:p>
        </w:tc>
        <w:tc>
          <w:tcPr>
            <w:tcW w:w="833" w:type="dxa"/>
            <w:tcBorders>
              <w:top w:val="nil"/>
              <w:left w:val="single" w:sz="4" w:space="0" w:color="auto"/>
              <w:bottom w:val="nil"/>
              <w:right w:val="nil"/>
            </w:tcBorders>
            <w:shd w:val="clear" w:color="auto" w:fill="auto"/>
            <w:noWrap/>
            <w:vAlign w:val="center"/>
            <w:hideMark/>
          </w:tcPr>
          <w:p w14:paraId="5B3985C0"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8CCFFE0"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7B810824" w14:textId="77777777" w:rsidR="00E00726" w:rsidRPr="00E00726" w:rsidRDefault="00E00726" w:rsidP="00C611FD">
            <w:pPr>
              <w:rPr>
                <w:sz w:val="20"/>
                <w:szCs w:val="20"/>
              </w:rPr>
            </w:pPr>
          </w:p>
        </w:tc>
      </w:tr>
      <w:tr w:rsidR="00E00726" w:rsidRPr="00E00726" w14:paraId="677EC1D1"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5F68CFFD" w14:textId="77777777" w:rsidR="00E00726" w:rsidRPr="00E00726" w:rsidRDefault="00E00726" w:rsidP="00C611FD">
            <w:pPr>
              <w:rPr>
                <w:bCs/>
                <w:sz w:val="20"/>
                <w:szCs w:val="20"/>
              </w:rPr>
            </w:pPr>
            <w:r w:rsidRPr="00E00726">
              <w:rPr>
                <w:bCs/>
                <w:sz w:val="20"/>
                <w:szCs w:val="20"/>
              </w:rPr>
              <w:lastRenderedPageBreak/>
              <w:t>Муниципальная программа "Развитие физической культуры и спорта в Куйбышевском районе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52FFFA1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12B4F9A" w14:textId="77777777" w:rsidR="00E00726" w:rsidRPr="00E00726" w:rsidRDefault="00E00726" w:rsidP="00C611FD">
            <w:pPr>
              <w:jc w:val="center"/>
              <w:rPr>
                <w:bCs/>
                <w:sz w:val="20"/>
                <w:szCs w:val="20"/>
              </w:rPr>
            </w:pPr>
            <w:r w:rsidRPr="00E00726">
              <w:rPr>
                <w:bCs/>
                <w:sz w:val="20"/>
                <w:szCs w:val="20"/>
              </w:rPr>
              <w:t>11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599A6B4"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29D2679" w14:textId="77777777" w:rsidR="00E00726" w:rsidRPr="00E00726" w:rsidRDefault="00E00726" w:rsidP="00C611FD">
            <w:pPr>
              <w:jc w:val="center"/>
              <w:rPr>
                <w:bCs/>
                <w:sz w:val="20"/>
                <w:szCs w:val="20"/>
              </w:rPr>
            </w:pPr>
            <w:r w:rsidRPr="00E00726">
              <w:rPr>
                <w:bCs/>
                <w:sz w:val="20"/>
                <w:szCs w:val="20"/>
              </w:rPr>
              <w:t>11.0.00.00000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41D9DD0E"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E02278B" w14:textId="77777777" w:rsidR="00E00726" w:rsidRPr="00E00726" w:rsidRDefault="00E00726" w:rsidP="00C611FD">
            <w:pPr>
              <w:jc w:val="right"/>
              <w:rPr>
                <w:bCs/>
                <w:sz w:val="20"/>
                <w:szCs w:val="20"/>
              </w:rPr>
            </w:pPr>
            <w:r w:rsidRPr="00E00726">
              <w:rPr>
                <w:bCs/>
                <w:sz w:val="20"/>
                <w:szCs w:val="20"/>
              </w:rPr>
              <w:t>57 245 027,00</w:t>
            </w:r>
          </w:p>
        </w:tc>
        <w:tc>
          <w:tcPr>
            <w:tcW w:w="833" w:type="dxa"/>
            <w:tcBorders>
              <w:top w:val="single" w:sz="4" w:space="0" w:color="auto"/>
              <w:left w:val="single" w:sz="4" w:space="0" w:color="auto"/>
              <w:bottom w:val="nil"/>
              <w:right w:val="nil"/>
            </w:tcBorders>
            <w:shd w:val="clear" w:color="auto" w:fill="auto"/>
            <w:noWrap/>
            <w:vAlign w:val="center"/>
            <w:hideMark/>
          </w:tcPr>
          <w:p w14:paraId="13B3E7F3"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7D610B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A4B5813" w14:textId="77777777" w:rsidR="00E00726" w:rsidRPr="00E00726" w:rsidRDefault="00E00726" w:rsidP="00C611FD">
            <w:pPr>
              <w:rPr>
                <w:sz w:val="20"/>
                <w:szCs w:val="20"/>
              </w:rPr>
            </w:pPr>
          </w:p>
        </w:tc>
      </w:tr>
      <w:tr w:rsidR="00E00726" w:rsidRPr="00E00726" w14:paraId="128D50B0"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04DE64DE" w14:textId="77777777" w:rsidR="00E00726" w:rsidRPr="00E00726" w:rsidRDefault="00E00726" w:rsidP="00C611FD">
            <w:pPr>
              <w:rPr>
                <w:bCs/>
                <w:sz w:val="20"/>
                <w:szCs w:val="20"/>
              </w:rPr>
            </w:pPr>
            <w:r w:rsidRPr="00E00726">
              <w:rPr>
                <w:bCs/>
                <w:sz w:val="20"/>
                <w:szCs w:val="20"/>
              </w:rPr>
              <w:t>Реализация мероприятий МП "Развитие физической культуры и спорта в Куйбышевском районе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62D04860"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B757FC3" w14:textId="77777777" w:rsidR="00E00726" w:rsidRPr="00E00726" w:rsidRDefault="00E00726" w:rsidP="00C611FD">
            <w:pPr>
              <w:jc w:val="center"/>
              <w:rPr>
                <w:bCs/>
                <w:sz w:val="20"/>
                <w:szCs w:val="20"/>
              </w:rPr>
            </w:pPr>
            <w:r w:rsidRPr="00E00726">
              <w:rPr>
                <w:bCs/>
                <w:sz w:val="20"/>
                <w:szCs w:val="20"/>
              </w:rPr>
              <w:t>11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5B34378"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9300E2A" w14:textId="77777777" w:rsidR="00E00726" w:rsidRPr="00E00726" w:rsidRDefault="00E00726" w:rsidP="00C611FD">
            <w:pPr>
              <w:jc w:val="center"/>
              <w:rPr>
                <w:bCs/>
                <w:sz w:val="20"/>
                <w:szCs w:val="20"/>
              </w:rPr>
            </w:pPr>
            <w:r w:rsidRPr="00E00726">
              <w:rPr>
                <w:bCs/>
                <w:sz w:val="20"/>
                <w:szCs w:val="20"/>
              </w:rPr>
              <w:t>11.0.00.11950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39C243E"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8274732" w14:textId="77777777" w:rsidR="00E00726" w:rsidRPr="00E00726" w:rsidRDefault="00E00726" w:rsidP="00C611FD">
            <w:pPr>
              <w:jc w:val="right"/>
              <w:rPr>
                <w:bCs/>
                <w:sz w:val="20"/>
                <w:szCs w:val="20"/>
              </w:rPr>
            </w:pPr>
            <w:r w:rsidRPr="00E00726">
              <w:rPr>
                <w:bCs/>
                <w:sz w:val="20"/>
                <w:szCs w:val="20"/>
              </w:rPr>
              <w:t>1 104 100,00</w:t>
            </w:r>
          </w:p>
        </w:tc>
        <w:tc>
          <w:tcPr>
            <w:tcW w:w="833" w:type="dxa"/>
            <w:tcBorders>
              <w:top w:val="single" w:sz="4" w:space="0" w:color="auto"/>
              <w:left w:val="single" w:sz="4" w:space="0" w:color="auto"/>
              <w:bottom w:val="nil"/>
              <w:right w:val="nil"/>
            </w:tcBorders>
            <w:shd w:val="clear" w:color="auto" w:fill="auto"/>
            <w:noWrap/>
            <w:vAlign w:val="center"/>
            <w:hideMark/>
          </w:tcPr>
          <w:p w14:paraId="15E33FDA"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A155D3F"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30A70591" w14:textId="77777777" w:rsidR="00E00726" w:rsidRPr="00E00726" w:rsidRDefault="00E00726" w:rsidP="00C611FD">
            <w:pPr>
              <w:rPr>
                <w:sz w:val="20"/>
                <w:szCs w:val="20"/>
              </w:rPr>
            </w:pPr>
          </w:p>
        </w:tc>
      </w:tr>
      <w:tr w:rsidR="00E00726" w:rsidRPr="00E00726" w14:paraId="265BFD62"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525D2E94"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5BD0B7E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12C3ECE"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9726AE2"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57B384B" w14:textId="77777777" w:rsidR="00E00726" w:rsidRPr="00E00726" w:rsidRDefault="00E00726" w:rsidP="00C611FD">
            <w:pPr>
              <w:jc w:val="center"/>
              <w:rPr>
                <w:sz w:val="20"/>
                <w:szCs w:val="20"/>
              </w:rPr>
            </w:pPr>
            <w:r w:rsidRPr="00E00726">
              <w:rPr>
                <w:sz w:val="20"/>
                <w:szCs w:val="20"/>
              </w:rPr>
              <w:t>11.0.00.11950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32B6712"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31DDE80" w14:textId="77777777" w:rsidR="00E00726" w:rsidRPr="00E00726" w:rsidRDefault="00E00726" w:rsidP="00C611FD">
            <w:pPr>
              <w:jc w:val="right"/>
              <w:rPr>
                <w:sz w:val="20"/>
                <w:szCs w:val="20"/>
              </w:rPr>
            </w:pPr>
            <w:r w:rsidRPr="00E00726">
              <w:rPr>
                <w:sz w:val="20"/>
                <w:szCs w:val="20"/>
              </w:rPr>
              <w:t>1 104 100,00</w:t>
            </w:r>
          </w:p>
        </w:tc>
        <w:tc>
          <w:tcPr>
            <w:tcW w:w="833" w:type="dxa"/>
            <w:tcBorders>
              <w:top w:val="single" w:sz="4" w:space="0" w:color="auto"/>
              <w:left w:val="single" w:sz="4" w:space="0" w:color="auto"/>
              <w:bottom w:val="nil"/>
              <w:right w:val="nil"/>
            </w:tcBorders>
            <w:shd w:val="clear" w:color="auto" w:fill="auto"/>
            <w:noWrap/>
            <w:vAlign w:val="center"/>
            <w:hideMark/>
          </w:tcPr>
          <w:p w14:paraId="3BEDC0D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B0C1156"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901D52E" w14:textId="77777777" w:rsidR="00E00726" w:rsidRPr="00E00726" w:rsidRDefault="00E00726" w:rsidP="00C611FD">
            <w:pPr>
              <w:rPr>
                <w:sz w:val="20"/>
                <w:szCs w:val="20"/>
              </w:rPr>
            </w:pPr>
          </w:p>
        </w:tc>
      </w:tr>
      <w:tr w:rsidR="00E00726" w:rsidRPr="00E00726" w14:paraId="528EF0CC"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21470DE"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53ACD7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4BE824E4"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DC2B8D"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07F8934" w14:textId="77777777" w:rsidR="00E00726" w:rsidRPr="00E00726" w:rsidRDefault="00E00726" w:rsidP="00C611FD">
            <w:pPr>
              <w:jc w:val="center"/>
              <w:rPr>
                <w:sz w:val="20"/>
                <w:szCs w:val="20"/>
              </w:rPr>
            </w:pPr>
            <w:r w:rsidRPr="00E00726">
              <w:rPr>
                <w:sz w:val="20"/>
                <w:szCs w:val="20"/>
              </w:rPr>
              <w:t>11.0.00.11950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BF6695"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CF420A" w14:textId="77777777" w:rsidR="00E00726" w:rsidRPr="00E00726" w:rsidRDefault="00E00726" w:rsidP="00C611FD">
            <w:pPr>
              <w:jc w:val="right"/>
              <w:rPr>
                <w:sz w:val="20"/>
                <w:szCs w:val="20"/>
              </w:rPr>
            </w:pPr>
            <w:r w:rsidRPr="00E00726">
              <w:rPr>
                <w:sz w:val="20"/>
                <w:szCs w:val="20"/>
              </w:rPr>
              <w:t>1 104 100,00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E25404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203BBD"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3DA08805" w14:textId="77777777" w:rsidR="00E00726" w:rsidRPr="00E00726" w:rsidRDefault="00E00726" w:rsidP="00C611FD">
            <w:pPr>
              <w:rPr>
                <w:sz w:val="20"/>
                <w:szCs w:val="20"/>
              </w:rPr>
            </w:pPr>
          </w:p>
        </w:tc>
      </w:tr>
      <w:tr w:rsidR="00E00726" w:rsidRPr="00E00726" w14:paraId="168AA074" w14:textId="77777777" w:rsidTr="00C611FD">
        <w:trPr>
          <w:trHeight w:val="2295"/>
        </w:trPr>
        <w:tc>
          <w:tcPr>
            <w:tcW w:w="3021" w:type="dxa"/>
            <w:tcBorders>
              <w:top w:val="nil"/>
              <w:left w:val="single" w:sz="4" w:space="0" w:color="auto"/>
              <w:bottom w:val="nil"/>
              <w:right w:val="nil"/>
            </w:tcBorders>
            <w:shd w:val="clear" w:color="auto" w:fill="auto"/>
            <w:vAlign w:val="center"/>
            <w:hideMark/>
          </w:tcPr>
          <w:p w14:paraId="50B898CD" w14:textId="77777777" w:rsidR="00E00726" w:rsidRPr="00E00726" w:rsidRDefault="00E00726" w:rsidP="00C611FD">
            <w:pPr>
              <w:rPr>
                <w:bCs/>
                <w:sz w:val="20"/>
                <w:szCs w:val="20"/>
              </w:rPr>
            </w:pPr>
            <w:r w:rsidRPr="00E00726">
              <w:rPr>
                <w:bCs/>
                <w:sz w:val="20"/>
                <w:szCs w:val="20"/>
              </w:rPr>
              <w:t>Реализация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54CAD061"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03A90643" w14:textId="77777777" w:rsidR="00E00726" w:rsidRPr="00E00726" w:rsidRDefault="00E00726" w:rsidP="00C611FD">
            <w:pPr>
              <w:jc w:val="center"/>
              <w:rPr>
                <w:bCs/>
                <w:sz w:val="20"/>
                <w:szCs w:val="20"/>
              </w:rPr>
            </w:pPr>
            <w:r w:rsidRPr="00E00726">
              <w:rPr>
                <w:bCs/>
                <w:sz w:val="20"/>
                <w:szCs w:val="20"/>
              </w:rPr>
              <w:t>11</w:t>
            </w:r>
          </w:p>
        </w:tc>
        <w:tc>
          <w:tcPr>
            <w:tcW w:w="709" w:type="dxa"/>
            <w:tcBorders>
              <w:top w:val="nil"/>
              <w:left w:val="single" w:sz="4" w:space="0" w:color="auto"/>
              <w:bottom w:val="nil"/>
              <w:right w:val="single" w:sz="4" w:space="0" w:color="auto"/>
            </w:tcBorders>
            <w:shd w:val="clear" w:color="auto" w:fill="auto"/>
            <w:noWrap/>
            <w:vAlign w:val="center"/>
            <w:hideMark/>
          </w:tcPr>
          <w:p w14:paraId="0661F6D5"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77470F95" w14:textId="77777777" w:rsidR="00E00726" w:rsidRPr="00E00726" w:rsidRDefault="00E00726" w:rsidP="00C611FD">
            <w:pPr>
              <w:jc w:val="center"/>
              <w:rPr>
                <w:bCs/>
                <w:sz w:val="20"/>
                <w:szCs w:val="20"/>
              </w:rPr>
            </w:pPr>
            <w:r w:rsidRPr="00E00726">
              <w:rPr>
                <w:bCs/>
                <w:sz w:val="20"/>
                <w:szCs w:val="20"/>
              </w:rPr>
              <w:t>11.0.00.70740</w:t>
            </w:r>
          </w:p>
        </w:tc>
        <w:tc>
          <w:tcPr>
            <w:tcW w:w="715" w:type="dxa"/>
            <w:tcBorders>
              <w:top w:val="nil"/>
              <w:left w:val="single" w:sz="4" w:space="0" w:color="auto"/>
              <w:bottom w:val="nil"/>
              <w:right w:val="single" w:sz="4" w:space="0" w:color="auto"/>
            </w:tcBorders>
            <w:shd w:val="clear" w:color="auto" w:fill="auto"/>
            <w:noWrap/>
            <w:vAlign w:val="center"/>
            <w:hideMark/>
          </w:tcPr>
          <w:p w14:paraId="7C2DCEE5"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4672C7E" w14:textId="77777777" w:rsidR="00E00726" w:rsidRPr="00E00726" w:rsidRDefault="00E00726" w:rsidP="00C611FD">
            <w:pPr>
              <w:jc w:val="right"/>
              <w:rPr>
                <w:bCs/>
                <w:sz w:val="20"/>
                <w:szCs w:val="20"/>
              </w:rPr>
            </w:pPr>
            <w:r w:rsidRPr="00E00726">
              <w:rPr>
                <w:bCs/>
                <w:sz w:val="20"/>
                <w:szCs w:val="20"/>
              </w:rPr>
              <w:t>3 500 000,00</w:t>
            </w:r>
          </w:p>
        </w:tc>
        <w:tc>
          <w:tcPr>
            <w:tcW w:w="833" w:type="dxa"/>
            <w:tcBorders>
              <w:top w:val="nil"/>
              <w:left w:val="single" w:sz="4" w:space="0" w:color="auto"/>
              <w:bottom w:val="nil"/>
              <w:right w:val="nil"/>
            </w:tcBorders>
            <w:shd w:val="clear" w:color="auto" w:fill="auto"/>
            <w:noWrap/>
            <w:vAlign w:val="center"/>
            <w:hideMark/>
          </w:tcPr>
          <w:p w14:paraId="052296A6"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AFA0C9D"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5C2A041" w14:textId="77777777" w:rsidR="00E00726" w:rsidRPr="00E00726" w:rsidRDefault="00E00726" w:rsidP="00C611FD">
            <w:pPr>
              <w:rPr>
                <w:sz w:val="20"/>
                <w:szCs w:val="20"/>
              </w:rPr>
            </w:pPr>
          </w:p>
        </w:tc>
      </w:tr>
      <w:tr w:rsidR="00E00726" w:rsidRPr="00E00726" w14:paraId="19A788FE"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5F3A3684"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574A3E8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564D429E"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D017A1E"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CB6BF1E" w14:textId="77777777" w:rsidR="00E00726" w:rsidRPr="00E00726" w:rsidRDefault="00E00726" w:rsidP="00C611FD">
            <w:pPr>
              <w:jc w:val="center"/>
              <w:rPr>
                <w:sz w:val="20"/>
                <w:szCs w:val="20"/>
              </w:rPr>
            </w:pPr>
            <w:r w:rsidRPr="00E00726">
              <w:rPr>
                <w:sz w:val="20"/>
                <w:szCs w:val="20"/>
              </w:rPr>
              <w:t>11.0.00.70740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9CEC33B"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C248679" w14:textId="77777777" w:rsidR="00E00726" w:rsidRPr="00E00726" w:rsidRDefault="00E00726" w:rsidP="00C611FD">
            <w:pPr>
              <w:jc w:val="right"/>
              <w:rPr>
                <w:sz w:val="20"/>
                <w:szCs w:val="20"/>
              </w:rPr>
            </w:pPr>
            <w:r w:rsidRPr="00E00726">
              <w:rPr>
                <w:sz w:val="20"/>
                <w:szCs w:val="20"/>
              </w:rPr>
              <w:t>3 500 000,00</w:t>
            </w:r>
          </w:p>
        </w:tc>
        <w:tc>
          <w:tcPr>
            <w:tcW w:w="833" w:type="dxa"/>
            <w:tcBorders>
              <w:top w:val="single" w:sz="4" w:space="0" w:color="auto"/>
              <w:left w:val="single" w:sz="4" w:space="0" w:color="auto"/>
              <w:bottom w:val="nil"/>
              <w:right w:val="nil"/>
            </w:tcBorders>
            <w:shd w:val="clear" w:color="auto" w:fill="auto"/>
            <w:noWrap/>
            <w:vAlign w:val="center"/>
            <w:hideMark/>
          </w:tcPr>
          <w:p w14:paraId="3047BA3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ABF4C7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7E5101A" w14:textId="77777777" w:rsidR="00E00726" w:rsidRPr="00E00726" w:rsidRDefault="00E00726" w:rsidP="00C611FD">
            <w:pPr>
              <w:rPr>
                <w:sz w:val="20"/>
                <w:szCs w:val="20"/>
              </w:rPr>
            </w:pPr>
          </w:p>
        </w:tc>
      </w:tr>
      <w:tr w:rsidR="00E00726" w:rsidRPr="00E00726" w14:paraId="696EB540"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B3F400E" w14:textId="77777777" w:rsidR="00E00726" w:rsidRPr="00E00726" w:rsidRDefault="00E00726" w:rsidP="00C611FD">
            <w:pPr>
              <w:rPr>
                <w:sz w:val="20"/>
                <w:szCs w:val="20"/>
              </w:rPr>
            </w:pPr>
            <w:r w:rsidRPr="00E00726">
              <w:rPr>
                <w:sz w:val="20"/>
                <w:szCs w:val="20"/>
              </w:rPr>
              <w:t>Субсидии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4893360"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E84BEFF"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9FFD4D"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5C54372" w14:textId="77777777" w:rsidR="00E00726" w:rsidRPr="00E00726" w:rsidRDefault="00E00726" w:rsidP="00C611FD">
            <w:pPr>
              <w:jc w:val="center"/>
              <w:rPr>
                <w:sz w:val="20"/>
                <w:szCs w:val="20"/>
              </w:rPr>
            </w:pPr>
            <w:r w:rsidRPr="00E00726">
              <w:rPr>
                <w:sz w:val="20"/>
                <w:szCs w:val="20"/>
              </w:rPr>
              <w:t>11.0.00.70740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B94967" w14:textId="77777777" w:rsidR="00E00726" w:rsidRPr="00E00726" w:rsidRDefault="00E00726" w:rsidP="00C611FD">
            <w:pPr>
              <w:jc w:val="center"/>
              <w:rPr>
                <w:sz w:val="20"/>
                <w:szCs w:val="20"/>
              </w:rPr>
            </w:pPr>
            <w:r w:rsidRPr="00E00726">
              <w:rPr>
                <w:sz w:val="20"/>
                <w:szCs w:val="20"/>
              </w:rPr>
              <w:t>520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41B7DA" w14:textId="77777777" w:rsidR="00E00726" w:rsidRPr="00E00726" w:rsidRDefault="00E00726" w:rsidP="00C611FD">
            <w:pPr>
              <w:jc w:val="right"/>
              <w:rPr>
                <w:sz w:val="20"/>
                <w:szCs w:val="20"/>
              </w:rPr>
            </w:pPr>
            <w:r w:rsidRPr="00E00726">
              <w:rPr>
                <w:sz w:val="20"/>
                <w:szCs w:val="20"/>
              </w:rPr>
              <w:t>3 500 000,00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A371252"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C68B6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4DE2643" w14:textId="77777777" w:rsidR="00E00726" w:rsidRPr="00E00726" w:rsidRDefault="00E00726" w:rsidP="00C611FD">
            <w:pPr>
              <w:rPr>
                <w:sz w:val="20"/>
                <w:szCs w:val="20"/>
              </w:rPr>
            </w:pPr>
          </w:p>
        </w:tc>
      </w:tr>
      <w:tr w:rsidR="00E00726" w:rsidRPr="00E00726" w14:paraId="686FA6E9"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572C3B14" w14:textId="77777777" w:rsidR="00E00726" w:rsidRPr="00E00726" w:rsidRDefault="00E00726" w:rsidP="00C611FD">
            <w:pPr>
              <w:rPr>
                <w:bCs/>
                <w:sz w:val="20"/>
                <w:szCs w:val="20"/>
              </w:rPr>
            </w:pPr>
            <w:r w:rsidRPr="00E00726">
              <w:rPr>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56E35E82"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BAD7ECF" w14:textId="77777777" w:rsidR="00E00726" w:rsidRPr="00E00726" w:rsidRDefault="00E00726" w:rsidP="00C611FD">
            <w:pPr>
              <w:jc w:val="center"/>
              <w:rPr>
                <w:bCs/>
                <w:sz w:val="20"/>
                <w:szCs w:val="20"/>
              </w:rPr>
            </w:pPr>
            <w:r w:rsidRPr="00E00726">
              <w:rPr>
                <w:bCs/>
                <w:sz w:val="20"/>
                <w:szCs w:val="20"/>
              </w:rPr>
              <w:t>11</w:t>
            </w:r>
          </w:p>
        </w:tc>
        <w:tc>
          <w:tcPr>
            <w:tcW w:w="709" w:type="dxa"/>
            <w:tcBorders>
              <w:top w:val="nil"/>
              <w:left w:val="single" w:sz="4" w:space="0" w:color="auto"/>
              <w:bottom w:val="nil"/>
              <w:right w:val="single" w:sz="4" w:space="0" w:color="auto"/>
            </w:tcBorders>
            <w:shd w:val="clear" w:color="auto" w:fill="auto"/>
            <w:noWrap/>
            <w:vAlign w:val="center"/>
            <w:hideMark/>
          </w:tcPr>
          <w:p w14:paraId="79E6C661"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255568C2" w14:textId="77777777" w:rsidR="00E00726" w:rsidRPr="00E00726" w:rsidRDefault="00E00726" w:rsidP="00C611FD">
            <w:pPr>
              <w:jc w:val="center"/>
              <w:rPr>
                <w:bCs/>
                <w:sz w:val="20"/>
                <w:szCs w:val="20"/>
              </w:rPr>
            </w:pPr>
            <w:r w:rsidRPr="00E00726">
              <w:rPr>
                <w:bCs/>
                <w:sz w:val="20"/>
                <w:szCs w:val="20"/>
              </w:rPr>
              <w:t>11.0.00.70750</w:t>
            </w:r>
          </w:p>
        </w:tc>
        <w:tc>
          <w:tcPr>
            <w:tcW w:w="715" w:type="dxa"/>
            <w:tcBorders>
              <w:top w:val="nil"/>
              <w:left w:val="single" w:sz="4" w:space="0" w:color="auto"/>
              <w:bottom w:val="nil"/>
              <w:right w:val="single" w:sz="4" w:space="0" w:color="auto"/>
            </w:tcBorders>
            <w:shd w:val="clear" w:color="auto" w:fill="auto"/>
            <w:noWrap/>
            <w:vAlign w:val="center"/>
            <w:hideMark/>
          </w:tcPr>
          <w:p w14:paraId="58A09525"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23868EE6" w14:textId="77777777" w:rsidR="00E00726" w:rsidRPr="00E00726" w:rsidRDefault="00E00726" w:rsidP="00C611FD">
            <w:pPr>
              <w:jc w:val="right"/>
              <w:rPr>
                <w:bCs/>
                <w:sz w:val="20"/>
                <w:szCs w:val="20"/>
              </w:rPr>
            </w:pPr>
            <w:r w:rsidRPr="00E00726">
              <w:rPr>
                <w:bCs/>
                <w:sz w:val="20"/>
                <w:szCs w:val="20"/>
              </w:rPr>
              <w:t>50 599 900,00</w:t>
            </w:r>
          </w:p>
        </w:tc>
        <w:tc>
          <w:tcPr>
            <w:tcW w:w="833" w:type="dxa"/>
            <w:tcBorders>
              <w:top w:val="nil"/>
              <w:left w:val="single" w:sz="4" w:space="0" w:color="auto"/>
              <w:bottom w:val="nil"/>
              <w:right w:val="nil"/>
            </w:tcBorders>
            <w:shd w:val="clear" w:color="auto" w:fill="auto"/>
            <w:noWrap/>
            <w:vAlign w:val="center"/>
            <w:hideMark/>
          </w:tcPr>
          <w:p w14:paraId="7C24DAF4"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CF0B4D5"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9562254" w14:textId="77777777" w:rsidR="00E00726" w:rsidRPr="00E00726" w:rsidRDefault="00E00726" w:rsidP="00C611FD">
            <w:pPr>
              <w:rPr>
                <w:sz w:val="20"/>
                <w:szCs w:val="20"/>
              </w:rPr>
            </w:pPr>
          </w:p>
        </w:tc>
      </w:tr>
      <w:tr w:rsidR="00E00726" w:rsidRPr="00E00726" w14:paraId="38795E88"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1E6333E7"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5ECAF70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B741778"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FB53275"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55D8082" w14:textId="77777777" w:rsidR="00E00726" w:rsidRPr="00E00726" w:rsidRDefault="00E00726" w:rsidP="00C611FD">
            <w:pPr>
              <w:jc w:val="center"/>
              <w:rPr>
                <w:sz w:val="20"/>
                <w:szCs w:val="20"/>
              </w:rPr>
            </w:pPr>
            <w:r w:rsidRPr="00E00726">
              <w:rPr>
                <w:sz w:val="20"/>
                <w:szCs w:val="20"/>
              </w:rPr>
              <w:t>11.0.00.70750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F17B212"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7B175B3D" w14:textId="77777777" w:rsidR="00E00726" w:rsidRPr="00E00726" w:rsidRDefault="00E00726" w:rsidP="00C611FD">
            <w:pPr>
              <w:jc w:val="right"/>
              <w:rPr>
                <w:sz w:val="20"/>
                <w:szCs w:val="20"/>
              </w:rPr>
            </w:pPr>
            <w:r w:rsidRPr="00E00726">
              <w:rPr>
                <w:sz w:val="20"/>
                <w:szCs w:val="20"/>
              </w:rPr>
              <w:t>50 599 900,00</w:t>
            </w:r>
          </w:p>
        </w:tc>
        <w:tc>
          <w:tcPr>
            <w:tcW w:w="833" w:type="dxa"/>
            <w:tcBorders>
              <w:top w:val="single" w:sz="4" w:space="0" w:color="auto"/>
              <w:left w:val="single" w:sz="4" w:space="0" w:color="auto"/>
              <w:bottom w:val="nil"/>
              <w:right w:val="nil"/>
            </w:tcBorders>
            <w:shd w:val="clear" w:color="auto" w:fill="auto"/>
            <w:noWrap/>
            <w:vAlign w:val="center"/>
            <w:hideMark/>
          </w:tcPr>
          <w:p w14:paraId="4A14395B"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4E93E31"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03038105" w14:textId="77777777" w:rsidR="00E00726" w:rsidRPr="00E00726" w:rsidRDefault="00E00726" w:rsidP="00C611FD">
            <w:pPr>
              <w:rPr>
                <w:sz w:val="20"/>
                <w:szCs w:val="20"/>
              </w:rPr>
            </w:pPr>
          </w:p>
        </w:tc>
      </w:tr>
      <w:tr w:rsidR="00E00726" w:rsidRPr="00E00726" w14:paraId="09CAC3C2"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32C465A" w14:textId="77777777" w:rsidR="00E00726" w:rsidRPr="00E00726" w:rsidRDefault="00E00726" w:rsidP="00C611FD">
            <w:pPr>
              <w:rPr>
                <w:sz w:val="20"/>
                <w:szCs w:val="20"/>
              </w:rPr>
            </w:pPr>
            <w:r w:rsidRPr="00E00726">
              <w:rPr>
                <w:sz w:val="20"/>
                <w:szCs w:val="20"/>
              </w:rPr>
              <w:t>Субсидии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493A4F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5F2D63E3"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5DDD8B"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B0914C9" w14:textId="77777777" w:rsidR="00E00726" w:rsidRPr="00E00726" w:rsidRDefault="00E00726" w:rsidP="00C611FD">
            <w:pPr>
              <w:jc w:val="center"/>
              <w:rPr>
                <w:sz w:val="20"/>
                <w:szCs w:val="20"/>
              </w:rPr>
            </w:pPr>
            <w:r w:rsidRPr="00E00726">
              <w:rPr>
                <w:sz w:val="20"/>
                <w:szCs w:val="20"/>
              </w:rPr>
              <w:t>11.0.00.70750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6F1D16" w14:textId="77777777" w:rsidR="00E00726" w:rsidRPr="00E00726" w:rsidRDefault="00E00726" w:rsidP="00C611FD">
            <w:pPr>
              <w:jc w:val="center"/>
              <w:rPr>
                <w:sz w:val="20"/>
                <w:szCs w:val="20"/>
              </w:rPr>
            </w:pPr>
            <w:r w:rsidRPr="00E00726">
              <w:rPr>
                <w:sz w:val="20"/>
                <w:szCs w:val="20"/>
              </w:rPr>
              <w:t>520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BBCC6E" w14:textId="77777777" w:rsidR="00E00726" w:rsidRPr="00E00726" w:rsidRDefault="00E00726" w:rsidP="00C611FD">
            <w:pPr>
              <w:jc w:val="right"/>
              <w:rPr>
                <w:sz w:val="20"/>
                <w:szCs w:val="20"/>
              </w:rPr>
            </w:pPr>
            <w:r w:rsidRPr="00E00726">
              <w:rPr>
                <w:sz w:val="20"/>
                <w:szCs w:val="20"/>
              </w:rPr>
              <w:t>50 599 900,00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029E601F"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DA35A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E49A1A4" w14:textId="77777777" w:rsidR="00E00726" w:rsidRPr="00E00726" w:rsidRDefault="00E00726" w:rsidP="00C611FD">
            <w:pPr>
              <w:rPr>
                <w:sz w:val="20"/>
                <w:szCs w:val="20"/>
              </w:rPr>
            </w:pPr>
          </w:p>
        </w:tc>
      </w:tr>
      <w:tr w:rsidR="00E00726" w:rsidRPr="00E00726" w14:paraId="53C04B53"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42C49F46" w14:textId="77777777" w:rsidR="00E00726" w:rsidRPr="00E00726" w:rsidRDefault="00E00726" w:rsidP="00C611FD">
            <w:pPr>
              <w:rPr>
                <w:bCs/>
                <w:sz w:val="20"/>
                <w:szCs w:val="20"/>
              </w:rPr>
            </w:pPr>
            <w:r w:rsidRPr="00E00726">
              <w:rPr>
                <w:bCs/>
                <w:sz w:val="20"/>
                <w:szCs w:val="20"/>
              </w:rPr>
              <w:t>Региональный проект "Спорт - норма жизни"</w:t>
            </w:r>
          </w:p>
        </w:tc>
        <w:tc>
          <w:tcPr>
            <w:tcW w:w="807" w:type="dxa"/>
            <w:tcBorders>
              <w:top w:val="nil"/>
              <w:left w:val="single" w:sz="4" w:space="0" w:color="auto"/>
              <w:bottom w:val="nil"/>
              <w:right w:val="nil"/>
            </w:tcBorders>
            <w:shd w:val="clear" w:color="auto" w:fill="auto"/>
            <w:noWrap/>
            <w:vAlign w:val="center"/>
            <w:hideMark/>
          </w:tcPr>
          <w:p w14:paraId="0C1F2A4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2A6BF11" w14:textId="77777777" w:rsidR="00E00726" w:rsidRPr="00E00726" w:rsidRDefault="00E00726" w:rsidP="00C611FD">
            <w:pPr>
              <w:jc w:val="center"/>
              <w:rPr>
                <w:bCs/>
                <w:sz w:val="20"/>
                <w:szCs w:val="20"/>
              </w:rPr>
            </w:pPr>
            <w:r w:rsidRPr="00E00726">
              <w:rPr>
                <w:bCs/>
                <w:sz w:val="20"/>
                <w:szCs w:val="20"/>
              </w:rPr>
              <w:t>11</w:t>
            </w:r>
          </w:p>
        </w:tc>
        <w:tc>
          <w:tcPr>
            <w:tcW w:w="709" w:type="dxa"/>
            <w:tcBorders>
              <w:top w:val="nil"/>
              <w:left w:val="single" w:sz="4" w:space="0" w:color="auto"/>
              <w:bottom w:val="nil"/>
              <w:right w:val="single" w:sz="4" w:space="0" w:color="auto"/>
            </w:tcBorders>
            <w:shd w:val="clear" w:color="auto" w:fill="auto"/>
            <w:noWrap/>
            <w:vAlign w:val="center"/>
            <w:hideMark/>
          </w:tcPr>
          <w:p w14:paraId="71FCA2A6" w14:textId="77777777" w:rsidR="00E00726" w:rsidRPr="00E00726" w:rsidRDefault="00E00726" w:rsidP="00C611FD">
            <w:pPr>
              <w:jc w:val="center"/>
              <w:rPr>
                <w:bCs/>
                <w:sz w:val="20"/>
                <w:szCs w:val="20"/>
              </w:rPr>
            </w:pPr>
            <w:r w:rsidRPr="00E00726">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3F8B258" w14:textId="77777777" w:rsidR="00E00726" w:rsidRPr="00E00726" w:rsidRDefault="00E00726" w:rsidP="00C611FD">
            <w:pPr>
              <w:jc w:val="center"/>
              <w:rPr>
                <w:bCs/>
                <w:sz w:val="20"/>
                <w:szCs w:val="20"/>
              </w:rPr>
            </w:pPr>
            <w:r w:rsidRPr="00E00726">
              <w:rPr>
                <w:bCs/>
                <w:sz w:val="20"/>
                <w:szCs w:val="20"/>
              </w:rPr>
              <w:t>11.0.P5.00000</w:t>
            </w:r>
          </w:p>
        </w:tc>
        <w:tc>
          <w:tcPr>
            <w:tcW w:w="715" w:type="dxa"/>
            <w:tcBorders>
              <w:top w:val="nil"/>
              <w:left w:val="single" w:sz="4" w:space="0" w:color="auto"/>
              <w:bottom w:val="nil"/>
              <w:right w:val="single" w:sz="4" w:space="0" w:color="auto"/>
            </w:tcBorders>
            <w:shd w:val="clear" w:color="auto" w:fill="auto"/>
            <w:noWrap/>
            <w:vAlign w:val="center"/>
            <w:hideMark/>
          </w:tcPr>
          <w:p w14:paraId="76DE8D24"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52D9A09A" w14:textId="77777777" w:rsidR="00E00726" w:rsidRPr="00E00726" w:rsidRDefault="00E00726" w:rsidP="00C611FD">
            <w:pPr>
              <w:jc w:val="right"/>
              <w:rPr>
                <w:bCs/>
                <w:sz w:val="20"/>
                <w:szCs w:val="20"/>
              </w:rPr>
            </w:pPr>
            <w:r w:rsidRPr="00E00726">
              <w:rPr>
                <w:bCs/>
                <w:sz w:val="20"/>
                <w:szCs w:val="20"/>
              </w:rPr>
              <w:t>2 041 027,00</w:t>
            </w:r>
          </w:p>
        </w:tc>
        <w:tc>
          <w:tcPr>
            <w:tcW w:w="833" w:type="dxa"/>
            <w:tcBorders>
              <w:top w:val="nil"/>
              <w:left w:val="single" w:sz="4" w:space="0" w:color="auto"/>
              <w:bottom w:val="nil"/>
              <w:right w:val="nil"/>
            </w:tcBorders>
            <w:shd w:val="clear" w:color="auto" w:fill="auto"/>
            <w:noWrap/>
            <w:vAlign w:val="center"/>
            <w:hideMark/>
          </w:tcPr>
          <w:p w14:paraId="01F31DF9"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66D18DC1"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10381D14" w14:textId="77777777" w:rsidR="00E00726" w:rsidRPr="00E00726" w:rsidRDefault="00E00726" w:rsidP="00C611FD">
            <w:pPr>
              <w:rPr>
                <w:sz w:val="20"/>
                <w:szCs w:val="20"/>
              </w:rPr>
            </w:pPr>
          </w:p>
        </w:tc>
      </w:tr>
      <w:tr w:rsidR="00E00726" w:rsidRPr="00E00726" w14:paraId="0B79D22A" w14:textId="77777777" w:rsidTr="00C611FD">
        <w:trPr>
          <w:trHeight w:val="1440"/>
        </w:trPr>
        <w:tc>
          <w:tcPr>
            <w:tcW w:w="3021" w:type="dxa"/>
            <w:tcBorders>
              <w:top w:val="single" w:sz="4" w:space="0" w:color="auto"/>
              <w:left w:val="single" w:sz="4" w:space="0" w:color="auto"/>
              <w:bottom w:val="nil"/>
              <w:right w:val="nil"/>
            </w:tcBorders>
            <w:shd w:val="clear" w:color="auto" w:fill="auto"/>
            <w:vAlign w:val="center"/>
            <w:hideMark/>
          </w:tcPr>
          <w:p w14:paraId="13169ECC" w14:textId="77777777" w:rsidR="00E00726" w:rsidRPr="00E00726" w:rsidRDefault="00E00726" w:rsidP="00C611FD">
            <w:pPr>
              <w:rPr>
                <w:bCs/>
                <w:sz w:val="20"/>
                <w:szCs w:val="20"/>
              </w:rPr>
            </w:pPr>
            <w:r w:rsidRPr="00E00726">
              <w:rPr>
                <w:bCs/>
                <w:sz w:val="20"/>
                <w:szCs w:val="20"/>
              </w:rPr>
              <w:t>Подготовка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65D6C44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B36007C" w14:textId="77777777" w:rsidR="00E00726" w:rsidRPr="00E00726" w:rsidRDefault="00E00726" w:rsidP="00C611FD">
            <w:pPr>
              <w:jc w:val="center"/>
              <w:rPr>
                <w:bCs/>
                <w:sz w:val="20"/>
                <w:szCs w:val="20"/>
              </w:rPr>
            </w:pPr>
            <w:r w:rsidRPr="00E00726">
              <w:rPr>
                <w:bCs/>
                <w:sz w:val="20"/>
                <w:szCs w:val="20"/>
              </w:rPr>
              <w:t>11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1BD8390" w14:textId="77777777" w:rsidR="00E00726" w:rsidRPr="00E00726" w:rsidRDefault="00E00726" w:rsidP="00C611FD">
            <w:pPr>
              <w:jc w:val="center"/>
              <w:rPr>
                <w:bCs/>
                <w:sz w:val="20"/>
                <w:szCs w:val="20"/>
              </w:rPr>
            </w:pPr>
            <w:r w:rsidRPr="00E00726">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E6D2885" w14:textId="77777777" w:rsidR="00E00726" w:rsidRPr="00E00726" w:rsidRDefault="00E00726" w:rsidP="00C611FD">
            <w:pPr>
              <w:jc w:val="center"/>
              <w:rPr>
                <w:bCs/>
                <w:sz w:val="20"/>
                <w:szCs w:val="20"/>
              </w:rPr>
            </w:pPr>
            <w:r w:rsidRPr="00E00726">
              <w:rPr>
                <w:bCs/>
                <w:sz w:val="20"/>
                <w:szCs w:val="20"/>
              </w:rPr>
              <w:t>11.0.P5.70270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CB83DCB"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3279FE3" w14:textId="77777777" w:rsidR="00E00726" w:rsidRPr="00E00726" w:rsidRDefault="00E00726" w:rsidP="00C611FD">
            <w:pPr>
              <w:jc w:val="right"/>
              <w:rPr>
                <w:bCs/>
                <w:sz w:val="20"/>
                <w:szCs w:val="20"/>
              </w:rPr>
            </w:pPr>
            <w:r w:rsidRPr="00E00726">
              <w:rPr>
                <w:bCs/>
                <w:sz w:val="20"/>
                <w:szCs w:val="20"/>
              </w:rPr>
              <w:t>2 041 027,00</w:t>
            </w:r>
          </w:p>
        </w:tc>
        <w:tc>
          <w:tcPr>
            <w:tcW w:w="833" w:type="dxa"/>
            <w:tcBorders>
              <w:top w:val="single" w:sz="4" w:space="0" w:color="auto"/>
              <w:left w:val="single" w:sz="4" w:space="0" w:color="auto"/>
              <w:bottom w:val="nil"/>
              <w:right w:val="nil"/>
            </w:tcBorders>
            <w:shd w:val="clear" w:color="auto" w:fill="auto"/>
            <w:noWrap/>
            <w:vAlign w:val="center"/>
            <w:hideMark/>
          </w:tcPr>
          <w:p w14:paraId="622DAD24"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D582A94"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A6623D8" w14:textId="77777777" w:rsidR="00E00726" w:rsidRPr="00E00726" w:rsidRDefault="00E00726" w:rsidP="00C611FD">
            <w:pPr>
              <w:rPr>
                <w:sz w:val="20"/>
                <w:szCs w:val="20"/>
              </w:rPr>
            </w:pPr>
          </w:p>
        </w:tc>
      </w:tr>
      <w:tr w:rsidR="00E00726" w:rsidRPr="00E00726" w14:paraId="208EC943"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5B804DAD"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6430DD6E"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1ABC144"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52234A7"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C4ADA89" w14:textId="77777777" w:rsidR="00E00726" w:rsidRPr="00E00726" w:rsidRDefault="00E00726" w:rsidP="00C611FD">
            <w:pPr>
              <w:jc w:val="center"/>
              <w:rPr>
                <w:sz w:val="20"/>
                <w:szCs w:val="20"/>
              </w:rPr>
            </w:pPr>
            <w:r w:rsidRPr="00E00726">
              <w:rPr>
                <w:sz w:val="20"/>
                <w:szCs w:val="20"/>
              </w:rPr>
              <w:t>11.0.P5.70270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EAE9AF4"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B7B4CAC" w14:textId="77777777" w:rsidR="00E00726" w:rsidRPr="00E00726" w:rsidRDefault="00E00726" w:rsidP="00C611FD">
            <w:pPr>
              <w:jc w:val="right"/>
              <w:rPr>
                <w:sz w:val="20"/>
                <w:szCs w:val="20"/>
              </w:rPr>
            </w:pPr>
            <w:r w:rsidRPr="00E00726">
              <w:rPr>
                <w:sz w:val="20"/>
                <w:szCs w:val="20"/>
              </w:rPr>
              <w:t>2 041 027,00</w:t>
            </w:r>
          </w:p>
        </w:tc>
        <w:tc>
          <w:tcPr>
            <w:tcW w:w="833" w:type="dxa"/>
            <w:tcBorders>
              <w:top w:val="single" w:sz="4" w:space="0" w:color="auto"/>
              <w:left w:val="single" w:sz="4" w:space="0" w:color="auto"/>
              <w:bottom w:val="nil"/>
              <w:right w:val="nil"/>
            </w:tcBorders>
            <w:shd w:val="clear" w:color="auto" w:fill="auto"/>
            <w:noWrap/>
            <w:vAlign w:val="center"/>
            <w:hideMark/>
          </w:tcPr>
          <w:p w14:paraId="343927A5"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FB2B185"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5510738" w14:textId="77777777" w:rsidR="00E00726" w:rsidRPr="00E00726" w:rsidRDefault="00E00726" w:rsidP="00C611FD">
            <w:pPr>
              <w:rPr>
                <w:sz w:val="20"/>
                <w:szCs w:val="20"/>
              </w:rPr>
            </w:pPr>
          </w:p>
        </w:tc>
      </w:tr>
      <w:tr w:rsidR="00E00726" w:rsidRPr="00E00726" w14:paraId="5A05059C"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0CBC19E"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3CF9FAB"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F2D31B9"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D94E70" w14:textId="77777777" w:rsidR="00E00726" w:rsidRPr="00E00726" w:rsidRDefault="00E00726" w:rsidP="00C611FD">
            <w:pPr>
              <w:jc w:val="center"/>
              <w:rPr>
                <w:sz w:val="20"/>
                <w:szCs w:val="20"/>
              </w:rPr>
            </w:pPr>
            <w:r w:rsidRPr="00E00726">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2A2FC6C" w14:textId="77777777" w:rsidR="00E00726" w:rsidRPr="00E00726" w:rsidRDefault="00E00726" w:rsidP="00C611FD">
            <w:pPr>
              <w:jc w:val="center"/>
              <w:rPr>
                <w:sz w:val="20"/>
                <w:szCs w:val="20"/>
              </w:rPr>
            </w:pPr>
            <w:r w:rsidRPr="00E00726">
              <w:rPr>
                <w:sz w:val="20"/>
                <w:szCs w:val="20"/>
              </w:rPr>
              <w:t>11.0.P5.70270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BA9DFD"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4BDC2E" w14:textId="77777777" w:rsidR="00E00726" w:rsidRPr="00E00726" w:rsidRDefault="00E00726" w:rsidP="00C611FD">
            <w:pPr>
              <w:jc w:val="right"/>
              <w:rPr>
                <w:sz w:val="20"/>
                <w:szCs w:val="20"/>
              </w:rPr>
            </w:pPr>
            <w:r w:rsidRPr="00E00726">
              <w:rPr>
                <w:sz w:val="20"/>
                <w:szCs w:val="20"/>
              </w:rPr>
              <w:t>2 041 027,00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1C4AD8C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6B4519"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446C51E" w14:textId="77777777" w:rsidR="00E00726" w:rsidRPr="00E00726" w:rsidRDefault="00E00726" w:rsidP="00C611FD">
            <w:pPr>
              <w:rPr>
                <w:sz w:val="20"/>
                <w:szCs w:val="20"/>
              </w:rPr>
            </w:pPr>
          </w:p>
        </w:tc>
      </w:tr>
      <w:tr w:rsidR="00E00726" w:rsidRPr="00E00726" w14:paraId="36D86C83"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0DB5194D" w14:textId="77777777" w:rsidR="00E00726" w:rsidRPr="00E00726" w:rsidRDefault="00E00726" w:rsidP="00C611FD">
            <w:pPr>
              <w:rPr>
                <w:bCs/>
                <w:sz w:val="20"/>
                <w:szCs w:val="20"/>
              </w:rPr>
            </w:pPr>
            <w:r w:rsidRPr="00E00726">
              <w:rPr>
                <w:bCs/>
                <w:sz w:val="20"/>
                <w:szCs w:val="20"/>
              </w:rPr>
              <w:t>Спорт высших достижений</w:t>
            </w:r>
          </w:p>
        </w:tc>
        <w:tc>
          <w:tcPr>
            <w:tcW w:w="807" w:type="dxa"/>
            <w:tcBorders>
              <w:top w:val="nil"/>
              <w:left w:val="single" w:sz="4" w:space="0" w:color="auto"/>
              <w:bottom w:val="nil"/>
              <w:right w:val="nil"/>
            </w:tcBorders>
            <w:shd w:val="clear" w:color="auto" w:fill="auto"/>
            <w:noWrap/>
            <w:vAlign w:val="center"/>
            <w:hideMark/>
          </w:tcPr>
          <w:p w14:paraId="77985A76"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2AD3699D" w14:textId="77777777" w:rsidR="00E00726" w:rsidRPr="00E00726" w:rsidRDefault="00E00726" w:rsidP="00C611FD">
            <w:pPr>
              <w:jc w:val="center"/>
              <w:rPr>
                <w:bCs/>
                <w:sz w:val="20"/>
                <w:szCs w:val="20"/>
              </w:rPr>
            </w:pPr>
            <w:r w:rsidRPr="00E00726">
              <w:rPr>
                <w:bCs/>
                <w:sz w:val="20"/>
                <w:szCs w:val="20"/>
              </w:rPr>
              <w:t>11</w:t>
            </w:r>
          </w:p>
        </w:tc>
        <w:tc>
          <w:tcPr>
            <w:tcW w:w="709" w:type="dxa"/>
            <w:tcBorders>
              <w:top w:val="nil"/>
              <w:left w:val="single" w:sz="4" w:space="0" w:color="auto"/>
              <w:bottom w:val="nil"/>
              <w:right w:val="single" w:sz="4" w:space="0" w:color="auto"/>
            </w:tcBorders>
            <w:shd w:val="clear" w:color="auto" w:fill="auto"/>
            <w:noWrap/>
            <w:vAlign w:val="center"/>
            <w:hideMark/>
          </w:tcPr>
          <w:p w14:paraId="0B87728C"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66421569"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103C51F6"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52104A9" w14:textId="77777777" w:rsidR="00E00726" w:rsidRPr="00E00726" w:rsidRDefault="00E00726" w:rsidP="00C611FD">
            <w:pPr>
              <w:jc w:val="right"/>
              <w:rPr>
                <w:bCs/>
                <w:sz w:val="20"/>
                <w:szCs w:val="20"/>
              </w:rPr>
            </w:pPr>
            <w:r w:rsidRPr="00E00726">
              <w:rPr>
                <w:bCs/>
                <w:sz w:val="20"/>
                <w:szCs w:val="20"/>
              </w:rPr>
              <w:t>4 941 089,33</w:t>
            </w:r>
          </w:p>
        </w:tc>
        <w:tc>
          <w:tcPr>
            <w:tcW w:w="833" w:type="dxa"/>
            <w:tcBorders>
              <w:top w:val="nil"/>
              <w:left w:val="single" w:sz="4" w:space="0" w:color="auto"/>
              <w:bottom w:val="nil"/>
              <w:right w:val="nil"/>
            </w:tcBorders>
            <w:shd w:val="clear" w:color="auto" w:fill="auto"/>
            <w:noWrap/>
            <w:vAlign w:val="center"/>
            <w:hideMark/>
          </w:tcPr>
          <w:p w14:paraId="0EBCAD60"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7753F797"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B4E5324" w14:textId="77777777" w:rsidR="00E00726" w:rsidRPr="00E00726" w:rsidRDefault="00E00726" w:rsidP="00C611FD">
            <w:pPr>
              <w:rPr>
                <w:sz w:val="20"/>
                <w:szCs w:val="20"/>
              </w:rPr>
            </w:pPr>
          </w:p>
        </w:tc>
      </w:tr>
      <w:tr w:rsidR="00E00726" w:rsidRPr="00E00726" w14:paraId="54923750"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27C7AEBD" w14:textId="77777777" w:rsidR="00E00726" w:rsidRPr="00E00726" w:rsidRDefault="00E00726" w:rsidP="00C611FD">
            <w:pPr>
              <w:rPr>
                <w:bCs/>
                <w:sz w:val="20"/>
                <w:szCs w:val="20"/>
              </w:rPr>
            </w:pPr>
            <w:r w:rsidRPr="00E00726">
              <w:rPr>
                <w:bCs/>
                <w:sz w:val="20"/>
                <w:szCs w:val="20"/>
              </w:rPr>
              <w:lastRenderedPageBreak/>
              <w:t>Муниципальная программа "Развитие физической культуры и спорта в Куйбышевском районе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328757A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D39CCED" w14:textId="77777777" w:rsidR="00E00726" w:rsidRPr="00E00726" w:rsidRDefault="00E00726" w:rsidP="00C611FD">
            <w:pPr>
              <w:jc w:val="center"/>
              <w:rPr>
                <w:bCs/>
                <w:sz w:val="20"/>
                <w:szCs w:val="20"/>
              </w:rPr>
            </w:pPr>
            <w:r w:rsidRPr="00E00726">
              <w:rPr>
                <w:bCs/>
                <w:sz w:val="20"/>
                <w:szCs w:val="20"/>
              </w:rPr>
              <w:t>11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D776939"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90CBAB2" w14:textId="77777777" w:rsidR="00E00726" w:rsidRPr="00E00726" w:rsidRDefault="00E00726" w:rsidP="00C611FD">
            <w:pPr>
              <w:jc w:val="center"/>
              <w:rPr>
                <w:bCs/>
                <w:sz w:val="20"/>
                <w:szCs w:val="20"/>
              </w:rPr>
            </w:pPr>
            <w:r w:rsidRPr="00E00726">
              <w:rPr>
                <w:bCs/>
                <w:sz w:val="20"/>
                <w:szCs w:val="20"/>
              </w:rPr>
              <w:t>11.0.00.00000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8633CC5"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21F1FF2" w14:textId="77777777" w:rsidR="00E00726" w:rsidRPr="00E00726" w:rsidRDefault="00E00726" w:rsidP="00C611FD">
            <w:pPr>
              <w:jc w:val="right"/>
              <w:rPr>
                <w:bCs/>
                <w:sz w:val="20"/>
                <w:szCs w:val="20"/>
              </w:rPr>
            </w:pPr>
            <w:r w:rsidRPr="00E00726">
              <w:rPr>
                <w:bCs/>
                <w:sz w:val="20"/>
                <w:szCs w:val="20"/>
              </w:rPr>
              <w:t>4 941 089,33</w:t>
            </w:r>
          </w:p>
        </w:tc>
        <w:tc>
          <w:tcPr>
            <w:tcW w:w="833" w:type="dxa"/>
            <w:tcBorders>
              <w:top w:val="single" w:sz="4" w:space="0" w:color="auto"/>
              <w:left w:val="single" w:sz="4" w:space="0" w:color="auto"/>
              <w:bottom w:val="nil"/>
              <w:right w:val="nil"/>
            </w:tcBorders>
            <w:shd w:val="clear" w:color="auto" w:fill="auto"/>
            <w:noWrap/>
            <w:vAlign w:val="center"/>
            <w:hideMark/>
          </w:tcPr>
          <w:p w14:paraId="7F193A3D"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5DC2044"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8CE7CAF" w14:textId="77777777" w:rsidR="00E00726" w:rsidRPr="00E00726" w:rsidRDefault="00E00726" w:rsidP="00C611FD">
            <w:pPr>
              <w:rPr>
                <w:sz w:val="20"/>
                <w:szCs w:val="20"/>
              </w:rPr>
            </w:pPr>
          </w:p>
        </w:tc>
      </w:tr>
      <w:tr w:rsidR="00E00726" w:rsidRPr="00E00726" w14:paraId="3AC3AFE1"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0860EDEE" w14:textId="77777777" w:rsidR="00E00726" w:rsidRPr="00E00726" w:rsidRDefault="00E00726" w:rsidP="00C611FD">
            <w:pPr>
              <w:rPr>
                <w:bCs/>
                <w:sz w:val="20"/>
                <w:szCs w:val="20"/>
              </w:rPr>
            </w:pPr>
            <w:r w:rsidRPr="00E00726">
              <w:rPr>
                <w:bCs/>
                <w:sz w:val="20"/>
                <w:szCs w:val="20"/>
              </w:rPr>
              <w:t>Реализация мероприятий МП "Развитие физической культуры и спорта в Куйбышевском районе Новосибирской области"</w:t>
            </w:r>
          </w:p>
        </w:tc>
        <w:tc>
          <w:tcPr>
            <w:tcW w:w="807" w:type="dxa"/>
            <w:tcBorders>
              <w:top w:val="single" w:sz="4" w:space="0" w:color="auto"/>
              <w:left w:val="single" w:sz="4" w:space="0" w:color="auto"/>
              <w:bottom w:val="nil"/>
              <w:right w:val="nil"/>
            </w:tcBorders>
            <w:shd w:val="clear" w:color="auto" w:fill="auto"/>
            <w:noWrap/>
            <w:vAlign w:val="center"/>
            <w:hideMark/>
          </w:tcPr>
          <w:p w14:paraId="09946C3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E08995B" w14:textId="77777777" w:rsidR="00E00726" w:rsidRPr="00E00726" w:rsidRDefault="00E00726" w:rsidP="00C611FD">
            <w:pPr>
              <w:jc w:val="center"/>
              <w:rPr>
                <w:bCs/>
                <w:sz w:val="20"/>
                <w:szCs w:val="20"/>
              </w:rPr>
            </w:pPr>
            <w:r w:rsidRPr="00E00726">
              <w:rPr>
                <w:bCs/>
                <w:sz w:val="20"/>
                <w:szCs w:val="20"/>
              </w:rPr>
              <w:t>11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AEFF8F2"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32E414A" w14:textId="77777777" w:rsidR="00E00726" w:rsidRPr="00E00726" w:rsidRDefault="00E00726" w:rsidP="00C611FD">
            <w:pPr>
              <w:jc w:val="center"/>
              <w:rPr>
                <w:bCs/>
                <w:sz w:val="20"/>
                <w:szCs w:val="20"/>
              </w:rPr>
            </w:pPr>
            <w:r w:rsidRPr="00E00726">
              <w:rPr>
                <w:bCs/>
                <w:sz w:val="20"/>
                <w:szCs w:val="20"/>
              </w:rPr>
              <w:t>11.0.00.11950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08BAADE"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926F193" w14:textId="77777777" w:rsidR="00E00726" w:rsidRPr="00E00726" w:rsidRDefault="00E00726" w:rsidP="00C611FD">
            <w:pPr>
              <w:jc w:val="right"/>
              <w:rPr>
                <w:bCs/>
                <w:sz w:val="20"/>
                <w:szCs w:val="20"/>
              </w:rPr>
            </w:pPr>
            <w:r w:rsidRPr="00E00726">
              <w:rPr>
                <w:bCs/>
                <w:sz w:val="20"/>
                <w:szCs w:val="20"/>
              </w:rPr>
              <w:t>4 941 089,33</w:t>
            </w:r>
          </w:p>
        </w:tc>
        <w:tc>
          <w:tcPr>
            <w:tcW w:w="833" w:type="dxa"/>
            <w:tcBorders>
              <w:top w:val="single" w:sz="4" w:space="0" w:color="auto"/>
              <w:left w:val="single" w:sz="4" w:space="0" w:color="auto"/>
              <w:bottom w:val="nil"/>
              <w:right w:val="nil"/>
            </w:tcBorders>
            <w:shd w:val="clear" w:color="auto" w:fill="auto"/>
            <w:noWrap/>
            <w:vAlign w:val="center"/>
            <w:hideMark/>
          </w:tcPr>
          <w:p w14:paraId="060E4F99"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E106716"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064FB447" w14:textId="77777777" w:rsidR="00E00726" w:rsidRPr="00E00726" w:rsidRDefault="00E00726" w:rsidP="00C611FD">
            <w:pPr>
              <w:rPr>
                <w:sz w:val="20"/>
                <w:szCs w:val="20"/>
              </w:rPr>
            </w:pPr>
          </w:p>
        </w:tc>
      </w:tr>
      <w:tr w:rsidR="00E00726" w:rsidRPr="00E00726" w14:paraId="0479C1D6"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003F2B66" w14:textId="77777777" w:rsidR="00E00726" w:rsidRPr="00E00726" w:rsidRDefault="00E00726" w:rsidP="00C611FD">
            <w:pPr>
              <w:rPr>
                <w:sz w:val="20"/>
                <w:szCs w:val="20"/>
              </w:rPr>
            </w:pPr>
            <w:r w:rsidRPr="00E00726">
              <w:rPr>
                <w:sz w:val="20"/>
                <w:szCs w:val="20"/>
              </w:rPr>
              <w:t>Предоставление субсидий бюджетным, автономным учреждениям и иным некоммерческим организациям</w:t>
            </w:r>
          </w:p>
        </w:tc>
        <w:tc>
          <w:tcPr>
            <w:tcW w:w="807" w:type="dxa"/>
            <w:tcBorders>
              <w:top w:val="single" w:sz="4" w:space="0" w:color="auto"/>
              <w:left w:val="single" w:sz="4" w:space="0" w:color="auto"/>
              <w:bottom w:val="nil"/>
              <w:right w:val="nil"/>
            </w:tcBorders>
            <w:shd w:val="clear" w:color="auto" w:fill="auto"/>
            <w:noWrap/>
            <w:vAlign w:val="center"/>
            <w:hideMark/>
          </w:tcPr>
          <w:p w14:paraId="1270A7AC"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6DD2D22"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E19234F"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56C754E" w14:textId="77777777" w:rsidR="00E00726" w:rsidRPr="00E00726" w:rsidRDefault="00E00726" w:rsidP="00C611FD">
            <w:pPr>
              <w:jc w:val="center"/>
              <w:rPr>
                <w:sz w:val="20"/>
                <w:szCs w:val="20"/>
              </w:rPr>
            </w:pPr>
            <w:r w:rsidRPr="00E00726">
              <w:rPr>
                <w:sz w:val="20"/>
                <w:szCs w:val="20"/>
              </w:rPr>
              <w:t>11.0.00.11950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CDD1B0F" w14:textId="77777777" w:rsidR="00E00726" w:rsidRPr="00E00726" w:rsidRDefault="00E00726" w:rsidP="00C611FD">
            <w:pPr>
              <w:jc w:val="center"/>
              <w:rPr>
                <w:sz w:val="20"/>
                <w:szCs w:val="20"/>
              </w:rPr>
            </w:pPr>
            <w:r w:rsidRPr="00E00726">
              <w:rPr>
                <w:sz w:val="20"/>
                <w:szCs w:val="20"/>
              </w:rPr>
              <w:t>600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963F39B" w14:textId="77777777" w:rsidR="00E00726" w:rsidRPr="00E00726" w:rsidRDefault="00E00726" w:rsidP="00C611FD">
            <w:pPr>
              <w:jc w:val="right"/>
              <w:rPr>
                <w:sz w:val="20"/>
                <w:szCs w:val="20"/>
              </w:rPr>
            </w:pPr>
            <w:r w:rsidRPr="00E00726">
              <w:rPr>
                <w:sz w:val="20"/>
                <w:szCs w:val="20"/>
              </w:rPr>
              <w:t>4 941 089,33</w:t>
            </w:r>
          </w:p>
        </w:tc>
        <w:tc>
          <w:tcPr>
            <w:tcW w:w="833" w:type="dxa"/>
            <w:tcBorders>
              <w:top w:val="single" w:sz="4" w:space="0" w:color="auto"/>
              <w:left w:val="single" w:sz="4" w:space="0" w:color="auto"/>
              <w:bottom w:val="nil"/>
              <w:right w:val="nil"/>
            </w:tcBorders>
            <w:shd w:val="clear" w:color="auto" w:fill="auto"/>
            <w:noWrap/>
            <w:vAlign w:val="center"/>
            <w:hideMark/>
          </w:tcPr>
          <w:p w14:paraId="5A853D06"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4830677"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19BE3A9" w14:textId="77777777" w:rsidR="00E00726" w:rsidRPr="00E00726" w:rsidRDefault="00E00726" w:rsidP="00C611FD">
            <w:pPr>
              <w:rPr>
                <w:sz w:val="20"/>
                <w:szCs w:val="20"/>
              </w:rPr>
            </w:pPr>
          </w:p>
        </w:tc>
      </w:tr>
      <w:tr w:rsidR="00E00726" w:rsidRPr="00E00726" w14:paraId="6635415B"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4E0DD089" w14:textId="77777777" w:rsidR="00E00726" w:rsidRPr="00E00726" w:rsidRDefault="00E00726" w:rsidP="00C611FD">
            <w:pPr>
              <w:rPr>
                <w:sz w:val="20"/>
                <w:szCs w:val="20"/>
              </w:rPr>
            </w:pPr>
            <w:r w:rsidRPr="00E00726">
              <w:rPr>
                <w:sz w:val="20"/>
                <w:szCs w:val="20"/>
              </w:rPr>
              <w:t>Субсидии бюджетным учреждениям</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305EE8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59CE4A6" w14:textId="77777777" w:rsidR="00E00726" w:rsidRPr="00E00726" w:rsidRDefault="00E00726" w:rsidP="00C611FD">
            <w:pPr>
              <w:jc w:val="center"/>
              <w:rPr>
                <w:sz w:val="20"/>
                <w:szCs w:val="20"/>
              </w:rPr>
            </w:pPr>
            <w:r w:rsidRPr="00E00726">
              <w:rPr>
                <w:sz w:val="20"/>
                <w:szCs w:val="20"/>
              </w:rPr>
              <w:t>11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FC76D8"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6681255" w14:textId="77777777" w:rsidR="00E00726" w:rsidRPr="00E00726" w:rsidRDefault="00E00726" w:rsidP="00C611FD">
            <w:pPr>
              <w:jc w:val="center"/>
              <w:rPr>
                <w:sz w:val="20"/>
                <w:szCs w:val="20"/>
              </w:rPr>
            </w:pPr>
            <w:r w:rsidRPr="00E00726">
              <w:rPr>
                <w:sz w:val="20"/>
                <w:szCs w:val="20"/>
              </w:rPr>
              <w:t>11.0.00.11950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944D3A" w14:textId="77777777" w:rsidR="00E00726" w:rsidRPr="00E00726" w:rsidRDefault="00E00726" w:rsidP="00C611FD">
            <w:pPr>
              <w:jc w:val="center"/>
              <w:rPr>
                <w:sz w:val="20"/>
                <w:szCs w:val="20"/>
              </w:rPr>
            </w:pPr>
            <w:r w:rsidRPr="00E00726">
              <w:rPr>
                <w:sz w:val="20"/>
                <w:szCs w:val="20"/>
              </w:rPr>
              <w:t>610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6377C6" w14:textId="77777777" w:rsidR="00E00726" w:rsidRPr="00E00726" w:rsidRDefault="00E00726" w:rsidP="00C611FD">
            <w:pPr>
              <w:jc w:val="right"/>
              <w:rPr>
                <w:sz w:val="20"/>
                <w:szCs w:val="20"/>
              </w:rPr>
            </w:pPr>
            <w:r w:rsidRPr="00E00726">
              <w:rPr>
                <w:sz w:val="20"/>
                <w:szCs w:val="20"/>
              </w:rPr>
              <w:t>4 941 089,33</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5FF6A84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A22188"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2AED21C5" w14:textId="77777777" w:rsidR="00E00726" w:rsidRPr="00E00726" w:rsidRDefault="00E00726" w:rsidP="00C611FD">
            <w:pPr>
              <w:rPr>
                <w:sz w:val="20"/>
                <w:szCs w:val="20"/>
              </w:rPr>
            </w:pPr>
          </w:p>
        </w:tc>
      </w:tr>
      <w:tr w:rsidR="00E00726" w:rsidRPr="00E00726" w14:paraId="6C3427D8" w14:textId="77777777" w:rsidTr="00C611FD">
        <w:trPr>
          <w:trHeight w:val="1155"/>
        </w:trPr>
        <w:tc>
          <w:tcPr>
            <w:tcW w:w="3021" w:type="dxa"/>
            <w:tcBorders>
              <w:top w:val="nil"/>
              <w:left w:val="single" w:sz="4" w:space="0" w:color="auto"/>
              <w:bottom w:val="nil"/>
              <w:right w:val="nil"/>
            </w:tcBorders>
            <w:shd w:val="clear" w:color="auto" w:fill="auto"/>
            <w:vAlign w:val="center"/>
            <w:hideMark/>
          </w:tcPr>
          <w:p w14:paraId="24192224" w14:textId="77777777" w:rsidR="00E00726" w:rsidRPr="00E00726" w:rsidRDefault="00E00726" w:rsidP="00C611FD">
            <w:pPr>
              <w:rPr>
                <w:bCs/>
                <w:sz w:val="20"/>
                <w:szCs w:val="20"/>
              </w:rPr>
            </w:pPr>
            <w:r w:rsidRPr="00E00726">
              <w:rPr>
                <w:bCs/>
                <w:sz w:val="20"/>
                <w:szCs w:val="20"/>
              </w:rPr>
              <w:t>МЕЖБЮДЖЕТНЫЕ ТРАНСФЕРТЫ ОБЩЕГО ХАРАКТЕРА БЮДЖЕТАМ БЮДЖЕТНОЙ СИСТЕМЫ РОССИЙСКОЙ ФЕДЕРАЦИИ</w:t>
            </w:r>
          </w:p>
        </w:tc>
        <w:tc>
          <w:tcPr>
            <w:tcW w:w="807" w:type="dxa"/>
            <w:tcBorders>
              <w:top w:val="nil"/>
              <w:left w:val="single" w:sz="4" w:space="0" w:color="auto"/>
              <w:bottom w:val="nil"/>
              <w:right w:val="nil"/>
            </w:tcBorders>
            <w:shd w:val="clear" w:color="auto" w:fill="auto"/>
            <w:noWrap/>
            <w:vAlign w:val="center"/>
            <w:hideMark/>
          </w:tcPr>
          <w:p w14:paraId="733F8FFF"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6884306E" w14:textId="77777777" w:rsidR="00E00726" w:rsidRPr="00E00726" w:rsidRDefault="00E00726" w:rsidP="00C611FD">
            <w:pPr>
              <w:jc w:val="center"/>
              <w:rPr>
                <w:bCs/>
                <w:sz w:val="20"/>
                <w:szCs w:val="20"/>
              </w:rPr>
            </w:pPr>
            <w:r w:rsidRPr="00E00726">
              <w:rPr>
                <w:bCs/>
                <w:sz w:val="20"/>
                <w:szCs w:val="20"/>
              </w:rPr>
              <w:t>14</w:t>
            </w:r>
          </w:p>
        </w:tc>
        <w:tc>
          <w:tcPr>
            <w:tcW w:w="709" w:type="dxa"/>
            <w:tcBorders>
              <w:top w:val="nil"/>
              <w:left w:val="single" w:sz="4" w:space="0" w:color="auto"/>
              <w:bottom w:val="nil"/>
              <w:right w:val="single" w:sz="4" w:space="0" w:color="auto"/>
            </w:tcBorders>
            <w:shd w:val="clear" w:color="auto" w:fill="auto"/>
            <w:noWrap/>
            <w:vAlign w:val="center"/>
            <w:hideMark/>
          </w:tcPr>
          <w:p w14:paraId="3242E379" w14:textId="77777777" w:rsidR="00E00726" w:rsidRPr="00E00726" w:rsidRDefault="00E00726" w:rsidP="00C611FD">
            <w:pPr>
              <w:jc w:val="center"/>
              <w:rPr>
                <w:bCs/>
                <w:sz w:val="20"/>
                <w:szCs w:val="20"/>
              </w:rPr>
            </w:pPr>
            <w:r w:rsidRPr="00E00726">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4B1D67EE"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42290089"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3A0650E6" w14:textId="77777777" w:rsidR="00E00726" w:rsidRPr="00E00726" w:rsidRDefault="00E00726" w:rsidP="00C611FD">
            <w:pPr>
              <w:jc w:val="right"/>
              <w:rPr>
                <w:bCs/>
                <w:sz w:val="20"/>
                <w:szCs w:val="20"/>
              </w:rPr>
            </w:pPr>
            <w:r w:rsidRPr="00E00726">
              <w:rPr>
                <w:bCs/>
                <w:sz w:val="20"/>
                <w:szCs w:val="20"/>
              </w:rPr>
              <w:t>212 756 944,46</w:t>
            </w:r>
          </w:p>
        </w:tc>
        <w:tc>
          <w:tcPr>
            <w:tcW w:w="833" w:type="dxa"/>
            <w:tcBorders>
              <w:top w:val="nil"/>
              <w:left w:val="single" w:sz="4" w:space="0" w:color="auto"/>
              <w:bottom w:val="nil"/>
              <w:right w:val="nil"/>
            </w:tcBorders>
            <w:shd w:val="clear" w:color="auto" w:fill="auto"/>
            <w:noWrap/>
            <w:vAlign w:val="center"/>
            <w:hideMark/>
          </w:tcPr>
          <w:p w14:paraId="1F5A6C30" w14:textId="77777777" w:rsidR="00E00726" w:rsidRPr="00E00726" w:rsidRDefault="00E00726" w:rsidP="00C611FD">
            <w:pPr>
              <w:jc w:val="right"/>
              <w:rPr>
                <w:bCs/>
                <w:sz w:val="20"/>
                <w:szCs w:val="20"/>
              </w:rPr>
            </w:pPr>
            <w:r w:rsidRPr="00E00726">
              <w:rPr>
                <w:bCs/>
                <w:sz w:val="20"/>
                <w:szCs w:val="20"/>
              </w:rPr>
              <w:t>72 707 900,00</w:t>
            </w:r>
          </w:p>
        </w:tc>
        <w:tc>
          <w:tcPr>
            <w:tcW w:w="1960" w:type="dxa"/>
            <w:tcBorders>
              <w:top w:val="nil"/>
              <w:left w:val="single" w:sz="4" w:space="0" w:color="auto"/>
              <w:bottom w:val="nil"/>
              <w:right w:val="single" w:sz="4" w:space="0" w:color="auto"/>
            </w:tcBorders>
            <w:shd w:val="clear" w:color="auto" w:fill="auto"/>
            <w:noWrap/>
            <w:vAlign w:val="center"/>
            <w:hideMark/>
          </w:tcPr>
          <w:p w14:paraId="6AF51EBD" w14:textId="77777777" w:rsidR="00E00726" w:rsidRPr="00E00726" w:rsidRDefault="00E00726" w:rsidP="00C611FD">
            <w:pPr>
              <w:jc w:val="right"/>
              <w:rPr>
                <w:bCs/>
                <w:sz w:val="20"/>
                <w:szCs w:val="20"/>
              </w:rPr>
            </w:pPr>
            <w:r w:rsidRPr="00E00726">
              <w:rPr>
                <w:bCs/>
                <w:sz w:val="20"/>
                <w:szCs w:val="20"/>
              </w:rPr>
              <w:t>51 417 300,00</w:t>
            </w:r>
          </w:p>
        </w:tc>
        <w:tc>
          <w:tcPr>
            <w:tcW w:w="236" w:type="dxa"/>
            <w:gridSpan w:val="2"/>
            <w:vAlign w:val="center"/>
            <w:hideMark/>
          </w:tcPr>
          <w:p w14:paraId="58A9266E" w14:textId="77777777" w:rsidR="00E00726" w:rsidRPr="00E00726" w:rsidRDefault="00E00726" w:rsidP="00C611FD">
            <w:pPr>
              <w:rPr>
                <w:sz w:val="20"/>
                <w:szCs w:val="20"/>
              </w:rPr>
            </w:pPr>
          </w:p>
        </w:tc>
      </w:tr>
      <w:tr w:rsidR="00E00726" w:rsidRPr="00E00726" w14:paraId="32D1E88B" w14:textId="77777777" w:rsidTr="00C611FD">
        <w:trPr>
          <w:trHeight w:val="870"/>
        </w:trPr>
        <w:tc>
          <w:tcPr>
            <w:tcW w:w="3021" w:type="dxa"/>
            <w:tcBorders>
              <w:top w:val="single" w:sz="4" w:space="0" w:color="auto"/>
              <w:left w:val="single" w:sz="4" w:space="0" w:color="auto"/>
              <w:bottom w:val="nil"/>
              <w:right w:val="nil"/>
            </w:tcBorders>
            <w:shd w:val="clear" w:color="auto" w:fill="auto"/>
            <w:vAlign w:val="center"/>
            <w:hideMark/>
          </w:tcPr>
          <w:p w14:paraId="27E97A2A" w14:textId="77777777" w:rsidR="00E00726" w:rsidRPr="00E00726" w:rsidRDefault="00E00726" w:rsidP="00C611FD">
            <w:pPr>
              <w:rPr>
                <w:bCs/>
                <w:sz w:val="20"/>
                <w:szCs w:val="20"/>
              </w:rPr>
            </w:pPr>
            <w:r w:rsidRPr="00E00726">
              <w:rPr>
                <w:bCs/>
                <w:sz w:val="20"/>
                <w:szCs w:val="20"/>
              </w:rPr>
              <w:t>Дотации на выравнивание бюджетной обеспеченности субъектов Российской Федерации и муниципальных образований</w:t>
            </w:r>
          </w:p>
        </w:tc>
        <w:tc>
          <w:tcPr>
            <w:tcW w:w="807" w:type="dxa"/>
            <w:tcBorders>
              <w:top w:val="single" w:sz="4" w:space="0" w:color="auto"/>
              <w:left w:val="single" w:sz="4" w:space="0" w:color="auto"/>
              <w:bottom w:val="nil"/>
              <w:right w:val="nil"/>
            </w:tcBorders>
            <w:shd w:val="clear" w:color="auto" w:fill="auto"/>
            <w:noWrap/>
            <w:vAlign w:val="center"/>
            <w:hideMark/>
          </w:tcPr>
          <w:p w14:paraId="430057ED"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F3A018D" w14:textId="77777777" w:rsidR="00E00726" w:rsidRPr="00E00726" w:rsidRDefault="00E00726" w:rsidP="00C611FD">
            <w:pPr>
              <w:jc w:val="center"/>
              <w:rPr>
                <w:bCs/>
                <w:sz w:val="20"/>
                <w:szCs w:val="20"/>
              </w:rPr>
            </w:pPr>
            <w:r w:rsidRPr="00E00726">
              <w:rPr>
                <w:bCs/>
                <w:sz w:val="20"/>
                <w:szCs w:val="20"/>
              </w:rPr>
              <w:t>14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F5A71FC"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BD3C2CF" w14:textId="77777777" w:rsidR="00E00726" w:rsidRPr="00E00726" w:rsidRDefault="00E00726" w:rsidP="00C611FD">
            <w:pPr>
              <w:jc w:val="center"/>
              <w:rPr>
                <w:bCs/>
                <w:sz w:val="20"/>
                <w:szCs w:val="20"/>
              </w:rPr>
            </w:pPr>
            <w:r w:rsidRPr="00E00726">
              <w:rPr>
                <w:bCs/>
                <w:sz w:val="20"/>
                <w:szCs w:val="20"/>
              </w:rPr>
              <w:t> </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5E57F8E"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05B23E8" w14:textId="77777777" w:rsidR="00E00726" w:rsidRPr="00E00726" w:rsidRDefault="00E00726" w:rsidP="00C611FD">
            <w:pPr>
              <w:jc w:val="right"/>
              <w:rPr>
                <w:bCs/>
                <w:sz w:val="20"/>
                <w:szCs w:val="20"/>
              </w:rPr>
            </w:pPr>
            <w:r w:rsidRPr="00E00726">
              <w:rPr>
                <w:bCs/>
                <w:sz w:val="20"/>
                <w:szCs w:val="20"/>
              </w:rPr>
              <w:t>123 737 600,00</w:t>
            </w:r>
          </w:p>
        </w:tc>
        <w:tc>
          <w:tcPr>
            <w:tcW w:w="833" w:type="dxa"/>
            <w:tcBorders>
              <w:top w:val="single" w:sz="4" w:space="0" w:color="auto"/>
              <w:left w:val="single" w:sz="4" w:space="0" w:color="auto"/>
              <w:bottom w:val="nil"/>
              <w:right w:val="nil"/>
            </w:tcBorders>
            <w:shd w:val="clear" w:color="auto" w:fill="auto"/>
            <w:noWrap/>
            <w:vAlign w:val="center"/>
            <w:hideMark/>
          </w:tcPr>
          <w:p w14:paraId="537D5365" w14:textId="77777777" w:rsidR="00E00726" w:rsidRPr="00E00726" w:rsidRDefault="00E00726" w:rsidP="00C611FD">
            <w:pPr>
              <w:jc w:val="right"/>
              <w:rPr>
                <w:bCs/>
                <w:sz w:val="20"/>
                <w:szCs w:val="20"/>
              </w:rPr>
            </w:pPr>
            <w:r w:rsidRPr="00E00726">
              <w:rPr>
                <w:bCs/>
                <w:sz w:val="20"/>
                <w:szCs w:val="20"/>
              </w:rPr>
              <w:t>72 707 900,00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9F53AE9" w14:textId="77777777" w:rsidR="00E00726" w:rsidRPr="00E00726" w:rsidRDefault="00E00726" w:rsidP="00C611FD">
            <w:pPr>
              <w:jc w:val="right"/>
              <w:rPr>
                <w:bCs/>
                <w:sz w:val="20"/>
                <w:szCs w:val="20"/>
              </w:rPr>
            </w:pPr>
            <w:r w:rsidRPr="00E00726">
              <w:rPr>
                <w:bCs/>
                <w:sz w:val="20"/>
                <w:szCs w:val="20"/>
              </w:rPr>
              <w:t>51 417 300,00</w:t>
            </w:r>
          </w:p>
        </w:tc>
        <w:tc>
          <w:tcPr>
            <w:tcW w:w="236" w:type="dxa"/>
            <w:gridSpan w:val="2"/>
            <w:vAlign w:val="center"/>
            <w:hideMark/>
          </w:tcPr>
          <w:p w14:paraId="1FE1C1BB" w14:textId="77777777" w:rsidR="00E00726" w:rsidRPr="00E00726" w:rsidRDefault="00E00726" w:rsidP="00C611FD">
            <w:pPr>
              <w:rPr>
                <w:sz w:val="20"/>
                <w:szCs w:val="20"/>
              </w:rPr>
            </w:pPr>
          </w:p>
        </w:tc>
      </w:tr>
      <w:tr w:rsidR="00E00726" w:rsidRPr="00E00726" w14:paraId="17E6C43B"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39D2EC85"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6BC883DA"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067744B9" w14:textId="77777777" w:rsidR="00E00726" w:rsidRPr="00E00726" w:rsidRDefault="00E00726" w:rsidP="00C611FD">
            <w:pPr>
              <w:jc w:val="center"/>
              <w:rPr>
                <w:bCs/>
                <w:sz w:val="20"/>
                <w:szCs w:val="20"/>
              </w:rPr>
            </w:pPr>
            <w:r w:rsidRPr="00E00726">
              <w:rPr>
                <w:bCs/>
                <w:sz w:val="20"/>
                <w:szCs w:val="20"/>
              </w:rPr>
              <w:t>14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89430DE"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8238F4F"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73DC1A8"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473B42D1" w14:textId="77777777" w:rsidR="00E00726" w:rsidRPr="00E00726" w:rsidRDefault="00E00726" w:rsidP="00C611FD">
            <w:pPr>
              <w:jc w:val="right"/>
              <w:rPr>
                <w:bCs/>
                <w:sz w:val="20"/>
                <w:szCs w:val="20"/>
              </w:rPr>
            </w:pPr>
            <w:r w:rsidRPr="00E00726">
              <w:rPr>
                <w:bCs/>
                <w:sz w:val="20"/>
                <w:szCs w:val="20"/>
              </w:rPr>
              <w:t>123 737 600,00</w:t>
            </w:r>
          </w:p>
        </w:tc>
        <w:tc>
          <w:tcPr>
            <w:tcW w:w="833" w:type="dxa"/>
            <w:tcBorders>
              <w:top w:val="single" w:sz="4" w:space="0" w:color="auto"/>
              <w:left w:val="single" w:sz="4" w:space="0" w:color="auto"/>
              <w:bottom w:val="nil"/>
              <w:right w:val="nil"/>
            </w:tcBorders>
            <w:shd w:val="clear" w:color="auto" w:fill="auto"/>
            <w:noWrap/>
            <w:vAlign w:val="center"/>
            <w:hideMark/>
          </w:tcPr>
          <w:p w14:paraId="477F1E46" w14:textId="77777777" w:rsidR="00E00726" w:rsidRPr="00E00726" w:rsidRDefault="00E00726" w:rsidP="00C611FD">
            <w:pPr>
              <w:jc w:val="right"/>
              <w:rPr>
                <w:bCs/>
                <w:sz w:val="20"/>
                <w:szCs w:val="20"/>
              </w:rPr>
            </w:pPr>
            <w:r w:rsidRPr="00E00726">
              <w:rPr>
                <w:bCs/>
                <w:sz w:val="20"/>
                <w:szCs w:val="20"/>
              </w:rPr>
              <w:t>72 707 900,00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2B92ECE" w14:textId="77777777" w:rsidR="00E00726" w:rsidRPr="00E00726" w:rsidRDefault="00E00726" w:rsidP="00C611FD">
            <w:pPr>
              <w:jc w:val="right"/>
              <w:rPr>
                <w:bCs/>
                <w:sz w:val="20"/>
                <w:szCs w:val="20"/>
              </w:rPr>
            </w:pPr>
            <w:r w:rsidRPr="00E00726">
              <w:rPr>
                <w:bCs/>
                <w:sz w:val="20"/>
                <w:szCs w:val="20"/>
              </w:rPr>
              <w:t>51 417 300,00</w:t>
            </w:r>
          </w:p>
        </w:tc>
        <w:tc>
          <w:tcPr>
            <w:tcW w:w="236" w:type="dxa"/>
            <w:gridSpan w:val="2"/>
            <w:vAlign w:val="center"/>
            <w:hideMark/>
          </w:tcPr>
          <w:p w14:paraId="45458AB3" w14:textId="77777777" w:rsidR="00E00726" w:rsidRPr="00E00726" w:rsidRDefault="00E00726" w:rsidP="00C611FD">
            <w:pPr>
              <w:rPr>
                <w:sz w:val="20"/>
                <w:szCs w:val="20"/>
              </w:rPr>
            </w:pPr>
          </w:p>
        </w:tc>
      </w:tr>
      <w:tr w:rsidR="00E00726" w:rsidRPr="00E00726" w14:paraId="6FB8B875" w14:textId="77777777" w:rsidTr="00C611FD">
        <w:trPr>
          <w:trHeight w:val="1155"/>
        </w:trPr>
        <w:tc>
          <w:tcPr>
            <w:tcW w:w="3021" w:type="dxa"/>
            <w:tcBorders>
              <w:top w:val="single" w:sz="4" w:space="0" w:color="auto"/>
              <w:left w:val="single" w:sz="4" w:space="0" w:color="auto"/>
              <w:bottom w:val="nil"/>
              <w:right w:val="nil"/>
            </w:tcBorders>
            <w:shd w:val="clear" w:color="auto" w:fill="auto"/>
            <w:vAlign w:val="center"/>
            <w:hideMark/>
          </w:tcPr>
          <w:p w14:paraId="0B02BEB0" w14:textId="77777777" w:rsidR="00E00726" w:rsidRPr="00E00726" w:rsidRDefault="00E00726" w:rsidP="00C611FD">
            <w:pPr>
              <w:rPr>
                <w:bCs/>
                <w:sz w:val="20"/>
                <w:szCs w:val="20"/>
              </w:rPr>
            </w:pPr>
            <w:r w:rsidRPr="00E00726">
              <w:rPr>
                <w:bCs/>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807" w:type="dxa"/>
            <w:tcBorders>
              <w:top w:val="single" w:sz="4" w:space="0" w:color="auto"/>
              <w:left w:val="single" w:sz="4" w:space="0" w:color="auto"/>
              <w:bottom w:val="nil"/>
              <w:right w:val="nil"/>
            </w:tcBorders>
            <w:shd w:val="clear" w:color="auto" w:fill="auto"/>
            <w:noWrap/>
            <w:vAlign w:val="center"/>
            <w:hideMark/>
          </w:tcPr>
          <w:p w14:paraId="035A22B5"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3F23925" w14:textId="77777777" w:rsidR="00E00726" w:rsidRPr="00E00726" w:rsidRDefault="00E00726" w:rsidP="00C611FD">
            <w:pPr>
              <w:jc w:val="center"/>
              <w:rPr>
                <w:bCs/>
                <w:sz w:val="20"/>
                <w:szCs w:val="20"/>
              </w:rPr>
            </w:pPr>
            <w:r w:rsidRPr="00E00726">
              <w:rPr>
                <w:bCs/>
                <w:sz w:val="20"/>
                <w:szCs w:val="20"/>
              </w:rPr>
              <w:t>14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6E870D8A" w14:textId="77777777" w:rsidR="00E00726" w:rsidRPr="00E00726" w:rsidRDefault="00E00726" w:rsidP="00C611FD">
            <w:pPr>
              <w:jc w:val="center"/>
              <w:rPr>
                <w:bCs/>
                <w:sz w:val="20"/>
                <w:szCs w:val="20"/>
              </w:rPr>
            </w:pPr>
            <w:r w:rsidRPr="00E00726">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E1F63D0" w14:textId="77777777" w:rsidR="00E00726" w:rsidRPr="00E00726" w:rsidRDefault="00E00726" w:rsidP="00C611FD">
            <w:pPr>
              <w:jc w:val="center"/>
              <w:rPr>
                <w:bCs/>
                <w:sz w:val="20"/>
                <w:szCs w:val="20"/>
              </w:rPr>
            </w:pPr>
            <w:r w:rsidRPr="00E00726">
              <w:rPr>
                <w:bCs/>
                <w:sz w:val="20"/>
                <w:szCs w:val="20"/>
              </w:rPr>
              <w:t>99.0.00.70220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54505FF"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6403BC89" w14:textId="77777777" w:rsidR="00E00726" w:rsidRPr="00E00726" w:rsidRDefault="00E00726" w:rsidP="00C611FD">
            <w:pPr>
              <w:jc w:val="right"/>
              <w:rPr>
                <w:bCs/>
                <w:sz w:val="20"/>
                <w:szCs w:val="20"/>
              </w:rPr>
            </w:pPr>
            <w:r w:rsidRPr="00E00726">
              <w:rPr>
                <w:bCs/>
                <w:sz w:val="20"/>
                <w:szCs w:val="20"/>
              </w:rPr>
              <w:t>74 764 300,00</w:t>
            </w:r>
          </w:p>
        </w:tc>
        <w:tc>
          <w:tcPr>
            <w:tcW w:w="833" w:type="dxa"/>
            <w:tcBorders>
              <w:top w:val="single" w:sz="4" w:space="0" w:color="auto"/>
              <w:left w:val="single" w:sz="4" w:space="0" w:color="auto"/>
              <w:bottom w:val="nil"/>
              <w:right w:val="nil"/>
            </w:tcBorders>
            <w:shd w:val="clear" w:color="auto" w:fill="auto"/>
            <w:noWrap/>
            <w:vAlign w:val="center"/>
            <w:hideMark/>
          </w:tcPr>
          <w:p w14:paraId="7E64B6BF" w14:textId="77777777" w:rsidR="00E00726" w:rsidRPr="00E00726" w:rsidRDefault="00E00726" w:rsidP="00C611FD">
            <w:pPr>
              <w:jc w:val="right"/>
              <w:rPr>
                <w:bCs/>
                <w:sz w:val="20"/>
                <w:szCs w:val="20"/>
              </w:rPr>
            </w:pPr>
            <w:r w:rsidRPr="00E00726">
              <w:rPr>
                <w:bCs/>
                <w:sz w:val="20"/>
                <w:szCs w:val="20"/>
              </w:rPr>
              <w:t>72 707 900,00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8C3BB90" w14:textId="77777777" w:rsidR="00E00726" w:rsidRPr="00E00726" w:rsidRDefault="00E00726" w:rsidP="00C611FD">
            <w:pPr>
              <w:jc w:val="right"/>
              <w:rPr>
                <w:bCs/>
                <w:sz w:val="20"/>
                <w:szCs w:val="20"/>
              </w:rPr>
            </w:pPr>
            <w:r w:rsidRPr="00E00726">
              <w:rPr>
                <w:bCs/>
                <w:sz w:val="20"/>
                <w:szCs w:val="20"/>
              </w:rPr>
              <w:t>51 417 300,00</w:t>
            </w:r>
          </w:p>
        </w:tc>
        <w:tc>
          <w:tcPr>
            <w:tcW w:w="236" w:type="dxa"/>
            <w:gridSpan w:val="2"/>
            <w:vAlign w:val="center"/>
            <w:hideMark/>
          </w:tcPr>
          <w:p w14:paraId="07FF7F06" w14:textId="77777777" w:rsidR="00E00726" w:rsidRPr="00E00726" w:rsidRDefault="00E00726" w:rsidP="00C611FD">
            <w:pPr>
              <w:rPr>
                <w:sz w:val="20"/>
                <w:szCs w:val="20"/>
              </w:rPr>
            </w:pPr>
          </w:p>
        </w:tc>
      </w:tr>
      <w:tr w:rsidR="00E00726" w:rsidRPr="00E00726" w14:paraId="5E889EF8"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1C8951F3"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5B198B0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DF85F44" w14:textId="77777777" w:rsidR="00E00726" w:rsidRPr="00E00726" w:rsidRDefault="00E00726" w:rsidP="00C611FD">
            <w:pPr>
              <w:jc w:val="center"/>
              <w:rPr>
                <w:sz w:val="20"/>
                <w:szCs w:val="20"/>
              </w:rPr>
            </w:pPr>
            <w:r w:rsidRPr="00E00726">
              <w:rPr>
                <w:sz w:val="20"/>
                <w:szCs w:val="20"/>
              </w:rPr>
              <w:t>14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C6BA2F9"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857FA42" w14:textId="77777777" w:rsidR="00E00726" w:rsidRPr="00E00726" w:rsidRDefault="00E00726" w:rsidP="00C611FD">
            <w:pPr>
              <w:jc w:val="center"/>
              <w:rPr>
                <w:sz w:val="20"/>
                <w:szCs w:val="20"/>
              </w:rPr>
            </w:pPr>
            <w:r w:rsidRPr="00E00726">
              <w:rPr>
                <w:sz w:val="20"/>
                <w:szCs w:val="20"/>
              </w:rPr>
              <w:t>99.0.00.70220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2287A9D"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5F49B32" w14:textId="77777777" w:rsidR="00E00726" w:rsidRPr="00E00726" w:rsidRDefault="00E00726" w:rsidP="00C611FD">
            <w:pPr>
              <w:jc w:val="right"/>
              <w:rPr>
                <w:sz w:val="20"/>
                <w:szCs w:val="20"/>
              </w:rPr>
            </w:pPr>
            <w:r w:rsidRPr="00E00726">
              <w:rPr>
                <w:sz w:val="20"/>
                <w:szCs w:val="20"/>
              </w:rPr>
              <w:t>74 764 300,00</w:t>
            </w:r>
          </w:p>
        </w:tc>
        <w:tc>
          <w:tcPr>
            <w:tcW w:w="833" w:type="dxa"/>
            <w:tcBorders>
              <w:top w:val="single" w:sz="4" w:space="0" w:color="auto"/>
              <w:left w:val="single" w:sz="4" w:space="0" w:color="auto"/>
              <w:bottom w:val="nil"/>
              <w:right w:val="nil"/>
            </w:tcBorders>
            <w:shd w:val="clear" w:color="auto" w:fill="auto"/>
            <w:noWrap/>
            <w:vAlign w:val="center"/>
            <w:hideMark/>
          </w:tcPr>
          <w:p w14:paraId="23F2B5EA" w14:textId="77777777" w:rsidR="00E00726" w:rsidRPr="00E00726" w:rsidRDefault="00E00726" w:rsidP="00C611FD">
            <w:pPr>
              <w:jc w:val="right"/>
              <w:rPr>
                <w:sz w:val="20"/>
                <w:szCs w:val="20"/>
              </w:rPr>
            </w:pPr>
            <w:r w:rsidRPr="00E00726">
              <w:rPr>
                <w:sz w:val="20"/>
                <w:szCs w:val="20"/>
              </w:rPr>
              <w:t>72 707 900,00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3139A94D" w14:textId="77777777" w:rsidR="00E00726" w:rsidRPr="00E00726" w:rsidRDefault="00E00726" w:rsidP="00C611FD">
            <w:pPr>
              <w:jc w:val="right"/>
              <w:rPr>
                <w:sz w:val="20"/>
                <w:szCs w:val="20"/>
              </w:rPr>
            </w:pPr>
            <w:r w:rsidRPr="00E00726">
              <w:rPr>
                <w:sz w:val="20"/>
                <w:szCs w:val="20"/>
              </w:rPr>
              <w:t>51 417 300,00</w:t>
            </w:r>
          </w:p>
        </w:tc>
        <w:tc>
          <w:tcPr>
            <w:tcW w:w="236" w:type="dxa"/>
            <w:gridSpan w:val="2"/>
            <w:vAlign w:val="center"/>
            <w:hideMark/>
          </w:tcPr>
          <w:p w14:paraId="0C20B9E8" w14:textId="77777777" w:rsidR="00E00726" w:rsidRPr="00E00726" w:rsidRDefault="00E00726" w:rsidP="00C611FD">
            <w:pPr>
              <w:rPr>
                <w:sz w:val="20"/>
                <w:szCs w:val="20"/>
              </w:rPr>
            </w:pPr>
          </w:p>
        </w:tc>
      </w:tr>
      <w:tr w:rsidR="00E00726" w:rsidRPr="00E00726" w14:paraId="6EE59F03"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A4777F2" w14:textId="77777777" w:rsidR="00E00726" w:rsidRPr="00E00726" w:rsidRDefault="00E00726" w:rsidP="00C611FD">
            <w:pPr>
              <w:rPr>
                <w:sz w:val="20"/>
                <w:szCs w:val="20"/>
              </w:rPr>
            </w:pPr>
            <w:r w:rsidRPr="00E00726">
              <w:rPr>
                <w:sz w:val="20"/>
                <w:szCs w:val="20"/>
              </w:rPr>
              <w:t>Дотации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2D14F4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12DC8615" w14:textId="77777777" w:rsidR="00E00726" w:rsidRPr="00E00726" w:rsidRDefault="00E00726" w:rsidP="00C611FD">
            <w:pPr>
              <w:jc w:val="center"/>
              <w:rPr>
                <w:sz w:val="20"/>
                <w:szCs w:val="20"/>
              </w:rPr>
            </w:pPr>
            <w:r w:rsidRPr="00E00726">
              <w:rPr>
                <w:sz w:val="20"/>
                <w:szCs w:val="20"/>
              </w:rPr>
              <w:t>14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109B30"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51E45D2" w14:textId="77777777" w:rsidR="00E00726" w:rsidRPr="00E00726" w:rsidRDefault="00E00726" w:rsidP="00C611FD">
            <w:pPr>
              <w:jc w:val="center"/>
              <w:rPr>
                <w:sz w:val="20"/>
                <w:szCs w:val="20"/>
              </w:rPr>
            </w:pPr>
            <w:r w:rsidRPr="00E00726">
              <w:rPr>
                <w:sz w:val="20"/>
                <w:szCs w:val="20"/>
              </w:rPr>
              <w:t>99.0.00.70220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696AC5" w14:textId="77777777" w:rsidR="00E00726" w:rsidRPr="00E00726" w:rsidRDefault="00E00726" w:rsidP="00C611FD">
            <w:pPr>
              <w:jc w:val="center"/>
              <w:rPr>
                <w:sz w:val="20"/>
                <w:szCs w:val="20"/>
              </w:rPr>
            </w:pPr>
            <w:r w:rsidRPr="00E00726">
              <w:rPr>
                <w:sz w:val="20"/>
                <w:szCs w:val="20"/>
              </w:rPr>
              <w:t>510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31ED78" w14:textId="77777777" w:rsidR="00E00726" w:rsidRPr="00E00726" w:rsidRDefault="00E00726" w:rsidP="00C611FD">
            <w:pPr>
              <w:jc w:val="right"/>
              <w:rPr>
                <w:sz w:val="20"/>
                <w:szCs w:val="20"/>
              </w:rPr>
            </w:pPr>
            <w:r w:rsidRPr="00E00726">
              <w:rPr>
                <w:sz w:val="20"/>
                <w:szCs w:val="20"/>
              </w:rPr>
              <w:t>74 764 300,00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3E6FEFA2" w14:textId="77777777" w:rsidR="00E00726" w:rsidRPr="00E00726" w:rsidRDefault="00E00726" w:rsidP="00C611FD">
            <w:pPr>
              <w:jc w:val="right"/>
              <w:rPr>
                <w:sz w:val="20"/>
                <w:szCs w:val="20"/>
              </w:rPr>
            </w:pPr>
            <w:r w:rsidRPr="00E00726">
              <w:rPr>
                <w:sz w:val="20"/>
                <w:szCs w:val="20"/>
              </w:rPr>
              <w:t>72 707 900,00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48E7ED" w14:textId="77777777" w:rsidR="00E00726" w:rsidRPr="00E00726" w:rsidRDefault="00E00726" w:rsidP="00C611FD">
            <w:pPr>
              <w:jc w:val="right"/>
              <w:rPr>
                <w:sz w:val="20"/>
                <w:szCs w:val="20"/>
              </w:rPr>
            </w:pPr>
            <w:r w:rsidRPr="00E00726">
              <w:rPr>
                <w:sz w:val="20"/>
                <w:szCs w:val="20"/>
              </w:rPr>
              <w:t>51 417 300,00</w:t>
            </w:r>
          </w:p>
        </w:tc>
        <w:tc>
          <w:tcPr>
            <w:tcW w:w="236" w:type="dxa"/>
            <w:gridSpan w:val="2"/>
            <w:vAlign w:val="center"/>
            <w:hideMark/>
          </w:tcPr>
          <w:p w14:paraId="72F65346" w14:textId="77777777" w:rsidR="00E00726" w:rsidRPr="00E00726" w:rsidRDefault="00E00726" w:rsidP="00C611FD">
            <w:pPr>
              <w:rPr>
                <w:sz w:val="20"/>
                <w:szCs w:val="20"/>
              </w:rPr>
            </w:pPr>
          </w:p>
        </w:tc>
      </w:tr>
      <w:tr w:rsidR="00E00726" w:rsidRPr="00E00726" w14:paraId="438CA43E"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7A121638"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22EB645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3B756381" w14:textId="77777777" w:rsidR="00E00726" w:rsidRPr="00E00726" w:rsidRDefault="00E00726" w:rsidP="00C611FD">
            <w:pPr>
              <w:jc w:val="center"/>
              <w:rPr>
                <w:bCs/>
                <w:sz w:val="20"/>
                <w:szCs w:val="20"/>
              </w:rPr>
            </w:pPr>
            <w:r w:rsidRPr="00E00726">
              <w:rPr>
                <w:bCs/>
                <w:sz w:val="20"/>
                <w:szCs w:val="20"/>
              </w:rPr>
              <w:t>14</w:t>
            </w:r>
          </w:p>
        </w:tc>
        <w:tc>
          <w:tcPr>
            <w:tcW w:w="709" w:type="dxa"/>
            <w:tcBorders>
              <w:top w:val="nil"/>
              <w:left w:val="single" w:sz="4" w:space="0" w:color="auto"/>
              <w:bottom w:val="nil"/>
              <w:right w:val="single" w:sz="4" w:space="0" w:color="auto"/>
            </w:tcBorders>
            <w:shd w:val="clear" w:color="auto" w:fill="auto"/>
            <w:noWrap/>
            <w:vAlign w:val="center"/>
            <w:hideMark/>
          </w:tcPr>
          <w:p w14:paraId="2177160B"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70957717" w14:textId="77777777" w:rsidR="00E00726" w:rsidRPr="00E00726" w:rsidRDefault="00E00726" w:rsidP="00C611FD">
            <w:pPr>
              <w:jc w:val="center"/>
              <w:rPr>
                <w:bCs/>
                <w:sz w:val="20"/>
                <w:szCs w:val="20"/>
              </w:rPr>
            </w:pPr>
            <w:r w:rsidRPr="00E00726">
              <w:rPr>
                <w:bCs/>
                <w:sz w:val="20"/>
                <w:szCs w:val="20"/>
              </w:rPr>
              <w:t>99.0.00.70510</w:t>
            </w:r>
          </w:p>
        </w:tc>
        <w:tc>
          <w:tcPr>
            <w:tcW w:w="715" w:type="dxa"/>
            <w:tcBorders>
              <w:top w:val="nil"/>
              <w:left w:val="single" w:sz="4" w:space="0" w:color="auto"/>
              <w:bottom w:val="nil"/>
              <w:right w:val="single" w:sz="4" w:space="0" w:color="auto"/>
            </w:tcBorders>
            <w:shd w:val="clear" w:color="auto" w:fill="auto"/>
            <w:noWrap/>
            <w:vAlign w:val="center"/>
            <w:hideMark/>
          </w:tcPr>
          <w:p w14:paraId="3106980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65041DBC" w14:textId="77777777" w:rsidR="00E00726" w:rsidRPr="00E00726" w:rsidRDefault="00E00726" w:rsidP="00C611FD">
            <w:pPr>
              <w:jc w:val="right"/>
              <w:rPr>
                <w:bCs/>
                <w:sz w:val="20"/>
                <w:szCs w:val="20"/>
              </w:rPr>
            </w:pPr>
            <w:r w:rsidRPr="00E00726">
              <w:rPr>
                <w:bCs/>
                <w:sz w:val="20"/>
                <w:szCs w:val="20"/>
              </w:rPr>
              <w:t>48 483 500,00</w:t>
            </w:r>
          </w:p>
        </w:tc>
        <w:tc>
          <w:tcPr>
            <w:tcW w:w="833" w:type="dxa"/>
            <w:tcBorders>
              <w:top w:val="nil"/>
              <w:left w:val="single" w:sz="4" w:space="0" w:color="auto"/>
              <w:bottom w:val="nil"/>
              <w:right w:val="nil"/>
            </w:tcBorders>
            <w:shd w:val="clear" w:color="auto" w:fill="auto"/>
            <w:noWrap/>
            <w:vAlign w:val="center"/>
            <w:hideMark/>
          </w:tcPr>
          <w:p w14:paraId="69F5AE87"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11356D34"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49AB168B" w14:textId="77777777" w:rsidR="00E00726" w:rsidRPr="00E00726" w:rsidRDefault="00E00726" w:rsidP="00C611FD">
            <w:pPr>
              <w:rPr>
                <w:sz w:val="20"/>
                <w:szCs w:val="20"/>
              </w:rPr>
            </w:pPr>
          </w:p>
        </w:tc>
      </w:tr>
      <w:tr w:rsidR="00E00726" w:rsidRPr="00E00726" w14:paraId="53276F84"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0585BEE3"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76F8AE3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D3FF362" w14:textId="77777777" w:rsidR="00E00726" w:rsidRPr="00E00726" w:rsidRDefault="00E00726" w:rsidP="00C611FD">
            <w:pPr>
              <w:jc w:val="center"/>
              <w:rPr>
                <w:sz w:val="20"/>
                <w:szCs w:val="20"/>
              </w:rPr>
            </w:pPr>
            <w:r w:rsidRPr="00E00726">
              <w:rPr>
                <w:sz w:val="20"/>
                <w:szCs w:val="20"/>
              </w:rPr>
              <w:t>14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968BF0E"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2766EBA"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3482ABF7"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40BE6C5" w14:textId="77777777" w:rsidR="00E00726" w:rsidRPr="00E00726" w:rsidRDefault="00E00726" w:rsidP="00C611FD">
            <w:pPr>
              <w:jc w:val="right"/>
              <w:rPr>
                <w:sz w:val="20"/>
                <w:szCs w:val="20"/>
              </w:rPr>
            </w:pPr>
            <w:r w:rsidRPr="00E00726">
              <w:rPr>
                <w:sz w:val="20"/>
                <w:szCs w:val="20"/>
              </w:rPr>
              <w:t>48 483 500,00</w:t>
            </w:r>
          </w:p>
        </w:tc>
        <w:tc>
          <w:tcPr>
            <w:tcW w:w="833" w:type="dxa"/>
            <w:tcBorders>
              <w:top w:val="single" w:sz="4" w:space="0" w:color="auto"/>
              <w:left w:val="single" w:sz="4" w:space="0" w:color="auto"/>
              <w:bottom w:val="nil"/>
              <w:right w:val="nil"/>
            </w:tcBorders>
            <w:shd w:val="clear" w:color="auto" w:fill="auto"/>
            <w:noWrap/>
            <w:vAlign w:val="center"/>
            <w:hideMark/>
          </w:tcPr>
          <w:p w14:paraId="27A0C45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5D994752"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5C520F72" w14:textId="77777777" w:rsidR="00E00726" w:rsidRPr="00E00726" w:rsidRDefault="00E00726" w:rsidP="00C611FD">
            <w:pPr>
              <w:rPr>
                <w:sz w:val="20"/>
                <w:szCs w:val="20"/>
              </w:rPr>
            </w:pPr>
          </w:p>
        </w:tc>
      </w:tr>
      <w:tr w:rsidR="00E00726" w:rsidRPr="00E00726" w14:paraId="2F1C85CF"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2AEDF265" w14:textId="77777777" w:rsidR="00E00726" w:rsidRPr="00E00726" w:rsidRDefault="00E00726" w:rsidP="00C611FD">
            <w:pPr>
              <w:rPr>
                <w:sz w:val="20"/>
                <w:szCs w:val="20"/>
              </w:rPr>
            </w:pPr>
            <w:r w:rsidRPr="00E00726">
              <w:rPr>
                <w:sz w:val="20"/>
                <w:szCs w:val="20"/>
              </w:rPr>
              <w:t>Дотации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578E58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0A0B62C3" w14:textId="77777777" w:rsidR="00E00726" w:rsidRPr="00E00726" w:rsidRDefault="00E00726" w:rsidP="00C611FD">
            <w:pPr>
              <w:jc w:val="center"/>
              <w:rPr>
                <w:sz w:val="20"/>
                <w:szCs w:val="20"/>
              </w:rPr>
            </w:pPr>
            <w:r w:rsidRPr="00E00726">
              <w:rPr>
                <w:sz w:val="20"/>
                <w:szCs w:val="20"/>
              </w:rPr>
              <w:t>14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D89513"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CDBE99F"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9E4C02" w14:textId="77777777" w:rsidR="00E00726" w:rsidRPr="00E00726" w:rsidRDefault="00E00726" w:rsidP="00C611FD">
            <w:pPr>
              <w:jc w:val="center"/>
              <w:rPr>
                <w:sz w:val="20"/>
                <w:szCs w:val="20"/>
              </w:rPr>
            </w:pPr>
            <w:r w:rsidRPr="00E00726">
              <w:rPr>
                <w:sz w:val="20"/>
                <w:szCs w:val="20"/>
              </w:rPr>
              <w:t>510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D6BAFF" w14:textId="77777777" w:rsidR="00E00726" w:rsidRPr="00E00726" w:rsidRDefault="00E00726" w:rsidP="00C611FD">
            <w:pPr>
              <w:jc w:val="right"/>
              <w:rPr>
                <w:sz w:val="20"/>
                <w:szCs w:val="20"/>
              </w:rPr>
            </w:pPr>
            <w:r w:rsidRPr="00E00726">
              <w:rPr>
                <w:sz w:val="20"/>
                <w:szCs w:val="20"/>
              </w:rPr>
              <w:t>48 483 500,00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42D0B369"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7F96C3"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48C7ABF4" w14:textId="77777777" w:rsidR="00E00726" w:rsidRPr="00E00726" w:rsidRDefault="00E00726" w:rsidP="00C611FD">
            <w:pPr>
              <w:rPr>
                <w:sz w:val="20"/>
                <w:szCs w:val="20"/>
              </w:rPr>
            </w:pPr>
          </w:p>
        </w:tc>
      </w:tr>
      <w:tr w:rsidR="00E00726" w:rsidRPr="00E00726" w14:paraId="6D7DD2E3" w14:textId="77777777" w:rsidTr="00C611FD">
        <w:trPr>
          <w:trHeight w:val="1725"/>
        </w:trPr>
        <w:tc>
          <w:tcPr>
            <w:tcW w:w="3021" w:type="dxa"/>
            <w:tcBorders>
              <w:top w:val="nil"/>
              <w:left w:val="single" w:sz="4" w:space="0" w:color="auto"/>
              <w:bottom w:val="nil"/>
              <w:right w:val="nil"/>
            </w:tcBorders>
            <w:shd w:val="clear" w:color="auto" w:fill="auto"/>
            <w:vAlign w:val="center"/>
            <w:hideMark/>
          </w:tcPr>
          <w:p w14:paraId="74462BB1" w14:textId="77777777" w:rsidR="00E00726" w:rsidRPr="00E00726" w:rsidRDefault="00E00726" w:rsidP="00C611FD">
            <w:pPr>
              <w:rPr>
                <w:bCs/>
                <w:sz w:val="20"/>
                <w:szCs w:val="20"/>
              </w:rPr>
            </w:pPr>
            <w:proofErr w:type="spellStart"/>
            <w:r w:rsidRPr="00E00726">
              <w:rPr>
                <w:bCs/>
                <w:sz w:val="20"/>
                <w:szCs w:val="20"/>
              </w:rPr>
              <w:t>Софинансирование</w:t>
            </w:r>
            <w:proofErr w:type="spellEnd"/>
            <w:r w:rsidRPr="00E00726">
              <w:rPr>
                <w:bCs/>
                <w:sz w:val="20"/>
                <w:szCs w:val="20"/>
              </w:rPr>
              <w:t xml:space="preserve"> местного бюджета на реализацию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430708CE"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FE9A910" w14:textId="77777777" w:rsidR="00E00726" w:rsidRPr="00E00726" w:rsidRDefault="00E00726" w:rsidP="00C611FD">
            <w:pPr>
              <w:jc w:val="center"/>
              <w:rPr>
                <w:bCs/>
                <w:sz w:val="20"/>
                <w:szCs w:val="20"/>
              </w:rPr>
            </w:pPr>
            <w:r w:rsidRPr="00E00726">
              <w:rPr>
                <w:bCs/>
                <w:sz w:val="20"/>
                <w:szCs w:val="20"/>
              </w:rPr>
              <w:t>14</w:t>
            </w:r>
          </w:p>
        </w:tc>
        <w:tc>
          <w:tcPr>
            <w:tcW w:w="709" w:type="dxa"/>
            <w:tcBorders>
              <w:top w:val="nil"/>
              <w:left w:val="single" w:sz="4" w:space="0" w:color="auto"/>
              <w:bottom w:val="nil"/>
              <w:right w:val="single" w:sz="4" w:space="0" w:color="auto"/>
            </w:tcBorders>
            <w:shd w:val="clear" w:color="auto" w:fill="auto"/>
            <w:noWrap/>
            <w:vAlign w:val="center"/>
            <w:hideMark/>
          </w:tcPr>
          <w:p w14:paraId="4207D009" w14:textId="77777777" w:rsidR="00E00726" w:rsidRPr="00E00726" w:rsidRDefault="00E00726" w:rsidP="00C611FD">
            <w:pPr>
              <w:jc w:val="center"/>
              <w:rPr>
                <w:bCs/>
                <w:sz w:val="20"/>
                <w:szCs w:val="20"/>
              </w:rPr>
            </w:pPr>
            <w:r w:rsidRPr="00E00726">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40C4C19C" w14:textId="77777777" w:rsidR="00E00726" w:rsidRPr="00E00726" w:rsidRDefault="00E00726" w:rsidP="00C611FD">
            <w:pPr>
              <w:jc w:val="center"/>
              <w:rPr>
                <w:bCs/>
                <w:sz w:val="20"/>
                <w:szCs w:val="20"/>
              </w:rPr>
            </w:pPr>
            <w:r w:rsidRPr="00E00726">
              <w:rPr>
                <w:bCs/>
                <w:sz w:val="20"/>
                <w:szCs w:val="20"/>
              </w:rPr>
              <w:t>99.0.00.S0510</w:t>
            </w:r>
          </w:p>
        </w:tc>
        <w:tc>
          <w:tcPr>
            <w:tcW w:w="715" w:type="dxa"/>
            <w:tcBorders>
              <w:top w:val="nil"/>
              <w:left w:val="single" w:sz="4" w:space="0" w:color="auto"/>
              <w:bottom w:val="nil"/>
              <w:right w:val="single" w:sz="4" w:space="0" w:color="auto"/>
            </w:tcBorders>
            <w:shd w:val="clear" w:color="auto" w:fill="auto"/>
            <w:noWrap/>
            <w:vAlign w:val="center"/>
            <w:hideMark/>
          </w:tcPr>
          <w:p w14:paraId="57445D6E"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4C1240B" w14:textId="77777777" w:rsidR="00E00726" w:rsidRPr="00E00726" w:rsidRDefault="00E00726" w:rsidP="00C611FD">
            <w:pPr>
              <w:jc w:val="right"/>
              <w:rPr>
                <w:bCs/>
                <w:sz w:val="20"/>
                <w:szCs w:val="20"/>
              </w:rPr>
            </w:pPr>
            <w:r w:rsidRPr="00E00726">
              <w:rPr>
                <w:bCs/>
                <w:sz w:val="20"/>
                <w:szCs w:val="20"/>
              </w:rPr>
              <w:t>489 800,00</w:t>
            </w:r>
          </w:p>
        </w:tc>
        <w:tc>
          <w:tcPr>
            <w:tcW w:w="833" w:type="dxa"/>
            <w:tcBorders>
              <w:top w:val="nil"/>
              <w:left w:val="single" w:sz="4" w:space="0" w:color="auto"/>
              <w:bottom w:val="nil"/>
              <w:right w:val="nil"/>
            </w:tcBorders>
            <w:shd w:val="clear" w:color="auto" w:fill="auto"/>
            <w:noWrap/>
            <w:vAlign w:val="center"/>
            <w:hideMark/>
          </w:tcPr>
          <w:p w14:paraId="3090A718"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3867092E"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63D7EBCC" w14:textId="77777777" w:rsidR="00E00726" w:rsidRPr="00E00726" w:rsidRDefault="00E00726" w:rsidP="00C611FD">
            <w:pPr>
              <w:rPr>
                <w:sz w:val="20"/>
                <w:szCs w:val="20"/>
              </w:rPr>
            </w:pPr>
          </w:p>
        </w:tc>
      </w:tr>
      <w:tr w:rsidR="00E00726" w:rsidRPr="00E00726" w14:paraId="5C42AD2A"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0F10503E"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7FE32513"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48123FD7" w14:textId="77777777" w:rsidR="00E00726" w:rsidRPr="00E00726" w:rsidRDefault="00E00726" w:rsidP="00C611FD">
            <w:pPr>
              <w:jc w:val="center"/>
              <w:rPr>
                <w:sz w:val="20"/>
                <w:szCs w:val="20"/>
              </w:rPr>
            </w:pPr>
            <w:r w:rsidRPr="00E00726">
              <w:rPr>
                <w:sz w:val="20"/>
                <w:szCs w:val="20"/>
              </w:rPr>
              <w:t>14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F27F158"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A62BFCB" w14:textId="77777777" w:rsidR="00E00726" w:rsidRPr="00E00726" w:rsidRDefault="00E00726" w:rsidP="00C611FD">
            <w:pPr>
              <w:jc w:val="center"/>
              <w:rPr>
                <w:sz w:val="20"/>
                <w:szCs w:val="20"/>
              </w:rPr>
            </w:pPr>
            <w:r w:rsidRPr="00E00726">
              <w:rPr>
                <w:sz w:val="20"/>
                <w:szCs w:val="20"/>
              </w:rPr>
              <w:t>99.0.00.S0510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7964AE47"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67ECA56" w14:textId="77777777" w:rsidR="00E00726" w:rsidRPr="00E00726" w:rsidRDefault="00E00726" w:rsidP="00C611FD">
            <w:pPr>
              <w:jc w:val="right"/>
              <w:rPr>
                <w:sz w:val="20"/>
                <w:szCs w:val="20"/>
              </w:rPr>
            </w:pPr>
            <w:r w:rsidRPr="00E00726">
              <w:rPr>
                <w:sz w:val="20"/>
                <w:szCs w:val="20"/>
              </w:rPr>
              <w:t>489 800,00</w:t>
            </w:r>
          </w:p>
        </w:tc>
        <w:tc>
          <w:tcPr>
            <w:tcW w:w="833" w:type="dxa"/>
            <w:tcBorders>
              <w:top w:val="single" w:sz="4" w:space="0" w:color="auto"/>
              <w:left w:val="single" w:sz="4" w:space="0" w:color="auto"/>
              <w:bottom w:val="nil"/>
              <w:right w:val="nil"/>
            </w:tcBorders>
            <w:shd w:val="clear" w:color="auto" w:fill="auto"/>
            <w:noWrap/>
            <w:vAlign w:val="center"/>
            <w:hideMark/>
          </w:tcPr>
          <w:p w14:paraId="6925187C"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F2945A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7D630EFB" w14:textId="77777777" w:rsidR="00E00726" w:rsidRPr="00E00726" w:rsidRDefault="00E00726" w:rsidP="00C611FD">
            <w:pPr>
              <w:rPr>
                <w:sz w:val="20"/>
                <w:szCs w:val="20"/>
              </w:rPr>
            </w:pPr>
          </w:p>
        </w:tc>
      </w:tr>
      <w:tr w:rsidR="00E00726" w:rsidRPr="00E00726" w14:paraId="2E38CC7A"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04FA1960" w14:textId="77777777" w:rsidR="00E00726" w:rsidRPr="00E00726" w:rsidRDefault="00E00726" w:rsidP="00C611FD">
            <w:pPr>
              <w:rPr>
                <w:sz w:val="20"/>
                <w:szCs w:val="20"/>
              </w:rPr>
            </w:pPr>
            <w:r w:rsidRPr="00E00726">
              <w:rPr>
                <w:sz w:val="20"/>
                <w:szCs w:val="20"/>
              </w:rPr>
              <w:t>Дотации</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09AC27A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C7B13B5" w14:textId="77777777" w:rsidR="00E00726" w:rsidRPr="00E00726" w:rsidRDefault="00E00726" w:rsidP="00C611FD">
            <w:pPr>
              <w:jc w:val="center"/>
              <w:rPr>
                <w:sz w:val="20"/>
                <w:szCs w:val="20"/>
              </w:rPr>
            </w:pPr>
            <w:r w:rsidRPr="00E00726">
              <w:rPr>
                <w:sz w:val="20"/>
                <w:szCs w:val="20"/>
              </w:rPr>
              <w:t>14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AFC3E6" w14:textId="77777777" w:rsidR="00E00726" w:rsidRPr="00E00726" w:rsidRDefault="00E00726" w:rsidP="00C611FD">
            <w:pPr>
              <w:jc w:val="center"/>
              <w:rPr>
                <w:sz w:val="20"/>
                <w:szCs w:val="20"/>
              </w:rPr>
            </w:pPr>
            <w:r w:rsidRPr="00E00726">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9FB0A6C" w14:textId="77777777" w:rsidR="00E00726" w:rsidRPr="00E00726" w:rsidRDefault="00E00726" w:rsidP="00C611FD">
            <w:pPr>
              <w:jc w:val="center"/>
              <w:rPr>
                <w:sz w:val="20"/>
                <w:szCs w:val="20"/>
              </w:rPr>
            </w:pPr>
            <w:r w:rsidRPr="00E00726">
              <w:rPr>
                <w:sz w:val="20"/>
                <w:szCs w:val="20"/>
              </w:rPr>
              <w:t>99.0.00.S0510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CBB019" w14:textId="77777777" w:rsidR="00E00726" w:rsidRPr="00E00726" w:rsidRDefault="00E00726" w:rsidP="00C611FD">
            <w:pPr>
              <w:jc w:val="center"/>
              <w:rPr>
                <w:sz w:val="20"/>
                <w:szCs w:val="20"/>
              </w:rPr>
            </w:pPr>
            <w:r w:rsidRPr="00E00726">
              <w:rPr>
                <w:sz w:val="20"/>
                <w:szCs w:val="20"/>
              </w:rPr>
              <w:t>510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2F60E9" w14:textId="77777777" w:rsidR="00E00726" w:rsidRPr="00E00726" w:rsidRDefault="00E00726" w:rsidP="00C611FD">
            <w:pPr>
              <w:jc w:val="right"/>
              <w:rPr>
                <w:sz w:val="20"/>
                <w:szCs w:val="20"/>
              </w:rPr>
            </w:pPr>
            <w:r w:rsidRPr="00E00726">
              <w:rPr>
                <w:sz w:val="20"/>
                <w:szCs w:val="20"/>
              </w:rPr>
              <w:t xml:space="preserve">489 </w:t>
            </w:r>
            <w:r w:rsidRPr="00E00726">
              <w:rPr>
                <w:sz w:val="20"/>
                <w:szCs w:val="20"/>
              </w:rPr>
              <w:lastRenderedPageBreak/>
              <w:t>800,00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FA59C78" w14:textId="77777777" w:rsidR="00E00726" w:rsidRPr="00E00726" w:rsidRDefault="00E00726" w:rsidP="00C611FD">
            <w:pPr>
              <w:jc w:val="right"/>
              <w:rPr>
                <w:sz w:val="20"/>
                <w:szCs w:val="20"/>
              </w:rPr>
            </w:pPr>
            <w:r w:rsidRPr="00E00726">
              <w:rPr>
                <w:sz w:val="20"/>
                <w:szCs w:val="20"/>
              </w:rPr>
              <w:lastRenderedPageBreak/>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70688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667FBEF" w14:textId="77777777" w:rsidR="00E00726" w:rsidRPr="00E00726" w:rsidRDefault="00E00726" w:rsidP="00C611FD">
            <w:pPr>
              <w:rPr>
                <w:sz w:val="20"/>
                <w:szCs w:val="20"/>
              </w:rPr>
            </w:pPr>
          </w:p>
        </w:tc>
      </w:tr>
      <w:tr w:rsidR="00E00726" w:rsidRPr="00E00726" w14:paraId="23891696" w14:textId="77777777" w:rsidTr="00C611FD">
        <w:trPr>
          <w:trHeight w:val="585"/>
        </w:trPr>
        <w:tc>
          <w:tcPr>
            <w:tcW w:w="3021" w:type="dxa"/>
            <w:tcBorders>
              <w:top w:val="nil"/>
              <w:left w:val="single" w:sz="4" w:space="0" w:color="auto"/>
              <w:bottom w:val="nil"/>
              <w:right w:val="nil"/>
            </w:tcBorders>
            <w:shd w:val="clear" w:color="auto" w:fill="auto"/>
            <w:vAlign w:val="center"/>
            <w:hideMark/>
          </w:tcPr>
          <w:p w14:paraId="54093731" w14:textId="77777777" w:rsidR="00E00726" w:rsidRPr="00E00726" w:rsidRDefault="00E00726" w:rsidP="00C611FD">
            <w:pPr>
              <w:rPr>
                <w:bCs/>
                <w:sz w:val="20"/>
                <w:szCs w:val="20"/>
              </w:rPr>
            </w:pPr>
            <w:r w:rsidRPr="00E00726">
              <w:rPr>
                <w:bCs/>
                <w:sz w:val="20"/>
                <w:szCs w:val="20"/>
              </w:rPr>
              <w:t>Прочие межбюджетные трансферты общего характера</w:t>
            </w:r>
          </w:p>
        </w:tc>
        <w:tc>
          <w:tcPr>
            <w:tcW w:w="807" w:type="dxa"/>
            <w:tcBorders>
              <w:top w:val="nil"/>
              <w:left w:val="single" w:sz="4" w:space="0" w:color="auto"/>
              <w:bottom w:val="nil"/>
              <w:right w:val="nil"/>
            </w:tcBorders>
            <w:shd w:val="clear" w:color="auto" w:fill="auto"/>
            <w:noWrap/>
            <w:vAlign w:val="center"/>
            <w:hideMark/>
          </w:tcPr>
          <w:p w14:paraId="0097289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1FD283C" w14:textId="77777777" w:rsidR="00E00726" w:rsidRPr="00E00726" w:rsidRDefault="00E00726" w:rsidP="00C611FD">
            <w:pPr>
              <w:jc w:val="center"/>
              <w:rPr>
                <w:bCs/>
                <w:sz w:val="20"/>
                <w:szCs w:val="20"/>
              </w:rPr>
            </w:pPr>
            <w:r w:rsidRPr="00E00726">
              <w:rPr>
                <w:bCs/>
                <w:sz w:val="20"/>
                <w:szCs w:val="20"/>
              </w:rPr>
              <w:t>14</w:t>
            </w:r>
          </w:p>
        </w:tc>
        <w:tc>
          <w:tcPr>
            <w:tcW w:w="709" w:type="dxa"/>
            <w:tcBorders>
              <w:top w:val="nil"/>
              <w:left w:val="single" w:sz="4" w:space="0" w:color="auto"/>
              <w:bottom w:val="nil"/>
              <w:right w:val="single" w:sz="4" w:space="0" w:color="auto"/>
            </w:tcBorders>
            <w:shd w:val="clear" w:color="auto" w:fill="auto"/>
            <w:noWrap/>
            <w:vAlign w:val="center"/>
            <w:hideMark/>
          </w:tcPr>
          <w:p w14:paraId="27FD578C"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3D145B52"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51001AE0"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0C13E529" w14:textId="77777777" w:rsidR="00E00726" w:rsidRPr="00E00726" w:rsidRDefault="00E00726" w:rsidP="00C611FD">
            <w:pPr>
              <w:jc w:val="right"/>
              <w:rPr>
                <w:bCs/>
                <w:sz w:val="20"/>
                <w:szCs w:val="20"/>
              </w:rPr>
            </w:pPr>
            <w:r w:rsidRPr="00E00726">
              <w:rPr>
                <w:bCs/>
                <w:sz w:val="20"/>
                <w:szCs w:val="20"/>
              </w:rPr>
              <w:t>89 019 344,46</w:t>
            </w:r>
          </w:p>
        </w:tc>
        <w:tc>
          <w:tcPr>
            <w:tcW w:w="833" w:type="dxa"/>
            <w:tcBorders>
              <w:top w:val="nil"/>
              <w:left w:val="single" w:sz="4" w:space="0" w:color="auto"/>
              <w:bottom w:val="nil"/>
              <w:right w:val="nil"/>
            </w:tcBorders>
            <w:shd w:val="clear" w:color="auto" w:fill="auto"/>
            <w:noWrap/>
            <w:vAlign w:val="center"/>
            <w:hideMark/>
          </w:tcPr>
          <w:p w14:paraId="724B0AF1"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43EFB078"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D51BB3E" w14:textId="77777777" w:rsidR="00E00726" w:rsidRPr="00E00726" w:rsidRDefault="00E00726" w:rsidP="00C611FD">
            <w:pPr>
              <w:rPr>
                <w:sz w:val="20"/>
                <w:szCs w:val="20"/>
              </w:rPr>
            </w:pPr>
          </w:p>
        </w:tc>
      </w:tr>
      <w:tr w:rsidR="00E00726" w:rsidRPr="00E00726" w14:paraId="518F9FBE"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5D3442E5"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38F73331"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7E73BD22" w14:textId="77777777" w:rsidR="00E00726" w:rsidRPr="00E00726" w:rsidRDefault="00E00726" w:rsidP="00C611FD">
            <w:pPr>
              <w:jc w:val="center"/>
              <w:rPr>
                <w:bCs/>
                <w:sz w:val="20"/>
                <w:szCs w:val="20"/>
              </w:rPr>
            </w:pPr>
            <w:r w:rsidRPr="00E00726">
              <w:rPr>
                <w:bCs/>
                <w:sz w:val="20"/>
                <w:szCs w:val="20"/>
              </w:rPr>
              <w:t>14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392BB57E"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CDE6B3A"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BC482B6"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1CD75683" w14:textId="77777777" w:rsidR="00E00726" w:rsidRPr="00E00726" w:rsidRDefault="00E00726" w:rsidP="00C611FD">
            <w:pPr>
              <w:jc w:val="right"/>
              <w:rPr>
                <w:bCs/>
                <w:sz w:val="20"/>
                <w:szCs w:val="20"/>
              </w:rPr>
            </w:pPr>
            <w:r w:rsidRPr="00E00726">
              <w:rPr>
                <w:bCs/>
                <w:sz w:val="20"/>
                <w:szCs w:val="20"/>
              </w:rPr>
              <w:t>89 019 344,46</w:t>
            </w:r>
          </w:p>
        </w:tc>
        <w:tc>
          <w:tcPr>
            <w:tcW w:w="833" w:type="dxa"/>
            <w:tcBorders>
              <w:top w:val="single" w:sz="4" w:space="0" w:color="auto"/>
              <w:left w:val="single" w:sz="4" w:space="0" w:color="auto"/>
              <w:bottom w:val="nil"/>
              <w:right w:val="nil"/>
            </w:tcBorders>
            <w:shd w:val="clear" w:color="auto" w:fill="auto"/>
            <w:noWrap/>
            <w:vAlign w:val="center"/>
            <w:hideMark/>
          </w:tcPr>
          <w:p w14:paraId="0C1EA3A1"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0E780845"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2DE1FC0F" w14:textId="77777777" w:rsidR="00E00726" w:rsidRPr="00E00726" w:rsidRDefault="00E00726" w:rsidP="00C611FD">
            <w:pPr>
              <w:rPr>
                <w:sz w:val="20"/>
                <w:szCs w:val="20"/>
              </w:rPr>
            </w:pPr>
          </w:p>
        </w:tc>
      </w:tr>
      <w:tr w:rsidR="00E00726" w:rsidRPr="00E00726" w14:paraId="099593A6" w14:textId="77777777" w:rsidTr="00C611FD">
        <w:trPr>
          <w:trHeight w:val="2580"/>
        </w:trPr>
        <w:tc>
          <w:tcPr>
            <w:tcW w:w="3021" w:type="dxa"/>
            <w:tcBorders>
              <w:top w:val="single" w:sz="4" w:space="0" w:color="auto"/>
              <w:left w:val="single" w:sz="4" w:space="0" w:color="auto"/>
              <w:bottom w:val="nil"/>
              <w:right w:val="nil"/>
            </w:tcBorders>
            <w:shd w:val="clear" w:color="auto" w:fill="auto"/>
            <w:vAlign w:val="center"/>
            <w:hideMark/>
          </w:tcPr>
          <w:p w14:paraId="0DF02321" w14:textId="77777777" w:rsidR="00E00726" w:rsidRPr="00E00726" w:rsidRDefault="00E00726" w:rsidP="00C611FD">
            <w:pPr>
              <w:rPr>
                <w:bCs/>
                <w:sz w:val="20"/>
                <w:szCs w:val="20"/>
              </w:rPr>
            </w:pPr>
            <w:r w:rsidRPr="00E00726">
              <w:rPr>
                <w:bCs/>
                <w:sz w:val="20"/>
                <w:szCs w:val="20"/>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Куйбышевского района</w:t>
            </w:r>
          </w:p>
        </w:tc>
        <w:tc>
          <w:tcPr>
            <w:tcW w:w="807" w:type="dxa"/>
            <w:tcBorders>
              <w:top w:val="single" w:sz="4" w:space="0" w:color="auto"/>
              <w:left w:val="single" w:sz="4" w:space="0" w:color="auto"/>
              <w:bottom w:val="nil"/>
              <w:right w:val="nil"/>
            </w:tcBorders>
            <w:shd w:val="clear" w:color="auto" w:fill="auto"/>
            <w:noWrap/>
            <w:vAlign w:val="center"/>
            <w:hideMark/>
          </w:tcPr>
          <w:p w14:paraId="50805A11"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70C170A" w14:textId="77777777" w:rsidR="00E00726" w:rsidRPr="00E00726" w:rsidRDefault="00E00726" w:rsidP="00C611FD">
            <w:pPr>
              <w:jc w:val="center"/>
              <w:rPr>
                <w:bCs/>
                <w:sz w:val="20"/>
                <w:szCs w:val="20"/>
              </w:rPr>
            </w:pPr>
            <w:r w:rsidRPr="00E00726">
              <w:rPr>
                <w:bCs/>
                <w:sz w:val="20"/>
                <w:szCs w:val="20"/>
              </w:rPr>
              <w:t>14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5DCC4CE" w14:textId="77777777" w:rsidR="00E00726" w:rsidRPr="00E00726" w:rsidRDefault="00E00726" w:rsidP="00C611FD">
            <w:pPr>
              <w:jc w:val="center"/>
              <w:rPr>
                <w:bCs/>
                <w:sz w:val="20"/>
                <w:szCs w:val="20"/>
              </w:rPr>
            </w:pPr>
            <w:r w:rsidRPr="00E00726">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176FB70" w14:textId="77777777" w:rsidR="00E00726" w:rsidRPr="00E00726" w:rsidRDefault="00E00726" w:rsidP="00C611FD">
            <w:pPr>
              <w:jc w:val="center"/>
              <w:rPr>
                <w:bCs/>
                <w:sz w:val="20"/>
                <w:szCs w:val="20"/>
              </w:rPr>
            </w:pPr>
            <w:r w:rsidRPr="00E00726">
              <w:rPr>
                <w:bCs/>
                <w:sz w:val="20"/>
                <w:szCs w:val="20"/>
              </w:rPr>
              <w:t>99.0.00.14030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C98C10B"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B32962B" w14:textId="77777777" w:rsidR="00E00726" w:rsidRPr="00E00726" w:rsidRDefault="00E00726" w:rsidP="00C611FD">
            <w:pPr>
              <w:jc w:val="right"/>
              <w:rPr>
                <w:bCs/>
                <w:sz w:val="20"/>
                <w:szCs w:val="20"/>
              </w:rPr>
            </w:pPr>
            <w:r w:rsidRPr="00E00726">
              <w:rPr>
                <w:bCs/>
                <w:sz w:val="20"/>
                <w:szCs w:val="20"/>
              </w:rPr>
              <w:t>8 327 172,46</w:t>
            </w:r>
          </w:p>
        </w:tc>
        <w:tc>
          <w:tcPr>
            <w:tcW w:w="833" w:type="dxa"/>
            <w:tcBorders>
              <w:top w:val="single" w:sz="4" w:space="0" w:color="auto"/>
              <w:left w:val="single" w:sz="4" w:space="0" w:color="auto"/>
              <w:bottom w:val="nil"/>
              <w:right w:val="nil"/>
            </w:tcBorders>
            <w:shd w:val="clear" w:color="auto" w:fill="auto"/>
            <w:noWrap/>
            <w:vAlign w:val="center"/>
            <w:hideMark/>
          </w:tcPr>
          <w:p w14:paraId="4EB7BAEC" w14:textId="77777777" w:rsidR="00E00726" w:rsidRPr="00E00726" w:rsidRDefault="00E00726" w:rsidP="00C611FD">
            <w:pPr>
              <w:jc w:val="right"/>
              <w:rPr>
                <w:bCs/>
                <w:sz w:val="20"/>
                <w:szCs w:val="20"/>
              </w:rPr>
            </w:pPr>
            <w:r w:rsidRPr="00E00726">
              <w:rPr>
                <w:bCs/>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98ADEA0"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F8B99BB" w14:textId="77777777" w:rsidR="00E00726" w:rsidRPr="00E00726" w:rsidRDefault="00E00726" w:rsidP="00C611FD">
            <w:pPr>
              <w:rPr>
                <w:sz w:val="20"/>
                <w:szCs w:val="20"/>
              </w:rPr>
            </w:pPr>
          </w:p>
        </w:tc>
      </w:tr>
      <w:tr w:rsidR="00E00726" w:rsidRPr="00E00726" w14:paraId="2CB4E4C2"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4A4DEC52"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2A6FD54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1F564702" w14:textId="77777777" w:rsidR="00E00726" w:rsidRPr="00E00726" w:rsidRDefault="00E00726" w:rsidP="00C611FD">
            <w:pPr>
              <w:jc w:val="center"/>
              <w:rPr>
                <w:sz w:val="20"/>
                <w:szCs w:val="20"/>
              </w:rPr>
            </w:pPr>
            <w:r w:rsidRPr="00E00726">
              <w:rPr>
                <w:sz w:val="20"/>
                <w:szCs w:val="20"/>
              </w:rPr>
              <w:t>14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4BEEEA5F"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7A225C4" w14:textId="77777777" w:rsidR="00E00726" w:rsidRPr="00E00726" w:rsidRDefault="00E00726" w:rsidP="00C611FD">
            <w:pPr>
              <w:jc w:val="center"/>
              <w:rPr>
                <w:sz w:val="20"/>
                <w:szCs w:val="20"/>
              </w:rPr>
            </w:pPr>
            <w:r w:rsidRPr="00E00726">
              <w:rPr>
                <w:sz w:val="20"/>
                <w:szCs w:val="20"/>
              </w:rPr>
              <w:t>99.0.00.14030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128F8F39"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87627F8" w14:textId="77777777" w:rsidR="00E00726" w:rsidRPr="00E00726" w:rsidRDefault="00E00726" w:rsidP="00C611FD">
            <w:pPr>
              <w:jc w:val="right"/>
              <w:rPr>
                <w:sz w:val="20"/>
                <w:szCs w:val="20"/>
              </w:rPr>
            </w:pPr>
            <w:r w:rsidRPr="00E00726">
              <w:rPr>
                <w:sz w:val="20"/>
                <w:szCs w:val="20"/>
              </w:rPr>
              <w:t>8 327 172,46</w:t>
            </w:r>
          </w:p>
        </w:tc>
        <w:tc>
          <w:tcPr>
            <w:tcW w:w="833" w:type="dxa"/>
            <w:tcBorders>
              <w:top w:val="single" w:sz="4" w:space="0" w:color="auto"/>
              <w:left w:val="single" w:sz="4" w:space="0" w:color="auto"/>
              <w:bottom w:val="nil"/>
              <w:right w:val="nil"/>
            </w:tcBorders>
            <w:shd w:val="clear" w:color="auto" w:fill="auto"/>
            <w:noWrap/>
            <w:vAlign w:val="center"/>
            <w:hideMark/>
          </w:tcPr>
          <w:p w14:paraId="57E819A7"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E2CFD39"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EFB6095" w14:textId="77777777" w:rsidR="00E00726" w:rsidRPr="00E00726" w:rsidRDefault="00E00726" w:rsidP="00C611FD">
            <w:pPr>
              <w:rPr>
                <w:sz w:val="20"/>
                <w:szCs w:val="20"/>
              </w:rPr>
            </w:pPr>
          </w:p>
        </w:tc>
      </w:tr>
      <w:tr w:rsidR="00E00726" w:rsidRPr="00E00726" w14:paraId="2D58E58B"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32B8BBE5"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740D1CBA"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3613F1EC" w14:textId="77777777" w:rsidR="00E00726" w:rsidRPr="00E00726" w:rsidRDefault="00E00726" w:rsidP="00C611FD">
            <w:pPr>
              <w:jc w:val="center"/>
              <w:rPr>
                <w:sz w:val="20"/>
                <w:szCs w:val="20"/>
              </w:rPr>
            </w:pPr>
            <w:r w:rsidRPr="00E00726">
              <w:rPr>
                <w:sz w:val="20"/>
                <w:szCs w:val="20"/>
              </w:rPr>
              <w:t>14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34C95F"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21E04CD" w14:textId="77777777" w:rsidR="00E00726" w:rsidRPr="00E00726" w:rsidRDefault="00E00726" w:rsidP="00C611FD">
            <w:pPr>
              <w:jc w:val="center"/>
              <w:rPr>
                <w:sz w:val="20"/>
                <w:szCs w:val="20"/>
              </w:rPr>
            </w:pPr>
            <w:r w:rsidRPr="00E00726">
              <w:rPr>
                <w:sz w:val="20"/>
                <w:szCs w:val="20"/>
              </w:rPr>
              <w:t>99.0.00.14030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AAE44B"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04F772" w14:textId="77777777" w:rsidR="00E00726" w:rsidRPr="00E00726" w:rsidRDefault="00E00726" w:rsidP="00C611FD">
            <w:pPr>
              <w:jc w:val="right"/>
              <w:rPr>
                <w:sz w:val="20"/>
                <w:szCs w:val="20"/>
              </w:rPr>
            </w:pPr>
            <w:r w:rsidRPr="00E00726">
              <w:rPr>
                <w:sz w:val="20"/>
                <w:szCs w:val="20"/>
              </w:rPr>
              <w:t>8 327 172,46</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895C753"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0C9F1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6040B47C" w14:textId="77777777" w:rsidR="00E00726" w:rsidRPr="00E00726" w:rsidRDefault="00E00726" w:rsidP="00C611FD">
            <w:pPr>
              <w:rPr>
                <w:sz w:val="20"/>
                <w:szCs w:val="20"/>
              </w:rPr>
            </w:pPr>
          </w:p>
        </w:tc>
      </w:tr>
      <w:tr w:rsidR="00E00726" w:rsidRPr="00E00726" w14:paraId="5175B9A3" w14:textId="77777777" w:rsidTr="00C611FD">
        <w:trPr>
          <w:trHeight w:val="1440"/>
        </w:trPr>
        <w:tc>
          <w:tcPr>
            <w:tcW w:w="3021" w:type="dxa"/>
            <w:tcBorders>
              <w:top w:val="nil"/>
              <w:left w:val="single" w:sz="4" w:space="0" w:color="auto"/>
              <w:bottom w:val="nil"/>
              <w:right w:val="nil"/>
            </w:tcBorders>
            <w:shd w:val="clear" w:color="auto" w:fill="auto"/>
            <w:vAlign w:val="center"/>
            <w:hideMark/>
          </w:tcPr>
          <w:p w14:paraId="466ADFEF" w14:textId="77777777" w:rsidR="00E00726" w:rsidRPr="00E00726" w:rsidRDefault="00E00726" w:rsidP="00C611FD">
            <w:pPr>
              <w:rPr>
                <w:bCs/>
                <w:sz w:val="20"/>
                <w:szCs w:val="20"/>
              </w:rPr>
            </w:pPr>
            <w:r w:rsidRPr="00E00726">
              <w:rPr>
                <w:bCs/>
                <w:sz w:val="20"/>
                <w:szCs w:val="20"/>
              </w:rPr>
              <w:t xml:space="preserve">Реализация мероприятий по обеспечению сбалансированности местных </w:t>
            </w:r>
            <w:proofErr w:type="gramStart"/>
            <w:r w:rsidRPr="00E00726">
              <w:rPr>
                <w:bCs/>
                <w:sz w:val="20"/>
                <w:szCs w:val="20"/>
              </w:rPr>
              <w:t>бюджетов  государственной</w:t>
            </w:r>
            <w:proofErr w:type="gramEnd"/>
            <w:r w:rsidRPr="00E00726">
              <w:rPr>
                <w:bCs/>
                <w:sz w:val="20"/>
                <w:szCs w:val="20"/>
              </w:rPr>
              <w:t xml:space="preserve"> программы Новосибирской области "Управление  финансами в Новосибирской области"</w:t>
            </w:r>
          </w:p>
        </w:tc>
        <w:tc>
          <w:tcPr>
            <w:tcW w:w="807" w:type="dxa"/>
            <w:tcBorders>
              <w:top w:val="nil"/>
              <w:left w:val="single" w:sz="4" w:space="0" w:color="auto"/>
              <w:bottom w:val="nil"/>
              <w:right w:val="nil"/>
            </w:tcBorders>
            <w:shd w:val="clear" w:color="auto" w:fill="auto"/>
            <w:noWrap/>
            <w:vAlign w:val="center"/>
            <w:hideMark/>
          </w:tcPr>
          <w:p w14:paraId="0D1DB6E2"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47FDB486" w14:textId="77777777" w:rsidR="00E00726" w:rsidRPr="00E00726" w:rsidRDefault="00E00726" w:rsidP="00C611FD">
            <w:pPr>
              <w:jc w:val="center"/>
              <w:rPr>
                <w:bCs/>
                <w:sz w:val="20"/>
                <w:szCs w:val="20"/>
              </w:rPr>
            </w:pPr>
            <w:r w:rsidRPr="00E00726">
              <w:rPr>
                <w:bCs/>
                <w:sz w:val="20"/>
                <w:szCs w:val="20"/>
              </w:rPr>
              <w:t>14</w:t>
            </w:r>
          </w:p>
        </w:tc>
        <w:tc>
          <w:tcPr>
            <w:tcW w:w="709" w:type="dxa"/>
            <w:tcBorders>
              <w:top w:val="nil"/>
              <w:left w:val="single" w:sz="4" w:space="0" w:color="auto"/>
              <w:bottom w:val="nil"/>
              <w:right w:val="single" w:sz="4" w:space="0" w:color="auto"/>
            </w:tcBorders>
            <w:shd w:val="clear" w:color="auto" w:fill="auto"/>
            <w:noWrap/>
            <w:vAlign w:val="center"/>
            <w:hideMark/>
          </w:tcPr>
          <w:p w14:paraId="6B0349E6" w14:textId="77777777" w:rsidR="00E00726" w:rsidRPr="00E00726" w:rsidRDefault="00E00726" w:rsidP="00C611FD">
            <w:pPr>
              <w:jc w:val="center"/>
              <w:rPr>
                <w:bCs/>
                <w:sz w:val="20"/>
                <w:szCs w:val="20"/>
              </w:rPr>
            </w:pPr>
            <w:r w:rsidRPr="00E00726">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7836F8DC" w14:textId="77777777" w:rsidR="00E00726" w:rsidRPr="00E00726" w:rsidRDefault="00E00726" w:rsidP="00C611FD">
            <w:pPr>
              <w:jc w:val="center"/>
              <w:rPr>
                <w:bCs/>
                <w:sz w:val="20"/>
                <w:szCs w:val="20"/>
              </w:rPr>
            </w:pPr>
            <w:r w:rsidRPr="00E00726">
              <w:rPr>
                <w:bCs/>
                <w:sz w:val="20"/>
                <w:szCs w:val="20"/>
              </w:rPr>
              <w:t>99.0.00.70510</w:t>
            </w:r>
          </w:p>
        </w:tc>
        <w:tc>
          <w:tcPr>
            <w:tcW w:w="715" w:type="dxa"/>
            <w:tcBorders>
              <w:top w:val="nil"/>
              <w:left w:val="single" w:sz="4" w:space="0" w:color="auto"/>
              <w:bottom w:val="nil"/>
              <w:right w:val="single" w:sz="4" w:space="0" w:color="auto"/>
            </w:tcBorders>
            <w:shd w:val="clear" w:color="auto" w:fill="auto"/>
            <w:noWrap/>
            <w:vAlign w:val="center"/>
            <w:hideMark/>
          </w:tcPr>
          <w:p w14:paraId="6FF5F6F2"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4A0F98D3" w14:textId="77777777" w:rsidR="00E00726" w:rsidRPr="00E00726" w:rsidRDefault="00E00726" w:rsidP="00C611FD">
            <w:pPr>
              <w:jc w:val="right"/>
              <w:rPr>
                <w:bCs/>
                <w:sz w:val="20"/>
                <w:szCs w:val="20"/>
              </w:rPr>
            </w:pPr>
            <w:r w:rsidRPr="00E00726">
              <w:rPr>
                <w:bCs/>
                <w:sz w:val="20"/>
                <w:szCs w:val="20"/>
              </w:rPr>
              <w:t>80 692 172,00</w:t>
            </w:r>
          </w:p>
        </w:tc>
        <w:tc>
          <w:tcPr>
            <w:tcW w:w="833" w:type="dxa"/>
            <w:tcBorders>
              <w:top w:val="nil"/>
              <w:left w:val="single" w:sz="4" w:space="0" w:color="auto"/>
              <w:bottom w:val="nil"/>
              <w:right w:val="nil"/>
            </w:tcBorders>
            <w:shd w:val="clear" w:color="auto" w:fill="auto"/>
            <w:noWrap/>
            <w:vAlign w:val="center"/>
            <w:hideMark/>
          </w:tcPr>
          <w:p w14:paraId="5366BAAE" w14:textId="77777777" w:rsidR="00E00726" w:rsidRPr="00E00726" w:rsidRDefault="00E00726" w:rsidP="00C611FD">
            <w:pPr>
              <w:jc w:val="right"/>
              <w:rPr>
                <w:bCs/>
                <w:sz w:val="20"/>
                <w:szCs w:val="20"/>
              </w:rPr>
            </w:pPr>
            <w:r w:rsidRPr="00E00726">
              <w:rPr>
                <w:bCs/>
                <w:sz w:val="20"/>
                <w:szCs w:val="20"/>
              </w:rPr>
              <w:t>0,00</w:t>
            </w:r>
          </w:p>
        </w:tc>
        <w:tc>
          <w:tcPr>
            <w:tcW w:w="1960" w:type="dxa"/>
            <w:tcBorders>
              <w:top w:val="nil"/>
              <w:left w:val="single" w:sz="4" w:space="0" w:color="auto"/>
              <w:bottom w:val="nil"/>
              <w:right w:val="single" w:sz="4" w:space="0" w:color="auto"/>
            </w:tcBorders>
            <w:shd w:val="clear" w:color="auto" w:fill="auto"/>
            <w:noWrap/>
            <w:vAlign w:val="center"/>
            <w:hideMark/>
          </w:tcPr>
          <w:p w14:paraId="271491DC" w14:textId="77777777" w:rsidR="00E00726" w:rsidRPr="00E00726" w:rsidRDefault="00E00726" w:rsidP="00C611FD">
            <w:pPr>
              <w:jc w:val="right"/>
              <w:rPr>
                <w:bCs/>
                <w:sz w:val="20"/>
                <w:szCs w:val="20"/>
              </w:rPr>
            </w:pPr>
            <w:r w:rsidRPr="00E00726">
              <w:rPr>
                <w:bCs/>
                <w:sz w:val="20"/>
                <w:szCs w:val="20"/>
              </w:rPr>
              <w:t>0,00</w:t>
            </w:r>
          </w:p>
        </w:tc>
        <w:tc>
          <w:tcPr>
            <w:tcW w:w="236" w:type="dxa"/>
            <w:gridSpan w:val="2"/>
            <w:vAlign w:val="center"/>
            <w:hideMark/>
          </w:tcPr>
          <w:p w14:paraId="5B2C66EF" w14:textId="77777777" w:rsidR="00E00726" w:rsidRPr="00E00726" w:rsidRDefault="00E00726" w:rsidP="00C611FD">
            <w:pPr>
              <w:rPr>
                <w:sz w:val="20"/>
                <w:szCs w:val="20"/>
              </w:rPr>
            </w:pPr>
          </w:p>
        </w:tc>
      </w:tr>
      <w:tr w:rsidR="00E00726" w:rsidRPr="00E00726" w14:paraId="03694A41"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2C5F81C0" w14:textId="77777777" w:rsidR="00E00726" w:rsidRPr="00E00726" w:rsidRDefault="00E00726" w:rsidP="00C611FD">
            <w:pPr>
              <w:rPr>
                <w:sz w:val="20"/>
                <w:szCs w:val="20"/>
              </w:rPr>
            </w:pPr>
            <w:r w:rsidRPr="00E00726">
              <w:rPr>
                <w:sz w:val="20"/>
                <w:szCs w:val="20"/>
              </w:rPr>
              <w:t>Межбюджетные трансферты</w:t>
            </w:r>
          </w:p>
        </w:tc>
        <w:tc>
          <w:tcPr>
            <w:tcW w:w="807" w:type="dxa"/>
            <w:tcBorders>
              <w:top w:val="single" w:sz="4" w:space="0" w:color="auto"/>
              <w:left w:val="single" w:sz="4" w:space="0" w:color="auto"/>
              <w:bottom w:val="nil"/>
              <w:right w:val="nil"/>
            </w:tcBorders>
            <w:shd w:val="clear" w:color="auto" w:fill="auto"/>
            <w:noWrap/>
            <w:vAlign w:val="center"/>
            <w:hideMark/>
          </w:tcPr>
          <w:p w14:paraId="67016CED"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CBCB98F" w14:textId="77777777" w:rsidR="00E00726" w:rsidRPr="00E00726" w:rsidRDefault="00E00726" w:rsidP="00C611FD">
            <w:pPr>
              <w:jc w:val="center"/>
              <w:rPr>
                <w:sz w:val="20"/>
                <w:szCs w:val="20"/>
              </w:rPr>
            </w:pPr>
            <w:r w:rsidRPr="00E00726">
              <w:rPr>
                <w:sz w:val="20"/>
                <w:szCs w:val="20"/>
              </w:rPr>
              <w:t>14</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2F276749"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5B2282D"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6EBBF2DA" w14:textId="77777777" w:rsidR="00E00726" w:rsidRPr="00E00726" w:rsidRDefault="00E00726" w:rsidP="00C611FD">
            <w:pPr>
              <w:jc w:val="center"/>
              <w:rPr>
                <w:sz w:val="20"/>
                <w:szCs w:val="20"/>
              </w:rPr>
            </w:pPr>
            <w:r w:rsidRPr="00E00726">
              <w:rPr>
                <w:sz w:val="20"/>
                <w:szCs w:val="20"/>
              </w:rPr>
              <w:t>500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B60915A" w14:textId="77777777" w:rsidR="00E00726" w:rsidRPr="00E00726" w:rsidRDefault="00E00726" w:rsidP="00C611FD">
            <w:pPr>
              <w:jc w:val="right"/>
              <w:rPr>
                <w:sz w:val="20"/>
                <w:szCs w:val="20"/>
              </w:rPr>
            </w:pPr>
            <w:r w:rsidRPr="00E00726">
              <w:rPr>
                <w:sz w:val="20"/>
                <w:szCs w:val="20"/>
              </w:rPr>
              <w:t>80 692 172,00</w:t>
            </w:r>
          </w:p>
        </w:tc>
        <w:tc>
          <w:tcPr>
            <w:tcW w:w="833" w:type="dxa"/>
            <w:tcBorders>
              <w:top w:val="single" w:sz="4" w:space="0" w:color="auto"/>
              <w:left w:val="single" w:sz="4" w:space="0" w:color="auto"/>
              <w:bottom w:val="nil"/>
              <w:right w:val="nil"/>
            </w:tcBorders>
            <w:shd w:val="clear" w:color="auto" w:fill="auto"/>
            <w:noWrap/>
            <w:vAlign w:val="center"/>
            <w:hideMark/>
          </w:tcPr>
          <w:p w14:paraId="02B502CA"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7538B1BB"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B07558A" w14:textId="77777777" w:rsidR="00E00726" w:rsidRPr="00E00726" w:rsidRDefault="00E00726" w:rsidP="00C611FD">
            <w:pPr>
              <w:rPr>
                <w:sz w:val="20"/>
                <w:szCs w:val="20"/>
              </w:rPr>
            </w:pPr>
          </w:p>
        </w:tc>
      </w:tr>
      <w:tr w:rsidR="00E00726" w:rsidRPr="00E00726" w14:paraId="4DE82400" w14:textId="77777777" w:rsidTr="00C611FD">
        <w:trPr>
          <w:trHeight w:val="300"/>
        </w:trPr>
        <w:tc>
          <w:tcPr>
            <w:tcW w:w="3021" w:type="dxa"/>
            <w:tcBorders>
              <w:top w:val="single" w:sz="4" w:space="0" w:color="auto"/>
              <w:left w:val="single" w:sz="4" w:space="0" w:color="auto"/>
              <w:bottom w:val="single" w:sz="4" w:space="0" w:color="auto"/>
              <w:right w:val="nil"/>
            </w:tcBorders>
            <w:shd w:val="clear" w:color="auto" w:fill="auto"/>
            <w:vAlign w:val="center"/>
            <w:hideMark/>
          </w:tcPr>
          <w:p w14:paraId="79525F26" w14:textId="77777777" w:rsidR="00E00726" w:rsidRPr="00E00726" w:rsidRDefault="00E00726" w:rsidP="00C611FD">
            <w:pPr>
              <w:rPr>
                <w:sz w:val="20"/>
                <w:szCs w:val="20"/>
              </w:rPr>
            </w:pPr>
            <w:r w:rsidRPr="00E00726">
              <w:rPr>
                <w:sz w:val="20"/>
                <w:szCs w:val="20"/>
              </w:rPr>
              <w:t>Иные межбюджетные трансферты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68193634"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2A415D68" w14:textId="77777777" w:rsidR="00E00726" w:rsidRPr="00E00726" w:rsidRDefault="00E00726" w:rsidP="00C611FD">
            <w:pPr>
              <w:jc w:val="center"/>
              <w:rPr>
                <w:sz w:val="20"/>
                <w:szCs w:val="20"/>
              </w:rPr>
            </w:pPr>
            <w:r w:rsidRPr="00E00726">
              <w:rPr>
                <w:sz w:val="20"/>
                <w:szCs w:val="20"/>
              </w:rPr>
              <w:t>14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A92391" w14:textId="77777777" w:rsidR="00E00726" w:rsidRPr="00E00726" w:rsidRDefault="00E00726" w:rsidP="00C611FD">
            <w:pPr>
              <w:jc w:val="center"/>
              <w:rPr>
                <w:sz w:val="20"/>
                <w:szCs w:val="20"/>
              </w:rPr>
            </w:pPr>
            <w:r w:rsidRPr="00E00726">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BC641C5" w14:textId="77777777" w:rsidR="00E00726" w:rsidRPr="00E00726" w:rsidRDefault="00E00726" w:rsidP="00C611FD">
            <w:pPr>
              <w:jc w:val="center"/>
              <w:rPr>
                <w:sz w:val="20"/>
                <w:szCs w:val="20"/>
              </w:rPr>
            </w:pPr>
            <w:r w:rsidRPr="00E00726">
              <w:rPr>
                <w:sz w:val="20"/>
                <w:szCs w:val="20"/>
              </w:rPr>
              <w:t>99.0.00.70510</w:t>
            </w:r>
          </w:p>
        </w:tc>
        <w:tc>
          <w:tcPr>
            <w:tcW w:w="7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D6296F" w14:textId="77777777" w:rsidR="00E00726" w:rsidRPr="00E00726" w:rsidRDefault="00E00726" w:rsidP="00C611FD">
            <w:pPr>
              <w:jc w:val="center"/>
              <w:rPr>
                <w:sz w:val="20"/>
                <w:szCs w:val="20"/>
              </w:rPr>
            </w:pPr>
            <w:r w:rsidRPr="00E00726">
              <w:rPr>
                <w:sz w:val="20"/>
                <w:szCs w:val="20"/>
              </w:rPr>
              <w:t>540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0085BA" w14:textId="77777777" w:rsidR="00E00726" w:rsidRPr="00E00726" w:rsidRDefault="00E00726" w:rsidP="00C611FD">
            <w:pPr>
              <w:jc w:val="right"/>
              <w:rPr>
                <w:sz w:val="20"/>
                <w:szCs w:val="20"/>
              </w:rPr>
            </w:pPr>
            <w:r w:rsidRPr="00E00726">
              <w:rPr>
                <w:sz w:val="20"/>
                <w:szCs w:val="20"/>
              </w:rPr>
              <w:t>80 692 172,00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6D171AE4" w14:textId="77777777" w:rsidR="00E00726" w:rsidRPr="00E00726" w:rsidRDefault="00E00726" w:rsidP="00C611FD">
            <w:pPr>
              <w:jc w:val="right"/>
              <w:rPr>
                <w:sz w:val="20"/>
                <w:szCs w:val="20"/>
              </w:rPr>
            </w:pPr>
            <w:r w:rsidRPr="00E00726">
              <w:rPr>
                <w:sz w:val="20"/>
                <w:szCs w:val="20"/>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6F935E" w14:textId="77777777" w:rsidR="00E00726" w:rsidRPr="00E00726" w:rsidRDefault="00E00726" w:rsidP="00C611FD">
            <w:pPr>
              <w:jc w:val="right"/>
              <w:rPr>
                <w:sz w:val="20"/>
                <w:szCs w:val="20"/>
              </w:rPr>
            </w:pPr>
            <w:r w:rsidRPr="00E00726">
              <w:rPr>
                <w:sz w:val="20"/>
                <w:szCs w:val="20"/>
              </w:rPr>
              <w:t>0,00</w:t>
            </w:r>
          </w:p>
        </w:tc>
        <w:tc>
          <w:tcPr>
            <w:tcW w:w="236" w:type="dxa"/>
            <w:gridSpan w:val="2"/>
            <w:vAlign w:val="center"/>
            <w:hideMark/>
          </w:tcPr>
          <w:p w14:paraId="15753E6A" w14:textId="77777777" w:rsidR="00E00726" w:rsidRPr="00E00726" w:rsidRDefault="00E00726" w:rsidP="00C611FD">
            <w:pPr>
              <w:rPr>
                <w:sz w:val="20"/>
                <w:szCs w:val="20"/>
              </w:rPr>
            </w:pPr>
          </w:p>
        </w:tc>
      </w:tr>
      <w:tr w:rsidR="00E00726" w:rsidRPr="00E00726" w14:paraId="02BF3161" w14:textId="77777777" w:rsidTr="00C611FD">
        <w:trPr>
          <w:trHeight w:val="300"/>
        </w:trPr>
        <w:tc>
          <w:tcPr>
            <w:tcW w:w="3021" w:type="dxa"/>
            <w:tcBorders>
              <w:top w:val="nil"/>
              <w:left w:val="single" w:sz="4" w:space="0" w:color="auto"/>
              <w:bottom w:val="nil"/>
              <w:right w:val="nil"/>
            </w:tcBorders>
            <w:shd w:val="clear" w:color="auto" w:fill="auto"/>
            <w:vAlign w:val="center"/>
            <w:hideMark/>
          </w:tcPr>
          <w:p w14:paraId="5DB9F661" w14:textId="77777777" w:rsidR="00E00726" w:rsidRPr="00E00726" w:rsidRDefault="00E00726" w:rsidP="00C611FD">
            <w:pPr>
              <w:rPr>
                <w:bCs/>
                <w:sz w:val="20"/>
                <w:szCs w:val="20"/>
              </w:rPr>
            </w:pPr>
            <w:r w:rsidRPr="00E00726">
              <w:rPr>
                <w:bCs/>
                <w:sz w:val="20"/>
                <w:szCs w:val="20"/>
              </w:rPr>
              <w:t>Условно утвержденные расходы</w:t>
            </w:r>
          </w:p>
        </w:tc>
        <w:tc>
          <w:tcPr>
            <w:tcW w:w="807" w:type="dxa"/>
            <w:tcBorders>
              <w:top w:val="nil"/>
              <w:left w:val="single" w:sz="4" w:space="0" w:color="auto"/>
              <w:bottom w:val="nil"/>
              <w:right w:val="nil"/>
            </w:tcBorders>
            <w:shd w:val="clear" w:color="auto" w:fill="auto"/>
            <w:noWrap/>
            <w:vAlign w:val="center"/>
            <w:hideMark/>
          </w:tcPr>
          <w:p w14:paraId="422DD409" w14:textId="77777777" w:rsidR="00E00726" w:rsidRPr="00E00726" w:rsidRDefault="00E00726" w:rsidP="00C611FD">
            <w:pPr>
              <w:jc w:val="center"/>
              <w:rPr>
                <w:bCs/>
                <w:sz w:val="20"/>
                <w:szCs w:val="20"/>
              </w:rPr>
            </w:pPr>
            <w:r w:rsidRPr="00E00726">
              <w:rPr>
                <w:bCs/>
                <w:sz w:val="20"/>
                <w:szCs w:val="20"/>
              </w:rPr>
              <w:t>444</w:t>
            </w:r>
          </w:p>
        </w:tc>
        <w:tc>
          <w:tcPr>
            <w:tcW w:w="567" w:type="dxa"/>
            <w:tcBorders>
              <w:top w:val="nil"/>
              <w:left w:val="single" w:sz="4" w:space="0" w:color="auto"/>
              <w:bottom w:val="nil"/>
              <w:right w:val="nil"/>
            </w:tcBorders>
            <w:shd w:val="clear" w:color="auto" w:fill="auto"/>
            <w:noWrap/>
            <w:vAlign w:val="center"/>
            <w:hideMark/>
          </w:tcPr>
          <w:p w14:paraId="732C2D37" w14:textId="77777777" w:rsidR="00E00726" w:rsidRPr="00E00726" w:rsidRDefault="00E00726" w:rsidP="00C611FD">
            <w:pPr>
              <w:jc w:val="center"/>
              <w:rPr>
                <w:bCs/>
                <w:sz w:val="20"/>
                <w:szCs w:val="20"/>
              </w:rPr>
            </w:pPr>
            <w:r w:rsidRPr="00E00726">
              <w:rPr>
                <w:bCs/>
                <w:sz w:val="20"/>
                <w:szCs w:val="20"/>
              </w:rPr>
              <w:t>99</w:t>
            </w:r>
          </w:p>
        </w:tc>
        <w:tc>
          <w:tcPr>
            <w:tcW w:w="709" w:type="dxa"/>
            <w:tcBorders>
              <w:top w:val="nil"/>
              <w:left w:val="single" w:sz="4" w:space="0" w:color="auto"/>
              <w:bottom w:val="nil"/>
              <w:right w:val="single" w:sz="4" w:space="0" w:color="auto"/>
            </w:tcBorders>
            <w:shd w:val="clear" w:color="auto" w:fill="auto"/>
            <w:noWrap/>
            <w:vAlign w:val="center"/>
            <w:hideMark/>
          </w:tcPr>
          <w:p w14:paraId="00CF8FEB" w14:textId="77777777" w:rsidR="00E00726" w:rsidRPr="00E00726" w:rsidRDefault="00E00726" w:rsidP="00C611FD">
            <w:pPr>
              <w:jc w:val="center"/>
              <w:rPr>
                <w:bCs/>
                <w:sz w:val="20"/>
                <w:szCs w:val="20"/>
              </w:rPr>
            </w:pPr>
            <w:r w:rsidRPr="00E00726">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35D0E471" w14:textId="77777777" w:rsidR="00E00726" w:rsidRPr="00E00726" w:rsidRDefault="00E00726" w:rsidP="00C611FD">
            <w:pPr>
              <w:jc w:val="center"/>
              <w:rPr>
                <w:bCs/>
                <w:sz w:val="20"/>
                <w:szCs w:val="20"/>
              </w:rPr>
            </w:pPr>
            <w:r w:rsidRPr="00E00726">
              <w:rPr>
                <w:bCs/>
                <w:sz w:val="20"/>
                <w:szCs w:val="20"/>
              </w:rPr>
              <w:t> </w:t>
            </w:r>
          </w:p>
        </w:tc>
        <w:tc>
          <w:tcPr>
            <w:tcW w:w="715" w:type="dxa"/>
            <w:tcBorders>
              <w:top w:val="nil"/>
              <w:left w:val="single" w:sz="4" w:space="0" w:color="auto"/>
              <w:bottom w:val="nil"/>
              <w:right w:val="single" w:sz="4" w:space="0" w:color="auto"/>
            </w:tcBorders>
            <w:shd w:val="clear" w:color="auto" w:fill="auto"/>
            <w:noWrap/>
            <w:vAlign w:val="center"/>
            <w:hideMark/>
          </w:tcPr>
          <w:p w14:paraId="29D89420" w14:textId="77777777" w:rsidR="00E00726" w:rsidRPr="00E00726" w:rsidRDefault="00E00726" w:rsidP="00C611FD">
            <w:pPr>
              <w:jc w:val="center"/>
              <w:rPr>
                <w:bCs/>
                <w:sz w:val="20"/>
                <w:szCs w:val="20"/>
              </w:rPr>
            </w:pPr>
            <w:r w:rsidRPr="00E00726">
              <w:rPr>
                <w:bCs/>
                <w:sz w:val="20"/>
                <w:szCs w:val="20"/>
              </w:rPr>
              <w:t> </w:t>
            </w:r>
          </w:p>
        </w:tc>
        <w:tc>
          <w:tcPr>
            <w:tcW w:w="833" w:type="dxa"/>
            <w:tcBorders>
              <w:top w:val="nil"/>
              <w:left w:val="single" w:sz="4" w:space="0" w:color="auto"/>
              <w:bottom w:val="nil"/>
              <w:right w:val="single" w:sz="4" w:space="0" w:color="auto"/>
            </w:tcBorders>
            <w:shd w:val="clear" w:color="auto" w:fill="auto"/>
            <w:noWrap/>
            <w:vAlign w:val="center"/>
            <w:hideMark/>
          </w:tcPr>
          <w:p w14:paraId="74B76318" w14:textId="77777777" w:rsidR="00E00726" w:rsidRPr="00E00726" w:rsidRDefault="00E00726" w:rsidP="00C611FD">
            <w:pPr>
              <w:jc w:val="right"/>
              <w:rPr>
                <w:bCs/>
                <w:sz w:val="20"/>
                <w:szCs w:val="20"/>
              </w:rPr>
            </w:pPr>
            <w:r w:rsidRPr="00E00726">
              <w:rPr>
                <w:bCs/>
                <w:sz w:val="20"/>
                <w:szCs w:val="20"/>
              </w:rPr>
              <w:t>0,00</w:t>
            </w:r>
          </w:p>
        </w:tc>
        <w:tc>
          <w:tcPr>
            <w:tcW w:w="833" w:type="dxa"/>
            <w:tcBorders>
              <w:top w:val="nil"/>
              <w:left w:val="single" w:sz="4" w:space="0" w:color="auto"/>
              <w:bottom w:val="nil"/>
              <w:right w:val="nil"/>
            </w:tcBorders>
            <w:shd w:val="clear" w:color="auto" w:fill="auto"/>
            <w:noWrap/>
            <w:vAlign w:val="center"/>
            <w:hideMark/>
          </w:tcPr>
          <w:p w14:paraId="3A6176E5" w14:textId="77777777" w:rsidR="00E00726" w:rsidRPr="00E00726" w:rsidRDefault="00E00726" w:rsidP="00C611FD">
            <w:pPr>
              <w:jc w:val="right"/>
              <w:rPr>
                <w:bCs/>
                <w:sz w:val="20"/>
                <w:szCs w:val="20"/>
              </w:rPr>
            </w:pPr>
            <w:r w:rsidRPr="00E00726">
              <w:rPr>
                <w:bCs/>
                <w:sz w:val="20"/>
                <w:szCs w:val="20"/>
              </w:rPr>
              <w:t>12 290 108,00</w:t>
            </w:r>
          </w:p>
        </w:tc>
        <w:tc>
          <w:tcPr>
            <w:tcW w:w="1960" w:type="dxa"/>
            <w:tcBorders>
              <w:top w:val="nil"/>
              <w:left w:val="single" w:sz="4" w:space="0" w:color="auto"/>
              <w:bottom w:val="nil"/>
              <w:right w:val="single" w:sz="4" w:space="0" w:color="auto"/>
            </w:tcBorders>
            <w:shd w:val="clear" w:color="auto" w:fill="auto"/>
            <w:noWrap/>
            <w:vAlign w:val="center"/>
            <w:hideMark/>
          </w:tcPr>
          <w:p w14:paraId="481B0DAD" w14:textId="77777777" w:rsidR="00E00726" w:rsidRPr="00E00726" w:rsidRDefault="00E00726" w:rsidP="00C611FD">
            <w:pPr>
              <w:jc w:val="right"/>
              <w:rPr>
                <w:bCs/>
                <w:sz w:val="20"/>
                <w:szCs w:val="20"/>
              </w:rPr>
            </w:pPr>
            <w:r w:rsidRPr="00E00726">
              <w:rPr>
                <w:bCs/>
                <w:sz w:val="20"/>
                <w:szCs w:val="20"/>
              </w:rPr>
              <w:t>23 989 084,50</w:t>
            </w:r>
          </w:p>
        </w:tc>
        <w:tc>
          <w:tcPr>
            <w:tcW w:w="236" w:type="dxa"/>
            <w:gridSpan w:val="2"/>
            <w:vAlign w:val="center"/>
            <w:hideMark/>
          </w:tcPr>
          <w:p w14:paraId="50E8818F" w14:textId="77777777" w:rsidR="00E00726" w:rsidRPr="00E00726" w:rsidRDefault="00E00726" w:rsidP="00C611FD">
            <w:pPr>
              <w:rPr>
                <w:sz w:val="20"/>
                <w:szCs w:val="20"/>
              </w:rPr>
            </w:pPr>
          </w:p>
        </w:tc>
      </w:tr>
      <w:tr w:rsidR="00E00726" w:rsidRPr="00E00726" w14:paraId="5BCF53A6"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7BD61553" w14:textId="77777777" w:rsidR="00E00726" w:rsidRPr="00E00726" w:rsidRDefault="00E00726" w:rsidP="00C611FD">
            <w:pPr>
              <w:rPr>
                <w:bCs/>
                <w:sz w:val="20"/>
                <w:szCs w:val="20"/>
              </w:rPr>
            </w:pPr>
            <w:r w:rsidRPr="00E00726">
              <w:rPr>
                <w:bCs/>
                <w:sz w:val="20"/>
                <w:szCs w:val="20"/>
              </w:rPr>
              <w:t>Условно утвержденные расходы</w:t>
            </w:r>
          </w:p>
        </w:tc>
        <w:tc>
          <w:tcPr>
            <w:tcW w:w="807" w:type="dxa"/>
            <w:tcBorders>
              <w:top w:val="single" w:sz="4" w:space="0" w:color="auto"/>
              <w:left w:val="single" w:sz="4" w:space="0" w:color="auto"/>
              <w:bottom w:val="nil"/>
              <w:right w:val="nil"/>
            </w:tcBorders>
            <w:shd w:val="clear" w:color="auto" w:fill="auto"/>
            <w:noWrap/>
            <w:vAlign w:val="center"/>
            <w:hideMark/>
          </w:tcPr>
          <w:p w14:paraId="5EFD0F1C"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D397C9D" w14:textId="77777777" w:rsidR="00E00726" w:rsidRPr="00E00726" w:rsidRDefault="00E00726" w:rsidP="00C611FD">
            <w:pPr>
              <w:jc w:val="center"/>
              <w:rPr>
                <w:bCs/>
                <w:sz w:val="20"/>
                <w:szCs w:val="20"/>
              </w:rPr>
            </w:pPr>
            <w:r w:rsidRPr="00E00726">
              <w:rPr>
                <w:bCs/>
                <w:sz w:val="20"/>
                <w:szCs w:val="20"/>
              </w:rPr>
              <w:t>99</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116E6BE7" w14:textId="77777777" w:rsidR="00E00726" w:rsidRPr="00E00726" w:rsidRDefault="00E00726" w:rsidP="00C611FD">
            <w:pPr>
              <w:jc w:val="center"/>
              <w:rPr>
                <w:bCs/>
                <w:sz w:val="20"/>
                <w:szCs w:val="20"/>
              </w:rPr>
            </w:pPr>
            <w:r w:rsidRPr="00E00726">
              <w:rPr>
                <w:bCs/>
                <w:sz w:val="20"/>
                <w:szCs w:val="20"/>
              </w:rPr>
              <w:t>99</w:t>
            </w:r>
          </w:p>
        </w:tc>
        <w:tc>
          <w:tcPr>
            <w:tcW w:w="1411" w:type="dxa"/>
            <w:tcBorders>
              <w:top w:val="single" w:sz="4" w:space="0" w:color="auto"/>
              <w:left w:val="single" w:sz="4" w:space="0" w:color="auto"/>
              <w:bottom w:val="nil"/>
              <w:right w:val="nil"/>
            </w:tcBorders>
            <w:shd w:val="clear" w:color="auto" w:fill="auto"/>
            <w:noWrap/>
            <w:vAlign w:val="center"/>
            <w:hideMark/>
          </w:tcPr>
          <w:p w14:paraId="542E40BA" w14:textId="77777777" w:rsidR="00E00726" w:rsidRPr="00E00726" w:rsidRDefault="00E00726" w:rsidP="00C611FD">
            <w:pPr>
              <w:jc w:val="center"/>
              <w:rPr>
                <w:bCs/>
                <w:sz w:val="20"/>
                <w:szCs w:val="20"/>
              </w:rPr>
            </w:pPr>
            <w:r w:rsidRPr="00E00726">
              <w:rPr>
                <w:bCs/>
                <w:sz w:val="20"/>
                <w:szCs w:val="20"/>
              </w:rPr>
              <w:t> </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D76082C"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04244958" w14:textId="77777777" w:rsidR="00E00726" w:rsidRPr="00E00726" w:rsidRDefault="00E00726" w:rsidP="00C611FD">
            <w:pPr>
              <w:jc w:val="right"/>
              <w:rPr>
                <w:bCs/>
                <w:sz w:val="20"/>
                <w:szCs w:val="20"/>
              </w:rPr>
            </w:pPr>
            <w:r w:rsidRPr="00E00726">
              <w:rPr>
                <w:bCs/>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7F1E61C6" w14:textId="77777777" w:rsidR="00E00726" w:rsidRPr="00E00726" w:rsidRDefault="00E00726" w:rsidP="00C611FD">
            <w:pPr>
              <w:jc w:val="right"/>
              <w:rPr>
                <w:bCs/>
                <w:sz w:val="20"/>
                <w:szCs w:val="20"/>
              </w:rPr>
            </w:pPr>
            <w:r w:rsidRPr="00E00726">
              <w:rPr>
                <w:bCs/>
                <w:sz w:val="20"/>
                <w:szCs w:val="20"/>
              </w:rPr>
              <w:t>12 290 108,00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4B99DA98" w14:textId="77777777" w:rsidR="00E00726" w:rsidRPr="00E00726" w:rsidRDefault="00E00726" w:rsidP="00C611FD">
            <w:pPr>
              <w:jc w:val="right"/>
              <w:rPr>
                <w:bCs/>
                <w:sz w:val="20"/>
                <w:szCs w:val="20"/>
              </w:rPr>
            </w:pPr>
            <w:r w:rsidRPr="00E00726">
              <w:rPr>
                <w:bCs/>
                <w:sz w:val="20"/>
                <w:szCs w:val="20"/>
              </w:rPr>
              <w:t>23 989 084,50</w:t>
            </w:r>
          </w:p>
        </w:tc>
        <w:tc>
          <w:tcPr>
            <w:tcW w:w="236" w:type="dxa"/>
            <w:gridSpan w:val="2"/>
            <w:vAlign w:val="center"/>
            <w:hideMark/>
          </w:tcPr>
          <w:p w14:paraId="6863E82F" w14:textId="77777777" w:rsidR="00E00726" w:rsidRPr="00E00726" w:rsidRDefault="00E00726" w:rsidP="00C611FD">
            <w:pPr>
              <w:rPr>
                <w:sz w:val="20"/>
                <w:szCs w:val="20"/>
              </w:rPr>
            </w:pPr>
          </w:p>
        </w:tc>
      </w:tr>
      <w:tr w:rsidR="00E00726" w:rsidRPr="00E00726" w14:paraId="341D8833"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3BC8FBD2" w14:textId="77777777" w:rsidR="00E00726" w:rsidRPr="00E00726" w:rsidRDefault="00E00726" w:rsidP="00C611FD">
            <w:pPr>
              <w:rPr>
                <w:bCs/>
                <w:sz w:val="20"/>
                <w:szCs w:val="20"/>
              </w:rPr>
            </w:pPr>
            <w:r w:rsidRPr="00E00726">
              <w:rPr>
                <w:bCs/>
                <w:sz w:val="20"/>
                <w:szCs w:val="20"/>
              </w:rPr>
              <w:t>Непрограммные направления бюджета</w:t>
            </w:r>
          </w:p>
        </w:tc>
        <w:tc>
          <w:tcPr>
            <w:tcW w:w="807" w:type="dxa"/>
            <w:tcBorders>
              <w:top w:val="single" w:sz="4" w:space="0" w:color="auto"/>
              <w:left w:val="single" w:sz="4" w:space="0" w:color="auto"/>
              <w:bottom w:val="nil"/>
              <w:right w:val="nil"/>
            </w:tcBorders>
            <w:shd w:val="clear" w:color="auto" w:fill="auto"/>
            <w:noWrap/>
            <w:vAlign w:val="center"/>
            <w:hideMark/>
          </w:tcPr>
          <w:p w14:paraId="28716C13"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224BE501" w14:textId="77777777" w:rsidR="00E00726" w:rsidRPr="00E00726" w:rsidRDefault="00E00726" w:rsidP="00C611FD">
            <w:pPr>
              <w:jc w:val="center"/>
              <w:rPr>
                <w:bCs/>
                <w:sz w:val="20"/>
                <w:szCs w:val="20"/>
              </w:rPr>
            </w:pPr>
            <w:r w:rsidRPr="00E00726">
              <w:rPr>
                <w:bCs/>
                <w:sz w:val="20"/>
                <w:szCs w:val="20"/>
              </w:rPr>
              <w:t>99</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549D1182" w14:textId="77777777" w:rsidR="00E00726" w:rsidRPr="00E00726" w:rsidRDefault="00E00726" w:rsidP="00C611FD">
            <w:pPr>
              <w:jc w:val="center"/>
              <w:rPr>
                <w:bCs/>
                <w:sz w:val="20"/>
                <w:szCs w:val="20"/>
              </w:rPr>
            </w:pPr>
            <w:r w:rsidRPr="00E00726">
              <w:rPr>
                <w:bCs/>
                <w:sz w:val="20"/>
                <w:szCs w:val="20"/>
              </w:rPr>
              <w:t>99</w:t>
            </w:r>
          </w:p>
        </w:tc>
        <w:tc>
          <w:tcPr>
            <w:tcW w:w="1411" w:type="dxa"/>
            <w:tcBorders>
              <w:top w:val="single" w:sz="4" w:space="0" w:color="auto"/>
              <w:left w:val="single" w:sz="4" w:space="0" w:color="auto"/>
              <w:bottom w:val="nil"/>
              <w:right w:val="nil"/>
            </w:tcBorders>
            <w:shd w:val="clear" w:color="auto" w:fill="auto"/>
            <w:noWrap/>
            <w:vAlign w:val="center"/>
            <w:hideMark/>
          </w:tcPr>
          <w:p w14:paraId="28B58045" w14:textId="77777777" w:rsidR="00E00726" w:rsidRPr="00E00726" w:rsidRDefault="00E00726" w:rsidP="00C611FD">
            <w:pPr>
              <w:jc w:val="center"/>
              <w:rPr>
                <w:bCs/>
                <w:sz w:val="20"/>
                <w:szCs w:val="20"/>
              </w:rPr>
            </w:pPr>
            <w:r w:rsidRPr="00E00726">
              <w:rPr>
                <w:bCs/>
                <w:sz w:val="20"/>
                <w:szCs w:val="20"/>
              </w:rPr>
              <w:t>99.0.00.00000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56069AF3"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56734BD8" w14:textId="77777777" w:rsidR="00E00726" w:rsidRPr="00E00726" w:rsidRDefault="00E00726" w:rsidP="00C611FD">
            <w:pPr>
              <w:jc w:val="right"/>
              <w:rPr>
                <w:bCs/>
                <w:sz w:val="20"/>
                <w:szCs w:val="20"/>
              </w:rPr>
            </w:pPr>
            <w:r w:rsidRPr="00E00726">
              <w:rPr>
                <w:bCs/>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20318911" w14:textId="77777777" w:rsidR="00E00726" w:rsidRPr="00E00726" w:rsidRDefault="00E00726" w:rsidP="00C611FD">
            <w:pPr>
              <w:jc w:val="right"/>
              <w:rPr>
                <w:bCs/>
                <w:sz w:val="20"/>
                <w:szCs w:val="20"/>
              </w:rPr>
            </w:pPr>
            <w:r w:rsidRPr="00E00726">
              <w:rPr>
                <w:bCs/>
                <w:sz w:val="20"/>
                <w:szCs w:val="20"/>
              </w:rPr>
              <w:t>12 290 108,00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276424B9" w14:textId="77777777" w:rsidR="00E00726" w:rsidRPr="00E00726" w:rsidRDefault="00E00726" w:rsidP="00C611FD">
            <w:pPr>
              <w:jc w:val="right"/>
              <w:rPr>
                <w:bCs/>
                <w:sz w:val="20"/>
                <w:szCs w:val="20"/>
              </w:rPr>
            </w:pPr>
            <w:r w:rsidRPr="00E00726">
              <w:rPr>
                <w:bCs/>
                <w:sz w:val="20"/>
                <w:szCs w:val="20"/>
              </w:rPr>
              <w:t>23 989 084,50</w:t>
            </w:r>
          </w:p>
        </w:tc>
        <w:tc>
          <w:tcPr>
            <w:tcW w:w="236" w:type="dxa"/>
            <w:gridSpan w:val="2"/>
            <w:vAlign w:val="center"/>
            <w:hideMark/>
          </w:tcPr>
          <w:p w14:paraId="47E194FD" w14:textId="77777777" w:rsidR="00E00726" w:rsidRPr="00E00726" w:rsidRDefault="00E00726" w:rsidP="00C611FD">
            <w:pPr>
              <w:rPr>
                <w:sz w:val="20"/>
                <w:szCs w:val="20"/>
              </w:rPr>
            </w:pPr>
          </w:p>
        </w:tc>
      </w:tr>
      <w:tr w:rsidR="00E00726" w:rsidRPr="00E00726" w14:paraId="0967DFAD"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6BFEE1A5" w14:textId="77777777" w:rsidR="00E00726" w:rsidRPr="00E00726" w:rsidRDefault="00E00726" w:rsidP="00C611FD">
            <w:pPr>
              <w:rPr>
                <w:bCs/>
                <w:sz w:val="20"/>
                <w:szCs w:val="20"/>
              </w:rPr>
            </w:pPr>
            <w:r w:rsidRPr="00E00726">
              <w:rPr>
                <w:bCs/>
                <w:sz w:val="20"/>
                <w:szCs w:val="20"/>
              </w:rPr>
              <w:t>Условно утвержденные расходы</w:t>
            </w:r>
          </w:p>
        </w:tc>
        <w:tc>
          <w:tcPr>
            <w:tcW w:w="807" w:type="dxa"/>
            <w:tcBorders>
              <w:top w:val="single" w:sz="4" w:space="0" w:color="auto"/>
              <w:left w:val="single" w:sz="4" w:space="0" w:color="auto"/>
              <w:bottom w:val="nil"/>
              <w:right w:val="nil"/>
            </w:tcBorders>
            <w:shd w:val="clear" w:color="auto" w:fill="auto"/>
            <w:noWrap/>
            <w:vAlign w:val="center"/>
            <w:hideMark/>
          </w:tcPr>
          <w:p w14:paraId="2C235DF8" w14:textId="77777777" w:rsidR="00E00726" w:rsidRPr="00E00726" w:rsidRDefault="00E00726" w:rsidP="00C611FD">
            <w:pPr>
              <w:jc w:val="center"/>
              <w:rPr>
                <w:bCs/>
                <w:sz w:val="20"/>
                <w:szCs w:val="20"/>
              </w:rPr>
            </w:pPr>
            <w:r w:rsidRPr="00E00726">
              <w:rPr>
                <w:bCs/>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63D8C3A4" w14:textId="77777777" w:rsidR="00E00726" w:rsidRPr="00E00726" w:rsidRDefault="00E00726" w:rsidP="00C611FD">
            <w:pPr>
              <w:jc w:val="center"/>
              <w:rPr>
                <w:bCs/>
                <w:sz w:val="20"/>
                <w:szCs w:val="20"/>
              </w:rPr>
            </w:pPr>
            <w:r w:rsidRPr="00E00726">
              <w:rPr>
                <w:bCs/>
                <w:sz w:val="20"/>
                <w:szCs w:val="20"/>
              </w:rPr>
              <w:t>99</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0DD64E89" w14:textId="77777777" w:rsidR="00E00726" w:rsidRPr="00E00726" w:rsidRDefault="00E00726" w:rsidP="00C611FD">
            <w:pPr>
              <w:jc w:val="center"/>
              <w:rPr>
                <w:bCs/>
                <w:sz w:val="20"/>
                <w:szCs w:val="20"/>
              </w:rPr>
            </w:pPr>
            <w:r w:rsidRPr="00E00726">
              <w:rPr>
                <w:bCs/>
                <w:sz w:val="20"/>
                <w:szCs w:val="20"/>
              </w:rPr>
              <w:t>99</w:t>
            </w:r>
          </w:p>
        </w:tc>
        <w:tc>
          <w:tcPr>
            <w:tcW w:w="1411" w:type="dxa"/>
            <w:tcBorders>
              <w:top w:val="single" w:sz="4" w:space="0" w:color="auto"/>
              <w:left w:val="single" w:sz="4" w:space="0" w:color="auto"/>
              <w:bottom w:val="nil"/>
              <w:right w:val="nil"/>
            </w:tcBorders>
            <w:shd w:val="clear" w:color="auto" w:fill="auto"/>
            <w:noWrap/>
            <w:vAlign w:val="center"/>
            <w:hideMark/>
          </w:tcPr>
          <w:p w14:paraId="718F9D15" w14:textId="77777777" w:rsidR="00E00726" w:rsidRPr="00E00726" w:rsidRDefault="00E00726" w:rsidP="00C611FD">
            <w:pPr>
              <w:jc w:val="center"/>
              <w:rPr>
                <w:bCs/>
                <w:sz w:val="20"/>
                <w:szCs w:val="20"/>
              </w:rPr>
            </w:pPr>
            <w:r w:rsidRPr="00E00726">
              <w:rPr>
                <w:bCs/>
                <w:sz w:val="20"/>
                <w:szCs w:val="20"/>
              </w:rPr>
              <w:t>99.9.00.00000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2D8A1B20" w14:textId="77777777" w:rsidR="00E00726" w:rsidRPr="00E00726" w:rsidRDefault="00E00726" w:rsidP="00C611FD">
            <w:pPr>
              <w:jc w:val="center"/>
              <w:rPr>
                <w:bCs/>
                <w:sz w:val="20"/>
                <w:szCs w:val="20"/>
              </w:rPr>
            </w:pPr>
            <w:r w:rsidRPr="00E00726">
              <w:rPr>
                <w:bCs/>
                <w:sz w:val="20"/>
                <w:szCs w:val="20"/>
              </w:rPr>
              <w:t> </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263F7511" w14:textId="77777777" w:rsidR="00E00726" w:rsidRPr="00E00726" w:rsidRDefault="00E00726" w:rsidP="00C611FD">
            <w:pPr>
              <w:jc w:val="right"/>
              <w:rPr>
                <w:bCs/>
                <w:sz w:val="20"/>
                <w:szCs w:val="20"/>
              </w:rPr>
            </w:pPr>
            <w:r w:rsidRPr="00E00726">
              <w:rPr>
                <w:bCs/>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6B7AC9DE" w14:textId="77777777" w:rsidR="00E00726" w:rsidRPr="00E00726" w:rsidRDefault="00E00726" w:rsidP="00C611FD">
            <w:pPr>
              <w:jc w:val="right"/>
              <w:rPr>
                <w:bCs/>
                <w:sz w:val="20"/>
                <w:szCs w:val="20"/>
              </w:rPr>
            </w:pPr>
            <w:r w:rsidRPr="00E00726">
              <w:rPr>
                <w:bCs/>
                <w:sz w:val="20"/>
                <w:szCs w:val="20"/>
              </w:rPr>
              <w:t>12 290 108,00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09F286E" w14:textId="77777777" w:rsidR="00E00726" w:rsidRPr="00E00726" w:rsidRDefault="00E00726" w:rsidP="00C611FD">
            <w:pPr>
              <w:jc w:val="right"/>
              <w:rPr>
                <w:bCs/>
                <w:sz w:val="20"/>
                <w:szCs w:val="20"/>
              </w:rPr>
            </w:pPr>
            <w:r w:rsidRPr="00E00726">
              <w:rPr>
                <w:bCs/>
                <w:sz w:val="20"/>
                <w:szCs w:val="20"/>
              </w:rPr>
              <w:t>23 989 084,50</w:t>
            </w:r>
          </w:p>
        </w:tc>
        <w:tc>
          <w:tcPr>
            <w:tcW w:w="236" w:type="dxa"/>
            <w:gridSpan w:val="2"/>
            <w:vAlign w:val="center"/>
            <w:hideMark/>
          </w:tcPr>
          <w:p w14:paraId="54DEFB9F" w14:textId="77777777" w:rsidR="00E00726" w:rsidRPr="00E00726" w:rsidRDefault="00E00726" w:rsidP="00C611FD">
            <w:pPr>
              <w:rPr>
                <w:sz w:val="20"/>
                <w:szCs w:val="20"/>
              </w:rPr>
            </w:pPr>
          </w:p>
        </w:tc>
      </w:tr>
      <w:tr w:rsidR="00E00726" w:rsidRPr="00E00726" w14:paraId="2AC3D81F"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70FCAC50" w14:textId="77777777" w:rsidR="00E00726" w:rsidRPr="00E00726" w:rsidRDefault="00E00726" w:rsidP="00C611FD">
            <w:pPr>
              <w:rPr>
                <w:sz w:val="20"/>
                <w:szCs w:val="20"/>
              </w:rPr>
            </w:pPr>
            <w:r w:rsidRPr="00E00726">
              <w:rPr>
                <w:sz w:val="20"/>
                <w:szCs w:val="20"/>
              </w:rPr>
              <w:t>Условно утвержденные расходы</w:t>
            </w:r>
          </w:p>
        </w:tc>
        <w:tc>
          <w:tcPr>
            <w:tcW w:w="807" w:type="dxa"/>
            <w:tcBorders>
              <w:top w:val="single" w:sz="4" w:space="0" w:color="auto"/>
              <w:left w:val="single" w:sz="4" w:space="0" w:color="auto"/>
              <w:bottom w:val="nil"/>
              <w:right w:val="nil"/>
            </w:tcBorders>
            <w:shd w:val="clear" w:color="auto" w:fill="auto"/>
            <w:noWrap/>
            <w:vAlign w:val="center"/>
            <w:hideMark/>
          </w:tcPr>
          <w:p w14:paraId="286B694F"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nil"/>
              <w:right w:val="nil"/>
            </w:tcBorders>
            <w:shd w:val="clear" w:color="auto" w:fill="auto"/>
            <w:noWrap/>
            <w:vAlign w:val="center"/>
            <w:hideMark/>
          </w:tcPr>
          <w:p w14:paraId="3BB3B312" w14:textId="77777777" w:rsidR="00E00726" w:rsidRPr="00E00726" w:rsidRDefault="00E00726" w:rsidP="00C611FD">
            <w:pPr>
              <w:jc w:val="center"/>
              <w:rPr>
                <w:sz w:val="20"/>
                <w:szCs w:val="20"/>
              </w:rPr>
            </w:pPr>
            <w:r w:rsidRPr="00E00726">
              <w:rPr>
                <w:sz w:val="20"/>
                <w:szCs w:val="20"/>
              </w:rPr>
              <w:t>99</w:t>
            </w:r>
          </w:p>
        </w:tc>
        <w:tc>
          <w:tcPr>
            <w:tcW w:w="709" w:type="dxa"/>
            <w:tcBorders>
              <w:top w:val="single" w:sz="4" w:space="0" w:color="auto"/>
              <w:left w:val="single" w:sz="4" w:space="0" w:color="auto"/>
              <w:bottom w:val="nil"/>
              <w:right w:val="single" w:sz="4" w:space="0" w:color="auto"/>
            </w:tcBorders>
            <w:shd w:val="clear" w:color="auto" w:fill="auto"/>
            <w:noWrap/>
            <w:vAlign w:val="center"/>
            <w:hideMark/>
          </w:tcPr>
          <w:p w14:paraId="77E99C4B" w14:textId="77777777" w:rsidR="00E00726" w:rsidRPr="00E00726" w:rsidRDefault="00E00726" w:rsidP="00C611FD">
            <w:pPr>
              <w:jc w:val="center"/>
              <w:rPr>
                <w:sz w:val="20"/>
                <w:szCs w:val="20"/>
              </w:rPr>
            </w:pPr>
            <w:r w:rsidRPr="00E00726">
              <w:rPr>
                <w:sz w:val="20"/>
                <w:szCs w:val="20"/>
              </w:rPr>
              <w:t>99</w:t>
            </w:r>
          </w:p>
        </w:tc>
        <w:tc>
          <w:tcPr>
            <w:tcW w:w="1411" w:type="dxa"/>
            <w:tcBorders>
              <w:top w:val="single" w:sz="4" w:space="0" w:color="auto"/>
              <w:left w:val="single" w:sz="4" w:space="0" w:color="auto"/>
              <w:bottom w:val="nil"/>
              <w:right w:val="nil"/>
            </w:tcBorders>
            <w:shd w:val="clear" w:color="auto" w:fill="auto"/>
            <w:noWrap/>
            <w:vAlign w:val="center"/>
            <w:hideMark/>
          </w:tcPr>
          <w:p w14:paraId="581DD285" w14:textId="77777777" w:rsidR="00E00726" w:rsidRPr="00E00726" w:rsidRDefault="00E00726" w:rsidP="00C611FD">
            <w:pPr>
              <w:jc w:val="center"/>
              <w:rPr>
                <w:sz w:val="20"/>
                <w:szCs w:val="20"/>
              </w:rPr>
            </w:pPr>
            <w:r w:rsidRPr="00E00726">
              <w:rPr>
                <w:sz w:val="20"/>
                <w:szCs w:val="20"/>
              </w:rPr>
              <w:t>99.9.00.00000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B221A1A" w14:textId="77777777" w:rsidR="00E00726" w:rsidRPr="00E00726" w:rsidRDefault="00E00726" w:rsidP="00C611FD">
            <w:pPr>
              <w:jc w:val="center"/>
              <w:rPr>
                <w:sz w:val="20"/>
                <w:szCs w:val="20"/>
              </w:rPr>
            </w:pPr>
            <w:r w:rsidRPr="00E00726">
              <w:rPr>
                <w:sz w:val="20"/>
                <w:szCs w:val="20"/>
              </w:rPr>
              <w:t>900</w:t>
            </w:r>
          </w:p>
        </w:tc>
        <w:tc>
          <w:tcPr>
            <w:tcW w:w="833" w:type="dxa"/>
            <w:tcBorders>
              <w:top w:val="single" w:sz="4" w:space="0" w:color="auto"/>
              <w:left w:val="single" w:sz="4" w:space="0" w:color="auto"/>
              <w:bottom w:val="nil"/>
              <w:right w:val="single" w:sz="4" w:space="0" w:color="auto"/>
            </w:tcBorders>
            <w:shd w:val="clear" w:color="auto" w:fill="auto"/>
            <w:noWrap/>
            <w:vAlign w:val="center"/>
            <w:hideMark/>
          </w:tcPr>
          <w:p w14:paraId="36500C7F"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nil"/>
              <w:right w:val="nil"/>
            </w:tcBorders>
            <w:shd w:val="clear" w:color="auto" w:fill="auto"/>
            <w:noWrap/>
            <w:vAlign w:val="center"/>
            <w:hideMark/>
          </w:tcPr>
          <w:p w14:paraId="37FC2EB1" w14:textId="77777777" w:rsidR="00E00726" w:rsidRPr="00E00726" w:rsidRDefault="00E00726" w:rsidP="00C611FD">
            <w:pPr>
              <w:jc w:val="right"/>
              <w:rPr>
                <w:sz w:val="20"/>
                <w:szCs w:val="20"/>
              </w:rPr>
            </w:pPr>
            <w:r w:rsidRPr="00E00726">
              <w:rPr>
                <w:sz w:val="20"/>
                <w:szCs w:val="20"/>
              </w:rPr>
              <w:t>12 290 108,00</w:t>
            </w:r>
          </w:p>
        </w:tc>
        <w:tc>
          <w:tcPr>
            <w:tcW w:w="1960" w:type="dxa"/>
            <w:tcBorders>
              <w:top w:val="single" w:sz="4" w:space="0" w:color="auto"/>
              <w:left w:val="single" w:sz="4" w:space="0" w:color="auto"/>
              <w:bottom w:val="nil"/>
              <w:right w:val="single" w:sz="4" w:space="0" w:color="auto"/>
            </w:tcBorders>
            <w:shd w:val="clear" w:color="auto" w:fill="auto"/>
            <w:noWrap/>
            <w:vAlign w:val="center"/>
            <w:hideMark/>
          </w:tcPr>
          <w:p w14:paraId="60980BDF" w14:textId="77777777" w:rsidR="00E00726" w:rsidRPr="00E00726" w:rsidRDefault="00E00726" w:rsidP="00C611FD">
            <w:pPr>
              <w:jc w:val="right"/>
              <w:rPr>
                <w:sz w:val="20"/>
                <w:szCs w:val="20"/>
              </w:rPr>
            </w:pPr>
            <w:r w:rsidRPr="00E00726">
              <w:rPr>
                <w:sz w:val="20"/>
                <w:szCs w:val="20"/>
              </w:rPr>
              <w:t>23 989 084,50</w:t>
            </w:r>
          </w:p>
        </w:tc>
        <w:tc>
          <w:tcPr>
            <w:tcW w:w="236" w:type="dxa"/>
            <w:gridSpan w:val="2"/>
            <w:vAlign w:val="center"/>
            <w:hideMark/>
          </w:tcPr>
          <w:p w14:paraId="440C6678" w14:textId="77777777" w:rsidR="00E00726" w:rsidRPr="00E00726" w:rsidRDefault="00E00726" w:rsidP="00C611FD">
            <w:pPr>
              <w:rPr>
                <w:sz w:val="20"/>
                <w:szCs w:val="20"/>
              </w:rPr>
            </w:pPr>
          </w:p>
        </w:tc>
      </w:tr>
      <w:tr w:rsidR="00E00726" w:rsidRPr="00E00726" w14:paraId="58588B64" w14:textId="77777777" w:rsidTr="00C611FD">
        <w:trPr>
          <w:trHeight w:val="300"/>
        </w:trPr>
        <w:tc>
          <w:tcPr>
            <w:tcW w:w="3021" w:type="dxa"/>
            <w:tcBorders>
              <w:top w:val="single" w:sz="4" w:space="0" w:color="auto"/>
              <w:left w:val="single" w:sz="4" w:space="0" w:color="auto"/>
              <w:bottom w:val="nil"/>
              <w:right w:val="nil"/>
            </w:tcBorders>
            <w:shd w:val="clear" w:color="auto" w:fill="auto"/>
            <w:vAlign w:val="center"/>
            <w:hideMark/>
          </w:tcPr>
          <w:p w14:paraId="3646DE86" w14:textId="77777777" w:rsidR="00E00726" w:rsidRPr="00E00726" w:rsidRDefault="00E00726" w:rsidP="00C611FD">
            <w:pPr>
              <w:rPr>
                <w:sz w:val="20"/>
                <w:szCs w:val="20"/>
              </w:rPr>
            </w:pPr>
            <w:r w:rsidRPr="00E00726">
              <w:rPr>
                <w:sz w:val="20"/>
                <w:szCs w:val="20"/>
              </w:rPr>
              <w:t>Условно утвержденные расходы</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57D39C89" w14:textId="77777777" w:rsidR="00E00726" w:rsidRPr="00E00726" w:rsidRDefault="00E00726" w:rsidP="00C611FD">
            <w:pPr>
              <w:jc w:val="center"/>
              <w:rPr>
                <w:sz w:val="20"/>
                <w:szCs w:val="20"/>
              </w:rPr>
            </w:pPr>
            <w:r w:rsidRPr="00E00726">
              <w:rPr>
                <w:sz w:val="20"/>
                <w:szCs w:val="20"/>
              </w:rPr>
              <w:t>444</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14:paraId="6C291626" w14:textId="77777777" w:rsidR="00E00726" w:rsidRPr="00E00726" w:rsidRDefault="00E00726" w:rsidP="00C611FD">
            <w:pPr>
              <w:jc w:val="center"/>
              <w:rPr>
                <w:sz w:val="20"/>
                <w:szCs w:val="20"/>
              </w:rPr>
            </w:pPr>
            <w:r w:rsidRPr="00E00726">
              <w:rPr>
                <w:sz w:val="20"/>
                <w:szCs w:val="20"/>
              </w:rPr>
              <w:t>99</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439C99" w14:textId="77777777" w:rsidR="00E00726" w:rsidRPr="00E00726" w:rsidRDefault="00E00726" w:rsidP="00C611FD">
            <w:pPr>
              <w:jc w:val="center"/>
              <w:rPr>
                <w:sz w:val="20"/>
                <w:szCs w:val="20"/>
              </w:rPr>
            </w:pPr>
            <w:r w:rsidRPr="00E00726">
              <w:rPr>
                <w:sz w:val="20"/>
                <w:szCs w:val="20"/>
              </w:rPr>
              <w:t>99</w:t>
            </w:r>
          </w:p>
        </w:tc>
        <w:tc>
          <w:tcPr>
            <w:tcW w:w="1411" w:type="dxa"/>
            <w:tcBorders>
              <w:top w:val="single" w:sz="4" w:space="0" w:color="auto"/>
              <w:left w:val="single" w:sz="4" w:space="0" w:color="auto"/>
              <w:bottom w:val="nil"/>
              <w:right w:val="nil"/>
            </w:tcBorders>
            <w:shd w:val="clear" w:color="auto" w:fill="auto"/>
            <w:noWrap/>
            <w:vAlign w:val="center"/>
            <w:hideMark/>
          </w:tcPr>
          <w:p w14:paraId="5FDB8FE4" w14:textId="77777777" w:rsidR="00E00726" w:rsidRPr="00E00726" w:rsidRDefault="00E00726" w:rsidP="00C611FD">
            <w:pPr>
              <w:jc w:val="center"/>
              <w:rPr>
                <w:sz w:val="20"/>
                <w:szCs w:val="20"/>
              </w:rPr>
            </w:pPr>
            <w:r w:rsidRPr="00E00726">
              <w:rPr>
                <w:sz w:val="20"/>
                <w:szCs w:val="20"/>
              </w:rPr>
              <w:t>99.9.00.00000</w:t>
            </w:r>
          </w:p>
        </w:tc>
        <w:tc>
          <w:tcPr>
            <w:tcW w:w="715" w:type="dxa"/>
            <w:tcBorders>
              <w:top w:val="single" w:sz="4" w:space="0" w:color="auto"/>
              <w:left w:val="single" w:sz="4" w:space="0" w:color="auto"/>
              <w:bottom w:val="nil"/>
              <w:right w:val="single" w:sz="4" w:space="0" w:color="auto"/>
            </w:tcBorders>
            <w:shd w:val="clear" w:color="auto" w:fill="auto"/>
            <w:noWrap/>
            <w:vAlign w:val="center"/>
            <w:hideMark/>
          </w:tcPr>
          <w:p w14:paraId="052C16D7" w14:textId="77777777" w:rsidR="00E00726" w:rsidRPr="00E00726" w:rsidRDefault="00E00726" w:rsidP="00C611FD">
            <w:pPr>
              <w:jc w:val="center"/>
              <w:rPr>
                <w:sz w:val="20"/>
                <w:szCs w:val="20"/>
              </w:rPr>
            </w:pPr>
            <w:r w:rsidRPr="00E00726">
              <w:rPr>
                <w:sz w:val="20"/>
                <w:szCs w:val="20"/>
              </w:rPr>
              <w:t>990</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74F6FF" w14:textId="77777777" w:rsidR="00E00726" w:rsidRPr="00E00726" w:rsidRDefault="00E00726" w:rsidP="00C611FD">
            <w:pPr>
              <w:jc w:val="right"/>
              <w:rPr>
                <w:sz w:val="20"/>
                <w:szCs w:val="20"/>
              </w:rPr>
            </w:pPr>
            <w:r w:rsidRPr="00E00726">
              <w:rPr>
                <w:sz w:val="20"/>
                <w:szCs w:val="20"/>
              </w:rPr>
              <w:t>0,00</w:t>
            </w:r>
          </w:p>
        </w:tc>
        <w:tc>
          <w:tcPr>
            <w:tcW w:w="833" w:type="dxa"/>
            <w:tcBorders>
              <w:top w:val="single" w:sz="4" w:space="0" w:color="auto"/>
              <w:left w:val="single" w:sz="4" w:space="0" w:color="auto"/>
              <w:bottom w:val="single" w:sz="4" w:space="0" w:color="auto"/>
              <w:right w:val="nil"/>
            </w:tcBorders>
            <w:shd w:val="clear" w:color="auto" w:fill="auto"/>
            <w:noWrap/>
            <w:vAlign w:val="center"/>
            <w:hideMark/>
          </w:tcPr>
          <w:p w14:paraId="2D3453A7" w14:textId="77777777" w:rsidR="00E00726" w:rsidRPr="00E00726" w:rsidRDefault="00E00726" w:rsidP="00C611FD">
            <w:pPr>
              <w:jc w:val="right"/>
              <w:rPr>
                <w:sz w:val="20"/>
                <w:szCs w:val="20"/>
              </w:rPr>
            </w:pPr>
            <w:r w:rsidRPr="00E00726">
              <w:rPr>
                <w:sz w:val="20"/>
                <w:szCs w:val="20"/>
              </w:rPr>
              <w:t>12 290 108,00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79FE4A" w14:textId="77777777" w:rsidR="00E00726" w:rsidRPr="00E00726" w:rsidRDefault="00E00726" w:rsidP="00C611FD">
            <w:pPr>
              <w:jc w:val="right"/>
              <w:rPr>
                <w:sz w:val="20"/>
                <w:szCs w:val="20"/>
              </w:rPr>
            </w:pPr>
            <w:r w:rsidRPr="00E00726">
              <w:rPr>
                <w:sz w:val="20"/>
                <w:szCs w:val="20"/>
              </w:rPr>
              <w:t>23 989 084,50</w:t>
            </w:r>
          </w:p>
        </w:tc>
        <w:tc>
          <w:tcPr>
            <w:tcW w:w="236" w:type="dxa"/>
            <w:gridSpan w:val="2"/>
            <w:vAlign w:val="center"/>
            <w:hideMark/>
          </w:tcPr>
          <w:p w14:paraId="221D47CF" w14:textId="77777777" w:rsidR="00E00726" w:rsidRPr="00E00726" w:rsidRDefault="00E00726" w:rsidP="00C611FD">
            <w:pPr>
              <w:rPr>
                <w:sz w:val="20"/>
                <w:szCs w:val="20"/>
              </w:rPr>
            </w:pPr>
          </w:p>
        </w:tc>
      </w:tr>
      <w:tr w:rsidR="00E00726" w:rsidRPr="00E00726" w14:paraId="65B15677" w14:textId="77777777" w:rsidTr="00C611FD">
        <w:trPr>
          <w:trHeight w:val="270"/>
        </w:trPr>
        <w:tc>
          <w:tcPr>
            <w:tcW w:w="3021" w:type="dxa"/>
            <w:tcBorders>
              <w:top w:val="nil"/>
              <w:left w:val="single" w:sz="4" w:space="0" w:color="auto"/>
              <w:bottom w:val="single" w:sz="4" w:space="0" w:color="auto"/>
              <w:right w:val="nil"/>
            </w:tcBorders>
            <w:shd w:val="clear" w:color="auto" w:fill="auto"/>
            <w:noWrap/>
            <w:vAlign w:val="center"/>
            <w:hideMark/>
          </w:tcPr>
          <w:p w14:paraId="57E86833" w14:textId="77777777" w:rsidR="00E00726" w:rsidRPr="00E00726" w:rsidRDefault="00E00726" w:rsidP="00C611FD">
            <w:pPr>
              <w:rPr>
                <w:bCs/>
                <w:sz w:val="20"/>
                <w:szCs w:val="20"/>
              </w:rPr>
            </w:pPr>
            <w:r w:rsidRPr="00E00726">
              <w:rPr>
                <w:bCs/>
                <w:sz w:val="20"/>
                <w:szCs w:val="20"/>
              </w:rPr>
              <w:t>Итого расходов</w:t>
            </w:r>
          </w:p>
        </w:tc>
        <w:tc>
          <w:tcPr>
            <w:tcW w:w="807" w:type="dxa"/>
            <w:tcBorders>
              <w:top w:val="nil"/>
              <w:left w:val="nil"/>
              <w:bottom w:val="single" w:sz="4" w:space="0" w:color="auto"/>
              <w:right w:val="single" w:sz="4" w:space="0" w:color="auto"/>
            </w:tcBorders>
            <w:shd w:val="clear" w:color="auto" w:fill="auto"/>
            <w:noWrap/>
            <w:vAlign w:val="center"/>
            <w:hideMark/>
          </w:tcPr>
          <w:p w14:paraId="09F24373" w14:textId="77777777" w:rsidR="00E00726" w:rsidRPr="00E00726" w:rsidRDefault="00E00726" w:rsidP="00C611FD">
            <w:pPr>
              <w:rPr>
                <w:bCs/>
                <w:sz w:val="20"/>
                <w:szCs w:val="20"/>
              </w:rPr>
            </w:pPr>
            <w:r w:rsidRPr="00E00726">
              <w:rPr>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14:paraId="2E123ADE" w14:textId="77777777" w:rsidR="00E00726" w:rsidRPr="00E00726" w:rsidRDefault="00E00726" w:rsidP="00C611FD">
            <w:pPr>
              <w:rPr>
                <w:bCs/>
                <w:sz w:val="20"/>
                <w:szCs w:val="20"/>
              </w:rPr>
            </w:pPr>
            <w:r w:rsidRPr="00E00726">
              <w:rPr>
                <w:bCs/>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0C6910F2" w14:textId="77777777" w:rsidR="00E00726" w:rsidRPr="00E00726" w:rsidRDefault="00E00726" w:rsidP="00C611FD">
            <w:pPr>
              <w:rPr>
                <w:bCs/>
                <w:sz w:val="20"/>
                <w:szCs w:val="20"/>
              </w:rPr>
            </w:pPr>
            <w:r w:rsidRPr="00E00726">
              <w:rPr>
                <w:bCs/>
                <w:sz w:val="20"/>
                <w:szCs w:val="20"/>
              </w:rPr>
              <w:t> </w:t>
            </w:r>
          </w:p>
        </w:tc>
        <w:tc>
          <w:tcPr>
            <w:tcW w:w="1411" w:type="dxa"/>
            <w:tcBorders>
              <w:top w:val="nil"/>
              <w:left w:val="nil"/>
              <w:bottom w:val="single" w:sz="4" w:space="0" w:color="auto"/>
              <w:right w:val="single" w:sz="4" w:space="0" w:color="auto"/>
            </w:tcBorders>
            <w:shd w:val="clear" w:color="auto" w:fill="auto"/>
            <w:noWrap/>
            <w:vAlign w:val="center"/>
            <w:hideMark/>
          </w:tcPr>
          <w:p w14:paraId="35BBD387" w14:textId="77777777" w:rsidR="00E00726" w:rsidRPr="00E00726" w:rsidRDefault="00E00726" w:rsidP="00C611FD">
            <w:pPr>
              <w:rPr>
                <w:bCs/>
                <w:sz w:val="20"/>
                <w:szCs w:val="20"/>
              </w:rPr>
            </w:pPr>
            <w:r w:rsidRPr="00E00726">
              <w:rPr>
                <w:bCs/>
                <w:sz w:val="20"/>
                <w:szCs w:val="20"/>
              </w:rPr>
              <w:t> </w:t>
            </w:r>
          </w:p>
        </w:tc>
        <w:tc>
          <w:tcPr>
            <w:tcW w:w="715" w:type="dxa"/>
            <w:tcBorders>
              <w:top w:val="nil"/>
              <w:left w:val="nil"/>
              <w:bottom w:val="single" w:sz="4" w:space="0" w:color="auto"/>
              <w:right w:val="single" w:sz="4" w:space="0" w:color="auto"/>
            </w:tcBorders>
            <w:shd w:val="clear" w:color="auto" w:fill="auto"/>
            <w:noWrap/>
            <w:vAlign w:val="center"/>
            <w:hideMark/>
          </w:tcPr>
          <w:p w14:paraId="01AEC40E" w14:textId="77777777" w:rsidR="00E00726" w:rsidRPr="00E00726" w:rsidRDefault="00E00726" w:rsidP="00C611FD">
            <w:pPr>
              <w:rPr>
                <w:bCs/>
                <w:sz w:val="20"/>
                <w:szCs w:val="20"/>
              </w:rPr>
            </w:pPr>
            <w:r w:rsidRPr="00E00726">
              <w:rPr>
                <w:bCs/>
                <w:sz w:val="20"/>
                <w:szCs w:val="20"/>
              </w:rPr>
              <w:t> </w:t>
            </w:r>
          </w:p>
        </w:tc>
        <w:tc>
          <w:tcPr>
            <w:tcW w:w="8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A3F0AE" w14:textId="77777777" w:rsidR="00E00726" w:rsidRPr="00E00726" w:rsidRDefault="00E00726" w:rsidP="00C611FD">
            <w:pPr>
              <w:jc w:val="right"/>
              <w:rPr>
                <w:bCs/>
                <w:sz w:val="20"/>
                <w:szCs w:val="20"/>
              </w:rPr>
            </w:pPr>
            <w:r w:rsidRPr="00E00726">
              <w:rPr>
                <w:bCs/>
                <w:sz w:val="20"/>
                <w:szCs w:val="20"/>
              </w:rPr>
              <w:t>3 015 375 389,5</w:t>
            </w:r>
          </w:p>
        </w:tc>
        <w:tc>
          <w:tcPr>
            <w:tcW w:w="833" w:type="dxa"/>
            <w:tcBorders>
              <w:top w:val="nil"/>
              <w:left w:val="nil"/>
              <w:bottom w:val="single" w:sz="4" w:space="0" w:color="auto"/>
              <w:right w:val="single" w:sz="4" w:space="0" w:color="auto"/>
            </w:tcBorders>
            <w:shd w:val="clear" w:color="auto" w:fill="auto"/>
            <w:noWrap/>
            <w:vAlign w:val="center"/>
            <w:hideMark/>
          </w:tcPr>
          <w:p w14:paraId="34550168" w14:textId="77777777" w:rsidR="00E00726" w:rsidRPr="00E00726" w:rsidRDefault="00E00726" w:rsidP="00C611FD">
            <w:pPr>
              <w:jc w:val="right"/>
              <w:rPr>
                <w:bCs/>
                <w:sz w:val="20"/>
                <w:szCs w:val="20"/>
              </w:rPr>
            </w:pPr>
            <w:r w:rsidRPr="00E00726">
              <w:rPr>
                <w:bCs/>
                <w:sz w:val="20"/>
                <w:szCs w:val="20"/>
              </w:rPr>
              <w:t>1 949 437 408,6</w:t>
            </w:r>
          </w:p>
        </w:tc>
        <w:tc>
          <w:tcPr>
            <w:tcW w:w="1960" w:type="dxa"/>
            <w:tcBorders>
              <w:top w:val="nil"/>
              <w:left w:val="nil"/>
              <w:bottom w:val="single" w:sz="4" w:space="0" w:color="auto"/>
              <w:right w:val="single" w:sz="4" w:space="0" w:color="auto"/>
            </w:tcBorders>
            <w:shd w:val="clear" w:color="auto" w:fill="auto"/>
            <w:noWrap/>
            <w:vAlign w:val="center"/>
            <w:hideMark/>
          </w:tcPr>
          <w:p w14:paraId="3C23B41F" w14:textId="77777777" w:rsidR="00E00726" w:rsidRPr="00E00726" w:rsidRDefault="00E00726" w:rsidP="00C611FD">
            <w:pPr>
              <w:jc w:val="right"/>
              <w:rPr>
                <w:bCs/>
                <w:sz w:val="20"/>
                <w:szCs w:val="20"/>
              </w:rPr>
            </w:pPr>
            <w:r w:rsidRPr="00E00726">
              <w:rPr>
                <w:bCs/>
                <w:sz w:val="20"/>
                <w:szCs w:val="20"/>
              </w:rPr>
              <w:t>1 844 646 600,1</w:t>
            </w:r>
          </w:p>
        </w:tc>
        <w:tc>
          <w:tcPr>
            <w:tcW w:w="236" w:type="dxa"/>
            <w:gridSpan w:val="2"/>
            <w:vAlign w:val="center"/>
            <w:hideMark/>
          </w:tcPr>
          <w:p w14:paraId="40C1CBB9" w14:textId="77777777" w:rsidR="00E00726" w:rsidRPr="00E00726" w:rsidRDefault="00E00726" w:rsidP="00C611FD">
            <w:pPr>
              <w:rPr>
                <w:sz w:val="20"/>
                <w:szCs w:val="20"/>
              </w:rPr>
            </w:pPr>
          </w:p>
        </w:tc>
      </w:tr>
    </w:tbl>
    <w:p w14:paraId="5F4F0066" w14:textId="77777777" w:rsidR="00E00726" w:rsidRPr="00E00726" w:rsidRDefault="00E00726" w:rsidP="00E00726">
      <w:pPr>
        <w:rPr>
          <w:sz w:val="20"/>
          <w:szCs w:val="20"/>
        </w:rPr>
      </w:pPr>
    </w:p>
    <w:tbl>
      <w:tblPr>
        <w:tblW w:w="10925" w:type="dxa"/>
        <w:tblLook w:val="04A0" w:firstRow="1" w:lastRow="0" w:firstColumn="1" w:lastColumn="0" w:noHBand="0" w:noVBand="1"/>
      </w:tblPr>
      <w:tblGrid>
        <w:gridCol w:w="486"/>
        <w:gridCol w:w="3201"/>
        <w:gridCol w:w="2126"/>
        <w:gridCol w:w="2552"/>
        <w:gridCol w:w="9"/>
        <w:gridCol w:w="2542"/>
        <w:gridCol w:w="9"/>
      </w:tblGrid>
      <w:tr w:rsidR="00E00726" w:rsidRPr="00E00726" w14:paraId="2BBC86CD" w14:textId="77777777" w:rsidTr="00C611FD">
        <w:trPr>
          <w:gridAfter w:val="1"/>
          <w:wAfter w:w="9" w:type="dxa"/>
          <w:trHeight w:val="315"/>
        </w:trPr>
        <w:tc>
          <w:tcPr>
            <w:tcW w:w="486" w:type="dxa"/>
            <w:tcBorders>
              <w:top w:val="nil"/>
              <w:left w:val="nil"/>
              <w:bottom w:val="nil"/>
              <w:right w:val="nil"/>
            </w:tcBorders>
            <w:shd w:val="clear" w:color="auto" w:fill="auto"/>
            <w:noWrap/>
            <w:vAlign w:val="bottom"/>
            <w:hideMark/>
          </w:tcPr>
          <w:p w14:paraId="74CF3BD8" w14:textId="77777777" w:rsidR="00E00726" w:rsidRPr="00E00726" w:rsidRDefault="00E00726" w:rsidP="00C611FD">
            <w:pPr>
              <w:rPr>
                <w:sz w:val="20"/>
                <w:szCs w:val="20"/>
              </w:rPr>
            </w:pPr>
          </w:p>
        </w:tc>
        <w:tc>
          <w:tcPr>
            <w:tcW w:w="3201" w:type="dxa"/>
            <w:tcBorders>
              <w:top w:val="nil"/>
              <w:left w:val="nil"/>
              <w:bottom w:val="nil"/>
              <w:right w:val="nil"/>
            </w:tcBorders>
            <w:shd w:val="clear" w:color="auto" w:fill="auto"/>
            <w:noWrap/>
            <w:vAlign w:val="bottom"/>
            <w:hideMark/>
          </w:tcPr>
          <w:p w14:paraId="4D37B1CC" w14:textId="77777777" w:rsidR="00E00726" w:rsidRPr="00E00726" w:rsidRDefault="00E00726" w:rsidP="00C611FD">
            <w:pPr>
              <w:rPr>
                <w:sz w:val="20"/>
                <w:szCs w:val="20"/>
              </w:rPr>
            </w:pPr>
          </w:p>
        </w:tc>
        <w:tc>
          <w:tcPr>
            <w:tcW w:w="2126" w:type="dxa"/>
            <w:tcBorders>
              <w:top w:val="nil"/>
              <w:left w:val="nil"/>
              <w:bottom w:val="nil"/>
              <w:right w:val="nil"/>
            </w:tcBorders>
            <w:shd w:val="clear" w:color="auto" w:fill="auto"/>
            <w:noWrap/>
            <w:vAlign w:val="bottom"/>
            <w:hideMark/>
          </w:tcPr>
          <w:p w14:paraId="6CACC157" w14:textId="77777777" w:rsidR="00E00726" w:rsidRPr="00E00726" w:rsidRDefault="00E00726" w:rsidP="00C611FD">
            <w:pPr>
              <w:rPr>
                <w:sz w:val="20"/>
                <w:szCs w:val="20"/>
              </w:rPr>
            </w:pPr>
          </w:p>
        </w:tc>
        <w:tc>
          <w:tcPr>
            <w:tcW w:w="2552" w:type="dxa"/>
            <w:tcBorders>
              <w:top w:val="nil"/>
              <w:left w:val="nil"/>
              <w:bottom w:val="nil"/>
              <w:right w:val="nil"/>
            </w:tcBorders>
            <w:shd w:val="clear" w:color="auto" w:fill="auto"/>
            <w:noWrap/>
            <w:vAlign w:val="bottom"/>
            <w:hideMark/>
          </w:tcPr>
          <w:p w14:paraId="3A820577" w14:textId="77777777" w:rsidR="00E00726" w:rsidRPr="00E00726" w:rsidRDefault="00E00726" w:rsidP="00C611FD">
            <w:pPr>
              <w:rPr>
                <w:sz w:val="20"/>
                <w:szCs w:val="20"/>
              </w:rPr>
            </w:pPr>
          </w:p>
        </w:tc>
        <w:tc>
          <w:tcPr>
            <w:tcW w:w="2551" w:type="dxa"/>
            <w:gridSpan w:val="2"/>
            <w:tcBorders>
              <w:top w:val="nil"/>
              <w:left w:val="nil"/>
              <w:bottom w:val="nil"/>
              <w:right w:val="nil"/>
            </w:tcBorders>
            <w:shd w:val="clear" w:color="auto" w:fill="auto"/>
            <w:noWrap/>
            <w:vAlign w:val="bottom"/>
            <w:hideMark/>
          </w:tcPr>
          <w:p w14:paraId="29187E93" w14:textId="77777777" w:rsidR="00E00726" w:rsidRPr="00E00726" w:rsidRDefault="00E00726" w:rsidP="00C611FD">
            <w:pPr>
              <w:jc w:val="right"/>
              <w:rPr>
                <w:color w:val="000000"/>
                <w:sz w:val="20"/>
                <w:szCs w:val="20"/>
              </w:rPr>
            </w:pPr>
            <w:r w:rsidRPr="00E00726">
              <w:rPr>
                <w:color w:val="000000"/>
                <w:sz w:val="20"/>
                <w:szCs w:val="20"/>
              </w:rPr>
              <w:t>Приложение 7</w:t>
            </w:r>
          </w:p>
        </w:tc>
      </w:tr>
      <w:tr w:rsidR="00E00726" w:rsidRPr="00E00726" w14:paraId="5B0406C9" w14:textId="77777777" w:rsidTr="00C611FD">
        <w:trPr>
          <w:gridAfter w:val="1"/>
          <w:wAfter w:w="9" w:type="dxa"/>
          <w:trHeight w:val="1875"/>
        </w:trPr>
        <w:tc>
          <w:tcPr>
            <w:tcW w:w="486" w:type="dxa"/>
            <w:tcBorders>
              <w:top w:val="nil"/>
              <w:left w:val="nil"/>
              <w:bottom w:val="nil"/>
              <w:right w:val="nil"/>
            </w:tcBorders>
            <w:shd w:val="clear" w:color="auto" w:fill="auto"/>
            <w:noWrap/>
            <w:vAlign w:val="bottom"/>
            <w:hideMark/>
          </w:tcPr>
          <w:p w14:paraId="7A8C1F31" w14:textId="77777777" w:rsidR="00E00726" w:rsidRPr="00E00726" w:rsidRDefault="00E00726" w:rsidP="00C611FD">
            <w:pPr>
              <w:jc w:val="right"/>
              <w:rPr>
                <w:color w:val="000000"/>
                <w:sz w:val="20"/>
                <w:szCs w:val="20"/>
              </w:rPr>
            </w:pPr>
          </w:p>
        </w:tc>
        <w:tc>
          <w:tcPr>
            <w:tcW w:w="3201" w:type="dxa"/>
            <w:tcBorders>
              <w:top w:val="nil"/>
              <w:left w:val="nil"/>
              <w:bottom w:val="nil"/>
              <w:right w:val="nil"/>
            </w:tcBorders>
            <w:shd w:val="clear" w:color="auto" w:fill="auto"/>
            <w:noWrap/>
            <w:vAlign w:val="bottom"/>
            <w:hideMark/>
          </w:tcPr>
          <w:p w14:paraId="6C9587E5" w14:textId="77777777" w:rsidR="00E00726" w:rsidRPr="00E00726" w:rsidRDefault="00E00726" w:rsidP="00C611FD">
            <w:pPr>
              <w:rPr>
                <w:sz w:val="20"/>
                <w:szCs w:val="20"/>
              </w:rPr>
            </w:pPr>
          </w:p>
        </w:tc>
        <w:tc>
          <w:tcPr>
            <w:tcW w:w="2126" w:type="dxa"/>
            <w:tcBorders>
              <w:top w:val="nil"/>
              <w:left w:val="nil"/>
              <w:bottom w:val="nil"/>
              <w:right w:val="nil"/>
            </w:tcBorders>
            <w:shd w:val="clear" w:color="auto" w:fill="auto"/>
            <w:noWrap/>
            <w:vAlign w:val="bottom"/>
            <w:hideMark/>
          </w:tcPr>
          <w:p w14:paraId="3F8B4803" w14:textId="77777777" w:rsidR="00E00726" w:rsidRPr="00E00726" w:rsidRDefault="00E00726" w:rsidP="00C611FD">
            <w:pPr>
              <w:rPr>
                <w:sz w:val="20"/>
                <w:szCs w:val="20"/>
              </w:rPr>
            </w:pPr>
          </w:p>
        </w:tc>
        <w:tc>
          <w:tcPr>
            <w:tcW w:w="5103" w:type="dxa"/>
            <w:gridSpan w:val="3"/>
            <w:tcBorders>
              <w:top w:val="nil"/>
              <w:left w:val="nil"/>
              <w:bottom w:val="nil"/>
              <w:right w:val="nil"/>
            </w:tcBorders>
            <w:shd w:val="clear" w:color="auto" w:fill="auto"/>
            <w:vAlign w:val="bottom"/>
            <w:hideMark/>
          </w:tcPr>
          <w:p w14:paraId="5D56839D" w14:textId="77777777" w:rsidR="00E00726" w:rsidRPr="00E00726" w:rsidRDefault="00E00726" w:rsidP="00C611FD">
            <w:pPr>
              <w:jc w:val="right"/>
              <w:rPr>
                <w:color w:val="000000"/>
                <w:sz w:val="20"/>
                <w:szCs w:val="20"/>
              </w:rPr>
            </w:pPr>
            <w:r w:rsidRPr="00E00726">
              <w:rPr>
                <w:color w:val="000000"/>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Новосибирской области на 2022 год и плановый период 2023 и 2024 годов"</w:t>
            </w:r>
          </w:p>
        </w:tc>
      </w:tr>
      <w:tr w:rsidR="00E00726" w:rsidRPr="00E00726" w14:paraId="3D1D9BDC" w14:textId="77777777" w:rsidTr="00C611FD">
        <w:trPr>
          <w:gridAfter w:val="1"/>
          <w:wAfter w:w="9" w:type="dxa"/>
          <w:trHeight w:val="405"/>
        </w:trPr>
        <w:tc>
          <w:tcPr>
            <w:tcW w:w="486" w:type="dxa"/>
            <w:tcBorders>
              <w:top w:val="nil"/>
              <w:left w:val="nil"/>
              <w:bottom w:val="nil"/>
              <w:right w:val="nil"/>
            </w:tcBorders>
            <w:shd w:val="clear" w:color="auto" w:fill="auto"/>
            <w:noWrap/>
            <w:vAlign w:val="bottom"/>
            <w:hideMark/>
          </w:tcPr>
          <w:p w14:paraId="44852450" w14:textId="77777777" w:rsidR="00E00726" w:rsidRPr="00E00726" w:rsidRDefault="00E00726" w:rsidP="00C611FD">
            <w:pPr>
              <w:jc w:val="right"/>
              <w:rPr>
                <w:color w:val="000000"/>
                <w:sz w:val="20"/>
                <w:szCs w:val="20"/>
              </w:rPr>
            </w:pPr>
          </w:p>
        </w:tc>
        <w:tc>
          <w:tcPr>
            <w:tcW w:w="3201" w:type="dxa"/>
            <w:tcBorders>
              <w:top w:val="nil"/>
              <w:left w:val="nil"/>
              <w:bottom w:val="nil"/>
              <w:right w:val="nil"/>
            </w:tcBorders>
            <w:shd w:val="clear" w:color="auto" w:fill="auto"/>
            <w:noWrap/>
            <w:vAlign w:val="bottom"/>
            <w:hideMark/>
          </w:tcPr>
          <w:p w14:paraId="42CEDBFE" w14:textId="77777777" w:rsidR="00E00726" w:rsidRPr="00E00726" w:rsidRDefault="00E00726" w:rsidP="00C611FD">
            <w:pPr>
              <w:rPr>
                <w:sz w:val="20"/>
                <w:szCs w:val="20"/>
              </w:rPr>
            </w:pPr>
          </w:p>
        </w:tc>
        <w:tc>
          <w:tcPr>
            <w:tcW w:w="2126" w:type="dxa"/>
            <w:tcBorders>
              <w:top w:val="nil"/>
              <w:left w:val="nil"/>
              <w:bottom w:val="nil"/>
              <w:right w:val="nil"/>
            </w:tcBorders>
            <w:shd w:val="clear" w:color="auto" w:fill="auto"/>
            <w:noWrap/>
            <w:vAlign w:val="bottom"/>
            <w:hideMark/>
          </w:tcPr>
          <w:p w14:paraId="14DA6B54" w14:textId="77777777" w:rsidR="00E00726" w:rsidRPr="00E00726" w:rsidRDefault="00E00726" w:rsidP="00C611FD">
            <w:pPr>
              <w:rPr>
                <w:sz w:val="20"/>
                <w:szCs w:val="20"/>
              </w:rPr>
            </w:pPr>
          </w:p>
        </w:tc>
        <w:tc>
          <w:tcPr>
            <w:tcW w:w="2552" w:type="dxa"/>
            <w:tcBorders>
              <w:top w:val="nil"/>
              <w:left w:val="nil"/>
              <w:bottom w:val="nil"/>
              <w:right w:val="nil"/>
            </w:tcBorders>
            <w:shd w:val="clear" w:color="auto" w:fill="auto"/>
            <w:vAlign w:val="bottom"/>
            <w:hideMark/>
          </w:tcPr>
          <w:p w14:paraId="1A543701" w14:textId="77777777" w:rsidR="00E00726" w:rsidRPr="00E00726" w:rsidRDefault="00E00726" w:rsidP="00C611FD">
            <w:pPr>
              <w:rPr>
                <w:sz w:val="20"/>
                <w:szCs w:val="20"/>
              </w:rPr>
            </w:pPr>
          </w:p>
        </w:tc>
        <w:tc>
          <w:tcPr>
            <w:tcW w:w="2551" w:type="dxa"/>
            <w:gridSpan w:val="2"/>
            <w:tcBorders>
              <w:top w:val="nil"/>
              <w:left w:val="nil"/>
              <w:bottom w:val="nil"/>
              <w:right w:val="nil"/>
            </w:tcBorders>
            <w:shd w:val="clear" w:color="auto" w:fill="auto"/>
            <w:noWrap/>
            <w:vAlign w:val="bottom"/>
            <w:hideMark/>
          </w:tcPr>
          <w:p w14:paraId="2BCEF1C3" w14:textId="77777777" w:rsidR="00E00726" w:rsidRPr="00E00726" w:rsidRDefault="00E00726" w:rsidP="00C611FD">
            <w:pPr>
              <w:jc w:val="right"/>
              <w:rPr>
                <w:sz w:val="20"/>
                <w:szCs w:val="20"/>
              </w:rPr>
            </w:pPr>
          </w:p>
        </w:tc>
      </w:tr>
      <w:tr w:rsidR="00E00726" w:rsidRPr="00E00726" w14:paraId="48B74FA8" w14:textId="77777777" w:rsidTr="00C611FD">
        <w:trPr>
          <w:trHeight w:val="315"/>
        </w:trPr>
        <w:tc>
          <w:tcPr>
            <w:tcW w:w="8374" w:type="dxa"/>
            <w:gridSpan w:val="5"/>
            <w:tcBorders>
              <w:top w:val="nil"/>
              <w:left w:val="nil"/>
              <w:bottom w:val="nil"/>
              <w:right w:val="nil"/>
            </w:tcBorders>
            <w:shd w:val="clear" w:color="auto" w:fill="auto"/>
            <w:noWrap/>
            <w:vAlign w:val="bottom"/>
            <w:hideMark/>
          </w:tcPr>
          <w:p w14:paraId="33F10E7B" w14:textId="77777777" w:rsidR="00E00726" w:rsidRPr="00E00726" w:rsidRDefault="00E00726" w:rsidP="00C611FD">
            <w:pPr>
              <w:jc w:val="center"/>
              <w:rPr>
                <w:bCs/>
                <w:sz w:val="20"/>
                <w:szCs w:val="20"/>
              </w:rPr>
            </w:pPr>
            <w:r w:rsidRPr="00E00726">
              <w:rPr>
                <w:bCs/>
                <w:sz w:val="20"/>
                <w:szCs w:val="20"/>
              </w:rPr>
              <w:t xml:space="preserve">Субвенции, получаемые из областного бюджета в 2022г.и плановый период 2023 и 2024 годов </w:t>
            </w:r>
          </w:p>
        </w:tc>
        <w:tc>
          <w:tcPr>
            <w:tcW w:w="2551" w:type="dxa"/>
            <w:gridSpan w:val="2"/>
            <w:tcBorders>
              <w:top w:val="nil"/>
              <w:left w:val="nil"/>
              <w:bottom w:val="nil"/>
              <w:right w:val="nil"/>
            </w:tcBorders>
            <w:shd w:val="clear" w:color="auto" w:fill="auto"/>
            <w:noWrap/>
            <w:vAlign w:val="bottom"/>
            <w:hideMark/>
          </w:tcPr>
          <w:p w14:paraId="41C54A11" w14:textId="77777777" w:rsidR="00E00726" w:rsidRPr="00E00726" w:rsidRDefault="00E00726" w:rsidP="00C611FD">
            <w:pPr>
              <w:jc w:val="center"/>
              <w:rPr>
                <w:bCs/>
                <w:sz w:val="20"/>
                <w:szCs w:val="20"/>
              </w:rPr>
            </w:pPr>
          </w:p>
        </w:tc>
      </w:tr>
      <w:tr w:rsidR="00E00726" w:rsidRPr="00E00726" w14:paraId="3121B42C" w14:textId="77777777" w:rsidTr="00C611FD">
        <w:trPr>
          <w:gridAfter w:val="1"/>
          <w:wAfter w:w="9" w:type="dxa"/>
          <w:trHeight w:val="315"/>
        </w:trPr>
        <w:tc>
          <w:tcPr>
            <w:tcW w:w="486" w:type="dxa"/>
            <w:tcBorders>
              <w:top w:val="nil"/>
              <w:left w:val="nil"/>
              <w:bottom w:val="nil"/>
              <w:right w:val="nil"/>
            </w:tcBorders>
            <w:shd w:val="clear" w:color="auto" w:fill="auto"/>
            <w:noWrap/>
            <w:vAlign w:val="bottom"/>
            <w:hideMark/>
          </w:tcPr>
          <w:p w14:paraId="3B77C5EF" w14:textId="77777777" w:rsidR="00E00726" w:rsidRPr="00E00726" w:rsidRDefault="00E00726" w:rsidP="00C611FD">
            <w:pPr>
              <w:rPr>
                <w:sz w:val="20"/>
                <w:szCs w:val="20"/>
              </w:rPr>
            </w:pPr>
          </w:p>
        </w:tc>
        <w:tc>
          <w:tcPr>
            <w:tcW w:w="3201" w:type="dxa"/>
            <w:tcBorders>
              <w:top w:val="nil"/>
              <w:left w:val="nil"/>
              <w:bottom w:val="nil"/>
              <w:right w:val="nil"/>
            </w:tcBorders>
            <w:shd w:val="clear" w:color="auto" w:fill="auto"/>
            <w:noWrap/>
            <w:vAlign w:val="bottom"/>
            <w:hideMark/>
          </w:tcPr>
          <w:p w14:paraId="7CF13CDC" w14:textId="77777777" w:rsidR="00E00726" w:rsidRPr="00E00726" w:rsidRDefault="00E00726" w:rsidP="00C611FD">
            <w:pPr>
              <w:rPr>
                <w:sz w:val="20"/>
                <w:szCs w:val="20"/>
              </w:rPr>
            </w:pPr>
          </w:p>
        </w:tc>
        <w:tc>
          <w:tcPr>
            <w:tcW w:w="2126" w:type="dxa"/>
            <w:tcBorders>
              <w:top w:val="nil"/>
              <w:left w:val="nil"/>
              <w:bottom w:val="nil"/>
              <w:right w:val="nil"/>
            </w:tcBorders>
            <w:shd w:val="clear" w:color="auto" w:fill="auto"/>
            <w:noWrap/>
            <w:vAlign w:val="bottom"/>
            <w:hideMark/>
          </w:tcPr>
          <w:p w14:paraId="4DB8B85C" w14:textId="77777777" w:rsidR="00E00726" w:rsidRPr="00E00726" w:rsidRDefault="00E00726" w:rsidP="00C611FD">
            <w:pPr>
              <w:rPr>
                <w:sz w:val="20"/>
                <w:szCs w:val="20"/>
              </w:rPr>
            </w:pPr>
          </w:p>
        </w:tc>
        <w:tc>
          <w:tcPr>
            <w:tcW w:w="2552" w:type="dxa"/>
            <w:tcBorders>
              <w:top w:val="nil"/>
              <w:left w:val="nil"/>
              <w:bottom w:val="nil"/>
              <w:right w:val="nil"/>
            </w:tcBorders>
            <w:shd w:val="clear" w:color="auto" w:fill="auto"/>
            <w:noWrap/>
            <w:vAlign w:val="bottom"/>
            <w:hideMark/>
          </w:tcPr>
          <w:p w14:paraId="428585C0" w14:textId="77777777" w:rsidR="00E00726" w:rsidRPr="00E00726" w:rsidRDefault="00E00726" w:rsidP="00C611FD">
            <w:pPr>
              <w:rPr>
                <w:sz w:val="20"/>
                <w:szCs w:val="20"/>
              </w:rPr>
            </w:pPr>
          </w:p>
        </w:tc>
        <w:tc>
          <w:tcPr>
            <w:tcW w:w="2551" w:type="dxa"/>
            <w:gridSpan w:val="2"/>
            <w:tcBorders>
              <w:top w:val="nil"/>
              <w:left w:val="nil"/>
              <w:bottom w:val="nil"/>
              <w:right w:val="nil"/>
            </w:tcBorders>
            <w:shd w:val="clear" w:color="auto" w:fill="auto"/>
            <w:noWrap/>
            <w:vAlign w:val="bottom"/>
            <w:hideMark/>
          </w:tcPr>
          <w:p w14:paraId="1768F8E9" w14:textId="77777777" w:rsidR="00E00726" w:rsidRPr="00E00726" w:rsidRDefault="00E00726" w:rsidP="00C611FD">
            <w:pPr>
              <w:jc w:val="right"/>
              <w:rPr>
                <w:color w:val="000000"/>
                <w:sz w:val="20"/>
                <w:szCs w:val="20"/>
              </w:rPr>
            </w:pPr>
            <w:r w:rsidRPr="00E00726">
              <w:rPr>
                <w:color w:val="000000"/>
                <w:sz w:val="20"/>
                <w:szCs w:val="20"/>
              </w:rPr>
              <w:t>в рублях</w:t>
            </w:r>
          </w:p>
        </w:tc>
      </w:tr>
      <w:tr w:rsidR="00E00726" w:rsidRPr="00E00726" w14:paraId="3162CD76" w14:textId="77777777" w:rsidTr="00C611FD">
        <w:trPr>
          <w:gridAfter w:val="1"/>
          <w:wAfter w:w="9" w:type="dxa"/>
          <w:trHeight w:val="630"/>
        </w:trPr>
        <w:tc>
          <w:tcPr>
            <w:tcW w:w="486" w:type="dxa"/>
            <w:tcBorders>
              <w:top w:val="single" w:sz="4" w:space="0" w:color="auto"/>
              <w:left w:val="single" w:sz="4" w:space="0" w:color="auto"/>
              <w:bottom w:val="nil"/>
              <w:right w:val="single" w:sz="4" w:space="0" w:color="auto"/>
            </w:tcBorders>
            <w:shd w:val="clear" w:color="auto" w:fill="auto"/>
            <w:noWrap/>
            <w:vAlign w:val="bottom"/>
            <w:hideMark/>
          </w:tcPr>
          <w:p w14:paraId="7509D84B" w14:textId="77777777" w:rsidR="00E00726" w:rsidRPr="00E00726" w:rsidRDefault="00E00726" w:rsidP="00C611FD">
            <w:pPr>
              <w:jc w:val="center"/>
              <w:rPr>
                <w:sz w:val="20"/>
                <w:szCs w:val="20"/>
              </w:rPr>
            </w:pPr>
            <w:r w:rsidRPr="00E00726">
              <w:rPr>
                <w:sz w:val="20"/>
                <w:szCs w:val="20"/>
              </w:rPr>
              <w:t>№ п/п</w:t>
            </w:r>
          </w:p>
        </w:tc>
        <w:tc>
          <w:tcPr>
            <w:tcW w:w="3201" w:type="dxa"/>
            <w:tcBorders>
              <w:top w:val="single" w:sz="4" w:space="0" w:color="auto"/>
              <w:left w:val="nil"/>
              <w:bottom w:val="nil"/>
              <w:right w:val="single" w:sz="4" w:space="0" w:color="auto"/>
            </w:tcBorders>
            <w:shd w:val="clear" w:color="auto" w:fill="auto"/>
            <w:vAlign w:val="bottom"/>
            <w:hideMark/>
          </w:tcPr>
          <w:p w14:paraId="15BBAD0F" w14:textId="77777777" w:rsidR="00E00726" w:rsidRPr="00E00726" w:rsidRDefault="00E00726" w:rsidP="00C611FD">
            <w:pPr>
              <w:jc w:val="center"/>
              <w:rPr>
                <w:sz w:val="20"/>
                <w:szCs w:val="20"/>
              </w:rPr>
            </w:pPr>
            <w:r w:rsidRPr="00E00726">
              <w:rPr>
                <w:sz w:val="20"/>
                <w:szCs w:val="20"/>
              </w:rPr>
              <w:t xml:space="preserve">Наименование </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14:paraId="5BEADD02" w14:textId="77777777" w:rsidR="00E00726" w:rsidRPr="00E00726" w:rsidRDefault="00E00726" w:rsidP="00C611FD">
            <w:pPr>
              <w:jc w:val="center"/>
              <w:rPr>
                <w:sz w:val="20"/>
                <w:szCs w:val="20"/>
              </w:rPr>
            </w:pPr>
            <w:r w:rsidRPr="00E00726">
              <w:rPr>
                <w:sz w:val="20"/>
                <w:szCs w:val="20"/>
              </w:rPr>
              <w:t>2022 год</w:t>
            </w:r>
          </w:p>
        </w:tc>
        <w:tc>
          <w:tcPr>
            <w:tcW w:w="2552" w:type="dxa"/>
            <w:tcBorders>
              <w:top w:val="single" w:sz="4" w:space="0" w:color="auto"/>
              <w:left w:val="nil"/>
              <w:bottom w:val="single" w:sz="4" w:space="0" w:color="auto"/>
              <w:right w:val="nil"/>
            </w:tcBorders>
            <w:shd w:val="clear" w:color="auto" w:fill="auto"/>
            <w:vAlign w:val="center"/>
            <w:hideMark/>
          </w:tcPr>
          <w:p w14:paraId="5C2D7748" w14:textId="77777777" w:rsidR="00E00726" w:rsidRPr="00E00726" w:rsidRDefault="00E00726" w:rsidP="00C611FD">
            <w:pPr>
              <w:jc w:val="center"/>
              <w:rPr>
                <w:sz w:val="20"/>
                <w:szCs w:val="20"/>
              </w:rPr>
            </w:pPr>
            <w:r w:rsidRPr="00E00726">
              <w:rPr>
                <w:sz w:val="20"/>
                <w:szCs w:val="20"/>
              </w:rPr>
              <w:t>2023 год</w:t>
            </w:r>
          </w:p>
        </w:tc>
        <w:tc>
          <w:tcPr>
            <w:tcW w:w="255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745F207" w14:textId="77777777" w:rsidR="00E00726" w:rsidRPr="00E00726" w:rsidRDefault="00E00726" w:rsidP="00C611FD">
            <w:pPr>
              <w:jc w:val="center"/>
              <w:rPr>
                <w:sz w:val="20"/>
                <w:szCs w:val="20"/>
              </w:rPr>
            </w:pPr>
            <w:r w:rsidRPr="00E00726">
              <w:rPr>
                <w:sz w:val="20"/>
                <w:szCs w:val="20"/>
              </w:rPr>
              <w:t>2024 год</w:t>
            </w:r>
          </w:p>
        </w:tc>
      </w:tr>
      <w:tr w:rsidR="00E00726" w:rsidRPr="00E00726" w14:paraId="6289BBCA" w14:textId="77777777" w:rsidTr="00C611FD">
        <w:trPr>
          <w:gridAfter w:val="1"/>
          <w:wAfter w:w="9" w:type="dxa"/>
          <w:trHeight w:val="945"/>
        </w:trPr>
        <w:tc>
          <w:tcPr>
            <w:tcW w:w="4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70F651" w14:textId="77777777" w:rsidR="00E00726" w:rsidRPr="00E00726" w:rsidRDefault="00E00726" w:rsidP="00C611FD">
            <w:pPr>
              <w:jc w:val="center"/>
              <w:rPr>
                <w:color w:val="000000"/>
                <w:sz w:val="20"/>
                <w:szCs w:val="20"/>
              </w:rPr>
            </w:pPr>
            <w:r w:rsidRPr="00E00726">
              <w:rPr>
                <w:color w:val="000000"/>
                <w:sz w:val="20"/>
                <w:szCs w:val="20"/>
              </w:rPr>
              <w:t>1</w:t>
            </w:r>
          </w:p>
        </w:tc>
        <w:tc>
          <w:tcPr>
            <w:tcW w:w="3201" w:type="dxa"/>
            <w:tcBorders>
              <w:top w:val="single" w:sz="4" w:space="0" w:color="auto"/>
              <w:left w:val="nil"/>
              <w:bottom w:val="single" w:sz="4" w:space="0" w:color="auto"/>
              <w:right w:val="single" w:sz="4" w:space="0" w:color="auto"/>
            </w:tcBorders>
            <w:shd w:val="clear" w:color="auto" w:fill="auto"/>
            <w:vAlign w:val="center"/>
            <w:hideMark/>
          </w:tcPr>
          <w:p w14:paraId="26A66216" w14:textId="77777777" w:rsidR="00E00726" w:rsidRPr="00E00726" w:rsidRDefault="00E00726" w:rsidP="00C611FD">
            <w:pPr>
              <w:rPr>
                <w:sz w:val="20"/>
                <w:szCs w:val="20"/>
              </w:rPr>
            </w:pPr>
            <w:r w:rsidRPr="00E00726">
              <w:rPr>
                <w:sz w:val="20"/>
                <w:szCs w:val="20"/>
              </w:rPr>
              <w:t xml:space="preserve">Субвенции на осуществление отдельных государственных полномочий Новосибирской области по расчету и предоставлению дотаций бюджетам поселений </w:t>
            </w:r>
          </w:p>
        </w:tc>
        <w:tc>
          <w:tcPr>
            <w:tcW w:w="2126" w:type="dxa"/>
            <w:tcBorders>
              <w:top w:val="nil"/>
              <w:left w:val="nil"/>
              <w:bottom w:val="single" w:sz="4" w:space="0" w:color="auto"/>
              <w:right w:val="single" w:sz="4" w:space="0" w:color="auto"/>
            </w:tcBorders>
            <w:shd w:val="clear" w:color="auto" w:fill="auto"/>
            <w:vAlign w:val="center"/>
            <w:hideMark/>
          </w:tcPr>
          <w:p w14:paraId="580DA59B" w14:textId="77777777" w:rsidR="00E00726" w:rsidRPr="00E00726" w:rsidRDefault="00E00726" w:rsidP="00C611FD">
            <w:pPr>
              <w:jc w:val="center"/>
              <w:rPr>
                <w:color w:val="000000"/>
                <w:sz w:val="20"/>
                <w:szCs w:val="20"/>
              </w:rPr>
            </w:pPr>
            <w:r w:rsidRPr="00E00726">
              <w:rPr>
                <w:color w:val="000000"/>
                <w:sz w:val="20"/>
                <w:szCs w:val="20"/>
              </w:rPr>
              <w:t>111 026 800,00</w:t>
            </w:r>
          </w:p>
        </w:tc>
        <w:tc>
          <w:tcPr>
            <w:tcW w:w="2552" w:type="dxa"/>
            <w:tcBorders>
              <w:top w:val="nil"/>
              <w:left w:val="nil"/>
              <w:bottom w:val="single" w:sz="4" w:space="0" w:color="auto"/>
              <w:right w:val="single" w:sz="4" w:space="0" w:color="auto"/>
            </w:tcBorders>
            <w:shd w:val="clear" w:color="auto" w:fill="auto"/>
            <w:vAlign w:val="center"/>
            <w:hideMark/>
          </w:tcPr>
          <w:p w14:paraId="1E970D51" w14:textId="77777777" w:rsidR="00E00726" w:rsidRPr="00E00726" w:rsidRDefault="00E00726" w:rsidP="00C611FD">
            <w:pPr>
              <w:jc w:val="center"/>
              <w:rPr>
                <w:color w:val="000000"/>
                <w:sz w:val="20"/>
                <w:szCs w:val="20"/>
              </w:rPr>
            </w:pPr>
            <w:r w:rsidRPr="00E00726">
              <w:rPr>
                <w:color w:val="000000"/>
                <w:sz w:val="20"/>
                <w:szCs w:val="20"/>
              </w:rPr>
              <w:t>106 304 800,00</w:t>
            </w:r>
          </w:p>
        </w:tc>
        <w:tc>
          <w:tcPr>
            <w:tcW w:w="2551" w:type="dxa"/>
            <w:gridSpan w:val="2"/>
            <w:tcBorders>
              <w:top w:val="nil"/>
              <w:left w:val="nil"/>
              <w:bottom w:val="single" w:sz="4" w:space="0" w:color="auto"/>
              <w:right w:val="single" w:sz="4" w:space="0" w:color="auto"/>
            </w:tcBorders>
            <w:shd w:val="clear" w:color="auto" w:fill="auto"/>
            <w:vAlign w:val="center"/>
            <w:hideMark/>
          </w:tcPr>
          <w:p w14:paraId="23E6A662" w14:textId="77777777" w:rsidR="00E00726" w:rsidRPr="00E00726" w:rsidRDefault="00E00726" w:rsidP="00C611FD">
            <w:pPr>
              <w:jc w:val="center"/>
              <w:rPr>
                <w:color w:val="000000"/>
                <w:sz w:val="20"/>
                <w:szCs w:val="20"/>
              </w:rPr>
            </w:pPr>
            <w:r w:rsidRPr="00E00726">
              <w:rPr>
                <w:color w:val="000000"/>
                <w:sz w:val="20"/>
                <w:szCs w:val="20"/>
              </w:rPr>
              <w:t>76 356 000,00</w:t>
            </w:r>
          </w:p>
        </w:tc>
      </w:tr>
      <w:tr w:rsidR="00E00726" w:rsidRPr="00E00726" w14:paraId="4967532D" w14:textId="77777777" w:rsidTr="00C611FD">
        <w:trPr>
          <w:gridAfter w:val="1"/>
          <w:wAfter w:w="9" w:type="dxa"/>
          <w:trHeight w:val="945"/>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58F62B71" w14:textId="77777777" w:rsidR="00E00726" w:rsidRPr="00E00726" w:rsidRDefault="00E00726" w:rsidP="00C611FD">
            <w:pPr>
              <w:jc w:val="center"/>
              <w:rPr>
                <w:color w:val="000000"/>
                <w:sz w:val="20"/>
                <w:szCs w:val="20"/>
              </w:rPr>
            </w:pPr>
            <w:r w:rsidRPr="00E00726">
              <w:rPr>
                <w:color w:val="000000"/>
                <w:sz w:val="20"/>
                <w:szCs w:val="20"/>
              </w:rPr>
              <w:t>2</w:t>
            </w:r>
          </w:p>
        </w:tc>
        <w:tc>
          <w:tcPr>
            <w:tcW w:w="3201" w:type="dxa"/>
            <w:tcBorders>
              <w:top w:val="nil"/>
              <w:left w:val="nil"/>
              <w:bottom w:val="single" w:sz="4" w:space="0" w:color="auto"/>
              <w:right w:val="single" w:sz="4" w:space="0" w:color="auto"/>
            </w:tcBorders>
            <w:shd w:val="clear" w:color="auto" w:fill="auto"/>
            <w:vAlign w:val="bottom"/>
            <w:hideMark/>
          </w:tcPr>
          <w:p w14:paraId="76ED7FF0" w14:textId="77777777" w:rsidR="00E00726" w:rsidRPr="00E00726" w:rsidRDefault="00E00726" w:rsidP="00C611FD">
            <w:pPr>
              <w:rPr>
                <w:color w:val="000000"/>
                <w:sz w:val="20"/>
                <w:szCs w:val="20"/>
              </w:rPr>
            </w:pPr>
            <w:r w:rsidRPr="00E00726">
              <w:rPr>
                <w:color w:val="000000"/>
                <w:sz w:val="20"/>
                <w:szCs w:val="20"/>
              </w:rPr>
              <w:t xml:space="preserve">Субвенции на осуществление отдельных государственных полномочий Новосибирской области по решению вопросов в сфере административных правонарушений </w:t>
            </w:r>
          </w:p>
        </w:tc>
        <w:tc>
          <w:tcPr>
            <w:tcW w:w="2126" w:type="dxa"/>
            <w:tcBorders>
              <w:top w:val="nil"/>
              <w:left w:val="nil"/>
              <w:bottom w:val="single" w:sz="4" w:space="0" w:color="auto"/>
              <w:right w:val="single" w:sz="4" w:space="0" w:color="auto"/>
            </w:tcBorders>
            <w:shd w:val="clear" w:color="auto" w:fill="auto"/>
            <w:vAlign w:val="center"/>
            <w:hideMark/>
          </w:tcPr>
          <w:p w14:paraId="10521DFD" w14:textId="77777777" w:rsidR="00E00726" w:rsidRPr="00E00726" w:rsidRDefault="00E00726" w:rsidP="00C611FD">
            <w:pPr>
              <w:jc w:val="center"/>
              <w:rPr>
                <w:color w:val="000000"/>
                <w:sz w:val="20"/>
                <w:szCs w:val="20"/>
              </w:rPr>
            </w:pPr>
            <w:r w:rsidRPr="00E00726">
              <w:rPr>
                <w:color w:val="000000"/>
                <w:sz w:val="20"/>
                <w:szCs w:val="20"/>
              </w:rPr>
              <w:t>7 080,00</w:t>
            </w:r>
          </w:p>
        </w:tc>
        <w:tc>
          <w:tcPr>
            <w:tcW w:w="2552" w:type="dxa"/>
            <w:tcBorders>
              <w:top w:val="nil"/>
              <w:left w:val="nil"/>
              <w:bottom w:val="single" w:sz="4" w:space="0" w:color="auto"/>
              <w:right w:val="single" w:sz="4" w:space="0" w:color="auto"/>
            </w:tcBorders>
            <w:shd w:val="clear" w:color="auto" w:fill="auto"/>
            <w:vAlign w:val="center"/>
            <w:hideMark/>
          </w:tcPr>
          <w:p w14:paraId="395539DE" w14:textId="77777777" w:rsidR="00E00726" w:rsidRPr="00E00726" w:rsidRDefault="00E00726" w:rsidP="00C611FD">
            <w:pPr>
              <w:jc w:val="center"/>
              <w:rPr>
                <w:color w:val="000000"/>
                <w:sz w:val="20"/>
                <w:szCs w:val="20"/>
              </w:rPr>
            </w:pPr>
            <w:r w:rsidRPr="00E00726">
              <w:rPr>
                <w:color w:val="000000"/>
                <w:sz w:val="20"/>
                <w:szCs w:val="20"/>
              </w:rPr>
              <w:t>6 580,00</w:t>
            </w:r>
          </w:p>
        </w:tc>
        <w:tc>
          <w:tcPr>
            <w:tcW w:w="2551" w:type="dxa"/>
            <w:gridSpan w:val="2"/>
            <w:tcBorders>
              <w:top w:val="nil"/>
              <w:left w:val="nil"/>
              <w:bottom w:val="single" w:sz="4" w:space="0" w:color="auto"/>
              <w:right w:val="single" w:sz="4" w:space="0" w:color="auto"/>
            </w:tcBorders>
            <w:shd w:val="clear" w:color="auto" w:fill="auto"/>
            <w:vAlign w:val="center"/>
            <w:hideMark/>
          </w:tcPr>
          <w:p w14:paraId="1599D404" w14:textId="77777777" w:rsidR="00E00726" w:rsidRPr="00E00726" w:rsidRDefault="00E00726" w:rsidP="00C611FD">
            <w:pPr>
              <w:jc w:val="center"/>
              <w:rPr>
                <w:color w:val="000000"/>
                <w:sz w:val="20"/>
                <w:szCs w:val="20"/>
              </w:rPr>
            </w:pPr>
            <w:r w:rsidRPr="00E00726">
              <w:rPr>
                <w:color w:val="000000"/>
                <w:sz w:val="20"/>
                <w:szCs w:val="20"/>
              </w:rPr>
              <w:t>6 850,00</w:t>
            </w:r>
          </w:p>
        </w:tc>
      </w:tr>
      <w:tr w:rsidR="00E00726" w:rsidRPr="00E00726" w14:paraId="68BFD41F" w14:textId="77777777" w:rsidTr="00C611FD">
        <w:trPr>
          <w:gridAfter w:val="1"/>
          <w:wAfter w:w="9" w:type="dxa"/>
          <w:trHeight w:val="1575"/>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1BEEC841" w14:textId="77777777" w:rsidR="00E00726" w:rsidRPr="00E00726" w:rsidRDefault="00E00726" w:rsidP="00C611FD">
            <w:pPr>
              <w:jc w:val="center"/>
              <w:rPr>
                <w:color w:val="000000"/>
                <w:sz w:val="20"/>
                <w:szCs w:val="20"/>
              </w:rPr>
            </w:pPr>
            <w:r w:rsidRPr="00E00726">
              <w:rPr>
                <w:color w:val="000000"/>
                <w:sz w:val="20"/>
                <w:szCs w:val="20"/>
              </w:rPr>
              <w:t>3</w:t>
            </w:r>
          </w:p>
        </w:tc>
        <w:tc>
          <w:tcPr>
            <w:tcW w:w="3201" w:type="dxa"/>
            <w:tcBorders>
              <w:top w:val="nil"/>
              <w:left w:val="nil"/>
              <w:bottom w:val="single" w:sz="4" w:space="0" w:color="auto"/>
              <w:right w:val="single" w:sz="4" w:space="0" w:color="auto"/>
            </w:tcBorders>
            <w:shd w:val="clear" w:color="auto" w:fill="auto"/>
            <w:vAlign w:val="bottom"/>
            <w:hideMark/>
          </w:tcPr>
          <w:p w14:paraId="32853676" w14:textId="77777777" w:rsidR="00E00726" w:rsidRPr="00E00726" w:rsidRDefault="00E00726" w:rsidP="00C611FD">
            <w:pPr>
              <w:rPr>
                <w:color w:val="000000"/>
                <w:sz w:val="20"/>
                <w:szCs w:val="20"/>
              </w:rPr>
            </w:pPr>
            <w:r w:rsidRPr="00E00726">
              <w:rPr>
                <w:color w:val="000000"/>
                <w:sz w:val="20"/>
                <w:szCs w:val="20"/>
              </w:rPr>
              <w:t>Субвенции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2126" w:type="dxa"/>
            <w:tcBorders>
              <w:top w:val="nil"/>
              <w:left w:val="nil"/>
              <w:bottom w:val="single" w:sz="4" w:space="0" w:color="auto"/>
              <w:right w:val="single" w:sz="4" w:space="0" w:color="auto"/>
            </w:tcBorders>
            <w:shd w:val="clear" w:color="auto" w:fill="auto"/>
            <w:vAlign w:val="center"/>
            <w:hideMark/>
          </w:tcPr>
          <w:p w14:paraId="3B872655" w14:textId="77777777" w:rsidR="00E00726" w:rsidRPr="00E00726" w:rsidRDefault="00E00726" w:rsidP="00C611FD">
            <w:pPr>
              <w:jc w:val="center"/>
              <w:rPr>
                <w:color w:val="000000"/>
                <w:sz w:val="20"/>
                <w:szCs w:val="20"/>
              </w:rPr>
            </w:pPr>
            <w:r w:rsidRPr="00E00726">
              <w:rPr>
                <w:color w:val="000000"/>
                <w:sz w:val="20"/>
                <w:szCs w:val="20"/>
              </w:rPr>
              <w:t>129 820,00</w:t>
            </w:r>
          </w:p>
        </w:tc>
        <w:tc>
          <w:tcPr>
            <w:tcW w:w="2552" w:type="dxa"/>
            <w:tcBorders>
              <w:top w:val="nil"/>
              <w:left w:val="nil"/>
              <w:bottom w:val="single" w:sz="4" w:space="0" w:color="auto"/>
              <w:right w:val="single" w:sz="4" w:space="0" w:color="auto"/>
            </w:tcBorders>
            <w:shd w:val="clear" w:color="auto" w:fill="auto"/>
            <w:vAlign w:val="center"/>
            <w:hideMark/>
          </w:tcPr>
          <w:p w14:paraId="4AD66012" w14:textId="77777777" w:rsidR="00E00726" w:rsidRPr="00E00726" w:rsidRDefault="00E00726" w:rsidP="00C611FD">
            <w:pPr>
              <w:jc w:val="center"/>
              <w:rPr>
                <w:color w:val="000000"/>
                <w:sz w:val="20"/>
                <w:szCs w:val="20"/>
              </w:rPr>
            </w:pPr>
            <w:r w:rsidRPr="00E00726">
              <w:rPr>
                <w:color w:val="000000"/>
                <w:sz w:val="20"/>
                <w:szCs w:val="20"/>
              </w:rPr>
              <w:t>122 500,00</w:t>
            </w:r>
          </w:p>
        </w:tc>
        <w:tc>
          <w:tcPr>
            <w:tcW w:w="2551" w:type="dxa"/>
            <w:gridSpan w:val="2"/>
            <w:tcBorders>
              <w:top w:val="nil"/>
              <w:left w:val="nil"/>
              <w:bottom w:val="single" w:sz="4" w:space="0" w:color="auto"/>
              <w:right w:val="single" w:sz="4" w:space="0" w:color="auto"/>
            </w:tcBorders>
            <w:shd w:val="clear" w:color="auto" w:fill="auto"/>
            <w:vAlign w:val="center"/>
            <w:hideMark/>
          </w:tcPr>
          <w:p w14:paraId="1D308089" w14:textId="77777777" w:rsidR="00E00726" w:rsidRPr="00E00726" w:rsidRDefault="00E00726" w:rsidP="00C611FD">
            <w:pPr>
              <w:jc w:val="center"/>
              <w:rPr>
                <w:color w:val="000000"/>
                <w:sz w:val="20"/>
                <w:szCs w:val="20"/>
              </w:rPr>
            </w:pPr>
            <w:r w:rsidRPr="00E00726">
              <w:rPr>
                <w:color w:val="000000"/>
                <w:sz w:val="20"/>
                <w:szCs w:val="20"/>
              </w:rPr>
              <w:t>127 600,00</w:t>
            </w:r>
          </w:p>
        </w:tc>
      </w:tr>
      <w:tr w:rsidR="00E00726" w:rsidRPr="00E00726" w14:paraId="4953B4AD" w14:textId="77777777" w:rsidTr="00C611FD">
        <w:trPr>
          <w:gridAfter w:val="1"/>
          <w:wAfter w:w="9" w:type="dxa"/>
          <w:trHeight w:val="630"/>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223986A0" w14:textId="77777777" w:rsidR="00E00726" w:rsidRPr="00E00726" w:rsidRDefault="00E00726" w:rsidP="00C611FD">
            <w:pPr>
              <w:jc w:val="center"/>
              <w:rPr>
                <w:color w:val="000000"/>
                <w:sz w:val="20"/>
                <w:szCs w:val="20"/>
              </w:rPr>
            </w:pPr>
            <w:r w:rsidRPr="00E00726">
              <w:rPr>
                <w:color w:val="000000"/>
                <w:sz w:val="20"/>
                <w:szCs w:val="20"/>
              </w:rPr>
              <w:t>4</w:t>
            </w:r>
          </w:p>
        </w:tc>
        <w:tc>
          <w:tcPr>
            <w:tcW w:w="3201" w:type="dxa"/>
            <w:tcBorders>
              <w:top w:val="nil"/>
              <w:left w:val="nil"/>
              <w:bottom w:val="single" w:sz="4" w:space="0" w:color="auto"/>
              <w:right w:val="single" w:sz="4" w:space="0" w:color="auto"/>
            </w:tcBorders>
            <w:shd w:val="clear" w:color="auto" w:fill="auto"/>
            <w:vAlign w:val="bottom"/>
            <w:hideMark/>
          </w:tcPr>
          <w:p w14:paraId="13EE680B" w14:textId="77777777" w:rsidR="00E00726" w:rsidRPr="00E00726" w:rsidRDefault="00E00726" w:rsidP="00C611FD">
            <w:pPr>
              <w:rPr>
                <w:color w:val="000000"/>
                <w:sz w:val="20"/>
                <w:szCs w:val="20"/>
              </w:rPr>
            </w:pPr>
            <w:r w:rsidRPr="00E00726">
              <w:rPr>
                <w:color w:val="000000"/>
                <w:sz w:val="20"/>
                <w:szCs w:val="20"/>
              </w:rPr>
              <w:t xml:space="preserve">Субвенции на образование и организацию деятельности комиссий по делам несовершеннолетних и защите их прав </w:t>
            </w:r>
          </w:p>
        </w:tc>
        <w:tc>
          <w:tcPr>
            <w:tcW w:w="2126" w:type="dxa"/>
            <w:tcBorders>
              <w:top w:val="nil"/>
              <w:left w:val="nil"/>
              <w:bottom w:val="single" w:sz="4" w:space="0" w:color="auto"/>
              <w:right w:val="single" w:sz="4" w:space="0" w:color="auto"/>
            </w:tcBorders>
            <w:shd w:val="clear" w:color="auto" w:fill="auto"/>
            <w:vAlign w:val="center"/>
            <w:hideMark/>
          </w:tcPr>
          <w:p w14:paraId="3C1A1F26" w14:textId="77777777" w:rsidR="00E00726" w:rsidRPr="00E00726" w:rsidRDefault="00E00726" w:rsidP="00C611FD">
            <w:pPr>
              <w:jc w:val="center"/>
              <w:rPr>
                <w:color w:val="000000"/>
                <w:sz w:val="20"/>
                <w:szCs w:val="20"/>
              </w:rPr>
            </w:pPr>
            <w:r w:rsidRPr="00E00726">
              <w:rPr>
                <w:color w:val="000000"/>
                <w:sz w:val="20"/>
                <w:szCs w:val="20"/>
              </w:rPr>
              <w:t>2 272 425,00</w:t>
            </w:r>
          </w:p>
        </w:tc>
        <w:tc>
          <w:tcPr>
            <w:tcW w:w="2552" w:type="dxa"/>
            <w:tcBorders>
              <w:top w:val="nil"/>
              <w:left w:val="nil"/>
              <w:bottom w:val="single" w:sz="4" w:space="0" w:color="auto"/>
              <w:right w:val="single" w:sz="4" w:space="0" w:color="auto"/>
            </w:tcBorders>
            <w:shd w:val="clear" w:color="auto" w:fill="auto"/>
            <w:vAlign w:val="center"/>
            <w:hideMark/>
          </w:tcPr>
          <w:p w14:paraId="5129D4A3" w14:textId="77777777" w:rsidR="00E00726" w:rsidRPr="00E00726" w:rsidRDefault="00E00726" w:rsidP="00C611FD">
            <w:pPr>
              <w:jc w:val="center"/>
              <w:rPr>
                <w:color w:val="000000"/>
                <w:sz w:val="20"/>
                <w:szCs w:val="20"/>
              </w:rPr>
            </w:pPr>
            <w:r w:rsidRPr="00E00726">
              <w:rPr>
                <w:color w:val="000000"/>
                <w:sz w:val="20"/>
                <w:szCs w:val="20"/>
              </w:rPr>
              <w:t>2 140 025,00</w:t>
            </w:r>
          </w:p>
        </w:tc>
        <w:tc>
          <w:tcPr>
            <w:tcW w:w="2551" w:type="dxa"/>
            <w:gridSpan w:val="2"/>
            <w:tcBorders>
              <w:top w:val="nil"/>
              <w:left w:val="nil"/>
              <w:bottom w:val="single" w:sz="4" w:space="0" w:color="auto"/>
              <w:right w:val="single" w:sz="4" w:space="0" w:color="auto"/>
            </w:tcBorders>
            <w:shd w:val="clear" w:color="auto" w:fill="auto"/>
            <w:vAlign w:val="center"/>
            <w:hideMark/>
          </w:tcPr>
          <w:p w14:paraId="4CCF5744" w14:textId="77777777" w:rsidR="00E00726" w:rsidRPr="00E00726" w:rsidRDefault="00E00726" w:rsidP="00C611FD">
            <w:pPr>
              <w:jc w:val="center"/>
              <w:rPr>
                <w:color w:val="000000"/>
                <w:sz w:val="20"/>
                <w:szCs w:val="20"/>
              </w:rPr>
            </w:pPr>
            <w:r w:rsidRPr="00E00726">
              <w:rPr>
                <w:color w:val="000000"/>
                <w:sz w:val="20"/>
                <w:szCs w:val="20"/>
              </w:rPr>
              <w:t>2 220 775,00</w:t>
            </w:r>
          </w:p>
        </w:tc>
      </w:tr>
      <w:tr w:rsidR="00E00726" w:rsidRPr="00E00726" w14:paraId="2F15C205" w14:textId="77777777" w:rsidTr="00C611FD">
        <w:trPr>
          <w:gridAfter w:val="1"/>
          <w:wAfter w:w="9" w:type="dxa"/>
          <w:trHeight w:val="945"/>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2B473D0C" w14:textId="77777777" w:rsidR="00E00726" w:rsidRPr="00E00726" w:rsidRDefault="00E00726" w:rsidP="00C611FD">
            <w:pPr>
              <w:jc w:val="center"/>
              <w:rPr>
                <w:color w:val="000000"/>
                <w:sz w:val="20"/>
                <w:szCs w:val="20"/>
              </w:rPr>
            </w:pPr>
            <w:r w:rsidRPr="00E00726">
              <w:rPr>
                <w:color w:val="000000"/>
                <w:sz w:val="20"/>
                <w:szCs w:val="20"/>
              </w:rPr>
              <w:t>5</w:t>
            </w:r>
          </w:p>
        </w:tc>
        <w:tc>
          <w:tcPr>
            <w:tcW w:w="3201" w:type="dxa"/>
            <w:tcBorders>
              <w:top w:val="nil"/>
              <w:left w:val="nil"/>
              <w:bottom w:val="single" w:sz="4" w:space="0" w:color="auto"/>
              <w:right w:val="single" w:sz="4" w:space="0" w:color="auto"/>
            </w:tcBorders>
            <w:shd w:val="clear" w:color="auto" w:fill="auto"/>
            <w:vAlign w:val="bottom"/>
            <w:hideMark/>
          </w:tcPr>
          <w:p w14:paraId="66FDB3EC" w14:textId="77777777" w:rsidR="00E00726" w:rsidRPr="00E00726" w:rsidRDefault="00E00726" w:rsidP="00C611FD">
            <w:pPr>
              <w:rPr>
                <w:color w:val="000000"/>
                <w:sz w:val="20"/>
                <w:szCs w:val="20"/>
              </w:rPr>
            </w:pPr>
            <w:r w:rsidRPr="00E00726">
              <w:rPr>
                <w:color w:val="000000"/>
                <w:sz w:val="20"/>
                <w:szCs w:val="20"/>
              </w:rPr>
              <w:t xml:space="preserve">Субвенции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 </w:t>
            </w:r>
          </w:p>
        </w:tc>
        <w:tc>
          <w:tcPr>
            <w:tcW w:w="2126" w:type="dxa"/>
            <w:tcBorders>
              <w:top w:val="nil"/>
              <w:left w:val="nil"/>
              <w:bottom w:val="single" w:sz="4" w:space="0" w:color="auto"/>
              <w:right w:val="single" w:sz="4" w:space="0" w:color="auto"/>
            </w:tcBorders>
            <w:shd w:val="clear" w:color="auto" w:fill="auto"/>
            <w:vAlign w:val="center"/>
            <w:hideMark/>
          </w:tcPr>
          <w:p w14:paraId="2DEC5846" w14:textId="77777777" w:rsidR="00E00726" w:rsidRPr="00E00726" w:rsidRDefault="00E00726" w:rsidP="00C611FD">
            <w:pPr>
              <w:jc w:val="center"/>
              <w:rPr>
                <w:color w:val="000000"/>
                <w:sz w:val="20"/>
                <w:szCs w:val="20"/>
              </w:rPr>
            </w:pPr>
            <w:r w:rsidRPr="00E00726">
              <w:rPr>
                <w:color w:val="000000"/>
                <w:sz w:val="20"/>
                <w:szCs w:val="20"/>
              </w:rPr>
              <w:t>1 087 620,00</w:t>
            </w:r>
          </w:p>
        </w:tc>
        <w:tc>
          <w:tcPr>
            <w:tcW w:w="2552" w:type="dxa"/>
            <w:tcBorders>
              <w:top w:val="nil"/>
              <w:left w:val="nil"/>
              <w:bottom w:val="single" w:sz="4" w:space="0" w:color="auto"/>
              <w:right w:val="single" w:sz="4" w:space="0" w:color="auto"/>
            </w:tcBorders>
            <w:shd w:val="clear" w:color="auto" w:fill="auto"/>
            <w:vAlign w:val="center"/>
            <w:hideMark/>
          </w:tcPr>
          <w:p w14:paraId="5F0352B7" w14:textId="77777777" w:rsidR="00E00726" w:rsidRPr="00E00726" w:rsidRDefault="00E00726" w:rsidP="00C611FD">
            <w:pPr>
              <w:jc w:val="center"/>
              <w:rPr>
                <w:color w:val="000000"/>
                <w:sz w:val="20"/>
                <w:szCs w:val="20"/>
              </w:rPr>
            </w:pPr>
            <w:r w:rsidRPr="00E00726">
              <w:rPr>
                <w:color w:val="000000"/>
                <w:sz w:val="20"/>
                <w:szCs w:val="20"/>
              </w:rPr>
              <w:t>1 041 760,00</w:t>
            </w:r>
          </w:p>
        </w:tc>
        <w:tc>
          <w:tcPr>
            <w:tcW w:w="2551" w:type="dxa"/>
            <w:gridSpan w:val="2"/>
            <w:tcBorders>
              <w:top w:val="nil"/>
              <w:left w:val="nil"/>
              <w:bottom w:val="single" w:sz="4" w:space="0" w:color="auto"/>
              <w:right w:val="single" w:sz="4" w:space="0" w:color="auto"/>
            </w:tcBorders>
            <w:shd w:val="clear" w:color="auto" w:fill="auto"/>
            <w:vAlign w:val="center"/>
            <w:hideMark/>
          </w:tcPr>
          <w:p w14:paraId="1D8915CB" w14:textId="77777777" w:rsidR="00E00726" w:rsidRPr="00E00726" w:rsidRDefault="00E00726" w:rsidP="00C611FD">
            <w:pPr>
              <w:jc w:val="center"/>
              <w:rPr>
                <w:color w:val="000000"/>
                <w:sz w:val="20"/>
                <w:szCs w:val="20"/>
              </w:rPr>
            </w:pPr>
            <w:r w:rsidRPr="00E00726">
              <w:rPr>
                <w:color w:val="000000"/>
                <w:sz w:val="20"/>
                <w:szCs w:val="20"/>
              </w:rPr>
              <w:t>1 082 460,00</w:t>
            </w:r>
          </w:p>
        </w:tc>
      </w:tr>
      <w:tr w:rsidR="00E00726" w:rsidRPr="00E00726" w14:paraId="47FC71CC" w14:textId="77777777" w:rsidTr="00C611FD">
        <w:trPr>
          <w:gridAfter w:val="1"/>
          <w:wAfter w:w="9" w:type="dxa"/>
          <w:trHeight w:val="945"/>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70C11946" w14:textId="77777777" w:rsidR="00E00726" w:rsidRPr="00E00726" w:rsidRDefault="00E00726" w:rsidP="00C611FD">
            <w:pPr>
              <w:jc w:val="center"/>
              <w:rPr>
                <w:color w:val="000000"/>
                <w:sz w:val="20"/>
                <w:szCs w:val="20"/>
              </w:rPr>
            </w:pPr>
            <w:r w:rsidRPr="00E00726">
              <w:rPr>
                <w:color w:val="000000"/>
                <w:sz w:val="20"/>
                <w:szCs w:val="20"/>
              </w:rPr>
              <w:t>6</w:t>
            </w:r>
          </w:p>
        </w:tc>
        <w:tc>
          <w:tcPr>
            <w:tcW w:w="3201" w:type="dxa"/>
            <w:tcBorders>
              <w:top w:val="nil"/>
              <w:left w:val="nil"/>
              <w:bottom w:val="single" w:sz="4" w:space="0" w:color="auto"/>
              <w:right w:val="single" w:sz="4" w:space="0" w:color="auto"/>
            </w:tcBorders>
            <w:shd w:val="clear" w:color="auto" w:fill="auto"/>
            <w:vAlign w:val="bottom"/>
            <w:hideMark/>
          </w:tcPr>
          <w:p w14:paraId="3AF37C01" w14:textId="77777777" w:rsidR="00E00726" w:rsidRPr="00E00726" w:rsidRDefault="00E00726" w:rsidP="00C611FD">
            <w:pPr>
              <w:rPr>
                <w:color w:val="000000"/>
                <w:sz w:val="20"/>
                <w:szCs w:val="20"/>
              </w:rPr>
            </w:pPr>
            <w:r w:rsidRPr="00E00726">
              <w:rPr>
                <w:color w:val="000000"/>
                <w:sz w:val="20"/>
                <w:szCs w:val="20"/>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2126" w:type="dxa"/>
            <w:tcBorders>
              <w:top w:val="nil"/>
              <w:left w:val="nil"/>
              <w:bottom w:val="single" w:sz="4" w:space="0" w:color="auto"/>
              <w:right w:val="single" w:sz="4" w:space="0" w:color="auto"/>
            </w:tcBorders>
            <w:shd w:val="clear" w:color="auto" w:fill="auto"/>
            <w:vAlign w:val="center"/>
            <w:hideMark/>
          </w:tcPr>
          <w:p w14:paraId="29E909A8" w14:textId="77777777" w:rsidR="00E00726" w:rsidRPr="00E00726" w:rsidRDefault="00E00726" w:rsidP="00C611FD">
            <w:pPr>
              <w:jc w:val="center"/>
              <w:rPr>
                <w:color w:val="000000"/>
                <w:sz w:val="20"/>
                <w:szCs w:val="20"/>
              </w:rPr>
            </w:pPr>
            <w:r w:rsidRPr="00E00726">
              <w:rPr>
                <w:color w:val="000000"/>
                <w:sz w:val="20"/>
                <w:szCs w:val="20"/>
              </w:rPr>
              <w:t>47 624 600,00</w:t>
            </w:r>
          </w:p>
        </w:tc>
        <w:tc>
          <w:tcPr>
            <w:tcW w:w="2552" w:type="dxa"/>
            <w:tcBorders>
              <w:top w:val="nil"/>
              <w:left w:val="nil"/>
              <w:bottom w:val="single" w:sz="4" w:space="0" w:color="auto"/>
              <w:right w:val="single" w:sz="4" w:space="0" w:color="auto"/>
            </w:tcBorders>
            <w:shd w:val="clear" w:color="auto" w:fill="auto"/>
            <w:vAlign w:val="center"/>
            <w:hideMark/>
          </w:tcPr>
          <w:p w14:paraId="6C243CF5" w14:textId="77777777" w:rsidR="00E00726" w:rsidRPr="00E00726" w:rsidRDefault="00E00726" w:rsidP="00C611FD">
            <w:pPr>
              <w:jc w:val="center"/>
              <w:rPr>
                <w:color w:val="000000"/>
                <w:sz w:val="20"/>
                <w:szCs w:val="20"/>
              </w:rPr>
            </w:pPr>
            <w:r w:rsidRPr="00E00726">
              <w:rPr>
                <w:color w:val="000000"/>
                <w:sz w:val="20"/>
                <w:szCs w:val="20"/>
              </w:rPr>
              <w:t>46 022 500,00</w:t>
            </w:r>
          </w:p>
        </w:tc>
        <w:tc>
          <w:tcPr>
            <w:tcW w:w="2551" w:type="dxa"/>
            <w:gridSpan w:val="2"/>
            <w:tcBorders>
              <w:top w:val="nil"/>
              <w:left w:val="nil"/>
              <w:bottom w:val="single" w:sz="4" w:space="0" w:color="auto"/>
              <w:right w:val="single" w:sz="4" w:space="0" w:color="auto"/>
            </w:tcBorders>
            <w:shd w:val="clear" w:color="auto" w:fill="auto"/>
            <w:vAlign w:val="center"/>
            <w:hideMark/>
          </w:tcPr>
          <w:p w14:paraId="4543756B" w14:textId="77777777" w:rsidR="00E00726" w:rsidRPr="00E00726" w:rsidRDefault="00E00726" w:rsidP="00C611FD">
            <w:pPr>
              <w:jc w:val="center"/>
              <w:rPr>
                <w:color w:val="000000"/>
                <w:sz w:val="20"/>
                <w:szCs w:val="20"/>
              </w:rPr>
            </w:pPr>
            <w:r w:rsidRPr="00E00726">
              <w:rPr>
                <w:color w:val="000000"/>
                <w:sz w:val="20"/>
                <w:szCs w:val="20"/>
              </w:rPr>
              <w:t>45 378 600,00</w:t>
            </w:r>
          </w:p>
        </w:tc>
      </w:tr>
      <w:tr w:rsidR="00E00726" w:rsidRPr="00E00726" w14:paraId="7D47C20E" w14:textId="77777777" w:rsidTr="00C611FD">
        <w:trPr>
          <w:gridAfter w:val="1"/>
          <w:wAfter w:w="9" w:type="dxa"/>
          <w:trHeight w:val="705"/>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3AA6767A" w14:textId="77777777" w:rsidR="00E00726" w:rsidRPr="00E00726" w:rsidRDefault="00E00726" w:rsidP="00C611FD">
            <w:pPr>
              <w:jc w:val="center"/>
              <w:rPr>
                <w:color w:val="000000"/>
                <w:sz w:val="20"/>
                <w:szCs w:val="20"/>
              </w:rPr>
            </w:pPr>
            <w:r w:rsidRPr="00E00726">
              <w:rPr>
                <w:color w:val="000000"/>
                <w:sz w:val="20"/>
                <w:szCs w:val="20"/>
              </w:rPr>
              <w:t>7</w:t>
            </w:r>
          </w:p>
        </w:tc>
        <w:tc>
          <w:tcPr>
            <w:tcW w:w="3201" w:type="dxa"/>
            <w:tcBorders>
              <w:top w:val="nil"/>
              <w:left w:val="nil"/>
              <w:bottom w:val="single" w:sz="4" w:space="0" w:color="auto"/>
              <w:right w:val="single" w:sz="4" w:space="0" w:color="auto"/>
            </w:tcBorders>
            <w:shd w:val="clear" w:color="auto" w:fill="auto"/>
            <w:vAlign w:val="bottom"/>
            <w:hideMark/>
          </w:tcPr>
          <w:p w14:paraId="1F1BF838" w14:textId="77777777" w:rsidR="00E00726" w:rsidRPr="00E00726" w:rsidRDefault="00E00726" w:rsidP="00C611FD">
            <w:pPr>
              <w:rPr>
                <w:color w:val="000000"/>
                <w:sz w:val="20"/>
                <w:szCs w:val="20"/>
              </w:rPr>
            </w:pPr>
            <w:r w:rsidRPr="00E00726">
              <w:rPr>
                <w:color w:val="000000"/>
                <w:sz w:val="20"/>
                <w:szCs w:val="20"/>
              </w:rPr>
              <w:t xml:space="preserve"> Субвенции на реализацию основных общеобразовательных программ в муниципальных общеобразовательных организациях </w:t>
            </w:r>
          </w:p>
        </w:tc>
        <w:tc>
          <w:tcPr>
            <w:tcW w:w="2126" w:type="dxa"/>
            <w:tcBorders>
              <w:top w:val="nil"/>
              <w:left w:val="nil"/>
              <w:bottom w:val="single" w:sz="4" w:space="0" w:color="auto"/>
              <w:right w:val="single" w:sz="4" w:space="0" w:color="auto"/>
            </w:tcBorders>
            <w:shd w:val="clear" w:color="auto" w:fill="auto"/>
            <w:vAlign w:val="center"/>
            <w:hideMark/>
          </w:tcPr>
          <w:p w14:paraId="0F0E4447" w14:textId="77777777" w:rsidR="00E00726" w:rsidRPr="00E00726" w:rsidRDefault="00E00726" w:rsidP="00C611FD">
            <w:pPr>
              <w:jc w:val="center"/>
              <w:rPr>
                <w:color w:val="000000"/>
                <w:sz w:val="20"/>
                <w:szCs w:val="20"/>
              </w:rPr>
            </w:pPr>
            <w:r w:rsidRPr="00E00726">
              <w:rPr>
                <w:color w:val="000000"/>
                <w:sz w:val="20"/>
                <w:szCs w:val="20"/>
              </w:rPr>
              <w:t>457 926 900,00</w:t>
            </w:r>
          </w:p>
        </w:tc>
        <w:tc>
          <w:tcPr>
            <w:tcW w:w="2552" w:type="dxa"/>
            <w:tcBorders>
              <w:top w:val="nil"/>
              <w:left w:val="nil"/>
              <w:bottom w:val="single" w:sz="4" w:space="0" w:color="auto"/>
              <w:right w:val="single" w:sz="4" w:space="0" w:color="auto"/>
            </w:tcBorders>
            <w:shd w:val="clear" w:color="auto" w:fill="auto"/>
            <w:vAlign w:val="center"/>
            <w:hideMark/>
          </w:tcPr>
          <w:p w14:paraId="315E19A8" w14:textId="77777777" w:rsidR="00E00726" w:rsidRPr="00E00726" w:rsidRDefault="00E00726" w:rsidP="00C611FD">
            <w:pPr>
              <w:jc w:val="center"/>
              <w:rPr>
                <w:color w:val="000000"/>
                <w:sz w:val="20"/>
                <w:szCs w:val="20"/>
              </w:rPr>
            </w:pPr>
            <w:r w:rsidRPr="00E00726">
              <w:rPr>
                <w:color w:val="000000"/>
                <w:sz w:val="20"/>
                <w:szCs w:val="20"/>
              </w:rPr>
              <w:t>439 421 700,00</w:t>
            </w:r>
          </w:p>
        </w:tc>
        <w:tc>
          <w:tcPr>
            <w:tcW w:w="2551" w:type="dxa"/>
            <w:gridSpan w:val="2"/>
            <w:tcBorders>
              <w:top w:val="nil"/>
              <w:left w:val="nil"/>
              <w:bottom w:val="single" w:sz="4" w:space="0" w:color="auto"/>
              <w:right w:val="single" w:sz="4" w:space="0" w:color="auto"/>
            </w:tcBorders>
            <w:shd w:val="clear" w:color="auto" w:fill="auto"/>
            <w:vAlign w:val="center"/>
            <w:hideMark/>
          </w:tcPr>
          <w:p w14:paraId="020B0EE9" w14:textId="77777777" w:rsidR="00E00726" w:rsidRPr="00E00726" w:rsidRDefault="00E00726" w:rsidP="00C611FD">
            <w:pPr>
              <w:jc w:val="center"/>
              <w:rPr>
                <w:color w:val="000000"/>
                <w:sz w:val="20"/>
                <w:szCs w:val="20"/>
              </w:rPr>
            </w:pPr>
            <w:r w:rsidRPr="00E00726">
              <w:rPr>
                <w:color w:val="000000"/>
                <w:sz w:val="20"/>
                <w:szCs w:val="20"/>
              </w:rPr>
              <w:t>468 810 800,00</w:t>
            </w:r>
          </w:p>
        </w:tc>
      </w:tr>
      <w:tr w:rsidR="00E00726" w:rsidRPr="00E00726" w14:paraId="58DE89A7" w14:textId="77777777" w:rsidTr="00C611FD">
        <w:trPr>
          <w:gridAfter w:val="1"/>
          <w:wAfter w:w="9" w:type="dxa"/>
          <w:trHeight w:val="945"/>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44EC82E2" w14:textId="77777777" w:rsidR="00E00726" w:rsidRPr="00E00726" w:rsidRDefault="00E00726" w:rsidP="00C611FD">
            <w:pPr>
              <w:jc w:val="center"/>
              <w:rPr>
                <w:color w:val="000000"/>
                <w:sz w:val="20"/>
                <w:szCs w:val="20"/>
              </w:rPr>
            </w:pPr>
            <w:r w:rsidRPr="00E00726">
              <w:rPr>
                <w:color w:val="000000"/>
                <w:sz w:val="20"/>
                <w:szCs w:val="20"/>
              </w:rPr>
              <w:t>8</w:t>
            </w:r>
          </w:p>
        </w:tc>
        <w:tc>
          <w:tcPr>
            <w:tcW w:w="3201" w:type="dxa"/>
            <w:tcBorders>
              <w:top w:val="nil"/>
              <w:left w:val="nil"/>
              <w:bottom w:val="single" w:sz="4" w:space="0" w:color="auto"/>
              <w:right w:val="single" w:sz="4" w:space="0" w:color="auto"/>
            </w:tcBorders>
            <w:shd w:val="clear" w:color="auto" w:fill="auto"/>
            <w:vAlign w:val="bottom"/>
            <w:hideMark/>
          </w:tcPr>
          <w:p w14:paraId="4065E2F5" w14:textId="77777777" w:rsidR="00E00726" w:rsidRPr="00E00726" w:rsidRDefault="00E00726" w:rsidP="00C611FD">
            <w:pPr>
              <w:rPr>
                <w:color w:val="000000"/>
                <w:sz w:val="20"/>
                <w:szCs w:val="20"/>
              </w:rPr>
            </w:pPr>
            <w:r w:rsidRPr="00E00726">
              <w:rPr>
                <w:color w:val="000000"/>
                <w:sz w:val="20"/>
                <w:szCs w:val="20"/>
              </w:rPr>
              <w:t xml:space="preserve">Субвенции на реализацию основных общеобразовательных программ дошкольного образования в муниципальных образовательных организациях </w:t>
            </w:r>
          </w:p>
        </w:tc>
        <w:tc>
          <w:tcPr>
            <w:tcW w:w="2126" w:type="dxa"/>
            <w:tcBorders>
              <w:top w:val="nil"/>
              <w:left w:val="nil"/>
              <w:bottom w:val="single" w:sz="4" w:space="0" w:color="auto"/>
              <w:right w:val="single" w:sz="4" w:space="0" w:color="auto"/>
            </w:tcBorders>
            <w:shd w:val="clear" w:color="auto" w:fill="auto"/>
            <w:vAlign w:val="center"/>
            <w:hideMark/>
          </w:tcPr>
          <w:p w14:paraId="1FC09617" w14:textId="77777777" w:rsidR="00E00726" w:rsidRPr="00E00726" w:rsidRDefault="00E00726" w:rsidP="00C611FD">
            <w:pPr>
              <w:jc w:val="center"/>
              <w:rPr>
                <w:color w:val="000000"/>
                <w:sz w:val="20"/>
                <w:szCs w:val="20"/>
              </w:rPr>
            </w:pPr>
            <w:r w:rsidRPr="00E00726">
              <w:rPr>
                <w:color w:val="000000"/>
                <w:sz w:val="20"/>
                <w:szCs w:val="20"/>
              </w:rPr>
              <w:t>246 461 100,00</w:t>
            </w:r>
          </w:p>
        </w:tc>
        <w:tc>
          <w:tcPr>
            <w:tcW w:w="2552" w:type="dxa"/>
            <w:tcBorders>
              <w:top w:val="nil"/>
              <w:left w:val="nil"/>
              <w:bottom w:val="single" w:sz="4" w:space="0" w:color="auto"/>
              <w:right w:val="single" w:sz="4" w:space="0" w:color="auto"/>
            </w:tcBorders>
            <w:shd w:val="clear" w:color="auto" w:fill="auto"/>
            <w:vAlign w:val="center"/>
            <w:hideMark/>
          </w:tcPr>
          <w:p w14:paraId="3A4AB5F7" w14:textId="77777777" w:rsidR="00E00726" w:rsidRPr="00E00726" w:rsidRDefault="00E00726" w:rsidP="00C611FD">
            <w:pPr>
              <w:jc w:val="center"/>
              <w:rPr>
                <w:color w:val="000000"/>
                <w:sz w:val="20"/>
                <w:szCs w:val="20"/>
              </w:rPr>
            </w:pPr>
            <w:r w:rsidRPr="00E00726">
              <w:rPr>
                <w:color w:val="000000"/>
                <w:sz w:val="20"/>
                <w:szCs w:val="20"/>
              </w:rPr>
              <w:t>241 102 200,00</w:t>
            </w:r>
          </w:p>
        </w:tc>
        <w:tc>
          <w:tcPr>
            <w:tcW w:w="2551" w:type="dxa"/>
            <w:gridSpan w:val="2"/>
            <w:tcBorders>
              <w:top w:val="nil"/>
              <w:left w:val="nil"/>
              <w:bottom w:val="single" w:sz="4" w:space="0" w:color="auto"/>
              <w:right w:val="single" w:sz="4" w:space="0" w:color="auto"/>
            </w:tcBorders>
            <w:shd w:val="clear" w:color="auto" w:fill="auto"/>
            <w:vAlign w:val="center"/>
            <w:hideMark/>
          </w:tcPr>
          <w:p w14:paraId="5F3394C1" w14:textId="77777777" w:rsidR="00E00726" w:rsidRPr="00E00726" w:rsidRDefault="00E00726" w:rsidP="00C611FD">
            <w:pPr>
              <w:jc w:val="center"/>
              <w:rPr>
                <w:color w:val="000000"/>
                <w:sz w:val="20"/>
                <w:szCs w:val="20"/>
              </w:rPr>
            </w:pPr>
            <w:r w:rsidRPr="00E00726">
              <w:rPr>
                <w:color w:val="000000"/>
                <w:sz w:val="20"/>
                <w:szCs w:val="20"/>
              </w:rPr>
              <w:t>256 121 600,00</w:t>
            </w:r>
          </w:p>
        </w:tc>
      </w:tr>
      <w:tr w:rsidR="00E00726" w:rsidRPr="00E00726" w14:paraId="5C6210A8" w14:textId="77777777" w:rsidTr="00C611FD">
        <w:trPr>
          <w:gridAfter w:val="1"/>
          <w:wAfter w:w="9" w:type="dxa"/>
          <w:trHeight w:val="1890"/>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6C53A7D4" w14:textId="77777777" w:rsidR="00E00726" w:rsidRPr="00E00726" w:rsidRDefault="00E00726" w:rsidP="00C611FD">
            <w:pPr>
              <w:jc w:val="center"/>
              <w:rPr>
                <w:color w:val="000000"/>
                <w:sz w:val="20"/>
                <w:szCs w:val="20"/>
              </w:rPr>
            </w:pPr>
            <w:r w:rsidRPr="00E00726">
              <w:rPr>
                <w:color w:val="000000"/>
                <w:sz w:val="20"/>
                <w:szCs w:val="20"/>
              </w:rPr>
              <w:t>9</w:t>
            </w:r>
          </w:p>
        </w:tc>
        <w:tc>
          <w:tcPr>
            <w:tcW w:w="3201" w:type="dxa"/>
            <w:tcBorders>
              <w:top w:val="nil"/>
              <w:left w:val="nil"/>
              <w:bottom w:val="single" w:sz="4" w:space="0" w:color="auto"/>
              <w:right w:val="single" w:sz="4" w:space="0" w:color="auto"/>
            </w:tcBorders>
            <w:shd w:val="clear" w:color="auto" w:fill="auto"/>
            <w:vAlign w:val="bottom"/>
            <w:hideMark/>
          </w:tcPr>
          <w:p w14:paraId="605A59E3" w14:textId="77777777" w:rsidR="00E00726" w:rsidRPr="00E00726" w:rsidRDefault="00E00726" w:rsidP="00C611FD">
            <w:pPr>
              <w:rPr>
                <w:color w:val="000000"/>
                <w:sz w:val="20"/>
                <w:szCs w:val="20"/>
              </w:rPr>
            </w:pPr>
            <w:r w:rsidRPr="00E00726">
              <w:rPr>
                <w:color w:val="000000"/>
                <w:sz w:val="20"/>
                <w:szCs w:val="20"/>
              </w:rPr>
              <w:t xml:space="preserve">Субвенции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w:t>
            </w:r>
            <w:r w:rsidRPr="00E00726">
              <w:rPr>
                <w:color w:val="000000"/>
                <w:sz w:val="20"/>
                <w:szCs w:val="20"/>
              </w:rPr>
              <w:lastRenderedPageBreak/>
              <w:t>программам для обучающихся с ограниченными возможностями здоровья</w:t>
            </w:r>
          </w:p>
        </w:tc>
        <w:tc>
          <w:tcPr>
            <w:tcW w:w="2126" w:type="dxa"/>
            <w:tcBorders>
              <w:top w:val="nil"/>
              <w:left w:val="nil"/>
              <w:bottom w:val="single" w:sz="4" w:space="0" w:color="auto"/>
              <w:right w:val="single" w:sz="4" w:space="0" w:color="auto"/>
            </w:tcBorders>
            <w:shd w:val="clear" w:color="auto" w:fill="auto"/>
            <w:vAlign w:val="center"/>
            <w:hideMark/>
          </w:tcPr>
          <w:p w14:paraId="05374CA2" w14:textId="77777777" w:rsidR="00E00726" w:rsidRPr="00E00726" w:rsidRDefault="00E00726" w:rsidP="00C611FD">
            <w:pPr>
              <w:jc w:val="center"/>
              <w:rPr>
                <w:color w:val="000000"/>
                <w:sz w:val="20"/>
                <w:szCs w:val="20"/>
              </w:rPr>
            </w:pPr>
            <w:r w:rsidRPr="00E00726">
              <w:rPr>
                <w:color w:val="000000"/>
                <w:sz w:val="20"/>
                <w:szCs w:val="20"/>
              </w:rPr>
              <w:lastRenderedPageBreak/>
              <w:t>66 798 000,00</w:t>
            </w:r>
          </w:p>
        </w:tc>
        <w:tc>
          <w:tcPr>
            <w:tcW w:w="2552" w:type="dxa"/>
            <w:tcBorders>
              <w:top w:val="nil"/>
              <w:left w:val="nil"/>
              <w:bottom w:val="single" w:sz="4" w:space="0" w:color="auto"/>
              <w:right w:val="single" w:sz="4" w:space="0" w:color="auto"/>
            </w:tcBorders>
            <w:shd w:val="clear" w:color="auto" w:fill="auto"/>
            <w:vAlign w:val="center"/>
            <w:hideMark/>
          </w:tcPr>
          <w:p w14:paraId="35839D4C" w14:textId="77777777" w:rsidR="00E00726" w:rsidRPr="00E00726" w:rsidRDefault="00E00726" w:rsidP="00C611FD">
            <w:pPr>
              <w:jc w:val="center"/>
              <w:rPr>
                <w:color w:val="000000"/>
                <w:sz w:val="20"/>
                <w:szCs w:val="20"/>
              </w:rPr>
            </w:pPr>
            <w:r w:rsidRPr="00E00726">
              <w:rPr>
                <w:color w:val="000000"/>
                <w:sz w:val="20"/>
                <w:szCs w:val="20"/>
              </w:rPr>
              <w:t>63 337 500,00</w:t>
            </w:r>
          </w:p>
        </w:tc>
        <w:tc>
          <w:tcPr>
            <w:tcW w:w="2551" w:type="dxa"/>
            <w:gridSpan w:val="2"/>
            <w:tcBorders>
              <w:top w:val="nil"/>
              <w:left w:val="nil"/>
              <w:bottom w:val="single" w:sz="4" w:space="0" w:color="auto"/>
              <w:right w:val="single" w:sz="4" w:space="0" w:color="auto"/>
            </w:tcBorders>
            <w:shd w:val="clear" w:color="auto" w:fill="auto"/>
            <w:vAlign w:val="center"/>
            <w:hideMark/>
          </w:tcPr>
          <w:p w14:paraId="15363A2A" w14:textId="77777777" w:rsidR="00E00726" w:rsidRPr="00E00726" w:rsidRDefault="00E00726" w:rsidP="00C611FD">
            <w:pPr>
              <w:jc w:val="center"/>
              <w:rPr>
                <w:color w:val="000000"/>
                <w:sz w:val="20"/>
                <w:szCs w:val="20"/>
              </w:rPr>
            </w:pPr>
            <w:r w:rsidRPr="00E00726">
              <w:rPr>
                <w:color w:val="000000"/>
                <w:sz w:val="20"/>
                <w:szCs w:val="20"/>
              </w:rPr>
              <w:t>64 871 000,00</w:t>
            </w:r>
          </w:p>
        </w:tc>
      </w:tr>
      <w:tr w:rsidR="00E00726" w:rsidRPr="00E00726" w14:paraId="53DD1457" w14:textId="77777777" w:rsidTr="00C611FD">
        <w:trPr>
          <w:gridAfter w:val="1"/>
          <w:wAfter w:w="9" w:type="dxa"/>
          <w:trHeight w:val="630"/>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3925EE19" w14:textId="77777777" w:rsidR="00E00726" w:rsidRPr="00E00726" w:rsidRDefault="00E00726" w:rsidP="00C611FD">
            <w:pPr>
              <w:jc w:val="center"/>
              <w:rPr>
                <w:color w:val="000000"/>
                <w:sz w:val="20"/>
                <w:szCs w:val="20"/>
              </w:rPr>
            </w:pPr>
            <w:r w:rsidRPr="00E00726">
              <w:rPr>
                <w:color w:val="000000"/>
                <w:sz w:val="20"/>
                <w:szCs w:val="20"/>
              </w:rPr>
              <w:t>10</w:t>
            </w:r>
          </w:p>
        </w:tc>
        <w:tc>
          <w:tcPr>
            <w:tcW w:w="3201" w:type="dxa"/>
            <w:tcBorders>
              <w:top w:val="nil"/>
              <w:left w:val="nil"/>
              <w:bottom w:val="single" w:sz="4" w:space="0" w:color="auto"/>
              <w:right w:val="single" w:sz="4" w:space="0" w:color="auto"/>
            </w:tcBorders>
            <w:shd w:val="clear" w:color="auto" w:fill="auto"/>
            <w:vAlign w:val="bottom"/>
            <w:hideMark/>
          </w:tcPr>
          <w:p w14:paraId="7F2C1297" w14:textId="77777777" w:rsidR="00E00726" w:rsidRPr="00E00726" w:rsidRDefault="00E00726" w:rsidP="00C611FD">
            <w:pPr>
              <w:rPr>
                <w:color w:val="000000"/>
                <w:sz w:val="20"/>
                <w:szCs w:val="20"/>
              </w:rPr>
            </w:pPr>
            <w:r w:rsidRPr="00E00726">
              <w:rPr>
                <w:color w:val="000000"/>
                <w:sz w:val="20"/>
                <w:szCs w:val="20"/>
              </w:rPr>
              <w:t>Субвенции на социальную поддержку отдельных категорий детей, обучающихся в образовательных организациях</w:t>
            </w:r>
          </w:p>
        </w:tc>
        <w:tc>
          <w:tcPr>
            <w:tcW w:w="2126" w:type="dxa"/>
            <w:tcBorders>
              <w:top w:val="nil"/>
              <w:left w:val="nil"/>
              <w:bottom w:val="single" w:sz="4" w:space="0" w:color="auto"/>
              <w:right w:val="single" w:sz="4" w:space="0" w:color="auto"/>
            </w:tcBorders>
            <w:shd w:val="clear" w:color="auto" w:fill="auto"/>
            <w:vAlign w:val="center"/>
            <w:hideMark/>
          </w:tcPr>
          <w:p w14:paraId="58D21F11" w14:textId="77777777" w:rsidR="00E00726" w:rsidRPr="00E00726" w:rsidRDefault="00E00726" w:rsidP="00C611FD">
            <w:pPr>
              <w:jc w:val="center"/>
              <w:rPr>
                <w:color w:val="000000"/>
                <w:sz w:val="20"/>
                <w:szCs w:val="20"/>
              </w:rPr>
            </w:pPr>
            <w:r w:rsidRPr="00E00726">
              <w:rPr>
                <w:color w:val="000000"/>
                <w:sz w:val="20"/>
                <w:szCs w:val="20"/>
              </w:rPr>
              <w:t>26 813 000,00</w:t>
            </w:r>
          </w:p>
        </w:tc>
        <w:tc>
          <w:tcPr>
            <w:tcW w:w="2552" w:type="dxa"/>
            <w:tcBorders>
              <w:top w:val="nil"/>
              <w:left w:val="nil"/>
              <w:bottom w:val="single" w:sz="4" w:space="0" w:color="auto"/>
              <w:right w:val="single" w:sz="4" w:space="0" w:color="auto"/>
            </w:tcBorders>
            <w:shd w:val="clear" w:color="auto" w:fill="auto"/>
            <w:vAlign w:val="center"/>
            <w:hideMark/>
          </w:tcPr>
          <w:p w14:paraId="0FFEC4E4" w14:textId="77777777" w:rsidR="00E00726" w:rsidRPr="00E00726" w:rsidRDefault="00E00726" w:rsidP="00C611FD">
            <w:pPr>
              <w:jc w:val="center"/>
              <w:rPr>
                <w:color w:val="000000"/>
                <w:sz w:val="20"/>
                <w:szCs w:val="20"/>
              </w:rPr>
            </w:pPr>
            <w:r w:rsidRPr="00E00726">
              <w:rPr>
                <w:color w:val="000000"/>
                <w:sz w:val="20"/>
                <w:szCs w:val="20"/>
              </w:rPr>
              <w:t>23 030 900,00</w:t>
            </w:r>
          </w:p>
        </w:tc>
        <w:tc>
          <w:tcPr>
            <w:tcW w:w="2551" w:type="dxa"/>
            <w:gridSpan w:val="2"/>
            <w:tcBorders>
              <w:top w:val="nil"/>
              <w:left w:val="nil"/>
              <w:bottom w:val="single" w:sz="4" w:space="0" w:color="auto"/>
              <w:right w:val="single" w:sz="4" w:space="0" w:color="auto"/>
            </w:tcBorders>
            <w:shd w:val="clear" w:color="auto" w:fill="auto"/>
            <w:vAlign w:val="center"/>
            <w:hideMark/>
          </w:tcPr>
          <w:p w14:paraId="3BD42004" w14:textId="77777777" w:rsidR="00E00726" w:rsidRPr="00E00726" w:rsidRDefault="00E00726" w:rsidP="00C611FD">
            <w:pPr>
              <w:jc w:val="center"/>
              <w:rPr>
                <w:color w:val="000000"/>
                <w:sz w:val="20"/>
                <w:szCs w:val="20"/>
              </w:rPr>
            </w:pPr>
            <w:r w:rsidRPr="00E00726">
              <w:rPr>
                <w:color w:val="000000"/>
                <w:sz w:val="20"/>
                <w:szCs w:val="20"/>
              </w:rPr>
              <w:t>23 030 900,00</w:t>
            </w:r>
          </w:p>
        </w:tc>
      </w:tr>
      <w:tr w:rsidR="00E00726" w:rsidRPr="00E00726" w14:paraId="01305CBD" w14:textId="77777777" w:rsidTr="00C611FD">
        <w:trPr>
          <w:gridAfter w:val="1"/>
          <w:wAfter w:w="9" w:type="dxa"/>
          <w:trHeight w:val="945"/>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6362341B" w14:textId="77777777" w:rsidR="00E00726" w:rsidRPr="00E00726" w:rsidRDefault="00E00726" w:rsidP="00C611FD">
            <w:pPr>
              <w:jc w:val="center"/>
              <w:rPr>
                <w:color w:val="000000"/>
                <w:sz w:val="20"/>
                <w:szCs w:val="20"/>
              </w:rPr>
            </w:pPr>
            <w:r w:rsidRPr="00E00726">
              <w:rPr>
                <w:color w:val="000000"/>
                <w:sz w:val="20"/>
                <w:szCs w:val="20"/>
              </w:rPr>
              <w:t>11</w:t>
            </w:r>
          </w:p>
        </w:tc>
        <w:tc>
          <w:tcPr>
            <w:tcW w:w="3201" w:type="dxa"/>
            <w:tcBorders>
              <w:top w:val="nil"/>
              <w:left w:val="nil"/>
              <w:bottom w:val="single" w:sz="4" w:space="0" w:color="auto"/>
              <w:right w:val="single" w:sz="4" w:space="0" w:color="auto"/>
            </w:tcBorders>
            <w:shd w:val="clear" w:color="auto" w:fill="auto"/>
            <w:vAlign w:val="bottom"/>
            <w:hideMark/>
          </w:tcPr>
          <w:p w14:paraId="4975DC3B" w14:textId="77777777" w:rsidR="00E00726" w:rsidRPr="00E00726" w:rsidRDefault="00E00726" w:rsidP="00C611FD">
            <w:pPr>
              <w:rPr>
                <w:color w:val="000000"/>
                <w:sz w:val="20"/>
                <w:szCs w:val="20"/>
              </w:rPr>
            </w:pPr>
            <w:r w:rsidRPr="00E00726">
              <w:rPr>
                <w:color w:val="000000"/>
                <w:sz w:val="20"/>
                <w:szCs w:val="20"/>
              </w:rPr>
              <w:t>Субвенции на 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2126" w:type="dxa"/>
            <w:tcBorders>
              <w:top w:val="nil"/>
              <w:left w:val="nil"/>
              <w:bottom w:val="single" w:sz="4" w:space="0" w:color="auto"/>
              <w:right w:val="single" w:sz="4" w:space="0" w:color="auto"/>
            </w:tcBorders>
            <w:shd w:val="clear" w:color="auto" w:fill="auto"/>
            <w:vAlign w:val="center"/>
            <w:hideMark/>
          </w:tcPr>
          <w:p w14:paraId="498E96E7" w14:textId="77777777" w:rsidR="00E00726" w:rsidRPr="00E00726" w:rsidRDefault="00E00726" w:rsidP="00C611FD">
            <w:pPr>
              <w:jc w:val="center"/>
              <w:rPr>
                <w:color w:val="000000"/>
                <w:sz w:val="20"/>
                <w:szCs w:val="20"/>
              </w:rPr>
            </w:pPr>
            <w:r w:rsidRPr="00E00726">
              <w:rPr>
                <w:color w:val="000000"/>
                <w:sz w:val="20"/>
                <w:szCs w:val="20"/>
              </w:rPr>
              <w:t>88 599 000,00</w:t>
            </w:r>
          </w:p>
        </w:tc>
        <w:tc>
          <w:tcPr>
            <w:tcW w:w="2552" w:type="dxa"/>
            <w:tcBorders>
              <w:top w:val="nil"/>
              <w:left w:val="nil"/>
              <w:bottom w:val="single" w:sz="4" w:space="0" w:color="auto"/>
              <w:right w:val="single" w:sz="4" w:space="0" w:color="auto"/>
            </w:tcBorders>
            <w:shd w:val="clear" w:color="auto" w:fill="auto"/>
            <w:vAlign w:val="center"/>
            <w:hideMark/>
          </w:tcPr>
          <w:p w14:paraId="7E400317" w14:textId="77777777" w:rsidR="00E00726" w:rsidRPr="00E00726" w:rsidRDefault="00E00726" w:rsidP="00C611FD">
            <w:pPr>
              <w:jc w:val="center"/>
              <w:rPr>
                <w:color w:val="000000"/>
                <w:sz w:val="20"/>
                <w:szCs w:val="20"/>
              </w:rPr>
            </w:pPr>
            <w:r w:rsidRPr="00E00726">
              <w:rPr>
                <w:color w:val="000000"/>
                <w:sz w:val="20"/>
                <w:szCs w:val="20"/>
              </w:rPr>
              <w:t>82 983 700,00</w:t>
            </w:r>
          </w:p>
        </w:tc>
        <w:tc>
          <w:tcPr>
            <w:tcW w:w="2551" w:type="dxa"/>
            <w:gridSpan w:val="2"/>
            <w:tcBorders>
              <w:top w:val="nil"/>
              <w:left w:val="nil"/>
              <w:bottom w:val="single" w:sz="4" w:space="0" w:color="auto"/>
              <w:right w:val="single" w:sz="4" w:space="0" w:color="auto"/>
            </w:tcBorders>
            <w:shd w:val="clear" w:color="auto" w:fill="auto"/>
            <w:vAlign w:val="center"/>
            <w:hideMark/>
          </w:tcPr>
          <w:p w14:paraId="78C38E20" w14:textId="77777777" w:rsidR="00E00726" w:rsidRPr="00E00726" w:rsidRDefault="00E00726" w:rsidP="00C611FD">
            <w:pPr>
              <w:jc w:val="center"/>
              <w:rPr>
                <w:color w:val="000000"/>
                <w:sz w:val="20"/>
                <w:szCs w:val="20"/>
              </w:rPr>
            </w:pPr>
            <w:r w:rsidRPr="00E00726">
              <w:rPr>
                <w:color w:val="000000"/>
                <w:sz w:val="20"/>
                <w:szCs w:val="20"/>
              </w:rPr>
              <w:t>88 119 700,00</w:t>
            </w:r>
          </w:p>
        </w:tc>
      </w:tr>
      <w:tr w:rsidR="00E00726" w:rsidRPr="00E00726" w14:paraId="6BABFD5F" w14:textId="77777777" w:rsidTr="00C611FD">
        <w:trPr>
          <w:gridAfter w:val="1"/>
          <w:wAfter w:w="9" w:type="dxa"/>
          <w:trHeight w:val="1005"/>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37625C8F" w14:textId="77777777" w:rsidR="00E00726" w:rsidRPr="00E00726" w:rsidRDefault="00E00726" w:rsidP="00C611FD">
            <w:pPr>
              <w:jc w:val="center"/>
              <w:rPr>
                <w:color w:val="000000"/>
                <w:sz w:val="20"/>
                <w:szCs w:val="20"/>
              </w:rPr>
            </w:pPr>
            <w:r w:rsidRPr="00E00726">
              <w:rPr>
                <w:color w:val="000000"/>
                <w:sz w:val="20"/>
                <w:szCs w:val="20"/>
              </w:rPr>
              <w:t>12</w:t>
            </w:r>
          </w:p>
        </w:tc>
        <w:tc>
          <w:tcPr>
            <w:tcW w:w="3201" w:type="dxa"/>
            <w:tcBorders>
              <w:top w:val="nil"/>
              <w:left w:val="nil"/>
              <w:bottom w:val="single" w:sz="4" w:space="0" w:color="auto"/>
              <w:right w:val="single" w:sz="4" w:space="0" w:color="auto"/>
            </w:tcBorders>
            <w:shd w:val="clear" w:color="auto" w:fill="auto"/>
            <w:vAlign w:val="bottom"/>
            <w:hideMark/>
          </w:tcPr>
          <w:p w14:paraId="53859FA2" w14:textId="77777777" w:rsidR="00E00726" w:rsidRPr="00E00726" w:rsidRDefault="00E00726" w:rsidP="00C611FD">
            <w:pPr>
              <w:rPr>
                <w:color w:val="000000"/>
                <w:sz w:val="20"/>
                <w:szCs w:val="20"/>
              </w:rPr>
            </w:pPr>
            <w:r w:rsidRPr="00E00726">
              <w:rPr>
                <w:color w:val="000000"/>
                <w:sz w:val="20"/>
                <w:szCs w:val="20"/>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2126" w:type="dxa"/>
            <w:tcBorders>
              <w:top w:val="nil"/>
              <w:left w:val="nil"/>
              <w:bottom w:val="single" w:sz="4" w:space="0" w:color="auto"/>
              <w:right w:val="single" w:sz="4" w:space="0" w:color="auto"/>
            </w:tcBorders>
            <w:shd w:val="clear" w:color="auto" w:fill="auto"/>
            <w:vAlign w:val="center"/>
            <w:hideMark/>
          </w:tcPr>
          <w:p w14:paraId="4849EC4F" w14:textId="77777777" w:rsidR="00E00726" w:rsidRPr="00E00726" w:rsidRDefault="00E00726" w:rsidP="00C611FD">
            <w:pPr>
              <w:jc w:val="center"/>
              <w:rPr>
                <w:color w:val="000000"/>
                <w:sz w:val="20"/>
                <w:szCs w:val="20"/>
              </w:rPr>
            </w:pPr>
            <w:r w:rsidRPr="00E00726">
              <w:rPr>
                <w:color w:val="000000"/>
                <w:sz w:val="20"/>
                <w:szCs w:val="20"/>
              </w:rPr>
              <w:t>28 454 997,44</w:t>
            </w:r>
          </w:p>
        </w:tc>
        <w:tc>
          <w:tcPr>
            <w:tcW w:w="2552" w:type="dxa"/>
            <w:tcBorders>
              <w:top w:val="nil"/>
              <w:left w:val="nil"/>
              <w:bottom w:val="nil"/>
              <w:right w:val="single" w:sz="4" w:space="0" w:color="auto"/>
            </w:tcBorders>
            <w:shd w:val="clear" w:color="auto" w:fill="auto"/>
            <w:vAlign w:val="center"/>
            <w:hideMark/>
          </w:tcPr>
          <w:p w14:paraId="56FB6019" w14:textId="77777777" w:rsidR="00E00726" w:rsidRPr="00E00726" w:rsidRDefault="00E00726" w:rsidP="00C611FD">
            <w:pPr>
              <w:jc w:val="center"/>
              <w:rPr>
                <w:color w:val="000000"/>
                <w:sz w:val="20"/>
                <w:szCs w:val="20"/>
              </w:rPr>
            </w:pPr>
            <w:r w:rsidRPr="00E00726">
              <w:rPr>
                <w:color w:val="000000"/>
                <w:sz w:val="20"/>
                <w:szCs w:val="20"/>
              </w:rPr>
              <w:t>12 987 000,00</w:t>
            </w:r>
          </w:p>
        </w:tc>
        <w:tc>
          <w:tcPr>
            <w:tcW w:w="2551" w:type="dxa"/>
            <w:gridSpan w:val="2"/>
            <w:tcBorders>
              <w:top w:val="nil"/>
              <w:left w:val="nil"/>
              <w:bottom w:val="single" w:sz="4" w:space="0" w:color="auto"/>
              <w:right w:val="single" w:sz="4" w:space="0" w:color="auto"/>
            </w:tcBorders>
            <w:shd w:val="clear" w:color="auto" w:fill="auto"/>
            <w:noWrap/>
            <w:vAlign w:val="center"/>
            <w:hideMark/>
          </w:tcPr>
          <w:p w14:paraId="04A29147" w14:textId="77777777" w:rsidR="00E00726" w:rsidRPr="00E00726" w:rsidRDefault="00E00726" w:rsidP="00C611FD">
            <w:pPr>
              <w:rPr>
                <w:color w:val="000000"/>
                <w:sz w:val="20"/>
                <w:szCs w:val="20"/>
              </w:rPr>
            </w:pPr>
            <w:r w:rsidRPr="00E00726">
              <w:rPr>
                <w:color w:val="000000"/>
                <w:sz w:val="20"/>
                <w:szCs w:val="20"/>
              </w:rPr>
              <w:t xml:space="preserve">    16 022 600,00   </w:t>
            </w:r>
          </w:p>
        </w:tc>
      </w:tr>
      <w:tr w:rsidR="00E00726" w:rsidRPr="00E00726" w14:paraId="78BD2382" w14:textId="77777777" w:rsidTr="00C611FD">
        <w:trPr>
          <w:gridAfter w:val="1"/>
          <w:wAfter w:w="9" w:type="dxa"/>
          <w:trHeight w:val="630"/>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402428A3" w14:textId="77777777" w:rsidR="00E00726" w:rsidRPr="00E00726" w:rsidRDefault="00E00726" w:rsidP="00C611FD">
            <w:pPr>
              <w:jc w:val="center"/>
              <w:rPr>
                <w:color w:val="000000"/>
                <w:sz w:val="20"/>
                <w:szCs w:val="20"/>
              </w:rPr>
            </w:pPr>
            <w:r w:rsidRPr="00E00726">
              <w:rPr>
                <w:color w:val="000000"/>
                <w:sz w:val="20"/>
                <w:szCs w:val="20"/>
              </w:rPr>
              <w:t>13</w:t>
            </w:r>
          </w:p>
        </w:tc>
        <w:tc>
          <w:tcPr>
            <w:tcW w:w="3201" w:type="dxa"/>
            <w:tcBorders>
              <w:top w:val="nil"/>
              <w:left w:val="nil"/>
              <w:bottom w:val="single" w:sz="4" w:space="0" w:color="auto"/>
              <w:right w:val="single" w:sz="4" w:space="0" w:color="auto"/>
            </w:tcBorders>
            <w:shd w:val="clear" w:color="auto" w:fill="auto"/>
            <w:vAlign w:val="bottom"/>
            <w:hideMark/>
          </w:tcPr>
          <w:p w14:paraId="4637CA42" w14:textId="77777777" w:rsidR="00E00726" w:rsidRPr="00E00726" w:rsidRDefault="00E00726" w:rsidP="00C611FD">
            <w:pPr>
              <w:rPr>
                <w:color w:val="000000"/>
                <w:sz w:val="20"/>
                <w:szCs w:val="20"/>
              </w:rPr>
            </w:pPr>
            <w:r w:rsidRPr="00E00726">
              <w:rPr>
                <w:color w:val="000000"/>
                <w:sz w:val="20"/>
                <w:szCs w:val="20"/>
              </w:rPr>
              <w:t>Субвенции на осуществление первичного воинского учета на территориях, где отсутствуют военные комиссариаты</w:t>
            </w:r>
          </w:p>
        </w:tc>
        <w:tc>
          <w:tcPr>
            <w:tcW w:w="2126" w:type="dxa"/>
            <w:tcBorders>
              <w:top w:val="nil"/>
              <w:left w:val="nil"/>
              <w:bottom w:val="single" w:sz="4" w:space="0" w:color="auto"/>
              <w:right w:val="single" w:sz="4" w:space="0" w:color="auto"/>
            </w:tcBorders>
            <w:shd w:val="clear" w:color="auto" w:fill="auto"/>
            <w:vAlign w:val="center"/>
            <w:hideMark/>
          </w:tcPr>
          <w:p w14:paraId="65572608" w14:textId="77777777" w:rsidR="00E00726" w:rsidRPr="00E00726" w:rsidRDefault="00E00726" w:rsidP="00C611FD">
            <w:pPr>
              <w:jc w:val="center"/>
              <w:rPr>
                <w:color w:val="000000"/>
                <w:sz w:val="20"/>
                <w:szCs w:val="20"/>
              </w:rPr>
            </w:pPr>
            <w:r w:rsidRPr="00E00726">
              <w:rPr>
                <w:color w:val="000000"/>
                <w:sz w:val="20"/>
                <w:szCs w:val="20"/>
              </w:rPr>
              <w:t>2 241 961,21</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14:paraId="5B5AFBDD" w14:textId="77777777" w:rsidR="00E00726" w:rsidRPr="00E00726" w:rsidRDefault="00E00726" w:rsidP="00C611FD">
            <w:pPr>
              <w:jc w:val="center"/>
              <w:rPr>
                <w:color w:val="000000"/>
                <w:sz w:val="20"/>
                <w:szCs w:val="20"/>
              </w:rPr>
            </w:pPr>
            <w:r w:rsidRPr="00E00726">
              <w:rPr>
                <w:color w:val="000000"/>
                <w:sz w:val="20"/>
                <w:szCs w:val="20"/>
              </w:rPr>
              <w:t>2 176 627,79</w:t>
            </w:r>
          </w:p>
        </w:tc>
        <w:tc>
          <w:tcPr>
            <w:tcW w:w="2551" w:type="dxa"/>
            <w:gridSpan w:val="2"/>
            <w:tcBorders>
              <w:top w:val="nil"/>
              <w:left w:val="nil"/>
              <w:bottom w:val="single" w:sz="4" w:space="0" w:color="auto"/>
              <w:right w:val="single" w:sz="4" w:space="0" w:color="auto"/>
            </w:tcBorders>
            <w:shd w:val="clear" w:color="auto" w:fill="auto"/>
            <w:vAlign w:val="center"/>
            <w:hideMark/>
          </w:tcPr>
          <w:p w14:paraId="4C7D29E5" w14:textId="77777777" w:rsidR="00E00726" w:rsidRPr="00E00726" w:rsidRDefault="00E00726" w:rsidP="00C611FD">
            <w:pPr>
              <w:jc w:val="center"/>
              <w:rPr>
                <w:color w:val="000000"/>
                <w:sz w:val="20"/>
                <w:szCs w:val="20"/>
              </w:rPr>
            </w:pPr>
            <w:r w:rsidRPr="00E00726">
              <w:rPr>
                <w:color w:val="000000"/>
                <w:sz w:val="20"/>
                <w:szCs w:val="20"/>
              </w:rPr>
              <w:t>2 253 758,06</w:t>
            </w:r>
          </w:p>
        </w:tc>
      </w:tr>
      <w:tr w:rsidR="00E00726" w:rsidRPr="00E00726" w14:paraId="55CCEFEC" w14:textId="77777777" w:rsidTr="00C611FD">
        <w:trPr>
          <w:gridAfter w:val="1"/>
          <w:wAfter w:w="9" w:type="dxa"/>
          <w:trHeight w:val="1260"/>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0B0832F5" w14:textId="77777777" w:rsidR="00E00726" w:rsidRPr="00E00726" w:rsidRDefault="00E00726" w:rsidP="00C611FD">
            <w:pPr>
              <w:jc w:val="center"/>
              <w:rPr>
                <w:color w:val="000000"/>
                <w:sz w:val="20"/>
                <w:szCs w:val="20"/>
              </w:rPr>
            </w:pPr>
            <w:r w:rsidRPr="00E00726">
              <w:rPr>
                <w:color w:val="000000"/>
                <w:sz w:val="20"/>
                <w:szCs w:val="20"/>
              </w:rPr>
              <w:t>14</w:t>
            </w:r>
          </w:p>
        </w:tc>
        <w:tc>
          <w:tcPr>
            <w:tcW w:w="3201" w:type="dxa"/>
            <w:tcBorders>
              <w:top w:val="nil"/>
              <w:left w:val="nil"/>
              <w:bottom w:val="single" w:sz="4" w:space="0" w:color="auto"/>
              <w:right w:val="single" w:sz="4" w:space="0" w:color="auto"/>
            </w:tcBorders>
            <w:shd w:val="clear" w:color="auto" w:fill="auto"/>
            <w:vAlign w:val="bottom"/>
            <w:hideMark/>
          </w:tcPr>
          <w:p w14:paraId="549796E0" w14:textId="77777777" w:rsidR="00E00726" w:rsidRPr="00E00726" w:rsidRDefault="00E00726" w:rsidP="00C611FD">
            <w:pPr>
              <w:rPr>
                <w:color w:val="000000"/>
                <w:sz w:val="20"/>
                <w:szCs w:val="20"/>
              </w:rPr>
            </w:pPr>
            <w:r w:rsidRPr="00E00726">
              <w:rPr>
                <w:color w:val="000000"/>
                <w:sz w:val="20"/>
                <w:szCs w:val="20"/>
              </w:rPr>
              <w:t xml:space="preserve">Субвенции на 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 </w:t>
            </w:r>
          </w:p>
        </w:tc>
        <w:tc>
          <w:tcPr>
            <w:tcW w:w="2126" w:type="dxa"/>
            <w:tcBorders>
              <w:top w:val="nil"/>
              <w:left w:val="nil"/>
              <w:bottom w:val="single" w:sz="4" w:space="0" w:color="auto"/>
              <w:right w:val="single" w:sz="4" w:space="0" w:color="auto"/>
            </w:tcBorders>
            <w:shd w:val="clear" w:color="auto" w:fill="auto"/>
            <w:vAlign w:val="center"/>
            <w:hideMark/>
          </w:tcPr>
          <w:p w14:paraId="56840037" w14:textId="77777777" w:rsidR="00E00726" w:rsidRPr="00E00726" w:rsidRDefault="00E00726" w:rsidP="00C611FD">
            <w:pPr>
              <w:jc w:val="center"/>
              <w:rPr>
                <w:color w:val="000000"/>
                <w:sz w:val="20"/>
                <w:szCs w:val="20"/>
              </w:rPr>
            </w:pPr>
            <w:r w:rsidRPr="00E00726">
              <w:rPr>
                <w:color w:val="000000"/>
                <w:sz w:val="20"/>
                <w:szCs w:val="20"/>
              </w:rPr>
              <w:t>182 300,00</w:t>
            </w:r>
          </w:p>
        </w:tc>
        <w:tc>
          <w:tcPr>
            <w:tcW w:w="2552" w:type="dxa"/>
            <w:tcBorders>
              <w:top w:val="nil"/>
              <w:left w:val="nil"/>
              <w:bottom w:val="single" w:sz="4" w:space="0" w:color="auto"/>
              <w:right w:val="single" w:sz="4" w:space="0" w:color="auto"/>
            </w:tcBorders>
            <w:shd w:val="clear" w:color="auto" w:fill="auto"/>
            <w:vAlign w:val="center"/>
            <w:hideMark/>
          </w:tcPr>
          <w:p w14:paraId="21092CF4" w14:textId="77777777" w:rsidR="00E00726" w:rsidRPr="00E00726" w:rsidRDefault="00E00726" w:rsidP="00C611FD">
            <w:pPr>
              <w:jc w:val="center"/>
              <w:rPr>
                <w:color w:val="000000"/>
                <w:sz w:val="20"/>
                <w:szCs w:val="20"/>
              </w:rPr>
            </w:pPr>
            <w:r w:rsidRPr="00E00726">
              <w:rPr>
                <w:color w:val="000000"/>
                <w:sz w:val="20"/>
                <w:szCs w:val="20"/>
              </w:rPr>
              <w:t>8 300,00</w:t>
            </w:r>
          </w:p>
        </w:tc>
        <w:tc>
          <w:tcPr>
            <w:tcW w:w="2551" w:type="dxa"/>
            <w:gridSpan w:val="2"/>
            <w:tcBorders>
              <w:top w:val="nil"/>
              <w:left w:val="nil"/>
              <w:bottom w:val="single" w:sz="4" w:space="0" w:color="auto"/>
              <w:right w:val="single" w:sz="4" w:space="0" w:color="auto"/>
            </w:tcBorders>
            <w:shd w:val="clear" w:color="auto" w:fill="auto"/>
            <w:vAlign w:val="center"/>
            <w:hideMark/>
          </w:tcPr>
          <w:p w14:paraId="780E407D" w14:textId="77777777" w:rsidR="00E00726" w:rsidRPr="00E00726" w:rsidRDefault="00E00726" w:rsidP="00C611FD">
            <w:pPr>
              <w:jc w:val="center"/>
              <w:rPr>
                <w:color w:val="000000"/>
                <w:sz w:val="20"/>
                <w:szCs w:val="20"/>
              </w:rPr>
            </w:pPr>
            <w:r w:rsidRPr="00E00726">
              <w:rPr>
                <w:color w:val="000000"/>
                <w:sz w:val="20"/>
                <w:szCs w:val="20"/>
              </w:rPr>
              <w:t>7 500,00</w:t>
            </w:r>
          </w:p>
        </w:tc>
      </w:tr>
      <w:tr w:rsidR="00E00726" w:rsidRPr="00E00726" w14:paraId="35995564" w14:textId="77777777" w:rsidTr="00C611FD">
        <w:trPr>
          <w:gridAfter w:val="1"/>
          <w:wAfter w:w="9" w:type="dxa"/>
          <w:trHeight w:val="1260"/>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321D1BF5" w14:textId="77777777" w:rsidR="00E00726" w:rsidRPr="00E00726" w:rsidRDefault="00E00726" w:rsidP="00C611FD">
            <w:pPr>
              <w:jc w:val="center"/>
              <w:rPr>
                <w:color w:val="000000"/>
                <w:sz w:val="20"/>
                <w:szCs w:val="20"/>
              </w:rPr>
            </w:pPr>
            <w:r w:rsidRPr="00E00726">
              <w:rPr>
                <w:color w:val="000000"/>
                <w:sz w:val="20"/>
                <w:szCs w:val="20"/>
              </w:rPr>
              <w:t>15</w:t>
            </w:r>
          </w:p>
        </w:tc>
        <w:tc>
          <w:tcPr>
            <w:tcW w:w="3201" w:type="dxa"/>
            <w:tcBorders>
              <w:top w:val="nil"/>
              <w:left w:val="nil"/>
              <w:bottom w:val="single" w:sz="4" w:space="0" w:color="auto"/>
              <w:right w:val="single" w:sz="4" w:space="0" w:color="auto"/>
            </w:tcBorders>
            <w:shd w:val="clear" w:color="auto" w:fill="auto"/>
            <w:vAlign w:val="bottom"/>
            <w:hideMark/>
          </w:tcPr>
          <w:p w14:paraId="21C65D13" w14:textId="77777777" w:rsidR="00E00726" w:rsidRPr="00E00726" w:rsidRDefault="00E00726" w:rsidP="00C611FD">
            <w:pPr>
              <w:rPr>
                <w:color w:val="000000"/>
                <w:sz w:val="20"/>
                <w:szCs w:val="20"/>
              </w:rPr>
            </w:pPr>
            <w:r w:rsidRPr="00E00726">
              <w:rPr>
                <w:color w:val="000000"/>
                <w:sz w:val="20"/>
                <w:szCs w:val="20"/>
              </w:rPr>
              <w:t xml:space="preserve"> Субвенции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2126" w:type="dxa"/>
            <w:tcBorders>
              <w:top w:val="nil"/>
              <w:left w:val="nil"/>
              <w:bottom w:val="single" w:sz="4" w:space="0" w:color="auto"/>
              <w:right w:val="single" w:sz="4" w:space="0" w:color="auto"/>
            </w:tcBorders>
            <w:shd w:val="clear" w:color="auto" w:fill="auto"/>
            <w:vAlign w:val="center"/>
            <w:hideMark/>
          </w:tcPr>
          <w:p w14:paraId="51ED57ED" w14:textId="77777777" w:rsidR="00E00726" w:rsidRPr="00E00726" w:rsidRDefault="00E00726" w:rsidP="00C611FD">
            <w:pPr>
              <w:jc w:val="center"/>
              <w:rPr>
                <w:color w:val="000000"/>
                <w:sz w:val="20"/>
                <w:szCs w:val="20"/>
              </w:rPr>
            </w:pPr>
            <w:r w:rsidRPr="00E00726">
              <w:rPr>
                <w:color w:val="000000"/>
                <w:sz w:val="20"/>
                <w:szCs w:val="20"/>
              </w:rPr>
              <w:t>4 919 000,00</w:t>
            </w:r>
          </w:p>
        </w:tc>
        <w:tc>
          <w:tcPr>
            <w:tcW w:w="2552" w:type="dxa"/>
            <w:tcBorders>
              <w:top w:val="nil"/>
              <w:left w:val="nil"/>
              <w:bottom w:val="single" w:sz="4" w:space="0" w:color="auto"/>
              <w:right w:val="single" w:sz="4" w:space="0" w:color="auto"/>
            </w:tcBorders>
            <w:shd w:val="clear" w:color="auto" w:fill="auto"/>
            <w:vAlign w:val="center"/>
            <w:hideMark/>
          </w:tcPr>
          <w:p w14:paraId="1952F784" w14:textId="77777777" w:rsidR="00E00726" w:rsidRPr="00E00726" w:rsidRDefault="00E00726" w:rsidP="00C611FD">
            <w:pPr>
              <w:jc w:val="center"/>
              <w:rPr>
                <w:color w:val="000000"/>
                <w:sz w:val="20"/>
                <w:szCs w:val="20"/>
              </w:rPr>
            </w:pPr>
            <w:r w:rsidRPr="00E00726">
              <w:rPr>
                <w:color w:val="000000"/>
                <w:sz w:val="20"/>
                <w:szCs w:val="20"/>
              </w:rPr>
              <w:t>1 014 800,00</w:t>
            </w:r>
          </w:p>
        </w:tc>
        <w:tc>
          <w:tcPr>
            <w:tcW w:w="2551" w:type="dxa"/>
            <w:gridSpan w:val="2"/>
            <w:tcBorders>
              <w:top w:val="nil"/>
              <w:left w:val="nil"/>
              <w:bottom w:val="single" w:sz="4" w:space="0" w:color="auto"/>
              <w:right w:val="single" w:sz="4" w:space="0" w:color="auto"/>
            </w:tcBorders>
            <w:shd w:val="clear" w:color="auto" w:fill="auto"/>
            <w:vAlign w:val="center"/>
            <w:hideMark/>
          </w:tcPr>
          <w:p w14:paraId="1EEE4352" w14:textId="77777777" w:rsidR="00E00726" w:rsidRPr="00E00726" w:rsidRDefault="00E00726" w:rsidP="00C611FD">
            <w:pPr>
              <w:jc w:val="center"/>
              <w:rPr>
                <w:color w:val="000000"/>
                <w:sz w:val="20"/>
                <w:szCs w:val="20"/>
              </w:rPr>
            </w:pPr>
            <w:r w:rsidRPr="00E00726">
              <w:rPr>
                <w:color w:val="000000"/>
                <w:sz w:val="20"/>
                <w:szCs w:val="20"/>
              </w:rPr>
              <w:t>1 014 800,00</w:t>
            </w:r>
          </w:p>
        </w:tc>
      </w:tr>
      <w:tr w:rsidR="00E00726" w:rsidRPr="00E00726" w14:paraId="29CED0B4" w14:textId="77777777" w:rsidTr="00C611FD">
        <w:trPr>
          <w:gridAfter w:val="1"/>
          <w:wAfter w:w="9" w:type="dxa"/>
          <w:trHeight w:val="630"/>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566DA46F" w14:textId="77777777" w:rsidR="00E00726" w:rsidRPr="00E00726" w:rsidRDefault="00E00726" w:rsidP="00C611FD">
            <w:pPr>
              <w:jc w:val="center"/>
              <w:rPr>
                <w:color w:val="000000"/>
                <w:sz w:val="20"/>
                <w:szCs w:val="20"/>
              </w:rPr>
            </w:pPr>
            <w:r w:rsidRPr="00E00726">
              <w:rPr>
                <w:color w:val="000000"/>
                <w:sz w:val="20"/>
                <w:szCs w:val="20"/>
              </w:rPr>
              <w:t>16</w:t>
            </w:r>
          </w:p>
        </w:tc>
        <w:tc>
          <w:tcPr>
            <w:tcW w:w="3201" w:type="dxa"/>
            <w:tcBorders>
              <w:top w:val="nil"/>
              <w:left w:val="nil"/>
              <w:bottom w:val="nil"/>
              <w:right w:val="single" w:sz="4" w:space="0" w:color="auto"/>
            </w:tcBorders>
            <w:shd w:val="clear" w:color="auto" w:fill="auto"/>
            <w:vAlign w:val="bottom"/>
            <w:hideMark/>
          </w:tcPr>
          <w:p w14:paraId="474A1EA0" w14:textId="77777777" w:rsidR="00E00726" w:rsidRPr="00E00726" w:rsidRDefault="00E00726" w:rsidP="00C611FD">
            <w:pPr>
              <w:rPr>
                <w:color w:val="000000"/>
                <w:sz w:val="20"/>
                <w:szCs w:val="20"/>
              </w:rPr>
            </w:pPr>
            <w:r w:rsidRPr="00E00726">
              <w:rPr>
                <w:color w:val="000000"/>
                <w:sz w:val="20"/>
                <w:szCs w:val="20"/>
              </w:rPr>
              <w:t>Субвенции на организацию мероприятий при осуществлении деятельности по обращению с животными без владельцев</w:t>
            </w:r>
          </w:p>
        </w:tc>
        <w:tc>
          <w:tcPr>
            <w:tcW w:w="2126" w:type="dxa"/>
            <w:tcBorders>
              <w:top w:val="nil"/>
              <w:left w:val="nil"/>
              <w:bottom w:val="single" w:sz="4" w:space="0" w:color="auto"/>
              <w:right w:val="single" w:sz="4" w:space="0" w:color="auto"/>
            </w:tcBorders>
            <w:shd w:val="clear" w:color="auto" w:fill="auto"/>
            <w:vAlign w:val="center"/>
            <w:hideMark/>
          </w:tcPr>
          <w:p w14:paraId="0185B3F9" w14:textId="77777777" w:rsidR="00E00726" w:rsidRPr="00E00726" w:rsidRDefault="00E00726" w:rsidP="00C611FD">
            <w:pPr>
              <w:jc w:val="center"/>
              <w:rPr>
                <w:color w:val="000000"/>
                <w:sz w:val="20"/>
                <w:szCs w:val="20"/>
              </w:rPr>
            </w:pPr>
            <w:r w:rsidRPr="00E00726">
              <w:rPr>
                <w:color w:val="000000"/>
                <w:sz w:val="20"/>
                <w:szCs w:val="20"/>
              </w:rPr>
              <w:t>728 300,00</w:t>
            </w:r>
          </w:p>
        </w:tc>
        <w:tc>
          <w:tcPr>
            <w:tcW w:w="2552" w:type="dxa"/>
            <w:tcBorders>
              <w:top w:val="nil"/>
              <w:left w:val="nil"/>
              <w:bottom w:val="single" w:sz="4" w:space="0" w:color="auto"/>
              <w:right w:val="single" w:sz="4" w:space="0" w:color="auto"/>
            </w:tcBorders>
            <w:shd w:val="clear" w:color="auto" w:fill="auto"/>
            <w:vAlign w:val="center"/>
            <w:hideMark/>
          </w:tcPr>
          <w:p w14:paraId="015614C1" w14:textId="77777777" w:rsidR="00E00726" w:rsidRPr="00E00726" w:rsidRDefault="00E00726" w:rsidP="00C611FD">
            <w:pPr>
              <w:jc w:val="center"/>
              <w:rPr>
                <w:color w:val="000000"/>
                <w:sz w:val="20"/>
                <w:szCs w:val="20"/>
              </w:rPr>
            </w:pPr>
            <w:r w:rsidRPr="00E00726">
              <w:rPr>
                <w:color w:val="000000"/>
                <w:sz w:val="20"/>
                <w:szCs w:val="20"/>
              </w:rPr>
              <w:t>728 300,00</w:t>
            </w:r>
          </w:p>
        </w:tc>
        <w:tc>
          <w:tcPr>
            <w:tcW w:w="2551" w:type="dxa"/>
            <w:gridSpan w:val="2"/>
            <w:tcBorders>
              <w:top w:val="nil"/>
              <w:left w:val="nil"/>
              <w:bottom w:val="single" w:sz="4" w:space="0" w:color="auto"/>
              <w:right w:val="single" w:sz="4" w:space="0" w:color="auto"/>
            </w:tcBorders>
            <w:shd w:val="clear" w:color="auto" w:fill="auto"/>
            <w:vAlign w:val="center"/>
            <w:hideMark/>
          </w:tcPr>
          <w:p w14:paraId="5E66D38E" w14:textId="77777777" w:rsidR="00E00726" w:rsidRPr="00E00726" w:rsidRDefault="00E00726" w:rsidP="00C611FD">
            <w:pPr>
              <w:jc w:val="center"/>
              <w:rPr>
                <w:color w:val="000000"/>
                <w:sz w:val="20"/>
                <w:szCs w:val="20"/>
              </w:rPr>
            </w:pPr>
            <w:r w:rsidRPr="00E00726">
              <w:rPr>
                <w:color w:val="000000"/>
                <w:sz w:val="20"/>
                <w:szCs w:val="20"/>
              </w:rPr>
              <w:t>728 300,00</w:t>
            </w:r>
          </w:p>
        </w:tc>
      </w:tr>
      <w:tr w:rsidR="00E00726" w:rsidRPr="00E00726" w14:paraId="35D05156" w14:textId="77777777" w:rsidTr="00C611FD">
        <w:trPr>
          <w:gridAfter w:val="1"/>
          <w:wAfter w:w="9" w:type="dxa"/>
          <w:trHeight w:val="1575"/>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7E295A03" w14:textId="77777777" w:rsidR="00E00726" w:rsidRPr="00E00726" w:rsidRDefault="00E00726" w:rsidP="00C611FD">
            <w:pPr>
              <w:jc w:val="center"/>
              <w:rPr>
                <w:color w:val="000000"/>
                <w:sz w:val="20"/>
                <w:szCs w:val="20"/>
              </w:rPr>
            </w:pPr>
            <w:r w:rsidRPr="00E00726">
              <w:rPr>
                <w:color w:val="000000"/>
                <w:sz w:val="20"/>
                <w:szCs w:val="20"/>
              </w:rPr>
              <w:t>17</w:t>
            </w:r>
          </w:p>
        </w:tc>
        <w:tc>
          <w:tcPr>
            <w:tcW w:w="3201" w:type="dxa"/>
            <w:tcBorders>
              <w:top w:val="single" w:sz="4" w:space="0" w:color="auto"/>
              <w:left w:val="nil"/>
              <w:bottom w:val="nil"/>
              <w:right w:val="single" w:sz="4" w:space="0" w:color="auto"/>
            </w:tcBorders>
            <w:shd w:val="clear" w:color="auto" w:fill="auto"/>
            <w:vAlign w:val="bottom"/>
            <w:hideMark/>
          </w:tcPr>
          <w:p w14:paraId="136F1004" w14:textId="77777777" w:rsidR="00E00726" w:rsidRPr="00E00726" w:rsidRDefault="00E00726" w:rsidP="00C611FD">
            <w:pPr>
              <w:rPr>
                <w:color w:val="000000"/>
                <w:sz w:val="20"/>
                <w:szCs w:val="20"/>
              </w:rPr>
            </w:pPr>
            <w:r w:rsidRPr="00E00726">
              <w:rPr>
                <w:color w:val="000000"/>
                <w:sz w:val="20"/>
                <w:szCs w:val="20"/>
              </w:rPr>
              <w:t>Распределение субвенций на осуществление строительства жилых помещений для предоставления гражданам, указанным в статье 8 Федерального закона от 21 декабря 1996 года № 159-ФЗ "О дополнительных гарантиях по социальной поддержке детей-сирот и детей, оставшихся без попечения родителей"</w:t>
            </w:r>
          </w:p>
        </w:tc>
        <w:tc>
          <w:tcPr>
            <w:tcW w:w="2126" w:type="dxa"/>
            <w:tcBorders>
              <w:top w:val="nil"/>
              <w:left w:val="nil"/>
              <w:bottom w:val="single" w:sz="4" w:space="0" w:color="auto"/>
              <w:right w:val="single" w:sz="4" w:space="0" w:color="auto"/>
            </w:tcBorders>
            <w:shd w:val="clear" w:color="auto" w:fill="auto"/>
            <w:vAlign w:val="center"/>
            <w:hideMark/>
          </w:tcPr>
          <w:p w14:paraId="26C624B9" w14:textId="77777777" w:rsidR="00E00726" w:rsidRPr="00E00726" w:rsidRDefault="00E00726" w:rsidP="00C611FD">
            <w:pPr>
              <w:jc w:val="center"/>
              <w:rPr>
                <w:color w:val="000000"/>
                <w:sz w:val="20"/>
                <w:szCs w:val="20"/>
              </w:rPr>
            </w:pPr>
            <w:r w:rsidRPr="00E00726">
              <w:rPr>
                <w:color w:val="000000"/>
                <w:sz w:val="20"/>
                <w:szCs w:val="20"/>
              </w:rPr>
              <w:t>76 427 300,00</w:t>
            </w:r>
          </w:p>
        </w:tc>
        <w:tc>
          <w:tcPr>
            <w:tcW w:w="2552" w:type="dxa"/>
            <w:tcBorders>
              <w:top w:val="nil"/>
              <w:left w:val="nil"/>
              <w:bottom w:val="single" w:sz="4" w:space="0" w:color="auto"/>
              <w:right w:val="single" w:sz="4" w:space="0" w:color="auto"/>
            </w:tcBorders>
            <w:shd w:val="clear" w:color="auto" w:fill="auto"/>
            <w:vAlign w:val="center"/>
            <w:hideMark/>
          </w:tcPr>
          <w:p w14:paraId="1A7B9AAF" w14:textId="77777777" w:rsidR="00E00726" w:rsidRPr="00E00726" w:rsidRDefault="00E00726" w:rsidP="00C611FD">
            <w:pPr>
              <w:jc w:val="center"/>
              <w:rPr>
                <w:color w:val="000000"/>
                <w:sz w:val="20"/>
                <w:szCs w:val="20"/>
              </w:rPr>
            </w:pPr>
            <w:r w:rsidRPr="00E00726">
              <w:rPr>
                <w:color w:val="000000"/>
                <w:sz w:val="20"/>
                <w:szCs w:val="20"/>
              </w:rPr>
              <w:t>101 903 100,00</w:t>
            </w:r>
          </w:p>
        </w:tc>
        <w:tc>
          <w:tcPr>
            <w:tcW w:w="2551" w:type="dxa"/>
            <w:gridSpan w:val="2"/>
            <w:tcBorders>
              <w:top w:val="nil"/>
              <w:left w:val="nil"/>
              <w:bottom w:val="single" w:sz="4" w:space="0" w:color="auto"/>
              <w:right w:val="single" w:sz="4" w:space="0" w:color="auto"/>
            </w:tcBorders>
            <w:shd w:val="clear" w:color="auto" w:fill="auto"/>
            <w:noWrap/>
            <w:vAlign w:val="center"/>
            <w:hideMark/>
          </w:tcPr>
          <w:p w14:paraId="12E9FE60" w14:textId="77777777" w:rsidR="00E00726" w:rsidRPr="00E00726" w:rsidRDefault="00E00726" w:rsidP="00C611FD">
            <w:pPr>
              <w:rPr>
                <w:color w:val="000000"/>
                <w:sz w:val="20"/>
                <w:szCs w:val="20"/>
              </w:rPr>
            </w:pPr>
            <w:r w:rsidRPr="00E00726">
              <w:rPr>
                <w:color w:val="000000"/>
                <w:sz w:val="20"/>
                <w:szCs w:val="20"/>
              </w:rPr>
              <w:t xml:space="preserve">    65 104 700,00   </w:t>
            </w:r>
          </w:p>
        </w:tc>
      </w:tr>
      <w:tr w:rsidR="00E00726" w:rsidRPr="00E00726" w14:paraId="3E0CD654" w14:textId="77777777" w:rsidTr="00C611FD">
        <w:trPr>
          <w:gridAfter w:val="1"/>
          <w:wAfter w:w="9" w:type="dxa"/>
          <w:trHeight w:val="2835"/>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14:paraId="13CD2D62" w14:textId="77777777" w:rsidR="00E00726" w:rsidRPr="00E00726" w:rsidRDefault="00E00726" w:rsidP="00C611FD">
            <w:pPr>
              <w:jc w:val="center"/>
              <w:rPr>
                <w:color w:val="000000"/>
                <w:sz w:val="20"/>
                <w:szCs w:val="20"/>
              </w:rPr>
            </w:pPr>
            <w:r w:rsidRPr="00E00726">
              <w:rPr>
                <w:color w:val="000000"/>
                <w:sz w:val="20"/>
                <w:szCs w:val="20"/>
              </w:rPr>
              <w:lastRenderedPageBreak/>
              <w:t>18</w:t>
            </w:r>
          </w:p>
        </w:tc>
        <w:tc>
          <w:tcPr>
            <w:tcW w:w="3201" w:type="dxa"/>
            <w:tcBorders>
              <w:top w:val="single" w:sz="4" w:space="0" w:color="auto"/>
              <w:left w:val="nil"/>
              <w:bottom w:val="nil"/>
              <w:right w:val="single" w:sz="4" w:space="0" w:color="auto"/>
            </w:tcBorders>
            <w:shd w:val="clear" w:color="auto" w:fill="auto"/>
            <w:vAlign w:val="bottom"/>
            <w:hideMark/>
          </w:tcPr>
          <w:p w14:paraId="4152B39C" w14:textId="77777777" w:rsidR="00E00726" w:rsidRPr="00E00726" w:rsidRDefault="00E00726" w:rsidP="00C611FD">
            <w:pPr>
              <w:rPr>
                <w:color w:val="000000"/>
                <w:sz w:val="20"/>
                <w:szCs w:val="20"/>
              </w:rPr>
            </w:pPr>
            <w:r w:rsidRPr="00E00726">
              <w:rPr>
                <w:color w:val="000000"/>
                <w:sz w:val="20"/>
                <w:szCs w:val="20"/>
              </w:rPr>
              <w:t>Субвенция на возмещение специализированной службе по вопросам похоронного дела стоимости услуг, предоставляемых согласно гарантированному перечню услуг по погребению, если умерший не подлежал обязательному социальному страхованию на случай временной нетрудоспособности и в связи с материнством на день смерти и не являлся пенсионером, в случае рождения мертвого ребенка по истечении 154 дней беременности, а также умерших, личность которых не установлена органами внутренних дел</w:t>
            </w:r>
          </w:p>
        </w:tc>
        <w:tc>
          <w:tcPr>
            <w:tcW w:w="2126" w:type="dxa"/>
            <w:tcBorders>
              <w:top w:val="nil"/>
              <w:left w:val="nil"/>
              <w:bottom w:val="single" w:sz="4" w:space="0" w:color="auto"/>
              <w:right w:val="single" w:sz="4" w:space="0" w:color="auto"/>
            </w:tcBorders>
            <w:shd w:val="clear" w:color="auto" w:fill="auto"/>
            <w:vAlign w:val="center"/>
            <w:hideMark/>
          </w:tcPr>
          <w:p w14:paraId="1CC14B8E" w14:textId="77777777" w:rsidR="00E00726" w:rsidRPr="00E00726" w:rsidRDefault="00E00726" w:rsidP="00C611FD">
            <w:pPr>
              <w:jc w:val="center"/>
              <w:rPr>
                <w:color w:val="000000"/>
                <w:sz w:val="20"/>
                <w:szCs w:val="20"/>
              </w:rPr>
            </w:pPr>
            <w:r w:rsidRPr="00E00726">
              <w:rPr>
                <w:color w:val="000000"/>
                <w:sz w:val="20"/>
                <w:szCs w:val="20"/>
              </w:rPr>
              <w:t>69 646,80</w:t>
            </w:r>
          </w:p>
        </w:tc>
        <w:tc>
          <w:tcPr>
            <w:tcW w:w="2552" w:type="dxa"/>
            <w:tcBorders>
              <w:top w:val="nil"/>
              <w:left w:val="nil"/>
              <w:bottom w:val="single" w:sz="4" w:space="0" w:color="auto"/>
              <w:right w:val="single" w:sz="4" w:space="0" w:color="auto"/>
            </w:tcBorders>
            <w:shd w:val="clear" w:color="auto" w:fill="auto"/>
            <w:vAlign w:val="center"/>
            <w:hideMark/>
          </w:tcPr>
          <w:p w14:paraId="3E7C3EEF" w14:textId="77777777" w:rsidR="00E00726" w:rsidRPr="00E00726" w:rsidRDefault="00E00726" w:rsidP="00C611FD">
            <w:pPr>
              <w:jc w:val="center"/>
              <w:rPr>
                <w:color w:val="000000"/>
                <w:sz w:val="20"/>
                <w:szCs w:val="20"/>
              </w:rPr>
            </w:pPr>
            <w:r w:rsidRPr="00E00726">
              <w:rPr>
                <w:color w:val="000000"/>
                <w:sz w:val="20"/>
                <w:szCs w:val="20"/>
              </w:rPr>
              <w:t>69 700,00</w:t>
            </w:r>
          </w:p>
        </w:tc>
        <w:tc>
          <w:tcPr>
            <w:tcW w:w="2551" w:type="dxa"/>
            <w:gridSpan w:val="2"/>
            <w:tcBorders>
              <w:top w:val="nil"/>
              <w:left w:val="nil"/>
              <w:bottom w:val="single" w:sz="4" w:space="0" w:color="auto"/>
              <w:right w:val="single" w:sz="4" w:space="0" w:color="auto"/>
            </w:tcBorders>
            <w:shd w:val="clear" w:color="auto" w:fill="auto"/>
            <w:noWrap/>
            <w:vAlign w:val="center"/>
            <w:hideMark/>
          </w:tcPr>
          <w:p w14:paraId="3F872114" w14:textId="77777777" w:rsidR="00E00726" w:rsidRPr="00E00726" w:rsidRDefault="00E00726" w:rsidP="00C611FD">
            <w:pPr>
              <w:rPr>
                <w:color w:val="000000"/>
                <w:sz w:val="20"/>
                <w:szCs w:val="20"/>
              </w:rPr>
            </w:pPr>
            <w:r w:rsidRPr="00E00726">
              <w:rPr>
                <w:color w:val="000000"/>
                <w:sz w:val="20"/>
                <w:szCs w:val="20"/>
              </w:rPr>
              <w:t xml:space="preserve">           69 700,00   </w:t>
            </w:r>
          </w:p>
        </w:tc>
      </w:tr>
      <w:tr w:rsidR="00E00726" w:rsidRPr="00E00726" w14:paraId="5A4F2158" w14:textId="77777777" w:rsidTr="00C611FD">
        <w:trPr>
          <w:gridAfter w:val="1"/>
          <w:wAfter w:w="9" w:type="dxa"/>
          <w:trHeight w:val="315"/>
        </w:trPr>
        <w:tc>
          <w:tcPr>
            <w:tcW w:w="486" w:type="dxa"/>
            <w:tcBorders>
              <w:top w:val="nil"/>
              <w:left w:val="single" w:sz="4" w:space="0" w:color="auto"/>
              <w:bottom w:val="single" w:sz="4" w:space="0" w:color="auto"/>
              <w:right w:val="single" w:sz="4" w:space="0" w:color="auto"/>
            </w:tcBorders>
            <w:shd w:val="clear" w:color="auto" w:fill="auto"/>
            <w:noWrap/>
            <w:vAlign w:val="bottom"/>
            <w:hideMark/>
          </w:tcPr>
          <w:p w14:paraId="0D873B19" w14:textId="77777777" w:rsidR="00E00726" w:rsidRPr="00E00726" w:rsidRDefault="00E00726" w:rsidP="00C611FD">
            <w:pPr>
              <w:rPr>
                <w:color w:val="000000"/>
                <w:sz w:val="20"/>
                <w:szCs w:val="20"/>
              </w:rPr>
            </w:pPr>
            <w:r w:rsidRPr="00E00726">
              <w:rPr>
                <w:color w:val="000000"/>
                <w:sz w:val="20"/>
                <w:szCs w:val="20"/>
              </w:rPr>
              <w:t> </w:t>
            </w:r>
          </w:p>
        </w:tc>
        <w:tc>
          <w:tcPr>
            <w:tcW w:w="3201" w:type="dxa"/>
            <w:tcBorders>
              <w:top w:val="single" w:sz="4" w:space="0" w:color="auto"/>
              <w:left w:val="nil"/>
              <w:bottom w:val="single" w:sz="4" w:space="0" w:color="auto"/>
              <w:right w:val="single" w:sz="4" w:space="0" w:color="auto"/>
            </w:tcBorders>
            <w:shd w:val="clear" w:color="auto" w:fill="auto"/>
            <w:vAlign w:val="bottom"/>
            <w:hideMark/>
          </w:tcPr>
          <w:p w14:paraId="17F2D4BF" w14:textId="77777777" w:rsidR="00E00726" w:rsidRPr="00E00726" w:rsidRDefault="00E00726" w:rsidP="00C611FD">
            <w:pPr>
              <w:rPr>
                <w:color w:val="000000"/>
                <w:sz w:val="20"/>
                <w:szCs w:val="20"/>
              </w:rPr>
            </w:pPr>
            <w:r w:rsidRPr="00E00726">
              <w:rPr>
                <w:color w:val="000000"/>
                <w:sz w:val="20"/>
                <w:szCs w:val="20"/>
              </w:rPr>
              <w:t>ИТОГО</w:t>
            </w:r>
          </w:p>
        </w:tc>
        <w:tc>
          <w:tcPr>
            <w:tcW w:w="2126" w:type="dxa"/>
            <w:tcBorders>
              <w:top w:val="nil"/>
              <w:left w:val="nil"/>
              <w:bottom w:val="single" w:sz="4" w:space="0" w:color="auto"/>
              <w:right w:val="nil"/>
            </w:tcBorders>
            <w:shd w:val="clear" w:color="auto" w:fill="auto"/>
            <w:noWrap/>
            <w:vAlign w:val="center"/>
            <w:hideMark/>
          </w:tcPr>
          <w:p w14:paraId="59D872BC" w14:textId="77777777" w:rsidR="00E00726" w:rsidRPr="00E00726" w:rsidRDefault="00E00726" w:rsidP="00C611FD">
            <w:pPr>
              <w:jc w:val="center"/>
              <w:rPr>
                <w:color w:val="000000"/>
                <w:sz w:val="20"/>
                <w:szCs w:val="20"/>
              </w:rPr>
            </w:pPr>
            <w:r w:rsidRPr="00E00726">
              <w:rPr>
                <w:color w:val="000000"/>
                <w:sz w:val="20"/>
                <w:szCs w:val="20"/>
              </w:rPr>
              <w:t>1 161 769 850,45</w:t>
            </w:r>
          </w:p>
        </w:tc>
        <w:tc>
          <w:tcPr>
            <w:tcW w:w="2552" w:type="dxa"/>
            <w:tcBorders>
              <w:top w:val="nil"/>
              <w:left w:val="nil"/>
              <w:bottom w:val="single" w:sz="4" w:space="0" w:color="auto"/>
              <w:right w:val="single" w:sz="4" w:space="0" w:color="auto"/>
            </w:tcBorders>
            <w:shd w:val="clear" w:color="auto" w:fill="auto"/>
            <w:noWrap/>
            <w:vAlign w:val="center"/>
            <w:hideMark/>
          </w:tcPr>
          <w:p w14:paraId="5FB67DD9" w14:textId="77777777" w:rsidR="00E00726" w:rsidRPr="00E00726" w:rsidRDefault="00E00726" w:rsidP="00C611FD">
            <w:pPr>
              <w:jc w:val="center"/>
              <w:rPr>
                <w:color w:val="000000"/>
                <w:sz w:val="20"/>
                <w:szCs w:val="20"/>
              </w:rPr>
            </w:pPr>
            <w:r w:rsidRPr="00E00726">
              <w:rPr>
                <w:color w:val="000000"/>
                <w:sz w:val="20"/>
                <w:szCs w:val="20"/>
              </w:rPr>
              <w:t>1 124 401 992,79</w:t>
            </w:r>
          </w:p>
        </w:tc>
        <w:tc>
          <w:tcPr>
            <w:tcW w:w="2551" w:type="dxa"/>
            <w:gridSpan w:val="2"/>
            <w:tcBorders>
              <w:top w:val="nil"/>
              <w:left w:val="nil"/>
              <w:bottom w:val="single" w:sz="4" w:space="0" w:color="auto"/>
              <w:right w:val="single" w:sz="4" w:space="0" w:color="auto"/>
            </w:tcBorders>
            <w:shd w:val="clear" w:color="auto" w:fill="auto"/>
            <w:noWrap/>
            <w:vAlign w:val="center"/>
            <w:hideMark/>
          </w:tcPr>
          <w:p w14:paraId="7706C8B8" w14:textId="77777777" w:rsidR="00E00726" w:rsidRPr="00E00726" w:rsidRDefault="00E00726" w:rsidP="00C611FD">
            <w:pPr>
              <w:jc w:val="center"/>
              <w:rPr>
                <w:color w:val="000000"/>
                <w:sz w:val="20"/>
                <w:szCs w:val="20"/>
              </w:rPr>
            </w:pPr>
            <w:r w:rsidRPr="00E00726">
              <w:rPr>
                <w:color w:val="000000"/>
                <w:sz w:val="20"/>
                <w:szCs w:val="20"/>
              </w:rPr>
              <w:t>1 111 327 643,06</w:t>
            </w:r>
          </w:p>
        </w:tc>
      </w:tr>
    </w:tbl>
    <w:p w14:paraId="28BF1964" w14:textId="77777777" w:rsidR="00E00726" w:rsidRPr="00E00726" w:rsidRDefault="00E00726" w:rsidP="00E00726">
      <w:pPr>
        <w:rPr>
          <w:sz w:val="20"/>
          <w:szCs w:val="20"/>
        </w:rPr>
      </w:pPr>
    </w:p>
    <w:tbl>
      <w:tblPr>
        <w:tblW w:w="11363" w:type="dxa"/>
        <w:tblInd w:w="-142" w:type="dxa"/>
        <w:tblLook w:val="04A0" w:firstRow="1" w:lastRow="0" w:firstColumn="1" w:lastColumn="0" w:noHBand="0" w:noVBand="1"/>
      </w:tblPr>
      <w:tblGrid>
        <w:gridCol w:w="285"/>
        <w:gridCol w:w="201"/>
        <w:gridCol w:w="366"/>
        <w:gridCol w:w="3686"/>
        <w:gridCol w:w="1275"/>
        <w:gridCol w:w="1780"/>
        <w:gridCol w:w="64"/>
        <w:gridCol w:w="209"/>
        <w:gridCol w:w="1371"/>
        <w:gridCol w:w="16"/>
        <w:gridCol w:w="812"/>
        <w:gridCol w:w="486"/>
        <w:gridCol w:w="216"/>
        <w:gridCol w:w="574"/>
        <w:gridCol w:w="22"/>
      </w:tblGrid>
      <w:tr w:rsidR="00E00726" w:rsidRPr="00E00726" w14:paraId="15A808C5" w14:textId="77777777" w:rsidTr="00C611FD">
        <w:trPr>
          <w:trHeight w:val="315"/>
        </w:trPr>
        <w:tc>
          <w:tcPr>
            <w:tcW w:w="486" w:type="dxa"/>
            <w:gridSpan w:val="2"/>
            <w:tcBorders>
              <w:top w:val="nil"/>
              <w:left w:val="nil"/>
              <w:bottom w:val="nil"/>
              <w:right w:val="nil"/>
            </w:tcBorders>
            <w:shd w:val="clear" w:color="auto" w:fill="auto"/>
            <w:noWrap/>
            <w:vAlign w:val="bottom"/>
            <w:hideMark/>
          </w:tcPr>
          <w:p w14:paraId="463DE4CC" w14:textId="77777777" w:rsidR="00E00726" w:rsidRPr="00E00726" w:rsidRDefault="00E00726" w:rsidP="00C611FD">
            <w:pPr>
              <w:rPr>
                <w:sz w:val="20"/>
                <w:szCs w:val="20"/>
              </w:rPr>
            </w:pPr>
          </w:p>
        </w:tc>
        <w:tc>
          <w:tcPr>
            <w:tcW w:w="5327" w:type="dxa"/>
            <w:gridSpan w:val="3"/>
            <w:tcBorders>
              <w:top w:val="nil"/>
              <w:left w:val="nil"/>
              <w:bottom w:val="nil"/>
              <w:right w:val="nil"/>
            </w:tcBorders>
            <w:shd w:val="clear" w:color="auto" w:fill="auto"/>
            <w:noWrap/>
            <w:vAlign w:val="bottom"/>
            <w:hideMark/>
          </w:tcPr>
          <w:p w14:paraId="4F7F4D49" w14:textId="77777777" w:rsidR="00E00726" w:rsidRPr="00E00726" w:rsidRDefault="00E00726" w:rsidP="00C611FD">
            <w:pPr>
              <w:rPr>
                <w:sz w:val="20"/>
                <w:szCs w:val="20"/>
              </w:rPr>
            </w:pPr>
          </w:p>
        </w:tc>
        <w:tc>
          <w:tcPr>
            <w:tcW w:w="1780" w:type="dxa"/>
            <w:tcBorders>
              <w:top w:val="nil"/>
              <w:left w:val="nil"/>
              <w:bottom w:val="nil"/>
              <w:right w:val="nil"/>
            </w:tcBorders>
            <w:shd w:val="clear" w:color="auto" w:fill="auto"/>
            <w:noWrap/>
            <w:vAlign w:val="bottom"/>
            <w:hideMark/>
          </w:tcPr>
          <w:p w14:paraId="61C4C7ED" w14:textId="77777777" w:rsidR="00E00726" w:rsidRPr="00E00726" w:rsidRDefault="00E00726" w:rsidP="00C611FD">
            <w:pPr>
              <w:rPr>
                <w:sz w:val="20"/>
                <w:szCs w:val="20"/>
              </w:rPr>
            </w:pPr>
          </w:p>
        </w:tc>
        <w:tc>
          <w:tcPr>
            <w:tcW w:w="2472" w:type="dxa"/>
            <w:gridSpan w:val="5"/>
            <w:tcBorders>
              <w:top w:val="nil"/>
              <w:left w:val="nil"/>
              <w:bottom w:val="nil"/>
              <w:right w:val="nil"/>
            </w:tcBorders>
            <w:shd w:val="clear" w:color="auto" w:fill="auto"/>
            <w:noWrap/>
            <w:vAlign w:val="bottom"/>
            <w:hideMark/>
          </w:tcPr>
          <w:p w14:paraId="5536CA34" w14:textId="77777777" w:rsidR="00E00726" w:rsidRPr="00E00726" w:rsidRDefault="00E00726" w:rsidP="00C611FD">
            <w:pPr>
              <w:jc w:val="right"/>
              <w:rPr>
                <w:sz w:val="20"/>
                <w:szCs w:val="20"/>
              </w:rPr>
            </w:pPr>
          </w:p>
        </w:tc>
        <w:tc>
          <w:tcPr>
            <w:tcW w:w="1298" w:type="dxa"/>
            <w:gridSpan w:val="4"/>
            <w:tcBorders>
              <w:top w:val="nil"/>
              <w:left w:val="nil"/>
              <w:bottom w:val="nil"/>
              <w:right w:val="nil"/>
            </w:tcBorders>
            <w:shd w:val="clear" w:color="auto" w:fill="auto"/>
            <w:noWrap/>
            <w:vAlign w:val="bottom"/>
            <w:hideMark/>
          </w:tcPr>
          <w:p w14:paraId="31F81771" w14:textId="77777777" w:rsidR="00E00726" w:rsidRPr="00E00726" w:rsidRDefault="00E00726" w:rsidP="00C611FD">
            <w:pPr>
              <w:jc w:val="right"/>
              <w:rPr>
                <w:sz w:val="20"/>
                <w:szCs w:val="20"/>
              </w:rPr>
            </w:pPr>
            <w:r w:rsidRPr="00E00726">
              <w:rPr>
                <w:sz w:val="20"/>
                <w:szCs w:val="20"/>
              </w:rPr>
              <w:t>Приложение 8</w:t>
            </w:r>
          </w:p>
        </w:tc>
      </w:tr>
      <w:tr w:rsidR="00E00726" w:rsidRPr="00E00726" w14:paraId="6419CC43" w14:textId="77777777" w:rsidTr="00C611FD">
        <w:trPr>
          <w:gridAfter w:val="1"/>
          <w:wAfter w:w="22" w:type="dxa"/>
          <w:trHeight w:val="1530"/>
        </w:trPr>
        <w:tc>
          <w:tcPr>
            <w:tcW w:w="486" w:type="dxa"/>
            <w:gridSpan w:val="2"/>
            <w:tcBorders>
              <w:top w:val="nil"/>
              <w:left w:val="nil"/>
              <w:bottom w:val="nil"/>
              <w:right w:val="nil"/>
            </w:tcBorders>
            <w:shd w:val="clear" w:color="auto" w:fill="auto"/>
            <w:noWrap/>
            <w:vAlign w:val="bottom"/>
            <w:hideMark/>
          </w:tcPr>
          <w:p w14:paraId="6A652250" w14:textId="77777777" w:rsidR="00E00726" w:rsidRPr="00E00726" w:rsidRDefault="00E00726" w:rsidP="00C611FD">
            <w:pPr>
              <w:jc w:val="right"/>
              <w:rPr>
                <w:sz w:val="20"/>
                <w:szCs w:val="20"/>
              </w:rPr>
            </w:pPr>
          </w:p>
        </w:tc>
        <w:tc>
          <w:tcPr>
            <w:tcW w:w="5327" w:type="dxa"/>
            <w:gridSpan w:val="3"/>
            <w:tcBorders>
              <w:top w:val="nil"/>
              <w:left w:val="nil"/>
              <w:bottom w:val="nil"/>
              <w:right w:val="nil"/>
            </w:tcBorders>
            <w:shd w:val="clear" w:color="auto" w:fill="auto"/>
            <w:noWrap/>
            <w:vAlign w:val="bottom"/>
            <w:hideMark/>
          </w:tcPr>
          <w:p w14:paraId="44E25278" w14:textId="77777777" w:rsidR="00E00726" w:rsidRPr="00E00726" w:rsidRDefault="00E00726" w:rsidP="00C611FD">
            <w:pPr>
              <w:rPr>
                <w:sz w:val="20"/>
                <w:szCs w:val="20"/>
              </w:rPr>
            </w:pPr>
          </w:p>
        </w:tc>
        <w:tc>
          <w:tcPr>
            <w:tcW w:w="5528" w:type="dxa"/>
            <w:gridSpan w:val="9"/>
            <w:tcBorders>
              <w:top w:val="nil"/>
              <w:left w:val="nil"/>
              <w:bottom w:val="nil"/>
              <w:right w:val="nil"/>
            </w:tcBorders>
            <w:shd w:val="clear" w:color="auto" w:fill="auto"/>
            <w:vAlign w:val="bottom"/>
            <w:hideMark/>
          </w:tcPr>
          <w:p w14:paraId="3982A5A7" w14:textId="77777777" w:rsidR="00E00726" w:rsidRPr="00E00726" w:rsidRDefault="00E00726" w:rsidP="00C611FD">
            <w:pPr>
              <w:jc w:val="right"/>
              <w:rPr>
                <w:sz w:val="20"/>
                <w:szCs w:val="20"/>
              </w:rPr>
            </w:pPr>
            <w:r w:rsidRPr="00E00726">
              <w:rPr>
                <w:sz w:val="20"/>
                <w:szCs w:val="20"/>
              </w:rPr>
              <w:t xml:space="preserve">к решению сессии Совета депутатов Куйбышевского муниципального района Новосибирской </w:t>
            </w:r>
            <w:proofErr w:type="gramStart"/>
            <w:r w:rsidRPr="00E00726">
              <w:rPr>
                <w:sz w:val="20"/>
                <w:szCs w:val="20"/>
              </w:rPr>
              <w:t>области  "</w:t>
            </w:r>
            <w:proofErr w:type="gramEnd"/>
            <w:r w:rsidRPr="00E00726">
              <w:rPr>
                <w:sz w:val="20"/>
                <w:szCs w:val="20"/>
              </w:rPr>
              <w:t>О бюджете Куйбышевского муниципального района Новосибирской области на 2022 год и плановый период 2023 и 2024 годов"</w:t>
            </w:r>
          </w:p>
        </w:tc>
      </w:tr>
      <w:tr w:rsidR="00E00726" w:rsidRPr="00E00726" w14:paraId="356F9321" w14:textId="77777777" w:rsidTr="00C611FD">
        <w:trPr>
          <w:gridAfter w:val="3"/>
          <w:wAfter w:w="812" w:type="dxa"/>
          <w:trHeight w:val="315"/>
        </w:trPr>
        <w:tc>
          <w:tcPr>
            <w:tcW w:w="486" w:type="dxa"/>
            <w:gridSpan w:val="2"/>
            <w:tcBorders>
              <w:top w:val="nil"/>
              <w:left w:val="nil"/>
              <w:bottom w:val="nil"/>
              <w:right w:val="nil"/>
            </w:tcBorders>
            <w:shd w:val="clear" w:color="auto" w:fill="auto"/>
            <w:noWrap/>
            <w:vAlign w:val="bottom"/>
            <w:hideMark/>
          </w:tcPr>
          <w:p w14:paraId="4CBE02F3" w14:textId="77777777" w:rsidR="00E00726" w:rsidRPr="00E00726" w:rsidRDefault="00E00726" w:rsidP="00C611FD">
            <w:pPr>
              <w:jc w:val="right"/>
              <w:rPr>
                <w:sz w:val="20"/>
                <w:szCs w:val="20"/>
              </w:rPr>
            </w:pPr>
          </w:p>
        </w:tc>
        <w:tc>
          <w:tcPr>
            <w:tcW w:w="5327" w:type="dxa"/>
            <w:gridSpan w:val="3"/>
            <w:tcBorders>
              <w:top w:val="nil"/>
              <w:left w:val="nil"/>
              <w:bottom w:val="nil"/>
              <w:right w:val="nil"/>
            </w:tcBorders>
            <w:shd w:val="clear" w:color="auto" w:fill="auto"/>
            <w:noWrap/>
            <w:vAlign w:val="bottom"/>
            <w:hideMark/>
          </w:tcPr>
          <w:p w14:paraId="30841199" w14:textId="77777777" w:rsidR="00E00726" w:rsidRPr="00E00726" w:rsidRDefault="00E00726" w:rsidP="00C611FD">
            <w:pPr>
              <w:rPr>
                <w:sz w:val="20"/>
                <w:szCs w:val="20"/>
              </w:rPr>
            </w:pPr>
          </w:p>
        </w:tc>
        <w:tc>
          <w:tcPr>
            <w:tcW w:w="1780" w:type="dxa"/>
            <w:tcBorders>
              <w:top w:val="nil"/>
              <w:left w:val="nil"/>
              <w:bottom w:val="nil"/>
              <w:right w:val="nil"/>
            </w:tcBorders>
            <w:shd w:val="clear" w:color="auto" w:fill="auto"/>
            <w:noWrap/>
            <w:vAlign w:val="bottom"/>
            <w:hideMark/>
          </w:tcPr>
          <w:p w14:paraId="55A3F4F2" w14:textId="77777777" w:rsidR="00E00726" w:rsidRPr="00E00726" w:rsidRDefault="00E00726" w:rsidP="00C611FD">
            <w:pPr>
              <w:rPr>
                <w:sz w:val="20"/>
                <w:szCs w:val="20"/>
              </w:rPr>
            </w:pPr>
          </w:p>
        </w:tc>
        <w:tc>
          <w:tcPr>
            <w:tcW w:w="1660" w:type="dxa"/>
            <w:gridSpan w:val="4"/>
            <w:tcBorders>
              <w:top w:val="nil"/>
              <w:left w:val="nil"/>
              <w:bottom w:val="nil"/>
              <w:right w:val="nil"/>
            </w:tcBorders>
            <w:shd w:val="clear" w:color="auto" w:fill="auto"/>
            <w:noWrap/>
            <w:vAlign w:val="bottom"/>
            <w:hideMark/>
          </w:tcPr>
          <w:p w14:paraId="0DF8C401" w14:textId="77777777" w:rsidR="00E00726" w:rsidRPr="00E00726" w:rsidRDefault="00E00726" w:rsidP="00C611FD">
            <w:pPr>
              <w:rPr>
                <w:sz w:val="20"/>
                <w:szCs w:val="20"/>
              </w:rPr>
            </w:pPr>
          </w:p>
        </w:tc>
        <w:tc>
          <w:tcPr>
            <w:tcW w:w="1298" w:type="dxa"/>
            <w:gridSpan w:val="2"/>
            <w:tcBorders>
              <w:top w:val="nil"/>
              <w:left w:val="nil"/>
              <w:bottom w:val="nil"/>
              <w:right w:val="nil"/>
            </w:tcBorders>
            <w:shd w:val="clear" w:color="auto" w:fill="auto"/>
            <w:noWrap/>
            <w:vAlign w:val="bottom"/>
            <w:hideMark/>
          </w:tcPr>
          <w:p w14:paraId="1B8416E8" w14:textId="77777777" w:rsidR="00E00726" w:rsidRPr="00E00726" w:rsidRDefault="00E00726" w:rsidP="00C611FD">
            <w:pPr>
              <w:rPr>
                <w:sz w:val="20"/>
                <w:szCs w:val="20"/>
              </w:rPr>
            </w:pPr>
          </w:p>
        </w:tc>
      </w:tr>
      <w:tr w:rsidR="00E00726" w:rsidRPr="00E00726" w14:paraId="15D86156" w14:textId="77777777" w:rsidTr="00C611FD">
        <w:trPr>
          <w:gridAfter w:val="7"/>
          <w:wAfter w:w="3497" w:type="dxa"/>
          <w:trHeight w:val="375"/>
        </w:trPr>
        <w:tc>
          <w:tcPr>
            <w:tcW w:w="7866" w:type="dxa"/>
            <w:gridSpan w:val="8"/>
            <w:tcBorders>
              <w:top w:val="nil"/>
              <w:left w:val="nil"/>
              <w:bottom w:val="nil"/>
              <w:right w:val="nil"/>
            </w:tcBorders>
            <w:shd w:val="clear" w:color="auto" w:fill="auto"/>
            <w:noWrap/>
            <w:vAlign w:val="bottom"/>
            <w:hideMark/>
          </w:tcPr>
          <w:p w14:paraId="146C3275" w14:textId="77777777" w:rsidR="00E00726" w:rsidRPr="00E00726" w:rsidRDefault="00E00726" w:rsidP="00C611FD">
            <w:pPr>
              <w:jc w:val="center"/>
              <w:rPr>
                <w:bCs/>
                <w:sz w:val="20"/>
                <w:szCs w:val="20"/>
              </w:rPr>
            </w:pPr>
            <w:r w:rsidRPr="00E00726">
              <w:rPr>
                <w:bCs/>
                <w:sz w:val="20"/>
                <w:szCs w:val="20"/>
              </w:rPr>
              <w:t xml:space="preserve">Субсидии, получаемые из областного бюджета на 2022 год и плановый период 2023 и 2024 годов </w:t>
            </w:r>
          </w:p>
        </w:tc>
      </w:tr>
      <w:tr w:rsidR="00E00726" w:rsidRPr="00E00726" w14:paraId="046C7E2E" w14:textId="77777777" w:rsidTr="00C611FD">
        <w:trPr>
          <w:gridAfter w:val="3"/>
          <w:wAfter w:w="812" w:type="dxa"/>
          <w:trHeight w:val="90"/>
        </w:trPr>
        <w:tc>
          <w:tcPr>
            <w:tcW w:w="5813" w:type="dxa"/>
            <w:gridSpan w:val="5"/>
            <w:tcBorders>
              <w:top w:val="nil"/>
              <w:left w:val="nil"/>
              <w:bottom w:val="nil"/>
              <w:right w:val="nil"/>
            </w:tcBorders>
            <w:shd w:val="clear" w:color="auto" w:fill="auto"/>
            <w:noWrap/>
            <w:vAlign w:val="bottom"/>
            <w:hideMark/>
          </w:tcPr>
          <w:p w14:paraId="291AE7E0" w14:textId="77777777" w:rsidR="00E00726" w:rsidRPr="00E00726" w:rsidRDefault="00E00726" w:rsidP="00C611FD">
            <w:pPr>
              <w:jc w:val="center"/>
              <w:rPr>
                <w:bCs/>
                <w:sz w:val="20"/>
                <w:szCs w:val="20"/>
              </w:rPr>
            </w:pPr>
          </w:p>
        </w:tc>
        <w:tc>
          <w:tcPr>
            <w:tcW w:w="1780" w:type="dxa"/>
            <w:tcBorders>
              <w:top w:val="nil"/>
              <w:left w:val="nil"/>
              <w:bottom w:val="nil"/>
              <w:right w:val="nil"/>
            </w:tcBorders>
            <w:shd w:val="clear" w:color="auto" w:fill="auto"/>
            <w:noWrap/>
            <w:vAlign w:val="bottom"/>
            <w:hideMark/>
          </w:tcPr>
          <w:p w14:paraId="083E48BB" w14:textId="77777777" w:rsidR="00E00726" w:rsidRPr="00E00726" w:rsidRDefault="00E00726" w:rsidP="00C611FD">
            <w:pPr>
              <w:jc w:val="center"/>
              <w:rPr>
                <w:sz w:val="20"/>
                <w:szCs w:val="20"/>
              </w:rPr>
            </w:pPr>
          </w:p>
        </w:tc>
        <w:tc>
          <w:tcPr>
            <w:tcW w:w="1660" w:type="dxa"/>
            <w:gridSpan w:val="4"/>
            <w:tcBorders>
              <w:top w:val="nil"/>
              <w:left w:val="nil"/>
              <w:bottom w:val="nil"/>
              <w:right w:val="nil"/>
            </w:tcBorders>
            <w:shd w:val="clear" w:color="auto" w:fill="auto"/>
            <w:noWrap/>
            <w:vAlign w:val="bottom"/>
            <w:hideMark/>
          </w:tcPr>
          <w:p w14:paraId="5878E4EE" w14:textId="77777777" w:rsidR="00E00726" w:rsidRPr="00E00726" w:rsidRDefault="00E00726" w:rsidP="00C611FD">
            <w:pPr>
              <w:rPr>
                <w:sz w:val="20"/>
                <w:szCs w:val="20"/>
              </w:rPr>
            </w:pPr>
          </w:p>
        </w:tc>
        <w:tc>
          <w:tcPr>
            <w:tcW w:w="1298" w:type="dxa"/>
            <w:gridSpan w:val="2"/>
            <w:tcBorders>
              <w:top w:val="nil"/>
              <w:left w:val="nil"/>
              <w:bottom w:val="nil"/>
              <w:right w:val="nil"/>
            </w:tcBorders>
            <w:shd w:val="clear" w:color="auto" w:fill="auto"/>
            <w:noWrap/>
            <w:vAlign w:val="bottom"/>
            <w:hideMark/>
          </w:tcPr>
          <w:p w14:paraId="30F364BD" w14:textId="77777777" w:rsidR="00E00726" w:rsidRPr="00E00726" w:rsidRDefault="00E00726" w:rsidP="00C611FD">
            <w:pPr>
              <w:rPr>
                <w:sz w:val="20"/>
                <w:szCs w:val="20"/>
              </w:rPr>
            </w:pPr>
          </w:p>
        </w:tc>
      </w:tr>
      <w:tr w:rsidR="00E00726" w:rsidRPr="00E00726" w14:paraId="0C16B9DA" w14:textId="77777777" w:rsidTr="00C611FD">
        <w:trPr>
          <w:gridAfter w:val="3"/>
          <w:wAfter w:w="812" w:type="dxa"/>
          <w:trHeight w:val="630"/>
        </w:trPr>
        <w:tc>
          <w:tcPr>
            <w:tcW w:w="486" w:type="dxa"/>
            <w:gridSpan w:val="2"/>
            <w:tcBorders>
              <w:top w:val="single" w:sz="4" w:space="0" w:color="auto"/>
              <w:left w:val="single" w:sz="4" w:space="0" w:color="auto"/>
              <w:bottom w:val="nil"/>
              <w:right w:val="single" w:sz="4" w:space="0" w:color="auto"/>
            </w:tcBorders>
            <w:shd w:val="clear" w:color="auto" w:fill="auto"/>
            <w:noWrap/>
            <w:vAlign w:val="bottom"/>
            <w:hideMark/>
          </w:tcPr>
          <w:p w14:paraId="5131642E" w14:textId="77777777" w:rsidR="00E00726" w:rsidRPr="00E00726" w:rsidRDefault="00E00726" w:rsidP="00C611FD">
            <w:pPr>
              <w:jc w:val="center"/>
              <w:rPr>
                <w:sz w:val="20"/>
                <w:szCs w:val="20"/>
              </w:rPr>
            </w:pPr>
            <w:r w:rsidRPr="00E00726">
              <w:rPr>
                <w:sz w:val="20"/>
                <w:szCs w:val="20"/>
              </w:rPr>
              <w:t>№ п/п</w:t>
            </w:r>
          </w:p>
        </w:tc>
        <w:tc>
          <w:tcPr>
            <w:tcW w:w="5327" w:type="dxa"/>
            <w:gridSpan w:val="3"/>
            <w:tcBorders>
              <w:top w:val="single" w:sz="4" w:space="0" w:color="auto"/>
              <w:left w:val="nil"/>
              <w:bottom w:val="nil"/>
              <w:right w:val="single" w:sz="4" w:space="0" w:color="auto"/>
            </w:tcBorders>
            <w:shd w:val="clear" w:color="auto" w:fill="auto"/>
            <w:vAlign w:val="bottom"/>
            <w:hideMark/>
          </w:tcPr>
          <w:p w14:paraId="6EDD1EC3" w14:textId="77777777" w:rsidR="00E00726" w:rsidRPr="00E00726" w:rsidRDefault="00E00726" w:rsidP="00C611FD">
            <w:pPr>
              <w:jc w:val="center"/>
              <w:rPr>
                <w:sz w:val="20"/>
                <w:szCs w:val="20"/>
              </w:rPr>
            </w:pPr>
            <w:r w:rsidRPr="00E00726">
              <w:rPr>
                <w:sz w:val="20"/>
                <w:szCs w:val="20"/>
              </w:rPr>
              <w:t xml:space="preserve">Наименование </w:t>
            </w:r>
          </w:p>
        </w:tc>
        <w:tc>
          <w:tcPr>
            <w:tcW w:w="1780" w:type="dxa"/>
            <w:tcBorders>
              <w:top w:val="single" w:sz="4" w:space="0" w:color="auto"/>
              <w:left w:val="nil"/>
              <w:bottom w:val="single" w:sz="4" w:space="0" w:color="auto"/>
              <w:right w:val="single" w:sz="4" w:space="0" w:color="auto"/>
            </w:tcBorders>
            <w:shd w:val="clear" w:color="auto" w:fill="auto"/>
            <w:vAlign w:val="center"/>
            <w:hideMark/>
          </w:tcPr>
          <w:p w14:paraId="33F207D1" w14:textId="77777777" w:rsidR="00E00726" w:rsidRPr="00E00726" w:rsidRDefault="00E00726" w:rsidP="00C611FD">
            <w:pPr>
              <w:jc w:val="center"/>
              <w:rPr>
                <w:sz w:val="20"/>
                <w:szCs w:val="20"/>
              </w:rPr>
            </w:pPr>
            <w:r w:rsidRPr="00E00726">
              <w:rPr>
                <w:sz w:val="20"/>
                <w:szCs w:val="20"/>
              </w:rPr>
              <w:t>2022 год</w:t>
            </w:r>
          </w:p>
        </w:tc>
        <w:tc>
          <w:tcPr>
            <w:tcW w:w="1660" w:type="dxa"/>
            <w:gridSpan w:val="4"/>
            <w:tcBorders>
              <w:top w:val="single" w:sz="4" w:space="0" w:color="auto"/>
              <w:left w:val="nil"/>
              <w:bottom w:val="single" w:sz="4" w:space="0" w:color="auto"/>
              <w:right w:val="single" w:sz="4" w:space="0" w:color="auto"/>
            </w:tcBorders>
            <w:shd w:val="clear" w:color="auto" w:fill="auto"/>
            <w:vAlign w:val="center"/>
            <w:hideMark/>
          </w:tcPr>
          <w:p w14:paraId="6722A2D5" w14:textId="77777777" w:rsidR="00E00726" w:rsidRPr="00E00726" w:rsidRDefault="00E00726" w:rsidP="00C611FD">
            <w:pPr>
              <w:jc w:val="center"/>
              <w:rPr>
                <w:sz w:val="20"/>
                <w:szCs w:val="20"/>
              </w:rPr>
            </w:pPr>
            <w:r w:rsidRPr="00E00726">
              <w:rPr>
                <w:sz w:val="20"/>
                <w:szCs w:val="20"/>
              </w:rPr>
              <w:t>2023 год</w:t>
            </w:r>
          </w:p>
        </w:tc>
        <w:tc>
          <w:tcPr>
            <w:tcW w:w="1298" w:type="dxa"/>
            <w:gridSpan w:val="2"/>
            <w:tcBorders>
              <w:top w:val="nil"/>
              <w:left w:val="nil"/>
              <w:bottom w:val="single" w:sz="4" w:space="0" w:color="auto"/>
              <w:right w:val="single" w:sz="4" w:space="0" w:color="auto"/>
            </w:tcBorders>
            <w:shd w:val="clear" w:color="auto" w:fill="auto"/>
            <w:vAlign w:val="center"/>
            <w:hideMark/>
          </w:tcPr>
          <w:p w14:paraId="36CDB147" w14:textId="77777777" w:rsidR="00E00726" w:rsidRPr="00E00726" w:rsidRDefault="00E00726" w:rsidP="00C611FD">
            <w:pPr>
              <w:jc w:val="center"/>
              <w:rPr>
                <w:sz w:val="20"/>
                <w:szCs w:val="20"/>
              </w:rPr>
            </w:pPr>
            <w:r w:rsidRPr="00E00726">
              <w:rPr>
                <w:sz w:val="20"/>
                <w:szCs w:val="20"/>
              </w:rPr>
              <w:t>2024 год</w:t>
            </w:r>
          </w:p>
        </w:tc>
      </w:tr>
      <w:tr w:rsidR="00E00726" w:rsidRPr="00E00726" w14:paraId="0E24C7C5" w14:textId="77777777" w:rsidTr="00C611FD">
        <w:trPr>
          <w:gridAfter w:val="3"/>
          <w:wAfter w:w="812" w:type="dxa"/>
          <w:trHeight w:val="315"/>
        </w:trPr>
        <w:tc>
          <w:tcPr>
            <w:tcW w:w="48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E4977E" w14:textId="77777777" w:rsidR="00E00726" w:rsidRPr="00E00726" w:rsidRDefault="00E00726" w:rsidP="00C611FD">
            <w:pPr>
              <w:jc w:val="center"/>
              <w:rPr>
                <w:sz w:val="20"/>
                <w:szCs w:val="20"/>
              </w:rPr>
            </w:pPr>
            <w:r w:rsidRPr="00E00726">
              <w:rPr>
                <w:sz w:val="20"/>
                <w:szCs w:val="20"/>
              </w:rPr>
              <w:t>1</w:t>
            </w:r>
          </w:p>
        </w:tc>
        <w:tc>
          <w:tcPr>
            <w:tcW w:w="5327" w:type="dxa"/>
            <w:gridSpan w:val="3"/>
            <w:tcBorders>
              <w:top w:val="single" w:sz="4" w:space="0" w:color="auto"/>
              <w:left w:val="nil"/>
              <w:bottom w:val="single" w:sz="4" w:space="0" w:color="auto"/>
              <w:right w:val="single" w:sz="4" w:space="0" w:color="auto"/>
            </w:tcBorders>
            <w:shd w:val="clear" w:color="auto" w:fill="auto"/>
            <w:vAlign w:val="bottom"/>
            <w:hideMark/>
          </w:tcPr>
          <w:p w14:paraId="02949891" w14:textId="77777777" w:rsidR="00E00726" w:rsidRPr="00E00726" w:rsidRDefault="00E00726" w:rsidP="00C611FD">
            <w:pPr>
              <w:jc w:val="center"/>
              <w:rPr>
                <w:sz w:val="20"/>
                <w:szCs w:val="20"/>
              </w:rPr>
            </w:pPr>
            <w:r w:rsidRPr="00E00726">
              <w:rPr>
                <w:sz w:val="20"/>
                <w:szCs w:val="20"/>
              </w:rPr>
              <w:t>2</w:t>
            </w:r>
          </w:p>
        </w:tc>
        <w:tc>
          <w:tcPr>
            <w:tcW w:w="1780" w:type="dxa"/>
            <w:tcBorders>
              <w:top w:val="nil"/>
              <w:left w:val="nil"/>
              <w:bottom w:val="single" w:sz="4" w:space="0" w:color="auto"/>
              <w:right w:val="single" w:sz="4" w:space="0" w:color="auto"/>
            </w:tcBorders>
            <w:shd w:val="clear" w:color="auto" w:fill="auto"/>
            <w:noWrap/>
            <w:vAlign w:val="bottom"/>
            <w:hideMark/>
          </w:tcPr>
          <w:p w14:paraId="19AD9359" w14:textId="77777777" w:rsidR="00E00726" w:rsidRPr="00E00726" w:rsidRDefault="00E00726" w:rsidP="00C611FD">
            <w:pPr>
              <w:jc w:val="center"/>
              <w:rPr>
                <w:sz w:val="20"/>
                <w:szCs w:val="20"/>
              </w:rPr>
            </w:pPr>
            <w:r w:rsidRPr="00E00726">
              <w:rPr>
                <w:sz w:val="20"/>
                <w:szCs w:val="20"/>
              </w:rPr>
              <w:t> </w:t>
            </w:r>
          </w:p>
        </w:tc>
        <w:tc>
          <w:tcPr>
            <w:tcW w:w="1660" w:type="dxa"/>
            <w:gridSpan w:val="4"/>
            <w:tcBorders>
              <w:top w:val="nil"/>
              <w:left w:val="nil"/>
              <w:bottom w:val="single" w:sz="4" w:space="0" w:color="auto"/>
              <w:right w:val="single" w:sz="4" w:space="0" w:color="auto"/>
            </w:tcBorders>
            <w:shd w:val="clear" w:color="auto" w:fill="auto"/>
            <w:noWrap/>
            <w:vAlign w:val="bottom"/>
            <w:hideMark/>
          </w:tcPr>
          <w:p w14:paraId="32FA784E" w14:textId="77777777" w:rsidR="00E00726" w:rsidRPr="00E00726" w:rsidRDefault="00E00726" w:rsidP="00C611FD">
            <w:pPr>
              <w:jc w:val="center"/>
              <w:rPr>
                <w:sz w:val="20"/>
                <w:szCs w:val="20"/>
              </w:rPr>
            </w:pPr>
            <w:r w:rsidRPr="00E00726">
              <w:rPr>
                <w:sz w:val="20"/>
                <w:szCs w:val="20"/>
              </w:rPr>
              <w:t> </w:t>
            </w:r>
          </w:p>
        </w:tc>
        <w:tc>
          <w:tcPr>
            <w:tcW w:w="1298" w:type="dxa"/>
            <w:gridSpan w:val="2"/>
            <w:tcBorders>
              <w:top w:val="nil"/>
              <w:left w:val="nil"/>
              <w:bottom w:val="single" w:sz="4" w:space="0" w:color="auto"/>
              <w:right w:val="single" w:sz="4" w:space="0" w:color="auto"/>
            </w:tcBorders>
            <w:shd w:val="clear" w:color="auto" w:fill="auto"/>
            <w:noWrap/>
            <w:vAlign w:val="bottom"/>
            <w:hideMark/>
          </w:tcPr>
          <w:p w14:paraId="4DE610F1" w14:textId="77777777" w:rsidR="00E00726" w:rsidRPr="00E00726" w:rsidRDefault="00E00726" w:rsidP="00C611FD">
            <w:pPr>
              <w:jc w:val="center"/>
              <w:rPr>
                <w:sz w:val="20"/>
                <w:szCs w:val="20"/>
              </w:rPr>
            </w:pPr>
            <w:r w:rsidRPr="00E00726">
              <w:rPr>
                <w:sz w:val="20"/>
                <w:szCs w:val="20"/>
              </w:rPr>
              <w:t>5</w:t>
            </w:r>
          </w:p>
        </w:tc>
      </w:tr>
      <w:tr w:rsidR="00E00726" w:rsidRPr="00E00726" w14:paraId="0C10CB8C" w14:textId="77777777" w:rsidTr="00C611FD">
        <w:trPr>
          <w:gridAfter w:val="3"/>
          <w:wAfter w:w="812" w:type="dxa"/>
          <w:trHeight w:val="1005"/>
        </w:trPr>
        <w:tc>
          <w:tcPr>
            <w:tcW w:w="486" w:type="dxa"/>
            <w:gridSpan w:val="2"/>
            <w:tcBorders>
              <w:top w:val="nil"/>
              <w:left w:val="single" w:sz="4" w:space="0" w:color="auto"/>
              <w:bottom w:val="single" w:sz="4" w:space="0" w:color="auto"/>
              <w:right w:val="nil"/>
            </w:tcBorders>
            <w:shd w:val="clear" w:color="auto" w:fill="auto"/>
            <w:noWrap/>
            <w:vAlign w:val="bottom"/>
            <w:hideMark/>
          </w:tcPr>
          <w:p w14:paraId="3410785B" w14:textId="77777777" w:rsidR="00E00726" w:rsidRPr="00E00726" w:rsidRDefault="00E00726" w:rsidP="00C611FD">
            <w:pPr>
              <w:jc w:val="right"/>
              <w:rPr>
                <w:sz w:val="20"/>
                <w:szCs w:val="20"/>
              </w:rPr>
            </w:pPr>
            <w:r w:rsidRPr="00E00726">
              <w:rPr>
                <w:sz w:val="20"/>
                <w:szCs w:val="20"/>
              </w:rPr>
              <w:t>1</w:t>
            </w:r>
          </w:p>
        </w:tc>
        <w:tc>
          <w:tcPr>
            <w:tcW w:w="5327" w:type="dxa"/>
            <w:gridSpan w:val="3"/>
            <w:tcBorders>
              <w:top w:val="nil"/>
              <w:left w:val="single" w:sz="4" w:space="0" w:color="auto"/>
              <w:bottom w:val="single" w:sz="4" w:space="0" w:color="auto"/>
              <w:right w:val="single" w:sz="4" w:space="0" w:color="auto"/>
            </w:tcBorders>
            <w:shd w:val="clear" w:color="auto" w:fill="auto"/>
            <w:vAlign w:val="bottom"/>
            <w:hideMark/>
          </w:tcPr>
          <w:p w14:paraId="76E5FFD7" w14:textId="77777777" w:rsidR="00E00726" w:rsidRPr="00E00726" w:rsidRDefault="00E00726" w:rsidP="00C611FD">
            <w:pPr>
              <w:rPr>
                <w:sz w:val="20"/>
                <w:szCs w:val="20"/>
              </w:rPr>
            </w:pPr>
            <w:r w:rsidRPr="00E00726">
              <w:rPr>
                <w:sz w:val="20"/>
                <w:szCs w:val="20"/>
              </w:rPr>
              <w:t xml:space="preserve">Субсидии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780" w:type="dxa"/>
            <w:tcBorders>
              <w:top w:val="nil"/>
              <w:left w:val="nil"/>
              <w:bottom w:val="single" w:sz="4" w:space="0" w:color="auto"/>
              <w:right w:val="single" w:sz="4" w:space="0" w:color="auto"/>
            </w:tcBorders>
            <w:shd w:val="clear" w:color="auto" w:fill="auto"/>
            <w:vAlign w:val="center"/>
            <w:hideMark/>
          </w:tcPr>
          <w:p w14:paraId="7094D191" w14:textId="77777777" w:rsidR="00E00726" w:rsidRPr="00E00726" w:rsidRDefault="00E00726" w:rsidP="00C611FD">
            <w:pPr>
              <w:jc w:val="center"/>
              <w:rPr>
                <w:color w:val="000000"/>
                <w:sz w:val="20"/>
                <w:szCs w:val="20"/>
              </w:rPr>
            </w:pPr>
            <w:r w:rsidRPr="00E00726">
              <w:rPr>
                <w:color w:val="000000"/>
                <w:sz w:val="20"/>
                <w:szCs w:val="20"/>
              </w:rPr>
              <w:t>2 658 700,00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18388843" w14:textId="77777777" w:rsidR="00E00726" w:rsidRPr="00E00726" w:rsidRDefault="00E00726" w:rsidP="00C611FD">
            <w:pPr>
              <w:jc w:val="center"/>
              <w:rPr>
                <w:color w:val="000000"/>
                <w:sz w:val="20"/>
                <w:szCs w:val="20"/>
              </w:rPr>
            </w:pPr>
            <w:r w:rsidRPr="00E00726">
              <w:rPr>
                <w:color w:val="000000"/>
                <w:sz w:val="20"/>
                <w:szCs w:val="20"/>
              </w:rPr>
              <w:t>2 658 700,00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4BD02B0F" w14:textId="77777777" w:rsidR="00E00726" w:rsidRPr="00E00726" w:rsidRDefault="00E00726" w:rsidP="00C611FD">
            <w:pPr>
              <w:jc w:val="center"/>
              <w:rPr>
                <w:color w:val="000000"/>
                <w:sz w:val="20"/>
                <w:szCs w:val="20"/>
              </w:rPr>
            </w:pPr>
            <w:r w:rsidRPr="00E00726">
              <w:rPr>
                <w:color w:val="000000"/>
                <w:sz w:val="20"/>
                <w:szCs w:val="20"/>
              </w:rPr>
              <w:t>2 658 700,00</w:t>
            </w:r>
          </w:p>
        </w:tc>
      </w:tr>
      <w:tr w:rsidR="00E00726" w:rsidRPr="00E00726" w14:paraId="3C10AFA6" w14:textId="77777777" w:rsidTr="00C611FD">
        <w:trPr>
          <w:gridAfter w:val="3"/>
          <w:wAfter w:w="812" w:type="dxa"/>
          <w:trHeight w:val="189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7B5D7F51" w14:textId="77777777" w:rsidR="00E00726" w:rsidRPr="00E00726" w:rsidRDefault="00E00726" w:rsidP="00C611FD">
            <w:pPr>
              <w:jc w:val="right"/>
              <w:rPr>
                <w:sz w:val="20"/>
                <w:szCs w:val="20"/>
              </w:rPr>
            </w:pPr>
            <w:r w:rsidRPr="00E00726">
              <w:rPr>
                <w:sz w:val="20"/>
                <w:szCs w:val="20"/>
              </w:rPr>
              <w:t>2</w:t>
            </w:r>
          </w:p>
        </w:tc>
        <w:tc>
          <w:tcPr>
            <w:tcW w:w="5327" w:type="dxa"/>
            <w:gridSpan w:val="3"/>
            <w:tcBorders>
              <w:top w:val="nil"/>
              <w:left w:val="nil"/>
              <w:bottom w:val="single" w:sz="4" w:space="0" w:color="auto"/>
              <w:right w:val="single" w:sz="4" w:space="0" w:color="auto"/>
            </w:tcBorders>
            <w:shd w:val="clear" w:color="auto" w:fill="auto"/>
            <w:vAlign w:val="bottom"/>
            <w:hideMark/>
          </w:tcPr>
          <w:p w14:paraId="4CEA2EE0" w14:textId="77777777" w:rsidR="00E00726" w:rsidRPr="00E00726" w:rsidRDefault="00E00726" w:rsidP="00C611FD">
            <w:pPr>
              <w:rPr>
                <w:sz w:val="20"/>
                <w:szCs w:val="20"/>
              </w:rPr>
            </w:pPr>
            <w:r w:rsidRPr="00E00726">
              <w:rPr>
                <w:sz w:val="20"/>
                <w:szCs w:val="20"/>
              </w:rPr>
              <w:t>Субсидии на реализацию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4F15294E" w14:textId="77777777" w:rsidR="00E00726" w:rsidRPr="00E00726" w:rsidRDefault="00E00726" w:rsidP="00C611FD">
            <w:pPr>
              <w:jc w:val="center"/>
              <w:rPr>
                <w:color w:val="000000"/>
                <w:sz w:val="20"/>
                <w:szCs w:val="20"/>
              </w:rPr>
            </w:pPr>
            <w:r w:rsidRPr="00E00726">
              <w:rPr>
                <w:color w:val="000000"/>
                <w:sz w:val="20"/>
                <w:szCs w:val="20"/>
              </w:rPr>
              <w:t>32 578 500,00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79DE7EAF" w14:textId="77777777" w:rsidR="00E00726" w:rsidRPr="00E00726" w:rsidRDefault="00E00726" w:rsidP="00C611FD">
            <w:pPr>
              <w:jc w:val="center"/>
              <w:rPr>
                <w:color w:val="000000"/>
                <w:sz w:val="20"/>
                <w:szCs w:val="20"/>
              </w:rPr>
            </w:pPr>
            <w:r w:rsidRPr="00E00726">
              <w:rPr>
                <w:color w:val="000000"/>
                <w:sz w:val="20"/>
                <w:szCs w:val="20"/>
              </w:rPr>
              <w:t>33 565 800,00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67AEE83F" w14:textId="77777777" w:rsidR="00E00726" w:rsidRPr="00E00726" w:rsidRDefault="00E00726" w:rsidP="00C611FD">
            <w:pPr>
              <w:jc w:val="center"/>
              <w:rPr>
                <w:color w:val="000000"/>
                <w:sz w:val="20"/>
                <w:szCs w:val="20"/>
              </w:rPr>
            </w:pPr>
            <w:r w:rsidRPr="00E00726">
              <w:rPr>
                <w:color w:val="000000"/>
                <w:sz w:val="20"/>
                <w:szCs w:val="20"/>
              </w:rPr>
              <w:t>39 663 600,00</w:t>
            </w:r>
          </w:p>
        </w:tc>
      </w:tr>
      <w:tr w:rsidR="00E00726" w:rsidRPr="00E00726" w14:paraId="08943809" w14:textId="77777777" w:rsidTr="00C611FD">
        <w:trPr>
          <w:gridAfter w:val="3"/>
          <w:wAfter w:w="812" w:type="dxa"/>
          <w:trHeight w:val="945"/>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672F4952" w14:textId="77777777" w:rsidR="00E00726" w:rsidRPr="00E00726" w:rsidRDefault="00E00726" w:rsidP="00C611FD">
            <w:pPr>
              <w:jc w:val="right"/>
              <w:rPr>
                <w:sz w:val="20"/>
                <w:szCs w:val="20"/>
              </w:rPr>
            </w:pPr>
            <w:r w:rsidRPr="00E00726">
              <w:rPr>
                <w:sz w:val="20"/>
                <w:szCs w:val="20"/>
              </w:rPr>
              <w:t>3</w:t>
            </w:r>
          </w:p>
        </w:tc>
        <w:tc>
          <w:tcPr>
            <w:tcW w:w="5327" w:type="dxa"/>
            <w:gridSpan w:val="3"/>
            <w:tcBorders>
              <w:top w:val="nil"/>
              <w:left w:val="nil"/>
              <w:bottom w:val="single" w:sz="4" w:space="0" w:color="auto"/>
              <w:right w:val="single" w:sz="4" w:space="0" w:color="auto"/>
            </w:tcBorders>
            <w:shd w:val="clear" w:color="auto" w:fill="auto"/>
            <w:vAlign w:val="bottom"/>
            <w:hideMark/>
          </w:tcPr>
          <w:p w14:paraId="1C1CBCB6" w14:textId="77777777" w:rsidR="00E00726" w:rsidRPr="00E00726" w:rsidRDefault="00E00726" w:rsidP="00C611FD">
            <w:pPr>
              <w:rPr>
                <w:sz w:val="20"/>
                <w:szCs w:val="20"/>
              </w:rPr>
            </w:pPr>
            <w:r w:rsidRPr="00E00726">
              <w:rPr>
                <w:sz w:val="20"/>
                <w:szCs w:val="20"/>
              </w:rPr>
              <w:t xml:space="preserve">Субсидии на </w:t>
            </w:r>
            <w:proofErr w:type="spellStart"/>
            <w:r w:rsidRPr="00E00726">
              <w:rPr>
                <w:sz w:val="20"/>
                <w:szCs w:val="20"/>
              </w:rPr>
              <w:t>софинансирование</w:t>
            </w:r>
            <w:proofErr w:type="spellEnd"/>
            <w:r w:rsidRPr="00E00726">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 </w:t>
            </w:r>
          </w:p>
        </w:tc>
        <w:tc>
          <w:tcPr>
            <w:tcW w:w="1780" w:type="dxa"/>
            <w:tcBorders>
              <w:top w:val="nil"/>
              <w:left w:val="nil"/>
              <w:bottom w:val="single" w:sz="4" w:space="0" w:color="auto"/>
              <w:right w:val="single" w:sz="4" w:space="0" w:color="auto"/>
            </w:tcBorders>
            <w:shd w:val="clear" w:color="auto" w:fill="auto"/>
            <w:vAlign w:val="center"/>
            <w:hideMark/>
          </w:tcPr>
          <w:p w14:paraId="15805781" w14:textId="77777777" w:rsidR="00E00726" w:rsidRPr="00E00726" w:rsidRDefault="00E00726" w:rsidP="00C611FD">
            <w:pPr>
              <w:jc w:val="center"/>
              <w:rPr>
                <w:color w:val="000000"/>
                <w:sz w:val="20"/>
                <w:szCs w:val="20"/>
              </w:rPr>
            </w:pPr>
            <w:r w:rsidRPr="00E00726">
              <w:rPr>
                <w:color w:val="000000"/>
                <w:sz w:val="20"/>
                <w:szCs w:val="20"/>
              </w:rPr>
              <w:t>204 200,00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77A9AAFB" w14:textId="77777777" w:rsidR="00E00726" w:rsidRPr="00E00726" w:rsidRDefault="00E00726" w:rsidP="00C611FD">
            <w:pPr>
              <w:jc w:val="center"/>
              <w:rPr>
                <w:color w:val="000000"/>
                <w:sz w:val="20"/>
                <w:szCs w:val="20"/>
              </w:rPr>
            </w:pPr>
            <w:r w:rsidRPr="00E00726">
              <w:rPr>
                <w:color w:val="000000"/>
                <w:sz w:val="20"/>
                <w:szCs w:val="20"/>
              </w:rPr>
              <w:t>204 200,00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43114516" w14:textId="77777777" w:rsidR="00E00726" w:rsidRPr="00E00726" w:rsidRDefault="00E00726" w:rsidP="00C611FD">
            <w:pPr>
              <w:jc w:val="center"/>
              <w:rPr>
                <w:color w:val="000000"/>
                <w:sz w:val="20"/>
                <w:szCs w:val="20"/>
              </w:rPr>
            </w:pPr>
            <w:r w:rsidRPr="00E00726">
              <w:rPr>
                <w:color w:val="000000"/>
                <w:sz w:val="20"/>
                <w:szCs w:val="20"/>
              </w:rPr>
              <w:t>204 200,00</w:t>
            </w:r>
          </w:p>
        </w:tc>
      </w:tr>
      <w:tr w:rsidR="00E00726" w:rsidRPr="00E00726" w14:paraId="58CE7584" w14:textId="77777777" w:rsidTr="00C611FD">
        <w:trPr>
          <w:gridAfter w:val="3"/>
          <w:wAfter w:w="812" w:type="dxa"/>
          <w:trHeight w:val="945"/>
        </w:trPr>
        <w:tc>
          <w:tcPr>
            <w:tcW w:w="486" w:type="dxa"/>
            <w:gridSpan w:val="2"/>
            <w:tcBorders>
              <w:top w:val="nil"/>
              <w:left w:val="single" w:sz="4" w:space="0" w:color="auto"/>
              <w:bottom w:val="single" w:sz="4" w:space="0" w:color="auto"/>
              <w:right w:val="single" w:sz="4" w:space="0" w:color="auto"/>
            </w:tcBorders>
            <w:shd w:val="clear" w:color="000000" w:fill="FFFFFF"/>
            <w:noWrap/>
            <w:vAlign w:val="bottom"/>
            <w:hideMark/>
          </w:tcPr>
          <w:p w14:paraId="393658FB" w14:textId="77777777" w:rsidR="00E00726" w:rsidRPr="00E00726" w:rsidRDefault="00E00726" w:rsidP="00C611FD">
            <w:pPr>
              <w:jc w:val="right"/>
              <w:rPr>
                <w:sz w:val="20"/>
                <w:szCs w:val="20"/>
              </w:rPr>
            </w:pPr>
            <w:r w:rsidRPr="00E00726">
              <w:rPr>
                <w:sz w:val="20"/>
                <w:szCs w:val="20"/>
              </w:rPr>
              <w:t>4</w:t>
            </w:r>
          </w:p>
        </w:tc>
        <w:tc>
          <w:tcPr>
            <w:tcW w:w="5327" w:type="dxa"/>
            <w:gridSpan w:val="3"/>
            <w:tcBorders>
              <w:top w:val="nil"/>
              <w:left w:val="nil"/>
              <w:bottom w:val="single" w:sz="4" w:space="0" w:color="auto"/>
              <w:right w:val="single" w:sz="4" w:space="0" w:color="auto"/>
            </w:tcBorders>
            <w:shd w:val="clear" w:color="000000" w:fill="FFFFFF"/>
            <w:vAlign w:val="bottom"/>
            <w:hideMark/>
          </w:tcPr>
          <w:p w14:paraId="7500795C" w14:textId="77777777" w:rsidR="00E00726" w:rsidRPr="00E00726" w:rsidRDefault="00E00726" w:rsidP="00C611FD">
            <w:pPr>
              <w:rPr>
                <w:sz w:val="20"/>
                <w:szCs w:val="20"/>
              </w:rPr>
            </w:pPr>
            <w:r w:rsidRPr="00E00726">
              <w:rPr>
                <w:sz w:val="20"/>
                <w:szCs w:val="20"/>
              </w:rPr>
              <w:t xml:space="preserve">Субсидии на реализацию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w:t>
            </w:r>
            <w:r w:rsidRPr="00E00726">
              <w:rPr>
                <w:sz w:val="20"/>
                <w:szCs w:val="20"/>
              </w:rPr>
              <w:lastRenderedPageBreak/>
              <w:t xml:space="preserve">области" </w:t>
            </w:r>
          </w:p>
        </w:tc>
        <w:tc>
          <w:tcPr>
            <w:tcW w:w="1780" w:type="dxa"/>
            <w:tcBorders>
              <w:top w:val="nil"/>
              <w:left w:val="nil"/>
              <w:bottom w:val="single" w:sz="4" w:space="0" w:color="auto"/>
              <w:right w:val="single" w:sz="4" w:space="0" w:color="auto"/>
            </w:tcBorders>
            <w:shd w:val="clear" w:color="auto" w:fill="auto"/>
            <w:vAlign w:val="center"/>
            <w:hideMark/>
          </w:tcPr>
          <w:p w14:paraId="2E3CB902" w14:textId="77777777" w:rsidR="00E00726" w:rsidRPr="00E00726" w:rsidRDefault="00E00726" w:rsidP="00C611FD">
            <w:pPr>
              <w:jc w:val="center"/>
              <w:rPr>
                <w:color w:val="000000"/>
                <w:sz w:val="20"/>
                <w:szCs w:val="20"/>
              </w:rPr>
            </w:pPr>
            <w:r w:rsidRPr="00E00726">
              <w:rPr>
                <w:color w:val="000000"/>
                <w:sz w:val="20"/>
                <w:szCs w:val="20"/>
              </w:rPr>
              <w:lastRenderedPageBreak/>
              <w:t>1 581 800,00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6A923B7E" w14:textId="77777777" w:rsidR="00E00726" w:rsidRPr="00E00726" w:rsidRDefault="00E00726" w:rsidP="00C611FD">
            <w:pPr>
              <w:jc w:val="center"/>
              <w:rPr>
                <w:color w:val="000000"/>
                <w:sz w:val="20"/>
                <w:szCs w:val="20"/>
              </w:rPr>
            </w:pPr>
            <w:r w:rsidRPr="00E00726">
              <w:rPr>
                <w:color w:val="000000"/>
                <w:sz w:val="20"/>
                <w:szCs w:val="20"/>
              </w:rPr>
              <w:t>1 581 800,00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070152B4" w14:textId="77777777" w:rsidR="00E00726" w:rsidRPr="00E00726" w:rsidRDefault="00E00726" w:rsidP="00C611FD">
            <w:pPr>
              <w:jc w:val="center"/>
              <w:rPr>
                <w:color w:val="000000"/>
                <w:sz w:val="20"/>
                <w:szCs w:val="20"/>
              </w:rPr>
            </w:pPr>
            <w:r w:rsidRPr="00E00726">
              <w:rPr>
                <w:color w:val="000000"/>
                <w:sz w:val="20"/>
                <w:szCs w:val="20"/>
              </w:rPr>
              <w:t>1 581 800,00</w:t>
            </w:r>
          </w:p>
        </w:tc>
      </w:tr>
      <w:tr w:rsidR="00E00726" w:rsidRPr="00E00726" w14:paraId="1A718126" w14:textId="77777777" w:rsidTr="00C611FD">
        <w:trPr>
          <w:gridAfter w:val="3"/>
          <w:wAfter w:w="812" w:type="dxa"/>
          <w:trHeight w:val="126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037F36A7" w14:textId="77777777" w:rsidR="00E00726" w:rsidRPr="00E00726" w:rsidRDefault="00E00726" w:rsidP="00C611FD">
            <w:pPr>
              <w:jc w:val="right"/>
              <w:rPr>
                <w:sz w:val="20"/>
                <w:szCs w:val="20"/>
              </w:rPr>
            </w:pPr>
            <w:r w:rsidRPr="00E00726">
              <w:rPr>
                <w:sz w:val="20"/>
                <w:szCs w:val="20"/>
              </w:rPr>
              <w:t>5</w:t>
            </w:r>
          </w:p>
        </w:tc>
        <w:tc>
          <w:tcPr>
            <w:tcW w:w="5327" w:type="dxa"/>
            <w:gridSpan w:val="3"/>
            <w:tcBorders>
              <w:top w:val="nil"/>
              <w:left w:val="nil"/>
              <w:bottom w:val="single" w:sz="4" w:space="0" w:color="auto"/>
              <w:right w:val="single" w:sz="4" w:space="0" w:color="auto"/>
            </w:tcBorders>
            <w:shd w:val="clear" w:color="auto" w:fill="auto"/>
            <w:vAlign w:val="bottom"/>
            <w:hideMark/>
          </w:tcPr>
          <w:p w14:paraId="42605526" w14:textId="77777777" w:rsidR="00E00726" w:rsidRPr="00E00726" w:rsidRDefault="00E00726" w:rsidP="00C611FD">
            <w:pPr>
              <w:rPr>
                <w:sz w:val="20"/>
                <w:szCs w:val="20"/>
              </w:rPr>
            </w:pPr>
            <w:r w:rsidRPr="00E00726">
              <w:rPr>
                <w:sz w:val="20"/>
                <w:szCs w:val="20"/>
              </w:rPr>
              <w:t>Субсидии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04AF5A4A" w14:textId="77777777" w:rsidR="00E00726" w:rsidRPr="00E00726" w:rsidRDefault="00E00726" w:rsidP="00C611FD">
            <w:pPr>
              <w:jc w:val="center"/>
              <w:rPr>
                <w:color w:val="000000"/>
                <w:sz w:val="20"/>
                <w:szCs w:val="20"/>
              </w:rPr>
            </w:pPr>
            <w:r w:rsidRPr="00E00726">
              <w:rPr>
                <w:color w:val="000000"/>
                <w:sz w:val="20"/>
                <w:szCs w:val="20"/>
              </w:rPr>
              <w:t>9 651 388,21</w:t>
            </w:r>
          </w:p>
        </w:tc>
        <w:tc>
          <w:tcPr>
            <w:tcW w:w="1660" w:type="dxa"/>
            <w:gridSpan w:val="4"/>
            <w:tcBorders>
              <w:top w:val="nil"/>
              <w:left w:val="nil"/>
              <w:bottom w:val="single" w:sz="4" w:space="0" w:color="auto"/>
              <w:right w:val="single" w:sz="4" w:space="0" w:color="auto"/>
            </w:tcBorders>
            <w:shd w:val="clear" w:color="auto" w:fill="auto"/>
            <w:vAlign w:val="center"/>
            <w:hideMark/>
          </w:tcPr>
          <w:p w14:paraId="5627874C" w14:textId="77777777" w:rsidR="00E00726" w:rsidRPr="00E00726" w:rsidRDefault="00E00726" w:rsidP="00C611FD">
            <w:pPr>
              <w:jc w:val="center"/>
              <w:rPr>
                <w:color w:val="000000"/>
                <w:sz w:val="20"/>
                <w:szCs w:val="20"/>
              </w:rPr>
            </w:pPr>
            <w:r w:rsidRPr="00E00726">
              <w:rPr>
                <w:color w:val="000000"/>
                <w:sz w:val="20"/>
                <w:szCs w:val="20"/>
              </w:rPr>
              <w:t>9 651 400,00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457E5436" w14:textId="77777777" w:rsidR="00E00726" w:rsidRPr="00E00726" w:rsidRDefault="00E00726" w:rsidP="00C611FD">
            <w:pPr>
              <w:jc w:val="center"/>
              <w:rPr>
                <w:color w:val="000000"/>
                <w:sz w:val="20"/>
                <w:szCs w:val="20"/>
              </w:rPr>
            </w:pPr>
            <w:r w:rsidRPr="00E00726">
              <w:rPr>
                <w:color w:val="000000"/>
                <w:sz w:val="20"/>
                <w:szCs w:val="20"/>
              </w:rPr>
              <w:t>9 651 400,00</w:t>
            </w:r>
          </w:p>
        </w:tc>
      </w:tr>
      <w:tr w:rsidR="00E00726" w:rsidRPr="00E00726" w14:paraId="32C4A8C5" w14:textId="77777777" w:rsidTr="00C611FD">
        <w:trPr>
          <w:gridAfter w:val="3"/>
          <w:wAfter w:w="812" w:type="dxa"/>
          <w:trHeight w:val="1575"/>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0F744701" w14:textId="77777777" w:rsidR="00E00726" w:rsidRPr="00E00726" w:rsidRDefault="00E00726" w:rsidP="00C611FD">
            <w:pPr>
              <w:jc w:val="right"/>
              <w:rPr>
                <w:sz w:val="20"/>
                <w:szCs w:val="20"/>
              </w:rPr>
            </w:pPr>
            <w:r w:rsidRPr="00E00726">
              <w:rPr>
                <w:sz w:val="20"/>
                <w:szCs w:val="20"/>
              </w:rPr>
              <w:t>6</w:t>
            </w:r>
          </w:p>
        </w:tc>
        <w:tc>
          <w:tcPr>
            <w:tcW w:w="5327" w:type="dxa"/>
            <w:gridSpan w:val="3"/>
            <w:tcBorders>
              <w:top w:val="nil"/>
              <w:left w:val="nil"/>
              <w:bottom w:val="single" w:sz="4" w:space="0" w:color="auto"/>
              <w:right w:val="single" w:sz="4" w:space="0" w:color="auto"/>
            </w:tcBorders>
            <w:shd w:val="clear" w:color="auto" w:fill="auto"/>
            <w:vAlign w:val="center"/>
            <w:hideMark/>
          </w:tcPr>
          <w:p w14:paraId="7AD4ADAD" w14:textId="77777777" w:rsidR="00E00726" w:rsidRPr="00E00726" w:rsidRDefault="00E00726" w:rsidP="00C611FD">
            <w:pPr>
              <w:rPr>
                <w:sz w:val="20"/>
                <w:szCs w:val="20"/>
              </w:rPr>
            </w:pPr>
            <w:r w:rsidRPr="00E00726">
              <w:rPr>
                <w:sz w:val="20"/>
                <w:szCs w:val="20"/>
              </w:rPr>
              <w:t xml:space="preserve">Субсидии на </w:t>
            </w:r>
            <w:proofErr w:type="spellStart"/>
            <w:r w:rsidRPr="00E00726">
              <w:rPr>
                <w:sz w:val="20"/>
                <w:szCs w:val="20"/>
              </w:rPr>
              <w:t>софинансирование</w:t>
            </w:r>
            <w:proofErr w:type="spellEnd"/>
            <w:r w:rsidRPr="00E00726">
              <w:rPr>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w:t>
            </w:r>
          </w:p>
        </w:tc>
        <w:tc>
          <w:tcPr>
            <w:tcW w:w="1780" w:type="dxa"/>
            <w:tcBorders>
              <w:top w:val="nil"/>
              <w:left w:val="nil"/>
              <w:bottom w:val="single" w:sz="4" w:space="0" w:color="auto"/>
              <w:right w:val="single" w:sz="4" w:space="0" w:color="auto"/>
            </w:tcBorders>
            <w:shd w:val="clear" w:color="auto" w:fill="auto"/>
            <w:vAlign w:val="center"/>
            <w:hideMark/>
          </w:tcPr>
          <w:p w14:paraId="4C17CE84" w14:textId="77777777" w:rsidR="00E00726" w:rsidRPr="00E00726" w:rsidRDefault="00E00726" w:rsidP="00C611FD">
            <w:pPr>
              <w:jc w:val="center"/>
              <w:rPr>
                <w:color w:val="000000"/>
                <w:sz w:val="20"/>
                <w:szCs w:val="20"/>
              </w:rPr>
            </w:pPr>
            <w:r w:rsidRPr="00E00726">
              <w:rPr>
                <w:color w:val="000000"/>
                <w:sz w:val="20"/>
                <w:szCs w:val="20"/>
              </w:rPr>
              <w:t>927 000,00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485A83C8" w14:textId="77777777" w:rsidR="00E00726" w:rsidRPr="00E00726" w:rsidRDefault="00E00726" w:rsidP="00C611FD">
            <w:pPr>
              <w:jc w:val="center"/>
              <w:rPr>
                <w:color w:val="000000"/>
                <w:sz w:val="20"/>
                <w:szCs w:val="20"/>
              </w:rPr>
            </w:pPr>
            <w:r w:rsidRPr="00E00726">
              <w:rPr>
                <w:color w:val="000000"/>
                <w:sz w:val="20"/>
                <w:szCs w:val="20"/>
              </w:rPr>
              <w:t>927 000,00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537E63BA" w14:textId="77777777" w:rsidR="00E00726" w:rsidRPr="00E00726" w:rsidRDefault="00E00726" w:rsidP="00C611FD">
            <w:pPr>
              <w:jc w:val="center"/>
              <w:rPr>
                <w:color w:val="000000"/>
                <w:sz w:val="20"/>
                <w:szCs w:val="20"/>
              </w:rPr>
            </w:pPr>
            <w:r w:rsidRPr="00E00726">
              <w:rPr>
                <w:color w:val="000000"/>
                <w:sz w:val="20"/>
                <w:szCs w:val="20"/>
              </w:rPr>
              <w:t>927 000,00</w:t>
            </w:r>
          </w:p>
        </w:tc>
      </w:tr>
      <w:tr w:rsidR="00E00726" w:rsidRPr="00E00726" w14:paraId="38A8E29E" w14:textId="77777777" w:rsidTr="00C611FD">
        <w:trPr>
          <w:gridAfter w:val="3"/>
          <w:wAfter w:w="812" w:type="dxa"/>
          <w:trHeight w:val="945"/>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3D8B4B02" w14:textId="77777777" w:rsidR="00E00726" w:rsidRPr="00E00726" w:rsidRDefault="00E00726" w:rsidP="00C611FD">
            <w:pPr>
              <w:jc w:val="right"/>
              <w:rPr>
                <w:sz w:val="20"/>
                <w:szCs w:val="20"/>
              </w:rPr>
            </w:pPr>
            <w:r w:rsidRPr="00E00726">
              <w:rPr>
                <w:sz w:val="20"/>
                <w:szCs w:val="20"/>
              </w:rPr>
              <w:t>7</w:t>
            </w:r>
          </w:p>
        </w:tc>
        <w:tc>
          <w:tcPr>
            <w:tcW w:w="5327" w:type="dxa"/>
            <w:gridSpan w:val="3"/>
            <w:tcBorders>
              <w:top w:val="nil"/>
              <w:left w:val="nil"/>
              <w:bottom w:val="single" w:sz="4" w:space="0" w:color="auto"/>
              <w:right w:val="single" w:sz="4" w:space="0" w:color="auto"/>
            </w:tcBorders>
            <w:shd w:val="clear" w:color="auto" w:fill="auto"/>
            <w:vAlign w:val="center"/>
            <w:hideMark/>
          </w:tcPr>
          <w:p w14:paraId="23C96378" w14:textId="77777777" w:rsidR="00E00726" w:rsidRPr="00E00726" w:rsidRDefault="00E00726" w:rsidP="00C611FD">
            <w:pPr>
              <w:rPr>
                <w:sz w:val="20"/>
                <w:szCs w:val="20"/>
              </w:rPr>
            </w:pPr>
            <w:proofErr w:type="gramStart"/>
            <w:r w:rsidRPr="00E00726">
              <w:rPr>
                <w:sz w:val="20"/>
                <w:szCs w:val="20"/>
              </w:rPr>
              <w:t>Субсидии  на</w:t>
            </w:r>
            <w:proofErr w:type="gramEnd"/>
            <w:r w:rsidRPr="00E00726">
              <w:rPr>
                <w:sz w:val="20"/>
                <w:szCs w:val="20"/>
              </w:rPr>
              <w:t xml:space="preserve"> подготовку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 </w:t>
            </w:r>
          </w:p>
        </w:tc>
        <w:tc>
          <w:tcPr>
            <w:tcW w:w="1780" w:type="dxa"/>
            <w:tcBorders>
              <w:top w:val="nil"/>
              <w:left w:val="nil"/>
              <w:bottom w:val="single" w:sz="4" w:space="0" w:color="auto"/>
              <w:right w:val="single" w:sz="4" w:space="0" w:color="auto"/>
            </w:tcBorders>
            <w:shd w:val="clear" w:color="auto" w:fill="auto"/>
            <w:vAlign w:val="center"/>
            <w:hideMark/>
          </w:tcPr>
          <w:p w14:paraId="7FF9C0F7" w14:textId="77777777" w:rsidR="00E00726" w:rsidRPr="00E00726" w:rsidRDefault="00E00726" w:rsidP="00C611FD">
            <w:pPr>
              <w:jc w:val="center"/>
              <w:rPr>
                <w:color w:val="000000"/>
                <w:sz w:val="20"/>
                <w:szCs w:val="20"/>
              </w:rPr>
            </w:pPr>
            <w:r w:rsidRPr="00E00726">
              <w:rPr>
                <w:color w:val="000000"/>
                <w:sz w:val="20"/>
                <w:szCs w:val="20"/>
              </w:rPr>
              <w:t>2 000 000,00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2B6CC3C9" w14:textId="77777777" w:rsidR="00E00726" w:rsidRPr="00E00726" w:rsidRDefault="00E00726" w:rsidP="00C611FD">
            <w:pPr>
              <w:jc w:val="center"/>
              <w:rPr>
                <w:color w:val="000000"/>
                <w:sz w:val="20"/>
                <w:szCs w:val="20"/>
              </w:rPr>
            </w:pPr>
            <w:r w:rsidRPr="00E00726">
              <w:rPr>
                <w:color w:val="000000"/>
                <w:sz w:val="20"/>
                <w:szCs w:val="20"/>
              </w:rPr>
              <w:t>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069FB9D5" w14:textId="77777777" w:rsidR="00E00726" w:rsidRPr="00E00726" w:rsidRDefault="00E00726" w:rsidP="00C611FD">
            <w:pPr>
              <w:jc w:val="center"/>
              <w:rPr>
                <w:color w:val="000000"/>
                <w:sz w:val="20"/>
                <w:szCs w:val="20"/>
              </w:rPr>
            </w:pPr>
            <w:r w:rsidRPr="00E00726">
              <w:rPr>
                <w:color w:val="000000"/>
                <w:sz w:val="20"/>
                <w:szCs w:val="20"/>
              </w:rPr>
              <w:t>0,00</w:t>
            </w:r>
          </w:p>
        </w:tc>
      </w:tr>
      <w:tr w:rsidR="00E00726" w:rsidRPr="00E00726" w14:paraId="2C308710" w14:textId="77777777" w:rsidTr="00C611FD">
        <w:trPr>
          <w:gridAfter w:val="3"/>
          <w:wAfter w:w="812" w:type="dxa"/>
          <w:trHeight w:val="126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420A90C1" w14:textId="77777777" w:rsidR="00E00726" w:rsidRPr="00E00726" w:rsidRDefault="00E00726" w:rsidP="00C611FD">
            <w:pPr>
              <w:jc w:val="right"/>
              <w:rPr>
                <w:sz w:val="20"/>
                <w:szCs w:val="20"/>
              </w:rPr>
            </w:pPr>
            <w:r w:rsidRPr="00E00726">
              <w:rPr>
                <w:sz w:val="20"/>
                <w:szCs w:val="20"/>
              </w:rPr>
              <w:t>8</w:t>
            </w:r>
          </w:p>
        </w:tc>
        <w:tc>
          <w:tcPr>
            <w:tcW w:w="5327" w:type="dxa"/>
            <w:gridSpan w:val="3"/>
            <w:tcBorders>
              <w:top w:val="nil"/>
              <w:left w:val="nil"/>
              <w:bottom w:val="single" w:sz="4" w:space="0" w:color="auto"/>
              <w:right w:val="single" w:sz="4" w:space="0" w:color="auto"/>
            </w:tcBorders>
            <w:shd w:val="clear" w:color="auto" w:fill="auto"/>
            <w:vAlign w:val="center"/>
            <w:hideMark/>
          </w:tcPr>
          <w:p w14:paraId="2A600F49" w14:textId="77777777" w:rsidR="00E00726" w:rsidRPr="00E00726" w:rsidRDefault="00E00726" w:rsidP="00C611FD">
            <w:pPr>
              <w:rPr>
                <w:sz w:val="20"/>
                <w:szCs w:val="20"/>
              </w:rPr>
            </w:pPr>
            <w:proofErr w:type="gramStart"/>
            <w:r w:rsidRPr="00E00726">
              <w:rPr>
                <w:sz w:val="20"/>
                <w:szCs w:val="20"/>
              </w:rPr>
              <w:t>Субсидии  на</w:t>
            </w:r>
            <w:proofErr w:type="gramEnd"/>
            <w:r w:rsidRPr="00E00726">
              <w:rPr>
                <w:sz w:val="20"/>
                <w:szCs w:val="20"/>
              </w:rPr>
              <w:t xml:space="preserve">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42372ED3" w14:textId="77777777" w:rsidR="00E00726" w:rsidRPr="00E00726" w:rsidRDefault="00E00726" w:rsidP="00C611FD">
            <w:pPr>
              <w:jc w:val="center"/>
              <w:rPr>
                <w:color w:val="000000"/>
                <w:sz w:val="20"/>
                <w:szCs w:val="20"/>
              </w:rPr>
            </w:pPr>
            <w:r w:rsidRPr="00E00726">
              <w:rPr>
                <w:color w:val="000000"/>
                <w:sz w:val="20"/>
                <w:szCs w:val="20"/>
              </w:rPr>
              <w:t>23 562 017,00</w:t>
            </w:r>
          </w:p>
        </w:tc>
        <w:tc>
          <w:tcPr>
            <w:tcW w:w="1660" w:type="dxa"/>
            <w:gridSpan w:val="4"/>
            <w:tcBorders>
              <w:top w:val="nil"/>
              <w:left w:val="nil"/>
              <w:bottom w:val="single" w:sz="4" w:space="0" w:color="auto"/>
              <w:right w:val="single" w:sz="4" w:space="0" w:color="auto"/>
            </w:tcBorders>
            <w:shd w:val="clear" w:color="auto" w:fill="auto"/>
            <w:vAlign w:val="center"/>
            <w:hideMark/>
          </w:tcPr>
          <w:p w14:paraId="5A0C1D2F" w14:textId="77777777" w:rsidR="00E00726" w:rsidRPr="00E00726" w:rsidRDefault="00E00726" w:rsidP="00C611FD">
            <w:pPr>
              <w:jc w:val="center"/>
              <w:rPr>
                <w:color w:val="000000"/>
                <w:sz w:val="20"/>
                <w:szCs w:val="20"/>
              </w:rPr>
            </w:pPr>
            <w:r w:rsidRPr="00E00726">
              <w:rPr>
                <w:color w:val="000000"/>
                <w:sz w:val="20"/>
                <w:szCs w:val="20"/>
              </w:rPr>
              <w:t>25 952 760,00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1DC86752" w14:textId="77777777" w:rsidR="00E00726" w:rsidRPr="00E00726" w:rsidRDefault="00E00726" w:rsidP="00C611FD">
            <w:pPr>
              <w:jc w:val="center"/>
              <w:rPr>
                <w:color w:val="000000"/>
                <w:sz w:val="20"/>
                <w:szCs w:val="20"/>
              </w:rPr>
            </w:pPr>
            <w:r w:rsidRPr="00E00726">
              <w:rPr>
                <w:color w:val="000000"/>
                <w:sz w:val="20"/>
                <w:szCs w:val="20"/>
              </w:rPr>
              <w:t>25 952 760,00</w:t>
            </w:r>
          </w:p>
        </w:tc>
      </w:tr>
      <w:tr w:rsidR="00E00726" w:rsidRPr="00E00726" w14:paraId="35324021" w14:textId="77777777" w:rsidTr="00C611FD">
        <w:trPr>
          <w:gridAfter w:val="3"/>
          <w:wAfter w:w="812" w:type="dxa"/>
          <w:trHeight w:val="126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5CBA3538" w14:textId="77777777" w:rsidR="00E00726" w:rsidRPr="00E00726" w:rsidRDefault="00E00726" w:rsidP="00C611FD">
            <w:pPr>
              <w:jc w:val="right"/>
              <w:rPr>
                <w:sz w:val="20"/>
                <w:szCs w:val="20"/>
              </w:rPr>
            </w:pPr>
            <w:r w:rsidRPr="00E00726">
              <w:rPr>
                <w:sz w:val="20"/>
                <w:szCs w:val="20"/>
              </w:rPr>
              <w:t>9</w:t>
            </w:r>
          </w:p>
        </w:tc>
        <w:tc>
          <w:tcPr>
            <w:tcW w:w="5327" w:type="dxa"/>
            <w:gridSpan w:val="3"/>
            <w:tcBorders>
              <w:top w:val="nil"/>
              <w:left w:val="nil"/>
              <w:bottom w:val="single" w:sz="4" w:space="0" w:color="auto"/>
              <w:right w:val="single" w:sz="4" w:space="0" w:color="auto"/>
            </w:tcBorders>
            <w:shd w:val="clear" w:color="auto" w:fill="auto"/>
            <w:vAlign w:val="center"/>
            <w:hideMark/>
          </w:tcPr>
          <w:p w14:paraId="6E989F53" w14:textId="77777777" w:rsidR="00E00726" w:rsidRPr="00E00726" w:rsidRDefault="00E00726" w:rsidP="00C611FD">
            <w:pPr>
              <w:rPr>
                <w:sz w:val="20"/>
                <w:szCs w:val="20"/>
              </w:rPr>
            </w:pPr>
            <w:r w:rsidRPr="00E00726">
              <w:rPr>
                <w:sz w:val="20"/>
                <w:szCs w:val="20"/>
              </w:rPr>
              <w:t>Субсидии на реализацию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70252843" w14:textId="77777777" w:rsidR="00E00726" w:rsidRPr="00E00726" w:rsidRDefault="00E00726" w:rsidP="00C611FD">
            <w:pPr>
              <w:jc w:val="center"/>
              <w:rPr>
                <w:color w:val="000000"/>
                <w:sz w:val="20"/>
                <w:szCs w:val="20"/>
              </w:rPr>
            </w:pPr>
            <w:r w:rsidRPr="00E00726">
              <w:rPr>
                <w:color w:val="000000"/>
                <w:sz w:val="20"/>
                <w:szCs w:val="20"/>
              </w:rPr>
              <w:t>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5C868EF2" w14:textId="77777777" w:rsidR="00E00726" w:rsidRPr="00E00726" w:rsidRDefault="00E00726" w:rsidP="00C611FD">
            <w:pPr>
              <w:jc w:val="center"/>
              <w:rPr>
                <w:color w:val="000000"/>
                <w:sz w:val="20"/>
                <w:szCs w:val="20"/>
              </w:rPr>
            </w:pPr>
            <w:r w:rsidRPr="00E00726">
              <w:rPr>
                <w:color w:val="000000"/>
                <w:sz w:val="20"/>
                <w:szCs w:val="20"/>
              </w:rPr>
              <w:t>1 693 900,00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3126B674" w14:textId="77777777" w:rsidR="00E00726" w:rsidRPr="00E00726" w:rsidRDefault="00E00726" w:rsidP="00C611FD">
            <w:pPr>
              <w:jc w:val="center"/>
              <w:rPr>
                <w:color w:val="000000"/>
                <w:sz w:val="20"/>
                <w:szCs w:val="20"/>
              </w:rPr>
            </w:pPr>
            <w:r w:rsidRPr="00E00726">
              <w:rPr>
                <w:color w:val="000000"/>
                <w:sz w:val="20"/>
                <w:szCs w:val="20"/>
              </w:rPr>
              <w:t>0,00</w:t>
            </w:r>
          </w:p>
        </w:tc>
      </w:tr>
      <w:tr w:rsidR="00E00726" w:rsidRPr="00E00726" w14:paraId="2B49CC79" w14:textId="77777777" w:rsidTr="00C611FD">
        <w:trPr>
          <w:gridAfter w:val="3"/>
          <w:wAfter w:w="812" w:type="dxa"/>
          <w:trHeight w:val="945"/>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63D31079" w14:textId="77777777" w:rsidR="00E00726" w:rsidRPr="00E00726" w:rsidRDefault="00E00726" w:rsidP="00C611FD">
            <w:pPr>
              <w:jc w:val="right"/>
              <w:rPr>
                <w:sz w:val="20"/>
                <w:szCs w:val="20"/>
              </w:rPr>
            </w:pPr>
            <w:r w:rsidRPr="00E00726">
              <w:rPr>
                <w:sz w:val="20"/>
                <w:szCs w:val="20"/>
              </w:rPr>
              <w:t>10</w:t>
            </w:r>
          </w:p>
        </w:tc>
        <w:tc>
          <w:tcPr>
            <w:tcW w:w="5327" w:type="dxa"/>
            <w:gridSpan w:val="3"/>
            <w:tcBorders>
              <w:top w:val="nil"/>
              <w:left w:val="nil"/>
              <w:bottom w:val="single" w:sz="4" w:space="0" w:color="auto"/>
              <w:right w:val="single" w:sz="4" w:space="0" w:color="auto"/>
            </w:tcBorders>
            <w:shd w:val="clear" w:color="auto" w:fill="auto"/>
            <w:vAlign w:val="center"/>
            <w:hideMark/>
          </w:tcPr>
          <w:p w14:paraId="332BCDAC" w14:textId="77777777" w:rsidR="00E00726" w:rsidRPr="00E00726" w:rsidRDefault="00E00726" w:rsidP="00C611FD">
            <w:pPr>
              <w:rPr>
                <w:sz w:val="20"/>
                <w:szCs w:val="20"/>
              </w:rPr>
            </w:pPr>
            <w:r w:rsidRPr="00E00726">
              <w:rPr>
                <w:sz w:val="20"/>
                <w:szCs w:val="20"/>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327DFF8D" w14:textId="77777777" w:rsidR="00E00726" w:rsidRPr="00E00726" w:rsidRDefault="00E00726" w:rsidP="00C611FD">
            <w:pPr>
              <w:jc w:val="center"/>
              <w:rPr>
                <w:color w:val="000000"/>
                <w:sz w:val="20"/>
                <w:szCs w:val="20"/>
              </w:rPr>
            </w:pPr>
            <w:r w:rsidRPr="00E00726">
              <w:rPr>
                <w:color w:val="000000"/>
                <w:sz w:val="20"/>
                <w:szCs w:val="20"/>
              </w:rPr>
              <w:t>32 399 700,00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26C18350" w14:textId="77777777" w:rsidR="00E00726" w:rsidRPr="00E00726" w:rsidRDefault="00E00726" w:rsidP="00C611FD">
            <w:pPr>
              <w:jc w:val="center"/>
              <w:rPr>
                <w:color w:val="000000"/>
                <w:sz w:val="20"/>
                <w:szCs w:val="20"/>
              </w:rPr>
            </w:pPr>
            <w:r w:rsidRPr="00E00726">
              <w:rPr>
                <w:color w:val="000000"/>
                <w:sz w:val="20"/>
                <w:szCs w:val="20"/>
              </w:rPr>
              <w:t>16 928 200,00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68D76BA7" w14:textId="77777777" w:rsidR="00E00726" w:rsidRPr="00E00726" w:rsidRDefault="00E00726" w:rsidP="00C611FD">
            <w:pPr>
              <w:jc w:val="center"/>
              <w:rPr>
                <w:color w:val="000000"/>
                <w:sz w:val="20"/>
                <w:szCs w:val="20"/>
              </w:rPr>
            </w:pPr>
            <w:r w:rsidRPr="00E00726">
              <w:rPr>
                <w:color w:val="000000"/>
                <w:sz w:val="20"/>
                <w:szCs w:val="20"/>
              </w:rPr>
              <w:t>19 361 900,00</w:t>
            </w:r>
          </w:p>
        </w:tc>
      </w:tr>
      <w:tr w:rsidR="00E00726" w:rsidRPr="00E00726" w14:paraId="153036BD" w14:textId="77777777" w:rsidTr="00C611FD">
        <w:trPr>
          <w:gridAfter w:val="3"/>
          <w:wAfter w:w="812" w:type="dxa"/>
          <w:trHeight w:val="126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4935F986" w14:textId="77777777" w:rsidR="00E00726" w:rsidRPr="00E00726" w:rsidRDefault="00E00726" w:rsidP="00C611FD">
            <w:pPr>
              <w:jc w:val="right"/>
              <w:rPr>
                <w:sz w:val="20"/>
                <w:szCs w:val="20"/>
              </w:rPr>
            </w:pPr>
            <w:r w:rsidRPr="00E00726">
              <w:rPr>
                <w:sz w:val="20"/>
                <w:szCs w:val="20"/>
              </w:rPr>
              <w:t>11</w:t>
            </w:r>
          </w:p>
        </w:tc>
        <w:tc>
          <w:tcPr>
            <w:tcW w:w="5327" w:type="dxa"/>
            <w:gridSpan w:val="3"/>
            <w:tcBorders>
              <w:top w:val="nil"/>
              <w:left w:val="nil"/>
              <w:bottom w:val="single" w:sz="4" w:space="0" w:color="auto"/>
              <w:right w:val="single" w:sz="4" w:space="0" w:color="auto"/>
            </w:tcBorders>
            <w:shd w:val="clear" w:color="auto" w:fill="auto"/>
            <w:vAlign w:val="center"/>
            <w:hideMark/>
          </w:tcPr>
          <w:p w14:paraId="36B27308" w14:textId="77777777" w:rsidR="00E00726" w:rsidRPr="00E00726" w:rsidRDefault="00E00726" w:rsidP="00C611FD">
            <w:pPr>
              <w:rPr>
                <w:sz w:val="20"/>
                <w:szCs w:val="20"/>
              </w:rPr>
            </w:pPr>
            <w:r w:rsidRPr="00E00726">
              <w:rPr>
                <w:sz w:val="20"/>
                <w:szCs w:val="20"/>
              </w:rPr>
              <w:t>Субсидии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76F3BC37" w14:textId="77777777" w:rsidR="00E00726" w:rsidRPr="00E00726" w:rsidRDefault="00E00726" w:rsidP="00C611FD">
            <w:pPr>
              <w:jc w:val="center"/>
              <w:rPr>
                <w:color w:val="000000"/>
                <w:sz w:val="20"/>
                <w:szCs w:val="20"/>
              </w:rPr>
            </w:pPr>
            <w:r w:rsidRPr="00E00726">
              <w:rPr>
                <w:color w:val="000000"/>
                <w:sz w:val="20"/>
                <w:szCs w:val="20"/>
              </w:rPr>
              <w:t>8 000 000,00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7F8880AA" w14:textId="77777777" w:rsidR="00E00726" w:rsidRPr="00E00726" w:rsidRDefault="00E00726" w:rsidP="00C611FD">
            <w:pPr>
              <w:jc w:val="center"/>
              <w:rPr>
                <w:color w:val="000000"/>
                <w:sz w:val="20"/>
                <w:szCs w:val="20"/>
              </w:rPr>
            </w:pPr>
            <w:r w:rsidRPr="00E00726">
              <w:rPr>
                <w:color w:val="000000"/>
                <w:sz w:val="20"/>
                <w:szCs w:val="20"/>
              </w:rPr>
              <w:t>8 000 000,00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32BCEF2C" w14:textId="77777777" w:rsidR="00E00726" w:rsidRPr="00E00726" w:rsidRDefault="00E00726" w:rsidP="00C611FD">
            <w:pPr>
              <w:jc w:val="center"/>
              <w:rPr>
                <w:color w:val="000000"/>
                <w:sz w:val="20"/>
                <w:szCs w:val="20"/>
              </w:rPr>
            </w:pPr>
            <w:r w:rsidRPr="00E00726">
              <w:rPr>
                <w:color w:val="000000"/>
                <w:sz w:val="20"/>
                <w:szCs w:val="20"/>
              </w:rPr>
              <w:t>2 000 000,00</w:t>
            </w:r>
          </w:p>
        </w:tc>
      </w:tr>
      <w:tr w:rsidR="00E00726" w:rsidRPr="00E00726" w14:paraId="7B236403" w14:textId="77777777" w:rsidTr="00C611FD">
        <w:trPr>
          <w:gridAfter w:val="3"/>
          <w:wAfter w:w="812" w:type="dxa"/>
          <w:trHeight w:val="63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75B0BCA2" w14:textId="77777777" w:rsidR="00E00726" w:rsidRPr="00E00726" w:rsidRDefault="00E00726" w:rsidP="00C611FD">
            <w:pPr>
              <w:jc w:val="right"/>
              <w:rPr>
                <w:sz w:val="20"/>
                <w:szCs w:val="20"/>
              </w:rPr>
            </w:pPr>
            <w:r w:rsidRPr="00E00726">
              <w:rPr>
                <w:sz w:val="20"/>
                <w:szCs w:val="20"/>
              </w:rPr>
              <w:t>12</w:t>
            </w:r>
          </w:p>
        </w:tc>
        <w:tc>
          <w:tcPr>
            <w:tcW w:w="5327" w:type="dxa"/>
            <w:gridSpan w:val="3"/>
            <w:tcBorders>
              <w:top w:val="nil"/>
              <w:left w:val="nil"/>
              <w:bottom w:val="single" w:sz="4" w:space="0" w:color="auto"/>
              <w:right w:val="single" w:sz="4" w:space="0" w:color="auto"/>
            </w:tcBorders>
            <w:shd w:val="clear" w:color="auto" w:fill="auto"/>
            <w:vAlign w:val="center"/>
            <w:hideMark/>
          </w:tcPr>
          <w:p w14:paraId="18419A1A" w14:textId="77777777" w:rsidR="00E00726" w:rsidRPr="00E00726" w:rsidRDefault="00E00726" w:rsidP="00C611FD">
            <w:pPr>
              <w:rPr>
                <w:sz w:val="20"/>
                <w:szCs w:val="20"/>
              </w:rPr>
            </w:pPr>
            <w:r w:rsidRPr="00E00726">
              <w:rPr>
                <w:sz w:val="20"/>
                <w:szCs w:val="20"/>
              </w:rPr>
              <w:t xml:space="preserve">Субсидии на реализацию мероприятий государственной программы Новосибирской области "Комплексное развитие сельских территорий в Новосибирской области" </w:t>
            </w:r>
          </w:p>
        </w:tc>
        <w:tc>
          <w:tcPr>
            <w:tcW w:w="1780" w:type="dxa"/>
            <w:tcBorders>
              <w:top w:val="nil"/>
              <w:left w:val="nil"/>
              <w:bottom w:val="single" w:sz="4" w:space="0" w:color="auto"/>
              <w:right w:val="single" w:sz="4" w:space="0" w:color="auto"/>
            </w:tcBorders>
            <w:shd w:val="clear" w:color="auto" w:fill="auto"/>
            <w:vAlign w:val="center"/>
            <w:hideMark/>
          </w:tcPr>
          <w:p w14:paraId="27C185AE" w14:textId="77777777" w:rsidR="00E00726" w:rsidRPr="00E00726" w:rsidRDefault="00E00726" w:rsidP="00C611FD">
            <w:pPr>
              <w:jc w:val="center"/>
              <w:rPr>
                <w:color w:val="000000"/>
                <w:sz w:val="20"/>
                <w:szCs w:val="20"/>
              </w:rPr>
            </w:pPr>
            <w:r w:rsidRPr="00E00726">
              <w:rPr>
                <w:color w:val="000000"/>
                <w:sz w:val="20"/>
                <w:szCs w:val="20"/>
              </w:rPr>
              <w:t>60 886 987,91</w:t>
            </w:r>
          </w:p>
        </w:tc>
        <w:tc>
          <w:tcPr>
            <w:tcW w:w="1660" w:type="dxa"/>
            <w:gridSpan w:val="4"/>
            <w:tcBorders>
              <w:top w:val="nil"/>
              <w:left w:val="nil"/>
              <w:bottom w:val="single" w:sz="4" w:space="0" w:color="auto"/>
              <w:right w:val="single" w:sz="4" w:space="0" w:color="auto"/>
            </w:tcBorders>
            <w:shd w:val="clear" w:color="auto" w:fill="auto"/>
            <w:vAlign w:val="center"/>
            <w:hideMark/>
          </w:tcPr>
          <w:p w14:paraId="46321A75" w14:textId="77777777" w:rsidR="00E00726" w:rsidRPr="00E00726" w:rsidRDefault="00E00726" w:rsidP="00C611FD">
            <w:pPr>
              <w:jc w:val="center"/>
              <w:rPr>
                <w:color w:val="000000"/>
                <w:sz w:val="20"/>
                <w:szCs w:val="20"/>
              </w:rPr>
            </w:pPr>
            <w:r w:rsidRPr="00E00726">
              <w:rPr>
                <w:color w:val="000000"/>
                <w:sz w:val="20"/>
                <w:szCs w:val="20"/>
              </w:rPr>
              <w:t>500 000,00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0B2DE7D4" w14:textId="77777777" w:rsidR="00E00726" w:rsidRPr="00E00726" w:rsidRDefault="00E00726" w:rsidP="00C611FD">
            <w:pPr>
              <w:jc w:val="center"/>
              <w:rPr>
                <w:color w:val="000000"/>
                <w:sz w:val="20"/>
                <w:szCs w:val="20"/>
              </w:rPr>
            </w:pPr>
            <w:r w:rsidRPr="00E00726">
              <w:rPr>
                <w:color w:val="000000"/>
                <w:sz w:val="20"/>
                <w:szCs w:val="20"/>
              </w:rPr>
              <w:t>500 000,00</w:t>
            </w:r>
          </w:p>
        </w:tc>
      </w:tr>
      <w:tr w:rsidR="00E00726" w:rsidRPr="00E00726" w14:paraId="6FC63800" w14:textId="77777777" w:rsidTr="00C611FD">
        <w:trPr>
          <w:gridAfter w:val="3"/>
          <w:wAfter w:w="812" w:type="dxa"/>
          <w:trHeight w:val="945"/>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17C0C98B" w14:textId="77777777" w:rsidR="00E00726" w:rsidRPr="00E00726" w:rsidRDefault="00E00726" w:rsidP="00C611FD">
            <w:pPr>
              <w:jc w:val="right"/>
              <w:rPr>
                <w:sz w:val="20"/>
                <w:szCs w:val="20"/>
              </w:rPr>
            </w:pPr>
            <w:r w:rsidRPr="00E00726">
              <w:rPr>
                <w:sz w:val="20"/>
                <w:szCs w:val="20"/>
              </w:rPr>
              <w:t>13</w:t>
            </w:r>
          </w:p>
        </w:tc>
        <w:tc>
          <w:tcPr>
            <w:tcW w:w="5327" w:type="dxa"/>
            <w:gridSpan w:val="3"/>
            <w:tcBorders>
              <w:top w:val="nil"/>
              <w:left w:val="nil"/>
              <w:bottom w:val="single" w:sz="4" w:space="0" w:color="auto"/>
              <w:right w:val="single" w:sz="4" w:space="0" w:color="auto"/>
            </w:tcBorders>
            <w:shd w:val="clear" w:color="auto" w:fill="auto"/>
            <w:vAlign w:val="center"/>
            <w:hideMark/>
          </w:tcPr>
          <w:p w14:paraId="5A00961D" w14:textId="77777777" w:rsidR="00E00726" w:rsidRPr="00E00726" w:rsidRDefault="00E00726" w:rsidP="00C611FD">
            <w:pPr>
              <w:rPr>
                <w:sz w:val="20"/>
                <w:szCs w:val="20"/>
              </w:rPr>
            </w:pPr>
            <w:r w:rsidRPr="00E00726">
              <w:rPr>
                <w:sz w:val="20"/>
                <w:szCs w:val="20"/>
              </w:rPr>
              <w:t xml:space="preserve">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c>
          <w:tcPr>
            <w:tcW w:w="1780" w:type="dxa"/>
            <w:tcBorders>
              <w:top w:val="nil"/>
              <w:left w:val="nil"/>
              <w:bottom w:val="single" w:sz="4" w:space="0" w:color="auto"/>
              <w:right w:val="single" w:sz="4" w:space="0" w:color="auto"/>
            </w:tcBorders>
            <w:shd w:val="clear" w:color="auto" w:fill="auto"/>
            <w:vAlign w:val="center"/>
            <w:hideMark/>
          </w:tcPr>
          <w:p w14:paraId="638BAE59" w14:textId="77777777" w:rsidR="00E00726" w:rsidRPr="00E00726" w:rsidRDefault="00E00726" w:rsidP="00C611FD">
            <w:pPr>
              <w:jc w:val="center"/>
              <w:rPr>
                <w:color w:val="000000"/>
                <w:sz w:val="20"/>
                <w:szCs w:val="20"/>
              </w:rPr>
            </w:pPr>
            <w:r w:rsidRPr="00E00726">
              <w:rPr>
                <w:color w:val="000000"/>
                <w:sz w:val="20"/>
                <w:szCs w:val="20"/>
              </w:rPr>
              <w:t>593 670 500,00</w:t>
            </w:r>
          </w:p>
        </w:tc>
        <w:tc>
          <w:tcPr>
            <w:tcW w:w="1660" w:type="dxa"/>
            <w:gridSpan w:val="4"/>
            <w:tcBorders>
              <w:top w:val="nil"/>
              <w:left w:val="nil"/>
              <w:bottom w:val="single" w:sz="4" w:space="0" w:color="auto"/>
              <w:right w:val="single" w:sz="4" w:space="0" w:color="auto"/>
            </w:tcBorders>
            <w:shd w:val="clear" w:color="auto" w:fill="auto"/>
            <w:noWrap/>
            <w:vAlign w:val="center"/>
            <w:hideMark/>
          </w:tcPr>
          <w:p w14:paraId="00AC880B" w14:textId="77777777" w:rsidR="00E00726" w:rsidRPr="00E00726" w:rsidRDefault="00E00726" w:rsidP="00C611FD">
            <w:pPr>
              <w:jc w:val="center"/>
              <w:rPr>
                <w:sz w:val="20"/>
                <w:szCs w:val="20"/>
              </w:rPr>
            </w:pPr>
            <w:r w:rsidRPr="00E00726">
              <w:rPr>
                <w:sz w:val="20"/>
                <w:szCs w:val="20"/>
              </w:rPr>
              <w:t>0,00</w:t>
            </w:r>
          </w:p>
        </w:tc>
        <w:tc>
          <w:tcPr>
            <w:tcW w:w="1298" w:type="dxa"/>
            <w:gridSpan w:val="2"/>
            <w:tcBorders>
              <w:top w:val="nil"/>
              <w:left w:val="nil"/>
              <w:bottom w:val="single" w:sz="4" w:space="0" w:color="auto"/>
              <w:right w:val="single" w:sz="4" w:space="0" w:color="auto"/>
            </w:tcBorders>
            <w:shd w:val="clear" w:color="auto" w:fill="auto"/>
            <w:noWrap/>
            <w:vAlign w:val="center"/>
            <w:hideMark/>
          </w:tcPr>
          <w:p w14:paraId="75EBBD33" w14:textId="77777777" w:rsidR="00E00726" w:rsidRPr="00E00726" w:rsidRDefault="00E00726" w:rsidP="00C611FD">
            <w:pPr>
              <w:jc w:val="center"/>
              <w:rPr>
                <w:sz w:val="20"/>
                <w:szCs w:val="20"/>
              </w:rPr>
            </w:pPr>
            <w:r w:rsidRPr="00E00726">
              <w:rPr>
                <w:sz w:val="20"/>
                <w:szCs w:val="20"/>
              </w:rPr>
              <w:t>0,00</w:t>
            </w:r>
          </w:p>
        </w:tc>
      </w:tr>
      <w:tr w:rsidR="00E00726" w:rsidRPr="00E00726" w14:paraId="0A893C96" w14:textId="77777777" w:rsidTr="00C611FD">
        <w:trPr>
          <w:gridAfter w:val="3"/>
          <w:wAfter w:w="812" w:type="dxa"/>
          <w:trHeight w:val="1575"/>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225F41BA" w14:textId="77777777" w:rsidR="00E00726" w:rsidRPr="00E00726" w:rsidRDefault="00E00726" w:rsidP="00C611FD">
            <w:pPr>
              <w:jc w:val="right"/>
              <w:rPr>
                <w:sz w:val="20"/>
                <w:szCs w:val="20"/>
              </w:rPr>
            </w:pPr>
            <w:r w:rsidRPr="00E00726">
              <w:rPr>
                <w:sz w:val="20"/>
                <w:szCs w:val="20"/>
              </w:rPr>
              <w:lastRenderedPageBreak/>
              <w:t>14</w:t>
            </w:r>
          </w:p>
        </w:tc>
        <w:tc>
          <w:tcPr>
            <w:tcW w:w="5327" w:type="dxa"/>
            <w:gridSpan w:val="3"/>
            <w:tcBorders>
              <w:top w:val="nil"/>
              <w:left w:val="nil"/>
              <w:bottom w:val="single" w:sz="4" w:space="0" w:color="auto"/>
              <w:right w:val="single" w:sz="4" w:space="0" w:color="auto"/>
            </w:tcBorders>
            <w:shd w:val="clear" w:color="auto" w:fill="auto"/>
            <w:vAlign w:val="center"/>
            <w:hideMark/>
          </w:tcPr>
          <w:p w14:paraId="3B693B70" w14:textId="77777777" w:rsidR="00E00726" w:rsidRPr="00E00726" w:rsidRDefault="00E00726" w:rsidP="00C611FD">
            <w:pPr>
              <w:rPr>
                <w:sz w:val="20"/>
                <w:szCs w:val="20"/>
              </w:rPr>
            </w:pPr>
            <w:r w:rsidRPr="00E00726">
              <w:rPr>
                <w:sz w:val="20"/>
                <w:szCs w:val="20"/>
              </w:rPr>
              <w:t xml:space="preserve">Субсидии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 </w:t>
            </w:r>
          </w:p>
        </w:tc>
        <w:tc>
          <w:tcPr>
            <w:tcW w:w="1780" w:type="dxa"/>
            <w:tcBorders>
              <w:top w:val="nil"/>
              <w:left w:val="nil"/>
              <w:bottom w:val="single" w:sz="4" w:space="0" w:color="auto"/>
              <w:right w:val="single" w:sz="4" w:space="0" w:color="auto"/>
            </w:tcBorders>
            <w:shd w:val="clear" w:color="auto" w:fill="auto"/>
            <w:vAlign w:val="center"/>
            <w:hideMark/>
          </w:tcPr>
          <w:p w14:paraId="4F19FA60" w14:textId="77777777" w:rsidR="00E00726" w:rsidRPr="00E00726" w:rsidRDefault="00E00726" w:rsidP="00C611FD">
            <w:pPr>
              <w:jc w:val="center"/>
              <w:rPr>
                <w:color w:val="000000"/>
                <w:sz w:val="20"/>
                <w:szCs w:val="20"/>
              </w:rPr>
            </w:pPr>
            <w:r w:rsidRPr="00E00726">
              <w:rPr>
                <w:color w:val="000000"/>
                <w:sz w:val="20"/>
                <w:szCs w:val="20"/>
              </w:rPr>
              <w:t>44 003 600,00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32A701AD" w14:textId="77777777" w:rsidR="00E00726" w:rsidRPr="00E00726" w:rsidRDefault="00E00726" w:rsidP="00C611FD">
            <w:pPr>
              <w:jc w:val="center"/>
              <w:rPr>
                <w:color w:val="000000"/>
                <w:sz w:val="20"/>
                <w:szCs w:val="20"/>
              </w:rPr>
            </w:pPr>
            <w:r w:rsidRPr="00E00726">
              <w:rPr>
                <w:color w:val="000000"/>
                <w:sz w:val="20"/>
                <w:szCs w:val="20"/>
              </w:rPr>
              <w:t>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4BF82AA8" w14:textId="77777777" w:rsidR="00E00726" w:rsidRPr="00E00726" w:rsidRDefault="00E00726" w:rsidP="00C611FD">
            <w:pPr>
              <w:jc w:val="center"/>
              <w:rPr>
                <w:color w:val="000000"/>
                <w:sz w:val="20"/>
                <w:szCs w:val="20"/>
              </w:rPr>
            </w:pPr>
            <w:r w:rsidRPr="00E00726">
              <w:rPr>
                <w:color w:val="000000"/>
                <w:sz w:val="20"/>
                <w:szCs w:val="20"/>
              </w:rPr>
              <w:t>0,00</w:t>
            </w:r>
          </w:p>
        </w:tc>
      </w:tr>
      <w:tr w:rsidR="00E00726" w:rsidRPr="00E00726" w14:paraId="75003CB0" w14:textId="77777777" w:rsidTr="00C611FD">
        <w:trPr>
          <w:gridAfter w:val="3"/>
          <w:wAfter w:w="812" w:type="dxa"/>
          <w:trHeight w:val="945"/>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4DE5F9E4" w14:textId="77777777" w:rsidR="00E00726" w:rsidRPr="00E00726" w:rsidRDefault="00E00726" w:rsidP="00C611FD">
            <w:pPr>
              <w:jc w:val="right"/>
              <w:rPr>
                <w:sz w:val="20"/>
                <w:szCs w:val="20"/>
              </w:rPr>
            </w:pPr>
            <w:r w:rsidRPr="00E00726">
              <w:rPr>
                <w:sz w:val="20"/>
                <w:szCs w:val="20"/>
              </w:rPr>
              <w:t>15</w:t>
            </w:r>
          </w:p>
        </w:tc>
        <w:tc>
          <w:tcPr>
            <w:tcW w:w="5327" w:type="dxa"/>
            <w:gridSpan w:val="3"/>
            <w:tcBorders>
              <w:top w:val="nil"/>
              <w:left w:val="nil"/>
              <w:bottom w:val="single" w:sz="4" w:space="0" w:color="auto"/>
              <w:right w:val="single" w:sz="4" w:space="0" w:color="auto"/>
            </w:tcBorders>
            <w:shd w:val="clear" w:color="auto" w:fill="auto"/>
            <w:vAlign w:val="center"/>
            <w:hideMark/>
          </w:tcPr>
          <w:p w14:paraId="0AB090E6" w14:textId="77777777" w:rsidR="00E00726" w:rsidRPr="00E00726" w:rsidRDefault="00E00726" w:rsidP="00C611FD">
            <w:pPr>
              <w:rPr>
                <w:sz w:val="20"/>
                <w:szCs w:val="20"/>
              </w:rPr>
            </w:pPr>
            <w:r w:rsidRPr="00E00726">
              <w:rPr>
                <w:sz w:val="20"/>
                <w:szCs w:val="20"/>
              </w:rPr>
              <w:t>Субсидии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 (Реконструкция стадиона "Труд")</w:t>
            </w:r>
          </w:p>
        </w:tc>
        <w:tc>
          <w:tcPr>
            <w:tcW w:w="1780" w:type="dxa"/>
            <w:tcBorders>
              <w:top w:val="nil"/>
              <w:left w:val="nil"/>
              <w:bottom w:val="single" w:sz="4" w:space="0" w:color="auto"/>
              <w:right w:val="single" w:sz="4" w:space="0" w:color="auto"/>
            </w:tcBorders>
            <w:shd w:val="clear" w:color="auto" w:fill="auto"/>
            <w:vAlign w:val="center"/>
            <w:hideMark/>
          </w:tcPr>
          <w:p w14:paraId="32B37EB4" w14:textId="77777777" w:rsidR="00E00726" w:rsidRPr="00E00726" w:rsidRDefault="00E00726" w:rsidP="00C611FD">
            <w:pPr>
              <w:jc w:val="center"/>
              <w:rPr>
                <w:color w:val="000000"/>
                <w:sz w:val="20"/>
                <w:szCs w:val="20"/>
              </w:rPr>
            </w:pPr>
            <w:r w:rsidRPr="00E00726">
              <w:rPr>
                <w:color w:val="000000"/>
                <w:sz w:val="20"/>
                <w:szCs w:val="20"/>
              </w:rPr>
              <w:t>50 599 900,00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2B108D3E" w14:textId="77777777" w:rsidR="00E00726" w:rsidRPr="00E00726" w:rsidRDefault="00E00726" w:rsidP="00C611FD">
            <w:pPr>
              <w:jc w:val="center"/>
              <w:rPr>
                <w:color w:val="000000"/>
                <w:sz w:val="20"/>
                <w:szCs w:val="20"/>
              </w:rPr>
            </w:pPr>
            <w:r w:rsidRPr="00E00726">
              <w:rPr>
                <w:color w:val="000000"/>
                <w:sz w:val="20"/>
                <w:szCs w:val="20"/>
              </w:rPr>
              <w:t>0,00</w:t>
            </w:r>
          </w:p>
        </w:tc>
        <w:tc>
          <w:tcPr>
            <w:tcW w:w="1298" w:type="dxa"/>
            <w:gridSpan w:val="2"/>
            <w:tcBorders>
              <w:top w:val="nil"/>
              <w:left w:val="nil"/>
              <w:bottom w:val="single" w:sz="4" w:space="0" w:color="auto"/>
              <w:right w:val="single" w:sz="4" w:space="0" w:color="auto"/>
            </w:tcBorders>
            <w:shd w:val="clear" w:color="auto" w:fill="auto"/>
            <w:noWrap/>
            <w:vAlign w:val="center"/>
            <w:hideMark/>
          </w:tcPr>
          <w:p w14:paraId="350752CC" w14:textId="77777777" w:rsidR="00E00726" w:rsidRPr="00E00726" w:rsidRDefault="00E00726" w:rsidP="00C611FD">
            <w:pPr>
              <w:jc w:val="center"/>
              <w:rPr>
                <w:sz w:val="20"/>
                <w:szCs w:val="20"/>
              </w:rPr>
            </w:pPr>
            <w:r w:rsidRPr="00E00726">
              <w:rPr>
                <w:sz w:val="20"/>
                <w:szCs w:val="20"/>
              </w:rPr>
              <w:t>0,00</w:t>
            </w:r>
          </w:p>
        </w:tc>
      </w:tr>
      <w:tr w:rsidR="00E00726" w:rsidRPr="00E00726" w14:paraId="35384AE1" w14:textId="77777777" w:rsidTr="00C611FD">
        <w:trPr>
          <w:gridAfter w:val="3"/>
          <w:wAfter w:w="812" w:type="dxa"/>
          <w:trHeight w:val="945"/>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25253150" w14:textId="77777777" w:rsidR="00E00726" w:rsidRPr="00E00726" w:rsidRDefault="00E00726" w:rsidP="00C611FD">
            <w:pPr>
              <w:jc w:val="right"/>
              <w:rPr>
                <w:sz w:val="20"/>
                <w:szCs w:val="20"/>
              </w:rPr>
            </w:pPr>
            <w:r w:rsidRPr="00E00726">
              <w:rPr>
                <w:sz w:val="20"/>
                <w:szCs w:val="20"/>
              </w:rPr>
              <w:t>16</w:t>
            </w:r>
          </w:p>
        </w:tc>
        <w:tc>
          <w:tcPr>
            <w:tcW w:w="5327" w:type="dxa"/>
            <w:gridSpan w:val="3"/>
            <w:tcBorders>
              <w:top w:val="nil"/>
              <w:left w:val="nil"/>
              <w:bottom w:val="single" w:sz="4" w:space="0" w:color="auto"/>
              <w:right w:val="single" w:sz="4" w:space="0" w:color="auto"/>
            </w:tcBorders>
            <w:shd w:val="clear" w:color="auto" w:fill="auto"/>
            <w:vAlign w:val="center"/>
            <w:hideMark/>
          </w:tcPr>
          <w:p w14:paraId="1EE189D4" w14:textId="77777777" w:rsidR="00E00726" w:rsidRPr="00E00726" w:rsidRDefault="00E00726" w:rsidP="00C611FD">
            <w:pPr>
              <w:rPr>
                <w:sz w:val="20"/>
                <w:szCs w:val="20"/>
              </w:rPr>
            </w:pPr>
            <w:r w:rsidRPr="00E00726">
              <w:rPr>
                <w:sz w:val="20"/>
                <w:szCs w:val="20"/>
              </w:rPr>
              <w:t>Субсидии проведение капитального ремонта и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1780" w:type="dxa"/>
            <w:tcBorders>
              <w:top w:val="nil"/>
              <w:left w:val="nil"/>
              <w:bottom w:val="single" w:sz="4" w:space="0" w:color="auto"/>
              <w:right w:val="single" w:sz="4" w:space="0" w:color="auto"/>
            </w:tcBorders>
            <w:shd w:val="clear" w:color="auto" w:fill="auto"/>
            <w:vAlign w:val="center"/>
            <w:hideMark/>
          </w:tcPr>
          <w:p w14:paraId="4D715398" w14:textId="77777777" w:rsidR="00E00726" w:rsidRPr="00E00726" w:rsidRDefault="00E00726" w:rsidP="00C611FD">
            <w:pPr>
              <w:jc w:val="center"/>
              <w:rPr>
                <w:color w:val="000000"/>
                <w:sz w:val="20"/>
                <w:szCs w:val="20"/>
              </w:rPr>
            </w:pPr>
            <w:r w:rsidRPr="00E00726">
              <w:rPr>
                <w:color w:val="000000"/>
                <w:sz w:val="20"/>
                <w:szCs w:val="20"/>
              </w:rPr>
              <w:t>2 000 000,00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0FA0D64C" w14:textId="77777777" w:rsidR="00E00726" w:rsidRPr="00E00726" w:rsidRDefault="00E00726" w:rsidP="00C611FD">
            <w:pPr>
              <w:jc w:val="center"/>
              <w:rPr>
                <w:color w:val="000000"/>
                <w:sz w:val="20"/>
                <w:szCs w:val="20"/>
              </w:rPr>
            </w:pPr>
            <w:r w:rsidRPr="00E00726">
              <w:rPr>
                <w:color w:val="000000"/>
                <w:sz w:val="20"/>
                <w:szCs w:val="20"/>
              </w:rPr>
              <w:t>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2849E08D" w14:textId="77777777" w:rsidR="00E00726" w:rsidRPr="00E00726" w:rsidRDefault="00E00726" w:rsidP="00C611FD">
            <w:pPr>
              <w:jc w:val="center"/>
              <w:rPr>
                <w:color w:val="000000"/>
                <w:sz w:val="20"/>
                <w:szCs w:val="20"/>
              </w:rPr>
            </w:pPr>
            <w:r w:rsidRPr="00E00726">
              <w:rPr>
                <w:color w:val="000000"/>
                <w:sz w:val="20"/>
                <w:szCs w:val="20"/>
              </w:rPr>
              <w:t>0,00</w:t>
            </w:r>
          </w:p>
        </w:tc>
      </w:tr>
      <w:tr w:rsidR="00E00726" w:rsidRPr="00E00726" w14:paraId="5E21AB51" w14:textId="77777777" w:rsidTr="00C611FD">
        <w:trPr>
          <w:gridAfter w:val="3"/>
          <w:wAfter w:w="812" w:type="dxa"/>
          <w:trHeight w:val="126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4B9D626B" w14:textId="77777777" w:rsidR="00E00726" w:rsidRPr="00E00726" w:rsidRDefault="00E00726" w:rsidP="00C611FD">
            <w:pPr>
              <w:jc w:val="right"/>
              <w:rPr>
                <w:sz w:val="20"/>
                <w:szCs w:val="20"/>
              </w:rPr>
            </w:pPr>
            <w:r w:rsidRPr="00E00726">
              <w:rPr>
                <w:sz w:val="20"/>
                <w:szCs w:val="20"/>
              </w:rPr>
              <w:t>17</w:t>
            </w:r>
          </w:p>
        </w:tc>
        <w:tc>
          <w:tcPr>
            <w:tcW w:w="5327" w:type="dxa"/>
            <w:gridSpan w:val="3"/>
            <w:tcBorders>
              <w:top w:val="nil"/>
              <w:left w:val="nil"/>
              <w:bottom w:val="single" w:sz="4" w:space="0" w:color="auto"/>
              <w:right w:val="single" w:sz="4" w:space="0" w:color="auto"/>
            </w:tcBorders>
            <w:shd w:val="clear" w:color="auto" w:fill="auto"/>
            <w:vAlign w:val="center"/>
            <w:hideMark/>
          </w:tcPr>
          <w:p w14:paraId="6FD5840D" w14:textId="77777777" w:rsidR="00E00726" w:rsidRPr="00E00726" w:rsidRDefault="00E00726" w:rsidP="00C611FD">
            <w:pPr>
              <w:rPr>
                <w:sz w:val="20"/>
                <w:szCs w:val="20"/>
              </w:rPr>
            </w:pPr>
            <w:r w:rsidRPr="00E00726">
              <w:rPr>
                <w:sz w:val="20"/>
                <w:szCs w:val="20"/>
              </w:rPr>
              <w:t>Субсидии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6D37D71D" w14:textId="77777777" w:rsidR="00E00726" w:rsidRPr="00E00726" w:rsidRDefault="00E00726" w:rsidP="00C611FD">
            <w:pPr>
              <w:jc w:val="center"/>
              <w:rPr>
                <w:color w:val="000000"/>
                <w:sz w:val="20"/>
                <w:szCs w:val="20"/>
              </w:rPr>
            </w:pPr>
            <w:r w:rsidRPr="00E00726">
              <w:rPr>
                <w:color w:val="000000"/>
                <w:sz w:val="20"/>
                <w:szCs w:val="20"/>
              </w:rPr>
              <w:t>36 823 000,00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12445F0F" w14:textId="77777777" w:rsidR="00E00726" w:rsidRPr="00E00726" w:rsidRDefault="00E00726" w:rsidP="00C611FD">
            <w:pPr>
              <w:jc w:val="center"/>
              <w:rPr>
                <w:color w:val="000000"/>
                <w:sz w:val="20"/>
                <w:szCs w:val="20"/>
              </w:rPr>
            </w:pPr>
            <w:r w:rsidRPr="00E00726">
              <w:rPr>
                <w:color w:val="000000"/>
                <w:sz w:val="20"/>
                <w:szCs w:val="20"/>
              </w:rPr>
              <w:t>36 823 000,00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63FF8F19" w14:textId="77777777" w:rsidR="00E00726" w:rsidRPr="00E00726" w:rsidRDefault="00E00726" w:rsidP="00C611FD">
            <w:pPr>
              <w:jc w:val="center"/>
              <w:rPr>
                <w:color w:val="000000"/>
                <w:sz w:val="20"/>
                <w:szCs w:val="20"/>
              </w:rPr>
            </w:pPr>
            <w:r w:rsidRPr="00E00726">
              <w:rPr>
                <w:color w:val="000000"/>
                <w:sz w:val="20"/>
                <w:szCs w:val="20"/>
              </w:rPr>
              <w:t>37 694 700,00</w:t>
            </w:r>
          </w:p>
        </w:tc>
      </w:tr>
      <w:tr w:rsidR="00E00726" w:rsidRPr="00E00726" w14:paraId="55152F32" w14:textId="77777777" w:rsidTr="00C611FD">
        <w:trPr>
          <w:gridAfter w:val="3"/>
          <w:wAfter w:w="812" w:type="dxa"/>
          <w:trHeight w:val="945"/>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4CB61838" w14:textId="77777777" w:rsidR="00E00726" w:rsidRPr="00E00726" w:rsidRDefault="00E00726" w:rsidP="00C611FD">
            <w:pPr>
              <w:jc w:val="right"/>
              <w:rPr>
                <w:sz w:val="20"/>
                <w:szCs w:val="20"/>
              </w:rPr>
            </w:pPr>
            <w:r w:rsidRPr="00E00726">
              <w:rPr>
                <w:sz w:val="20"/>
                <w:szCs w:val="20"/>
              </w:rPr>
              <w:t>18</w:t>
            </w:r>
          </w:p>
        </w:tc>
        <w:tc>
          <w:tcPr>
            <w:tcW w:w="5327" w:type="dxa"/>
            <w:gridSpan w:val="3"/>
            <w:tcBorders>
              <w:top w:val="nil"/>
              <w:left w:val="nil"/>
              <w:bottom w:val="single" w:sz="4" w:space="0" w:color="auto"/>
              <w:right w:val="single" w:sz="4" w:space="0" w:color="auto"/>
            </w:tcBorders>
            <w:shd w:val="clear" w:color="auto" w:fill="auto"/>
            <w:vAlign w:val="center"/>
            <w:hideMark/>
          </w:tcPr>
          <w:p w14:paraId="00CBF55D" w14:textId="77777777" w:rsidR="00E00726" w:rsidRPr="00E00726" w:rsidRDefault="00E00726" w:rsidP="00C611FD">
            <w:pPr>
              <w:rPr>
                <w:sz w:val="20"/>
                <w:szCs w:val="20"/>
              </w:rPr>
            </w:pPr>
            <w:r w:rsidRPr="00E00726">
              <w:rPr>
                <w:sz w:val="20"/>
                <w:szCs w:val="20"/>
              </w:rPr>
              <w:t xml:space="preserve">Субсидия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 </w:t>
            </w:r>
          </w:p>
        </w:tc>
        <w:tc>
          <w:tcPr>
            <w:tcW w:w="1780" w:type="dxa"/>
            <w:tcBorders>
              <w:top w:val="nil"/>
              <w:left w:val="nil"/>
              <w:bottom w:val="single" w:sz="4" w:space="0" w:color="auto"/>
              <w:right w:val="single" w:sz="4" w:space="0" w:color="auto"/>
            </w:tcBorders>
            <w:shd w:val="clear" w:color="auto" w:fill="auto"/>
            <w:vAlign w:val="center"/>
            <w:hideMark/>
          </w:tcPr>
          <w:p w14:paraId="2B909C2C" w14:textId="77777777" w:rsidR="00E00726" w:rsidRPr="00E00726" w:rsidRDefault="00E00726" w:rsidP="00C611FD">
            <w:pPr>
              <w:jc w:val="center"/>
              <w:rPr>
                <w:color w:val="000000"/>
                <w:sz w:val="20"/>
                <w:szCs w:val="20"/>
              </w:rPr>
            </w:pPr>
            <w:r w:rsidRPr="00E00726">
              <w:rPr>
                <w:color w:val="000000"/>
                <w:sz w:val="20"/>
                <w:szCs w:val="20"/>
              </w:rPr>
              <w:t>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65C3FDFA" w14:textId="77777777" w:rsidR="00E00726" w:rsidRPr="00E00726" w:rsidRDefault="00E00726" w:rsidP="00C611FD">
            <w:pPr>
              <w:jc w:val="center"/>
              <w:rPr>
                <w:color w:val="000000"/>
                <w:sz w:val="20"/>
                <w:szCs w:val="20"/>
              </w:rPr>
            </w:pPr>
            <w:r w:rsidRPr="00E00726">
              <w:rPr>
                <w:color w:val="000000"/>
                <w:sz w:val="20"/>
                <w:szCs w:val="20"/>
              </w:rPr>
              <w:t>4 000 000,00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2AF35BCA" w14:textId="77777777" w:rsidR="00E00726" w:rsidRPr="00E00726" w:rsidRDefault="00E00726" w:rsidP="00C611FD">
            <w:pPr>
              <w:jc w:val="center"/>
              <w:rPr>
                <w:color w:val="000000"/>
                <w:sz w:val="20"/>
                <w:szCs w:val="20"/>
              </w:rPr>
            </w:pPr>
            <w:r w:rsidRPr="00E00726">
              <w:rPr>
                <w:color w:val="000000"/>
                <w:sz w:val="20"/>
                <w:szCs w:val="20"/>
              </w:rPr>
              <w:t>0,00</w:t>
            </w:r>
          </w:p>
        </w:tc>
      </w:tr>
      <w:tr w:rsidR="00E00726" w:rsidRPr="00E00726" w14:paraId="4E66E795" w14:textId="77777777" w:rsidTr="00C611FD">
        <w:trPr>
          <w:gridAfter w:val="3"/>
          <w:wAfter w:w="812" w:type="dxa"/>
          <w:trHeight w:val="63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28C070B3" w14:textId="77777777" w:rsidR="00E00726" w:rsidRPr="00E00726" w:rsidRDefault="00E00726" w:rsidP="00C611FD">
            <w:pPr>
              <w:jc w:val="right"/>
              <w:rPr>
                <w:sz w:val="20"/>
                <w:szCs w:val="20"/>
              </w:rPr>
            </w:pPr>
            <w:r w:rsidRPr="00E00726">
              <w:rPr>
                <w:sz w:val="20"/>
                <w:szCs w:val="20"/>
              </w:rPr>
              <w:t>19</w:t>
            </w:r>
          </w:p>
        </w:tc>
        <w:tc>
          <w:tcPr>
            <w:tcW w:w="5327" w:type="dxa"/>
            <w:gridSpan w:val="3"/>
            <w:tcBorders>
              <w:top w:val="nil"/>
              <w:left w:val="nil"/>
              <w:bottom w:val="single" w:sz="4" w:space="0" w:color="auto"/>
              <w:right w:val="single" w:sz="4" w:space="0" w:color="auto"/>
            </w:tcBorders>
            <w:shd w:val="clear" w:color="auto" w:fill="auto"/>
            <w:vAlign w:val="center"/>
            <w:hideMark/>
          </w:tcPr>
          <w:p w14:paraId="79B04D34" w14:textId="77777777" w:rsidR="00E00726" w:rsidRPr="00E00726" w:rsidRDefault="00E00726" w:rsidP="00C611FD">
            <w:pPr>
              <w:rPr>
                <w:sz w:val="20"/>
                <w:szCs w:val="20"/>
              </w:rPr>
            </w:pPr>
            <w:r w:rsidRPr="00E00726">
              <w:rPr>
                <w:sz w:val="20"/>
                <w:szCs w:val="20"/>
              </w:rPr>
              <w:t xml:space="preserve">Субсидии на реализацию мероприятий по проведению работ на воинских захоронениях государственной программы Новосибирской области "Культура Новосибирской области" </w:t>
            </w:r>
          </w:p>
        </w:tc>
        <w:tc>
          <w:tcPr>
            <w:tcW w:w="1780" w:type="dxa"/>
            <w:tcBorders>
              <w:top w:val="nil"/>
              <w:left w:val="nil"/>
              <w:bottom w:val="single" w:sz="4" w:space="0" w:color="auto"/>
              <w:right w:val="single" w:sz="4" w:space="0" w:color="auto"/>
            </w:tcBorders>
            <w:shd w:val="clear" w:color="auto" w:fill="auto"/>
            <w:vAlign w:val="center"/>
            <w:hideMark/>
          </w:tcPr>
          <w:p w14:paraId="7B8EBD59" w14:textId="77777777" w:rsidR="00E00726" w:rsidRPr="00E00726" w:rsidRDefault="00E00726" w:rsidP="00C611FD">
            <w:pPr>
              <w:jc w:val="center"/>
              <w:rPr>
                <w:color w:val="000000"/>
                <w:sz w:val="20"/>
                <w:szCs w:val="20"/>
              </w:rPr>
            </w:pPr>
            <w:r w:rsidRPr="00E00726">
              <w:rPr>
                <w:color w:val="000000"/>
                <w:sz w:val="20"/>
                <w:szCs w:val="20"/>
              </w:rPr>
              <w:t>125 300,00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2E02EA1B" w14:textId="77777777" w:rsidR="00E00726" w:rsidRPr="00E00726" w:rsidRDefault="00E00726" w:rsidP="00C611FD">
            <w:pPr>
              <w:jc w:val="center"/>
              <w:rPr>
                <w:color w:val="000000"/>
                <w:sz w:val="20"/>
                <w:szCs w:val="20"/>
              </w:rPr>
            </w:pPr>
            <w:r w:rsidRPr="00E00726">
              <w:rPr>
                <w:color w:val="000000"/>
                <w:sz w:val="20"/>
                <w:szCs w:val="20"/>
              </w:rPr>
              <w:t>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40DBE181" w14:textId="77777777" w:rsidR="00E00726" w:rsidRPr="00E00726" w:rsidRDefault="00E00726" w:rsidP="00C611FD">
            <w:pPr>
              <w:jc w:val="center"/>
              <w:rPr>
                <w:color w:val="000000"/>
                <w:sz w:val="20"/>
                <w:szCs w:val="20"/>
              </w:rPr>
            </w:pPr>
            <w:r w:rsidRPr="00E00726">
              <w:rPr>
                <w:color w:val="000000"/>
                <w:sz w:val="20"/>
                <w:szCs w:val="20"/>
              </w:rPr>
              <w:t>652 800,00</w:t>
            </w:r>
          </w:p>
        </w:tc>
      </w:tr>
      <w:tr w:rsidR="00E00726" w:rsidRPr="00E00726" w14:paraId="66710454" w14:textId="77777777" w:rsidTr="00C611FD">
        <w:trPr>
          <w:gridAfter w:val="3"/>
          <w:wAfter w:w="812" w:type="dxa"/>
          <w:trHeight w:val="126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5CCF112D" w14:textId="77777777" w:rsidR="00E00726" w:rsidRPr="00E00726" w:rsidRDefault="00E00726" w:rsidP="00C611FD">
            <w:pPr>
              <w:jc w:val="right"/>
              <w:rPr>
                <w:sz w:val="20"/>
                <w:szCs w:val="20"/>
              </w:rPr>
            </w:pPr>
            <w:r w:rsidRPr="00E00726">
              <w:rPr>
                <w:sz w:val="20"/>
                <w:szCs w:val="20"/>
              </w:rPr>
              <w:t>20</w:t>
            </w:r>
          </w:p>
        </w:tc>
        <w:tc>
          <w:tcPr>
            <w:tcW w:w="5327" w:type="dxa"/>
            <w:gridSpan w:val="3"/>
            <w:tcBorders>
              <w:top w:val="nil"/>
              <w:left w:val="nil"/>
              <w:bottom w:val="single" w:sz="4" w:space="0" w:color="auto"/>
              <w:right w:val="single" w:sz="4" w:space="0" w:color="auto"/>
            </w:tcBorders>
            <w:shd w:val="clear" w:color="auto" w:fill="auto"/>
            <w:vAlign w:val="center"/>
            <w:hideMark/>
          </w:tcPr>
          <w:p w14:paraId="0ED2C138" w14:textId="77777777" w:rsidR="00E00726" w:rsidRPr="00E00726" w:rsidRDefault="00E00726" w:rsidP="00C611FD">
            <w:pPr>
              <w:rPr>
                <w:sz w:val="20"/>
                <w:szCs w:val="20"/>
              </w:rPr>
            </w:pPr>
            <w:r w:rsidRPr="00E00726">
              <w:rPr>
                <w:sz w:val="20"/>
                <w:szCs w:val="20"/>
              </w:rPr>
              <w:t xml:space="preserve">Субсидий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 </w:t>
            </w:r>
          </w:p>
        </w:tc>
        <w:tc>
          <w:tcPr>
            <w:tcW w:w="1780" w:type="dxa"/>
            <w:tcBorders>
              <w:top w:val="nil"/>
              <w:left w:val="nil"/>
              <w:bottom w:val="single" w:sz="4" w:space="0" w:color="auto"/>
              <w:right w:val="single" w:sz="4" w:space="0" w:color="auto"/>
            </w:tcBorders>
            <w:shd w:val="clear" w:color="auto" w:fill="auto"/>
            <w:vAlign w:val="center"/>
            <w:hideMark/>
          </w:tcPr>
          <w:p w14:paraId="464B3AF7" w14:textId="77777777" w:rsidR="00E00726" w:rsidRPr="00E00726" w:rsidRDefault="00E00726" w:rsidP="00C611FD">
            <w:pPr>
              <w:jc w:val="center"/>
              <w:rPr>
                <w:color w:val="000000"/>
                <w:sz w:val="20"/>
                <w:szCs w:val="20"/>
              </w:rPr>
            </w:pPr>
            <w:r w:rsidRPr="00E00726">
              <w:rPr>
                <w:color w:val="000000"/>
                <w:sz w:val="20"/>
                <w:szCs w:val="20"/>
              </w:rPr>
              <w:t>13 484 600,00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4F21E35B" w14:textId="77777777" w:rsidR="00E00726" w:rsidRPr="00E00726" w:rsidRDefault="00E00726" w:rsidP="00C611FD">
            <w:pPr>
              <w:jc w:val="center"/>
              <w:rPr>
                <w:color w:val="000000"/>
                <w:sz w:val="20"/>
                <w:szCs w:val="20"/>
              </w:rPr>
            </w:pPr>
            <w:r w:rsidRPr="00E00726">
              <w:rPr>
                <w:color w:val="000000"/>
                <w:sz w:val="20"/>
                <w:szCs w:val="20"/>
              </w:rPr>
              <w:t>7 590 400,00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621BFACA" w14:textId="77777777" w:rsidR="00E00726" w:rsidRPr="00E00726" w:rsidRDefault="00E00726" w:rsidP="00C611FD">
            <w:pPr>
              <w:jc w:val="center"/>
              <w:rPr>
                <w:color w:val="000000"/>
                <w:sz w:val="20"/>
                <w:szCs w:val="20"/>
              </w:rPr>
            </w:pPr>
            <w:r w:rsidRPr="00E00726">
              <w:rPr>
                <w:color w:val="000000"/>
                <w:sz w:val="20"/>
                <w:szCs w:val="20"/>
              </w:rPr>
              <w:t>5 290 300,00</w:t>
            </w:r>
          </w:p>
        </w:tc>
      </w:tr>
      <w:tr w:rsidR="00E00726" w:rsidRPr="00E00726" w14:paraId="49214E33" w14:textId="77777777" w:rsidTr="00C611FD">
        <w:trPr>
          <w:gridAfter w:val="3"/>
          <w:wAfter w:w="812" w:type="dxa"/>
          <w:trHeight w:val="135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18BFE867" w14:textId="77777777" w:rsidR="00E00726" w:rsidRPr="00E00726" w:rsidRDefault="00E00726" w:rsidP="00C611FD">
            <w:pPr>
              <w:jc w:val="right"/>
              <w:rPr>
                <w:sz w:val="20"/>
                <w:szCs w:val="20"/>
              </w:rPr>
            </w:pPr>
            <w:r w:rsidRPr="00E00726">
              <w:rPr>
                <w:sz w:val="20"/>
                <w:szCs w:val="20"/>
              </w:rPr>
              <w:t>21</w:t>
            </w:r>
          </w:p>
        </w:tc>
        <w:tc>
          <w:tcPr>
            <w:tcW w:w="5327" w:type="dxa"/>
            <w:gridSpan w:val="3"/>
            <w:tcBorders>
              <w:top w:val="nil"/>
              <w:left w:val="nil"/>
              <w:bottom w:val="single" w:sz="4" w:space="0" w:color="auto"/>
              <w:right w:val="single" w:sz="4" w:space="0" w:color="auto"/>
            </w:tcBorders>
            <w:shd w:val="clear" w:color="auto" w:fill="auto"/>
            <w:vAlign w:val="center"/>
            <w:hideMark/>
          </w:tcPr>
          <w:p w14:paraId="154381C0" w14:textId="77777777" w:rsidR="00E00726" w:rsidRPr="00E00726" w:rsidRDefault="00E00726" w:rsidP="00C611FD">
            <w:pPr>
              <w:rPr>
                <w:sz w:val="20"/>
                <w:szCs w:val="20"/>
              </w:rPr>
            </w:pPr>
            <w:r w:rsidRPr="00E00726">
              <w:rPr>
                <w:sz w:val="20"/>
                <w:szCs w:val="20"/>
              </w:rPr>
              <w:t xml:space="preserve">Субсидии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780" w:type="dxa"/>
            <w:tcBorders>
              <w:top w:val="nil"/>
              <w:left w:val="nil"/>
              <w:bottom w:val="single" w:sz="4" w:space="0" w:color="auto"/>
              <w:right w:val="single" w:sz="4" w:space="0" w:color="auto"/>
            </w:tcBorders>
            <w:shd w:val="clear" w:color="auto" w:fill="auto"/>
            <w:vAlign w:val="center"/>
            <w:hideMark/>
          </w:tcPr>
          <w:p w14:paraId="59D55D6B" w14:textId="77777777" w:rsidR="00E00726" w:rsidRPr="00E00726" w:rsidRDefault="00E00726" w:rsidP="00C611FD">
            <w:pPr>
              <w:jc w:val="center"/>
              <w:rPr>
                <w:color w:val="000000"/>
                <w:sz w:val="20"/>
                <w:szCs w:val="20"/>
              </w:rPr>
            </w:pPr>
            <w:r w:rsidRPr="00E00726">
              <w:rPr>
                <w:color w:val="000000"/>
                <w:sz w:val="20"/>
                <w:szCs w:val="20"/>
              </w:rPr>
              <w:t>1 344 200,00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696DB453" w14:textId="77777777" w:rsidR="00E00726" w:rsidRPr="00E00726" w:rsidRDefault="00E00726" w:rsidP="00C611FD">
            <w:pPr>
              <w:jc w:val="center"/>
              <w:rPr>
                <w:color w:val="000000"/>
                <w:sz w:val="20"/>
                <w:szCs w:val="20"/>
              </w:rPr>
            </w:pPr>
            <w:r w:rsidRPr="00E00726">
              <w:rPr>
                <w:color w:val="000000"/>
                <w:sz w:val="20"/>
                <w:szCs w:val="20"/>
              </w:rPr>
              <w:t>912 900,00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30ABC7EB" w14:textId="77777777" w:rsidR="00E00726" w:rsidRPr="00E00726" w:rsidRDefault="00E00726" w:rsidP="00C611FD">
            <w:pPr>
              <w:jc w:val="center"/>
              <w:rPr>
                <w:color w:val="000000"/>
                <w:sz w:val="20"/>
                <w:szCs w:val="20"/>
              </w:rPr>
            </w:pPr>
            <w:r w:rsidRPr="00E00726">
              <w:rPr>
                <w:color w:val="000000"/>
                <w:sz w:val="20"/>
                <w:szCs w:val="20"/>
              </w:rPr>
              <w:t>912 900,00</w:t>
            </w:r>
          </w:p>
        </w:tc>
      </w:tr>
      <w:tr w:rsidR="00E00726" w:rsidRPr="00E00726" w14:paraId="72E68CA2" w14:textId="77777777" w:rsidTr="00C611FD">
        <w:trPr>
          <w:gridAfter w:val="3"/>
          <w:wAfter w:w="812" w:type="dxa"/>
          <w:trHeight w:val="945"/>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1DC1CD7A" w14:textId="77777777" w:rsidR="00E00726" w:rsidRPr="00E00726" w:rsidRDefault="00E00726" w:rsidP="00C611FD">
            <w:pPr>
              <w:jc w:val="right"/>
              <w:rPr>
                <w:sz w:val="20"/>
                <w:szCs w:val="20"/>
              </w:rPr>
            </w:pPr>
            <w:r w:rsidRPr="00E00726">
              <w:rPr>
                <w:sz w:val="20"/>
                <w:szCs w:val="20"/>
              </w:rPr>
              <w:t>22</w:t>
            </w:r>
          </w:p>
        </w:tc>
        <w:tc>
          <w:tcPr>
            <w:tcW w:w="5327" w:type="dxa"/>
            <w:gridSpan w:val="3"/>
            <w:tcBorders>
              <w:top w:val="nil"/>
              <w:left w:val="nil"/>
              <w:bottom w:val="single" w:sz="4" w:space="0" w:color="auto"/>
              <w:right w:val="single" w:sz="4" w:space="0" w:color="auto"/>
            </w:tcBorders>
            <w:shd w:val="clear" w:color="auto" w:fill="auto"/>
            <w:vAlign w:val="center"/>
            <w:hideMark/>
          </w:tcPr>
          <w:p w14:paraId="2EF477B8" w14:textId="77777777" w:rsidR="00E00726" w:rsidRPr="00E00726" w:rsidRDefault="00E00726" w:rsidP="00C611FD">
            <w:pPr>
              <w:rPr>
                <w:sz w:val="20"/>
                <w:szCs w:val="20"/>
              </w:rPr>
            </w:pPr>
            <w:r w:rsidRPr="00E00726">
              <w:rPr>
                <w:sz w:val="20"/>
                <w:szCs w:val="20"/>
              </w:rPr>
              <w:t xml:space="preserve">Субсидии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 </w:t>
            </w:r>
          </w:p>
        </w:tc>
        <w:tc>
          <w:tcPr>
            <w:tcW w:w="1780" w:type="dxa"/>
            <w:tcBorders>
              <w:top w:val="nil"/>
              <w:left w:val="nil"/>
              <w:bottom w:val="single" w:sz="4" w:space="0" w:color="auto"/>
              <w:right w:val="single" w:sz="4" w:space="0" w:color="auto"/>
            </w:tcBorders>
            <w:shd w:val="clear" w:color="auto" w:fill="auto"/>
            <w:vAlign w:val="center"/>
            <w:hideMark/>
          </w:tcPr>
          <w:p w14:paraId="73A1A2BC" w14:textId="77777777" w:rsidR="00E00726" w:rsidRPr="00E00726" w:rsidRDefault="00E00726" w:rsidP="00C611FD">
            <w:pPr>
              <w:jc w:val="center"/>
              <w:rPr>
                <w:color w:val="000000"/>
                <w:sz w:val="20"/>
                <w:szCs w:val="20"/>
              </w:rPr>
            </w:pPr>
            <w:r w:rsidRPr="00E00726">
              <w:rPr>
                <w:color w:val="000000"/>
                <w:sz w:val="20"/>
                <w:szCs w:val="20"/>
              </w:rPr>
              <w:t>1 435 300,00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1AECFEC9" w14:textId="77777777" w:rsidR="00E00726" w:rsidRPr="00E00726" w:rsidRDefault="00E00726" w:rsidP="00C611FD">
            <w:pPr>
              <w:jc w:val="center"/>
              <w:rPr>
                <w:color w:val="000000"/>
                <w:sz w:val="20"/>
                <w:szCs w:val="20"/>
              </w:rPr>
            </w:pPr>
            <w:r w:rsidRPr="00E00726">
              <w:rPr>
                <w:color w:val="000000"/>
                <w:sz w:val="20"/>
                <w:szCs w:val="20"/>
              </w:rPr>
              <w:t>1 435 300,00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10F71B7F" w14:textId="77777777" w:rsidR="00E00726" w:rsidRPr="00E00726" w:rsidRDefault="00E00726" w:rsidP="00C611FD">
            <w:pPr>
              <w:jc w:val="center"/>
              <w:rPr>
                <w:color w:val="000000"/>
                <w:sz w:val="20"/>
                <w:szCs w:val="20"/>
              </w:rPr>
            </w:pPr>
            <w:r w:rsidRPr="00E00726">
              <w:rPr>
                <w:color w:val="000000"/>
                <w:sz w:val="20"/>
                <w:szCs w:val="20"/>
              </w:rPr>
              <w:t>1 435 300,00</w:t>
            </w:r>
          </w:p>
        </w:tc>
      </w:tr>
      <w:tr w:rsidR="00E00726" w:rsidRPr="00E00726" w14:paraId="56583D1E" w14:textId="77777777" w:rsidTr="00C611FD">
        <w:trPr>
          <w:gridAfter w:val="3"/>
          <w:wAfter w:w="812" w:type="dxa"/>
          <w:trHeight w:val="126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11AE1738" w14:textId="77777777" w:rsidR="00E00726" w:rsidRPr="00E00726" w:rsidRDefault="00E00726" w:rsidP="00C611FD">
            <w:pPr>
              <w:jc w:val="right"/>
              <w:rPr>
                <w:sz w:val="20"/>
                <w:szCs w:val="20"/>
              </w:rPr>
            </w:pPr>
            <w:r w:rsidRPr="00E00726">
              <w:rPr>
                <w:sz w:val="20"/>
                <w:szCs w:val="20"/>
              </w:rPr>
              <w:t>23</w:t>
            </w:r>
          </w:p>
        </w:tc>
        <w:tc>
          <w:tcPr>
            <w:tcW w:w="5327" w:type="dxa"/>
            <w:gridSpan w:val="3"/>
            <w:tcBorders>
              <w:top w:val="nil"/>
              <w:left w:val="nil"/>
              <w:bottom w:val="single" w:sz="4" w:space="0" w:color="auto"/>
              <w:right w:val="single" w:sz="4" w:space="0" w:color="auto"/>
            </w:tcBorders>
            <w:shd w:val="clear" w:color="auto" w:fill="auto"/>
            <w:vAlign w:val="center"/>
            <w:hideMark/>
          </w:tcPr>
          <w:p w14:paraId="5EBD7644" w14:textId="77777777" w:rsidR="00E00726" w:rsidRPr="00E00726" w:rsidRDefault="00E00726" w:rsidP="00C611FD">
            <w:pPr>
              <w:rPr>
                <w:sz w:val="20"/>
                <w:szCs w:val="20"/>
              </w:rPr>
            </w:pPr>
            <w:r w:rsidRPr="00E00726">
              <w:rPr>
                <w:sz w:val="20"/>
                <w:szCs w:val="20"/>
              </w:rPr>
              <w:t>Субсидии на приобретение оборудования и проведение капитального ремонта муниципальных учреждений культуры и муниципальных образовательных организаций дополнительного образования сферы культуры государственной программы Новосибирской области "Культура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256EEE04" w14:textId="77777777" w:rsidR="00E00726" w:rsidRPr="00E00726" w:rsidRDefault="00E00726" w:rsidP="00C611FD">
            <w:pPr>
              <w:jc w:val="center"/>
              <w:rPr>
                <w:color w:val="000000"/>
                <w:sz w:val="20"/>
                <w:szCs w:val="20"/>
              </w:rPr>
            </w:pPr>
            <w:r w:rsidRPr="00E00726">
              <w:rPr>
                <w:color w:val="000000"/>
                <w:sz w:val="20"/>
                <w:szCs w:val="20"/>
              </w:rPr>
              <w:t>47 486 700,00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2BADC4BB" w14:textId="77777777" w:rsidR="00E00726" w:rsidRPr="00E00726" w:rsidRDefault="00E00726" w:rsidP="00C611FD">
            <w:pPr>
              <w:jc w:val="center"/>
              <w:rPr>
                <w:color w:val="000000"/>
                <w:sz w:val="20"/>
                <w:szCs w:val="20"/>
              </w:rPr>
            </w:pPr>
            <w:r w:rsidRPr="00E00726">
              <w:rPr>
                <w:color w:val="000000"/>
                <w:sz w:val="20"/>
                <w:szCs w:val="20"/>
              </w:rPr>
              <w:t>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4460F307" w14:textId="77777777" w:rsidR="00E00726" w:rsidRPr="00E00726" w:rsidRDefault="00E00726" w:rsidP="00C611FD">
            <w:pPr>
              <w:jc w:val="center"/>
              <w:rPr>
                <w:color w:val="000000"/>
                <w:sz w:val="20"/>
                <w:szCs w:val="20"/>
              </w:rPr>
            </w:pPr>
            <w:r w:rsidRPr="00E00726">
              <w:rPr>
                <w:color w:val="000000"/>
                <w:sz w:val="20"/>
                <w:szCs w:val="20"/>
              </w:rPr>
              <w:t>0,00</w:t>
            </w:r>
          </w:p>
        </w:tc>
      </w:tr>
      <w:tr w:rsidR="00E00726" w:rsidRPr="00E00726" w14:paraId="3ECB8B09" w14:textId="77777777" w:rsidTr="00C611FD">
        <w:trPr>
          <w:gridAfter w:val="3"/>
          <w:wAfter w:w="812" w:type="dxa"/>
          <w:trHeight w:val="945"/>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122D7F1E" w14:textId="77777777" w:rsidR="00E00726" w:rsidRPr="00E00726" w:rsidRDefault="00E00726" w:rsidP="00C611FD">
            <w:pPr>
              <w:jc w:val="right"/>
              <w:rPr>
                <w:sz w:val="20"/>
                <w:szCs w:val="20"/>
              </w:rPr>
            </w:pPr>
            <w:r w:rsidRPr="00E00726">
              <w:rPr>
                <w:sz w:val="20"/>
                <w:szCs w:val="20"/>
              </w:rPr>
              <w:t>24</w:t>
            </w:r>
          </w:p>
        </w:tc>
        <w:tc>
          <w:tcPr>
            <w:tcW w:w="5327" w:type="dxa"/>
            <w:gridSpan w:val="3"/>
            <w:tcBorders>
              <w:top w:val="nil"/>
              <w:left w:val="nil"/>
              <w:bottom w:val="single" w:sz="4" w:space="0" w:color="auto"/>
              <w:right w:val="single" w:sz="4" w:space="0" w:color="auto"/>
            </w:tcBorders>
            <w:shd w:val="clear" w:color="auto" w:fill="auto"/>
            <w:vAlign w:val="center"/>
            <w:hideMark/>
          </w:tcPr>
          <w:p w14:paraId="767265DB" w14:textId="77777777" w:rsidR="00E00726" w:rsidRPr="00E00726" w:rsidRDefault="00E00726" w:rsidP="00C611FD">
            <w:pPr>
              <w:rPr>
                <w:sz w:val="20"/>
                <w:szCs w:val="20"/>
              </w:rPr>
            </w:pPr>
            <w:r w:rsidRPr="00E00726">
              <w:rPr>
                <w:sz w:val="20"/>
                <w:szCs w:val="20"/>
              </w:rPr>
              <w:t xml:space="preserve">Субсидии на 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w:t>
            </w:r>
            <w:r w:rsidRPr="00E00726">
              <w:rPr>
                <w:sz w:val="20"/>
                <w:szCs w:val="20"/>
              </w:rPr>
              <w:lastRenderedPageBreak/>
              <w:t>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1DBA7919" w14:textId="77777777" w:rsidR="00E00726" w:rsidRPr="00E00726" w:rsidRDefault="00E00726" w:rsidP="00C611FD">
            <w:pPr>
              <w:jc w:val="center"/>
              <w:rPr>
                <w:color w:val="000000"/>
                <w:sz w:val="20"/>
                <w:szCs w:val="20"/>
              </w:rPr>
            </w:pPr>
            <w:r w:rsidRPr="00E00726">
              <w:rPr>
                <w:color w:val="000000"/>
                <w:sz w:val="20"/>
                <w:szCs w:val="20"/>
              </w:rPr>
              <w:lastRenderedPageBreak/>
              <w:t>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15C47559" w14:textId="77777777" w:rsidR="00E00726" w:rsidRPr="00E00726" w:rsidRDefault="00E00726" w:rsidP="00C611FD">
            <w:pPr>
              <w:jc w:val="center"/>
              <w:rPr>
                <w:color w:val="000000"/>
                <w:sz w:val="20"/>
                <w:szCs w:val="20"/>
              </w:rPr>
            </w:pPr>
            <w:r w:rsidRPr="00E00726">
              <w:rPr>
                <w:color w:val="000000"/>
                <w:sz w:val="20"/>
                <w:szCs w:val="20"/>
              </w:rPr>
              <w:t>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2CD692D4" w14:textId="77777777" w:rsidR="00E00726" w:rsidRPr="00E00726" w:rsidRDefault="00E00726" w:rsidP="00C611FD">
            <w:pPr>
              <w:jc w:val="center"/>
              <w:rPr>
                <w:color w:val="000000"/>
                <w:sz w:val="20"/>
                <w:szCs w:val="20"/>
              </w:rPr>
            </w:pPr>
            <w:r w:rsidRPr="00E00726">
              <w:rPr>
                <w:color w:val="000000"/>
                <w:sz w:val="20"/>
                <w:szCs w:val="20"/>
              </w:rPr>
              <w:t>44 211 900,00</w:t>
            </w:r>
          </w:p>
        </w:tc>
      </w:tr>
      <w:tr w:rsidR="00E00726" w:rsidRPr="00E00726" w14:paraId="2A6F9808" w14:textId="77777777" w:rsidTr="00C611FD">
        <w:trPr>
          <w:gridAfter w:val="3"/>
          <w:wAfter w:w="812" w:type="dxa"/>
          <w:trHeight w:val="126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21A19EB4" w14:textId="77777777" w:rsidR="00E00726" w:rsidRPr="00E00726" w:rsidRDefault="00E00726" w:rsidP="00C611FD">
            <w:pPr>
              <w:jc w:val="right"/>
              <w:rPr>
                <w:sz w:val="20"/>
                <w:szCs w:val="20"/>
              </w:rPr>
            </w:pPr>
            <w:r w:rsidRPr="00E00726">
              <w:rPr>
                <w:sz w:val="20"/>
                <w:szCs w:val="20"/>
              </w:rPr>
              <w:t>25</w:t>
            </w:r>
          </w:p>
        </w:tc>
        <w:tc>
          <w:tcPr>
            <w:tcW w:w="5327" w:type="dxa"/>
            <w:gridSpan w:val="3"/>
            <w:tcBorders>
              <w:top w:val="nil"/>
              <w:left w:val="nil"/>
              <w:bottom w:val="single" w:sz="4" w:space="0" w:color="auto"/>
              <w:right w:val="single" w:sz="4" w:space="0" w:color="auto"/>
            </w:tcBorders>
            <w:shd w:val="clear" w:color="auto" w:fill="auto"/>
            <w:vAlign w:val="center"/>
            <w:hideMark/>
          </w:tcPr>
          <w:p w14:paraId="50522F57" w14:textId="77777777" w:rsidR="00E00726" w:rsidRPr="00E00726" w:rsidRDefault="00E00726" w:rsidP="00C611FD">
            <w:pPr>
              <w:rPr>
                <w:sz w:val="20"/>
                <w:szCs w:val="20"/>
              </w:rPr>
            </w:pPr>
            <w:r w:rsidRPr="00E00726">
              <w:rPr>
                <w:sz w:val="20"/>
                <w:szCs w:val="20"/>
              </w:rPr>
              <w:t xml:space="preserve">Субсидии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w:t>
            </w:r>
          </w:p>
        </w:tc>
        <w:tc>
          <w:tcPr>
            <w:tcW w:w="1780" w:type="dxa"/>
            <w:tcBorders>
              <w:top w:val="nil"/>
              <w:left w:val="nil"/>
              <w:bottom w:val="single" w:sz="4" w:space="0" w:color="auto"/>
              <w:right w:val="single" w:sz="4" w:space="0" w:color="auto"/>
            </w:tcBorders>
            <w:shd w:val="clear" w:color="auto" w:fill="auto"/>
            <w:vAlign w:val="center"/>
            <w:hideMark/>
          </w:tcPr>
          <w:p w14:paraId="7BEEEF2C" w14:textId="77777777" w:rsidR="00E00726" w:rsidRPr="00E00726" w:rsidRDefault="00E00726" w:rsidP="00C611FD">
            <w:pPr>
              <w:jc w:val="center"/>
              <w:rPr>
                <w:color w:val="000000"/>
                <w:sz w:val="20"/>
                <w:szCs w:val="20"/>
              </w:rPr>
            </w:pPr>
            <w:r w:rsidRPr="00E00726">
              <w:rPr>
                <w:color w:val="000000"/>
                <w:sz w:val="20"/>
                <w:szCs w:val="20"/>
              </w:rPr>
              <w:t>15 208 707,00</w:t>
            </w:r>
          </w:p>
        </w:tc>
        <w:tc>
          <w:tcPr>
            <w:tcW w:w="1660" w:type="dxa"/>
            <w:gridSpan w:val="4"/>
            <w:tcBorders>
              <w:top w:val="nil"/>
              <w:left w:val="nil"/>
              <w:bottom w:val="single" w:sz="4" w:space="0" w:color="auto"/>
              <w:right w:val="single" w:sz="4" w:space="0" w:color="auto"/>
            </w:tcBorders>
            <w:shd w:val="clear" w:color="auto" w:fill="auto"/>
            <w:vAlign w:val="center"/>
            <w:hideMark/>
          </w:tcPr>
          <w:p w14:paraId="185A71A2" w14:textId="77777777" w:rsidR="00E00726" w:rsidRPr="00E00726" w:rsidRDefault="00E00726" w:rsidP="00C611FD">
            <w:pPr>
              <w:jc w:val="center"/>
              <w:rPr>
                <w:color w:val="000000"/>
                <w:sz w:val="20"/>
                <w:szCs w:val="20"/>
              </w:rPr>
            </w:pPr>
            <w:r w:rsidRPr="00E00726">
              <w:rPr>
                <w:color w:val="000000"/>
                <w:sz w:val="20"/>
                <w:szCs w:val="20"/>
              </w:rPr>
              <w:t>15 208 707,00</w:t>
            </w:r>
          </w:p>
        </w:tc>
        <w:tc>
          <w:tcPr>
            <w:tcW w:w="1298" w:type="dxa"/>
            <w:gridSpan w:val="2"/>
            <w:tcBorders>
              <w:top w:val="nil"/>
              <w:left w:val="nil"/>
              <w:bottom w:val="single" w:sz="4" w:space="0" w:color="auto"/>
              <w:right w:val="single" w:sz="4" w:space="0" w:color="auto"/>
            </w:tcBorders>
            <w:shd w:val="clear" w:color="auto" w:fill="auto"/>
            <w:vAlign w:val="center"/>
            <w:hideMark/>
          </w:tcPr>
          <w:p w14:paraId="60C61710" w14:textId="77777777" w:rsidR="00E00726" w:rsidRPr="00E00726" w:rsidRDefault="00E00726" w:rsidP="00C611FD">
            <w:pPr>
              <w:jc w:val="center"/>
              <w:rPr>
                <w:color w:val="000000"/>
                <w:sz w:val="20"/>
                <w:szCs w:val="20"/>
              </w:rPr>
            </w:pPr>
            <w:r w:rsidRPr="00E00726">
              <w:rPr>
                <w:color w:val="000000"/>
                <w:sz w:val="20"/>
                <w:szCs w:val="20"/>
              </w:rPr>
              <w:t>15 208 707,00</w:t>
            </w:r>
          </w:p>
        </w:tc>
      </w:tr>
      <w:tr w:rsidR="00E00726" w:rsidRPr="00E00726" w14:paraId="174D8D27" w14:textId="77777777" w:rsidTr="00C611FD">
        <w:trPr>
          <w:gridAfter w:val="3"/>
          <w:wAfter w:w="812" w:type="dxa"/>
          <w:trHeight w:val="126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16282EDE" w14:textId="77777777" w:rsidR="00E00726" w:rsidRPr="00E00726" w:rsidRDefault="00E00726" w:rsidP="00C611FD">
            <w:pPr>
              <w:jc w:val="right"/>
              <w:rPr>
                <w:sz w:val="20"/>
                <w:szCs w:val="20"/>
              </w:rPr>
            </w:pPr>
            <w:r w:rsidRPr="00E00726">
              <w:rPr>
                <w:sz w:val="20"/>
                <w:szCs w:val="20"/>
              </w:rPr>
              <w:t>26</w:t>
            </w:r>
          </w:p>
        </w:tc>
        <w:tc>
          <w:tcPr>
            <w:tcW w:w="5327" w:type="dxa"/>
            <w:gridSpan w:val="3"/>
            <w:tcBorders>
              <w:top w:val="nil"/>
              <w:left w:val="nil"/>
              <w:bottom w:val="single" w:sz="4" w:space="0" w:color="auto"/>
              <w:right w:val="single" w:sz="4" w:space="0" w:color="auto"/>
            </w:tcBorders>
            <w:shd w:val="clear" w:color="auto" w:fill="auto"/>
            <w:vAlign w:val="center"/>
            <w:hideMark/>
          </w:tcPr>
          <w:p w14:paraId="1E9ACAD3" w14:textId="77777777" w:rsidR="00E00726" w:rsidRPr="00E00726" w:rsidRDefault="00E00726" w:rsidP="00C611FD">
            <w:pPr>
              <w:rPr>
                <w:sz w:val="20"/>
                <w:szCs w:val="20"/>
              </w:rPr>
            </w:pPr>
            <w:r w:rsidRPr="00E00726">
              <w:rPr>
                <w:sz w:val="20"/>
                <w:szCs w:val="20"/>
              </w:rPr>
              <w:t xml:space="preserve">Субсидии на приобретение (обновление) транспортных средств автомобильного и наземного электрического общественного пассажирского транспорта государственной программы Новосибирской области "Обеспечение доступности услуг общественного транспорта, в том числе Новосибирского метрополитена, для населения Новосибирской области" </w:t>
            </w:r>
          </w:p>
        </w:tc>
        <w:tc>
          <w:tcPr>
            <w:tcW w:w="1780" w:type="dxa"/>
            <w:tcBorders>
              <w:top w:val="nil"/>
              <w:left w:val="nil"/>
              <w:bottom w:val="single" w:sz="4" w:space="0" w:color="auto"/>
              <w:right w:val="single" w:sz="4" w:space="0" w:color="auto"/>
            </w:tcBorders>
            <w:shd w:val="clear" w:color="auto" w:fill="auto"/>
            <w:vAlign w:val="center"/>
            <w:hideMark/>
          </w:tcPr>
          <w:p w14:paraId="3363C1C4" w14:textId="77777777" w:rsidR="00E00726" w:rsidRPr="00E00726" w:rsidRDefault="00E00726" w:rsidP="00C611FD">
            <w:pPr>
              <w:jc w:val="center"/>
              <w:rPr>
                <w:color w:val="000000"/>
                <w:sz w:val="20"/>
                <w:szCs w:val="20"/>
              </w:rPr>
            </w:pPr>
            <w:r w:rsidRPr="00E00726">
              <w:rPr>
                <w:color w:val="000000"/>
                <w:sz w:val="20"/>
                <w:szCs w:val="20"/>
              </w:rPr>
              <w:t>1 752 800,00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150D5020" w14:textId="77777777" w:rsidR="00E00726" w:rsidRPr="00E00726" w:rsidRDefault="00E00726" w:rsidP="00C611FD">
            <w:pPr>
              <w:jc w:val="center"/>
              <w:rPr>
                <w:color w:val="000000"/>
                <w:sz w:val="20"/>
                <w:szCs w:val="20"/>
              </w:rPr>
            </w:pPr>
            <w:r w:rsidRPr="00E00726">
              <w:rPr>
                <w:color w:val="000000"/>
                <w:sz w:val="20"/>
                <w:szCs w:val="20"/>
              </w:rPr>
              <w:t>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3AC79FE3" w14:textId="77777777" w:rsidR="00E00726" w:rsidRPr="00E00726" w:rsidRDefault="00E00726" w:rsidP="00C611FD">
            <w:pPr>
              <w:jc w:val="center"/>
              <w:rPr>
                <w:color w:val="000000"/>
                <w:sz w:val="20"/>
                <w:szCs w:val="20"/>
              </w:rPr>
            </w:pPr>
            <w:r w:rsidRPr="00E00726">
              <w:rPr>
                <w:color w:val="000000"/>
                <w:sz w:val="20"/>
                <w:szCs w:val="20"/>
              </w:rPr>
              <w:t>0,00</w:t>
            </w:r>
          </w:p>
        </w:tc>
      </w:tr>
      <w:tr w:rsidR="00E00726" w:rsidRPr="00E00726" w14:paraId="1475A935" w14:textId="77777777" w:rsidTr="00C611FD">
        <w:trPr>
          <w:gridAfter w:val="3"/>
          <w:wAfter w:w="812" w:type="dxa"/>
          <w:trHeight w:val="126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152CC1CD" w14:textId="77777777" w:rsidR="00E00726" w:rsidRPr="00E00726" w:rsidRDefault="00E00726" w:rsidP="00C611FD">
            <w:pPr>
              <w:jc w:val="right"/>
              <w:rPr>
                <w:sz w:val="20"/>
                <w:szCs w:val="20"/>
              </w:rPr>
            </w:pPr>
            <w:r w:rsidRPr="00E00726">
              <w:rPr>
                <w:sz w:val="20"/>
                <w:szCs w:val="20"/>
              </w:rPr>
              <w:t>27</w:t>
            </w:r>
          </w:p>
        </w:tc>
        <w:tc>
          <w:tcPr>
            <w:tcW w:w="5327" w:type="dxa"/>
            <w:gridSpan w:val="3"/>
            <w:tcBorders>
              <w:top w:val="nil"/>
              <w:left w:val="nil"/>
              <w:bottom w:val="single" w:sz="4" w:space="0" w:color="auto"/>
              <w:right w:val="single" w:sz="4" w:space="0" w:color="auto"/>
            </w:tcBorders>
            <w:shd w:val="clear" w:color="auto" w:fill="auto"/>
            <w:vAlign w:val="center"/>
            <w:hideMark/>
          </w:tcPr>
          <w:p w14:paraId="71138486" w14:textId="77777777" w:rsidR="00E00726" w:rsidRPr="00E00726" w:rsidRDefault="00E00726" w:rsidP="00C611FD">
            <w:pPr>
              <w:rPr>
                <w:sz w:val="20"/>
                <w:szCs w:val="20"/>
              </w:rPr>
            </w:pPr>
            <w:r w:rsidRPr="00E00726">
              <w:rPr>
                <w:sz w:val="20"/>
                <w:szCs w:val="20"/>
              </w:rPr>
              <w:t>Субсидии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14D00B95" w14:textId="77777777" w:rsidR="00E00726" w:rsidRPr="00E00726" w:rsidRDefault="00E00726" w:rsidP="00C611FD">
            <w:pPr>
              <w:jc w:val="center"/>
              <w:rPr>
                <w:color w:val="000000"/>
                <w:sz w:val="20"/>
                <w:szCs w:val="20"/>
              </w:rPr>
            </w:pPr>
            <w:r w:rsidRPr="00E00726">
              <w:rPr>
                <w:color w:val="000000"/>
                <w:sz w:val="20"/>
                <w:szCs w:val="20"/>
              </w:rPr>
              <w:t>79 541 980,00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0C591332" w14:textId="77777777" w:rsidR="00E00726" w:rsidRPr="00E00726" w:rsidRDefault="00E00726" w:rsidP="00C611FD">
            <w:pPr>
              <w:jc w:val="center"/>
              <w:rPr>
                <w:color w:val="000000"/>
                <w:sz w:val="20"/>
                <w:szCs w:val="20"/>
              </w:rPr>
            </w:pPr>
            <w:r w:rsidRPr="00E00726">
              <w:rPr>
                <w:color w:val="000000"/>
                <w:sz w:val="20"/>
                <w:szCs w:val="20"/>
              </w:rPr>
              <w:t>63 677 180,00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50422441" w14:textId="77777777" w:rsidR="00E00726" w:rsidRPr="00E00726" w:rsidRDefault="00E00726" w:rsidP="00C611FD">
            <w:pPr>
              <w:jc w:val="center"/>
              <w:rPr>
                <w:color w:val="000000"/>
                <w:sz w:val="20"/>
                <w:szCs w:val="20"/>
              </w:rPr>
            </w:pPr>
            <w:r w:rsidRPr="00E00726">
              <w:rPr>
                <w:color w:val="000000"/>
                <w:sz w:val="20"/>
                <w:szCs w:val="20"/>
              </w:rPr>
              <w:t>0,00</w:t>
            </w:r>
          </w:p>
        </w:tc>
      </w:tr>
      <w:tr w:rsidR="00E00726" w:rsidRPr="00E00726" w14:paraId="7CAD0031" w14:textId="77777777" w:rsidTr="00C611FD">
        <w:trPr>
          <w:gridAfter w:val="3"/>
          <w:wAfter w:w="812" w:type="dxa"/>
          <w:trHeight w:val="126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00E916B2" w14:textId="77777777" w:rsidR="00E00726" w:rsidRPr="00E00726" w:rsidRDefault="00E00726" w:rsidP="00C611FD">
            <w:pPr>
              <w:jc w:val="right"/>
              <w:rPr>
                <w:sz w:val="20"/>
                <w:szCs w:val="20"/>
              </w:rPr>
            </w:pPr>
            <w:r w:rsidRPr="00E00726">
              <w:rPr>
                <w:sz w:val="20"/>
                <w:szCs w:val="20"/>
              </w:rPr>
              <w:t>28</w:t>
            </w:r>
          </w:p>
        </w:tc>
        <w:tc>
          <w:tcPr>
            <w:tcW w:w="5327" w:type="dxa"/>
            <w:gridSpan w:val="3"/>
            <w:tcBorders>
              <w:top w:val="nil"/>
              <w:left w:val="nil"/>
              <w:bottom w:val="single" w:sz="4" w:space="0" w:color="auto"/>
              <w:right w:val="single" w:sz="4" w:space="0" w:color="auto"/>
            </w:tcBorders>
            <w:shd w:val="clear" w:color="auto" w:fill="auto"/>
            <w:vAlign w:val="center"/>
            <w:hideMark/>
          </w:tcPr>
          <w:p w14:paraId="0918663C" w14:textId="77777777" w:rsidR="00E00726" w:rsidRPr="00E00726" w:rsidRDefault="00E00726" w:rsidP="00C611FD">
            <w:pPr>
              <w:rPr>
                <w:sz w:val="20"/>
                <w:szCs w:val="20"/>
              </w:rPr>
            </w:pPr>
            <w:r w:rsidRPr="00E00726">
              <w:rPr>
                <w:sz w:val="20"/>
                <w:szCs w:val="20"/>
              </w:rPr>
              <w:t>Субсидии на подготовку градостроительной документации и (или) внесение в нее изменений подпрограммы "Градостроительная подготовка территорий и фонд пространственных данных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0816CECA" w14:textId="77777777" w:rsidR="00E00726" w:rsidRPr="00E00726" w:rsidRDefault="00E00726" w:rsidP="00C611FD">
            <w:pPr>
              <w:jc w:val="center"/>
              <w:rPr>
                <w:color w:val="000000"/>
                <w:sz w:val="20"/>
                <w:szCs w:val="20"/>
              </w:rPr>
            </w:pPr>
            <w:r w:rsidRPr="00E00726">
              <w:rPr>
                <w:color w:val="000000"/>
                <w:sz w:val="20"/>
                <w:szCs w:val="20"/>
              </w:rPr>
              <w:t>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6E07C2D5" w14:textId="77777777" w:rsidR="00E00726" w:rsidRPr="00E00726" w:rsidRDefault="00E00726" w:rsidP="00C611FD">
            <w:pPr>
              <w:jc w:val="center"/>
              <w:rPr>
                <w:color w:val="000000"/>
                <w:sz w:val="20"/>
                <w:szCs w:val="20"/>
              </w:rPr>
            </w:pPr>
            <w:r w:rsidRPr="00E00726">
              <w:rPr>
                <w:color w:val="000000"/>
                <w:sz w:val="20"/>
                <w:szCs w:val="20"/>
              </w:rPr>
              <w:t>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3ACA445A" w14:textId="77777777" w:rsidR="00E00726" w:rsidRPr="00E00726" w:rsidRDefault="00E00726" w:rsidP="00C611FD">
            <w:pPr>
              <w:jc w:val="center"/>
              <w:rPr>
                <w:color w:val="000000"/>
                <w:sz w:val="20"/>
                <w:szCs w:val="20"/>
              </w:rPr>
            </w:pPr>
            <w:r w:rsidRPr="00E00726">
              <w:rPr>
                <w:color w:val="000000"/>
                <w:sz w:val="20"/>
                <w:szCs w:val="20"/>
              </w:rPr>
              <w:t>0,00</w:t>
            </w:r>
          </w:p>
        </w:tc>
      </w:tr>
      <w:tr w:rsidR="00E00726" w:rsidRPr="00E00726" w14:paraId="3D45CA4F" w14:textId="77777777" w:rsidTr="00C611FD">
        <w:trPr>
          <w:gridAfter w:val="3"/>
          <w:wAfter w:w="812" w:type="dxa"/>
          <w:trHeight w:val="126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13ED4D4B" w14:textId="77777777" w:rsidR="00E00726" w:rsidRPr="00E00726" w:rsidRDefault="00E00726" w:rsidP="00C611FD">
            <w:pPr>
              <w:jc w:val="right"/>
              <w:rPr>
                <w:sz w:val="20"/>
                <w:szCs w:val="20"/>
              </w:rPr>
            </w:pPr>
            <w:r w:rsidRPr="00E00726">
              <w:rPr>
                <w:sz w:val="20"/>
                <w:szCs w:val="20"/>
              </w:rPr>
              <w:t>29</w:t>
            </w:r>
          </w:p>
        </w:tc>
        <w:tc>
          <w:tcPr>
            <w:tcW w:w="5327" w:type="dxa"/>
            <w:gridSpan w:val="3"/>
            <w:tcBorders>
              <w:top w:val="nil"/>
              <w:left w:val="nil"/>
              <w:bottom w:val="single" w:sz="4" w:space="0" w:color="auto"/>
              <w:right w:val="single" w:sz="4" w:space="0" w:color="auto"/>
            </w:tcBorders>
            <w:shd w:val="clear" w:color="auto" w:fill="auto"/>
            <w:vAlign w:val="center"/>
            <w:hideMark/>
          </w:tcPr>
          <w:p w14:paraId="11BAE288" w14:textId="77777777" w:rsidR="00E00726" w:rsidRPr="00E00726" w:rsidRDefault="00E00726" w:rsidP="00C611FD">
            <w:pPr>
              <w:rPr>
                <w:sz w:val="20"/>
                <w:szCs w:val="20"/>
              </w:rPr>
            </w:pPr>
            <w:r w:rsidRPr="00E00726">
              <w:rPr>
                <w:sz w:val="20"/>
                <w:szCs w:val="20"/>
              </w:rPr>
              <w:t>Субсидии на реализацию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49913C4B" w14:textId="77777777" w:rsidR="00E00726" w:rsidRPr="00E00726" w:rsidRDefault="00E00726" w:rsidP="00C611FD">
            <w:pPr>
              <w:jc w:val="center"/>
              <w:rPr>
                <w:color w:val="000000"/>
                <w:sz w:val="20"/>
                <w:szCs w:val="20"/>
              </w:rPr>
            </w:pPr>
            <w:r w:rsidRPr="00E00726">
              <w:rPr>
                <w:color w:val="000000"/>
                <w:sz w:val="20"/>
                <w:szCs w:val="20"/>
              </w:rPr>
              <w:t>3 500 000,00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63C2EE9F" w14:textId="77777777" w:rsidR="00E00726" w:rsidRPr="00E00726" w:rsidRDefault="00E00726" w:rsidP="00C611FD">
            <w:pPr>
              <w:jc w:val="center"/>
              <w:rPr>
                <w:color w:val="000000"/>
                <w:sz w:val="20"/>
                <w:szCs w:val="20"/>
              </w:rPr>
            </w:pPr>
            <w:r w:rsidRPr="00E00726">
              <w:rPr>
                <w:color w:val="000000"/>
                <w:sz w:val="20"/>
                <w:szCs w:val="20"/>
              </w:rPr>
              <w:t>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484940BF" w14:textId="77777777" w:rsidR="00E00726" w:rsidRPr="00E00726" w:rsidRDefault="00E00726" w:rsidP="00C611FD">
            <w:pPr>
              <w:jc w:val="center"/>
              <w:rPr>
                <w:color w:val="000000"/>
                <w:sz w:val="20"/>
                <w:szCs w:val="20"/>
              </w:rPr>
            </w:pPr>
            <w:r w:rsidRPr="00E00726">
              <w:rPr>
                <w:color w:val="000000"/>
                <w:sz w:val="20"/>
                <w:szCs w:val="20"/>
              </w:rPr>
              <w:t>0,00</w:t>
            </w:r>
          </w:p>
        </w:tc>
      </w:tr>
      <w:tr w:rsidR="00E00726" w:rsidRPr="00E00726" w14:paraId="5FBE6220" w14:textId="77777777" w:rsidTr="00C611FD">
        <w:trPr>
          <w:gridAfter w:val="3"/>
          <w:wAfter w:w="812" w:type="dxa"/>
          <w:trHeight w:val="126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396F1A42" w14:textId="77777777" w:rsidR="00E00726" w:rsidRPr="00E00726" w:rsidRDefault="00E00726" w:rsidP="00C611FD">
            <w:pPr>
              <w:jc w:val="right"/>
              <w:rPr>
                <w:sz w:val="20"/>
                <w:szCs w:val="20"/>
              </w:rPr>
            </w:pPr>
            <w:r w:rsidRPr="00E00726">
              <w:rPr>
                <w:sz w:val="20"/>
                <w:szCs w:val="20"/>
              </w:rPr>
              <w:t>30</w:t>
            </w:r>
          </w:p>
        </w:tc>
        <w:tc>
          <w:tcPr>
            <w:tcW w:w="5327" w:type="dxa"/>
            <w:gridSpan w:val="3"/>
            <w:tcBorders>
              <w:top w:val="nil"/>
              <w:left w:val="nil"/>
              <w:bottom w:val="single" w:sz="4" w:space="0" w:color="auto"/>
              <w:right w:val="single" w:sz="4" w:space="0" w:color="auto"/>
            </w:tcBorders>
            <w:shd w:val="clear" w:color="auto" w:fill="auto"/>
            <w:vAlign w:val="center"/>
            <w:hideMark/>
          </w:tcPr>
          <w:p w14:paraId="764F1C7B" w14:textId="77777777" w:rsidR="00E00726" w:rsidRPr="00E00726" w:rsidRDefault="00E00726" w:rsidP="00C611FD">
            <w:pPr>
              <w:rPr>
                <w:sz w:val="20"/>
                <w:szCs w:val="20"/>
              </w:rPr>
            </w:pPr>
            <w:r w:rsidRPr="00E00726">
              <w:rPr>
                <w:sz w:val="20"/>
                <w:szCs w:val="20"/>
              </w:rPr>
              <w:t>Субсидии на реализацию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540497F6" w14:textId="77777777" w:rsidR="00E00726" w:rsidRPr="00E00726" w:rsidRDefault="00E00726" w:rsidP="00C611FD">
            <w:pPr>
              <w:jc w:val="center"/>
              <w:rPr>
                <w:color w:val="000000"/>
                <w:sz w:val="20"/>
                <w:szCs w:val="20"/>
              </w:rPr>
            </w:pPr>
            <w:r w:rsidRPr="00E00726">
              <w:rPr>
                <w:color w:val="000000"/>
                <w:sz w:val="20"/>
                <w:szCs w:val="20"/>
              </w:rPr>
              <w:t>1 000 000,00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4F46AD2E" w14:textId="77777777" w:rsidR="00E00726" w:rsidRPr="00E00726" w:rsidRDefault="00E00726" w:rsidP="00C611FD">
            <w:pPr>
              <w:jc w:val="center"/>
              <w:rPr>
                <w:color w:val="000000"/>
                <w:sz w:val="20"/>
                <w:szCs w:val="20"/>
              </w:rPr>
            </w:pPr>
            <w:r w:rsidRPr="00E00726">
              <w:rPr>
                <w:color w:val="000000"/>
                <w:sz w:val="20"/>
                <w:szCs w:val="20"/>
              </w:rPr>
              <w:t>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656E9E5E" w14:textId="77777777" w:rsidR="00E00726" w:rsidRPr="00E00726" w:rsidRDefault="00E00726" w:rsidP="00C611FD">
            <w:pPr>
              <w:jc w:val="center"/>
              <w:rPr>
                <w:color w:val="000000"/>
                <w:sz w:val="20"/>
                <w:szCs w:val="20"/>
              </w:rPr>
            </w:pPr>
            <w:r w:rsidRPr="00E00726">
              <w:rPr>
                <w:color w:val="000000"/>
                <w:sz w:val="20"/>
                <w:szCs w:val="20"/>
              </w:rPr>
              <w:t>1 000 000,00</w:t>
            </w:r>
          </w:p>
        </w:tc>
      </w:tr>
      <w:tr w:rsidR="00E00726" w:rsidRPr="00E00726" w14:paraId="56D996F9" w14:textId="77777777" w:rsidTr="00C611FD">
        <w:trPr>
          <w:gridAfter w:val="3"/>
          <w:wAfter w:w="812" w:type="dxa"/>
          <w:trHeight w:val="93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25C747A2" w14:textId="77777777" w:rsidR="00E00726" w:rsidRPr="00E00726" w:rsidRDefault="00E00726" w:rsidP="00C611FD">
            <w:pPr>
              <w:jc w:val="right"/>
              <w:rPr>
                <w:sz w:val="20"/>
                <w:szCs w:val="20"/>
              </w:rPr>
            </w:pPr>
            <w:r w:rsidRPr="00E00726">
              <w:rPr>
                <w:sz w:val="20"/>
                <w:szCs w:val="20"/>
              </w:rPr>
              <w:t>31</w:t>
            </w:r>
          </w:p>
        </w:tc>
        <w:tc>
          <w:tcPr>
            <w:tcW w:w="5327" w:type="dxa"/>
            <w:gridSpan w:val="3"/>
            <w:tcBorders>
              <w:top w:val="nil"/>
              <w:left w:val="nil"/>
              <w:bottom w:val="single" w:sz="4" w:space="0" w:color="auto"/>
              <w:right w:val="single" w:sz="4" w:space="0" w:color="auto"/>
            </w:tcBorders>
            <w:shd w:val="clear" w:color="auto" w:fill="auto"/>
            <w:vAlign w:val="center"/>
            <w:hideMark/>
          </w:tcPr>
          <w:p w14:paraId="6913DBCE" w14:textId="77777777" w:rsidR="00E00726" w:rsidRPr="00E00726" w:rsidRDefault="00E00726" w:rsidP="00C611FD">
            <w:pPr>
              <w:rPr>
                <w:sz w:val="20"/>
                <w:szCs w:val="20"/>
              </w:rPr>
            </w:pPr>
            <w:r w:rsidRPr="00E00726">
              <w:rPr>
                <w:sz w:val="20"/>
                <w:szCs w:val="20"/>
              </w:rPr>
              <w:t>Распределение субсидий на финансовое обеспечение реализации инфраструктурных проектов за счет бюджетных кредитов, предоставляемых из федерального бюджета</w:t>
            </w:r>
          </w:p>
        </w:tc>
        <w:tc>
          <w:tcPr>
            <w:tcW w:w="1780" w:type="dxa"/>
            <w:tcBorders>
              <w:top w:val="nil"/>
              <w:left w:val="nil"/>
              <w:bottom w:val="single" w:sz="4" w:space="0" w:color="auto"/>
              <w:right w:val="single" w:sz="4" w:space="0" w:color="auto"/>
            </w:tcBorders>
            <w:shd w:val="clear" w:color="auto" w:fill="auto"/>
            <w:vAlign w:val="center"/>
            <w:hideMark/>
          </w:tcPr>
          <w:p w14:paraId="39E45264" w14:textId="77777777" w:rsidR="00E00726" w:rsidRPr="00E00726" w:rsidRDefault="00E00726" w:rsidP="00C611FD">
            <w:pPr>
              <w:jc w:val="center"/>
              <w:rPr>
                <w:color w:val="000000"/>
                <w:sz w:val="20"/>
                <w:szCs w:val="20"/>
              </w:rPr>
            </w:pPr>
            <w:r w:rsidRPr="00E00726">
              <w:rPr>
                <w:color w:val="000000"/>
                <w:sz w:val="20"/>
                <w:szCs w:val="20"/>
              </w:rPr>
              <w:t>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07399708" w14:textId="77777777" w:rsidR="00E00726" w:rsidRPr="00E00726" w:rsidRDefault="00E00726" w:rsidP="00C611FD">
            <w:pPr>
              <w:jc w:val="center"/>
              <w:rPr>
                <w:color w:val="000000"/>
                <w:sz w:val="20"/>
                <w:szCs w:val="20"/>
              </w:rPr>
            </w:pPr>
            <w:r w:rsidRPr="00E00726">
              <w:rPr>
                <w:color w:val="000000"/>
                <w:sz w:val="20"/>
                <w:szCs w:val="20"/>
              </w:rPr>
              <w:t>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4763B312" w14:textId="77777777" w:rsidR="00E00726" w:rsidRPr="00E00726" w:rsidRDefault="00E00726" w:rsidP="00C611FD">
            <w:pPr>
              <w:jc w:val="center"/>
              <w:rPr>
                <w:color w:val="000000"/>
                <w:sz w:val="20"/>
                <w:szCs w:val="20"/>
              </w:rPr>
            </w:pPr>
            <w:r w:rsidRPr="00E00726">
              <w:rPr>
                <w:color w:val="000000"/>
                <w:sz w:val="20"/>
                <w:szCs w:val="20"/>
              </w:rPr>
              <w:t>0,00</w:t>
            </w:r>
          </w:p>
        </w:tc>
      </w:tr>
      <w:tr w:rsidR="00E00726" w:rsidRPr="00E00726" w14:paraId="63669455" w14:textId="77777777" w:rsidTr="00C611FD">
        <w:trPr>
          <w:gridAfter w:val="3"/>
          <w:wAfter w:w="812" w:type="dxa"/>
          <w:trHeight w:val="93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7481BBB3" w14:textId="77777777" w:rsidR="00E00726" w:rsidRPr="00E00726" w:rsidRDefault="00E00726" w:rsidP="00C611FD">
            <w:pPr>
              <w:jc w:val="right"/>
              <w:rPr>
                <w:sz w:val="20"/>
                <w:szCs w:val="20"/>
              </w:rPr>
            </w:pPr>
            <w:r w:rsidRPr="00E00726">
              <w:rPr>
                <w:sz w:val="20"/>
                <w:szCs w:val="20"/>
              </w:rPr>
              <w:t>32</w:t>
            </w:r>
          </w:p>
        </w:tc>
        <w:tc>
          <w:tcPr>
            <w:tcW w:w="5327" w:type="dxa"/>
            <w:gridSpan w:val="3"/>
            <w:tcBorders>
              <w:top w:val="nil"/>
              <w:left w:val="nil"/>
              <w:bottom w:val="single" w:sz="4" w:space="0" w:color="auto"/>
              <w:right w:val="single" w:sz="4" w:space="0" w:color="auto"/>
            </w:tcBorders>
            <w:shd w:val="clear" w:color="auto" w:fill="auto"/>
            <w:vAlign w:val="center"/>
            <w:hideMark/>
          </w:tcPr>
          <w:p w14:paraId="300ABBCA" w14:textId="77777777" w:rsidR="00E00726" w:rsidRPr="00E00726" w:rsidRDefault="00E00726" w:rsidP="00C611FD">
            <w:pPr>
              <w:rPr>
                <w:sz w:val="20"/>
                <w:szCs w:val="20"/>
              </w:rPr>
            </w:pPr>
            <w:r w:rsidRPr="00E00726">
              <w:rPr>
                <w:sz w:val="20"/>
                <w:szCs w:val="20"/>
              </w:rPr>
              <w:t>Субсидии на реализацию мероприятий по модернизации школьных систем образования государственной программы Новосибирской области "Развитие образования, создание условий для социализации детей и учащейся молодёжи в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26D2EE4E" w14:textId="77777777" w:rsidR="00E00726" w:rsidRPr="00E00726" w:rsidRDefault="00E00726" w:rsidP="00C611FD">
            <w:pPr>
              <w:jc w:val="center"/>
              <w:rPr>
                <w:color w:val="000000"/>
                <w:sz w:val="20"/>
                <w:szCs w:val="20"/>
              </w:rPr>
            </w:pPr>
            <w:r w:rsidRPr="00E00726">
              <w:rPr>
                <w:color w:val="000000"/>
                <w:sz w:val="20"/>
                <w:szCs w:val="20"/>
              </w:rPr>
              <w:t>134 638 800,00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050CE97A" w14:textId="77777777" w:rsidR="00E00726" w:rsidRPr="00E00726" w:rsidRDefault="00E00726" w:rsidP="00C611FD">
            <w:pPr>
              <w:jc w:val="center"/>
              <w:rPr>
                <w:color w:val="000000"/>
                <w:sz w:val="20"/>
                <w:szCs w:val="20"/>
              </w:rPr>
            </w:pPr>
            <w:r w:rsidRPr="00E00726">
              <w:rPr>
                <w:color w:val="000000"/>
                <w:sz w:val="20"/>
                <w:szCs w:val="20"/>
              </w:rPr>
              <w:t>57 113 400,00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5B659734" w14:textId="77777777" w:rsidR="00E00726" w:rsidRPr="00E00726" w:rsidRDefault="00E00726" w:rsidP="00C611FD">
            <w:pPr>
              <w:jc w:val="center"/>
              <w:rPr>
                <w:color w:val="000000"/>
                <w:sz w:val="20"/>
                <w:szCs w:val="20"/>
              </w:rPr>
            </w:pPr>
            <w:r w:rsidRPr="00E00726">
              <w:rPr>
                <w:color w:val="000000"/>
                <w:sz w:val="20"/>
                <w:szCs w:val="20"/>
              </w:rPr>
              <w:t>0,00</w:t>
            </w:r>
          </w:p>
        </w:tc>
      </w:tr>
      <w:tr w:rsidR="00E00726" w:rsidRPr="00E00726" w14:paraId="2E5825BF" w14:textId="77777777" w:rsidTr="00C611FD">
        <w:trPr>
          <w:gridAfter w:val="3"/>
          <w:wAfter w:w="812" w:type="dxa"/>
          <w:trHeight w:val="93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7155770A" w14:textId="77777777" w:rsidR="00E00726" w:rsidRPr="00E00726" w:rsidRDefault="00E00726" w:rsidP="00C611FD">
            <w:pPr>
              <w:jc w:val="right"/>
              <w:rPr>
                <w:sz w:val="20"/>
                <w:szCs w:val="20"/>
              </w:rPr>
            </w:pPr>
            <w:r w:rsidRPr="00E00726">
              <w:rPr>
                <w:sz w:val="20"/>
                <w:szCs w:val="20"/>
              </w:rPr>
              <w:t>33</w:t>
            </w:r>
          </w:p>
        </w:tc>
        <w:tc>
          <w:tcPr>
            <w:tcW w:w="5327" w:type="dxa"/>
            <w:gridSpan w:val="3"/>
            <w:tcBorders>
              <w:top w:val="nil"/>
              <w:left w:val="nil"/>
              <w:bottom w:val="single" w:sz="4" w:space="0" w:color="auto"/>
              <w:right w:val="single" w:sz="4" w:space="0" w:color="auto"/>
            </w:tcBorders>
            <w:shd w:val="clear" w:color="auto" w:fill="auto"/>
            <w:vAlign w:val="center"/>
            <w:hideMark/>
          </w:tcPr>
          <w:p w14:paraId="76C4A5A1" w14:textId="77777777" w:rsidR="00E00726" w:rsidRPr="00E00726" w:rsidRDefault="00E00726" w:rsidP="00C611FD">
            <w:pPr>
              <w:rPr>
                <w:sz w:val="20"/>
                <w:szCs w:val="20"/>
              </w:rPr>
            </w:pPr>
            <w:r w:rsidRPr="00E00726">
              <w:rPr>
                <w:sz w:val="20"/>
                <w:szCs w:val="20"/>
              </w:rPr>
              <w:t>Резервный фонд Правительства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7112FA03" w14:textId="77777777" w:rsidR="00E00726" w:rsidRPr="00E00726" w:rsidRDefault="00E00726" w:rsidP="00C611FD">
            <w:pPr>
              <w:jc w:val="right"/>
              <w:rPr>
                <w:sz w:val="20"/>
                <w:szCs w:val="20"/>
              </w:rPr>
            </w:pPr>
            <w:r w:rsidRPr="00E00726">
              <w:rPr>
                <w:sz w:val="20"/>
                <w:szCs w:val="20"/>
              </w:rPr>
              <w:t>0,00</w:t>
            </w:r>
          </w:p>
        </w:tc>
        <w:tc>
          <w:tcPr>
            <w:tcW w:w="1660" w:type="dxa"/>
            <w:gridSpan w:val="4"/>
            <w:tcBorders>
              <w:top w:val="nil"/>
              <w:left w:val="nil"/>
              <w:bottom w:val="single" w:sz="4" w:space="0" w:color="auto"/>
              <w:right w:val="single" w:sz="4" w:space="0" w:color="auto"/>
            </w:tcBorders>
            <w:shd w:val="clear" w:color="auto" w:fill="auto"/>
            <w:vAlign w:val="center"/>
            <w:hideMark/>
          </w:tcPr>
          <w:p w14:paraId="000E2DEB" w14:textId="77777777" w:rsidR="00E00726" w:rsidRPr="00E00726" w:rsidRDefault="00E00726" w:rsidP="00C611FD">
            <w:pPr>
              <w:jc w:val="center"/>
              <w:rPr>
                <w:color w:val="000000"/>
                <w:sz w:val="20"/>
                <w:szCs w:val="20"/>
              </w:rPr>
            </w:pPr>
            <w:r w:rsidRPr="00E00726">
              <w:rPr>
                <w:color w:val="000000"/>
                <w:sz w:val="20"/>
                <w:szCs w:val="20"/>
              </w:rPr>
              <w:t>0,00</w:t>
            </w:r>
          </w:p>
        </w:tc>
        <w:tc>
          <w:tcPr>
            <w:tcW w:w="1298" w:type="dxa"/>
            <w:gridSpan w:val="2"/>
            <w:tcBorders>
              <w:top w:val="nil"/>
              <w:left w:val="nil"/>
              <w:bottom w:val="single" w:sz="4" w:space="0" w:color="auto"/>
              <w:right w:val="single" w:sz="4" w:space="0" w:color="auto"/>
            </w:tcBorders>
            <w:shd w:val="clear" w:color="auto" w:fill="auto"/>
            <w:vAlign w:val="center"/>
            <w:hideMark/>
          </w:tcPr>
          <w:p w14:paraId="3B044858" w14:textId="77777777" w:rsidR="00E00726" w:rsidRPr="00E00726" w:rsidRDefault="00E00726" w:rsidP="00C611FD">
            <w:pPr>
              <w:jc w:val="center"/>
              <w:rPr>
                <w:color w:val="000000"/>
                <w:sz w:val="20"/>
                <w:szCs w:val="20"/>
              </w:rPr>
            </w:pPr>
            <w:r w:rsidRPr="00E00726">
              <w:rPr>
                <w:color w:val="000000"/>
                <w:sz w:val="20"/>
                <w:szCs w:val="20"/>
              </w:rPr>
              <w:t>0,00</w:t>
            </w:r>
          </w:p>
        </w:tc>
      </w:tr>
      <w:tr w:rsidR="00E00726" w:rsidRPr="00E00726" w14:paraId="4019CD91" w14:textId="77777777" w:rsidTr="00C611FD">
        <w:trPr>
          <w:gridAfter w:val="3"/>
          <w:wAfter w:w="812" w:type="dxa"/>
          <w:trHeight w:val="300"/>
        </w:trPr>
        <w:tc>
          <w:tcPr>
            <w:tcW w:w="486" w:type="dxa"/>
            <w:gridSpan w:val="2"/>
            <w:tcBorders>
              <w:top w:val="nil"/>
              <w:left w:val="single" w:sz="4" w:space="0" w:color="auto"/>
              <w:bottom w:val="single" w:sz="4" w:space="0" w:color="auto"/>
              <w:right w:val="single" w:sz="4" w:space="0" w:color="auto"/>
            </w:tcBorders>
            <w:shd w:val="clear" w:color="auto" w:fill="auto"/>
            <w:noWrap/>
            <w:vAlign w:val="bottom"/>
            <w:hideMark/>
          </w:tcPr>
          <w:p w14:paraId="06ACE655" w14:textId="77777777" w:rsidR="00E00726" w:rsidRPr="00E00726" w:rsidRDefault="00E00726" w:rsidP="00C611FD">
            <w:pPr>
              <w:rPr>
                <w:sz w:val="20"/>
                <w:szCs w:val="20"/>
              </w:rPr>
            </w:pPr>
            <w:r w:rsidRPr="00E00726">
              <w:rPr>
                <w:sz w:val="20"/>
                <w:szCs w:val="20"/>
              </w:rPr>
              <w:t> </w:t>
            </w:r>
          </w:p>
        </w:tc>
        <w:tc>
          <w:tcPr>
            <w:tcW w:w="5327" w:type="dxa"/>
            <w:gridSpan w:val="3"/>
            <w:tcBorders>
              <w:top w:val="nil"/>
              <w:left w:val="nil"/>
              <w:bottom w:val="single" w:sz="4" w:space="0" w:color="auto"/>
              <w:right w:val="single" w:sz="4" w:space="0" w:color="auto"/>
            </w:tcBorders>
            <w:shd w:val="clear" w:color="auto" w:fill="auto"/>
            <w:noWrap/>
            <w:vAlign w:val="bottom"/>
            <w:hideMark/>
          </w:tcPr>
          <w:p w14:paraId="320D0B78" w14:textId="77777777" w:rsidR="00E00726" w:rsidRPr="00E00726" w:rsidRDefault="00E00726" w:rsidP="00C611FD">
            <w:pPr>
              <w:rPr>
                <w:sz w:val="20"/>
                <w:szCs w:val="20"/>
              </w:rPr>
            </w:pPr>
            <w:r w:rsidRPr="00E00726">
              <w:rPr>
                <w:sz w:val="20"/>
                <w:szCs w:val="20"/>
              </w:rPr>
              <w:t>ИТОГО</w:t>
            </w:r>
          </w:p>
        </w:tc>
        <w:tc>
          <w:tcPr>
            <w:tcW w:w="1780" w:type="dxa"/>
            <w:tcBorders>
              <w:top w:val="nil"/>
              <w:left w:val="nil"/>
              <w:bottom w:val="single" w:sz="4" w:space="0" w:color="auto"/>
              <w:right w:val="nil"/>
            </w:tcBorders>
            <w:shd w:val="clear" w:color="auto" w:fill="auto"/>
            <w:noWrap/>
            <w:vAlign w:val="center"/>
            <w:hideMark/>
          </w:tcPr>
          <w:p w14:paraId="397DC419" w14:textId="77777777" w:rsidR="00E00726" w:rsidRPr="00E00726" w:rsidRDefault="00E00726" w:rsidP="00C611FD">
            <w:pPr>
              <w:jc w:val="center"/>
              <w:rPr>
                <w:bCs/>
                <w:sz w:val="20"/>
                <w:szCs w:val="20"/>
              </w:rPr>
            </w:pPr>
            <w:r w:rsidRPr="00E00726">
              <w:rPr>
                <w:bCs/>
                <w:sz w:val="20"/>
                <w:szCs w:val="20"/>
              </w:rPr>
              <w:t>1 201 065 680,12</w:t>
            </w:r>
          </w:p>
        </w:tc>
        <w:tc>
          <w:tcPr>
            <w:tcW w:w="1660" w:type="dxa"/>
            <w:gridSpan w:val="4"/>
            <w:tcBorders>
              <w:top w:val="nil"/>
              <w:left w:val="single" w:sz="4" w:space="0" w:color="auto"/>
              <w:bottom w:val="single" w:sz="4" w:space="0" w:color="auto"/>
              <w:right w:val="nil"/>
            </w:tcBorders>
            <w:shd w:val="clear" w:color="auto" w:fill="auto"/>
            <w:noWrap/>
            <w:vAlign w:val="center"/>
            <w:hideMark/>
          </w:tcPr>
          <w:p w14:paraId="28D8D431" w14:textId="77777777" w:rsidR="00E00726" w:rsidRPr="00E00726" w:rsidRDefault="00E00726" w:rsidP="00C611FD">
            <w:pPr>
              <w:jc w:val="center"/>
              <w:rPr>
                <w:bCs/>
                <w:sz w:val="20"/>
                <w:szCs w:val="20"/>
              </w:rPr>
            </w:pPr>
            <w:r w:rsidRPr="00E00726">
              <w:rPr>
                <w:bCs/>
                <w:sz w:val="20"/>
                <w:szCs w:val="20"/>
              </w:rPr>
              <w:t>288 424 647,00</w:t>
            </w:r>
          </w:p>
        </w:tc>
        <w:tc>
          <w:tcPr>
            <w:tcW w:w="1298"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511EDD" w14:textId="77777777" w:rsidR="00E00726" w:rsidRPr="00E00726" w:rsidRDefault="00E00726" w:rsidP="00C611FD">
            <w:pPr>
              <w:jc w:val="center"/>
              <w:rPr>
                <w:bCs/>
                <w:sz w:val="20"/>
                <w:szCs w:val="20"/>
              </w:rPr>
            </w:pPr>
            <w:r w:rsidRPr="00E00726">
              <w:rPr>
                <w:bCs/>
                <w:sz w:val="20"/>
                <w:szCs w:val="20"/>
              </w:rPr>
              <w:t>208 907 967,00</w:t>
            </w:r>
          </w:p>
        </w:tc>
      </w:tr>
      <w:tr w:rsidR="00E00726" w:rsidRPr="00E00726" w14:paraId="1889D750" w14:textId="77777777" w:rsidTr="00C611FD">
        <w:trPr>
          <w:gridAfter w:val="3"/>
          <w:wAfter w:w="812" w:type="dxa"/>
          <w:trHeight w:val="75"/>
        </w:trPr>
        <w:tc>
          <w:tcPr>
            <w:tcW w:w="486" w:type="dxa"/>
            <w:gridSpan w:val="2"/>
            <w:tcBorders>
              <w:top w:val="nil"/>
              <w:left w:val="nil"/>
              <w:bottom w:val="nil"/>
              <w:right w:val="nil"/>
            </w:tcBorders>
            <w:shd w:val="clear" w:color="auto" w:fill="auto"/>
            <w:noWrap/>
            <w:vAlign w:val="bottom"/>
            <w:hideMark/>
          </w:tcPr>
          <w:p w14:paraId="38EFFFE1" w14:textId="77777777" w:rsidR="00E00726" w:rsidRPr="00E00726" w:rsidRDefault="00E00726" w:rsidP="00C611FD">
            <w:pPr>
              <w:jc w:val="center"/>
              <w:rPr>
                <w:bCs/>
                <w:sz w:val="20"/>
                <w:szCs w:val="20"/>
              </w:rPr>
            </w:pPr>
          </w:p>
        </w:tc>
        <w:tc>
          <w:tcPr>
            <w:tcW w:w="5327" w:type="dxa"/>
            <w:gridSpan w:val="3"/>
            <w:tcBorders>
              <w:top w:val="nil"/>
              <w:left w:val="nil"/>
              <w:bottom w:val="nil"/>
              <w:right w:val="nil"/>
            </w:tcBorders>
            <w:shd w:val="clear" w:color="auto" w:fill="auto"/>
            <w:noWrap/>
            <w:vAlign w:val="bottom"/>
            <w:hideMark/>
          </w:tcPr>
          <w:p w14:paraId="6A382A29" w14:textId="77777777" w:rsidR="00E00726" w:rsidRPr="00E00726" w:rsidRDefault="00E00726" w:rsidP="00C611FD">
            <w:pPr>
              <w:rPr>
                <w:sz w:val="20"/>
                <w:szCs w:val="20"/>
              </w:rPr>
            </w:pPr>
          </w:p>
        </w:tc>
        <w:tc>
          <w:tcPr>
            <w:tcW w:w="1780" w:type="dxa"/>
            <w:tcBorders>
              <w:top w:val="nil"/>
              <w:left w:val="nil"/>
              <w:bottom w:val="nil"/>
              <w:right w:val="nil"/>
            </w:tcBorders>
            <w:shd w:val="clear" w:color="auto" w:fill="auto"/>
            <w:noWrap/>
            <w:vAlign w:val="bottom"/>
            <w:hideMark/>
          </w:tcPr>
          <w:p w14:paraId="07B6556B" w14:textId="77777777" w:rsidR="00E00726" w:rsidRPr="00E00726" w:rsidRDefault="00E00726" w:rsidP="00C611FD">
            <w:pPr>
              <w:rPr>
                <w:sz w:val="20"/>
                <w:szCs w:val="20"/>
              </w:rPr>
            </w:pPr>
          </w:p>
        </w:tc>
        <w:tc>
          <w:tcPr>
            <w:tcW w:w="1660" w:type="dxa"/>
            <w:gridSpan w:val="4"/>
            <w:tcBorders>
              <w:top w:val="nil"/>
              <w:left w:val="nil"/>
              <w:bottom w:val="nil"/>
              <w:right w:val="nil"/>
            </w:tcBorders>
            <w:shd w:val="clear" w:color="auto" w:fill="auto"/>
            <w:noWrap/>
            <w:vAlign w:val="bottom"/>
            <w:hideMark/>
          </w:tcPr>
          <w:p w14:paraId="78F79A46" w14:textId="77777777" w:rsidR="00E00726" w:rsidRPr="00E00726" w:rsidRDefault="00E00726" w:rsidP="00C611FD">
            <w:pPr>
              <w:rPr>
                <w:sz w:val="20"/>
                <w:szCs w:val="20"/>
              </w:rPr>
            </w:pPr>
          </w:p>
        </w:tc>
        <w:tc>
          <w:tcPr>
            <w:tcW w:w="1298" w:type="dxa"/>
            <w:gridSpan w:val="2"/>
            <w:tcBorders>
              <w:top w:val="nil"/>
              <w:left w:val="nil"/>
              <w:bottom w:val="nil"/>
              <w:right w:val="nil"/>
            </w:tcBorders>
            <w:shd w:val="clear" w:color="auto" w:fill="auto"/>
            <w:noWrap/>
            <w:vAlign w:val="bottom"/>
            <w:hideMark/>
          </w:tcPr>
          <w:p w14:paraId="4DE6564E" w14:textId="77777777" w:rsidR="00E00726" w:rsidRPr="00E00726" w:rsidRDefault="00E00726" w:rsidP="00C611FD">
            <w:pPr>
              <w:rPr>
                <w:sz w:val="20"/>
                <w:szCs w:val="20"/>
              </w:rPr>
            </w:pPr>
          </w:p>
        </w:tc>
      </w:tr>
      <w:tr w:rsidR="00E00726" w:rsidRPr="00E00726" w14:paraId="00F9140C" w14:textId="77777777" w:rsidTr="00C611FD">
        <w:trPr>
          <w:gridAfter w:val="3"/>
          <w:wAfter w:w="812" w:type="dxa"/>
          <w:trHeight w:val="75"/>
        </w:trPr>
        <w:tc>
          <w:tcPr>
            <w:tcW w:w="486" w:type="dxa"/>
            <w:gridSpan w:val="2"/>
            <w:tcBorders>
              <w:top w:val="nil"/>
              <w:left w:val="nil"/>
              <w:bottom w:val="nil"/>
              <w:right w:val="nil"/>
            </w:tcBorders>
            <w:shd w:val="clear" w:color="auto" w:fill="auto"/>
            <w:noWrap/>
            <w:vAlign w:val="bottom"/>
            <w:hideMark/>
          </w:tcPr>
          <w:p w14:paraId="7B15DDE4" w14:textId="77777777" w:rsidR="00E00726" w:rsidRPr="00E00726" w:rsidRDefault="00E00726" w:rsidP="00C611FD">
            <w:pPr>
              <w:jc w:val="center"/>
              <w:rPr>
                <w:bCs/>
                <w:sz w:val="20"/>
                <w:szCs w:val="20"/>
              </w:rPr>
            </w:pPr>
          </w:p>
        </w:tc>
        <w:tc>
          <w:tcPr>
            <w:tcW w:w="5327" w:type="dxa"/>
            <w:gridSpan w:val="3"/>
            <w:tcBorders>
              <w:top w:val="nil"/>
              <w:left w:val="nil"/>
              <w:bottom w:val="nil"/>
              <w:right w:val="nil"/>
            </w:tcBorders>
            <w:shd w:val="clear" w:color="auto" w:fill="auto"/>
            <w:noWrap/>
            <w:vAlign w:val="bottom"/>
            <w:hideMark/>
          </w:tcPr>
          <w:p w14:paraId="10EE7F1F" w14:textId="77777777" w:rsidR="00E00726" w:rsidRPr="00E00726" w:rsidRDefault="00E00726" w:rsidP="00C611FD">
            <w:pPr>
              <w:rPr>
                <w:sz w:val="20"/>
                <w:szCs w:val="20"/>
              </w:rPr>
            </w:pPr>
          </w:p>
        </w:tc>
        <w:tc>
          <w:tcPr>
            <w:tcW w:w="1780" w:type="dxa"/>
            <w:tcBorders>
              <w:top w:val="nil"/>
              <w:left w:val="nil"/>
              <w:bottom w:val="nil"/>
              <w:right w:val="nil"/>
            </w:tcBorders>
            <w:shd w:val="clear" w:color="auto" w:fill="auto"/>
            <w:noWrap/>
            <w:vAlign w:val="bottom"/>
            <w:hideMark/>
          </w:tcPr>
          <w:p w14:paraId="288F9584" w14:textId="77777777" w:rsidR="00E00726" w:rsidRPr="00E00726" w:rsidRDefault="00E00726" w:rsidP="00C611FD">
            <w:pPr>
              <w:rPr>
                <w:sz w:val="20"/>
                <w:szCs w:val="20"/>
              </w:rPr>
            </w:pPr>
          </w:p>
        </w:tc>
        <w:tc>
          <w:tcPr>
            <w:tcW w:w="1660" w:type="dxa"/>
            <w:gridSpan w:val="4"/>
            <w:tcBorders>
              <w:top w:val="nil"/>
              <w:left w:val="nil"/>
              <w:bottom w:val="nil"/>
              <w:right w:val="nil"/>
            </w:tcBorders>
            <w:shd w:val="clear" w:color="auto" w:fill="auto"/>
            <w:noWrap/>
            <w:vAlign w:val="bottom"/>
            <w:hideMark/>
          </w:tcPr>
          <w:p w14:paraId="2767A6D9" w14:textId="77777777" w:rsidR="00E00726" w:rsidRPr="00E00726" w:rsidRDefault="00E00726" w:rsidP="00C611FD">
            <w:pPr>
              <w:rPr>
                <w:sz w:val="20"/>
                <w:szCs w:val="20"/>
              </w:rPr>
            </w:pPr>
          </w:p>
        </w:tc>
        <w:tc>
          <w:tcPr>
            <w:tcW w:w="1298" w:type="dxa"/>
            <w:gridSpan w:val="2"/>
            <w:tcBorders>
              <w:top w:val="nil"/>
              <w:left w:val="nil"/>
              <w:bottom w:val="nil"/>
              <w:right w:val="nil"/>
            </w:tcBorders>
            <w:shd w:val="clear" w:color="auto" w:fill="auto"/>
            <w:noWrap/>
            <w:vAlign w:val="bottom"/>
            <w:hideMark/>
          </w:tcPr>
          <w:p w14:paraId="4E7887A8" w14:textId="77777777" w:rsidR="00E00726" w:rsidRPr="00E00726" w:rsidRDefault="00E00726" w:rsidP="00C611FD">
            <w:pPr>
              <w:rPr>
                <w:sz w:val="20"/>
                <w:szCs w:val="20"/>
              </w:rPr>
            </w:pPr>
            <w:r w:rsidRPr="00E00726">
              <w:rPr>
                <w:sz w:val="20"/>
                <w:szCs w:val="20"/>
              </w:rPr>
              <w:t>Приложение 9</w:t>
            </w:r>
          </w:p>
        </w:tc>
      </w:tr>
      <w:tr w:rsidR="00E00726" w:rsidRPr="00E00726" w14:paraId="0CCDBA8C" w14:textId="77777777" w:rsidTr="00C611FD">
        <w:trPr>
          <w:gridAfter w:val="3"/>
          <w:wAfter w:w="812" w:type="dxa"/>
          <w:trHeight w:val="75"/>
        </w:trPr>
        <w:tc>
          <w:tcPr>
            <w:tcW w:w="486" w:type="dxa"/>
            <w:gridSpan w:val="2"/>
            <w:tcBorders>
              <w:top w:val="nil"/>
              <w:left w:val="nil"/>
              <w:bottom w:val="nil"/>
              <w:right w:val="nil"/>
            </w:tcBorders>
            <w:shd w:val="clear" w:color="auto" w:fill="auto"/>
            <w:noWrap/>
            <w:vAlign w:val="bottom"/>
            <w:hideMark/>
          </w:tcPr>
          <w:p w14:paraId="6E82C5EE" w14:textId="77777777" w:rsidR="00E00726" w:rsidRPr="00E00726" w:rsidRDefault="00E00726" w:rsidP="00C611FD">
            <w:pPr>
              <w:jc w:val="center"/>
              <w:rPr>
                <w:bCs/>
                <w:sz w:val="20"/>
                <w:szCs w:val="20"/>
              </w:rPr>
            </w:pPr>
          </w:p>
        </w:tc>
        <w:tc>
          <w:tcPr>
            <w:tcW w:w="5327" w:type="dxa"/>
            <w:gridSpan w:val="3"/>
            <w:tcBorders>
              <w:top w:val="nil"/>
              <w:left w:val="nil"/>
              <w:bottom w:val="nil"/>
              <w:right w:val="nil"/>
            </w:tcBorders>
            <w:shd w:val="clear" w:color="auto" w:fill="auto"/>
            <w:noWrap/>
            <w:vAlign w:val="bottom"/>
            <w:hideMark/>
          </w:tcPr>
          <w:p w14:paraId="29F036CC" w14:textId="77777777" w:rsidR="00E00726" w:rsidRPr="00E00726" w:rsidRDefault="00E00726" w:rsidP="00C611FD">
            <w:pPr>
              <w:rPr>
                <w:sz w:val="20"/>
                <w:szCs w:val="20"/>
              </w:rPr>
            </w:pPr>
          </w:p>
        </w:tc>
        <w:tc>
          <w:tcPr>
            <w:tcW w:w="1780" w:type="dxa"/>
            <w:tcBorders>
              <w:top w:val="nil"/>
              <w:left w:val="nil"/>
              <w:bottom w:val="nil"/>
              <w:right w:val="nil"/>
            </w:tcBorders>
            <w:shd w:val="clear" w:color="auto" w:fill="auto"/>
            <w:noWrap/>
            <w:vAlign w:val="bottom"/>
            <w:hideMark/>
          </w:tcPr>
          <w:p w14:paraId="7F72EE5F" w14:textId="77777777" w:rsidR="00E00726" w:rsidRPr="00E00726" w:rsidRDefault="00E00726" w:rsidP="00C611FD">
            <w:pPr>
              <w:rPr>
                <w:sz w:val="20"/>
                <w:szCs w:val="20"/>
              </w:rPr>
            </w:pPr>
          </w:p>
        </w:tc>
        <w:tc>
          <w:tcPr>
            <w:tcW w:w="1660" w:type="dxa"/>
            <w:gridSpan w:val="4"/>
            <w:tcBorders>
              <w:top w:val="nil"/>
              <w:left w:val="nil"/>
              <w:bottom w:val="nil"/>
              <w:right w:val="nil"/>
            </w:tcBorders>
            <w:shd w:val="clear" w:color="auto" w:fill="auto"/>
            <w:noWrap/>
            <w:vAlign w:val="bottom"/>
            <w:hideMark/>
          </w:tcPr>
          <w:p w14:paraId="772FB08A" w14:textId="77777777" w:rsidR="00E00726" w:rsidRPr="00E00726" w:rsidRDefault="00E00726" w:rsidP="00C611FD">
            <w:pPr>
              <w:rPr>
                <w:sz w:val="20"/>
                <w:szCs w:val="20"/>
              </w:rPr>
            </w:pPr>
          </w:p>
        </w:tc>
        <w:tc>
          <w:tcPr>
            <w:tcW w:w="1298" w:type="dxa"/>
            <w:gridSpan w:val="2"/>
            <w:tcBorders>
              <w:top w:val="nil"/>
              <w:left w:val="nil"/>
              <w:bottom w:val="nil"/>
              <w:right w:val="nil"/>
            </w:tcBorders>
            <w:shd w:val="clear" w:color="auto" w:fill="auto"/>
            <w:noWrap/>
            <w:vAlign w:val="bottom"/>
            <w:hideMark/>
          </w:tcPr>
          <w:p w14:paraId="7B948C0D" w14:textId="77777777" w:rsidR="00E00726" w:rsidRPr="00E00726" w:rsidRDefault="00E00726" w:rsidP="00C611FD">
            <w:pPr>
              <w:rPr>
                <w:sz w:val="20"/>
                <w:szCs w:val="20"/>
              </w:rPr>
            </w:pPr>
          </w:p>
        </w:tc>
      </w:tr>
      <w:tr w:rsidR="00E00726" w:rsidRPr="00E00726" w14:paraId="67231505" w14:textId="77777777" w:rsidTr="00C611FD">
        <w:trPr>
          <w:gridBefore w:val="1"/>
          <w:gridAfter w:val="2"/>
          <w:wBefore w:w="285" w:type="dxa"/>
          <w:wAfter w:w="596" w:type="dxa"/>
          <w:trHeight w:val="1680"/>
        </w:trPr>
        <w:tc>
          <w:tcPr>
            <w:tcW w:w="567" w:type="dxa"/>
            <w:gridSpan w:val="2"/>
            <w:tcBorders>
              <w:top w:val="nil"/>
              <w:left w:val="nil"/>
              <w:bottom w:val="nil"/>
              <w:right w:val="nil"/>
            </w:tcBorders>
            <w:shd w:val="clear" w:color="auto" w:fill="auto"/>
            <w:noWrap/>
            <w:vAlign w:val="bottom"/>
            <w:hideMark/>
          </w:tcPr>
          <w:p w14:paraId="4B7A4F05" w14:textId="77777777" w:rsidR="00E00726" w:rsidRPr="00E00726" w:rsidRDefault="00E00726" w:rsidP="00C611FD">
            <w:pPr>
              <w:jc w:val="right"/>
              <w:rPr>
                <w:sz w:val="20"/>
                <w:szCs w:val="20"/>
              </w:rPr>
            </w:pPr>
          </w:p>
        </w:tc>
        <w:tc>
          <w:tcPr>
            <w:tcW w:w="3686" w:type="dxa"/>
            <w:tcBorders>
              <w:top w:val="nil"/>
              <w:left w:val="nil"/>
              <w:bottom w:val="nil"/>
              <w:right w:val="nil"/>
            </w:tcBorders>
            <w:shd w:val="clear" w:color="auto" w:fill="auto"/>
            <w:noWrap/>
            <w:vAlign w:val="bottom"/>
            <w:hideMark/>
          </w:tcPr>
          <w:p w14:paraId="2E365B91" w14:textId="77777777" w:rsidR="00E00726" w:rsidRPr="00E00726" w:rsidRDefault="00E00726" w:rsidP="00C611FD">
            <w:pPr>
              <w:jc w:val="center"/>
              <w:rPr>
                <w:sz w:val="20"/>
                <w:szCs w:val="20"/>
              </w:rPr>
            </w:pPr>
          </w:p>
        </w:tc>
        <w:tc>
          <w:tcPr>
            <w:tcW w:w="6229" w:type="dxa"/>
            <w:gridSpan w:val="9"/>
            <w:tcBorders>
              <w:top w:val="nil"/>
              <w:left w:val="nil"/>
              <w:bottom w:val="nil"/>
              <w:right w:val="nil"/>
            </w:tcBorders>
            <w:shd w:val="clear" w:color="auto" w:fill="auto"/>
            <w:vAlign w:val="bottom"/>
            <w:hideMark/>
          </w:tcPr>
          <w:p w14:paraId="7663A0F7" w14:textId="77777777" w:rsidR="00E00726" w:rsidRPr="00E00726" w:rsidRDefault="00E00726" w:rsidP="00C611FD">
            <w:pPr>
              <w:jc w:val="right"/>
              <w:rPr>
                <w:sz w:val="20"/>
                <w:szCs w:val="20"/>
              </w:rPr>
            </w:pPr>
            <w:r w:rsidRPr="00E00726">
              <w:rPr>
                <w:sz w:val="20"/>
                <w:szCs w:val="20"/>
              </w:rPr>
              <w:t xml:space="preserve">к решению сессии Совета депутатов Куйбышевского муниципального </w:t>
            </w:r>
            <w:proofErr w:type="gramStart"/>
            <w:r w:rsidRPr="00E00726">
              <w:rPr>
                <w:sz w:val="20"/>
                <w:szCs w:val="20"/>
              </w:rPr>
              <w:t>района  Новосибирской</w:t>
            </w:r>
            <w:proofErr w:type="gramEnd"/>
            <w:r w:rsidRPr="00E00726">
              <w:rPr>
                <w:sz w:val="20"/>
                <w:szCs w:val="20"/>
              </w:rPr>
              <w:t xml:space="preserve"> области "О бюджете Куйбышевского муниципального района Новосибирской области на 2022 год  и плановый период 2023 и 2024 годов"</w:t>
            </w:r>
          </w:p>
        </w:tc>
      </w:tr>
      <w:tr w:rsidR="00E00726" w:rsidRPr="00E00726" w14:paraId="3D7D5BD9" w14:textId="77777777" w:rsidTr="00C611FD">
        <w:trPr>
          <w:gridBefore w:val="1"/>
          <w:gridAfter w:val="2"/>
          <w:wBefore w:w="285" w:type="dxa"/>
          <w:wAfter w:w="596" w:type="dxa"/>
          <w:trHeight w:val="405"/>
        </w:trPr>
        <w:tc>
          <w:tcPr>
            <w:tcW w:w="567" w:type="dxa"/>
            <w:gridSpan w:val="2"/>
            <w:tcBorders>
              <w:top w:val="nil"/>
              <w:left w:val="nil"/>
              <w:bottom w:val="nil"/>
              <w:right w:val="nil"/>
            </w:tcBorders>
            <w:shd w:val="clear" w:color="auto" w:fill="auto"/>
            <w:noWrap/>
            <w:vAlign w:val="bottom"/>
            <w:hideMark/>
          </w:tcPr>
          <w:p w14:paraId="47EA533B" w14:textId="77777777" w:rsidR="00E00726" w:rsidRPr="00E00726" w:rsidRDefault="00E00726" w:rsidP="00C611FD">
            <w:pPr>
              <w:jc w:val="right"/>
              <w:rPr>
                <w:sz w:val="20"/>
                <w:szCs w:val="20"/>
              </w:rPr>
            </w:pPr>
          </w:p>
        </w:tc>
        <w:tc>
          <w:tcPr>
            <w:tcW w:w="3686" w:type="dxa"/>
            <w:tcBorders>
              <w:top w:val="nil"/>
              <w:left w:val="nil"/>
              <w:bottom w:val="nil"/>
              <w:right w:val="nil"/>
            </w:tcBorders>
            <w:shd w:val="clear" w:color="auto" w:fill="auto"/>
            <w:noWrap/>
            <w:vAlign w:val="bottom"/>
            <w:hideMark/>
          </w:tcPr>
          <w:p w14:paraId="0387E64A" w14:textId="77777777" w:rsidR="00E00726" w:rsidRPr="00E00726" w:rsidRDefault="00E00726" w:rsidP="00C611FD">
            <w:pPr>
              <w:jc w:val="center"/>
              <w:rPr>
                <w:sz w:val="20"/>
                <w:szCs w:val="20"/>
              </w:rPr>
            </w:pPr>
          </w:p>
        </w:tc>
        <w:tc>
          <w:tcPr>
            <w:tcW w:w="3119" w:type="dxa"/>
            <w:gridSpan w:val="3"/>
            <w:tcBorders>
              <w:top w:val="nil"/>
              <w:left w:val="nil"/>
              <w:bottom w:val="nil"/>
              <w:right w:val="nil"/>
            </w:tcBorders>
            <w:shd w:val="clear" w:color="auto" w:fill="auto"/>
            <w:vAlign w:val="bottom"/>
            <w:hideMark/>
          </w:tcPr>
          <w:p w14:paraId="0F9A4EEC" w14:textId="77777777" w:rsidR="00E00726" w:rsidRPr="00E00726" w:rsidRDefault="00E00726" w:rsidP="00C611FD">
            <w:pPr>
              <w:jc w:val="right"/>
              <w:rPr>
                <w:sz w:val="20"/>
                <w:szCs w:val="20"/>
              </w:rPr>
            </w:pPr>
          </w:p>
        </w:tc>
        <w:tc>
          <w:tcPr>
            <w:tcW w:w="1580" w:type="dxa"/>
            <w:gridSpan w:val="2"/>
            <w:tcBorders>
              <w:top w:val="nil"/>
              <w:left w:val="nil"/>
              <w:bottom w:val="nil"/>
              <w:right w:val="nil"/>
            </w:tcBorders>
            <w:shd w:val="clear" w:color="auto" w:fill="auto"/>
            <w:vAlign w:val="bottom"/>
            <w:hideMark/>
          </w:tcPr>
          <w:p w14:paraId="2DD26364" w14:textId="77777777" w:rsidR="00E00726" w:rsidRPr="00E00726" w:rsidRDefault="00E00726" w:rsidP="00C611FD">
            <w:pPr>
              <w:jc w:val="center"/>
              <w:rPr>
                <w:sz w:val="20"/>
                <w:szCs w:val="20"/>
              </w:rPr>
            </w:pPr>
          </w:p>
        </w:tc>
        <w:tc>
          <w:tcPr>
            <w:tcW w:w="1530" w:type="dxa"/>
            <w:gridSpan w:val="4"/>
            <w:tcBorders>
              <w:top w:val="nil"/>
              <w:left w:val="nil"/>
              <w:bottom w:val="nil"/>
              <w:right w:val="nil"/>
            </w:tcBorders>
            <w:shd w:val="clear" w:color="auto" w:fill="auto"/>
            <w:vAlign w:val="bottom"/>
            <w:hideMark/>
          </w:tcPr>
          <w:p w14:paraId="7B3BBAE2" w14:textId="77777777" w:rsidR="00E00726" w:rsidRPr="00E00726" w:rsidRDefault="00E00726" w:rsidP="00C611FD">
            <w:pPr>
              <w:jc w:val="center"/>
              <w:rPr>
                <w:sz w:val="20"/>
                <w:szCs w:val="20"/>
              </w:rPr>
            </w:pPr>
          </w:p>
        </w:tc>
      </w:tr>
      <w:tr w:rsidR="00E00726" w:rsidRPr="00E00726" w14:paraId="705C23B4" w14:textId="77777777" w:rsidTr="00C611FD">
        <w:trPr>
          <w:gridBefore w:val="1"/>
          <w:gridAfter w:val="2"/>
          <w:wBefore w:w="285" w:type="dxa"/>
          <w:wAfter w:w="596" w:type="dxa"/>
          <w:trHeight w:val="885"/>
        </w:trPr>
        <w:tc>
          <w:tcPr>
            <w:tcW w:w="10482" w:type="dxa"/>
            <w:gridSpan w:val="12"/>
            <w:tcBorders>
              <w:top w:val="nil"/>
              <w:left w:val="nil"/>
              <w:bottom w:val="nil"/>
              <w:right w:val="nil"/>
            </w:tcBorders>
            <w:shd w:val="clear" w:color="auto" w:fill="auto"/>
            <w:vAlign w:val="bottom"/>
            <w:hideMark/>
          </w:tcPr>
          <w:p w14:paraId="0D397578" w14:textId="77777777" w:rsidR="00E00726" w:rsidRPr="00E00726" w:rsidRDefault="00E00726" w:rsidP="00C611FD">
            <w:pPr>
              <w:jc w:val="center"/>
              <w:rPr>
                <w:bCs/>
                <w:sz w:val="20"/>
                <w:szCs w:val="20"/>
              </w:rPr>
            </w:pPr>
            <w:r w:rsidRPr="00E00726">
              <w:rPr>
                <w:bCs/>
                <w:sz w:val="20"/>
                <w:szCs w:val="20"/>
              </w:rPr>
              <w:t xml:space="preserve">Иные межбюджетные трансферты, получаемые из областного бюджета на 2022 год и плановый период 2023 и 2024 годов </w:t>
            </w:r>
          </w:p>
        </w:tc>
      </w:tr>
      <w:tr w:rsidR="00E00726" w:rsidRPr="00E00726" w14:paraId="2DA0DE4F" w14:textId="77777777" w:rsidTr="00C611FD">
        <w:trPr>
          <w:gridBefore w:val="1"/>
          <w:gridAfter w:val="2"/>
          <w:wBefore w:w="285" w:type="dxa"/>
          <w:wAfter w:w="596" w:type="dxa"/>
          <w:trHeight w:val="435"/>
        </w:trPr>
        <w:tc>
          <w:tcPr>
            <w:tcW w:w="4253" w:type="dxa"/>
            <w:gridSpan w:val="3"/>
            <w:tcBorders>
              <w:top w:val="nil"/>
              <w:left w:val="nil"/>
              <w:bottom w:val="single" w:sz="4" w:space="0" w:color="auto"/>
              <w:right w:val="nil"/>
            </w:tcBorders>
            <w:shd w:val="clear" w:color="auto" w:fill="auto"/>
            <w:noWrap/>
            <w:vAlign w:val="bottom"/>
            <w:hideMark/>
          </w:tcPr>
          <w:p w14:paraId="19D2A98D" w14:textId="77777777" w:rsidR="00E00726" w:rsidRPr="00E00726" w:rsidRDefault="00E00726" w:rsidP="00C611FD">
            <w:pPr>
              <w:jc w:val="center"/>
              <w:rPr>
                <w:sz w:val="20"/>
                <w:szCs w:val="20"/>
              </w:rPr>
            </w:pPr>
            <w:r w:rsidRPr="00E00726">
              <w:rPr>
                <w:sz w:val="20"/>
                <w:szCs w:val="20"/>
              </w:rPr>
              <w:t> </w:t>
            </w:r>
          </w:p>
        </w:tc>
        <w:tc>
          <w:tcPr>
            <w:tcW w:w="3119" w:type="dxa"/>
            <w:gridSpan w:val="3"/>
            <w:tcBorders>
              <w:top w:val="nil"/>
              <w:left w:val="nil"/>
              <w:bottom w:val="nil"/>
              <w:right w:val="nil"/>
            </w:tcBorders>
            <w:shd w:val="clear" w:color="auto" w:fill="auto"/>
            <w:noWrap/>
            <w:vAlign w:val="bottom"/>
            <w:hideMark/>
          </w:tcPr>
          <w:p w14:paraId="41BF551F" w14:textId="77777777" w:rsidR="00E00726" w:rsidRPr="00E00726" w:rsidRDefault="00E00726" w:rsidP="00C611FD">
            <w:pPr>
              <w:jc w:val="center"/>
              <w:rPr>
                <w:sz w:val="20"/>
                <w:szCs w:val="20"/>
              </w:rPr>
            </w:pPr>
          </w:p>
        </w:tc>
        <w:tc>
          <w:tcPr>
            <w:tcW w:w="1580" w:type="dxa"/>
            <w:gridSpan w:val="2"/>
            <w:tcBorders>
              <w:top w:val="nil"/>
              <w:left w:val="nil"/>
              <w:bottom w:val="nil"/>
              <w:right w:val="nil"/>
            </w:tcBorders>
            <w:shd w:val="clear" w:color="auto" w:fill="auto"/>
            <w:noWrap/>
            <w:vAlign w:val="bottom"/>
            <w:hideMark/>
          </w:tcPr>
          <w:p w14:paraId="64316A5D" w14:textId="77777777" w:rsidR="00E00726" w:rsidRPr="00E00726" w:rsidRDefault="00E00726" w:rsidP="00C611FD">
            <w:pPr>
              <w:rPr>
                <w:sz w:val="20"/>
                <w:szCs w:val="20"/>
              </w:rPr>
            </w:pPr>
          </w:p>
        </w:tc>
        <w:tc>
          <w:tcPr>
            <w:tcW w:w="1530" w:type="dxa"/>
            <w:gridSpan w:val="4"/>
            <w:tcBorders>
              <w:top w:val="nil"/>
              <w:left w:val="nil"/>
              <w:bottom w:val="nil"/>
              <w:right w:val="nil"/>
            </w:tcBorders>
            <w:shd w:val="clear" w:color="auto" w:fill="auto"/>
            <w:noWrap/>
            <w:vAlign w:val="bottom"/>
            <w:hideMark/>
          </w:tcPr>
          <w:p w14:paraId="56CA6566" w14:textId="77777777" w:rsidR="00E00726" w:rsidRPr="00E00726" w:rsidRDefault="00E00726" w:rsidP="00C611FD">
            <w:pPr>
              <w:jc w:val="right"/>
              <w:rPr>
                <w:sz w:val="20"/>
                <w:szCs w:val="20"/>
              </w:rPr>
            </w:pPr>
            <w:r w:rsidRPr="00E00726">
              <w:rPr>
                <w:sz w:val="20"/>
                <w:szCs w:val="20"/>
              </w:rPr>
              <w:t>в рублях</w:t>
            </w:r>
          </w:p>
        </w:tc>
      </w:tr>
      <w:tr w:rsidR="00E00726" w:rsidRPr="00E00726" w14:paraId="32EF1F14" w14:textId="77777777" w:rsidTr="00C611FD">
        <w:trPr>
          <w:gridBefore w:val="1"/>
          <w:gridAfter w:val="2"/>
          <w:wBefore w:w="285" w:type="dxa"/>
          <w:wAfter w:w="596" w:type="dxa"/>
          <w:trHeight w:val="1110"/>
        </w:trPr>
        <w:tc>
          <w:tcPr>
            <w:tcW w:w="567" w:type="dxa"/>
            <w:gridSpan w:val="2"/>
            <w:tcBorders>
              <w:top w:val="nil"/>
              <w:left w:val="single" w:sz="4" w:space="0" w:color="auto"/>
              <w:bottom w:val="nil"/>
              <w:right w:val="single" w:sz="4" w:space="0" w:color="auto"/>
            </w:tcBorders>
            <w:shd w:val="clear" w:color="auto" w:fill="auto"/>
            <w:noWrap/>
            <w:vAlign w:val="bottom"/>
            <w:hideMark/>
          </w:tcPr>
          <w:p w14:paraId="0F7D57E4" w14:textId="77777777" w:rsidR="00E00726" w:rsidRPr="00E00726" w:rsidRDefault="00E00726" w:rsidP="00C611FD">
            <w:pPr>
              <w:jc w:val="center"/>
              <w:rPr>
                <w:sz w:val="20"/>
                <w:szCs w:val="20"/>
              </w:rPr>
            </w:pPr>
            <w:r w:rsidRPr="00E00726">
              <w:rPr>
                <w:sz w:val="20"/>
                <w:szCs w:val="20"/>
              </w:rPr>
              <w:t>№ п/п</w:t>
            </w:r>
          </w:p>
        </w:tc>
        <w:tc>
          <w:tcPr>
            <w:tcW w:w="3686" w:type="dxa"/>
            <w:tcBorders>
              <w:top w:val="nil"/>
              <w:left w:val="nil"/>
              <w:bottom w:val="nil"/>
              <w:right w:val="single" w:sz="4" w:space="0" w:color="auto"/>
            </w:tcBorders>
            <w:shd w:val="clear" w:color="auto" w:fill="auto"/>
            <w:vAlign w:val="bottom"/>
            <w:hideMark/>
          </w:tcPr>
          <w:p w14:paraId="56A17B7A" w14:textId="77777777" w:rsidR="00E00726" w:rsidRPr="00E00726" w:rsidRDefault="00E00726" w:rsidP="00C611FD">
            <w:pPr>
              <w:jc w:val="center"/>
              <w:rPr>
                <w:sz w:val="20"/>
                <w:szCs w:val="20"/>
              </w:rPr>
            </w:pPr>
            <w:r w:rsidRPr="00E00726">
              <w:rPr>
                <w:sz w:val="20"/>
                <w:szCs w:val="20"/>
              </w:rPr>
              <w:t xml:space="preserve">Наименование </w:t>
            </w:r>
          </w:p>
        </w:tc>
        <w:tc>
          <w:tcPr>
            <w:tcW w:w="3119" w:type="dxa"/>
            <w:gridSpan w:val="3"/>
            <w:tcBorders>
              <w:top w:val="single" w:sz="4" w:space="0" w:color="auto"/>
              <w:left w:val="nil"/>
              <w:bottom w:val="single" w:sz="4" w:space="0" w:color="auto"/>
              <w:right w:val="single" w:sz="4" w:space="0" w:color="auto"/>
            </w:tcBorders>
            <w:shd w:val="clear" w:color="auto" w:fill="auto"/>
            <w:vAlign w:val="center"/>
            <w:hideMark/>
          </w:tcPr>
          <w:p w14:paraId="0C0AD343" w14:textId="77777777" w:rsidR="00E00726" w:rsidRPr="00E00726" w:rsidRDefault="00E00726" w:rsidP="00C611FD">
            <w:pPr>
              <w:jc w:val="center"/>
              <w:rPr>
                <w:sz w:val="20"/>
                <w:szCs w:val="20"/>
              </w:rPr>
            </w:pPr>
            <w:r w:rsidRPr="00E00726">
              <w:rPr>
                <w:sz w:val="20"/>
                <w:szCs w:val="20"/>
              </w:rPr>
              <w:t>2022 год</w:t>
            </w:r>
          </w:p>
        </w:tc>
        <w:tc>
          <w:tcPr>
            <w:tcW w:w="1580" w:type="dxa"/>
            <w:gridSpan w:val="2"/>
            <w:tcBorders>
              <w:top w:val="single" w:sz="4" w:space="0" w:color="auto"/>
              <w:left w:val="nil"/>
              <w:bottom w:val="single" w:sz="4" w:space="0" w:color="auto"/>
              <w:right w:val="single" w:sz="4" w:space="0" w:color="auto"/>
            </w:tcBorders>
            <w:shd w:val="clear" w:color="auto" w:fill="auto"/>
            <w:vAlign w:val="center"/>
            <w:hideMark/>
          </w:tcPr>
          <w:p w14:paraId="16575FF3" w14:textId="77777777" w:rsidR="00E00726" w:rsidRPr="00E00726" w:rsidRDefault="00E00726" w:rsidP="00C611FD">
            <w:pPr>
              <w:jc w:val="center"/>
              <w:rPr>
                <w:sz w:val="20"/>
                <w:szCs w:val="20"/>
              </w:rPr>
            </w:pPr>
            <w:r w:rsidRPr="00E00726">
              <w:rPr>
                <w:sz w:val="20"/>
                <w:szCs w:val="20"/>
              </w:rPr>
              <w:t>2023 год</w:t>
            </w:r>
          </w:p>
        </w:tc>
        <w:tc>
          <w:tcPr>
            <w:tcW w:w="1530" w:type="dxa"/>
            <w:gridSpan w:val="4"/>
            <w:tcBorders>
              <w:top w:val="single" w:sz="4" w:space="0" w:color="auto"/>
              <w:left w:val="nil"/>
              <w:bottom w:val="single" w:sz="4" w:space="0" w:color="auto"/>
              <w:right w:val="single" w:sz="4" w:space="0" w:color="auto"/>
            </w:tcBorders>
            <w:shd w:val="clear" w:color="auto" w:fill="auto"/>
            <w:vAlign w:val="center"/>
            <w:hideMark/>
          </w:tcPr>
          <w:p w14:paraId="3108A001" w14:textId="77777777" w:rsidR="00E00726" w:rsidRPr="00E00726" w:rsidRDefault="00E00726" w:rsidP="00C611FD">
            <w:pPr>
              <w:jc w:val="center"/>
              <w:rPr>
                <w:sz w:val="20"/>
                <w:szCs w:val="20"/>
              </w:rPr>
            </w:pPr>
            <w:r w:rsidRPr="00E00726">
              <w:rPr>
                <w:sz w:val="20"/>
                <w:szCs w:val="20"/>
              </w:rPr>
              <w:t>2024 год</w:t>
            </w:r>
          </w:p>
        </w:tc>
      </w:tr>
      <w:tr w:rsidR="00E00726" w:rsidRPr="00E00726" w14:paraId="526D74C4" w14:textId="77777777" w:rsidTr="00C611FD">
        <w:trPr>
          <w:gridBefore w:val="1"/>
          <w:gridAfter w:val="2"/>
          <w:wBefore w:w="285" w:type="dxa"/>
          <w:wAfter w:w="596" w:type="dxa"/>
          <w:trHeight w:val="274"/>
        </w:trPr>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881E81" w14:textId="77777777" w:rsidR="00E00726" w:rsidRPr="00E00726" w:rsidRDefault="00E00726" w:rsidP="00C611FD">
            <w:pPr>
              <w:jc w:val="center"/>
              <w:rPr>
                <w:sz w:val="20"/>
                <w:szCs w:val="20"/>
              </w:rPr>
            </w:pPr>
            <w:r w:rsidRPr="00E00726">
              <w:rPr>
                <w:sz w:val="20"/>
                <w:szCs w:val="20"/>
              </w:rPr>
              <w:t>1</w:t>
            </w:r>
          </w:p>
        </w:tc>
        <w:tc>
          <w:tcPr>
            <w:tcW w:w="3686" w:type="dxa"/>
            <w:tcBorders>
              <w:top w:val="single" w:sz="4" w:space="0" w:color="auto"/>
              <w:left w:val="nil"/>
              <w:bottom w:val="single" w:sz="4" w:space="0" w:color="auto"/>
              <w:right w:val="single" w:sz="4" w:space="0" w:color="auto"/>
            </w:tcBorders>
            <w:shd w:val="clear" w:color="auto" w:fill="auto"/>
            <w:vAlign w:val="bottom"/>
            <w:hideMark/>
          </w:tcPr>
          <w:p w14:paraId="73070557" w14:textId="77777777" w:rsidR="00E00726" w:rsidRPr="00E00726" w:rsidRDefault="00E00726" w:rsidP="00C611FD">
            <w:pPr>
              <w:jc w:val="center"/>
              <w:rPr>
                <w:sz w:val="20"/>
                <w:szCs w:val="20"/>
              </w:rPr>
            </w:pPr>
            <w:r w:rsidRPr="00E00726">
              <w:rPr>
                <w:sz w:val="20"/>
                <w:szCs w:val="20"/>
              </w:rPr>
              <w:t>2</w:t>
            </w:r>
          </w:p>
        </w:tc>
        <w:tc>
          <w:tcPr>
            <w:tcW w:w="3119" w:type="dxa"/>
            <w:gridSpan w:val="3"/>
            <w:tcBorders>
              <w:top w:val="nil"/>
              <w:left w:val="nil"/>
              <w:bottom w:val="single" w:sz="4" w:space="0" w:color="auto"/>
              <w:right w:val="single" w:sz="4" w:space="0" w:color="auto"/>
            </w:tcBorders>
            <w:shd w:val="clear" w:color="auto" w:fill="auto"/>
            <w:noWrap/>
            <w:vAlign w:val="bottom"/>
            <w:hideMark/>
          </w:tcPr>
          <w:p w14:paraId="6F64C992" w14:textId="77777777" w:rsidR="00E00726" w:rsidRPr="00E00726" w:rsidRDefault="00E00726" w:rsidP="00C611FD">
            <w:pPr>
              <w:jc w:val="center"/>
              <w:rPr>
                <w:sz w:val="20"/>
                <w:szCs w:val="20"/>
              </w:rPr>
            </w:pPr>
            <w:r w:rsidRPr="00E00726">
              <w:rPr>
                <w:sz w:val="20"/>
                <w:szCs w:val="20"/>
              </w:rPr>
              <w:t> </w:t>
            </w:r>
          </w:p>
        </w:tc>
        <w:tc>
          <w:tcPr>
            <w:tcW w:w="1580" w:type="dxa"/>
            <w:gridSpan w:val="2"/>
            <w:tcBorders>
              <w:top w:val="nil"/>
              <w:left w:val="nil"/>
              <w:bottom w:val="single" w:sz="4" w:space="0" w:color="auto"/>
              <w:right w:val="single" w:sz="4" w:space="0" w:color="auto"/>
            </w:tcBorders>
            <w:shd w:val="clear" w:color="auto" w:fill="auto"/>
            <w:noWrap/>
            <w:vAlign w:val="bottom"/>
            <w:hideMark/>
          </w:tcPr>
          <w:p w14:paraId="0895E6B2" w14:textId="77777777" w:rsidR="00E00726" w:rsidRPr="00E00726" w:rsidRDefault="00E00726" w:rsidP="00C611FD">
            <w:pPr>
              <w:jc w:val="center"/>
              <w:rPr>
                <w:sz w:val="20"/>
                <w:szCs w:val="20"/>
              </w:rPr>
            </w:pPr>
            <w:r w:rsidRPr="00E00726">
              <w:rPr>
                <w:sz w:val="20"/>
                <w:szCs w:val="20"/>
              </w:rPr>
              <w:t>4</w:t>
            </w:r>
          </w:p>
        </w:tc>
        <w:tc>
          <w:tcPr>
            <w:tcW w:w="1530" w:type="dxa"/>
            <w:gridSpan w:val="4"/>
            <w:tcBorders>
              <w:top w:val="nil"/>
              <w:left w:val="nil"/>
              <w:bottom w:val="single" w:sz="4" w:space="0" w:color="auto"/>
              <w:right w:val="single" w:sz="4" w:space="0" w:color="auto"/>
            </w:tcBorders>
            <w:shd w:val="clear" w:color="auto" w:fill="auto"/>
            <w:noWrap/>
            <w:vAlign w:val="bottom"/>
            <w:hideMark/>
          </w:tcPr>
          <w:p w14:paraId="79BFE97E" w14:textId="77777777" w:rsidR="00E00726" w:rsidRPr="00E00726" w:rsidRDefault="00E00726" w:rsidP="00C611FD">
            <w:pPr>
              <w:jc w:val="center"/>
              <w:rPr>
                <w:sz w:val="20"/>
                <w:szCs w:val="20"/>
              </w:rPr>
            </w:pPr>
            <w:r w:rsidRPr="00E00726">
              <w:rPr>
                <w:sz w:val="20"/>
                <w:szCs w:val="20"/>
              </w:rPr>
              <w:t>5</w:t>
            </w:r>
          </w:p>
        </w:tc>
      </w:tr>
      <w:tr w:rsidR="00E00726" w:rsidRPr="00E00726" w14:paraId="395FF134" w14:textId="77777777" w:rsidTr="00C611FD">
        <w:trPr>
          <w:gridBefore w:val="1"/>
          <w:gridAfter w:val="2"/>
          <w:wBefore w:w="285" w:type="dxa"/>
          <w:wAfter w:w="596" w:type="dxa"/>
          <w:trHeight w:val="2205"/>
        </w:trPr>
        <w:tc>
          <w:tcPr>
            <w:tcW w:w="5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2575EB" w14:textId="77777777" w:rsidR="00E00726" w:rsidRPr="00E00726" w:rsidRDefault="00E00726" w:rsidP="00C611FD">
            <w:pPr>
              <w:jc w:val="center"/>
              <w:rPr>
                <w:sz w:val="20"/>
                <w:szCs w:val="20"/>
              </w:rPr>
            </w:pPr>
            <w:r w:rsidRPr="00E00726">
              <w:rPr>
                <w:sz w:val="20"/>
                <w:szCs w:val="20"/>
              </w:rPr>
              <w:t>1</w:t>
            </w:r>
          </w:p>
        </w:tc>
        <w:tc>
          <w:tcPr>
            <w:tcW w:w="3686" w:type="dxa"/>
            <w:tcBorders>
              <w:top w:val="single" w:sz="4" w:space="0" w:color="auto"/>
              <w:left w:val="nil"/>
              <w:bottom w:val="single" w:sz="4" w:space="0" w:color="auto"/>
              <w:right w:val="single" w:sz="4" w:space="0" w:color="auto"/>
            </w:tcBorders>
            <w:shd w:val="clear" w:color="000000" w:fill="FFFFFF"/>
            <w:vAlign w:val="center"/>
            <w:hideMark/>
          </w:tcPr>
          <w:p w14:paraId="542995BB" w14:textId="77777777" w:rsidR="00E00726" w:rsidRPr="00E00726" w:rsidRDefault="00E00726" w:rsidP="00C611FD">
            <w:pPr>
              <w:rPr>
                <w:sz w:val="20"/>
                <w:szCs w:val="20"/>
              </w:rPr>
            </w:pPr>
            <w:r w:rsidRPr="00E00726">
              <w:rPr>
                <w:sz w:val="20"/>
                <w:szCs w:val="20"/>
              </w:rPr>
              <w:t xml:space="preserve">Иные межбюджетные трансферты на реализацию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3119" w:type="dxa"/>
            <w:gridSpan w:val="3"/>
            <w:tcBorders>
              <w:top w:val="nil"/>
              <w:left w:val="nil"/>
              <w:bottom w:val="single" w:sz="4" w:space="0" w:color="000000"/>
              <w:right w:val="single" w:sz="4" w:space="0" w:color="000000"/>
            </w:tcBorders>
            <w:shd w:val="clear" w:color="auto" w:fill="auto"/>
            <w:vAlign w:val="center"/>
            <w:hideMark/>
          </w:tcPr>
          <w:p w14:paraId="5A620D36" w14:textId="77777777" w:rsidR="00E00726" w:rsidRPr="00E00726" w:rsidRDefault="00E00726" w:rsidP="00C611FD">
            <w:pPr>
              <w:jc w:val="center"/>
              <w:rPr>
                <w:color w:val="000000"/>
                <w:sz w:val="20"/>
                <w:szCs w:val="20"/>
              </w:rPr>
            </w:pPr>
            <w:r w:rsidRPr="00E00726">
              <w:rPr>
                <w:color w:val="000000"/>
                <w:sz w:val="20"/>
                <w:szCs w:val="20"/>
              </w:rPr>
              <w:t xml:space="preserve">10 200,00 </w:t>
            </w:r>
          </w:p>
        </w:tc>
        <w:tc>
          <w:tcPr>
            <w:tcW w:w="1580" w:type="dxa"/>
            <w:gridSpan w:val="2"/>
            <w:tcBorders>
              <w:top w:val="nil"/>
              <w:left w:val="nil"/>
              <w:bottom w:val="single" w:sz="4" w:space="0" w:color="000000"/>
              <w:right w:val="single" w:sz="4" w:space="0" w:color="000000"/>
            </w:tcBorders>
            <w:shd w:val="clear" w:color="auto" w:fill="auto"/>
            <w:vAlign w:val="center"/>
            <w:hideMark/>
          </w:tcPr>
          <w:p w14:paraId="7EA1A821" w14:textId="77777777" w:rsidR="00E00726" w:rsidRPr="00E00726" w:rsidRDefault="00E00726" w:rsidP="00C611FD">
            <w:pPr>
              <w:jc w:val="center"/>
              <w:rPr>
                <w:color w:val="000000"/>
                <w:sz w:val="20"/>
                <w:szCs w:val="20"/>
              </w:rPr>
            </w:pPr>
            <w:r w:rsidRPr="00E00726">
              <w:rPr>
                <w:color w:val="000000"/>
                <w:sz w:val="20"/>
                <w:szCs w:val="20"/>
              </w:rPr>
              <w:t xml:space="preserve">10 200,00 </w:t>
            </w:r>
          </w:p>
        </w:tc>
        <w:tc>
          <w:tcPr>
            <w:tcW w:w="1530" w:type="dxa"/>
            <w:gridSpan w:val="4"/>
            <w:tcBorders>
              <w:top w:val="nil"/>
              <w:left w:val="nil"/>
              <w:bottom w:val="single" w:sz="4" w:space="0" w:color="000000"/>
              <w:right w:val="single" w:sz="4" w:space="0" w:color="000000"/>
            </w:tcBorders>
            <w:shd w:val="clear" w:color="auto" w:fill="auto"/>
            <w:vAlign w:val="center"/>
            <w:hideMark/>
          </w:tcPr>
          <w:p w14:paraId="1ABC0030" w14:textId="77777777" w:rsidR="00E00726" w:rsidRPr="00E00726" w:rsidRDefault="00E00726" w:rsidP="00C611FD">
            <w:pPr>
              <w:jc w:val="center"/>
              <w:rPr>
                <w:color w:val="000000"/>
                <w:sz w:val="20"/>
                <w:szCs w:val="20"/>
              </w:rPr>
            </w:pPr>
            <w:r w:rsidRPr="00E00726">
              <w:rPr>
                <w:color w:val="000000"/>
                <w:sz w:val="20"/>
                <w:szCs w:val="20"/>
              </w:rPr>
              <w:t xml:space="preserve">10 200,00 </w:t>
            </w:r>
          </w:p>
        </w:tc>
      </w:tr>
      <w:tr w:rsidR="00E00726" w:rsidRPr="00E00726" w14:paraId="6F0B9C6D" w14:textId="77777777" w:rsidTr="00C611FD">
        <w:trPr>
          <w:gridBefore w:val="1"/>
          <w:gridAfter w:val="2"/>
          <w:wBefore w:w="285" w:type="dxa"/>
          <w:wAfter w:w="596" w:type="dxa"/>
          <w:trHeight w:val="1890"/>
        </w:trPr>
        <w:tc>
          <w:tcPr>
            <w:tcW w:w="5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30B52179" w14:textId="77777777" w:rsidR="00E00726" w:rsidRPr="00E00726" w:rsidRDefault="00E00726" w:rsidP="00C611FD">
            <w:pPr>
              <w:jc w:val="center"/>
              <w:rPr>
                <w:sz w:val="20"/>
                <w:szCs w:val="20"/>
              </w:rPr>
            </w:pPr>
            <w:r w:rsidRPr="00E00726">
              <w:rPr>
                <w:sz w:val="20"/>
                <w:szCs w:val="20"/>
              </w:rPr>
              <w:t>2</w:t>
            </w:r>
          </w:p>
        </w:tc>
        <w:tc>
          <w:tcPr>
            <w:tcW w:w="3686" w:type="dxa"/>
            <w:tcBorders>
              <w:top w:val="nil"/>
              <w:left w:val="nil"/>
              <w:bottom w:val="single" w:sz="4" w:space="0" w:color="auto"/>
              <w:right w:val="single" w:sz="4" w:space="0" w:color="auto"/>
            </w:tcBorders>
            <w:shd w:val="clear" w:color="000000" w:fill="FFFFFF"/>
            <w:vAlign w:val="center"/>
            <w:hideMark/>
          </w:tcPr>
          <w:p w14:paraId="2FD1E0AC" w14:textId="77777777" w:rsidR="00E00726" w:rsidRPr="00E00726" w:rsidRDefault="00E00726" w:rsidP="00C611FD">
            <w:pPr>
              <w:rPr>
                <w:sz w:val="20"/>
                <w:szCs w:val="20"/>
              </w:rPr>
            </w:pPr>
            <w:r w:rsidRPr="00E00726">
              <w:rPr>
                <w:sz w:val="20"/>
                <w:szCs w:val="20"/>
              </w:rPr>
              <w:t>Иные межбюджетные трансферты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119" w:type="dxa"/>
            <w:gridSpan w:val="3"/>
            <w:tcBorders>
              <w:top w:val="nil"/>
              <w:left w:val="nil"/>
              <w:bottom w:val="single" w:sz="4" w:space="0" w:color="000000"/>
              <w:right w:val="single" w:sz="4" w:space="0" w:color="000000"/>
            </w:tcBorders>
            <w:shd w:val="clear" w:color="auto" w:fill="auto"/>
            <w:vAlign w:val="center"/>
            <w:hideMark/>
          </w:tcPr>
          <w:p w14:paraId="21A4E56D" w14:textId="77777777" w:rsidR="00E00726" w:rsidRPr="00E00726" w:rsidRDefault="00E00726" w:rsidP="00C611FD">
            <w:pPr>
              <w:jc w:val="center"/>
              <w:rPr>
                <w:color w:val="000000"/>
                <w:sz w:val="20"/>
                <w:szCs w:val="20"/>
              </w:rPr>
            </w:pPr>
            <w:r w:rsidRPr="00E00726">
              <w:rPr>
                <w:color w:val="000000"/>
                <w:sz w:val="20"/>
                <w:szCs w:val="20"/>
              </w:rPr>
              <w:t xml:space="preserve">200 000,00 </w:t>
            </w:r>
          </w:p>
        </w:tc>
        <w:tc>
          <w:tcPr>
            <w:tcW w:w="1580" w:type="dxa"/>
            <w:gridSpan w:val="2"/>
            <w:tcBorders>
              <w:top w:val="nil"/>
              <w:left w:val="nil"/>
              <w:bottom w:val="single" w:sz="4" w:space="0" w:color="000000"/>
              <w:right w:val="single" w:sz="4" w:space="0" w:color="000000"/>
            </w:tcBorders>
            <w:shd w:val="clear" w:color="auto" w:fill="auto"/>
            <w:vAlign w:val="center"/>
            <w:hideMark/>
          </w:tcPr>
          <w:p w14:paraId="4E025040" w14:textId="77777777" w:rsidR="00E00726" w:rsidRPr="00E00726" w:rsidRDefault="00E00726" w:rsidP="00C611FD">
            <w:pPr>
              <w:jc w:val="center"/>
              <w:rPr>
                <w:color w:val="000000"/>
                <w:sz w:val="20"/>
                <w:szCs w:val="20"/>
              </w:rPr>
            </w:pPr>
            <w:r w:rsidRPr="00E00726">
              <w:rPr>
                <w:color w:val="000000"/>
                <w:sz w:val="20"/>
                <w:szCs w:val="20"/>
              </w:rPr>
              <w:t xml:space="preserve">200 000,00 </w:t>
            </w:r>
          </w:p>
        </w:tc>
        <w:tc>
          <w:tcPr>
            <w:tcW w:w="1530" w:type="dxa"/>
            <w:gridSpan w:val="4"/>
            <w:tcBorders>
              <w:top w:val="nil"/>
              <w:left w:val="nil"/>
              <w:bottom w:val="single" w:sz="4" w:space="0" w:color="000000"/>
              <w:right w:val="single" w:sz="4" w:space="0" w:color="000000"/>
            </w:tcBorders>
            <w:shd w:val="clear" w:color="auto" w:fill="auto"/>
            <w:vAlign w:val="center"/>
            <w:hideMark/>
          </w:tcPr>
          <w:p w14:paraId="49CD964B" w14:textId="77777777" w:rsidR="00E00726" w:rsidRPr="00E00726" w:rsidRDefault="00E00726" w:rsidP="00C611FD">
            <w:pPr>
              <w:jc w:val="center"/>
              <w:rPr>
                <w:color w:val="000000"/>
                <w:sz w:val="20"/>
                <w:szCs w:val="20"/>
              </w:rPr>
            </w:pPr>
            <w:r w:rsidRPr="00E00726">
              <w:rPr>
                <w:color w:val="000000"/>
                <w:sz w:val="20"/>
                <w:szCs w:val="20"/>
              </w:rPr>
              <w:t xml:space="preserve">200 000,00 </w:t>
            </w:r>
          </w:p>
        </w:tc>
      </w:tr>
      <w:tr w:rsidR="00E00726" w:rsidRPr="00E00726" w14:paraId="6402DA4F" w14:textId="77777777" w:rsidTr="00C611FD">
        <w:trPr>
          <w:gridBefore w:val="1"/>
          <w:gridAfter w:val="2"/>
          <w:wBefore w:w="285" w:type="dxa"/>
          <w:wAfter w:w="596" w:type="dxa"/>
          <w:trHeight w:val="1575"/>
        </w:trPr>
        <w:tc>
          <w:tcPr>
            <w:tcW w:w="5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2B7CF1FE" w14:textId="77777777" w:rsidR="00E00726" w:rsidRPr="00E00726" w:rsidRDefault="00E00726" w:rsidP="00C611FD">
            <w:pPr>
              <w:jc w:val="center"/>
              <w:rPr>
                <w:sz w:val="20"/>
                <w:szCs w:val="20"/>
              </w:rPr>
            </w:pPr>
            <w:r w:rsidRPr="00E00726">
              <w:rPr>
                <w:sz w:val="20"/>
                <w:szCs w:val="20"/>
              </w:rPr>
              <w:t>3</w:t>
            </w:r>
          </w:p>
        </w:tc>
        <w:tc>
          <w:tcPr>
            <w:tcW w:w="3686" w:type="dxa"/>
            <w:tcBorders>
              <w:top w:val="nil"/>
              <w:left w:val="nil"/>
              <w:bottom w:val="single" w:sz="4" w:space="0" w:color="auto"/>
              <w:right w:val="single" w:sz="4" w:space="0" w:color="auto"/>
            </w:tcBorders>
            <w:shd w:val="clear" w:color="000000" w:fill="FFFFFF"/>
            <w:vAlign w:val="center"/>
            <w:hideMark/>
          </w:tcPr>
          <w:p w14:paraId="735C626E" w14:textId="77777777" w:rsidR="00E00726" w:rsidRPr="00E00726" w:rsidRDefault="00E00726" w:rsidP="00C611FD">
            <w:pPr>
              <w:rPr>
                <w:sz w:val="20"/>
                <w:szCs w:val="20"/>
              </w:rPr>
            </w:pPr>
            <w:r w:rsidRPr="00E00726">
              <w:rPr>
                <w:sz w:val="20"/>
                <w:szCs w:val="20"/>
              </w:rPr>
              <w:t>Иные межбюджетные трансферты на 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3119" w:type="dxa"/>
            <w:gridSpan w:val="3"/>
            <w:tcBorders>
              <w:top w:val="nil"/>
              <w:left w:val="nil"/>
              <w:bottom w:val="single" w:sz="4" w:space="0" w:color="000000"/>
              <w:right w:val="single" w:sz="4" w:space="0" w:color="000000"/>
            </w:tcBorders>
            <w:shd w:val="clear" w:color="auto" w:fill="auto"/>
            <w:vAlign w:val="center"/>
            <w:hideMark/>
          </w:tcPr>
          <w:p w14:paraId="3A3908E7" w14:textId="77777777" w:rsidR="00E00726" w:rsidRPr="00E00726" w:rsidRDefault="00E00726" w:rsidP="00C611FD">
            <w:pPr>
              <w:jc w:val="center"/>
              <w:rPr>
                <w:color w:val="000000"/>
                <w:sz w:val="20"/>
                <w:szCs w:val="20"/>
              </w:rPr>
            </w:pPr>
            <w:r w:rsidRPr="00E00726">
              <w:rPr>
                <w:color w:val="000000"/>
                <w:sz w:val="20"/>
                <w:szCs w:val="20"/>
              </w:rPr>
              <w:t xml:space="preserve">1 469 000,00 </w:t>
            </w:r>
          </w:p>
        </w:tc>
        <w:tc>
          <w:tcPr>
            <w:tcW w:w="1580" w:type="dxa"/>
            <w:gridSpan w:val="2"/>
            <w:tcBorders>
              <w:top w:val="nil"/>
              <w:left w:val="nil"/>
              <w:bottom w:val="single" w:sz="4" w:space="0" w:color="000000"/>
              <w:right w:val="single" w:sz="4" w:space="0" w:color="000000"/>
            </w:tcBorders>
            <w:shd w:val="clear" w:color="auto" w:fill="auto"/>
            <w:vAlign w:val="center"/>
            <w:hideMark/>
          </w:tcPr>
          <w:p w14:paraId="391751F9" w14:textId="77777777" w:rsidR="00E00726" w:rsidRPr="00E00726" w:rsidRDefault="00E00726" w:rsidP="00C611FD">
            <w:pPr>
              <w:jc w:val="center"/>
              <w:rPr>
                <w:color w:val="000000"/>
                <w:sz w:val="20"/>
                <w:szCs w:val="20"/>
              </w:rPr>
            </w:pPr>
            <w:r w:rsidRPr="00E00726">
              <w:rPr>
                <w:color w:val="000000"/>
                <w:sz w:val="20"/>
                <w:szCs w:val="20"/>
              </w:rPr>
              <w:t xml:space="preserve">1 163 114,52 </w:t>
            </w:r>
          </w:p>
        </w:tc>
        <w:tc>
          <w:tcPr>
            <w:tcW w:w="1530" w:type="dxa"/>
            <w:gridSpan w:val="4"/>
            <w:tcBorders>
              <w:top w:val="nil"/>
              <w:left w:val="nil"/>
              <w:bottom w:val="single" w:sz="4" w:space="0" w:color="000000"/>
              <w:right w:val="single" w:sz="4" w:space="0" w:color="000000"/>
            </w:tcBorders>
            <w:shd w:val="clear" w:color="auto" w:fill="auto"/>
            <w:vAlign w:val="center"/>
            <w:hideMark/>
          </w:tcPr>
          <w:p w14:paraId="4EB07EF2" w14:textId="77777777" w:rsidR="00E00726" w:rsidRPr="00E00726" w:rsidRDefault="00E00726" w:rsidP="00C611FD">
            <w:pPr>
              <w:jc w:val="center"/>
              <w:rPr>
                <w:color w:val="000000"/>
                <w:sz w:val="20"/>
                <w:szCs w:val="20"/>
              </w:rPr>
            </w:pPr>
            <w:r w:rsidRPr="00E00726">
              <w:rPr>
                <w:color w:val="000000"/>
                <w:sz w:val="20"/>
                <w:szCs w:val="20"/>
              </w:rPr>
              <w:t xml:space="preserve">0,00 </w:t>
            </w:r>
          </w:p>
        </w:tc>
      </w:tr>
      <w:tr w:rsidR="00E00726" w:rsidRPr="00E00726" w14:paraId="543682A1" w14:textId="77777777" w:rsidTr="00C611FD">
        <w:trPr>
          <w:gridBefore w:val="1"/>
          <w:gridAfter w:val="2"/>
          <w:wBefore w:w="285" w:type="dxa"/>
          <w:wAfter w:w="596" w:type="dxa"/>
          <w:trHeight w:val="2205"/>
        </w:trPr>
        <w:tc>
          <w:tcPr>
            <w:tcW w:w="5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5C7E0514" w14:textId="77777777" w:rsidR="00E00726" w:rsidRPr="00E00726" w:rsidRDefault="00E00726" w:rsidP="00C611FD">
            <w:pPr>
              <w:jc w:val="center"/>
              <w:rPr>
                <w:sz w:val="20"/>
                <w:szCs w:val="20"/>
              </w:rPr>
            </w:pPr>
            <w:r w:rsidRPr="00E00726">
              <w:rPr>
                <w:sz w:val="20"/>
                <w:szCs w:val="20"/>
              </w:rPr>
              <w:lastRenderedPageBreak/>
              <w:t>4</w:t>
            </w:r>
          </w:p>
        </w:tc>
        <w:tc>
          <w:tcPr>
            <w:tcW w:w="3686" w:type="dxa"/>
            <w:tcBorders>
              <w:top w:val="nil"/>
              <w:left w:val="nil"/>
              <w:bottom w:val="single" w:sz="4" w:space="0" w:color="auto"/>
              <w:right w:val="single" w:sz="4" w:space="0" w:color="auto"/>
            </w:tcBorders>
            <w:shd w:val="clear" w:color="auto" w:fill="auto"/>
            <w:vAlign w:val="center"/>
            <w:hideMark/>
          </w:tcPr>
          <w:p w14:paraId="6995BE2F" w14:textId="77777777" w:rsidR="00E00726" w:rsidRPr="00E00726" w:rsidRDefault="00E00726" w:rsidP="00C611FD">
            <w:pPr>
              <w:rPr>
                <w:sz w:val="20"/>
                <w:szCs w:val="20"/>
              </w:rPr>
            </w:pPr>
            <w:r w:rsidRPr="00E00726">
              <w:rPr>
                <w:sz w:val="20"/>
                <w:szCs w:val="20"/>
              </w:rPr>
              <w:t xml:space="preserve">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w:t>
            </w:r>
            <w:proofErr w:type="spellStart"/>
            <w:r w:rsidRPr="00E00726">
              <w:rPr>
                <w:sz w:val="20"/>
                <w:szCs w:val="20"/>
              </w:rPr>
              <w:t>направлени</w:t>
            </w:r>
            <w:proofErr w:type="spellEnd"/>
          </w:p>
        </w:tc>
        <w:tc>
          <w:tcPr>
            <w:tcW w:w="3119" w:type="dxa"/>
            <w:gridSpan w:val="3"/>
            <w:tcBorders>
              <w:top w:val="nil"/>
              <w:left w:val="nil"/>
              <w:bottom w:val="single" w:sz="4" w:space="0" w:color="000000"/>
              <w:right w:val="single" w:sz="4" w:space="0" w:color="000000"/>
            </w:tcBorders>
            <w:shd w:val="clear" w:color="auto" w:fill="auto"/>
            <w:vAlign w:val="center"/>
            <w:hideMark/>
          </w:tcPr>
          <w:p w14:paraId="30ADFCD3" w14:textId="77777777" w:rsidR="00E00726" w:rsidRPr="00E00726" w:rsidRDefault="00E00726" w:rsidP="00C611FD">
            <w:pPr>
              <w:jc w:val="center"/>
              <w:rPr>
                <w:color w:val="000000"/>
                <w:sz w:val="20"/>
                <w:szCs w:val="20"/>
              </w:rPr>
            </w:pPr>
            <w:r w:rsidRPr="00E00726">
              <w:rPr>
                <w:color w:val="000000"/>
                <w:sz w:val="20"/>
                <w:szCs w:val="20"/>
              </w:rPr>
              <w:t xml:space="preserve">35 000,00 </w:t>
            </w:r>
          </w:p>
        </w:tc>
        <w:tc>
          <w:tcPr>
            <w:tcW w:w="1580" w:type="dxa"/>
            <w:gridSpan w:val="2"/>
            <w:tcBorders>
              <w:top w:val="nil"/>
              <w:left w:val="nil"/>
              <w:bottom w:val="single" w:sz="4" w:space="0" w:color="000000"/>
              <w:right w:val="single" w:sz="4" w:space="0" w:color="000000"/>
            </w:tcBorders>
            <w:shd w:val="clear" w:color="auto" w:fill="auto"/>
            <w:vAlign w:val="center"/>
            <w:hideMark/>
          </w:tcPr>
          <w:p w14:paraId="1DC8E5C6" w14:textId="77777777" w:rsidR="00E00726" w:rsidRPr="00E00726" w:rsidRDefault="00E00726" w:rsidP="00C611FD">
            <w:pPr>
              <w:jc w:val="center"/>
              <w:rPr>
                <w:color w:val="000000"/>
                <w:sz w:val="20"/>
                <w:szCs w:val="20"/>
              </w:rPr>
            </w:pPr>
            <w:r w:rsidRPr="00E00726">
              <w:rPr>
                <w:color w:val="000000"/>
                <w:sz w:val="20"/>
                <w:szCs w:val="20"/>
              </w:rPr>
              <w:t xml:space="preserve">0,00 </w:t>
            </w:r>
          </w:p>
        </w:tc>
        <w:tc>
          <w:tcPr>
            <w:tcW w:w="1530" w:type="dxa"/>
            <w:gridSpan w:val="4"/>
            <w:tcBorders>
              <w:top w:val="nil"/>
              <w:left w:val="nil"/>
              <w:bottom w:val="single" w:sz="4" w:space="0" w:color="000000"/>
              <w:right w:val="single" w:sz="4" w:space="0" w:color="000000"/>
            </w:tcBorders>
            <w:shd w:val="clear" w:color="auto" w:fill="auto"/>
            <w:vAlign w:val="center"/>
            <w:hideMark/>
          </w:tcPr>
          <w:p w14:paraId="3F239C78" w14:textId="77777777" w:rsidR="00E00726" w:rsidRPr="00E00726" w:rsidRDefault="00E00726" w:rsidP="00C611FD">
            <w:pPr>
              <w:jc w:val="center"/>
              <w:rPr>
                <w:color w:val="000000"/>
                <w:sz w:val="20"/>
                <w:szCs w:val="20"/>
              </w:rPr>
            </w:pPr>
            <w:r w:rsidRPr="00E00726">
              <w:rPr>
                <w:color w:val="000000"/>
                <w:sz w:val="20"/>
                <w:szCs w:val="20"/>
              </w:rPr>
              <w:t xml:space="preserve">0,00 </w:t>
            </w:r>
          </w:p>
        </w:tc>
      </w:tr>
      <w:tr w:rsidR="00E00726" w:rsidRPr="00E00726" w14:paraId="1246DE8F" w14:textId="77777777" w:rsidTr="00C611FD">
        <w:trPr>
          <w:gridBefore w:val="1"/>
          <w:gridAfter w:val="2"/>
          <w:wBefore w:w="285" w:type="dxa"/>
          <w:wAfter w:w="596" w:type="dxa"/>
          <w:trHeight w:val="1260"/>
        </w:trPr>
        <w:tc>
          <w:tcPr>
            <w:tcW w:w="5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3E4EED" w14:textId="77777777" w:rsidR="00E00726" w:rsidRPr="00E00726" w:rsidRDefault="00E00726" w:rsidP="00C611FD">
            <w:pPr>
              <w:jc w:val="center"/>
              <w:rPr>
                <w:sz w:val="20"/>
                <w:szCs w:val="20"/>
              </w:rPr>
            </w:pPr>
            <w:r w:rsidRPr="00E00726">
              <w:rPr>
                <w:sz w:val="20"/>
                <w:szCs w:val="20"/>
              </w:rPr>
              <w:t>5</w:t>
            </w:r>
          </w:p>
        </w:tc>
        <w:tc>
          <w:tcPr>
            <w:tcW w:w="3686" w:type="dxa"/>
            <w:tcBorders>
              <w:top w:val="nil"/>
              <w:left w:val="nil"/>
              <w:bottom w:val="single" w:sz="4" w:space="0" w:color="auto"/>
              <w:right w:val="single" w:sz="4" w:space="0" w:color="auto"/>
            </w:tcBorders>
            <w:shd w:val="clear" w:color="auto" w:fill="auto"/>
            <w:vAlign w:val="center"/>
            <w:hideMark/>
          </w:tcPr>
          <w:p w14:paraId="5366BE47" w14:textId="77777777" w:rsidR="00E00726" w:rsidRPr="00E00726" w:rsidRDefault="00E00726" w:rsidP="00C611FD">
            <w:pPr>
              <w:rPr>
                <w:sz w:val="20"/>
                <w:szCs w:val="20"/>
              </w:rPr>
            </w:pPr>
            <w:r w:rsidRPr="00E00726">
              <w:rPr>
                <w:sz w:val="20"/>
                <w:szCs w:val="20"/>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3119" w:type="dxa"/>
            <w:gridSpan w:val="3"/>
            <w:tcBorders>
              <w:top w:val="nil"/>
              <w:left w:val="nil"/>
              <w:bottom w:val="single" w:sz="4" w:space="0" w:color="000000"/>
              <w:right w:val="single" w:sz="4" w:space="0" w:color="000000"/>
            </w:tcBorders>
            <w:shd w:val="clear" w:color="auto" w:fill="auto"/>
            <w:vAlign w:val="center"/>
            <w:hideMark/>
          </w:tcPr>
          <w:p w14:paraId="279E7E04" w14:textId="77777777" w:rsidR="00E00726" w:rsidRPr="00E00726" w:rsidRDefault="00E00726" w:rsidP="00C611FD">
            <w:pPr>
              <w:jc w:val="center"/>
              <w:rPr>
                <w:color w:val="000000"/>
                <w:sz w:val="20"/>
                <w:szCs w:val="20"/>
              </w:rPr>
            </w:pPr>
            <w:r w:rsidRPr="00E00726">
              <w:rPr>
                <w:color w:val="000000"/>
                <w:sz w:val="20"/>
                <w:szCs w:val="20"/>
              </w:rPr>
              <w:t xml:space="preserve">2 084 300,00 </w:t>
            </w:r>
          </w:p>
        </w:tc>
        <w:tc>
          <w:tcPr>
            <w:tcW w:w="1580" w:type="dxa"/>
            <w:gridSpan w:val="2"/>
            <w:tcBorders>
              <w:top w:val="nil"/>
              <w:left w:val="nil"/>
              <w:bottom w:val="single" w:sz="4" w:space="0" w:color="000000"/>
              <w:right w:val="single" w:sz="4" w:space="0" w:color="000000"/>
            </w:tcBorders>
            <w:shd w:val="clear" w:color="auto" w:fill="auto"/>
            <w:vAlign w:val="center"/>
            <w:hideMark/>
          </w:tcPr>
          <w:p w14:paraId="0655193A" w14:textId="77777777" w:rsidR="00E00726" w:rsidRPr="00E00726" w:rsidRDefault="00E00726" w:rsidP="00C611FD">
            <w:pPr>
              <w:jc w:val="center"/>
              <w:rPr>
                <w:color w:val="000000"/>
                <w:sz w:val="20"/>
                <w:szCs w:val="20"/>
              </w:rPr>
            </w:pPr>
            <w:r w:rsidRPr="00E00726">
              <w:rPr>
                <w:color w:val="000000"/>
                <w:sz w:val="20"/>
                <w:szCs w:val="20"/>
              </w:rPr>
              <w:t xml:space="preserve">2 179 200,00 </w:t>
            </w:r>
          </w:p>
        </w:tc>
        <w:tc>
          <w:tcPr>
            <w:tcW w:w="1530" w:type="dxa"/>
            <w:gridSpan w:val="4"/>
            <w:tcBorders>
              <w:top w:val="nil"/>
              <w:left w:val="nil"/>
              <w:bottom w:val="single" w:sz="4" w:space="0" w:color="000000"/>
              <w:right w:val="single" w:sz="4" w:space="0" w:color="000000"/>
            </w:tcBorders>
            <w:shd w:val="clear" w:color="auto" w:fill="auto"/>
            <w:vAlign w:val="center"/>
            <w:hideMark/>
          </w:tcPr>
          <w:p w14:paraId="09B57B46" w14:textId="77777777" w:rsidR="00E00726" w:rsidRPr="00E00726" w:rsidRDefault="00E00726" w:rsidP="00C611FD">
            <w:pPr>
              <w:jc w:val="center"/>
              <w:rPr>
                <w:color w:val="000000"/>
                <w:sz w:val="20"/>
                <w:szCs w:val="20"/>
              </w:rPr>
            </w:pPr>
            <w:r w:rsidRPr="00E00726">
              <w:rPr>
                <w:color w:val="000000"/>
                <w:sz w:val="20"/>
                <w:szCs w:val="20"/>
              </w:rPr>
              <w:t xml:space="preserve">2 687 000,00 </w:t>
            </w:r>
          </w:p>
        </w:tc>
      </w:tr>
      <w:tr w:rsidR="00E00726" w:rsidRPr="00E00726" w14:paraId="16BDE320" w14:textId="77777777" w:rsidTr="00C611FD">
        <w:trPr>
          <w:gridBefore w:val="1"/>
          <w:gridAfter w:val="2"/>
          <w:wBefore w:w="285" w:type="dxa"/>
          <w:wAfter w:w="596" w:type="dxa"/>
          <w:trHeight w:val="1890"/>
        </w:trPr>
        <w:tc>
          <w:tcPr>
            <w:tcW w:w="5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43D4DB48" w14:textId="77777777" w:rsidR="00E00726" w:rsidRPr="00E00726" w:rsidRDefault="00E00726" w:rsidP="00C611FD">
            <w:pPr>
              <w:jc w:val="center"/>
              <w:rPr>
                <w:sz w:val="20"/>
                <w:szCs w:val="20"/>
              </w:rPr>
            </w:pPr>
            <w:r w:rsidRPr="00E00726">
              <w:rPr>
                <w:sz w:val="20"/>
                <w:szCs w:val="20"/>
              </w:rPr>
              <w:t>6</w:t>
            </w:r>
          </w:p>
        </w:tc>
        <w:tc>
          <w:tcPr>
            <w:tcW w:w="3686" w:type="dxa"/>
            <w:tcBorders>
              <w:top w:val="nil"/>
              <w:left w:val="nil"/>
              <w:bottom w:val="single" w:sz="4" w:space="0" w:color="auto"/>
              <w:right w:val="single" w:sz="4" w:space="0" w:color="auto"/>
            </w:tcBorders>
            <w:shd w:val="clear" w:color="auto" w:fill="auto"/>
            <w:vAlign w:val="center"/>
            <w:hideMark/>
          </w:tcPr>
          <w:p w14:paraId="57ED2FFF" w14:textId="77777777" w:rsidR="00E00726" w:rsidRPr="00E00726" w:rsidRDefault="00E00726" w:rsidP="00C611FD">
            <w:pPr>
              <w:rPr>
                <w:sz w:val="20"/>
                <w:szCs w:val="20"/>
              </w:rPr>
            </w:pPr>
            <w:r w:rsidRPr="00E00726">
              <w:rPr>
                <w:sz w:val="20"/>
                <w:szCs w:val="20"/>
              </w:rPr>
              <w:t xml:space="preserve">Иные межбюджетные трансферты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3119" w:type="dxa"/>
            <w:gridSpan w:val="3"/>
            <w:tcBorders>
              <w:top w:val="nil"/>
              <w:left w:val="nil"/>
              <w:bottom w:val="nil"/>
              <w:right w:val="single" w:sz="4" w:space="0" w:color="000000"/>
            </w:tcBorders>
            <w:shd w:val="clear" w:color="auto" w:fill="auto"/>
            <w:vAlign w:val="center"/>
            <w:hideMark/>
          </w:tcPr>
          <w:p w14:paraId="4157377B" w14:textId="77777777" w:rsidR="00E00726" w:rsidRPr="00E00726" w:rsidRDefault="00E00726" w:rsidP="00C611FD">
            <w:pPr>
              <w:jc w:val="center"/>
              <w:rPr>
                <w:color w:val="000000"/>
                <w:sz w:val="20"/>
                <w:szCs w:val="20"/>
              </w:rPr>
            </w:pPr>
            <w:r w:rsidRPr="00E00726">
              <w:rPr>
                <w:color w:val="000000"/>
                <w:sz w:val="20"/>
                <w:szCs w:val="20"/>
              </w:rPr>
              <w:t xml:space="preserve">3 882 900,00 </w:t>
            </w:r>
          </w:p>
        </w:tc>
        <w:tc>
          <w:tcPr>
            <w:tcW w:w="1580" w:type="dxa"/>
            <w:gridSpan w:val="2"/>
            <w:tcBorders>
              <w:top w:val="nil"/>
              <w:left w:val="nil"/>
              <w:bottom w:val="nil"/>
              <w:right w:val="single" w:sz="4" w:space="0" w:color="000000"/>
            </w:tcBorders>
            <w:shd w:val="clear" w:color="auto" w:fill="auto"/>
            <w:vAlign w:val="center"/>
            <w:hideMark/>
          </w:tcPr>
          <w:p w14:paraId="49F84E76" w14:textId="77777777" w:rsidR="00E00726" w:rsidRPr="00E00726" w:rsidRDefault="00E00726" w:rsidP="00C611FD">
            <w:pPr>
              <w:jc w:val="center"/>
              <w:rPr>
                <w:color w:val="000000"/>
                <w:sz w:val="20"/>
                <w:szCs w:val="20"/>
              </w:rPr>
            </w:pPr>
            <w:r w:rsidRPr="00E00726">
              <w:rPr>
                <w:color w:val="000000"/>
                <w:sz w:val="20"/>
                <w:szCs w:val="20"/>
              </w:rPr>
              <w:t xml:space="preserve">4 922 300,00 </w:t>
            </w:r>
          </w:p>
        </w:tc>
        <w:tc>
          <w:tcPr>
            <w:tcW w:w="1530" w:type="dxa"/>
            <w:gridSpan w:val="4"/>
            <w:tcBorders>
              <w:top w:val="nil"/>
              <w:left w:val="nil"/>
              <w:bottom w:val="nil"/>
              <w:right w:val="single" w:sz="4" w:space="0" w:color="000000"/>
            </w:tcBorders>
            <w:shd w:val="clear" w:color="auto" w:fill="auto"/>
            <w:vAlign w:val="center"/>
            <w:hideMark/>
          </w:tcPr>
          <w:p w14:paraId="55E6EA78" w14:textId="77777777" w:rsidR="00E00726" w:rsidRPr="00E00726" w:rsidRDefault="00E00726" w:rsidP="00C611FD">
            <w:pPr>
              <w:jc w:val="center"/>
              <w:rPr>
                <w:color w:val="000000"/>
                <w:sz w:val="20"/>
                <w:szCs w:val="20"/>
              </w:rPr>
            </w:pPr>
            <w:r w:rsidRPr="00E00726">
              <w:rPr>
                <w:color w:val="000000"/>
                <w:sz w:val="20"/>
                <w:szCs w:val="20"/>
              </w:rPr>
              <w:t xml:space="preserve">6 500 000,00 </w:t>
            </w:r>
          </w:p>
        </w:tc>
      </w:tr>
      <w:tr w:rsidR="00E00726" w:rsidRPr="00E00726" w14:paraId="04B75A2F" w14:textId="77777777" w:rsidTr="00C611FD">
        <w:trPr>
          <w:gridBefore w:val="1"/>
          <w:gridAfter w:val="2"/>
          <w:wBefore w:w="285" w:type="dxa"/>
          <w:wAfter w:w="596" w:type="dxa"/>
          <w:trHeight w:val="1890"/>
        </w:trPr>
        <w:tc>
          <w:tcPr>
            <w:tcW w:w="5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BEFAD3" w14:textId="77777777" w:rsidR="00E00726" w:rsidRPr="00E00726" w:rsidRDefault="00E00726" w:rsidP="00C611FD">
            <w:pPr>
              <w:jc w:val="center"/>
              <w:rPr>
                <w:sz w:val="20"/>
                <w:szCs w:val="20"/>
              </w:rPr>
            </w:pPr>
            <w:r w:rsidRPr="00E00726">
              <w:rPr>
                <w:sz w:val="20"/>
                <w:szCs w:val="20"/>
              </w:rPr>
              <w:t>7</w:t>
            </w:r>
          </w:p>
        </w:tc>
        <w:tc>
          <w:tcPr>
            <w:tcW w:w="3686" w:type="dxa"/>
            <w:tcBorders>
              <w:top w:val="nil"/>
              <w:left w:val="nil"/>
              <w:bottom w:val="single" w:sz="4" w:space="0" w:color="auto"/>
              <w:right w:val="single" w:sz="4" w:space="0" w:color="auto"/>
            </w:tcBorders>
            <w:shd w:val="clear" w:color="auto" w:fill="auto"/>
            <w:vAlign w:val="center"/>
            <w:hideMark/>
          </w:tcPr>
          <w:p w14:paraId="72A92CF8" w14:textId="77777777" w:rsidR="00E00726" w:rsidRPr="00E00726" w:rsidRDefault="00E00726" w:rsidP="00C611FD">
            <w:pPr>
              <w:rPr>
                <w:sz w:val="20"/>
                <w:szCs w:val="20"/>
              </w:rPr>
            </w:pPr>
            <w:r w:rsidRPr="00E00726">
              <w:rPr>
                <w:sz w:val="20"/>
                <w:szCs w:val="20"/>
              </w:rPr>
              <w:t xml:space="preserve">Иные межбюджетные трансферты на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3119" w:type="dxa"/>
            <w:gridSpan w:val="3"/>
            <w:tcBorders>
              <w:top w:val="single" w:sz="4" w:space="0" w:color="auto"/>
              <w:left w:val="nil"/>
              <w:bottom w:val="single" w:sz="4" w:space="0" w:color="auto"/>
              <w:right w:val="single" w:sz="4" w:space="0" w:color="auto"/>
            </w:tcBorders>
            <w:shd w:val="clear" w:color="auto" w:fill="auto"/>
            <w:vAlign w:val="center"/>
            <w:hideMark/>
          </w:tcPr>
          <w:p w14:paraId="5F2F0866" w14:textId="77777777" w:rsidR="00E00726" w:rsidRPr="00E00726" w:rsidRDefault="00E00726" w:rsidP="00C611FD">
            <w:pPr>
              <w:jc w:val="center"/>
              <w:rPr>
                <w:color w:val="000000"/>
                <w:sz w:val="20"/>
                <w:szCs w:val="20"/>
              </w:rPr>
            </w:pPr>
            <w:r w:rsidRPr="00E00726">
              <w:rPr>
                <w:color w:val="000000"/>
                <w:sz w:val="20"/>
                <w:szCs w:val="20"/>
              </w:rPr>
              <w:t xml:space="preserve">35 294 700,00 </w:t>
            </w:r>
          </w:p>
        </w:tc>
        <w:tc>
          <w:tcPr>
            <w:tcW w:w="1580" w:type="dxa"/>
            <w:gridSpan w:val="2"/>
            <w:tcBorders>
              <w:top w:val="single" w:sz="4" w:space="0" w:color="auto"/>
              <w:left w:val="nil"/>
              <w:bottom w:val="single" w:sz="4" w:space="0" w:color="auto"/>
              <w:right w:val="single" w:sz="4" w:space="0" w:color="auto"/>
            </w:tcBorders>
            <w:shd w:val="clear" w:color="auto" w:fill="auto"/>
            <w:vAlign w:val="center"/>
            <w:hideMark/>
          </w:tcPr>
          <w:p w14:paraId="2A6216E2" w14:textId="77777777" w:rsidR="00E00726" w:rsidRPr="00E00726" w:rsidRDefault="00E00726" w:rsidP="00C611FD">
            <w:pPr>
              <w:jc w:val="center"/>
              <w:rPr>
                <w:color w:val="000000"/>
                <w:sz w:val="20"/>
                <w:szCs w:val="20"/>
              </w:rPr>
            </w:pPr>
            <w:r w:rsidRPr="00E00726">
              <w:rPr>
                <w:color w:val="000000"/>
                <w:sz w:val="20"/>
                <w:szCs w:val="20"/>
              </w:rPr>
              <w:t xml:space="preserve">35 232 100,00 </w:t>
            </w:r>
          </w:p>
        </w:tc>
        <w:tc>
          <w:tcPr>
            <w:tcW w:w="1530" w:type="dxa"/>
            <w:gridSpan w:val="4"/>
            <w:tcBorders>
              <w:top w:val="single" w:sz="4" w:space="0" w:color="auto"/>
              <w:left w:val="nil"/>
              <w:bottom w:val="single" w:sz="4" w:space="0" w:color="auto"/>
              <w:right w:val="single" w:sz="4" w:space="0" w:color="auto"/>
            </w:tcBorders>
            <w:shd w:val="clear" w:color="auto" w:fill="auto"/>
            <w:vAlign w:val="center"/>
            <w:hideMark/>
          </w:tcPr>
          <w:p w14:paraId="1014B02D" w14:textId="77777777" w:rsidR="00E00726" w:rsidRPr="00E00726" w:rsidRDefault="00E00726" w:rsidP="00C611FD">
            <w:pPr>
              <w:jc w:val="center"/>
              <w:rPr>
                <w:color w:val="000000"/>
                <w:sz w:val="20"/>
                <w:szCs w:val="20"/>
              </w:rPr>
            </w:pPr>
            <w:r w:rsidRPr="00E00726">
              <w:rPr>
                <w:color w:val="000000"/>
                <w:sz w:val="20"/>
                <w:szCs w:val="20"/>
              </w:rPr>
              <w:t xml:space="preserve">35 232 100,00 </w:t>
            </w:r>
          </w:p>
        </w:tc>
      </w:tr>
      <w:tr w:rsidR="00E00726" w:rsidRPr="00E00726" w14:paraId="0D91761A" w14:textId="77777777" w:rsidTr="00C611FD">
        <w:trPr>
          <w:gridBefore w:val="1"/>
          <w:gridAfter w:val="2"/>
          <w:wBefore w:w="285" w:type="dxa"/>
          <w:wAfter w:w="596" w:type="dxa"/>
          <w:trHeight w:val="2205"/>
        </w:trPr>
        <w:tc>
          <w:tcPr>
            <w:tcW w:w="5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0B7A85" w14:textId="77777777" w:rsidR="00E00726" w:rsidRPr="00E00726" w:rsidRDefault="00E00726" w:rsidP="00C611FD">
            <w:pPr>
              <w:jc w:val="center"/>
              <w:rPr>
                <w:sz w:val="20"/>
                <w:szCs w:val="20"/>
              </w:rPr>
            </w:pPr>
            <w:r w:rsidRPr="00E00726">
              <w:rPr>
                <w:sz w:val="20"/>
                <w:szCs w:val="20"/>
              </w:rPr>
              <w:t>8</w:t>
            </w:r>
          </w:p>
        </w:tc>
        <w:tc>
          <w:tcPr>
            <w:tcW w:w="3686" w:type="dxa"/>
            <w:tcBorders>
              <w:top w:val="nil"/>
              <w:left w:val="nil"/>
              <w:bottom w:val="single" w:sz="4" w:space="0" w:color="auto"/>
              <w:right w:val="single" w:sz="4" w:space="0" w:color="auto"/>
            </w:tcBorders>
            <w:shd w:val="clear" w:color="auto" w:fill="auto"/>
            <w:vAlign w:val="center"/>
            <w:hideMark/>
          </w:tcPr>
          <w:p w14:paraId="1867F1B2" w14:textId="77777777" w:rsidR="00E00726" w:rsidRPr="00E00726" w:rsidRDefault="00E00726" w:rsidP="00C611FD">
            <w:pPr>
              <w:rPr>
                <w:sz w:val="20"/>
                <w:szCs w:val="20"/>
              </w:rPr>
            </w:pPr>
            <w:r w:rsidRPr="00E00726">
              <w:rPr>
                <w:sz w:val="20"/>
                <w:szCs w:val="20"/>
              </w:rPr>
              <w:t xml:space="preserve">Иные межбюджетные трансферты на реализацию мероприятий по созданию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3119" w:type="dxa"/>
            <w:gridSpan w:val="3"/>
            <w:tcBorders>
              <w:top w:val="nil"/>
              <w:left w:val="nil"/>
              <w:bottom w:val="single" w:sz="4" w:space="0" w:color="auto"/>
              <w:right w:val="single" w:sz="4" w:space="0" w:color="auto"/>
            </w:tcBorders>
            <w:shd w:val="clear" w:color="auto" w:fill="auto"/>
            <w:vAlign w:val="center"/>
            <w:hideMark/>
          </w:tcPr>
          <w:p w14:paraId="66B00809" w14:textId="77777777" w:rsidR="00E00726" w:rsidRPr="00E00726" w:rsidRDefault="00E00726" w:rsidP="00C611FD">
            <w:pPr>
              <w:jc w:val="center"/>
              <w:rPr>
                <w:color w:val="000000"/>
                <w:sz w:val="20"/>
                <w:szCs w:val="20"/>
              </w:rPr>
            </w:pPr>
            <w:r w:rsidRPr="00E00726">
              <w:rPr>
                <w:color w:val="000000"/>
                <w:sz w:val="20"/>
                <w:szCs w:val="20"/>
              </w:rPr>
              <w:t xml:space="preserve">351 400,00 </w:t>
            </w:r>
          </w:p>
        </w:tc>
        <w:tc>
          <w:tcPr>
            <w:tcW w:w="1580" w:type="dxa"/>
            <w:gridSpan w:val="2"/>
            <w:tcBorders>
              <w:top w:val="nil"/>
              <w:left w:val="nil"/>
              <w:bottom w:val="single" w:sz="4" w:space="0" w:color="auto"/>
              <w:right w:val="single" w:sz="4" w:space="0" w:color="auto"/>
            </w:tcBorders>
            <w:shd w:val="clear" w:color="auto" w:fill="auto"/>
            <w:vAlign w:val="center"/>
            <w:hideMark/>
          </w:tcPr>
          <w:p w14:paraId="0A314153" w14:textId="77777777" w:rsidR="00E00726" w:rsidRPr="00E00726" w:rsidRDefault="00E00726" w:rsidP="00C611FD">
            <w:pPr>
              <w:jc w:val="center"/>
              <w:rPr>
                <w:color w:val="000000"/>
                <w:sz w:val="20"/>
                <w:szCs w:val="20"/>
              </w:rPr>
            </w:pPr>
            <w:r w:rsidRPr="00E00726">
              <w:rPr>
                <w:color w:val="000000"/>
                <w:sz w:val="20"/>
                <w:szCs w:val="20"/>
              </w:rPr>
              <w:t xml:space="preserve">0,00 </w:t>
            </w:r>
          </w:p>
        </w:tc>
        <w:tc>
          <w:tcPr>
            <w:tcW w:w="1530" w:type="dxa"/>
            <w:gridSpan w:val="4"/>
            <w:tcBorders>
              <w:top w:val="nil"/>
              <w:left w:val="nil"/>
              <w:bottom w:val="single" w:sz="4" w:space="0" w:color="auto"/>
              <w:right w:val="single" w:sz="4" w:space="0" w:color="auto"/>
            </w:tcBorders>
            <w:shd w:val="clear" w:color="auto" w:fill="auto"/>
            <w:vAlign w:val="center"/>
            <w:hideMark/>
          </w:tcPr>
          <w:p w14:paraId="1EA3D0E4" w14:textId="77777777" w:rsidR="00E00726" w:rsidRPr="00E00726" w:rsidRDefault="00E00726" w:rsidP="00C611FD">
            <w:pPr>
              <w:jc w:val="center"/>
              <w:rPr>
                <w:color w:val="000000"/>
                <w:sz w:val="20"/>
                <w:szCs w:val="20"/>
              </w:rPr>
            </w:pPr>
            <w:r w:rsidRPr="00E00726">
              <w:rPr>
                <w:color w:val="000000"/>
                <w:sz w:val="20"/>
                <w:szCs w:val="20"/>
              </w:rPr>
              <w:t xml:space="preserve">0,00 </w:t>
            </w:r>
          </w:p>
        </w:tc>
      </w:tr>
      <w:tr w:rsidR="00E00726" w:rsidRPr="00E00726" w14:paraId="1F9A3DEE" w14:textId="77777777" w:rsidTr="00C611FD">
        <w:trPr>
          <w:gridBefore w:val="1"/>
          <w:gridAfter w:val="2"/>
          <w:wBefore w:w="285" w:type="dxa"/>
          <w:wAfter w:w="596" w:type="dxa"/>
          <w:trHeight w:val="315"/>
        </w:trPr>
        <w:tc>
          <w:tcPr>
            <w:tcW w:w="567" w:type="dxa"/>
            <w:gridSpan w:val="2"/>
            <w:tcBorders>
              <w:top w:val="nil"/>
              <w:left w:val="single" w:sz="4" w:space="0" w:color="auto"/>
              <w:bottom w:val="single" w:sz="4" w:space="0" w:color="auto"/>
              <w:right w:val="single" w:sz="4" w:space="0" w:color="auto"/>
            </w:tcBorders>
            <w:shd w:val="clear" w:color="auto" w:fill="auto"/>
            <w:noWrap/>
            <w:vAlign w:val="bottom"/>
            <w:hideMark/>
          </w:tcPr>
          <w:p w14:paraId="206C6A8F" w14:textId="77777777" w:rsidR="00E00726" w:rsidRPr="00E00726" w:rsidRDefault="00E00726" w:rsidP="00C611FD">
            <w:pPr>
              <w:rPr>
                <w:sz w:val="20"/>
                <w:szCs w:val="20"/>
              </w:rPr>
            </w:pPr>
            <w:r w:rsidRPr="00E00726">
              <w:rPr>
                <w:sz w:val="20"/>
                <w:szCs w:val="20"/>
              </w:rPr>
              <w:t> </w:t>
            </w:r>
          </w:p>
        </w:tc>
        <w:tc>
          <w:tcPr>
            <w:tcW w:w="3686" w:type="dxa"/>
            <w:tcBorders>
              <w:top w:val="nil"/>
              <w:left w:val="nil"/>
              <w:bottom w:val="single" w:sz="4" w:space="0" w:color="auto"/>
              <w:right w:val="single" w:sz="4" w:space="0" w:color="auto"/>
            </w:tcBorders>
            <w:shd w:val="clear" w:color="auto" w:fill="auto"/>
            <w:noWrap/>
            <w:vAlign w:val="bottom"/>
            <w:hideMark/>
          </w:tcPr>
          <w:p w14:paraId="7A40C2BE" w14:textId="77777777" w:rsidR="00E00726" w:rsidRPr="00E00726" w:rsidRDefault="00E00726" w:rsidP="00C611FD">
            <w:pPr>
              <w:rPr>
                <w:sz w:val="20"/>
                <w:szCs w:val="20"/>
              </w:rPr>
            </w:pPr>
            <w:r w:rsidRPr="00E00726">
              <w:rPr>
                <w:sz w:val="20"/>
                <w:szCs w:val="20"/>
              </w:rPr>
              <w:t>Итого</w:t>
            </w:r>
          </w:p>
        </w:tc>
        <w:tc>
          <w:tcPr>
            <w:tcW w:w="3119" w:type="dxa"/>
            <w:gridSpan w:val="3"/>
            <w:tcBorders>
              <w:top w:val="nil"/>
              <w:left w:val="nil"/>
              <w:bottom w:val="single" w:sz="4" w:space="0" w:color="auto"/>
              <w:right w:val="single" w:sz="4" w:space="0" w:color="auto"/>
            </w:tcBorders>
            <w:shd w:val="clear" w:color="auto" w:fill="auto"/>
            <w:noWrap/>
            <w:vAlign w:val="center"/>
            <w:hideMark/>
          </w:tcPr>
          <w:p w14:paraId="217BE837" w14:textId="77777777" w:rsidR="00E00726" w:rsidRPr="00E00726" w:rsidRDefault="00E00726" w:rsidP="00C611FD">
            <w:pPr>
              <w:jc w:val="center"/>
              <w:rPr>
                <w:sz w:val="20"/>
                <w:szCs w:val="20"/>
              </w:rPr>
            </w:pPr>
            <w:r w:rsidRPr="00E00726">
              <w:rPr>
                <w:sz w:val="20"/>
                <w:szCs w:val="20"/>
              </w:rPr>
              <w:t xml:space="preserve">43 327 500,00 </w:t>
            </w:r>
          </w:p>
        </w:tc>
        <w:tc>
          <w:tcPr>
            <w:tcW w:w="1580" w:type="dxa"/>
            <w:gridSpan w:val="2"/>
            <w:tcBorders>
              <w:top w:val="nil"/>
              <w:left w:val="nil"/>
              <w:bottom w:val="single" w:sz="4" w:space="0" w:color="auto"/>
              <w:right w:val="single" w:sz="4" w:space="0" w:color="auto"/>
            </w:tcBorders>
            <w:shd w:val="clear" w:color="auto" w:fill="auto"/>
            <w:noWrap/>
            <w:vAlign w:val="center"/>
            <w:hideMark/>
          </w:tcPr>
          <w:p w14:paraId="29883CC1" w14:textId="77777777" w:rsidR="00E00726" w:rsidRPr="00E00726" w:rsidRDefault="00E00726" w:rsidP="00C611FD">
            <w:pPr>
              <w:jc w:val="center"/>
              <w:rPr>
                <w:sz w:val="20"/>
                <w:szCs w:val="20"/>
              </w:rPr>
            </w:pPr>
            <w:r w:rsidRPr="00E00726">
              <w:rPr>
                <w:sz w:val="20"/>
                <w:szCs w:val="20"/>
              </w:rPr>
              <w:t xml:space="preserve">43 706 914,52 </w:t>
            </w:r>
          </w:p>
        </w:tc>
        <w:tc>
          <w:tcPr>
            <w:tcW w:w="1530" w:type="dxa"/>
            <w:gridSpan w:val="4"/>
            <w:tcBorders>
              <w:top w:val="nil"/>
              <w:left w:val="nil"/>
              <w:bottom w:val="single" w:sz="4" w:space="0" w:color="auto"/>
              <w:right w:val="single" w:sz="4" w:space="0" w:color="auto"/>
            </w:tcBorders>
            <w:shd w:val="clear" w:color="auto" w:fill="auto"/>
            <w:noWrap/>
            <w:vAlign w:val="center"/>
            <w:hideMark/>
          </w:tcPr>
          <w:p w14:paraId="6A8F897C" w14:textId="77777777" w:rsidR="00E00726" w:rsidRPr="00E00726" w:rsidRDefault="00E00726" w:rsidP="00C611FD">
            <w:pPr>
              <w:jc w:val="center"/>
              <w:rPr>
                <w:sz w:val="20"/>
                <w:szCs w:val="20"/>
              </w:rPr>
            </w:pPr>
            <w:r w:rsidRPr="00E00726">
              <w:rPr>
                <w:sz w:val="20"/>
                <w:szCs w:val="20"/>
              </w:rPr>
              <w:t xml:space="preserve">44 629 300,00 </w:t>
            </w:r>
          </w:p>
        </w:tc>
      </w:tr>
    </w:tbl>
    <w:p w14:paraId="7B468BCE" w14:textId="77777777" w:rsidR="00E00726" w:rsidRPr="00E00726" w:rsidRDefault="00E00726" w:rsidP="00E00726">
      <w:pPr>
        <w:rPr>
          <w:sz w:val="20"/>
          <w:szCs w:val="20"/>
        </w:rPr>
      </w:pPr>
    </w:p>
    <w:tbl>
      <w:tblPr>
        <w:tblW w:w="10488" w:type="dxa"/>
        <w:tblInd w:w="-142" w:type="dxa"/>
        <w:tblLook w:val="04A0" w:firstRow="1" w:lastRow="0" w:firstColumn="1" w:lastColumn="0" w:noHBand="0" w:noVBand="1"/>
      </w:tblPr>
      <w:tblGrid>
        <w:gridCol w:w="701"/>
        <w:gridCol w:w="1465"/>
        <w:gridCol w:w="979"/>
        <w:gridCol w:w="1806"/>
        <w:gridCol w:w="2055"/>
        <w:gridCol w:w="1708"/>
        <w:gridCol w:w="1796"/>
      </w:tblGrid>
      <w:tr w:rsidR="00E00726" w:rsidRPr="00E00726" w14:paraId="55226E50" w14:textId="77777777" w:rsidTr="00C611FD">
        <w:trPr>
          <w:trHeight w:val="315"/>
        </w:trPr>
        <w:tc>
          <w:tcPr>
            <w:tcW w:w="701" w:type="dxa"/>
            <w:tcBorders>
              <w:top w:val="nil"/>
              <w:left w:val="nil"/>
              <w:bottom w:val="nil"/>
              <w:right w:val="nil"/>
            </w:tcBorders>
            <w:shd w:val="clear" w:color="auto" w:fill="auto"/>
            <w:noWrap/>
            <w:vAlign w:val="bottom"/>
            <w:hideMark/>
          </w:tcPr>
          <w:p w14:paraId="5C6E4E74" w14:textId="77777777" w:rsidR="00E00726" w:rsidRPr="00E00726" w:rsidRDefault="00E00726" w:rsidP="00C611FD">
            <w:pPr>
              <w:rPr>
                <w:sz w:val="20"/>
                <w:szCs w:val="20"/>
              </w:rPr>
            </w:pPr>
          </w:p>
        </w:tc>
        <w:tc>
          <w:tcPr>
            <w:tcW w:w="1443" w:type="dxa"/>
            <w:tcBorders>
              <w:top w:val="nil"/>
              <w:left w:val="nil"/>
              <w:bottom w:val="nil"/>
              <w:right w:val="nil"/>
            </w:tcBorders>
            <w:shd w:val="clear" w:color="auto" w:fill="auto"/>
            <w:noWrap/>
            <w:vAlign w:val="bottom"/>
            <w:hideMark/>
          </w:tcPr>
          <w:p w14:paraId="0EC49248" w14:textId="77777777" w:rsidR="00E00726" w:rsidRPr="00E00726" w:rsidRDefault="00E00726" w:rsidP="00C611FD">
            <w:pPr>
              <w:rPr>
                <w:sz w:val="20"/>
                <w:szCs w:val="20"/>
              </w:rPr>
            </w:pPr>
          </w:p>
        </w:tc>
        <w:tc>
          <w:tcPr>
            <w:tcW w:w="979" w:type="dxa"/>
            <w:tcBorders>
              <w:top w:val="nil"/>
              <w:left w:val="nil"/>
              <w:bottom w:val="nil"/>
              <w:right w:val="nil"/>
            </w:tcBorders>
            <w:shd w:val="clear" w:color="auto" w:fill="auto"/>
            <w:noWrap/>
            <w:vAlign w:val="bottom"/>
            <w:hideMark/>
          </w:tcPr>
          <w:p w14:paraId="262C9B57" w14:textId="77777777" w:rsidR="00E00726" w:rsidRPr="00E00726" w:rsidRDefault="00E00726" w:rsidP="00C611FD">
            <w:pPr>
              <w:rPr>
                <w:sz w:val="20"/>
                <w:szCs w:val="20"/>
              </w:rPr>
            </w:pPr>
          </w:p>
        </w:tc>
        <w:tc>
          <w:tcPr>
            <w:tcW w:w="7365" w:type="dxa"/>
            <w:gridSpan w:val="4"/>
            <w:tcBorders>
              <w:top w:val="nil"/>
              <w:left w:val="nil"/>
              <w:bottom w:val="nil"/>
              <w:right w:val="nil"/>
            </w:tcBorders>
            <w:shd w:val="clear" w:color="auto" w:fill="auto"/>
            <w:noWrap/>
            <w:vAlign w:val="bottom"/>
            <w:hideMark/>
          </w:tcPr>
          <w:p w14:paraId="18502183" w14:textId="77777777" w:rsidR="00E00726" w:rsidRPr="00E00726" w:rsidRDefault="00E00726" w:rsidP="00C611FD">
            <w:pPr>
              <w:jc w:val="right"/>
              <w:rPr>
                <w:color w:val="000000"/>
                <w:sz w:val="20"/>
                <w:szCs w:val="20"/>
              </w:rPr>
            </w:pPr>
            <w:r w:rsidRPr="00E00726">
              <w:rPr>
                <w:color w:val="000000"/>
                <w:sz w:val="20"/>
                <w:szCs w:val="20"/>
              </w:rPr>
              <w:t>Приложение 11</w:t>
            </w:r>
          </w:p>
        </w:tc>
      </w:tr>
      <w:tr w:rsidR="00E00726" w:rsidRPr="00E00726" w14:paraId="198FD258" w14:textId="77777777" w:rsidTr="00C611FD">
        <w:trPr>
          <w:trHeight w:val="1440"/>
        </w:trPr>
        <w:tc>
          <w:tcPr>
            <w:tcW w:w="701" w:type="dxa"/>
            <w:tcBorders>
              <w:top w:val="nil"/>
              <w:left w:val="nil"/>
              <w:bottom w:val="nil"/>
              <w:right w:val="nil"/>
            </w:tcBorders>
            <w:shd w:val="clear" w:color="auto" w:fill="auto"/>
            <w:noWrap/>
            <w:vAlign w:val="bottom"/>
            <w:hideMark/>
          </w:tcPr>
          <w:p w14:paraId="24EED718" w14:textId="77777777" w:rsidR="00E00726" w:rsidRPr="00E00726" w:rsidRDefault="00E00726" w:rsidP="00C611FD">
            <w:pPr>
              <w:jc w:val="right"/>
              <w:rPr>
                <w:color w:val="000000"/>
                <w:sz w:val="20"/>
                <w:szCs w:val="20"/>
              </w:rPr>
            </w:pPr>
          </w:p>
        </w:tc>
        <w:tc>
          <w:tcPr>
            <w:tcW w:w="1443" w:type="dxa"/>
            <w:tcBorders>
              <w:top w:val="nil"/>
              <w:left w:val="nil"/>
              <w:bottom w:val="nil"/>
              <w:right w:val="nil"/>
            </w:tcBorders>
            <w:shd w:val="clear" w:color="auto" w:fill="auto"/>
            <w:noWrap/>
            <w:vAlign w:val="bottom"/>
            <w:hideMark/>
          </w:tcPr>
          <w:p w14:paraId="79BE7A00" w14:textId="77777777" w:rsidR="00E00726" w:rsidRPr="00E00726" w:rsidRDefault="00E00726" w:rsidP="00C611FD">
            <w:pPr>
              <w:rPr>
                <w:sz w:val="20"/>
                <w:szCs w:val="20"/>
              </w:rPr>
            </w:pPr>
          </w:p>
        </w:tc>
        <w:tc>
          <w:tcPr>
            <w:tcW w:w="979" w:type="dxa"/>
            <w:tcBorders>
              <w:top w:val="nil"/>
              <w:left w:val="nil"/>
              <w:bottom w:val="nil"/>
              <w:right w:val="nil"/>
            </w:tcBorders>
            <w:shd w:val="clear" w:color="auto" w:fill="auto"/>
            <w:vAlign w:val="bottom"/>
            <w:hideMark/>
          </w:tcPr>
          <w:p w14:paraId="1B5B3A61" w14:textId="77777777" w:rsidR="00E00726" w:rsidRPr="00E00726" w:rsidRDefault="00E00726" w:rsidP="00C611FD">
            <w:pPr>
              <w:rPr>
                <w:sz w:val="20"/>
                <w:szCs w:val="20"/>
              </w:rPr>
            </w:pPr>
          </w:p>
        </w:tc>
        <w:tc>
          <w:tcPr>
            <w:tcW w:w="7365" w:type="dxa"/>
            <w:gridSpan w:val="4"/>
            <w:tcBorders>
              <w:top w:val="nil"/>
              <w:left w:val="nil"/>
              <w:bottom w:val="nil"/>
              <w:right w:val="nil"/>
            </w:tcBorders>
            <w:shd w:val="clear" w:color="auto" w:fill="auto"/>
            <w:vAlign w:val="center"/>
            <w:hideMark/>
          </w:tcPr>
          <w:p w14:paraId="15DB4FC4" w14:textId="77777777" w:rsidR="00E00726" w:rsidRPr="00E00726" w:rsidRDefault="00E00726" w:rsidP="00C611FD">
            <w:pPr>
              <w:jc w:val="right"/>
              <w:rPr>
                <w:color w:val="000000"/>
                <w:sz w:val="20"/>
                <w:szCs w:val="20"/>
              </w:rPr>
            </w:pPr>
            <w:r w:rsidRPr="00E00726">
              <w:rPr>
                <w:color w:val="000000"/>
                <w:sz w:val="20"/>
                <w:szCs w:val="20"/>
              </w:rPr>
              <w:t xml:space="preserve">к решению сессии Совета депутатов Куйбышевского муниципального района Новосибирской области "О бюджете Куйбышевского муниципального района Новосибирской области на 2022 </w:t>
            </w:r>
            <w:proofErr w:type="gramStart"/>
            <w:r w:rsidRPr="00E00726">
              <w:rPr>
                <w:color w:val="000000"/>
                <w:sz w:val="20"/>
                <w:szCs w:val="20"/>
              </w:rPr>
              <w:t>год  и</w:t>
            </w:r>
            <w:proofErr w:type="gramEnd"/>
            <w:r w:rsidRPr="00E00726">
              <w:rPr>
                <w:color w:val="000000"/>
                <w:sz w:val="20"/>
                <w:szCs w:val="20"/>
              </w:rPr>
              <w:t xml:space="preserve"> плановый период 2023 и 2024 годов"</w:t>
            </w:r>
          </w:p>
        </w:tc>
      </w:tr>
      <w:tr w:rsidR="00E00726" w:rsidRPr="00E00726" w14:paraId="3BF62003" w14:textId="77777777" w:rsidTr="00C611FD">
        <w:trPr>
          <w:trHeight w:val="1755"/>
        </w:trPr>
        <w:tc>
          <w:tcPr>
            <w:tcW w:w="10488" w:type="dxa"/>
            <w:gridSpan w:val="7"/>
            <w:tcBorders>
              <w:top w:val="nil"/>
              <w:left w:val="nil"/>
              <w:bottom w:val="nil"/>
              <w:right w:val="nil"/>
            </w:tcBorders>
            <w:shd w:val="clear" w:color="auto" w:fill="auto"/>
            <w:vAlign w:val="center"/>
            <w:hideMark/>
          </w:tcPr>
          <w:p w14:paraId="3D854007" w14:textId="77777777" w:rsidR="00E00726" w:rsidRPr="00E00726" w:rsidRDefault="00E00726" w:rsidP="00C611FD">
            <w:pPr>
              <w:jc w:val="center"/>
              <w:rPr>
                <w:bCs/>
                <w:color w:val="000000"/>
                <w:sz w:val="20"/>
                <w:szCs w:val="20"/>
              </w:rPr>
            </w:pPr>
            <w:r w:rsidRPr="00E00726">
              <w:rPr>
                <w:bCs/>
                <w:color w:val="000000"/>
                <w:sz w:val="20"/>
                <w:szCs w:val="20"/>
              </w:rPr>
              <w:t>Субсидии, предоставляемые из бюджета муниципального района бюджетам поселений в 2022 году и плановом периоде 2023 и 2024 годов</w:t>
            </w:r>
          </w:p>
        </w:tc>
      </w:tr>
      <w:tr w:rsidR="00E00726" w:rsidRPr="00E00726" w14:paraId="7A0DEBA5" w14:textId="77777777" w:rsidTr="00C611FD">
        <w:trPr>
          <w:trHeight w:val="525"/>
        </w:trPr>
        <w:tc>
          <w:tcPr>
            <w:tcW w:w="701" w:type="dxa"/>
            <w:tcBorders>
              <w:top w:val="nil"/>
              <w:left w:val="nil"/>
              <w:bottom w:val="nil"/>
              <w:right w:val="nil"/>
            </w:tcBorders>
            <w:shd w:val="clear" w:color="auto" w:fill="auto"/>
            <w:vAlign w:val="bottom"/>
            <w:hideMark/>
          </w:tcPr>
          <w:p w14:paraId="6C36FA44" w14:textId="77777777" w:rsidR="00E00726" w:rsidRPr="00E00726" w:rsidRDefault="00E00726" w:rsidP="00C611FD">
            <w:pPr>
              <w:jc w:val="center"/>
              <w:rPr>
                <w:bCs/>
                <w:color w:val="000000"/>
                <w:sz w:val="20"/>
                <w:szCs w:val="20"/>
              </w:rPr>
            </w:pPr>
          </w:p>
        </w:tc>
        <w:tc>
          <w:tcPr>
            <w:tcW w:w="1443" w:type="dxa"/>
            <w:tcBorders>
              <w:top w:val="nil"/>
              <w:left w:val="nil"/>
              <w:bottom w:val="nil"/>
              <w:right w:val="nil"/>
            </w:tcBorders>
            <w:shd w:val="clear" w:color="auto" w:fill="auto"/>
            <w:vAlign w:val="bottom"/>
            <w:hideMark/>
          </w:tcPr>
          <w:p w14:paraId="142BE11E" w14:textId="77777777" w:rsidR="00E00726" w:rsidRPr="00E00726" w:rsidRDefault="00E00726" w:rsidP="00C611FD">
            <w:pPr>
              <w:jc w:val="center"/>
              <w:rPr>
                <w:sz w:val="20"/>
                <w:szCs w:val="20"/>
              </w:rPr>
            </w:pPr>
          </w:p>
        </w:tc>
        <w:tc>
          <w:tcPr>
            <w:tcW w:w="979" w:type="dxa"/>
            <w:tcBorders>
              <w:top w:val="nil"/>
              <w:left w:val="nil"/>
              <w:bottom w:val="nil"/>
              <w:right w:val="nil"/>
            </w:tcBorders>
            <w:shd w:val="clear" w:color="auto" w:fill="auto"/>
            <w:noWrap/>
            <w:vAlign w:val="bottom"/>
            <w:hideMark/>
          </w:tcPr>
          <w:p w14:paraId="7267EA47" w14:textId="77777777" w:rsidR="00E00726" w:rsidRPr="00E00726" w:rsidRDefault="00E00726" w:rsidP="00C611FD">
            <w:pPr>
              <w:jc w:val="center"/>
              <w:rPr>
                <w:sz w:val="20"/>
                <w:szCs w:val="20"/>
              </w:rPr>
            </w:pPr>
          </w:p>
        </w:tc>
        <w:tc>
          <w:tcPr>
            <w:tcW w:w="1806" w:type="dxa"/>
            <w:tcBorders>
              <w:top w:val="nil"/>
              <w:left w:val="nil"/>
              <w:bottom w:val="nil"/>
              <w:right w:val="nil"/>
            </w:tcBorders>
            <w:shd w:val="clear" w:color="auto" w:fill="auto"/>
            <w:noWrap/>
            <w:vAlign w:val="bottom"/>
            <w:hideMark/>
          </w:tcPr>
          <w:p w14:paraId="17939058" w14:textId="77777777" w:rsidR="00E00726" w:rsidRPr="00E00726" w:rsidRDefault="00E00726" w:rsidP="00C611FD">
            <w:pPr>
              <w:rPr>
                <w:sz w:val="20"/>
                <w:szCs w:val="20"/>
              </w:rPr>
            </w:pPr>
          </w:p>
        </w:tc>
        <w:tc>
          <w:tcPr>
            <w:tcW w:w="2055" w:type="dxa"/>
            <w:tcBorders>
              <w:top w:val="nil"/>
              <w:left w:val="nil"/>
              <w:bottom w:val="nil"/>
              <w:right w:val="nil"/>
            </w:tcBorders>
            <w:shd w:val="clear" w:color="auto" w:fill="auto"/>
            <w:noWrap/>
            <w:vAlign w:val="bottom"/>
            <w:hideMark/>
          </w:tcPr>
          <w:p w14:paraId="13153ED6" w14:textId="77777777" w:rsidR="00E00726" w:rsidRPr="00E00726" w:rsidRDefault="00E00726" w:rsidP="00C611FD">
            <w:pPr>
              <w:rPr>
                <w:sz w:val="20"/>
                <w:szCs w:val="20"/>
              </w:rPr>
            </w:pPr>
          </w:p>
        </w:tc>
        <w:tc>
          <w:tcPr>
            <w:tcW w:w="1708" w:type="dxa"/>
            <w:tcBorders>
              <w:top w:val="nil"/>
              <w:left w:val="nil"/>
              <w:bottom w:val="nil"/>
              <w:right w:val="nil"/>
            </w:tcBorders>
            <w:shd w:val="clear" w:color="auto" w:fill="auto"/>
            <w:noWrap/>
            <w:vAlign w:val="bottom"/>
            <w:hideMark/>
          </w:tcPr>
          <w:p w14:paraId="31185A6E" w14:textId="77777777" w:rsidR="00E00726" w:rsidRPr="00E00726" w:rsidRDefault="00E00726" w:rsidP="00C611FD">
            <w:pPr>
              <w:rPr>
                <w:sz w:val="20"/>
                <w:szCs w:val="20"/>
              </w:rPr>
            </w:pPr>
          </w:p>
        </w:tc>
        <w:tc>
          <w:tcPr>
            <w:tcW w:w="1796" w:type="dxa"/>
            <w:tcBorders>
              <w:top w:val="nil"/>
              <w:left w:val="nil"/>
              <w:bottom w:val="nil"/>
              <w:right w:val="nil"/>
            </w:tcBorders>
            <w:shd w:val="clear" w:color="auto" w:fill="auto"/>
            <w:noWrap/>
            <w:vAlign w:val="bottom"/>
            <w:hideMark/>
          </w:tcPr>
          <w:p w14:paraId="0E51FAC4" w14:textId="77777777" w:rsidR="00E00726" w:rsidRPr="00E00726" w:rsidRDefault="00E00726" w:rsidP="00C611FD">
            <w:pPr>
              <w:jc w:val="right"/>
              <w:rPr>
                <w:color w:val="000000"/>
                <w:sz w:val="20"/>
                <w:szCs w:val="20"/>
              </w:rPr>
            </w:pPr>
            <w:r w:rsidRPr="00E00726">
              <w:rPr>
                <w:color w:val="000000"/>
                <w:sz w:val="20"/>
                <w:szCs w:val="20"/>
              </w:rPr>
              <w:t>таблица 1</w:t>
            </w:r>
          </w:p>
        </w:tc>
      </w:tr>
      <w:tr w:rsidR="00E00726" w:rsidRPr="00E00726" w14:paraId="7FF80765" w14:textId="77777777" w:rsidTr="00C611FD">
        <w:trPr>
          <w:trHeight w:val="1545"/>
        </w:trPr>
        <w:tc>
          <w:tcPr>
            <w:tcW w:w="10488" w:type="dxa"/>
            <w:gridSpan w:val="7"/>
            <w:tcBorders>
              <w:top w:val="nil"/>
              <w:left w:val="nil"/>
              <w:bottom w:val="nil"/>
              <w:right w:val="nil"/>
            </w:tcBorders>
            <w:shd w:val="clear" w:color="auto" w:fill="auto"/>
            <w:vAlign w:val="center"/>
            <w:hideMark/>
          </w:tcPr>
          <w:p w14:paraId="03160CDC" w14:textId="77777777" w:rsidR="00E00726" w:rsidRPr="00E00726" w:rsidRDefault="00E00726" w:rsidP="00C611FD">
            <w:pPr>
              <w:jc w:val="center"/>
              <w:rPr>
                <w:color w:val="000000"/>
                <w:sz w:val="20"/>
                <w:szCs w:val="20"/>
              </w:rPr>
            </w:pPr>
            <w:r w:rsidRPr="00E00726">
              <w:rPr>
                <w:color w:val="000000"/>
                <w:sz w:val="20"/>
                <w:szCs w:val="20"/>
              </w:rPr>
              <w:t xml:space="preserve">Субсидии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w:t>
            </w:r>
          </w:p>
        </w:tc>
      </w:tr>
      <w:tr w:rsidR="00E00726" w:rsidRPr="00E00726" w14:paraId="65821627" w14:textId="77777777" w:rsidTr="00C611FD">
        <w:trPr>
          <w:trHeight w:val="315"/>
        </w:trPr>
        <w:tc>
          <w:tcPr>
            <w:tcW w:w="701" w:type="dxa"/>
            <w:tcBorders>
              <w:top w:val="nil"/>
              <w:left w:val="nil"/>
              <w:bottom w:val="nil"/>
              <w:right w:val="nil"/>
            </w:tcBorders>
            <w:shd w:val="clear" w:color="auto" w:fill="auto"/>
            <w:noWrap/>
            <w:vAlign w:val="bottom"/>
            <w:hideMark/>
          </w:tcPr>
          <w:p w14:paraId="6940A5BA" w14:textId="77777777" w:rsidR="00E00726" w:rsidRPr="00E00726" w:rsidRDefault="00E00726" w:rsidP="00C611FD">
            <w:pPr>
              <w:jc w:val="center"/>
              <w:rPr>
                <w:color w:val="000000"/>
                <w:sz w:val="20"/>
                <w:szCs w:val="20"/>
              </w:rPr>
            </w:pPr>
          </w:p>
        </w:tc>
        <w:tc>
          <w:tcPr>
            <w:tcW w:w="1443" w:type="dxa"/>
            <w:tcBorders>
              <w:top w:val="nil"/>
              <w:left w:val="nil"/>
              <w:bottom w:val="nil"/>
              <w:right w:val="nil"/>
            </w:tcBorders>
            <w:shd w:val="clear" w:color="auto" w:fill="auto"/>
            <w:noWrap/>
            <w:vAlign w:val="bottom"/>
            <w:hideMark/>
          </w:tcPr>
          <w:p w14:paraId="7022C109" w14:textId="77777777" w:rsidR="00E00726" w:rsidRPr="00E00726" w:rsidRDefault="00E00726" w:rsidP="00C611FD">
            <w:pPr>
              <w:rPr>
                <w:sz w:val="20"/>
                <w:szCs w:val="20"/>
              </w:rPr>
            </w:pPr>
          </w:p>
        </w:tc>
        <w:tc>
          <w:tcPr>
            <w:tcW w:w="979" w:type="dxa"/>
            <w:tcBorders>
              <w:top w:val="nil"/>
              <w:left w:val="nil"/>
              <w:bottom w:val="nil"/>
              <w:right w:val="nil"/>
            </w:tcBorders>
            <w:shd w:val="clear" w:color="auto" w:fill="auto"/>
            <w:noWrap/>
            <w:vAlign w:val="bottom"/>
            <w:hideMark/>
          </w:tcPr>
          <w:p w14:paraId="005468C4" w14:textId="77777777" w:rsidR="00E00726" w:rsidRPr="00E00726" w:rsidRDefault="00E00726" w:rsidP="00C611FD">
            <w:pPr>
              <w:rPr>
                <w:sz w:val="20"/>
                <w:szCs w:val="20"/>
              </w:rPr>
            </w:pPr>
          </w:p>
        </w:tc>
        <w:tc>
          <w:tcPr>
            <w:tcW w:w="1806" w:type="dxa"/>
            <w:tcBorders>
              <w:top w:val="nil"/>
              <w:left w:val="nil"/>
              <w:bottom w:val="nil"/>
              <w:right w:val="nil"/>
            </w:tcBorders>
            <w:shd w:val="clear" w:color="auto" w:fill="auto"/>
            <w:noWrap/>
            <w:vAlign w:val="bottom"/>
            <w:hideMark/>
          </w:tcPr>
          <w:p w14:paraId="4143C94C" w14:textId="77777777" w:rsidR="00E00726" w:rsidRPr="00E00726" w:rsidRDefault="00E00726" w:rsidP="00C611FD">
            <w:pPr>
              <w:rPr>
                <w:sz w:val="20"/>
                <w:szCs w:val="20"/>
              </w:rPr>
            </w:pPr>
          </w:p>
        </w:tc>
        <w:tc>
          <w:tcPr>
            <w:tcW w:w="2055" w:type="dxa"/>
            <w:tcBorders>
              <w:top w:val="nil"/>
              <w:left w:val="nil"/>
              <w:bottom w:val="nil"/>
              <w:right w:val="nil"/>
            </w:tcBorders>
            <w:shd w:val="clear" w:color="auto" w:fill="auto"/>
            <w:noWrap/>
            <w:vAlign w:val="bottom"/>
            <w:hideMark/>
          </w:tcPr>
          <w:p w14:paraId="608E34E3" w14:textId="77777777" w:rsidR="00E00726" w:rsidRPr="00E00726" w:rsidRDefault="00E00726" w:rsidP="00C611FD">
            <w:pPr>
              <w:rPr>
                <w:sz w:val="20"/>
                <w:szCs w:val="20"/>
              </w:rPr>
            </w:pPr>
          </w:p>
        </w:tc>
        <w:tc>
          <w:tcPr>
            <w:tcW w:w="1708" w:type="dxa"/>
            <w:tcBorders>
              <w:top w:val="nil"/>
              <w:left w:val="nil"/>
              <w:bottom w:val="nil"/>
              <w:right w:val="nil"/>
            </w:tcBorders>
            <w:shd w:val="clear" w:color="auto" w:fill="auto"/>
            <w:noWrap/>
            <w:vAlign w:val="bottom"/>
            <w:hideMark/>
          </w:tcPr>
          <w:p w14:paraId="4A8FCD3E" w14:textId="77777777" w:rsidR="00E00726" w:rsidRPr="00E00726" w:rsidRDefault="00E00726" w:rsidP="00C611FD">
            <w:pPr>
              <w:rPr>
                <w:sz w:val="20"/>
                <w:szCs w:val="20"/>
              </w:rPr>
            </w:pPr>
          </w:p>
        </w:tc>
        <w:tc>
          <w:tcPr>
            <w:tcW w:w="1796" w:type="dxa"/>
            <w:tcBorders>
              <w:top w:val="nil"/>
              <w:left w:val="nil"/>
              <w:bottom w:val="nil"/>
              <w:right w:val="nil"/>
            </w:tcBorders>
            <w:shd w:val="clear" w:color="auto" w:fill="auto"/>
            <w:noWrap/>
            <w:vAlign w:val="bottom"/>
            <w:hideMark/>
          </w:tcPr>
          <w:p w14:paraId="09C1A921" w14:textId="77777777" w:rsidR="00E00726" w:rsidRPr="00E00726" w:rsidRDefault="00E00726" w:rsidP="00C611FD">
            <w:pPr>
              <w:rPr>
                <w:sz w:val="20"/>
                <w:szCs w:val="20"/>
              </w:rPr>
            </w:pPr>
          </w:p>
        </w:tc>
      </w:tr>
      <w:tr w:rsidR="00E00726" w:rsidRPr="00E00726" w14:paraId="56E3222C" w14:textId="77777777" w:rsidTr="00C611FD">
        <w:trPr>
          <w:trHeight w:val="495"/>
        </w:trPr>
        <w:tc>
          <w:tcPr>
            <w:tcW w:w="70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4A98B4BA" w14:textId="77777777" w:rsidR="00E00726" w:rsidRPr="00E00726" w:rsidRDefault="00E00726" w:rsidP="00C611FD">
            <w:pPr>
              <w:jc w:val="center"/>
              <w:rPr>
                <w:color w:val="000000"/>
                <w:sz w:val="20"/>
                <w:szCs w:val="20"/>
              </w:rPr>
            </w:pPr>
            <w:r w:rsidRPr="00E00726">
              <w:rPr>
                <w:color w:val="000000"/>
                <w:sz w:val="20"/>
                <w:szCs w:val="20"/>
              </w:rPr>
              <w:t>№п/п</w:t>
            </w:r>
          </w:p>
        </w:tc>
        <w:tc>
          <w:tcPr>
            <w:tcW w:w="144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F5A2640" w14:textId="77777777" w:rsidR="00E00726" w:rsidRPr="00E00726" w:rsidRDefault="00E00726" w:rsidP="00C611FD">
            <w:pPr>
              <w:jc w:val="center"/>
              <w:rPr>
                <w:color w:val="000000"/>
                <w:sz w:val="20"/>
                <w:szCs w:val="20"/>
              </w:rPr>
            </w:pPr>
            <w:r w:rsidRPr="00E00726">
              <w:rPr>
                <w:color w:val="000000"/>
                <w:sz w:val="20"/>
                <w:szCs w:val="20"/>
              </w:rPr>
              <w:t>Наименование поселений</w:t>
            </w:r>
          </w:p>
        </w:tc>
        <w:tc>
          <w:tcPr>
            <w:tcW w:w="979"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207A478F" w14:textId="77777777" w:rsidR="00E00726" w:rsidRPr="00E00726" w:rsidRDefault="00E00726" w:rsidP="00C611FD">
            <w:pPr>
              <w:jc w:val="center"/>
              <w:rPr>
                <w:color w:val="000000"/>
                <w:sz w:val="20"/>
                <w:szCs w:val="20"/>
              </w:rPr>
            </w:pPr>
            <w:r w:rsidRPr="00E00726">
              <w:rPr>
                <w:color w:val="000000"/>
                <w:sz w:val="20"/>
                <w:szCs w:val="20"/>
              </w:rPr>
              <w:t>Сумма в рублях</w:t>
            </w:r>
          </w:p>
        </w:tc>
        <w:tc>
          <w:tcPr>
            <w:tcW w:w="3861" w:type="dxa"/>
            <w:gridSpan w:val="2"/>
            <w:tcBorders>
              <w:top w:val="single" w:sz="4" w:space="0" w:color="auto"/>
              <w:left w:val="nil"/>
              <w:bottom w:val="single" w:sz="4" w:space="0" w:color="auto"/>
              <w:right w:val="single" w:sz="4" w:space="0" w:color="auto"/>
            </w:tcBorders>
            <w:shd w:val="clear" w:color="auto" w:fill="auto"/>
            <w:noWrap/>
            <w:vAlign w:val="bottom"/>
            <w:hideMark/>
          </w:tcPr>
          <w:p w14:paraId="0E17F86B" w14:textId="77777777" w:rsidR="00E00726" w:rsidRPr="00E00726" w:rsidRDefault="00E00726" w:rsidP="00C611FD">
            <w:pPr>
              <w:jc w:val="center"/>
              <w:rPr>
                <w:color w:val="000000"/>
                <w:sz w:val="20"/>
                <w:szCs w:val="20"/>
              </w:rPr>
            </w:pPr>
            <w:r w:rsidRPr="00E00726">
              <w:rPr>
                <w:color w:val="000000"/>
                <w:sz w:val="20"/>
                <w:szCs w:val="20"/>
              </w:rPr>
              <w:t>в том числе</w:t>
            </w:r>
          </w:p>
        </w:tc>
        <w:tc>
          <w:tcPr>
            <w:tcW w:w="1708"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48A1CE94" w14:textId="77777777" w:rsidR="00E00726" w:rsidRPr="00E00726" w:rsidRDefault="00E00726" w:rsidP="00C611FD">
            <w:pPr>
              <w:jc w:val="center"/>
              <w:rPr>
                <w:color w:val="000000"/>
                <w:sz w:val="20"/>
                <w:szCs w:val="20"/>
              </w:rPr>
            </w:pPr>
            <w:r w:rsidRPr="00E00726">
              <w:rPr>
                <w:color w:val="000000"/>
                <w:sz w:val="20"/>
                <w:szCs w:val="20"/>
              </w:rPr>
              <w:t>Сумма в рублях</w:t>
            </w:r>
          </w:p>
        </w:tc>
        <w:tc>
          <w:tcPr>
            <w:tcW w:w="1796" w:type="dxa"/>
            <w:tcBorders>
              <w:top w:val="single" w:sz="4" w:space="0" w:color="auto"/>
              <w:left w:val="nil"/>
              <w:bottom w:val="single" w:sz="4" w:space="0" w:color="auto"/>
              <w:right w:val="single" w:sz="4" w:space="0" w:color="auto"/>
            </w:tcBorders>
            <w:shd w:val="clear" w:color="auto" w:fill="auto"/>
            <w:noWrap/>
            <w:vAlign w:val="bottom"/>
            <w:hideMark/>
          </w:tcPr>
          <w:p w14:paraId="027ED5F7" w14:textId="77777777" w:rsidR="00E00726" w:rsidRPr="00E00726" w:rsidRDefault="00E00726" w:rsidP="00C611FD">
            <w:pPr>
              <w:jc w:val="center"/>
              <w:rPr>
                <w:color w:val="000000"/>
                <w:sz w:val="20"/>
                <w:szCs w:val="20"/>
              </w:rPr>
            </w:pPr>
            <w:r w:rsidRPr="00E00726">
              <w:rPr>
                <w:color w:val="000000"/>
                <w:sz w:val="20"/>
                <w:szCs w:val="20"/>
              </w:rPr>
              <w:t>в том числе</w:t>
            </w:r>
          </w:p>
        </w:tc>
      </w:tr>
      <w:tr w:rsidR="00E00726" w:rsidRPr="00E00726" w14:paraId="46DC8849" w14:textId="77777777" w:rsidTr="00C611FD">
        <w:trPr>
          <w:trHeight w:val="1515"/>
        </w:trPr>
        <w:tc>
          <w:tcPr>
            <w:tcW w:w="701" w:type="dxa"/>
            <w:vMerge/>
            <w:tcBorders>
              <w:top w:val="single" w:sz="4" w:space="0" w:color="auto"/>
              <w:left w:val="single" w:sz="4" w:space="0" w:color="auto"/>
              <w:bottom w:val="single" w:sz="4" w:space="0" w:color="000000"/>
              <w:right w:val="single" w:sz="4" w:space="0" w:color="auto"/>
            </w:tcBorders>
            <w:vAlign w:val="center"/>
            <w:hideMark/>
          </w:tcPr>
          <w:p w14:paraId="62A2C9BA" w14:textId="77777777" w:rsidR="00E00726" w:rsidRPr="00E00726" w:rsidRDefault="00E00726" w:rsidP="00C611FD">
            <w:pPr>
              <w:rPr>
                <w:color w:val="000000"/>
                <w:sz w:val="20"/>
                <w:szCs w:val="20"/>
              </w:rPr>
            </w:pPr>
          </w:p>
        </w:tc>
        <w:tc>
          <w:tcPr>
            <w:tcW w:w="1443" w:type="dxa"/>
            <w:vMerge/>
            <w:tcBorders>
              <w:top w:val="single" w:sz="4" w:space="0" w:color="auto"/>
              <w:left w:val="single" w:sz="4" w:space="0" w:color="auto"/>
              <w:bottom w:val="single" w:sz="4" w:space="0" w:color="000000"/>
              <w:right w:val="single" w:sz="4" w:space="0" w:color="auto"/>
            </w:tcBorders>
            <w:vAlign w:val="center"/>
            <w:hideMark/>
          </w:tcPr>
          <w:p w14:paraId="1A21C9F3" w14:textId="77777777" w:rsidR="00E00726" w:rsidRPr="00E00726" w:rsidRDefault="00E00726" w:rsidP="00C611FD">
            <w:pPr>
              <w:rPr>
                <w:color w:val="000000"/>
                <w:sz w:val="20"/>
                <w:szCs w:val="20"/>
              </w:rPr>
            </w:pPr>
          </w:p>
        </w:tc>
        <w:tc>
          <w:tcPr>
            <w:tcW w:w="979" w:type="dxa"/>
            <w:vMerge/>
            <w:tcBorders>
              <w:top w:val="single" w:sz="4" w:space="0" w:color="auto"/>
              <w:left w:val="single" w:sz="4" w:space="0" w:color="auto"/>
              <w:bottom w:val="single" w:sz="4" w:space="0" w:color="000000"/>
              <w:right w:val="single" w:sz="4" w:space="0" w:color="auto"/>
            </w:tcBorders>
            <w:vAlign w:val="center"/>
            <w:hideMark/>
          </w:tcPr>
          <w:p w14:paraId="1D4D3FE7" w14:textId="77777777" w:rsidR="00E00726" w:rsidRPr="00E00726" w:rsidRDefault="00E00726" w:rsidP="00C611FD">
            <w:pPr>
              <w:rPr>
                <w:color w:val="000000"/>
                <w:sz w:val="20"/>
                <w:szCs w:val="20"/>
              </w:rPr>
            </w:pPr>
          </w:p>
        </w:tc>
        <w:tc>
          <w:tcPr>
            <w:tcW w:w="1806" w:type="dxa"/>
            <w:tcBorders>
              <w:top w:val="nil"/>
              <w:left w:val="nil"/>
              <w:bottom w:val="single" w:sz="4" w:space="0" w:color="auto"/>
              <w:right w:val="single" w:sz="4" w:space="0" w:color="auto"/>
            </w:tcBorders>
            <w:shd w:val="clear" w:color="auto" w:fill="auto"/>
            <w:vAlign w:val="center"/>
            <w:hideMark/>
          </w:tcPr>
          <w:p w14:paraId="3799457A" w14:textId="77777777" w:rsidR="00E00726" w:rsidRPr="00E00726" w:rsidRDefault="00E00726" w:rsidP="00C611FD">
            <w:pPr>
              <w:jc w:val="center"/>
              <w:rPr>
                <w:color w:val="000000"/>
                <w:sz w:val="20"/>
                <w:szCs w:val="20"/>
              </w:rPr>
            </w:pPr>
            <w:r w:rsidRPr="00E00726">
              <w:rPr>
                <w:color w:val="000000"/>
                <w:sz w:val="20"/>
                <w:szCs w:val="20"/>
              </w:rPr>
              <w:t>благоустройство общественных пространств</w:t>
            </w:r>
          </w:p>
        </w:tc>
        <w:tc>
          <w:tcPr>
            <w:tcW w:w="2055" w:type="dxa"/>
            <w:tcBorders>
              <w:top w:val="nil"/>
              <w:left w:val="nil"/>
              <w:bottom w:val="single" w:sz="4" w:space="0" w:color="auto"/>
              <w:right w:val="single" w:sz="4" w:space="0" w:color="auto"/>
            </w:tcBorders>
            <w:shd w:val="clear" w:color="auto" w:fill="auto"/>
            <w:vAlign w:val="center"/>
            <w:hideMark/>
          </w:tcPr>
          <w:p w14:paraId="0E0B3AE1" w14:textId="77777777" w:rsidR="00E00726" w:rsidRPr="00E00726" w:rsidRDefault="00E00726" w:rsidP="00C611FD">
            <w:pPr>
              <w:jc w:val="center"/>
              <w:rPr>
                <w:color w:val="000000"/>
                <w:sz w:val="20"/>
                <w:szCs w:val="20"/>
              </w:rPr>
            </w:pPr>
            <w:r w:rsidRPr="00E00726">
              <w:rPr>
                <w:color w:val="000000"/>
                <w:sz w:val="20"/>
                <w:szCs w:val="20"/>
              </w:rPr>
              <w:t>благоустройство дворовых территорий многоквартирных домов</w:t>
            </w:r>
          </w:p>
        </w:tc>
        <w:tc>
          <w:tcPr>
            <w:tcW w:w="1708" w:type="dxa"/>
            <w:vMerge/>
            <w:tcBorders>
              <w:top w:val="single" w:sz="4" w:space="0" w:color="auto"/>
              <w:left w:val="single" w:sz="4" w:space="0" w:color="auto"/>
              <w:bottom w:val="single" w:sz="4" w:space="0" w:color="000000"/>
              <w:right w:val="single" w:sz="4" w:space="0" w:color="auto"/>
            </w:tcBorders>
            <w:vAlign w:val="center"/>
            <w:hideMark/>
          </w:tcPr>
          <w:p w14:paraId="5FDE903F" w14:textId="77777777" w:rsidR="00E00726" w:rsidRPr="00E00726" w:rsidRDefault="00E00726" w:rsidP="00C611FD">
            <w:pPr>
              <w:rPr>
                <w:color w:val="000000"/>
                <w:sz w:val="20"/>
                <w:szCs w:val="20"/>
              </w:rPr>
            </w:pPr>
          </w:p>
        </w:tc>
        <w:tc>
          <w:tcPr>
            <w:tcW w:w="1796" w:type="dxa"/>
            <w:tcBorders>
              <w:top w:val="nil"/>
              <w:left w:val="nil"/>
              <w:bottom w:val="single" w:sz="4" w:space="0" w:color="auto"/>
              <w:right w:val="single" w:sz="4" w:space="0" w:color="auto"/>
            </w:tcBorders>
            <w:shd w:val="clear" w:color="auto" w:fill="auto"/>
            <w:vAlign w:val="center"/>
            <w:hideMark/>
          </w:tcPr>
          <w:p w14:paraId="785097CD" w14:textId="77777777" w:rsidR="00E00726" w:rsidRPr="00E00726" w:rsidRDefault="00E00726" w:rsidP="00C611FD">
            <w:pPr>
              <w:jc w:val="center"/>
              <w:rPr>
                <w:color w:val="000000"/>
                <w:sz w:val="20"/>
                <w:szCs w:val="20"/>
              </w:rPr>
            </w:pPr>
            <w:r w:rsidRPr="00E00726">
              <w:rPr>
                <w:color w:val="000000"/>
                <w:sz w:val="20"/>
                <w:szCs w:val="20"/>
              </w:rPr>
              <w:t>благоустройство общественных пространств</w:t>
            </w:r>
          </w:p>
        </w:tc>
      </w:tr>
      <w:tr w:rsidR="00E00726" w:rsidRPr="00E00726" w14:paraId="3969D7E1" w14:textId="77777777" w:rsidTr="00C611FD">
        <w:trPr>
          <w:trHeight w:val="1365"/>
        </w:trPr>
        <w:tc>
          <w:tcPr>
            <w:tcW w:w="701" w:type="dxa"/>
            <w:vMerge/>
            <w:tcBorders>
              <w:top w:val="single" w:sz="4" w:space="0" w:color="auto"/>
              <w:left w:val="single" w:sz="4" w:space="0" w:color="auto"/>
              <w:bottom w:val="single" w:sz="4" w:space="0" w:color="000000"/>
              <w:right w:val="single" w:sz="4" w:space="0" w:color="auto"/>
            </w:tcBorders>
            <w:vAlign w:val="center"/>
            <w:hideMark/>
          </w:tcPr>
          <w:p w14:paraId="15653941" w14:textId="77777777" w:rsidR="00E00726" w:rsidRPr="00E00726" w:rsidRDefault="00E00726" w:rsidP="00C611FD">
            <w:pPr>
              <w:rPr>
                <w:color w:val="000000"/>
                <w:sz w:val="20"/>
                <w:szCs w:val="20"/>
              </w:rPr>
            </w:pPr>
          </w:p>
        </w:tc>
        <w:tc>
          <w:tcPr>
            <w:tcW w:w="1443" w:type="dxa"/>
            <w:vMerge/>
            <w:tcBorders>
              <w:top w:val="single" w:sz="4" w:space="0" w:color="auto"/>
              <w:left w:val="single" w:sz="4" w:space="0" w:color="auto"/>
              <w:bottom w:val="single" w:sz="4" w:space="0" w:color="000000"/>
              <w:right w:val="single" w:sz="4" w:space="0" w:color="auto"/>
            </w:tcBorders>
            <w:vAlign w:val="center"/>
            <w:hideMark/>
          </w:tcPr>
          <w:p w14:paraId="67523932" w14:textId="77777777" w:rsidR="00E00726" w:rsidRPr="00E00726" w:rsidRDefault="00E00726" w:rsidP="00C611FD">
            <w:pPr>
              <w:rPr>
                <w:color w:val="000000"/>
                <w:sz w:val="20"/>
                <w:szCs w:val="20"/>
              </w:rPr>
            </w:pPr>
          </w:p>
        </w:tc>
        <w:tc>
          <w:tcPr>
            <w:tcW w:w="979" w:type="dxa"/>
            <w:tcBorders>
              <w:top w:val="nil"/>
              <w:left w:val="nil"/>
              <w:bottom w:val="single" w:sz="4" w:space="0" w:color="auto"/>
              <w:right w:val="single" w:sz="4" w:space="0" w:color="auto"/>
            </w:tcBorders>
            <w:shd w:val="clear" w:color="auto" w:fill="auto"/>
            <w:noWrap/>
            <w:vAlign w:val="center"/>
            <w:hideMark/>
          </w:tcPr>
          <w:p w14:paraId="5869110C" w14:textId="77777777" w:rsidR="00E00726" w:rsidRPr="00E00726" w:rsidRDefault="00E00726" w:rsidP="00C611FD">
            <w:pPr>
              <w:jc w:val="center"/>
              <w:rPr>
                <w:color w:val="000000"/>
                <w:sz w:val="20"/>
                <w:szCs w:val="20"/>
              </w:rPr>
            </w:pPr>
            <w:r w:rsidRPr="00E00726">
              <w:rPr>
                <w:color w:val="000000"/>
                <w:sz w:val="20"/>
                <w:szCs w:val="20"/>
              </w:rPr>
              <w:t>2022 год</w:t>
            </w:r>
          </w:p>
        </w:tc>
        <w:tc>
          <w:tcPr>
            <w:tcW w:w="1806" w:type="dxa"/>
            <w:tcBorders>
              <w:top w:val="nil"/>
              <w:left w:val="nil"/>
              <w:bottom w:val="single" w:sz="4" w:space="0" w:color="auto"/>
              <w:right w:val="single" w:sz="4" w:space="0" w:color="auto"/>
            </w:tcBorders>
            <w:shd w:val="clear" w:color="auto" w:fill="auto"/>
            <w:vAlign w:val="center"/>
            <w:hideMark/>
          </w:tcPr>
          <w:p w14:paraId="51BFEA0D" w14:textId="77777777" w:rsidR="00E00726" w:rsidRPr="00E00726" w:rsidRDefault="00E00726" w:rsidP="00C611FD">
            <w:pPr>
              <w:jc w:val="center"/>
              <w:rPr>
                <w:color w:val="000000"/>
                <w:sz w:val="20"/>
                <w:szCs w:val="20"/>
              </w:rPr>
            </w:pPr>
            <w:r w:rsidRPr="00E00726">
              <w:rPr>
                <w:color w:val="000000"/>
                <w:sz w:val="20"/>
                <w:szCs w:val="20"/>
              </w:rPr>
              <w:t xml:space="preserve">за счет </w:t>
            </w:r>
            <w:proofErr w:type="spellStart"/>
            <w:r w:rsidRPr="00E00726">
              <w:rPr>
                <w:color w:val="000000"/>
                <w:sz w:val="20"/>
                <w:szCs w:val="20"/>
              </w:rPr>
              <w:t>средст</w:t>
            </w:r>
            <w:proofErr w:type="spellEnd"/>
            <w:r w:rsidRPr="00E00726">
              <w:rPr>
                <w:color w:val="000000"/>
                <w:sz w:val="20"/>
                <w:szCs w:val="20"/>
              </w:rPr>
              <w:t xml:space="preserve"> федерального и областного бюджетов</w:t>
            </w:r>
          </w:p>
        </w:tc>
        <w:tc>
          <w:tcPr>
            <w:tcW w:w="2055" w:type="dxa"/>
            <w:tcBorders>
              <w:top w:val="nil"/>
              <w:left w:val="nil"/>
              <w:bottom w:val="single" w:sz="4" w:space="0" w:color="auto"/>
              <w:right w:val="single" w:sz="4" w:space="0" w:color="auto"/>
            </w:tcBorders>
            <w:shd w:val="clear" w:color="auto" w:fill="auto"/>
            <w:vAlign w:val="center"/>
            <w:hideMark/>
          </w:tcPr>
          <w:p w14:paraId="4A82D5C1" w14:textId="77777777" w:rsidR="00E00726" w:rsidRPr="00E00726" w:rsidRDefault="00E00726" w:rsidP="00C611FD">
            <w:pPr>
              <w:jc w:val="center"/>
              <w:rPr>
                <w:color w:val="000000"/>
                <w:sz w:val="20"/>
                <w:szCs w:val="20"/>
              </w:rPr>
            </w:pPr>
            <w:r w:rsidRPr="00E00726">
              <w:rPr>
                <w:color w:val="000000"/>
                <w:sz w:val="20"/>
                <w:szCs w:val="20"/>
              </w:rPr>
              <w:t xml:space="preserve">за счет </w:t>
            </w:r>
            <w:proofErr w:type="spellStart"/>
            <w:r w:rsidRPr="00E00726">
              <w:rPr>
                <w:color w:val="000000"/>
                <w:sz w:val="20"/>
                <w:szCs w:val="20"/>
              </w:rPr>
              <w:t>средст</w:t>
            </w:r>
            <w:proofErr w:type="spellEnd"/>
            <w:r w:rsidRPr="00E00726">
              <w:rPr>
                <w:color w:val="000000"/>
                <w:sz w:val="20"/>
                <w:szCs w:val="20"/>
              </w:rPr>
              <w:t xml:space="preserve"> федерального и областного бюджетов</w:t>
            </w:r>
          </w:p>
        </w:tc>
        <w:tc>
          <w:tcPr>
            <w:tcW w:w="1708" w:type="dxa"/>
            <w:tcBorders>
              <w:top w:val="nil"/>
              <w:left w:val="nil"/>
              <w:bottom w:val="single" w:sz="4" w:space="0" w:color="auto"/>
              <w:right w:val="single" w:sz="4" w:space="0" w:color="auto"/>
            </w:tcBorders>
            <w:shd w:val="clear" w:color="auto" w:fill="auto"/>
            <w:noWrap/>
            <w:vAlign w:val="center"/>
            <w:hideMark/>
          </w:tcPr>
          <w:p w14:paraId="184F2F92" w14:textId="77777777" w:rsidR="00E00726" w:rsidRPr="00E00726" w:rsidRDefault="00E00726" w:rsidP="00C611FD">
            <w:pPr>
              <w:jc w:val="center"/>
              <w:rPr>
                <w:color w:val="000000"/>
                <w:sz w:val="20"/>
                <w:szCs w:val="20"/>
              </w:rPr>
            </w:pPr>
            <w:r w:rsidRPr="00E00726">
              <w:rPr>
                <w:color w:val="000000"/>
                <w:sz w:val="20"/>
                <w:szCs w:val="20"/>
              </w:rPr>
              <w:t>2023 год</w:t>
            </w:r>
          </w:p>
        </w:tc>
        <w:tc>
          <w:tcPr>
            <w:tcW w:w="1796" w:type="dxa"/>
            <w:tcBorders>
              <w:top w:val="nil"/>
              <w:left w:val="nil"/>
              <w:bottom w:val="single" w:sz="4" w:space="0" w:color="auto"/>
              <w:right w:val="single" w:sz="4" w:space="0" w:color="auto"/>
            </w:tcBorders>
            <w:shd w:val="clear" w:color="auto" w:fill="auto"/>
            <w:vAlign w:val="center"/>
            <w:hideMark/>
          </w:tcPr>
          <w:p w14:paraId="30E0C171" w14:textId="77777777" w:rsidR="00E00726" w:rsidRPr="00E00726" w:rsidRDefault="00E00726" w:rsidP="00C611FD">
            <w:pPr>
              <w:jc w:val="center"/>
              <w:rPr>
                <w:color w:val="000000"/>
                <w:sz w:val="20"/>
                <w:szCs w:val="20"/>
              </w:rPr>
            </w:pPr>
            <w:r w:rsidRPr="00E00726">
              <w:rPr>
                <w:color w:val="000000"/>
                <w:sz w:val="20"/>
                <w:szCs w:val="20"/>
              </w:rPr>
              <w:t xml:space="preserve">за счет </w:t>
            </w:r>
            <w:proofErr w:type="spellStart"/>
            <w:r w:rsidRPr="00E00726">
              <w:rPr>
                <w:color w:val="000000"/>
                <w:sz w:val="20"/>
                <w:szCs w:val="20"/>
              </w:rPr>
              <w:t>средст</w:t>
            </w:r>
            <w:proofErr w:type="spellEnd"/>
            <w:r w:rsidRPr="00E00726">
              <w:rPr>
                <w:color w:val="000000"/>
                <w:sz w:val="20"/>
                <w:szCs w:val="20"/>
              </w:rPr>
              <w:t xml:space="preserve"> федерального и областного бюджетов</w:t>
            </w:r>
          </w:p>
        </w:tc>
      </w:tr>
      <w:tr w:rsidR="00E00726" w:rsidRPr="00E00726" w14:paraId="2004DCA0" w14:textId="77777777" w:rsidTr="00C611FD">
        <w:trPr>
          <w:trHeight w:val="315"/>
        </w:trPr>
        <w:tc>
          <w:tcPr>
            <w:tcW w:w="701" w:type="dxa"/>
            <w:tcBorders>
              <w:top w:val="nil"/>
              <w:left w:val="single" w:sz="4" w:space="0" w:color="auto"/>
              <w:bottom w:val="single" w:sz="4" w:space="0" w:color="auto"/>
              <w:right w:val="single" w:sz="4" w:space="0" w:color="auto"/>
            </w:tcBorders>
            <w:shd w:val="clear" w:color="auto" w:fill="auto"/>
            <w:noWrap/>
            <w:vAlign w:val="bottom"/>
            <w:hideMark/>
          </w:tcPr>
          <w:p w14:paraId="2C8BA5AF" w14:textId="77777777" w:rsidR="00E00726" w:rsidRPr="00E00726" w:rsidRDefault="00E00726" w:rsidP="00C611FD">
            <w:pPr>
              <w:jc w:val="right"/>
              <w:rPr>
                <w:color w:val="000000"/>
                <w:sz w:val="20"/>
                <w:szCs w:val="20"/>
              </w:rPr>
            </w:pPr>
            <w:r w:rsidRPr="00E00726">
              <w:rPr>
                <w:color w:val="000000"/>
                <w:sz w:val="20"/>
                <w:szCs w:val="20"/>
              </w:rPr>
              <w:t>1</w:t>
            </w:r>
          </w:p>
        </w:tc>
        <w:tc>
          <w:tcPr>
            <w:tcW w:w="1443" w:type="dxa"/>
            <w:tcBorders>
              <w:top w:val="nil"/>
              <w:left w:val="nil"/>
              <w:bottom w:val="single" w:sz="4" w:space="0" w:color="auto"/>
              <w:right w:val="single" w:sz="4" w:space="0" w:color="auto"/>
            </w:tcBorders>
            <w:shd w:val="clear" w:color="auto" w:fill="auto"/>
            <w:vAlign w:val="bottom"/>
            <w:hideMark/>
          </w:tcPr>
          <w:p w14:paraId="04600757" w14:textId="77777777" w:rsidR="00E00726" w:rsidRPr="00E00726" w:rsidRDefault="00E00726" w:rsidP="00C611FD">
            <w:pPr>
              <w:rPr>
                <w:color w:val="000000"/>
                <w:sz w:val="20"/>
                <w:szCs w:val="20"/>
              </w:rPr>
            </w:pPr>
            <w:r w:rsidRPr="00E00726">
              <w:rPr>
                <w:color w:val="000000"/>
                <w:sz w:val="20"/>
                <w:szCs w:val="20"/>
              </w:rPr>
              <w:t>Октябрьский</w:t>
            </w:r>
          </w:p>
        </w:tc>
        <w:tc>
          <w:tcPr>
            <w:tcW w:w="979" w:type="dxa"/>
            <w:tcBorders>
              <w:top w:val="nil"/>
              <w:left w:val="nil"/>
              <w:bottom w:val="single" w:sz="4" w:space="0" w:color="auto"/>
              <w:right w:val="single" w:sz="4" w:space="0" w:color="auto"/>
            </w:tcBorders>
            <w:shd w:val="clear" w:color="auto" w:fill="auto"/>
            <w:noWrap/>
            <w:vAlign w:val="bottom"/>
            <w:hideMark/>
          </w:tcPr>
          <w:p w14:paraId="73064322" w14:textId="77777777" w:rsidR="00E00726" w:rsidRPr="00E00726" w:rsidRDefault="00E00726" w:rsidP="00C611FD">
            <w:pPr>
              <w:jc w:val="right"/>
              <w:rPr>
                <w:color w:val="000000"/>
                <w:sz w:val="20"/>
                <w:szCs w:val="20"/>
              </w:rPr>
            </w:pPr>
            <w:r w:rsidRPr="00E00726">
              <w:rPr>
                <w:color w:val="000000"/>
                <w:sz w:val="20"/>
                <w:szCs w:val="20"/>
              </w:rPr>
              <w:t>9 377 206,92</w:t>
            </w:r>
          </w:p>
        </w:tc>
        <w:tc>
          <w:tcPr>
            <w:tcW w:w="1806" w:type="dxa"/>
            <w:tcBorders>
              <w:top w:val="nil"/>
              <w:left w:val="nil"/>
              <w:bottom w:val="single" w:sz="4" w:space="0" w:color="auto"/>
              <w:right w:val="single" w:sz="4" w:space="0" w:color="auto"/>
            </w:tcBorders>
            <w:shd w:val="clear" w:color="auto" w:fill="auto"/>
            <w:noWrap/>
            <w:vAlign w:val="bottom"/>
            <w:hideMark/>
          </w:tcPr>
          <w:p w14:paraId="524A67D6" w14:textId="77777777" w:rsidR="00E00726" w:rsidRPr="00E00726" w:rsidRDefault="00E00726" w:rsidP="00C611FD">
            <w:pPr>
              <w:jc w:val="right"/>
              <w:rPr>
                <w:color w:val="000000"/>
                <w:sz w:val="20"/>
                <w:szCs w:val="20"/>
              </w:rPr>
            </w:pPr>
            <w:r w:rsidRPr="00E00726">
              <w:rPr>
                <w:color w:val="000000"/>
                <w:sz w:val="20"/>
                <w:szCs w:val="20"/>
              </w:rPr>
              <w:t>9 377 206,92</w:t>
            </w:r>
          </w:p>
        </w:tc>
        <w:tc>
          <w:tcPr>
            <w:tcW w:w="2055" w:type="dxa"/>
            <w:tcBorders>
              <w:top w:val="nil"/>
              <w:left w:val="nil"/>
              <w:bottom w:val="single" w:sz="4" w:space="0" w:color="auto"/>
              <w:right w:val="single" w:sz="4" w:space="0" w:color="auto"/>
            </w:tcBorders>
            <w:shd w:val="clear" w:color="auto" w:fill="auto"/>
            <w:noWrap/>
            <w:vAlign w:val="bottom"/>
            <w:hideMark/>
          </w:tcPr>
          <w:p w14:paraId="0B7E5995" w14:textId="77777777" w:rsidR="00E00726" w:rsidRPr="00E00726" w:rsidRDefault="00E00726" w:rsidP="00C611FD">
            <w:pPr>
              <w:rPr>
                <w:color w:val="000000"/>
                <w:sz w:val="20"/>
                <w:szCs w:val="20"/>
              </w:rPr>
            </w:pPr>
            <w:r w:rsidRPr="00E00726">
              <w:rPr>
                <w:color w:val="000000"/>
                <w:sz w:val="20"/>
                <w:szCs w:val="20"/>
              </w:rPr>
              <w:t> </w:t>
            </w:r>
          </w:p>
        </w:tc>
        <w:tc>
          <w:tcPr>
            <w:tcW w:w="1708" w:type="dxa"/>
            <w:tcBorders>
              <w:top w:val="nil"/>
              <w:left w:val="nil"/>
              <w:bottom w:val="single" w:sz="4" w:space="0" w:color="auto"/>
              <w:right w:val="single" w:sz="4" w:space="0" w:color="auto"/>
            </w:tcBorders>
            <w:shd w:val="clear" w:color="auto" w:fill="auto"/>
            <w:noWrap/>
            <w:vAlign w:val="bottom"/>
            <w:hideMark/>
          </w:tcPr>
          <w:p w14:paraId="093F5EA2" w14:textId="77777777" w:rsidR="00E00726" w:rsidRPr="00E00726" w:rsidRDefault="00E00726" w:rsidP="00C611FD">
            <w:pPr>
              <w:jc w:val="right"/>
              <w:rPr>
                <w:color w:val="000000"/>
                <w:sz w:val="20"/>
                <w:szCs w:val="20"/>
              </w:rPr>
            </w:pPr>
            <w:r w:rsidRPr="00E00726">
              <w:rPr>
                <w:color w:val="000000"/>
                <w:sz w:val="20"/>
                <w:szCs w:val="20"/>
              </w:rPr>
              <w:t>0,00</w:t>
            </w:r>
          </w:p>
        </w:tc>
        <w:tc>
          <w:tcPr>
            <w:tcW w:w="1796" w:type="dxa"/>
            <w:tcBorders>
              <w:top w:val="nil"/>
              <w:left w:val="nil"/>
              <w:bottom w:val="single" w:sz="4" w:space="0" w:color="auto"/>
              <w:right w:val="single" w:sz="4" w:space="0" w:color="auto"/>
            </w:tcBorders>
            <w:shd w:val="clear" w:color="auto" w:fill="auto"/>
            <w:noWrap/>
            <w:vAlign w:val="bottom"/>
            <w:hideMark/>
          </w:tcPr>
          <w:p w14:paraId="5F1E147D"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48C65064" w14:textId="77777777" w:rsidTr="00C611FD">
        <w:trPr>
          <w:trHeight w:val="315"/>
        </w:trPr>
        <w:tc>
          <w:tcPr>
            <w:tcW w:w="701" w:type="dxa"/>
            <w:tcBorders>
              <w:top w:val="nil"/>
              <w:left w:val="single" w:sz="4" w:space="0" w:color="auto"/>
              <w:bottom w:val="single" w:sz="4" w:space="0" w:color="auto"/>
              <w:right w:val="single" w:sz="4" w:space="0" w:color="auto"/>
            </w:tcBorders>
            <w:shd w:val="clear" w:color="auto" w:fill="auto"/>
            <w:noWrap/>
            <w:vAlign w:val="bottom"/>
            <w:hideMark/>
          </w:tcPr>
          <w:p w14:paraId="75909819" w14:textId="77777777" w:rsidR="00E00726" w:rsidRPr="00E00726" w:rsidRDefault="00E00726" w:rsidP="00C611FD">
            <w:pPr>
              <w:jc w:val="right"/>
              <w:rPr>
                <w:color w:val="000000"/>
                <w:sz w:val="20"/>
                <w:szCs w:val="20"/>
              </w:rPr>
            </w:pPr>
            <w:r w:rsidRPr="00E00726">
              <w:rPr>
                <w:color w:val="000000"/>
                <w:sz w:val="20"/>
                <w:szCs w:val="20"/>
              </w:rPr>
              <w:t>2</w:t>
            </w:r>
          </w:p>
        </w:tc>
        <w:tc>
          <w:tcPr>
            <w:tcW w:w="1443" w:type="dxa"/>
            <w:tcBorders>
              <w:top w:val="nil"/>
              <w:left w:val="nil"/>
              <w:bottom w:val="single" w:sz="4" w:space="0" w:color="auto"/>
              <w:right w:val="single" w:sz="4" w:space="0" w:color="auto"/>
            </w:tcBorders>
            <w:shd w:val="clear" w:color="auto" w:fill="auto"/>
            <w:noWrap/>
            <w:vAlign w:val="bottom"/>
            <w:hideMark/>
          </w:tcPr>
          <w:p w14:paraId="4727FD34" w14:textId="77777777" w:rsidR="00E00726" w:rsidRPr="00E00726" w:rsidRDefault="00E00726" w:rsidP="00C611FD">
            <w:pPr>
              <w:rPr>
                <w:color w:val="000000"/>
                <w:sz w:val="20"/>
                <w:szCs w:val="20"/>
              </w:rPr>
            </w:pPr>
            <w:proofErr w:type="spellStart"/>
            <w:r w:rsidRPr="00E00726">
              <w:rPr>
                <w:color w:val="000000"/>
                <w:sz w:val="20"/>
                <w:szCs w:val="20"/>
              </w:rPr>
              <w:t>г.Куйбышев</w:t>
            </w:r>
            <w:proofErr w:type="spellEnd"/>
          </w:p>
        </w:tc>
        <w:tc>
          <w:tcPr>
            <w:tcW w:w="979" w:type="dxa"/>
            <w:tcBorders>
              <w:top w:val="nil"/>
              <w:left w:val="nil"/>
              <w:bottom w:val="single" w:sz="4" w:space="0" w:color="auto"/>
              <w:right w:val="single" w:sz="4" w:space="0" w:color="auto"/>
            </w:tcBorders>
            <w:shd w:val="clear" w:color="auto" w:fill="auto"/>
            <w:noWrap/>
            <w:vAlign w:val="bottom"/>
            <w:hideMark/>
          </w:tcPr>
          <w:p w14:paraId="6429931F" w14:textId="77777777" w:rsidR="00E00726" w:rsidRPr="00E00726" w:rsidRDefault="00E00726" w:rsidP="00C611FD">
            <w:pPr>
              <w:jc w:val="right"/>
              <w:rPr>
                <w:color w:val="000000"/>
                <w:sz w:val="20"/>
                <w:szCs w:val="20"/>
              </w:rPr>
            </w:pPr>
            <w:r w:rsidRPr="00E00726">
              <w:rPr>
                <w:color w:val="000000"/>
                <w:sz w:val="20"/>
                <w:szCs w:val="20"/>
              </w:rPr>
              <w:t>23 022 493,08</w:t>
            </w:r>
          </w:p>
        </w:tc>
        <w:tc>
          <w:tcPr>
            <w:tcW w:w="1806" w:type="dxa"/>
            <w:tcBorders>
              <w:top w:val="nil"/>
              <w:left w:val="nil"/>
              <w:bottom w:val="single" w:sz="4" w:space="0" w:color="auto"/>
              <w:right w:val="single" w:sz="4" w:space="0" w:color="auto"/>
            </w:tcBorders>
            <w:shd w:val="clear" w:color="auto" w:fill="auto"/>
            <w:noWrap/>
            <w:vAlign w:val="bottom"/>
            <w:hideMark/>
          </w:tcPr>
          <w:p w14:paraId="29FE074C" w14:textId="77777777" w:rsidR="00E00726" w:rsidRPr="00E00726" w:rsidRDefault="00E00726" w:rsidP="00C611FD">
            <w:pPr>
              <w:jc w:val="right"/>
              <w:rPr>
                <w:color w:val="000000"/>
                <w:sz w:val="20"/>
                <w:szCs w:val="20"/>
              </w:rPr>
            </w:pPr>
            <w:r w:rsidRPr="00E00726">
              <w:rPr>
                <w:color w:val="000000"/>
                <w:sz w:val="20"/>
                <w:szCs w:val="20"/>
              </w:rPr>
              <w:t>17 710 893,08</w:t>
            </w:r>
          </w:p>
        </w:tc>
        <w:tc>
          <w:tcPr>
            <w:tcW w:w="2055" w:type="dxa"/>
            <w:tcBorders>
              <w:top w:val="nil"/>
              <w:left w:val="nil"/>
              <w:bottom w:val="single" w:sz="4" w:space="0" w:color="auto"/>
              <w:right w:val="single" w:sz="4" w:space="0" w:color="auto"/>
            </w:tcBorders>
            <w:shd w:val="clear" w:color="auto" w:fill="auto"/>
            <w:noWrap/>
            <w:vAlign w:val="bottom"/>
            <w:hideMark/>
          </w:tcPr>
          <w:p w14:paraId="116AABD4" w14:textId="77777777" w:rsidR="00E00726" w:rsidRPr="00E00726" w:rsidRDefault="00E00726" w:rsidP="00C611FD">
            <w:pPr>
              <w:jc w:val="right"/>
              <w:rPr>
                <w:color w:val="000000"/>
                <w:sz w:val="20"/>
                <w:szCs w:val="20"/>
              </w:rPr>
            </w:pPr>
            <w:r w:rsidRPr="00E00726">
              <w:rPr>
                <w:color w:val="000000"/>
                <w:sz w:val="20"/>
                <w:szCs w:val="20"/>
              </w:rPr>
              <w:t>5 311 600,00</w:t>
            </w:r>
          </w:p>
        </w:tc>
        <w:tc>
          <w:tcPr>
            <w:tcW w:w="1708" w:type="dxa"/>
            <w:tcBorders>
              <w:top w:val="nil"/>
              <w:left w:val="nil"/>
              <w:bottom w:val="single" w:sz="4" w:space="0" w:color="auto"/>
              <w:right w:val="single" w:sz="4" w:space="0" w:color="auto"/>
            </w:tcBorders>
            <w:shd w:val="clear" w:color="auto" w:fill="auto"/>
            <w:noWrap/>
            <w:vAlign w:val="bottom"/>
            <w:hideMark/>
          </w:tcPr>
          <w:p w14:paraId="444EA6DA" w14:textId="77777777" w:rsidR="00E00726" w:rsidRPr="00E00726" w:rsidRDefault="00E00726" w:rsidP="00C611FD">
            <w:pPr>
              <w:jc w:val="right"/>
              <w:rPr>
                <w:color w:val="000000"/>
                <w:sz w:val="20"/>
                <w:szCs w:val="20"/>
              </w:rPr>
            </w:pPr>
            <w:r w:rsidRPr="00E00726">
              <w:rPr>
                <w:color w:val="000000"/>
                <w:sz w:val="20"/>
                <w:szCs w:val="20"/>
              </w:rPr>
              <w:t>9 531 381,59</w:t>
            </w:r>
          </w:p>
        </w:tc>
        <w:tc>
          <w:tcPr>
            <w:tcW w:w="1796" w:type="dxa"/>
            <w:tcBorders>
              <w:top w:val="nil"/>
              <w:left w:val="nil"/>
              <w:bottom w:val="single" w:sz="4" w:space="0" w:color="auto"/>
              <w:right w:val="single" w:sz="4" w:space="0" w:color="auto"/>
            </w:tcBorders>
            <w:shd w:val="clear" w:color="auto" w:fill="auto"/>
            <w:noWrap/>
            <w:vAlign w:val="bottom"/>
            <w:hideMark/>
          </w:tcPr>
          <w:p w14:paraId="1863D3F0" w14:textId="77777777" w:rsidR="00E00726" w:rsidRPr="00E00726" w:rsidRDefault="00E00726" w:rsidP="00C611FD">
            <w:pPr>
              <w:jc w:val="right"/>
              <w:rPr>
                <w:color w:val="000000"/>
                <w:sz w:val="20"/>
                <w:szCs w:val="20"/>
              </w:rPr>
            </w:pPr>
            <w:r w:rsidRPr="00E00726">
              <w:rPr>
                <w:color w:val="000000"/>
                <w:sz w:val="20"/>
                <w:szCs w:val="20"/>
              </w:rPr>
              <w:t>9 531 381,59</w:t>
            </w:r>
          </w:p>
        </w:tc>
      </w:tr>
      <w:tr w:rsidR="00E00726" w:rsidRPr="00E00726" w14:paraId="639A4DC6" w14:textId="77777777" w:rsidTr="00C611FD">
        <w:trPr>
          <w:trHeight w:val="315"/>
        </w:trPr>
        <w:tc>
          <w:tcPr>
            <w:tcW w:w="701" w:type="dxa"/>
            <w:tcBorders>
              <w:top w:val="nil"/>
              <w:left w:val="single" w:sz="4" w:space="0" w:color="auto"/>
              <w:bottom w:val="single" w:sz="4" w:space="0" w:color="auto"/>
              <w:right w:val="single" w:sz="4" w:space="0" w:color="auto"/>
            </w:tcBorders>
            <w:shd w:val="clear" w:color="auto" w:fill="auto"/>
            <w:noWrap/>
            <w:vAlign w:val="bottom"/>
            <w:hideMark/>
          </w:tcPr>
          <w:p w14:paraId="7B06DAA0" w14:textId="77777777" w:rsidR="00E00726" w:rsidRPr="00E00726" w:rsidRDefault="00E00726" w:rsidP="00C611FD">
            <w:pPr>
              <w:rPr>
                <w:color w:val="000000"/>
                <w:sz w:val="20"/>
                <w:szCs w:val="20"/>
              </w:rPr>
            </w:pPr>
            <w:r w:rsidRPr="00E00726">
              <w:rPr>
                <w:color w:val="000000"/>
                <w:sz w:val="20"/>
                <w:szCs w:val="20"/>
              </w:rPr>
              <w:t> </w:t>
            </w:r>
          </w:p>
        </w:tc>
        <w:tc>
          <w:tcPr>
            <w:tcW w:w="1443" w:type="dxa"/>
            <w:tcBorders>
              <w:top w:val="nil"/>
              <w:left w:val="nil"/>
              <w:bottom w:val="single" w:sz="4" w:space="0" w:color="auto"/>
              <w:right w:val="single" w:sz="4" w:space="0" w:color="auto"/>
            </w:tcBorders>
            <w:shd w:val="clear" w:color="auto" w:fill="auto"/>
            <w:noWrap/>
            <w:vAlign w:val="bottom"/>
            <w:hideMark/>
          </w:tcPr>
          <w:p w14:paraId="50FE2535" w14:textId="77777777" w:rsidR="00E00726" w:rsidRPr="00E00726" w:rsidRDefault="00E00726" w:rsidP="00C611FD">
            <w:pPr>
              <w:rPr>
                <w:color w:val="000000"/>
                <w:sz w:val="20"/>
                <w:szCs w:val="20"/>
              </w:rPr>
            </w:pPr>
            <w:r w:rsidRPr="00E00726">
              <w:rPr>
                <w:color w:val="000000"/>
                <w:sz w:val="20"/>
                <w:szCs w:val="20"/>
              </w:rPr>
              <w:t>Итого</w:t>
            </w:r>
          </w:p>
        </w:tc>
        <w:tc>
          <w:tcPr>
            <w:tcW w:w="979" w:type="dxa"/>
            <w:tcBorders>
              <w:top w:val="nil"/>
              <w:left w:val="nil"/>
              <w:bottom w:val="single" w:sz="4" w:space="0" w:color="auto"/>
              <w:right w:val="single" w:sz="4" w:space="0" w:color="auto"/>
            </w:tcBorders>
            <w:shd w:val="clear" w:color="auto" w:fill="auto"/>
            <w:noWrap/>
            <w:vAlign w:val="bottom"/>
            <w:hideMark/>
          </w:tcPr>
          <w:p w14:paraId="40E65079" w14:textId="77777777" w:rsidR="00E00726" w:rsidRPr="00E00726" w:rsidRDefault="00E00726" w:rsidP="00C611FD">
            <w:pPr>
              <w:jc w:val="right"/>
              <w:rPr>
                <w:color w:val="000000"/>
                <w:sz w:val="20"/>
                <w:szCs w:val="20"/>
              </w:rPr>
            </w:pPr>
            <w:r w:rsidRPr="00E00726">
              <w:rPr>
                <w:color w:val="000000"/>
                <w:sz w:val="20"/>
                <w:szCs w:val="20"/>
              </w:rPr>
              <w:t>32 399 700,00</w:t>
            </w:r>
          </w:p>
        </w:tc>
        <w:tc>
          <w:tcPr>
            <w:tcW w:w="1806" w:type="dxa"/>
            <w:tcBorders>
              <w:top w:val="nil"/>
              <w:left w:val="nil"/>
              <w:bottom w:val="single" w:sz="4" w:space="0" w:color="auto"/>
              <w:right w:val="single" w:sz="4" w:space="0" w:color="auto"/>
            </w:tcBorders>
            <w:shd w:val="clear" w:color="auto" w:fill="auto"/>
            <w:noWrap/>
            <w:vAlign w:val="bottom"/>
            <w:hideMark/>
          </w:tcPr>
          <w:p w14:paraId="5EAA1336" w14:textId="77777777" w:rsidR="00E00726" w:rsidRPr="00E00726" w:rsidRDefault="00E00726" w:rsidP="00C611FD">
            <w:pPr>
              <w:jc w:val="right"/>
              <w:rPr>
                <w:color w:val="000000"/>
                <w:sz w:val="20"/>
                <w:szCs w:val="20"/>
              </w:rPr>
            </w:pPr>
            <w:r w:rsidRPr="00E00726">
              <w:rPr>
                <w:color w:val="000000"/>
                <w:sz w:val="20"/>
                <w:szCs w:val="20"/>
              </w:rPr>
              <w:t>27 088 100,00</w:t>
            </w:r>
          </w:p>
        </w:tc>
        <w:tc>
          <w:tcPr>
            <w:tcW w:w="2055" w:type="dxa"/>
            <w:tcBorders>
              <w:top w:val="nil"/>
              <w:left w:val="nil"/>
              <w:bottom w:val="single" w:sz="4" w:space="0" w:color="auto"/>
              <w:right w:val="single" w:sz="4" w:space="0" w:color="auto"/>
            </w:tcBorders>
            <w:shd w:val="clear" w:color="auto" w:fill="auto"/>
            <w:noWrap/>
            <w:vAlign w:val="bottom"/>
            <w:hideMark/>
          </w:tcPr>
          <w:p w14:paraId="3DAFF5FA" w14:textId="77777777" w:rsidR="00E00726" w:rsidRPr="00E00726" w:rsidRDefault="00E00726" w:rsidP="00C611FD">
            <w:pPr>
              <w:jc w:val="right"/>
              <w:rPr>
                <w:color w:val="000000"/>
                <w:sz w:val="20"/>
                <w:szCs w:val="20"/>
              </w:rPr>
            </w:pPr>
            <w:r w:rsidRPr="00E00726">
              <w:rPr>
                <w:color w:val="000000"/>
                <w:sz w:val="20"/>
                <w:szCs w:val="20"/>
              </w:rPr>
              <w:t>5 311 600,00</w:t>
            </w:r>
          </w:p>
        </w:tc>
        <w:tc>
          <w:tcPr>
            <w:tcW w:w="1708" w:type="dxa"/>
            <w:tcBorders>
              <w:top w:val="nil"/>
              <w:left w:val="nil"/>
              <w:bottom w:val="single" w:sz="4" w:space="0" w:color="auto"/>
              <w:right w:val="single" w:sz="4" w:space="0" w:color="auto"/>
            </w:tcBorders>
            <w:shd w:val="clear" w:color="auto" w:fill="auto"/>
            <w:noWrap/>
            <w:vAlign w:val="bottom"/>
            <w:hideMark/>
          </w:tcPr>
          <w:p w14:paraId="227C5F39" w14:textId="77777777" w:rsidR="00E00726" w:rsidRPr="00E00726" w:rsidRDefault="00E00726" w:rsidP="00C611FD">
            <w:pPr>
              <w:jc w:val="right"/>
              <w:rPr>
                <w:color w:val="000000"/>
                <w:sz w:val="20"/>
                <w:szCs w:val="20"/>
              </w:rPr>
            </w:pPr>
            <w:r w:rsidRPr="00E00726">
              <w:rPr>
                <w:color w:val="000000"/>
                <w:sz w:val="20"/>
                <w:szCs w:val="20"/>
              </w:rPr>
              <w:t>9 531 381,59</w:t>
            </w:r>
          </w:p>
        </w:tc>
        <w:tc>
          <w:tcPr>
            <w:tcW w:w="1796" w:type="dxa"/>
            <w:tcBorders>
              <w:top w:val="nil"/>
              <w:left w:val="nil"/>
              <w:bottom w:val="single" w:sz="4" w:space="0" w:color="auto"/>
              <w:right w:val="single" w:sz="4" w:space="0" w:color="auto"/>
            </w:tcBorders>
            <w:shd w:val="clear" w:color="auto" w:fill="auto"/>
            <w:noWrap/>
            <w:vAlign w:val="bottom"/>
            <w:hideMark/>
          </w:tcPr>
          <w:p w14:paraId="185DDAA9" w14:textId="77777777" w:rsidR="00E00726" w:rsidRPr="00E00726" w:rsidRDefault="00E00726" w:rsidP="00C611FD">
            <w:pPr>
              <w:jc w:val="right"/>
              <w:rPr>
                <w:color w:val="000000"/>
                <w:sz w:val="20"/>
                <w:szCs w:val="20"/>
              </w:rPr>
            </w:pPr>
            <w:r w:rsidRPr="00E00726">
              <w:rPr>
                <w:color w:val="000000"/>
                <w:sz w:val="20"/>
                <w:szCs w:val="20"/>
              </w:rPr>
              <w:t>9 531 381,59</w:t>
            </w:r>
          </w:p>
        </w:tc>
      </w:tr>
    </w:tbl>
    <w:p w14:paraId="31A6909A" w14:textId="77777777" w:rsidR="00E00726" w:rsidRPr="00E00726" w:rsidRDefault="00E00726" w:rsidP="00E00726">
      <w:pPr>
        <w:rPr>
          <w:sz w:val="20"/>
          <w:szCs w:val="20"/>
        </w:rPr>
      </w:pPr>
    </w:p>
    <w:tbl>
      <w:tblPr>
        <w:tblW w:w="10496" w:type="dxa"/>
        <w:tblLook w:val="04A0" w:firstRow="1" w:lastRow="0" w:firstColumn="1" w:lastColumn="0" w:noHBand="0" w:noVBand="1"/>
      </w:tblPr>
      <w:tblGrid>
        <w:gridCol w:w="709"/>
        <w:gridCol w:w="2410"/>
        <w:gridCol w:w="1780"/>
        <w:gridCol w:w="1991"/>
        <w:gridCol w:w="1780"/>
        <w:gridCol w:w="1820"/>
        <w:gridCol w:w="6"/>
      </w:tblGrid>
      <w:tr w:rsidR="00E00726" w:rsidRPr="00E00726" w14:paraId="05CA3945" w14:textId="77777777" w:rsidTr="00C611FD">
        <w:trPr>
          <w:gridAfter w:val="1"/>
          <w:wAfter w:w="6" w:type="dxa"/>
          <w:trHeight w:val="315"/>
        </w:trPr>
        <w:tc>
          <w:tcPr>
            <w:tcW w:w="709" w:type="dxa"/>
            <w:tcBorders>
              <w:top w:val="nil"/>
              <w:left w:val="nil"/>
              <w:bottom w:val="nil"/>
              <w:right w:val="nil"/>
            </w:tcBorders>
            <w:shd w:val="clear" w:color="auto" w:fill="auto"/>
            <w:noWrap/>
            <w:vAlign w:val="bottom"/>
            <w:hideMark/>
          </w:tcPr>
          <w:p w14:paraId="5E063E75" w14:textId="77777777" w:rsidR="00E00726" w:rsidRPr="00E00726" w:rsidRDefault="00E00726" w:rsidP="00C611FD">
            <w:pPr>
              <w:rPr>
                <w:sz w:val="20"/>
                <w:szCs w:val="20"/>
              </w:rPr>
            </w:pPr>
          </w:p>
        </w:tc>
        <w:tc>
          <w:tcPr>
            <w:tcW w:w="2410" w:type="dxa"/>
            <w:tcBorders>
              <w:top w:val="nil"/>
              <w:left w:val="nil"/>
              <w:bottom w:val="nil"/>
              <w:right w:val="nil"/>
            </w:tcBorders>
            <w:shd w:val="clear" w:color="auto" w:fill="auto"/>
            <w:noWrap/>
            <w:vAlign w:val="bottom"/>
            <w:hideMark/>
          </w:tcPr>
          <w:p w14:paraId="3096F887" w14:textId="77777777" w:rsidR="00E00726" w:rsidRPr="00E00726" w:rsidRDefault="00E00726" w:rsidP="00C611FD">
            <w:pPr>
              <w:rPr>
                <w:sz w:val="20"/>
                <w:szCs w:val="20"/>
              </w:rPr>
            </w:pPr>
          </w:p>
        </w:tc>
        <w:tc>
          <w:tcPr>
            <w:tcW w:w="1780" w:type="dxa"/>
            <w:tcBorders>
              <w:top w:val="nil"/>
              <w:left w:val="nil"/>
              <w:bottom w:val="nil"/>
              <w:right w:val="nil"/>
            </w:tcBorders>
            <w:shd w:val="clear" w:color="auto" w:fill="auto"/>
            <w:noWrap/>
            <w:vAlign w:val="bottom"/>
            <w:hideMark/>
          </w:tcPr>
          <w:p w14:paraId="2AC92DB5" w14:textId="77777777" w:rsidR="00E00726" w:rsidRPr="00E00726" w:rsidRDefault="00E00726" w:rsidP="00C611FD">
            <w:pPr>
              <w:rPr>
                <w:sz w:val="20"/>
                <w:szCs w:val="20"/>
              </w:rPr>
            </w:pPr>
          </w:p>
        </w:tc>
        <w:tc>
          <w:tcPr>
            <w:tcW w:w="1991" w:type="dxa"/>
            <w:tcBorders>
              <w:top w:val="nil"/>
              <w:left w:val="nil"/>
              <w:bottom w:val="nil"/>
              <w:right w:val="nil"/>
            </w:tcBorders>
            <w:shd w:val="clear" w:color="auto" w:fill="auto"/>
            <w:noWrap/>
            <w:vAlign w:val="bottom"/>
            <w:hideMark/>
          </w:tcPr>
          <w:p w14:paraId="02EB4A5B" w14:textId="77777777" w:rsidR="00E00726" w:rsidRPr="00E00726" w:rsidRDefault="00E00726" w:rsidP="00C611FD">
            <w:pPr>
              <w:rPr>
                <w:sz w:val="20"/>
                <w:szCs w:val="20"/>
              </w:rPr>
            </w:pPr>
          </w:p>
        </w:tc>
        <w:tc>
          <w:tcPr>
            <w:tcW w:w="1780" w:type="dxa"/>
            <w:tcBorders>
              <w:top w:val="nil"/>
              <w:left w:val="nil"/>
              <w:bottom w:val="nil"/>
              <w:right w:val="nil"/>
            </w:tcBorders>
            <w:shd w:val="clear" w:color="auto" w:fill="auto"/>
            <w:noWrap/>
            <w:vAlign w:val="bottom"/>
            <w:hideMark/>
          </w:tcPr>
          <w:p w14:paraId="1790311F" w14:textId="77777777" w:rsidR="00E00726" w:rsidRPr="00E00726" w:rsidRDefault="00E00726" w:rsidP="00C611FD">
            <w:pPr>
              <w:rPr>
                <w:sz w:val="20"/>
                <w:szCs w:val="20"/>
              </w:rPr>
            </w:pPr>
          </w:p>
        </w:tc>
        <w:tc>
          <w:tcPr>
            <w:tcW w:w="1820" w:type="dxa"/>
            <w:tcBorders>
              <w:top w:val="nil"/>
              <w:left w:val="nil"/>
              <w:bottom w:val="nil"/>
              <w:right w:val="nil"/>
            </w:tcBorders>
            <w:shd w:val="clear" w:color="auto" w:fill="auto"/>
            <w:noWrap/>
            <w:vAlign w:val="bottom"/>
            <w:hideMark/>
          </w:tcPr>
          <w:p w14:paraId="11B91E40" w14:textId="77777777" w:rsidR="00E00726" w:rsidRPr="00E00726" w:rsidRDefault="00E00726" w:rsidP="00C611FD">
            <w:pPr>
              <w:jc w:val="right"/>
              <w:rPr>
                <w:color w:val="000000"/>
                <w:sz w:val="20"/>
                <w:szCs w:val="20"/>
              </w:rPr>
            </w:pPr>
            <w:r w:rsidRPr="00E00726">
              <w:rPr>
                <w:color w:val="000000"/>
                <w:sz w:val="20"/>
                <w:szCs w:val="20"/>
              </w:rPr>
              <w:t>Приложение 12</w:t>
            </w:r>
          </w:p>
        </w:tc>
      </w:tr>
      <w:tr w:rsidR="00E00726" w:rsidRPr="00E00726" w14:paraId="5C087C04" w14:textId="77777777" w:rsidTr="00C611FD">
        <w:trPr>
          <w:gridAfter w:val="1"/>
          <w:wAfter w:w="6" w:type="dxa"/>
          <w:trHeight w:val="2115"/>
        </w:trPr>
        <w:tc>
          <w:tcPr>
            <w:tcW w:w="709" w:type="dxa"/>
            <w:tcBorders>
              <w:top w:val="nil"/>
              <w:left w:val="nil"/>
              <w:bottom w:val="nil"/>
              <w:right w:val="nil"/>
            </w:tcBorders>
            <w:shd w:val="clear" w:color="auto" w:fill="auto"/>
            <w:noWrap/>
            <w:vAlign w:val="bottom"/>
            <w:hideMark/>
          </w:tcPr>
          <w:p w14:paraId="3A03D280" w14:textId="77777777" w:rsidR="00E00726" w:rsidRPr="00E00726" w:rsidRDefault="00E00726" w:rsidP="00C611FD">
            <w:pPr>
              <w:jc w:val="right"/>
              <w:rPr>
                <w:color w:val="000000"/>
                <w:sz w:val="20"/>
                <w:szCs w:val="20"/>
              </w:rPr>
            </w:pPr>
          </w:p>
        </w:tc>
        <w:tc>
          <w:tcPr>
            <w:tcW w:w="2410" w:type="dxa"/>
            <w:tcBorders>
              <w:top w:val="nil"/>
              <w:left w:val="nil"/>
              <w:bottom w:val="nil"/>
              <w:right w:val="nil"/>
            </w:tcBorders>
            <w:shd w:val="clear" w:color="auto" w:fill="auto"/>
            <w:noWrap/>
            <w:vAlign w:val="bottom"/>
            <w:hideMark/>
          </w:tcPr>
          <w:p w14:paraId="3FAF4873" w14:textId="77777777" w:rsidR="00E00726" w:rsidRPr="00E00726" w:rsidRDefault="00E00726" w:rsidP="00C611FD">
            <w:pPr>
              <w:rPr>
                <w:sz w:val="20"/>
                <w:szCs w:val="20"/>
              </w:rPr>
            </w:pPr>
          </w:p>
        </w:tc>
        <w:tc>
          <w:tcPr>
            <w:tcW w:w="1780" w:type="dxa"/>
            <w:tcBorders>
              <w:top w:val="nil"/>
              <w:left w:val="nil"/>
              <w:bottom w:val="nil"/>
              <w:right w:val="nil"/>
            </w:tcBorders>
            <w:shd w:val="clear" w:color="auto" w:fill="auto"/>
            <w:noWrap/>
            <w:vAlign w:val="bottom"/>
            <w:hideMark/>
          </w:tcPr>
          <w:p w14:paraId="427B3659" w14:textId="77777777" w:rsidR="00E00726" w:rsidRPr="00E00726" w:rsidRDefault="00E00726" w:rsidP="00C611FD">
            <w:pPr>
              <w:rPr>
                <w:sz w:val="20"/>
                <w:szCs w:val="20"/>
              </w:rPr>
            </w:pPr>
          </w:p>
        </w:tc>
        <w:tc>
          <w:tcPr>
            <w:tcW w:w="1991" w:type="dxa"/>
            <w:tcBorders>
              <w:top w:val="nil"/>
              <w:left w:val="nil"/>
              <w:bottom w:val="nil"/>
              <w:right w:val="nil"/>
            </w:tcBorders>
            <w:shd w:val="clear" w:color="auto" w:fill="auto"/>
            <w:noWrap/>
            <w:vAlign w:val="bottom"/>
            <w:hideMark/>
          </w:tcPr>
          <w:p w14:paraId="0BE0D49E" w14:textId="77777777" w:rsidR="00E00726" w:rsidRPr="00E00726" w:rsidRDefault="00E00726" w:rsidP="00C611FD">
            <w:pPr>
              <w:rPr>
                <w:sz w:val="20"/>
                <w:szCs w:val="20"/>
              </w:rPr>
            </w:pPr>
          </w:p>
        </w:tc>
        <w:tc>
          <w:tcPr>
            <w:tcW w:w="3600" w:type="dxa"/>
            <w:gridSpan w:val="2"/>
            <w:tcBorders>
              <w:top w:val="nil"/>
              <w:left w:val="nil"/>
              <w:bottom w:val="nil"/>
              <w:right w:val="nil"/>
            </w:tcBorders>
            <w:shd w:val="clear" w:color="auto" w:fill="auto"/>
            <w:vAlign w:val="bottom"/>
            <w:hideMark/>
          </w:tcPr>
          <w:p w14:paraId="4B497489" w14:textId="77777777" w:rsidR="00E00726" w:rsidRPr="00E00726" w:rsidRDefault="00E00726" w:rsidP="00C611FD">
            <w:pPr>
              <w:jc w:val="right"/>
              <w:rPr>
                <w:color w:val="000000"/>
                <w:sz w:val="20"/>
                <w:szCs w:val="20"/>
              </w:rPr>
            </w:pPr>
            <w:r w:rsidRPr="00E00726">
              <w:rPr>
                <w:color w:val="000000"/>
                <w:sz w:val="20"/>
                <w:szCs w:val="20"/>
              </w:rPr>
              <w:t xml:space="preserve">к решению сессии Совета депутатов Куйбышевского муниципального района Новосибирской области "О бюджете Куйбышевского муниципального района Новосибирской </w:t>
            </w:r>
            <w:proofErr w:type="gramStart"/>
            <w:r w:rsidRPr="00E00726">
              <w:rPr>
                <w:color w:val="000000"/>
                <w:sz w:val="20"/>
                <w:szCs w:val="20"/>
              </w:rPr>
              <w:t>области  на</w:t>
            </w:r>
            <w:proofErr w:type="gramEnd"/>
            <w:r w:rsidRPr="00E00726">
              <w:rPr>
                <w:color w:val="000000"/>
                <w:sz w:val="20"/>
                <w:szCs w:val="20"/>
              </w:rPr>
              <w:t xml:space="preserve"> 2022 год и плановый период 2023 и 2024 годов"</w:t>
            </w:r>
          </w:p>
        </w:tc>
      </w:tr>
      <w:tr w:rsidR="00E00726" w:rsidRPr="00E00726" w14:paraId="4A07E80A" w14:textId="77777777" w:rsidTr="00C611FD">
        <w:trPr>
          <w:gridAfter w:val="1"/>
          <w:wAfter w:w="6" w:type="dxa"/>
          <w:trHeight w:val="315"/>
        </w:trPr>
        <w:tc>
          <w:tcPr>
            <w:tcW w:w="709" w:type="dxa"/>
            <w:tcBorders>
              <w:top w:val="nil"/>
              <w:left w:val="nil"/>
              <w:bottom w:val="nil"/>
              <w:right w:val="nil"/>
            </w:tcBorders>
            <w:shd w:val="clear" w:color="auto" w:fill="auto"/>
            <w:noWrap/>
            <w:vAlign w:val="bottom"/>
            <w:hideMark/>
          </w:tcPr>
          <w:p w14:paraId="4C8A93E6" w14:textId="77777777" w:rsidR="00E00726" w:rsidRPr="00E00726" w:rsidRDefault="00E00726" w:rsidP="00C611FD">
            <w:pPr>
              <w:jc w:val="right"/>
              <w:rPr>
                <w:color w:val="000000"/>
                <w:sz w:val="20"/>
                <w:szCs w:val="20"/>
              </w:rPr>
            </w:pPr>
          </w:p>
        </w:tc>
        <w:tc>
          <w:tcPr>
            <w:tcW w:w="2410" w:type="dxa"/>
            <w:tcBorders>
              <w:top w:val="nil"/>
              <w:left w:val="nil"/>
              <w:bottom w:val="nil"/>
              <w:right w:val="nil"/>
            </w:tcBorders>
            <w:shd w:val="clear" w:color="auto" w:fill="auto"/>
            <w:noWrap/>
            <w:vAlign w:val="bottom"/>
            <w:hideMark/>
          </w:tcPr>
          <w:p w14:paraId="7B58AE5A" w14:textId="77777777" w:rsidR="00E00726" w:rsidRPr="00E00726" w:rsidRDefault="00E00726" w:rsidP="00C611FD">
            <w:pPr>
              <w:rPr>
                <w:sz w:val="20"/>
                <w:szCs w:val="20"/>
              </w:rPr>
            </w:pPr>
          </w:p>
        </w:tc>
        <w:tc>
          <w:tcPr>
            <w:tcW w:w="1780" w:type="dxa"/>
            <w:tcBorders>
              <w:top w:val="nil"/>
              <w:left w:val="nil"/>
              <w:bottom w:val="nil"/>
              <w:right w:val="nil"/>
            </w:tcBorders>
            <w:shd w:val="clear" w:color="auto" w:fill="auto"/>
            <w:noWrap/>
            <w:vAlign w:val="bottom"/>
            <w:hideMark/>
          </w:tcPr>
          <w:p w14:paraId="14259DB2" w14:textId="77777777" w:rsidR="00E00726" w:rsidRPr="00E00726" w:rsidRDefault="00E00726" w:rsidP="00C611FD">
            <w:pPr>
              <w:rPr>
                <w:sz w:val="20"/>
                <w:szCs w:val="20"/>
              </w:rPr>
            </w:pPr>
          </w:p>
        </w:tc>
        <w:tc>
          <w:tcPr>
            <w:tcW w:w="1991" w:type="dxa"/>
            <w:tcBorders>
              <w:top w:val="nil"/>
              <w:left w:val="nil"/>
              <w:bottom w:val="nil"/>
              <w:right w:val="nil"/>
            </w:tcBorders>
            <w:shd w:val="clear" w:color="auto" w:fill="auto"/>
            <w:noWrap/>
            <w:vAlign w:val="bottom"/>
            <w:hideMark/>
          </w:tcPr>
          <w:p w14:paraId="021F77D4" w14:textId="77777777" w:rsidR="00E00726" w:rsidRPr="00E00726" w:rsidRDefault="00E00726" w:rsidP="00C611FD">
            <w:pPr>
              <w:jc w:val="right"/>
              <w:rPr>
                <w:sz w:val="20"/>
                <w:szCs w:val="20"/>
              </w:rPr>
            </w:pPr>
          </w:p>
        </w:tc>
        <w:tc>
          <w:tcPr>
            <w:tcW w:w="1780" w:type="dxa"/>
            <w:tcBorders>
              <w:top w:val="nil"/>
              <w:left w:val="nil"/>
              <w:bottom w:val="nil"/>
              <w:right w:val="nil"/>
            </w:tcBorders>
            <w:shd w:val="clear" w:color="auto" w:fill="auto"/>
            <w:noWrap/>
            <w:vAlign w:val="bottom"/>
            <w:hideMark/>
          </w:tcPr>
          <w:p w14:paraId="0C44C268" w14:textId="77777777" w:rsidR="00E00726" w:rsidRPr="00E00726" w:rsidRDefault="00E00726" w:rsidP="00C611FD">
            <w:pPr>
              <w:jc w:val="right"/>
              <w:rPr>
                <w:sz w:val="20"/>
                <w:szCs w:val="20"/>
              </w:rPr>
            </w:pPr>
          </w:p>
        </w:tc>
        <w:tc>
          <w:tcPr>
            <w:tcW w:w="1820" w:type="dxa"/>
            <w:tcBorders>
              <w:top w:val="nil"/>
              <w:left w:val="nil"/>
              <w:bottom w:val="nil"/>
              <w:right w:val="nil"/>
            </w:tcBorders>
            <w:shd w:val="clear" w:color="auto" w:fill="auto"/>
            <w:noWrap/>
            <w:vAlign w:val="bottom"/>
            <w:hideMark/>
          </w:tcPr>
          <w:p w14:paraId="44E2C0B6" w14:textId="77777777" w:rsidR="00E00726" w:rsidRPr="00E00726" w:rsidRDefault="00E00726" w:rsidP="00C611FD">
            <w:pPr>
              <w:jc w:val="right"/>
              <w:rPr>
                <w:sz w:val="20"/>
                <w:szCs w:val="20"/>
              </w:rPr>
            </w:pPr>
          </w:p>
        </w:tc>
      </w:tr>
      <w:tr w:rsidR="00E00726" w:rsidRPr="00E00726" w14:paraId="1F11103E" w14:textId="77777777" w:rsidTr="00C611FD">
        <w:trPr>
          <w:trHeight w:val="690"/>
        </w:trPr>
        <w:tc>
          <w:tcPr>
            <w:tcW w:w="10496" w:type="dxa"/>
            <w:gridSpan w:val="7"/>
            <w:tcBorders>
              <w:top w:val="nil"/>
              <w:left w:val="nil"/>
              <w:bottom w:val="nil"/>
              <w:right w:val="nil"/>
            </w:tcBorders>
            <w:shd w:val="clear" w:color="auto" w:fill="auto"/>
            <w:vAlign w:val="center"/>
            <w:hideMark/>
          </w:tcPr>
          <w:p w14:paraId="2C5DA1B3" w14:textId="77777777" w:rsidR="00E00726" w:rsidRPr="00E00726" w:rsidRDefault="00E00726" w:rsidP="00C611FD">
            <w:pPr>
              <w:jc w:val="center"/>
              <w:rPr>
                <w:bCs/>
                <w:color w:val="000000"/>
                <w:sz w:val="20"/>
                <w:szCs w:val="20"/>
              </w:rPr>
            </w:pPr>
            <w:r w:rsidRPr="00E00726">
              <w:rPr>
                <w:bCs/>
                <w:color w:val="000000"/>
                <w:sz w:val="20"/>
                <w:szCs w:val="20"/>
              </w:rPr>
              <w:t>Субвенции, передаваемые из районного бюджета в 2022 году и плановом периоде 2023 и 2024 годов</w:t>
            </w:r>
          </w:p>
        </w:tc>
      </w:tr>
      <w:tr w:rsidR="00E00726" w:rsidRPr="00E00726" w14:paraId="6EF3F248" w14:textId="77777777" w:rsidTr="00C611FD">
        <w:trPr>
          <w:gridAfter w:val="1"/>
          <w:wAfter w:w="6" w:type="dxa"/>
          <w:trHeight w:val="315"/>
        </w:trPr>
        <w:tc>
          <w:tcPr>
            <w:tcW w:w="709" w:type="dxa"/>
            <w:tcBorders>
              <w:top w:val="nil"/>
              <w:left w:val="nil"/>
              <w:bottom w:val="nil"/>
              <w:right w:val="nil"/>
            </w:tcBorders>
            <w:shd w:val="clear" w:color="auto" w:fill="auto"/>
            <w:noWrap/>
            <w:vAlign w:val="bottom"/>
            <w:hideMark/>
          </w:tcPr>
          <w:p w14:paraId="6CA8E78C" w14:textId="77777777" w:rsidR="00E00726" w:rsidRPr="00E00726" w:rsidRDefault="00E00726" w:rsidP="00C611FD">
            <w:pPr>
              <w:jc w:val="center"/>
              <w:rPr>
                <w:bCs/>
                <w:color w:val="000000"/>
                <w:sz w:val="20"/>
                <w:szCs w:val="20"/>
              </w:rPr>
            </w:pPr>
          </w:p>
        </w:tc>
        <w:tc>
          <w:tcPr>
            <w:tcW w:w="2410" w:type="dxa"/>
            <w:tcBorders>
              <w:top w:val="nil"/>
              <w:left w:val="nil"/>
              <w:bottom w:val="nil"/>
              <w:right w:val="nil"/>
            </w:tcBorders>
            <w:shd w:val="clear" w:color="auto" w:fill="auto"/>
            <w:noWrap/>
            <w:vAlign w:val="bottom"/>
            <w:hideMark/>
          </w:tcPr>
          <w:p w14:paraId="26C7DB93" w14:textId="77777777" w:rsidR="00E00726" w:rsidRPr="00E00726" w:rsidRDefault="00E00726" w:rsidP="00C611FD">
            <w:pPr>
              <w:jc w:val="center"/>
              <w:rPr>
                <w:sz w:val="20"/>
                <w:szCs w:val="20"/>
              </w:rPr>
            </w:pPr>
          </w:p>
        </w:tc>
        <w:tc>
          <w:tcPr>
            <w:tcW w:w="1780" w:type="dxa"/>
            <w:tcBorders>
              <w:top w:val="nil"/>
              <w:left w:val="nil"/>
              <w:bottom w:val="nil"/>
              <w:right w:val="nil"/>
            </w:tcBorders>
            <w:shd w:val="clear" w:color="auto" w:fill="auto"/>
            <w:noWrap/>
            <w:vAlign w:val="bottom"/>
            <w:hideMark/>
          </w:tcPr>
          <w:p w14:paraId="5C3F57AA" w14:textId="77777777" w:rsidR="00E00726" w:rsidRPr="00E00726" w:rsidRDefault="00E00726" w:rsidP="00C611FD">
            <w:pPr>
              <w:jc w:val="center"/>
              <w:rPr>
                <w:sz w:val="20"/>
                <w:szCs w:val="20"/>
              </w:rPr>
            </w:pPr>
          </w:p>
        </w:tc>
        <w:tc>
          <w:tcPr>
            <w:tcW w:w="1991" w:type="dxa"/>
            <w:tcBorders>
              <w:top w:val="nil"/>
              <w:left w:val="nil"/>
              <w:bottom w:val="nil"/>
              <w:right w:val="nil"/>
            </w:tcBorders>
            <w:shd w:val="clear" w:color="auto" w:fill="auto"/>
            <w:noWrap/>
            <w:vAlign w:val="bottom"/>
            <w:hideMark/>
          </w:tcPr>
          <w:p w14:paraId="0512F69E" w14:textId="77777777" w:rsidR="00E00726" w:rsidRPr="00E00726" w:rsidRDefault="00E00726" w:rsidP="00C611FD">
            <w:pPr>
              <w:jc w:val="center"/>
              <w:rPr>
                <w:sz w:val="20"/>
                <w:szCs w:val="20"/>
              </w:rPr>
            </w:pPr>
          </w:p>
        </w:tc>
        <w:tc>
          <w:tcPr>
            <w:tcW w:w="1780" w:type="dxa"/>
            <w:tcBorders>
              <w:top w:val="nil"/>
              <w:left w:val="nil"/>
              <w:bottom w:val="nil"/>
              <w:right w:val="nil"/>
            </w:tcBorders>
            <w:shd w:val="clear" w:color="auto" w:fill="auto"/>
            <w:noWrap/>
            <w:vAlign w:val="bottom"/>
            <w:hideMark/>
          </w:tcPr>
          <w:p w14:paraId="438BC76B" w14:textId="77777777" w:rsidR="00E00726" w:rsidRPr="00E00726" w:rsidRDefault="00E00726" w:rsidP="00C611FD">
            <w:pPr>
              <w:jc w:val="center"/>
              <w:rPr>
                <w:sz w:val="20"/>
                <w:szCs w:val="20"/>
              </w:rPr>
            </w:pPr>
          </w:p>
        </w:tc>
        <w:tc>
          <w:tcPr>
            <w:tcW w:w="1820" w:type="dxa"/>
            <w:tcBorders>
              <w:top w:val="nil"/>
              <w:left w:val="nil"/>
              <w:bottom w:val="nil"/>
              <w:right w:val="nil"/>
            </w:tcBorders>
            <w:shd w:val="clear" w:color="auto" w:fill="auto"/>
            <w:noWrap/>
            <w:vAlign w:val="bottom"/>
            <w:hideMark/>
          </w:tcPr>
          <w:p w14:paraId="646E1A4D" w14:textId="77777777" w:rsidR="00E00726" w:rsidRPr="00E00726" w:rsidRDefault="00E00726" w:rsidP="00C611FD">
            <w:pPr>
              <w:jc w:val="center"/>
              <w:rPr>
                <w:sz w:val="20"/>
                <w:szCs w:val="20"/>
              </w:rPr>
            </w:pPr>
          </w:p>
        </w:tc>
      </w:tr>
      <w:tr w:rsidR="00E00726" w:rsidRPr="00E00726" w14:paraId="25B91183" w14:textId="77777777" w:rsidTr="00C611FD">
        <w:trPr>
          <w:gridAfter w:val="1"/>
          <w:wAfter w:w="6" w:type="dxa"/>
          <w:trHeight w:val="45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A2AD18" w14:textId="77777777" w:rsidR="00E00726" w:rsidRPr="00E00726" w:rsidRDefault="00E00726" w:rsidP="00C611FD">
            <w:pPr>
              <w:jc w:val="center"/>
              <w:rPr>
                <w:color w:val="000000"/>
                <w:sz w:val="20"/>
                <w:szCs w:val="20"/>
              </w:rPr>
            </w:pPr>
            <w:r w:rsidRPr="00E00726">
              <w:rPr>
                <w:color w:val="000000"/>
                <w:sz w:val="20"/>
                <w:szCs w:val="20"/>
              </w:rPr>
              <w:lastRenderedPageBreak/>
              <w:t>№п/п</w:t>
            </w:r>
          </w:p>
        </w:tc>
        <w:tc>
          <w:tcPr>
            <w:tcW w:w="241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ED72BCA" w14:textId="77777777" w:rsidR="00E00726" w:rsidRPr="00E00726" w:rsidRDefault="00E00726" w:rsidP="00C611FD">
            <w:pPr>
              <w:jc w:val="center"/>
              <w:rPr>
                <w:color w:val="000000"/>
                <w:sz w:val="20"/>
                <w:szCs w:val="20"/>
              </w:rPr>
            </w:pPr>
            <w:r w:rsidRPr="00E00726">
              <w:rPr>
                <w:color w:val="000000"/>
                <w:sz w:val="20"/>
                <w:szCs w:val="20"/>
              </w:rPr>
              <w:t>Наименование поселений</w:t>
            </w:r>
          </w:p>
        </w:tc>
        <w:tc>
          <w:tcPr>
            <w:tcW w:w="7371" w:type="dxa"/>
            <w:gridSpan w:val="4"/>
            <w:tcBorders>
              <w:top w:val="single" w:sz="4" w:space="0" w:color="auto"/>
              <w:left w:val="nil"/>
              <w:bottom w:val="single" w:sz="4" w:space="0" w:color="auto"/>
              <w:right w:val="single" w:sz="4" w:space="0" w:color="000000"/>
            </w:tcBorders>
            <w:shd w:val="clear" w:color="auto" w:fill="auto"/>
            <w:noWrap/>
            <w:vAlign w:val="center"/>
            <w:hideMark/>
          </w:tcPr>
          <w:p w14:paraId="5FB7B574" w14:textId="77777777" w:rsidR="00E00726" w:rsidRPr="00E00726" w:rsidRDefault="00E00726" w:rsidP="00C611FD">
            <w:pPr>
              <w:jc w:val="center"/>
              <w:rPr>
                <w:color w:val="000000"/>
                <w:sz w:val="20"/>
                <w:szCs w:val="20"/>
              </w:rPr>
            </w:pPr>
            <w:r w:rsidRPr="00E00726">
              <w:rPr>
                <w:color w:val="000000"/>
                <w:sz w:val="20"/>
                <w:szCs w:val="20"/>
              </w:rPr>
              <w:t>Сумма (в рублях)</w:t>
            </w:r>
          </w:p>
        </w:tc>
      </w:tr>
      <w:tr w:rsidR="00E00726" w:rsidRPr="00E00726" w14:paraId="570C5714" w14:textId="77777777" w:rsidTr="00C611FD">
        <w:trPr>
          <w:gridAfter w:val="1"/>
          <w:wAfter w:w="6" w:type="dxa"/>
          <w:trHeight w:val="420"/>
        </w:trPr>
        <w:tc>
          <w:tcPr>
            <w:tcW w:w="709" w:type="dxa"/>
            <w:vMerge/>
            <w:tcBorders>
              <w:top w:val="single" w:sz="4" w:space="0" w:color="auto"/>
              <w:left w:val="single" w:sz="4" w:space="0" w:color="auto"/>
              <w:bottom w:val="single" w:sz="4" w:space="0" w:color="auto"/>
              <w:right w:val="single" w:sz="4" w:space="0" w:color="auto"/>
            </w:tcBorders>
            <w:vAlign w:val="center"/>
            <w:hideMark/>
          </w:tcPr>
          <w:p w14:paraId="47E1976C" w14:textId="77777777" w:rsidR="00E00726" w:rsidRPr="00E00726" w:rsidRDefault="00E00726" w:rsidP="00C611FD">
            <w:pPr>
              <w:rPr>
                <w:color w:val="000000"/>
                <w:sz w:val="20"/>
                <w:szCs w:val="20"/>
              </w:rPr>
            </w:pPr>
          </w:p>
        </w:tc>
        <w:tc>
          <w:tcPr>
            <w:tcW w:w="2410" w:type="dxa"/>
            <w:vMerge/>
            <w:tcBorders>
              <w:top w:val="single" w:sz="4" w:space="0" w:color="auto"/>
              <w:left w:val="single" w:sz="4" w:space="0" w:color="auto"/>
              <w:bottom w:val="single" w:sz="4" w:space="0" w:color="000000"/>
              <w:right w:val="single" w:sz="4" w:space="0" w:color="auto"/>
            </w:tcBorders>
            <w:vAlign w:val="center"/>
            <w:hideMark/>
          </w:tcPr>
          <w:p w14:paraId="347AD2FE" w14:textId="77777777" w:rsidR="00E00726" w:rsidRPr="00E00726" w:rsidRDefault="00E00726" w:rsidP="00C611FD">
            <w:pPr>
              <w:rPr>
                <w:color w:val="000000"/>
                <w:sz w:val="20"/>
                <w:szCs w:val="20"/>
              </w:rPr>
            </w:pPr>
          </w:p>
        </w:tc>
        <w:tc>
          <w:tcPr>
            <w:tcW w:w="3771"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66FD1C0F" w14:textId="77777777" w:rsidR="00E00726" w:rsidRPr="00E00726" w:rsidRDefault="00E00726" w:rsidP="00C611FD">
            <w:pPr>
              <w:jc w:val="center"/>
              <w:rPr>
                <w:color w:val="000000"/>
                <w:sz w:val="20"/>
                <w:szCs w:val="20"/>
              </w:rPr>
            </w:pPr>
            <w:r w:rsidRPr="00E00726">
              <w:rPr>
                <w:color w:val="000000"/>
                <w:sz w:val="20"/>
                <w:szCs w:val="20"/>
              </w:rPr>
              <w:t>2022</w:t>
            </w:r>
          </w:p>
        </w:tc>
        <w:tc>
          <w:tcPr>
            <w:tcW w:w="1780" w:type="dxa"/>
            <w:tcBorders>
              <w:top w:val="nil"/>
              <w:left w:val="nil"/>
              <w:bottom w:val="single" w:sz="4" w:space="0" w:color="auto"/>
              <w:right w:val="single" w:sz="4" w:space="0" w:color="auto"/>
            </w:tcBorders>
            <w:shd w:val="clear" w:color="auto" w:fill="auto"/>
            <w:vAlign w:val="center"/>
            <w:hideMark/>
          </w:tcPr>
          <w:p w14:paraId="172A57B9" w14:textId="77777777" w:rsidR="00E00726" w:rsidRPr="00E00726" w:rsidRDefault="00E00726" w:rsidP="00C611FD">
            <w:pPr>
              <w:jc w:val="center"/>
              <w:rPr>
                <w:color w:val="000000"/>
                <w:sz w:val="20"/>
                <w:szCs w:val="20"/>
              </w:rPr>
            </w:pPr>
            <w:r w:rsidRPr="00E00726">
              <w:rPr>
                <w:color w:val="000000"/>
                <w:sz w:val="20"/>
                <w:szCs w:val="20"/>
              </w:rPr>
              <w:t>2023 год</w:t>
            </w:r>
          </w:p>
        </w:tc>
        <w:tc>
          <w:tcPr>
            <w:tcW w:w="1820" w:type="dxa"/>
            <w:tcBorders>
              <w:top w:val="nil"/>
              <w:left w:val="nil"/>
              <w:bottom w:val="single" w:sz="4" w:space="0" w:color="auto"/>
              <w:right w:val="single" w:sz="4" w:space="0" w:color="auto"/>
            </w:tcBorders>
            <w:shd w:val="clear" w:color="auto" w:fill="auto"/>
            <w:vAlign w:val="center"/>
            <w:hideMark/>
          </w:tcPr>
          <w:p w14:paraId="4E7419BD" w14:textId="77777777" w:rsidR="00E00726" w:rsidRPr="00E00726" w:rsidRDefault="00E00726" w:rsidP="00C611FD">
            <w:pPr>
              <w:jc w:val="center"/>
              <w:rPr>
                <w:color w:val="000000"/>
                <w:sz w:val="20"/>
                <w:szCs w:val="20"/>
              </w:rPr>
            </w:pPr>
            <w:r w:rsidRPr="00E00726">
              <w:rPr>
                <w:color w:val="000000"/>
                <w:sz w:val="20"/>
                <w:szCs w:val="20"/>
              </w:rPr>
              <w:t>2024 год</w:t>
            </w:r>
          </w:p>
        </w:tc>
      </w:tr>
      <w:tr w:rsidR="00E00726" w:rsidRPr="00E00726" w14:paraId="77CA96D5" w14:textId="77777777" w:rsidTr="00C611FD">
        <w:trPr>
          <w:gridAfter w:val="1"/>
          <w:wAfter w:w="6" w:type="dxa"/>
          <w:trHeight w:val="3045"/>
        </w:trPr>
        <w:tc>
          <w:tcPr>
            <w:tcW w:w="709" w:type="dxa"/>
            <w:vMerge/>
            <w:tcBorders>
              <w:top w:val="single" w:sz="4" w:space="0" w:color="auto"/>
              <w:left w:val="single" w:sz="4" w:space="0" w:color="auto"/>
              <w:bottom w:val="single" w:sz="4" w:space="0" w:color="auto"/>
              <w:right w:val="single" w:sz="4" w:space="0" w:color="auto"/>
            </w:tcBorders>
            <w:vAlign w:val="center"/>
            <w:hideMark/>
          </w:tcPr>
          <w:p w14:paraId="0F7577EE" w14:textId="77777777" w:rsidR="00E00726" w:rsidRPr="00E00726" w:rsidRDefault="00E00726" w:rsidP="00C611FD">
            <w:pPr>
              <w:rPr>
                <w:color w:val="000000"/>
                <w:sz w:val="20"/>
                <w:szCs w:val="20"/>
              </w:rPr>
            </w:pPr>
          </w:p>
        </w:tc>
        <w:tc>
          <w:tcPr>
            <w:tcW w:w="2410" w:type="dxa"/>
            <w:vMerge/>
            <w:tcBorders>
              <w:top w:val="single" w:sz="4" w:space="0" w:color="auto"/>
              <w:left w:val="single" w:sz="4" w:space="0" w:color="auto"/>
              <w:bottom w:val="single" w:sz="4" w:space="0" w:color="000000"/>
              <w:right w:val="single" w:sz="4" w:space="0" w:color="auto"/>
            </w:tcBorders>
            <w:vAlign w:val="center"/>
            <w:hideMark/>
          </w:tcPr>
          <w:p w14:paraId="28869AE3" w14:textId="77777777" w:rsidR="00E00726" w:rsidRPr="00E00726" w:rsidRDefault="00E00726" w:rsidP="00C611FD">
            <w:pPr>
              <w:rPr>
                <w:color w:val="000000"/>
                <w:sz w:val="20"/>
                <w:szCs w:val="20"/>
              </w:rPr>
            </w:pPr>
          </w:p>
        </w:tc>
        <w:tc>
          <w:tcPr>
            <w:tcW w:w="1780" w:type="dxa"/>
            <w:tcBorders>
              <w:top w:val="nil"/>
              <w:left w:val="nil"/>
              <w:bottom w:val="single" w:sz="4" w:space="0" w:color="auto"/>
              <w:right w:val="single" w:sz="4" w:space="0" w:color="auto"/>
            </w:tcBorders>
            <w:shd w:val="clear" w:color="auto" w:fill="auto"/>
            <w:vAlign w:val="center"/>
            <w:hideMark/>
          </w:tcPr>
          <w:p w14:paraId="4EF0BD7F" w14:textId="77777777" w:rsidR="00E00726" w:rsidRPr="00E00726" w:rsidRDefault="00E00726" w:rsidP="00C611FD">
            <w:pPr>
              <w:jc w:val="center"/>
              <w:rPr>
                <w:color w:val="000000"/>
                <w:sz w:val="20"/>
                <w:szCs w:val="20"/>
              </w:rPr>
            </w:pPr>
            <w:r w:rsidRPr="00E00726">
              <w:rPr>
                <w:color w:val="000000"/>
                <w:sz w:val="20"/>
                <w:szCs w:val="20"/>
              </w:rPr>
              <w:t>на осуществление первичного воинского учёта на территориях, где отсутствуют военные комиссариаты</w:t>
            </w:r>
          </w:p>
        </w:tc>
        <w:tc>
          <w:tcPr>
            <w:tcW w:w="1991" w:type="dxa"/>
            <w:tcBorders>
              <w:top w:val="nil"/>
              <w:left w:val="nil"/>
              <w:bottom w:val="single" w:sz="4" w:space="0" w:color="auto"/>
              <w:right w:val="single" w:sz="4" w:space="0" w:color="auto"/>
            </w:tcBorders>
            <w:shd w:val="clear" w:color="auto" w:fill="auto"/>
            <w:vAlign w:val="center"/>
            <w:hideMark/>
          </w:tcPr>
          <w:p w14:paraId="04A29279" w14:textId="77777777" w:rsidR="00E00726" w:rsidRPr="00E00726" w:rsidRDefault="00E00726" w:rsidP="00C611FD">
            <w:pPr>
              <w:jc w:val="center"/>
              <w:rPr>
                <w:color w:val="000000"/>
                <w:sz w:val="20"/>
                <w:szCs w:val="20"/>
              </w:rPr>
            </w:pPr>
            <w:r w:rsidRPr="00E00726">
              <w:rPr>
                <w:color w:val="000000"/>
                <w:sz w:val="20"/>
                <w:szCs w:val="20"/>
              </w:rPr>
              <w:t>на осуществление вопросов в сфере административных правонарушений</w:t>
            </w:r>
          </w:p>
        </w:tc>
        <w:tc>
          <w:tcPr>
            <w:tcW w:w="1780" w:type="dxa"/>
            <w:tcBorders>
              <w:top w:val="nil"/>
              <w:left w:val="nil"/>
              <w:bottom w:val="single" w:sz="4" w:space="0" w:color="auto"/>
              <w:right w:val="single" w:sz="4" w:space="0" w:color="auto"/>
            </w:tcBorders>
            <w:shd w:val="clear" w:color="auto" w:fill="auto"/>
            <w:vAlign w:val="center"/>
            <w:hideMark/>
          </w:tcPr>
          <w:p w14:paraId="6BD9DD8F" w14:textId="77777777" w:rsidR="00E00726" w:rsidRPr="00E00726" w:rsidRDefault="00E00726" w:rsidP="00C611FD">
            <w:pPr>
              <w:jc w:val="center"/>
              <w:rPr>
                <w:color w:val="000000"/>
                <w:sz w:val="20"/>
                <w:szCs w:val="20"/>
              </w:rPr>
            </w:pPr>
            <w:r w:rsidRPr="00E00726">
              <w:rPr>
                <w:color w:val="000000"/>
                <w:sz w:val="20"/>
                <w:szCs w:val="20"/>
              </w:rPr>
              <w:t>на осуществление первичного воинского учёта на территориях, где отсутствуют военные комиссариаты</w:t>
            </w:r>
          </w:p>
        </w:tc>
        <w:tc>
          <w:tcPr>
            <w:tcW w:w="1820" w:type="dxa"/>
            <w:tcBorders>
              <w:top w:val="nil"/>
              <w:left w:val="nil"/>
              <w:bottom w:val="single" w:sz="4" w:space="0" w:color="auto"/>
              <w:right w:val="single" w:sz="4" w:space="0" w:color="auto"/>
            </w:tcBorders>
            <w:shd w:val="clear" w:color="auto" w:fill="auto"/>
            <w:vAlign w:val="center"/>
            <w:hideMark/>
          </w:tcPr>
          <w:p w14:paraId="20159A3B" w14:textId="77777777" w:rsidR="00E00726" w:rsidRPr="00E00726" w:rsidRDefault="00E00726" w:rsidP="00C611FD">
            <w:pPr>
              <w:jc w:val="center"/>
              <w:rPr>
                <w:color w:val="000000"/>
                <w:sz w:val="20"/>
                <w:szCs w:val="20"/>
              </w:rPr>
            </w:pPr>
            <w:r w:rsidRPr="00E00726">
              <w:rPr>
                <w:color w:val="000000"/>
                <w:sz w:val="20"/>
                <w:szCs w:val="20"/>
              </w:rPr>
              <w:t>на осуществление первичного воинского учёта на территориях, где отсутствуют военные комиссариаты</w:t>
            </w:r>
          </w:p>
        </w:tc>
      </w:tr>
      <w:tr w:rsidR="00E00726" w:rsidRPr="00E00726" w14:paraId="62C80AE9"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2095B92" w14:textId="77777777" w:rsidR="00E00726" w:rsidRPr="00E00726" w:rsidRDefault="00E00726" w:rsidP="00C611FD">
            <w:pPr>
              <w:jc w:val="right"/>
              <w:rPr>
                <w:color w:val="000000"/>
                <w:sz w:val="20"/>
                <w:szCs w:val="20"/>
              </w:rPr>
            </w:pPr>
            <w:r w:rsidRPr="00E00726">
              <w:rPr>
                <w:color w:val="000000"/>
                <w:sz w:val="20"/>
                <w:szCs w:val="20"/>
              </w:rPr>
              <w:t>1</w:t>
            </w:r>
          </w:p>
        </w:tc>
        <w:tc>
          <w:tcPr>
            <w:tcW w:w="2410" w:type="dxa"/>
            <w:tcBorders>
              <w:top w:val="nil"/>
              <w:left w:val="nil"/>
              <w:bottom w:val="single" w:sz="4" w:space="0" w:color="auto"/>
              <w:right w:val="single" w:sz="4" w:space="0" w:color="auto"/>
            </w:tcBorders>
            <w:shd w:val="clear" w:color="auto" w:fill="auto"/>
            <w:noWrap/>
            <w:vAlign w:val="bottom"/>
            <w:hideMark/>
          </w:tcPr>
          <w:p w14:paraId="2C0AC2FC" w14:textId="77777777" w:rsidR="00E00726" w:rsidRPr="00E00726" w:rsidRDefault="00E00726" w:rsidP="00C611FD">
            <w:pPr>
              <w:rPr>
                <w:color w:val="000000"/>
                <w:sz w:val="20"/>
                <w:szCs w:val="20"/>
              </w:rPr>
            </w:pPr>
            <w:proofErr w:type="spellStart"/>
            <w:r w:rsidRPr="00E00726">
              <w:rPr>
                <w:color w:val="000000"/>
                <w:sz w:val="20"/>
                <w:szCs w:val="20"/>
              </w:rPr>
              <w:t>Абрамовский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33E71A4F"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43E91D98"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61212257"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4F2F4071"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0FBE8109"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2F578102" w14:textId="77777777" w:rsidR="00E00726" w:rsidRPr="00E00726" w:rsidRDefault="00E00726" w:rsidP="00C611FD">
            <w:pPr>
              <w:jc w:val="right"/>
              <w:rPr>
                <w:color w:val="000000"/>
                <w:sz w:val="20"/>
                <w:szCs w:val="20"/>
              </w:rPr>
            </w:pPr>
            <w:r w:rsidRPr="00E00726">
              <w:rPr>
                <w:color w:val="000000"/>
                <w:sz w:val="20"/>
                <w:szCs w:val="20"/>
              </w:rPr>
              <w:t>2</w:t>
            </w:r>
          </w:p>
        </w:tc>
        <w:tc>
          <w:tcPr>
            <w:tcW w:w="2410" w:type="dxa"/>
            <w:tcBorders>
              <w:top w:val="nil"/>
              <w:left w:val="nil"/>
              <w:bottom w:val="single" w:sz="4" w:space="0" w:color="auto"/>
              <w:right w:val="single" w:sz="4" w:space="0" w:color="auto"/>
            </w:tcBorders>
            <w:shd w:val="clear" w:color="auto" w:fill="auto"/>
            <w:noWrap/>
            <w:vAlign w:val="bottom"/>
            <w:hideMark/>
          </w:tcPr>
          <w:p w14:paraId="4AFD06F0" w14:textId="77777777" w:rsidR="00E00726" w:rsidRPr="00E00726" w:rsidRDefault="00E00726" w:rsidP="00C611FD">
            <w:pPr>
              <w:rPr>
                <w:color w:val="000000"/>
                <w:sz w:val="20"/>
                <w:szCs w:val="20"/>
              </w:rPr>
            </w:pPr>
            <w:proofErr w:type="spellStart"/>
            <w:r w:rsidRPr="00E00726">
              <w:rPr>
                <w:color w:val="000000"/>
                <w:sz w:val="20"/>
                <w:szCs w:val="20"/>
              </w:rPr>
              <w:t>Балманский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67FFFD87"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62AE03CD"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48D4AE8E"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22396AAF"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630C29D5"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1A68F85C" w14:textId="77777777" w:rsidR="00E00726" w:rsidRPr="00E00726" w:rsidRDefault="00E00726" w:rsidP="00C611FD">
            <w:pPr>
              <w:jc w:val="right"/>
              <w:rPr>
                <w:color w:val="000000"/>
                <w:sz w:val="20"/>
                <w:szCs w:val="20"/>
              </w:rPr>
            </w:pPr>
            <w:r w:rsidRPr="00E00726">
              <w:rPr>
                <w:color w:val="000000"/>
                <w:sz w:val="20"/>
                <w:szCs w:val="20"/>
              </w:rPr>
              <w:t>3</w:t>
            </w:r>
          </w:p>
        </w:tc>
        <w:tc>
          <w:tcPr>
            <w:tcW w:w="2410" w:type="dxa"/>
            <w:tcBorders>
              <w:top w:val="nil"/>
              <w:left w:val="nil"/>
              <w:bottom w:val="single" w:sz="4" w:space="0" w:color="auto"/>
              <w:right w:val="single" w:sz="4" w:space="0" w:color="auto"/>
            </w:tcBorders>
            <w:shd w:val="clear" w:color="auto" w:fill="auto"/>
            <w:noWrap/>
            <w:vAlign w:val="bottom"/>
            <w:hideMark/>
          </w:tcPr>
          <w:p w14:paraId="480C9CD7" w14:textId="77777777" w:rsidR="00E00726" w:rsidRPr="00E00726" w:rsidRDefault="00E00726" w:rsidP="00C611FD">
            <w:pPr>
              <w:rPr>
                <w:color w:val="000000"/>
                <w:sz w:val="20"/>
                <w:szCs w:val="20"/>
              </w:rPr>
            </w:pPr>
            <w:proofErr w:type="spellStart"/>
            <w:r w:rsidRPr="00E00726">
              <w:rPr>
                <w:color w:val="000000"/>
                <w:sz w:val="20"/>
                <w:szCs w:val="20"/>
              </w:rPr>
              <w:t>Булатовский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26E9BF85"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70651BDE"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71EB0995"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60DB95BC"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74B78181"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64ADB6BB" w14:textId="77777777" w:rsidR="00E00726" w:rsidRPr="00E00726" w:rsidRDefault="00E00726" w:rsidP="00C611FD">
            <w:pPr>
              <w:jc w:val="right"/>
              <w:rPr>
                <w:color w:val="000000"/>
                <w:sz w:val="20"/>
                <w:szCs w:val="20"/>
              </w:rPr>
            </w:pPr>
            <w:r w:rsidRPr="00E00726">
              <w:rPr>
                <w:color w:val="000000"/>
                <w:sz w:val="20"/>
                <w:szCs w:val="20"/>
              </w:rPr>
              <w:t>4</w:t>
            </w:r>
          </w:p>
        </w:tc>
        <w:tc>
          <w:tcPr>
            <w:tcW w:w="2410" w:type="dxa"/>
            <w:tcBorders>
              <w:top w:val="nil"/>
              <w:left w:val="nil"/>
              <w:bottom w:val="single" w:sz="4" w:space="0" w:color="auto"/>
              <w:right w:val="single" w:sz="4" w:space="0" w:color="auto"/>
            </w:tcBorders>
            <w:shd w:val="clear" w:color="auto" w:fill="auto"/>
            <w:noWrap/>
            <w:vAlign w:val="bottom"/>
            <w:hideMark/>
          </w:tcPr>
          <w:p w14:paraId="7748026A" w14:textId="77777777" w:rsidR="00E00726" w:rsidRPr="00E00726" w:rsidRDefault="00E00726" w:rsidP="00C611FD">
            <w:pPr>
              <w:rPr>
                <w:color w:val="000000"/>
                <w:sz w:val="20"/>
                <w:szCs w:val="20"/>
              </w:rPr>
            </w:pPr>
            <w:r w:rsidRPr="00E00726">
              <w:rPr>
                <w:color w:val="000000"/>
                <w:sz w:val="20"/>
                <w:szCs w:val="20"/>
              </w:rPr>
              <w:t>Верх-</w:t>
            </w:r>
            <w:proofErr w:type="spellStart"/>
            <w:r w:rsidRPr="00E00726">
              <w:rPr>
                <w:color w:val="000000"/>
                <w:sz w:val="20"/>
                <w:szCs w:val="20"/>
              </w:rPr>
              <w:t>ичинский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20919E96"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0D7DA08F"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27854D0A"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3FE95039"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3DF20F7E"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EF03A29" w14:textId="77777777" w:rsidR="00E00726" w:rsidRPr="00E00726" w:rsidRDefault="00E00726" w:rsidP="00C611FD">
            <w:pPr>
              <w:jc w:val="right"/>
              <w:rPr>
                <w:color w:val="000000"/>
                <w:sz w:val="20"/>
                <w:szCs w:val="20"/>
              </w:rPr>
            </w:pPr>
            <w:r w:rsidRPr="00E00726">
              <w:rPr>
                <w:color w:val="000000"/>
                <w:sz w:val="20"/>
                <w:szCs w:val="20"/>
              </w:rPr>
              <w:t>5</w:t>
            </w:r>
          </w:p>
        </w:tc>
        <w:tc>
          <w:tcPr>
            <w:tcW w:w="2410" w:type="dxa"/>
            <w:tcBorders>
              <w:top w:val="nil"/>
              <w:left w:val="nil"/>
              <w:bottom w:val="single" w:sz="4" w:space="0" w:color="auto"/>
              <w:right w:val="single" w:sz="4" w:space="0" w:color="auto"/>
            </w:tcBorders>
            <w:shd w:val="clear" w:color="auto" w:fill="auto"/>
            <w:noWrap/>
            <w:vAlign w:val="bottom"/>
            <w:hideMark/>
          </w:tcPr>
          <w:p w14:paraId="20F3F9F5" w14:textId="77777777" w:rsidR="00E00726" w:rsidRPr="00E00726" w:rsidRDefault="00E00726" w:rsidP="00C611FD">
            <w:pPr>
              <w:rPr>
                <w:color w:val="000000"/>
                <w:sz w:val="20"/>
                <w:szCs w:val="20"/>
              </w:rPr>
            </w:pPr>
            <w:proofErr w:type="spellStart"/>
            <w:r w:rsidRPr="00E00726">
              <w:rPr>
                <w:color w:val="000000"/>
                <w:sz w:val="20"/>
                <w:szCs w:val="20"/>
              </w:rPr>
              <w:t>Веснянский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4AC8F549"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1A76BDB9"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585931A1"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70D1DC01"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14AD40C4"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0A493BCE" w14:textId="77777777" w:rsidR="00E00726" w:rsidRPr="00E00726" w:rsidRDefault="00E00726" w:rsidP="00C611FD">
            <w:pPr>
              <w:jc w:val="right"/>
              <w:rPr>
                <w:color w:val="000000"/>
                <w:sz w:val="20"/>
                <w:szCs w:val="20"/>
              </w:rPr>
            </w:pPr>
            <w:r w:rsidRPr="00E00726">
              <w:rPr>
                <w:color w:val="000000"/>
                <w:sz w:val="20"/>
                <w:szCs w:val="20"/>
              </w:rPr>
              <w:t>6</w:t>
            </w:r>
          </w:p>
        </w:tc>
        <w:tc>
          <w:tcPr>
            <w:tcW w:w="2410" w:type="dxa"/>
            <w:tcBorders>
              <w:top w:val="nil"/>
              <w:left w:val="nil"/>
              <w:bottom w:val="single" w:sz="4" w:space="0" w:color="auto"/>
              <w:right w:val="single" w:sz="4" w:space="0" w:color="auto"/>
            </w:tcBorders>
            <w:shd w:val="clear" w:color="auto" w:fill="auto"/>
            <w:noWrap/>
            <w:vAlign w:val="bottom"/>
            <w:hideMark/>
          </w:tcPr>
          <w:p w14:paraId="3687F7F2" w14:textId="77777777" w:rsidR="00E00726" w:rsidRPr="00E00726" w:rsidRDefault="00E00726" w:rsidP="00C611FD">
            <w:pPr>
              <w:rPr>
                <w:color w:val="000000"/>
                <w:sz w:val="20"/>
                <w:szCs w:val="20"/>
              </w:rPr>
            </w:pPr>
            <w:proofErr w:type="spellStart"/>
            <w:r w:rsidRPr="00E00726">
              <w:rPr>
                <w:color w:val="000000"/>
                <w:sz w:val="20"/>
                <w:szCs w:val="20"/>
              </w:rPr>
              <w:t>Гжатский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193FDBE7"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41E3F05B"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608898D1"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735B67E2"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38E001BA"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559A55D3" w14:textId="77777777" w:rsidR="00E00726" w:rsidRPr="00E00726" w:rsidRDefault="00E00726" w:rsidP="00C611FD">
            <w:pPr>
              <w:jc w:val="right"/>
              <w:rPr>
                <w:color w:val="000000"/>
                <w:sz w:val="20"/>
                <w:szCs w:val="20"/>
              </w:rPr>
            </w:pPr>
            <w:r w:rsidRPr="00E00726">
              <w:rPr>
                <w:color w:val="000000"/>
                <w:sz w:val="20"/>
                <w:szCs w:val="20"/>
              </w:rPr>
              <w:t>7</w:t>
            </w:r>
          </w:p>
        </w:tc>
        <w:tc>
          <w:tcPr>
            <w:tcW w:w="2410" w:type="dxa"/>
            <w:tcBorders>
              <w:top w:val="nil"/>
              <w:left w:val="nil"/>
              <w:bottom w:val="single" w:sz="4" w:space="0" w:color="auto"/>
              <w:right w:val="single" w:sz="4" w:space="0" w:color="auto"/>
            </w:tcBorders>
            <w:shd w:val="clear" w:color="auto" w:fill="auto"/>
            <w:noWrap/>
            <w:vAlign w:val="bottom"/>
            <w:hideMark/>
          </w:tcPr>
          <w:p w14:paraId="1CDB6974" w14:textId="77777777" w:rsidR="00E00726" w:rsidRPr="00E00726" w:rsidRDefault="00E00726" w:rsidP="00C611FD">
            <w:pPr>
              <w:rPr>
                <w:color w:val="000000"/>
                <w:sz w:val="20"/>
                <w:szCs w:val="20"/>
              </w:rPr>
            </w:pPr>
            <w:proofErr w:type="spellStart"/>
            <w:r w:rsidRPr="00E00726">
              <w:rPr>
                <w:color w:val="000000"/>
                <w:sz w:val="20"/>
                <w:szCs w:val="20"/>
              </w:rPr>
              <w:t>Горбуновский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28694CE7"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6AB7F183"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2DB92640"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32FD422A"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4B6AA79A"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04AF0674" w14:textId="77777777" w:rsidR="00E00726" w:rsidRPr="00E00726" w:rsidRDefault="00E00726" w:rsidP="00C611FD">
            <w:pPr>
              <w:jc w:val="right"/>
              <w:rPr>
                <w:color w:val="000000"/>
                <w:sz w:val="20"/>
                <w:szCs w:val="20"/>
              </w:rPr>
            </w:pPr>
            <w:r w:rsidRPr="00E00726">
              <w:rPr>
                <w:color w:val="000000"/>
                <w:sz w:val="20"/>
                <w:szCs w:val="20"/>
              </w:rPr>
              <w:t>8</w:t>
            </w:r>
          </w:p>
        </w:tc>
        <w:tc>
          <w:tcPr>
            <w:tcW w:w="2410" w:type="dxa"/>
            <w:tcBorders>
              <w:top w:val="nil"/>
              <w:left w:val="nil"/>
              <w:bottom w:val="single" w:sz="4" w:space="0" w:color="auto"/>
              <w:right w:val="single" w:sz="4" w:space="0" w:color="auto"/>
            </w:tcBorders>
            <w:shd w:val="clear" w:color="auto" w:fill="auto"/>
            <w:noWrap/>
            <w:vAlign w:val="bottom"/>
            <w:hideMark/>
          </w:tcPr>
          <w:p w14:paraId="4997475D" w14:textId="77777777" w:rsidR="00E00726" w:rsidRPr="00E00726" w:rsidRDefault="00E00726" w:rsidP="00C611FD">
            <w:pPr>
              <w:rPr>
                <w:color w:val="000000"/>
                <w:sz w:val="20"/>
                <w:szCs w:val="20"/>
              </w:rPr>
            </w:pPr>
            <w:proofErr w:type="spellStart"/>
            <w:r w:rsidRPr="00E00726">
              <w:rPr>
                <w:color w:val="000000"/>
                <w:sz w:val="20"/>
                <w:szCs w:val="20"/>
              </w:rPr>
              <w:t>Зоновский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4B998F9B"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5D26F876"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3B16A7D3"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6F312523"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02AE2639"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55AC8A66" w14:textId="77777777" w:rsidR="00E00726" w:rsidRPr="00E00726" w:rsidRDefault="00E00726" w:rsidP="00C611FD">
            <w:pPr>
              <w:jc w:val="right"/>
              <w:rPr>
                <w:color w:val="000000"/>
                <w:sz w:val="20"/>
                <w:szCs w:val="20"/>
              </w:rPr>
            </w:pPr>
            <w:r w:rsidRPr="00E00726">
              <w:rPr>
                <w:color w:val="000000"/>
                <w:sz w:val="20"/>
                <w:szCs w:val="20"/>
              </w:rPr>
              <w:t>9</w:t>
            </w:r>
          </w:p>
        </w:tc>
        <w:tc>
          <w:tcPr>
            <w:tcW w:w="2410" w:type="dxa"/>
            <w:tcBorders>
              <w:top w:val="nil"/>
              <w:left w:val="nil"/>
              <w:bottom w:val="single" w:sz="4" w:space="0" w:color="auto"/>
              <w:right w:val="single" w:sz="4" w:space="0" w:color="auto"/>
            </w:tcBorders>
            <w:shd w:val="clear" w:color="auto" w:fill="auto"/>
            <w:noWrap/>
            <w:vAlign w:val="bottom"/>
            <w:hideMark/>
          </w:tcPr>
          <w:p w14:paraId="57464185" w14:textId="77777777" w:rsidR="00E00726" w:rsidRPr="00E00726" w:rsidRDefault="00E00726" w:rsidP="00C611FD">
            <w:pPr>
              <w:rPr>
                <w:color w:val="000000"/>
                <w:sz w:val="20"/>
                <w:szCs w:val="20"/>
              </w:rPr>
            </w:pPr>
            <w:r w:rsidRPr="00E00726">
              <w:rPr>
                <w:color w:val="000000"/>
                <w:sz w:val="20"/>
                <w:szCs w:val="20"/>
              </w:rPr>
              <w:t>Камский</w:t>
            </w:r>
          </w:p>
        </w:tc>
        <w:tc>
          <w:tcPr>
            <w:tcW w:w="1780" w:type="dxa"/>
            <w:tcBorders>
              <w:top w:val="nil"/>
              <w:left w:val="nil"/>
              <w:bottom w:val="single" w:sz="4" w:space="0" w:color="auto"/>
              <w:right w:val="single" w:sz="4" w:space="0" w:color="auto"/>
            </w:tcBorders>
            <w:shd w:val="clear" w:color="auto" w:fill="auto"/>
            <w:noWrap/>
            <w:vAlign w:val="center"/>
            <w:hideMark/>
          </w:tcPr>
          <w:p w14:paraId="3D4C7CAF"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3A581898"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60B462F2"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0344D50E"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68688634"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6DFD0BA8" w14:textId="77777777" w:rsidR="00E00726" w:rsidRPr="00E00726" w:rsidRDefault="00E00726" w:rsidP="00C611FD">
            <w:pPr>
              <w:jc w:val="right"/>
              <w:rPr>
                <w:color w:val="000000"/>
                <w:sz w:val="20"/>
                <w:szCs w:val="20"/>
              </w:rPr>
            </w:pPr>
            <w:r w:rsidRPr="00E00726">
              <w:rPr>
                <w:color w:val="000000"/>
                <w:sz w:val="20"/>
                <w:szCs w:val="20"/>
              </w:rPr>
              <w:t>10</w:t>
            </w:r>
          </w:p>
        </w:tc>
        <w:tc>
          <w:tcPr>
            <w:tcW w:w="2410" w:type="dxa"/>
            <w:tcBorders>
              <w:top w:val="nil"/>
              <w:left w:val="nil"/>
              <w:bottom w:val="single" w:sz="4" w:space="0" w:color="auto"/>
              <w:right w:val="single" w:sz="4" w:space="0" w:color="auto"/>
            </w:tcBorders>
            <w:shd w:val="clear" w:color="auto" w:fill="auto"/>
            <w:noWrap/>
            <w:vAlign w:val="bottom"/>
            <w:hideMark/>
          </w:tcPr>
          <w:p w14:paraId="1FB530A7" w14:textId="77777777" w:rsidR="00E00726" w:rsidRPr="00E00726" w:rsidRDefault="00E00726" w:rsidP="00C611FD">
            <w:pPr>
              <w:rPr>
                <w:color w:val="000000"/>
                <w:sz w:val="20"/>
                <w:szCs w:val="20"/>
              </w:rPr>
            </w:pPr>
            <w:r w:rsidRPr="00E00726">
              <w:rPr>
                <w:color w:val="000000"/>
                <w:sz w:val="20"/>
                <w:szCs w:val="20"/>
              </w:rPr>
              <w:t>Куйбышевский</w:t>
            </w:r>
          </w:p>
        </w:tc>
        <w:tc>
          <w:tcPr>
            <w:tcW w:w="1780" w:type="dxa"/>
            <w:tcBorders>
              <w:top w:val="nil"/>
              <w:left w:val="nil"/>
              <w:bottom w:val="single" w:sz="4" w:space="0" w:color="auto"/>
              <w:right w:val="single" w:sz="4" w:space="0" w:color="auto"/>
            </w:tcBorders>
            <w:shd w:val="clear" w:color="auto" w:fill="auto"/>
            <w:noWrap/>
            <w:vAlign w:val="center"/>
            <w:hideMark/>
          </w:tcPr>
          <w:p w14:paraId="051835FC"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0CDBCAAF"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66FB4FA6"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522B765C"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60F109D3"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0CF1707B" w14:textId="77777777" w:rsidR="00E00726" w:rsidRPr="00E00726" w:rsidRDefault="00E00726" w:rsidP="00C611FD">
            <w:pPr>
              <w:jc w:val="right"/>
              <w:rPr>
                <w:color w:val="000000"/>
                <w:sz w:val="20"/>
                <w:szCs w:val="20"/>
              </w:rPr>
            </w:pPr>
            <w:r w:rsidRPr="00E00726">
              <w:rPr>
                <w:color w:val="000000"/>
                <w:sz w:val="20"/>
                <w:szCs w:val="20"/>
              </w:rPr>
              <w:t>11</w:t>
            </w:r>
          </w:p>
        </w:tc>
        <w:tc>
          <w:tcPr>
            <w:tcW w:w="2410" w:type="dxa"/>
            <w:tcBorders>
              <w:top w:val="nil"/>
              <w:left w:val="nil"/>
              <w:bottom w:val="single" w:sz="4" w:space="0" w:color="auto"/>
              <w:right w:val="single" w:sz="4" w:space="0" w:color="auto"/>
            </w:tcBorders>
            <w:shd w:val="clear" w:color="auto" w:fill="auto"/>
            <w:noWrap/>
            <w:vAlign w:val="bottom"/>
            <w:hideMark/>
          </w:tcPr>
          <w:p w14:paraId="2574CE44" w14:textId="77777777" w:rsidR="00E00726" w:rsidRPr="00E00726" w:rsidRDefault="00E00726" w:rsidP="00C611FD">
            <w:pPr>
              <w:rPr>
                <w:color w:val="000000"/>
                <w:sz w:val="20"/>
                <w:szCs w:val="20"/>
              </w:rPr>
            </w:pPr>
            <w:r w:rsidRPr="00E00726">
              <w:rPr>
                <w:color w:val="000000"/>
                <w:sz w:val="20"/>
                <w:szCs w:val="20"/>
              </w:rPr>
              <w:t>Михайловский</w:t>
            </w:r>
          </w:p>
        </w:tc>
        <w:tc>
          <w:tcPr>
            <w:tcW w:w="1780" w:type="dxa"/>
            <w:tcBorders>
              <w:top w:val="nil"/>
              <w:left w:val="nil"/>
              <w:bottom w:val="single" w:sz="4" w:space="0" w:color="auto"/>
              <w:right w:val="single" w:sz="4" w:space="0" w:color="auto"/>
            </w:tcBorders>
            <w:shd w:val="clear" w:color="auto" w:fill="auto"/>
            <w:noWrap/>
            <w:vAlign w:val="center"/>
            <w:hideMark/>
          </w:tcPr>
          <w:p w14:paraId="0D19C74B"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30FF51C1"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4DF013DB"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0E36A1FC"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74D39C85"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1A12D638" w14:textId="77777777" w:rsidR="00E00726" w:rsidRPr="00E00726" w:rsidRDefault="00E00726" w:rsidP="00C611FD">
            <w:pPr>
              <w:jc w:val="right"/>
              <w:rPr>
                <w:color w:val="000000"/>
                <w:sz w:val="20"/>
                <w:szCs w:val="20"/>
              </w:rPr>
            </w:pPr>
            <w:r w:rsidRPr="00E00726">
              <w:rPr>
                <w:color w:val="000000"/>
                <w:sz w:val="20"/>
                <w:szCs w:val="20"/>
              </w:rPr>
              <w:t>12</w:t>
            </w:r>
          </w:p>
        </w:tc>
        <w:tc>
          <w:tcPr>
            <w:tcW w:w="2410" w:type="dxa"/>
            <w:tcBorders>
              <w:top w:val="nil"/>
              <w:left w:val="nil"/>
              <w:bottom w:val="single" w:sz="4" w:space="0" w:color="auto"/>
              <w:right w:val="single" w:sz="4" w:space="0" w:color="auto"/>
            </w:tcBorders>
            <w:shd w:val="clear" w:color="auto" w:fill="auto"/>
            <w:noWrap/>
            <w:vAlign w:val="bottom"/>
            <w:hideMark/>
          </w:tcPr>
          <w:p w14:paraId="5FB0F1C4" w14:textId="77777777" w:rsidR="00E00726" w:rsidRPr="00E00726" w:rsidRDefault="00E00726" w:rsidP="00C611FD">
            <w:pPr>
              <w:rPr>
                <w:color w:val="000000"/>
                <w:sz w:val="20"/>
                <w:szCs w:val="20"/>
              </w:rPr>
            </w:pPr>
            <w:proofErr w:type="spellStart"/>
            <w:r w:rsidRPr="00E00726">
              <w:rPr>
                <w:color w:val="000000"/>
                <w:sz w:val="20"/>
                <w:szCs w:val="20"/>
              </w:rPr>
              <w:t>Новоичинский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2237DAB9"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53CEC1F9"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3DF45456"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615429C7"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64D09CB0"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7528835D" w14:textId="77777777" w:rsidR="00E00726" w:rsidRPr="00E00726" w:rsidRDefault="00E00726" w:rsidP="00C611FD">
            <w:pPr>
              <w:jc w:val="right"/>
              <w:rPr>
                <w:color w:val="000000"/>
                <w:sz w:val="20"/>
                <w:szCs w:val="20"/>
              </w:rPr>
            </w:pPr>
            <w:r w:rsidRPr="00E00726">
              <w:rPr>
                <w:color w:val="000000"/>
                <w:sz w:val="20"/>
                <w:szCs w:val="20"/>
              </w:rPr>
              <w:t>13</w:t>
            </w:r>
          </w:p>
        </w:tc>
        <w:tc>
          <w:tcPr>
            <w:tcW w:w="2410" w:type="dxa"/>
            <w:tcBorders>
              <w:top w:val="nil"/>
              <w:left w:val="nil"/>
              <w:bottom w:val="single" w:sz="4" w:space="0" w:color="auto"/>
              <w:right w:val="single" w:sz="4" w:space="0" w:color="auto"/>
            </w:tcBorders>
            <w:shd w:val="clear" w:color="auto" w:fill="auto"/>
            <w:noWrap/>
            <w:vAlign w:val="bottom"/>
            <w:hideMark/>
          </w:tcPr>
          <w:p w14:paraId="2E447A1A" w14:textId="77777777" w:rsidR="00E00726" w:rsidRPr="00E00726" w:rsidRDefault="00E00726" w:rsidP="00C611FD">
            <w:pPr>
              <w:rPr>
                <w:color w:val="000000"/>
                <w:sz w:val="20"/>
                <w:szCs w:val="20"/>
              </w:rPr>
            </w:pPr>
            <w:r w:rsidRPr="00E00726">
              <w:rPr>
                <w:color w:val="000000"/>
                <w:sz w:val="20"/>
                <w:szCs w:val="20"/>
              </w:rPr>
              <w:t>Октябрьский</w:t>
            </w:r>
          </w:p>
        </w:tc>
        <w:tc>
          <w:tcPr>
            <w:tcW w:w="1780" w:type="dxa"/>
            <w:tcBorders>
              <w:top w:val="nil"/>
              <w:left w:val="nil"/>
              <w:bottom w:val="single" w:sz="4" w:space="0" w:color="auto"/>
              <w:right w:val="single" w:sz="4" w:space="0" w:color="auto"/>
            </w:tcBorders>
            <w:shd w:val="clear" w:color="auto" w:fill="auto"/>
            <w:noWrap/>
            <w:vAlign w:val="center"/>
            <w:hideMark/>
          </w:tcPr>
          <w:p w14:paraId="140CFFE7" w14:textId="77777777" w:rsidR="00E00726" w:rsidRPr="00E00726" w:rsidRDefault="00E00726" w:rsidP="00C611FD">
            <w:pPr>
              <w:jc w:val="right"/>
              <w:rPr>
                <w:sz w:val="20"/>
                <w:szCs w:val="20"/>
              </w:rPr>
            </w:pPr>
            <w:r w:rsidRPr="00E00726">
              <w:rPr>
                <w:sz w:val="20"/>
                <w:szCs w:val="20"/>
              </w:rPr>
              <w:t>304 281,21</w:t>
            </w:r>
          </w:p>
        </w:tc>
        <w:tc>
          <w:tcPr>
            <w:tcW w:w="1991" w:type="dxa"/>
            <w:tcBorders>
              <w:top w:val="nil"/>
              <w:left w:val="nil"/>
              <w:bottom w:val="single" w:sz="4" w:space="0" w:color="auto"/>
              <w:right w:val="single" w:sz="4" w:space="0" w:color="auto"/>
            </w:tcBorders>
            <w:shd w:val="clear" w:color="auto" w:fill="auto"/>
            <w:noWrap/>
            <w:vAlign w:val="center"/>
            <w:hideMark/>
          </w:tcPr>
          <w:p w14:paraId="51C20D32"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1C810D8F" w14:textId="77777777" w:rsidR="00E00726" w:rsidRPr="00E00726" w:rsidRDefault="00E00726" w:rsidP="00C611FD">
            <w:pPr>
              <w:jc w:val="right"/>
              <w:rPr>
                <w:sz w:val="20"/>
                <w:szCs w:val="20"/>
              </w:rPr>
            </w:pPr>
            <w:r w:rsidRPr="00E00726">
              <w:rPr>
                <w:sz w:val="20"/>
                <w:szCs w:val="20"/>
              </w:rPr>
              <w:t>294 147,79</w:t>
            </w:r>
          </w:p>
        </w:tc>
        <w:tc>
          <w:tcPr>
            <w:tcW w:w="1820" w:type="dxa"/>
            <w:tcBorders>
              <w:top w:val="nil"/>
              <w:left w:val="nil"/>
              <w:bottom w:val="single" w:sz="4" w:space="0" w:color="auto"/>
              <w:right w:val="single" w:sz="4" w:space="0" w:color="auto"/>
            </w:tcBorders>
            <w:shd w:val="clear" w:color="auto" w:fill="auto"/>
            <w:noWrap/>
            <w:vAlign w:val="bottom"/>
            <w:hideMark/>
          </w:tcPr>
          <w:p w14:paraId="1DF1EAFD" w14:textId="77777777" w:rsidR="00E00726" w:rsidRPr="00E00726" w:rsidRDefault="00E00726" w:rsidP="00C611FD">
            <w:pPr>
              <w:jc w:val="right"/>
              <w:rPr>
                <w:color w:val="000000"/>
                <w:sz w:val="20"/>
                <w:szCs w:val="20"/>
              </w:rPr>
            </w:pPr>
            <w:r w:rsidRPr="00E00726">
              <w:rPr>
                <w:color w:val="000000"/>
                <w:sz w:val="20"/>
                <w:szCs w:val="20"/>
              </w:rPr>
              <w:t>304 542,06</w:t>
            </w:r>
          </w:p>
        </w:tc>
      </w:tr>
      <w:tr w:rsidR="00E00726" w:rsidRPr="00E00726" w14:paraId="7E887C4B"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217EF4B" w14:textId="77777777" w:rsidR="00E00726" w:rsidRPr="00E00726" w:rsidRDefault="00E00726" w:rsidP="00C611FD">
            <w:pPr>
              <w:jc w:val="right"/>
              <w:rPr>
                <w:color w:val="000000"/>
                <w:sz w:val="20"/>
                <w:szCs w:val="20"/>
              </w:rPr>
            </w:pPr>
            <w:r w:rsidRPr="00E00726">
              <w:rPr>
                <w:color w:val="000000"/>
                <w:sz w:val="20"/>
                <w:szCs w:val="20"/>
              </w:rPr>
              <w:t>14</w:t>
            </w:r>
          </w:p>
        </w:tc>
        <w:tc>
          <w:tcPr>
            <w:tcW w:w="2410" w:type="dxa"/>
            <w:tcBorders>
              <w:top w:val="nil"/>
              <w:left w:val="nil"/>
              <w:bottom w:val="single" w:sz="4" w:space="0" w:color="auto"/>
              <w:right w:val="single" w:sz="4" w:space="0" w:color="auto"/>
            </w:tcBorders>
            <w:shd w:val="clear" w:color="auto" w:fill="auto"/>
            <w:noWrap/>
            <w:vAlign w:val="bottom"/>
            <w:hideMark/>
          </w:tcPr>
          <w:p w14:paraId="5B43E48A" w14:textId="77777777" w:rsidR="00E00726" w:rsidRPr="00E00726" w:rsidRDefault="00E00726" w:rsidP="00C611FD">
            <w:pPr>
              <w:rPr>
                <w:color w:val="000000"/>
                <w:sz w:val="20"/>
                <w:szCs w:val="20"/>
              </w:rPr>
            </w:pPr>
            <w:proofErr w:type="spellStart"/>
            <w:r w:rsidRPr="00E00726">
              <w:rPr>
                <w:color w:val="000000"/>
                <w:sz w:val="20"/>
                <w:szCs w:val="20"/>
              </w:rPr>
              <w:t>Осиновский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56A3693C"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5608FA3D"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3174CF07"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6937035A"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15E4C568"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551538F7" w14:textId="77777777" w:rsidR="00E00726" w:rsidRPr="00E00726" w:rsidRDefault="00E00726" w:rsidP="00C611FD">
            <w:pPr>
              <w:jc w:val="right"/>
              <w:rPr>
                <w:color w:val="000000"/>
                <w:sz w:val="20"/>
                <w:szCs w:val="20"/>
              </w:rPr>
            </w:pPr>
            <w:r w:rsidRPr="00E00726">
              <w:rPr>
                <w:color w:val="000000"/>
                <w:sz w:val="20"/>
                <w:szCs w:val="20"/>
              </w:rPr>
              <w:t>15</w:t>
            </w:r>
          </w:p>
        </w:tc>
        <w:tc>
          <w:tcPr>
            <w:tcW w:w="2410" w:type="dxa"/>
            <w:tcBorders>
              <w:top w:val="nil"/>
              <w:left w:val="nil"/>
              <w:bottom w:val="single" w:sz="4" w:space="0" w:color="auto"/>
              <w:right w:val="single" w:sz="4" w:space="0" w:color="auto"/>
            </w:tcBorders>
            <w:shd w:val="clear" w:color="auto" w:fill="auto"/>
            <w:noWrap/>
            <w:vAlign w:val="bottom"/>
            <w:hideMark/>
          </w:tcPr>
          <w:p w14:paraId="2A372EFA" w14:textId="77777777" w:rsidR="00E00726" w:rsidRPr="00E00726" w:rsidRDefault="00E00726" w:rsidP="00C611FD">
            <w:pPr>
              <w:rPr>
                <w:color w:val="000000"/>
                <w:sz w:val="20"/>
                <w:szCs w:val="20"/>
              </w:rPr>
            </w:pPr>
            <w:proofErr w:type="spellStart"/>
            <w:r w:rsidRPr="00E00726">
              <w:rPr>
                <w:color w:val="000000"/>
                <w:sz w:val="20"/>
                <w:szCs w:val="20"/>
              </w:rPr>
              <w:t>Отрадненский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2211FF18"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27740021"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2835C59C"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31EAC06C"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52CE4383"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0475D5EA" w14:textId="77777777" w:rsidR="00E00726" w:rsidRPr="00E00726" w:rsidRDefault="00E00726" w:rsidP="00C611FD">
            <w:pPr>
              <w:jc w:val="right"/>
              <w:rPr>
                <w:color w:val="000000"/>
                <w:sz w:val="20"/>
                <w:szCs w:val="20"/>
              </w:rPr>
            </w:pPr>
            <w:r w:rsidRPr="00E00726">
              <w:rPr>
                <w:color w:val="000000"/>
                <w:sz w:val="20"/>
                <w:szCs w:val="20"/>
              </w:rPr>
              <w:t>16</w:t>
            </w:r>
          </w:p>
        </w:tc>
        <w:tc>
          <w:tcPr>
            <w:tcW w:w="2410" w:type="dxa"/>
            <w:tcBorders>
              <w:top w:val="nil"/>
              <w:left w:val="nil"/>
              <w:bottom w:val="single" w:sz="4" w:space="0" w:color="auto"/>
              <w:right w:val="single" w:sz="4" w:space="0" w:color="auto"/>
            </w:tcBorders>
            <w:shd w:val="clear" w:color="auto" w:fill="auto"/>
            <w:noWrap/>
            <w:vAlign w:val="bottom"/>
            <w:hideMark/>
          </w:tcPr>
          <w:p w14:paraId="379C2F26" w14:textId="77777777" w:rsidR="00E00726" w:rsidRPr="00E00726" w:rsidRDefault="00E00726" w:rsidP="00C611FD">
            <w:pPr>
              <w:rPr>
                <w:color w:val="000000"/>
                <w:sz w:val="20"/>
                <w:szCs w:val="20"/>
              </w:rPr>
            </w:pPr>
            <w:proofErr w:type="spellStart"/>
            <w:r w:rsidRPr="00E00726">
              <w:rPr>
                <w:color w:val="000000"/>
                <w:sz w:val="20"/>
                <w:szCs w:val="20"/>
              </w:rPr>
              <w:t>Сергинский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7DC9A708"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3C19E321"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482B4154"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3E761346"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7FDBDCAE"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4E00E5AF" w14:textId="77777777" w:rsidR="00E00726" w:rsidRPr="00E00726" w:rsidRDefault="00E00726" w:rsidP="00C611FD">
            <w:pPr>
              <w:jc w:val="right"/>
              <w:rPr>
                <w:color w:val="000000"/>
                <w:sz w:val="20"/>
                <w:szCs w:val="20"/>
              </w:rPr>
            </w:pPr>
            <w:r w:rsidRPr="00E00726">
              <w:rPr>
                <w:color w:val="000000"/>
                <w:sz w:val="20"/>
                <w:szCs w:val="20"/>
              </w:rPr>
              <w:t>17</w:t>
            </w:r>
          </w:p>
        </w:tc>
        <w:tc>
          <w:tcPr>
            <w:tcW w:w="2410" w:type="dxa"/>
            <w:tcBorders>
              <w:top w:val="nil"/>
              <w:left w:val="nil"/>
              <w:bottom w:val="single" w:sz="4" w:space="0" w:color="auto"/>
              <w:right w:val="single" w:sz="4" w:space="0" w:color="auto"/>
            </w:tcBorders>
            <w:shd w:val="clear" w:color="auto" w:fill="auto"/>
            <w:noWrap/>
            <w:vAlign w:val="bottom"/>
            <w:hideMark/>
          </w:tcPr>
          <w:p w14:paraId="13785666" w14:textId="77777777" w:rsidR="00E00726" w:rsidRPr="00E00726" w:rsidRDefault="00E00726" w:rsidP="00C611FD">
            <w:pPr>
              <w:rPr>
                <w:color w:val="000000"/>
                <w:sz w:val="20"/>
                <w:szCs w:val="20"/>
              </w:rPr>
            </w:pPr>
            <w:proofErr w:type="spellStart"/>
            <w:r w:rsidRPr="00E00726">
              <w:rPr>
                <w:color w:val="000000"/>
                <w:sz w:val="20"/>
                <w:szCs w:val="20"/>
              </w:rPr>
              <w:t>Чумаковский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0A974925" w14:textId="77777777" w:rsidR="00E00726" w:rsidRPr="00E00726" w:rsidRDefault="00E00726" w:rsidP="00C611FD">
            <w:pPr>
              <w:jc w:val="right"/>
              <w:rPr>
                <w:sz w:val="20"/>
                <w:szCs w:val="20"/>
              </w:rPr>
            </w:pPr>
            <w:r w:rsidRPr="00E00726">
              <w:rPr>
                <w:sz w:val="20"/>
                <w:szCs w:val="20"/>
              </w:rPr>
              <w:t>121 105,00</w:t>
            </w:r>
          </w:p>
        </w:tc>
        <w:tc>
          <w:tcPr>
            <w:tcW w:w="1991" w:type="dxa"/>
            <w:tcBorders>
              <w:top w:val="nil"/>
              <w:left w:val="nil"/>
              <w:bottom w:val="single" w:sz="4" w:space="0" w:color="auto"/>
              <w:right w:val="single" w:sz="4" w:space="0" w:color="auto"/>
            </w:tcBorders>
            <w:shd w:val="clear" w:color="auto" w:fill="auto"/>
            <w:noWrap/>
            <w:vAlign w:val="center"/>
            <w:hideMark/>
          </w:tcPr>
          <w:p w14:paraId="68DDCBDB"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1FE29256" w14:textId="77777777" w:rsidR="00E00726" w:rsidRPr="00E00726" w:rsidRDefault="00E00726" w:rsidP="00C611FD">
            <w:pPr>
              <w:jc w:val="right"/>
              <w:rPr>
                <w:sz w:val="20"/>
                <w:szCs w:val="20"/>
              </w:rPr>
            </w:pPr>
            <w:r w:rsidRPr="00E00726">
              <w:rPr>
                <w:sz w:val="20"/>
                <w:szCs w:val="20"/>
              </w:rPr>
              <w:t>117 655,00</w:t>
            </w:r>
          </w:p>
        </w:tc>
        <w:tc>
          <w:tcPr>
            <w:tcW w:w="1820" w:type="dxa"/>
            <w:tcBorders>
              <w:top w:val="nil"/>
              <w:left w:val="nil"/>
              <w:bottom w:val="single" w:sz="4" w:space="0" w:color="auto"/>
              <w:right w:val="single" w:sz="4" w:space="0" w:color="auto"/>
            </w:tcBorders>
            <w:shd w:val="clear" w:color="auto" w:fill="auto"/>
            <w:noWrap/>
            <w:vAlign w:val="bottom"/>
            <w:hideMark/>
          </w:tcPr>
          <w:p w14:paraId="5214B7CC" w14:textId="77777777" w:rsidR="00E00726" w:rsidRPr="00E00726" w:rsidRDefault="00E00726" w:rsidP="00C611FD">
            <w:pPr>
              <w:jc w:val="right"/>
              <w:rPr>
                <w:color w:val="000000"/>
                <w:sz w:val="20"/>
                <w:szCs w:val="20"/>
              </w:rPr>
            </w:pPr>
            <w:r w:rsidRPr="00E00726">
              <w:rPr>
                <w:color w:val="000000"/>
                <w:sz w:val="20"/>
                <w:szCs w:val="20"/>
              </w:rPr>
              <w:t>121 826,00</w:t>
            </w:r>
          </w:p>
        </w:tc>
      </w:tr>
      <w:tr w:rsidR="00E00726" w:rsidRPr="00E00726" w14:paraId="34C79486"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0ADFBAB" w14:textId="77777777" w:rsidR="00E00726" w:rsidRPr="00E00726" w:rsidRDefault="00E00726" w:rsidP="00C611FD">
            <w:pPr>
              <w:jc w:val="right"/>
              <w:rPr>
                <w:color w:val="000000"/>
                <w:sz w:val="20"/>
                <w:szCs w:val="20"/>
              </w:rPr>
            </w:pPr>
            <w:r w:rsidRPr="00E00726">
              <w:rPr>
                <w:color w:val="000000"/>
                <w:sz w:val="20"/>
                <w:szCs w:val="20"/>
              </w:rPr>
              <w:t>18</w:t>
            </w:r>
          </w:p>
        </w:tc>
        <w:tc>
          <w:tcPr>
            <w:tcW w:w="2410" w:type="dxa"/>
            <w:tcBorders>
              <w:top w:val="nil"/>
              <w:left w:val="nil"/>
              <w:bottom w:val="single" w:sz="4" w:space="0" w:color="auto"/>
              <w:right w:val="single" w:sz="4" w:space="0" w:color="auto"/>
            </w:tcBorders>
            <w:shd w:val="clear" w:color="auto" w:fill="auto"/>
            <w:noWrap/>
            <w:vAlign w:val="bottom"/>
            <w:hideMark/>
          </w:tcPr>
          <w:p w14:paraId="1D9C9DB9" w14:textId="77777777" w:rsidR="00E00726" w:rsidRPr="00E00726" w:rsidRDefault="00E00726" w:rsidP="00C611FD">
            <w:pPr>
              <w:rPr>
                <w:color w:val="000000"/>
                <w:sz w:val="20"/>
                <w:szCs w:val="20"/>
              </w:rPr>
            </w:pPr>
            <w:r w:rsidRPr="00E00726">
              <w:rPr>
                <w:color w:val="000000"/>
                <w:sz w:val="20"/>
                <w:szCs w:val="20"/>
              </w:rPr>
              <w:t>г. Куйбышев</w:t>
            </w:r>
          </w:p>
        </w:tc>
        <w:tc>
          <w:tcPr>
            <w:tcW w:w="1780" w:type="dxa"/>
            <w:tcBorders>
              <w:top w:val="nil"/>
              <w:left w:val="nil"/>
              <w:bottom w:val="single" w:sz="4" w:space="0" w:color="auto"/>
              <w:right w:val="single" w:sz="4" w:space="0" w:color="auto"/>
            </w:tcBorders>
            <w:shd w:val="clear" w:color="auto" w:fill="auto"/>
            <w:noWrap/>
            <w:vAlign w:val="center"/>
            <w:hideMark/>
          </w:tcPr>
          <w:p w14:paraId="1C5B8A71" w14:textId="77777777" w:rsidR="00E00726" w:rsidRPr="00E00726" w:rsidRDefault="00E00726" w:rsidP="00C611FD">
            <w:pPr>
              <w:jc w:val="right"/>
              <w:rPr>
                <w:sz w:val="20"/>
                <w:szCs w:val="20"/>
              </w:rPr>
            </w:pPr>
            <w:r w:rsidRPr="00E00726">
              <w:rPr>
                <w:sz w:val="20"/>
                <w:szCs w:val="20"/>
              </w:rPr>
              <w:t> </w:t>
            </w:r>
          </w:p>
        </w:tc>
        <w:tc>
          <w:tcPr>
            <w:tcW w:w="1991" w:type="dxa"/>
            <w:tcBorders>
              <w:top w:val="nil"/>
              <w:left w:val="nil"/>
              <w:bottom w:val="single" w:sz="4" w:space="0" w:color="auto"/>
              <w:right w:val="single" w:sz="4" w:space="0" w:color="auto"/>
            </w:tcBorders>
            <w:shd w:val="clear" w:color="auto" w:fill="auto"/>
            <w:noWrap/>
            <w:vAlign w:val="center"/>
            <w:hideMark/>
          </w:tcPr>
          <w:p w14:paraId="7EDAC86B" w14:textId="77777777" w:rsidR="00E00726" w:rsidRPr="00E00726" w:rsidRDefault="00E00726" w:rsidP="00C611FD">
            <w:pPr>
              <w:jc w:val="right"/>
              <w:rPr>
                <w:sz w:val="20"/>
                <w:szCs w:val="20"/>
              </w:rPr>
            </w:pPr>
            <w:r w:rsidRPr="00E00726">
              <w:rPr>
                <w:sz w:val="20"/>
                <w:szCs w:val="20"/>
              </w:rPr>
              <w:t>100,00</w:t>
            </w:r>
          </w:p>
        </w:tc>
        <w:tc>
          <w:tcPr>
            <w:tcW w:w="1780" w:type="dxa"/>
            <w:tcBorders>
              <w:top w:val="nil"/>
              <w:left w:val="nil"/>
              <w:bottom w:val="single" w:sz="4" w:space="0" w:color="auto"/>
              <w:right w:val="single" w:sz="4" w:space="0" w:color="auto"/>
            </w:tcBorders>
            <w:shd w:val="clear" w:color="auto" w:fill="auto"/>
            <w:noWrap/>
            <w:vAlign w:val="center"/>
            <w:hideMark/>
          </w:tcPr>
          <w:p w14:paraId="2A47B9FE" w14:textId="77777777" w:rsidR="00E00726" w:rsidRPr="00E00726" w:rsidRDefault="00E00726" w:rsidP="00C611FD">
            <w:pPr>
              <w:jc w:val="right"/>
              <w:rPr>
                <w:sz w:val="20"/>
                <w:szCs w:val="20"/>
              </w:rPr>
            </w:pPr>
            <w:r w:rsidRPr="00E00726">
              <w:rPr>
                <w:sz w:val="20"/>
                <w:szCs w:val="20"/>
              </w:rPr>
              <w:t> </w:t>
            </w:r>
          </w:p>
        </w:tc>
        <w:tc>
          <w:tcPr>
            <w:tcW w:w="1820" w:type="dxa"/>
            <w:tcBorders>
              <w:top w:val="nil"/>
              <w:left w:val="nil"/>
              <w:bottom w:val="single" w:sz="4" w:space="0" w:color="auto"/>
              <w:right w:val="single" w:sz="4" w:space="0" w:color="auto"/>
            </w:tcBorders>
            <w:shd w:val="clear" w:color="auto" w:fill="auto"/>
            <w:noWrap/>
            <w:vAlign w:val="bottom"/>
            <w:hideMark/>
          </w:tcPr>
          <w:p w14:paraId="1CB70856"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653CCAFE" w14:textId="77777777" w:rsidTr="00C611FD">
        <w:trPr>
          <w:gridAfter w:val="1"/>
          <w:wAfter w:w="6" w:type="dxa"/>
          <w:trHeight w:val="31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6799A4E1" w14:textId="77777777" w:rsidR="00E00726" w:rsidRPr="00E00726" w:rsidRDefault="00E00726" w:rsidP="00C611FD">
            <w:pPr>
              <w:rPr>
                <w:color w:val="000000"/>
                <w:sz w:val="20"/>
                <w:szCs w:val="20"/>
              </w:rPr>
            </w:pPr>
            <w:r w:rsidRPr="00E00726">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bottom"/>
            <w:hideMark/>
          </w:tcPr>
          <w:p w14:paraId="0C574187" w14:textId="77777777" w:rsidR="00E00726" w:rsidRPr="00E00726" w:rsidRDefault="00E00726" w:rsidP="00C611FD">
            <w:pPr>
              <w:rPr>
                <w:color w:val="000000"/>
                <w:sz w:val="20"/>
                <w:szCs w:val="20"/>
              </w:rPr>
            </w:pPr>
            <w:r w:rsidRPr="00E00726">
              <w:rPr>
                <w:color w:val="000000"/>
                <w:sz w:val="20"/>
                <w:szCs w:val="20"/>
              </w:rPr>
              <w:t>Итого</w:t>
            </w:r>
          </w:p>
        </w:tc>
        <w:tc>
          <w:tcPr>
            <w:tcW w:w="1780" w:type="dxa"/>
            <w:tcBorders>
              <w:top w:val="nil"/>
              <w:left w:val="nil"/>
              <w:bottom w:val="single" w:sz="4" w:space="0" w:color="auto"/>
              <w:right w:val="single" w:sz="4" w:space="0" w:color="auto"/>
            </w:tcBorders>
            <w:shd w:val="clear" w:color="auto" w:fill="auto"/>
            <w:noWrap/>
            <w:vAlign w:val="bottom"/>
            <w:hideMark/>
          </w:tcPr>
          <w:p w14:paraId="0A79A034" w14:textId="77777777" w:rsidR="00E00726" w:rsidRPr="00E00726" w:rsidRDefault="00E00726" w:rsidP="00C611FD">
            <w:pPr>
              <w:jc w:val="right"/>
              <w:rPr>
                <w:color w:val="000000"/>
                <w:sz w:val="20"/>
                <w:szCs w:val="20"/>
              </w:rPr>
            </w:pPr>
            <w:r w:rsidRPr="00E00726">
              <w:rPr>
                <w:color w:val="000000"/>
                <w:sz w:val="20"/>
                <w:szCs w:val="20"/>
              </w:rPr>
              <w:t>2 241 961,21</w:t>
            </w:r>
          </w:p>
        </w:tc>
        <w:tc>
          <w:tcPr>
            <w:tcW w:w="1991" w:type="dxa"/>
            <w:tcBorders>
              <w:top w:val="nil"/>
              <w:left w:val="nil"/>
              <w:bottom w:val="single" w:sz="4" w:space="0" w:color="auto"/>
              <w:right w:val="single" w:sz="4" w:space="0" w:color="auto"/>
            </w:tcBorders>
            <w:shd w:val="clear" w:color="auto" w:fill="auto"/>
            <w:noWrap/>
            <w:vAlign w:val="bottom"/>
            <w:hideMark/>
          </w:tcPr>
          <w:p w14:paraId="77039B4B" w14:textId="77777777" w:rsidR="00E00726" w:rsidRPr="00E00726" w:rsidRDefault="00E00726" w:rsidP="00C611FD">
            <w:pPr>
              <w:jc w:val="right"/>
              <w:rPr>
                <w:color w:val="000000"/>
                <w:sz w:val="20"/>
                <w:szCs w:val="20"/>
              </w:rPr>
            </w:pPr>
            <w:r w:rsidRPr="00E00726">
              <w:rPr>
                <w:color w:val="000000"/>
                <w:sz w:val="20"/>
                <w:szCs w:val="20"/>
              </w:rPr>
              <w:t>1 800,00</w:t>
            </w:r>
          </w:p>
        </w:tc>
        <w:tc>
          <w:tcPr>
            <w:tcW w:w="1780" w:type="dxa"/>
            <w:tcBorders>
              <w:top w:val="nil"/>
              <w:left w:val="nil"/>
              <w:bottom w:val="single" w:sz="4" w:space="0" w:color="auto"/>
              <w:right w:val="single" w:sz="4" w:space="0" w:color="auto"/>
            </w:tcBorders>
            <w:shd w:val="clear" w:color="auto" w:fill="auto"/>
            <w:noWrap/>
            <w:vAlign w:val="bottom"/>
            <w:hideMark/>
          </w:tcPr>
          <w:p w14:paraId="6069731F" w14:textId="77777777" w:rsidR="00E00726" w:rsidRPr="00E00726" w:rsidRDefault="00E00726" w:rsidP="00C611FD">
            <w:pPr>
              <w:jc w:val="right"/>
              <w:rPr>
                <w:color w:val="000000"/>
                <w:sz w:val="20"/>
                <w:szCs w:val="20"/>
              </w:rPr>
            </w:pPr>
            <w:r w:rsidRPr="00E00726">
              <w:rPr>
                <w:color w:val="000000"/>
                <w:sz w:val="20"/>
                <w:szCs w:val="20"/>
              </w:rPr>
              <w:t>2 176 627,79</w:t>
            </w:r>
          </w:p>
        </w:tc>
        <w:tc>
          <w:tcPr>
            <w:tcW w:w="1820" w:type="dxa"/>
            <w:tcBorders>
              <w:top w:val="nil"/>
              <w:left w:val="nil"/>
              <w:bottom w:val="single" w:sz="4" w:space="0" w:color="auto"/>
              <w:right w:val="single" w:sz="4" w:space="0" w:color="auto"/>
            </w:tcBorders>
            <w:shd w:val="clear" w:color="auto" w:fill="auto"/>
            <w:noWrap/>
            <w:vAlign w:val="bottom"/>
            <w:hideMark/>
          </w:tcPr>
          <w:p w14:paraId="4872553C" w14:textId="77777777" w:rsidR="00E00726" w:rsidRPr="00E00726" w:rsidRDefault="00E00726" w:rsidP="00C611FD">
            <w:pPr>
              <w:jc w:val="right"/>
              <w:rPr>
                <w:color w:val="000000"/>
                <w:sz w:val="20"/>
                <w:szCs w:val="20"/>
              </w:rPr>
            </w:pPr>
            <w:r w:rsidRPr="00E00726">
              <w:rPr>
                <w:color w:val="000000"/>
                <w:sz w:val="20"/>
                <w:szCs w:val="20"/>
              </w:rPr>
              <w:t>2 253 758,06</w:t>
            </w:r>
          </w:p>
        </w:tc>
      </w:tr>
    </w:tbl>
    <w:p w14:paraId="68445733" w14:textId="77777777" w:rsidR="00E00726" w:rsidRPr="00E00726" w:rsidRDefault="00E00726" w:rsidP="00E00726">
      <w:pPr>
        <w:rPr>
          <w:sz w:val="20"/>
          <w:szCs w:val="20"/>
        </w:rPr>
      </w:pPr>
    </w:p>
    <w:tbl>
      <w:tblPr>
        <w:tblW w:w="9356" w:type="dxa"/>
        <w:tblLook w:val="04A0" w:firstRow="1" w:lastRow="0" w:firstColumn="1" w:lastColumn="0" w:noHBand="0" w:noVBand="1"/>
      </w:tblPr>
      <w:tblGrid>
        <w:gridCol w:w="677"/>
        <w:gridCol w:w="2720"/>
        <w:gridCol w:w="1960"/>
        <w:gridCol w:w="3999"/>
      </w:tblGrid>
      <w:tr w:rsidR="00E00726" w:rsidRPr="00E00726" w14:paraId="00506602" w14:textId="77777777" w:rsidTr="00C611FD">
        <w:trPr>
          <w:trHeight w:val="510"/>
        </w:trPr>
        <w:tc>
          <w:tcPr>
            <w:tcW w:w="677" w:type="dxa"/>
            <w:tcBorders>
              <w:top w:val="nil"/>
              <w:left w:val="nil"/>
              <w:bottom w:val="nil"/>
              <w:right w:val="nil"/>
            </w:tcBorders>
            <w:shd w:val="clear" w:color="auto" w:fill="auto"/>
            <w:noWrap/>
            <w:vAlign w:val="bottom"/>
            <w:hideMark/>
          </w:tcPr>
          <w:p w14:paraId="20D23312" w14:textId="77777777" w:rsidR="00E00726" w:rsidRPr="00E00726" w:rsidRDefault="00E00726" w:rsidP="00C611FD">
            <w:pPr>
              <w:rPr>
                <w:sz w:val="20"/>
                <w:szCs w:val="20"/>
              </w:rPr>
            </w:pPr>
          </w:p>
        </w:tc>
        <w:tc>
          <w:tcPr>
            <w:tcW w:w="2720" w:type="dxa"/>
            <w:tcBorders>
              <w:top w:val="nil"/>
              <w:left w:val="nil"/>
              <w:bottom w:val="nil"/>
              <w:right w:val="nil"/>
            </w:tcBorders>
            <w:shd w:val="clear" w:color="auto" w:fill="auto"/>
            <w:noWrap/>
            <w:vAlign w:val="bottom"/>
            <w:hideMark/>
          </w:tcPr>
          <w:p w14:paraId="3AFDF076" w14:textId="77777777" w:rsidR="00E00726" w:rsidRPr="00E00726" w:rsidRDefault="00E00726" w:rsidP="00C611FD">
            <w:pPr>
              <w:rPr>
                <w:sz w:val="20"/>
                <w:szCs w:val="20"/>
              </w:rPr>
            </w:pPr>
          </w:p>
        </w:tc>
        <w:tc>
          <w:tcPr>
            <w:tcW w:w="1960" w:type="dxa"/>
            <w:tcBorders>
              <w:top w:val="nil"/>
              <w:left w:val="nil"/>
              <w:bottom w:val="nil"/>
              <w:right w:val="nil"/>
            </w:tcBorders>
            <w:shd w:val="clear" w:color="auto" w:fill="auto"/>
            <w:noWrap/>
            <w:vAlign w:val="bottom"/>
            <w:hideMark/>
          </w:tcPr>
          <w:p w14:paraId="3AFEBE2D" w14:textId="77777777" w:rsidR="00E00726" w:rsidRPr="00E00726" w:rsidRDefault="00E00726" w:rsidP="00C611FD">
            <w:pPr>
              <w:rPr>
                <w:sz w:val="20"/>
                <w:szCs w:val="20"/>
              </w:rPr>
            </w:pPr>
          </w:p>
        </w:tc>
        <w:tc>
          <w:tcPr>
            <w:tcW w:w="3999" w:type="dxa"/>
            <w:tcBorders>
              <w:top w:val="nil"/>
              <w:left w:val="nil"/>
              <w:bottom w:val="nil"/>
              <w:right w:val="nil"/>
            </w:tcBorders>
            <w:shd w:val="clear" w:color="auto" w:fill="auto"/>
            <w:noWrap/>
            <w:vAlign w:val="bottom"/>
            <w:hideMark/>
          </w:tcPr>
          <w:p w14:paraId="59D29FFC" w14:textId="77777777" w:rsidR="00E00726" w:rsidRPr="00E00726" w:rsidRDefault="00E00726" w:rsidP="00C611FD">
            <w:pPr>
              <w:jc w:val="right"/>
              <w:rPr>
                <w:color w:val="000000"/>
                <w:sz w:val="20"/>
                <w:szCs w:val="20"/>
              </w:rPr>
            </w:pPr>
            <w:r w:rsidRPr="00E00726">
              <w:rPr>
                <w:color w:val="000000"/>
                <w:sz w:val="20"/>
                <w:szCs w:val="20"/>
              </w:rPr>
              <w:t>Приложение 13</w:t>
            </w:r>
          </w:p>
        </w:tc>
      </w:tr>
      <w:tr w:rsidR="00E00726" w:rsidRPr="00E00726" w14:paraId="31E1D45E" w14:textId="77777777" w:rsidTr="00C611FD">
        <w:trPr>
          <w:trHeight w:val="2685"/>
        </w:trPr>
        <w:tc>
          <w:tcPr>
            <w:tcW w:w="677" w:type="dxa"/>
            <w:tcBorders>
              <w:top w:val="nil"/>
              <w:left w:val="nil"/>
              <w:bottom w:val="nil"/>
              <w:right w:val="nil"/>
            </w:tcBorders>
            <w:shd w:val="clear" w:color="auto" w:fill="auto"/>
            <w:noWrap/>
            <w:vAlign w:val="bottom"/>
            <w:hideMark/>
          </w:tcPr>
          <w:p w14:paraId="27661DF0" w14:textId="77777777" w:rsidR="00E00726" w:rsidRPr="00E00726" w:rsidRDefault="00E00726" w:rsidP="00C611FD">
            <w:pPr>
              <w:jc w:val="right"/>
              <w:rPr>
                <w:color w:val="000000"/>
                <w:sz w:val="20"/>
                <w:szCs w:val="20"/>
              </w:rPr>
            </w:pPr>
          </w:p>
        </w:tc>
        <w:tc>
          <w:tcPr>
            <w:tcW w:w="2720" w:type="dxa"/>
            <w:tcBorders>
              <w:top w:val="nil"/>
              <w:left w:val="nil"/>
              <w:bottom w:val="nil"/>
              <w:right w:val="nil"/>
            </w:tcBorders>
            <w:shd w:val="clear" w:color="auto" w:fill="auto"/>
            <w:noWrap/>
            <w:vAlign w:val="bottom"/>
            <w:hideMark/>
          </w:tcPr>
          <w:p w14:paraId="13975769" w14:textId="77777777" w:rsidR="00E00726" w:rsidRPr="00E00726" w:rsidRDefault="00E00726" w:rsidP="00C611FD">
            <w:pPr>
              <w:rPr>
                <w:sz w:val="20"/>
                <w:szCs w:val="20"/>
              </w:rPr>
            </w:pPr>
          </w:p>
        </w:tc>
        <w:tc>
          <w:tcPr>
            <w:tcW w:w="5959" w:type="dxa"/>
            <w:gridSpan w:val="2"/>
            <w:tcBorders>
              <w:top w:val="nil"/>
              <w:left w:val="nil"/>
              <w:bottom w:val="nil"/>
              <w:right w:val="nil"/>
            </w:tcBorders>
            <w:shd w:val="clear" w:color="auto" w:fill="auto"/>
            <w:hideMark/>
          </w:tcPr>
          <w:p w14:paraId="30010321" w14:textId="77777777" w:rsidR="00E00726" w:rsidRPr="00E00726" w:rsidRDefault="00E00726" w:rsidP="00C611FD">
            <w:pPr>
              <w:jc w:val="right"/>
              <w:rPr>
                <w:color w:val="000000"/>
                <w:sz w:val="20"/>
                <w:szCs w:val="20"/>
              </w:rPr>
            </w:pPr>
            <w:r w:rsidRPr="00E00726">
              <w:rPr>
                <w:color w:val="000000"/>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Новосибирской области на 2021</w:t>
            </w:r>
            <w:proofErr w:type="gramStart"/>
            <w:r w:rsidRPr="00E00726">
              <w:rPr>
                <w:color w:val="000000"/>
                <w:sz w:val="20"/>
                <w:szCs w:val="20"/>
              </w:rPr>
              <w:t>год  и</w:t>
            </w:r>
            <w:proofErr w:type="gramEnd"/>
            <w:r w:rsidRPr="00E00726">
              <w:rPr>
                <w:color w:val="000000"/>
                <w:sz w:val="20"/>
                <w:szCs w:val="20"/>
              </w:rPr>
              <w:t xml:space="preserve"> плановый период 2022 и 2023 годов"</w:t>
            </w:r>
          </w:p>
        </w:tc>
      </w:tr>
      <w:tr w:rsidR="00E00726" w:rsidRPr="00E00726" w14:paraId="01BC546F" w14:textId="77777777" w:rsidTr="00C611FD">
        <w:trPr>
          <w:trHeight w:val="2175"/>
        </w:trPr>
        <w:tc>
          <w:tcPr>
            <w:tcW w:w="9356" w:type="dxa"/>
            <w:gridSpan w:val="4"/>
            <w:tcBorders>
              <w:top w:val="nil"/>
              <w:left w:val="nil"/>
              <w:bottom w:val="nil"/>
              <w:right w:val="nil"/>
            </w:tcBorders>
            <w:shd w:val="clear" w:color="auto" w:fill="auto"/>
            <w:vAlign w:val="center"/>
            <w:hideMark/>
          </w:tcPr>
          <w:p w14:paraId="3F9CE9A6" w14:textId="77777777" w:rsidR="00E00726" w:rsidRPr="00E00726" w:rsidRDefault="00E00726" w:rsidP="00C611FD">
            <w:pPr>
              <w:jc w:val="center"/>
              <w:rPr>
                <w:bCs/>
                <w:color w:val="000000"/>
                <w:sz w:val="20"/>
                <w:szCs w:val="20"/>
              </w:rPr>
            </w:pPr>
            <w:r w:rsidRPr="00E00726">
              <w:rPr>
                <w:bCs/>
                <w:color w:val="000000"/>
                <w:sz w:val="20"/>
                <w:szCs w:val="20"/>
              </w:rPr>
              <w:lastRenderedPageBreak/>
              <w:t>Иные межбюджетные трансферты, предоставляемые из бюджета муниципального района бюджетам поселений в 2022 году и плановом периоде 2023 и 2024 годов</w:t>
            </w:r>
          </w:p>
        </w:tc>
      </w:tr>
      <w:tr w:rsidR="00E00726" w:rsidRPr="00E00726" w14:paraId="2C16D313" w14:textId="77777777" w:rsidTr="00C611FD">
        <w:trPr>
          <w:trHeight w:val="525"/>
        </w:trPr>
        <w:tc>
          <w:tcPr>
            <w:tcW w:w="677" w:type="dxa"/>
            <w:tcBorders>
              <w:top w:val="nil"/>
              <w:left w:val="nil"/>
              <w:bottom w:val="nil"/>
              <w:right w:val="nil"/>
            </w:tcBorders>
            <w:shd w:val="clear" w:color="auto" w:fill="auto"/>
            <w:vAlign w:val="bottom"/>
            <w:hideMark/>
          </w:tcPr>
          <w:p w14:paraId="30FFD29C" w14:textId="77777777" w:rsidR="00E00726" w:rsidRPr="00E00726" w:rsidRDefault="00E00726" w:rsidP="00C611FD">
            <w:pPr>
              <w:jc w:val="center"/>
              <w:rPr>
                <w:bCs/>
                <w:color w:val="000000"/>
                <w:sz w:val="20"/>
                <w:szCs w:val="20"/>
              </w:rPr>
            </w:pPr>
          </w:p>
        </w:tc>
        <w:tc>
          <w:tcPr>
            <w:tcW w:w="2720" w:type="dxa"/>
            <w:tcBorders>
              <w:top w:val="nil"/>
              <w:left w:val="nil"/>
              <w:bottom w:val="nil"/>
              <w:right w:val="nil"/>
            </w:tcBorders>
            <w:shd w:val="clear" w:color="auto" w:fill="auto"/>
            <w:noWrap/>
            <w:vAlign w:val="bottom"/>
            <w:hideMark/>
          </w:tcPr>
          <w:p w14:paraId="613F6B8F" w14:textId="77777777" w:rsidR="00E00726" w:rsidRPr="00E00726" w:rsidRDefault="00E00726" w:rsidP="00C611FD">
            <w:pPr>
              <w:jc w:val="center"/>
              <w:rPr>
                <w:sz w:val="20"/>
                <w:szCs w:val="20"/>
              </w:rPr>
            </w:pPr>
          </w:p>
        </w:tc>
        <w:tc>
          <w:tcPr>
            <w:tcW w:w="1960" w:type="dxa"/>
            <w:tcBorders>
              <w:top w:val="nil"/>
              <w:left w:val="nil"/>
              <w:bottom w:val="nil"/>
              <w:right w:val="nil"/>
            </w:tcBorders>
            <w:shd w:val="clear" w:color="auto" w:fill="auto"/>
            <w:noWrap/>
            <w:vAlign w:val="bottom"/>
            <w:hideMark/>
          </w:tcPr>
          <w:p w14:paraId="590E4954" w14:textId="77777777" w:rsidR="00E00726" w:rsidRPr="00E00726" w:rsidRDefault="00E00726" w:rsidP="00C611FD">
            <w:pPr>
              <w:rPr>
                <w:sz w:val="20"/>
                <w:szCs w:val="20"/>
              </w:rPr>
            </w:pPr>
          </w:p>
        </w:tc>
        <w:tc>
          <w:tcPr>
            <w:tcW w:w="3999" w:type="dxa"/>
            <w:tcBorders>
              <w:top w:val="nil"/>
              <w:left w:val="nil"/>
              <w:bottom w:val="nil"/>
              <w:right w:val="nil"/>
            </w:tcBorders>
            <w:shd w:val="clear" w:color="auto" w:fill="auto"/>
            <w:noWrap/>
            <w:vAlign w:val="bottom"/>
            <w:hideMark/>
          </w:tcPr>
          <w:p w14:paraId="14200970" w14:textId="77777777" w:rsidR="00E00726" w:rsidRPr="00E00726" w:rsidRDefault="00E00726" w:rsidP="00C611FD">
            <w:pPr>
              <w:jc w:val="right"/>
              <w:rPr>
                <w:color w:val="000000"/>
                <w:sz w:val="20"/>
                <w:szCs w:val="20"/>
              </w:rPr>
            </w:pPr>
            <w:r w:rsidRPr="00E00726">
              <w:rPr>
                <w:color w:val="000000"/>
                <w:sz w:val="20"/>
                <w:szCs w:val="20"/>
              </w:rPr>
              <w:t>таблица 1</w:t>
            </w:r>
          </w:p>
        </w:tc>
      </w:tr>
      <w:tr w:rsidR="00E00726" w:rsidRPr="00E00726" w14:paraId="246114B9" w14:textId="77777777" w:rsidTr="00C611FD">
        <w:trPr>
          <w:trHeight w:val="1035"/>
        </w:trPr>
        <w:tc>
          <w:tcPr>
            <w:tcW w:w="9356" w:type="dxa"/>
            <w:gridSpan w:val="4"/>
            <w:tcBorders>
              <w:top w:val="nil"/>
              <w:left w:val="nil"/>
              <w:bottom w:val="nil"/>
              <w:right w:val="nil"/>
            </w:tcBorders>
            <w:shd w:val="clear" w:color="auto" w:fill="auto"/>
            <w:vAlign w:val="center"/>
            <w:hideMark/>
          </w:tcPr>
          <w:p w14:paraId="02AC3B06" w14:textId="77777777" w:rsidR="00E00726" w:rsidRPr="00E00726" w:rsidRDefault="00E00726" w:rsidP="00C611FD">
            <w:pPr>
              <w:jc w:val="center"/>
              <w:rPr>
                <w:color w:val="000000"/>
                <w:sz w:val="20"/>
                <w:szCs w:val="20"/>
              </w:rPr>
            </w:pPr>
            <w:r w:rsidRPr="00E00726">
              <w:rPr>
                <w:color w:val="000000"/>
                <w:sz w:val="20"/>
                <w:szCs w:val="20"/>
              </w:rPr>
              <w:t xml:space="preserve">Иные межбюджетные </w:t>
            </w:r>
            <w:proofErr w:type="gramStart"/>
            <w:r w:rsidRPr="00E00726">
              <w:rPr>
                <w:color w:val="000000"/>
                <w:sz w:val="20"/>
                <w:szCs w:val="20"/>
              </w:rPr>
              <w:t>трансферты  на</w:t>
            </w:r>
            <w:proofErr w:type="gramEnd"/>
            <w:r w:rsidRPr="00E00726">
              <w:rPr>
                <w:color w:val="000000"/>
                <w:sz w:val="20"/>
                <w:szCs w:val="20"/>
              </w:rPr>
              <w:t xml:space="preserve"> реализацию мероприятий  государственной программы Новосибирской области "Культура Новосибирской области"</w:t>
            </w:r>
          </w:p>
        </w:tc>
      </w:tr>
      <w:tr w:rsidR="00E00726" w:rsidRPr="00E00726" w14:paraId="54909ACC" w14:textId="77777777" w:rsidTr="00C611FD">
        <w:trPr>
          <w:trHeight w:val="285"/>
        </w:trPr>
        <w:tc>
          <w:tcPr>
            <w:tcW w:w="677" w:type="dxa"/>
            <w:tcBorders>
              <w:top w:val="nil"/>
              <w:left w:val="nil"/>
              <w:bottom w:val="nil"/>
              <w:right w:val="nil"/>
            </w:tcBorders>
            <w:shd w:val="clear" w:color="auto" w:fill="auto"/>
            <w:vAlign w:val="center"/>
            <w:hideMark/>
          </w:tcPr>
          <w:p w14:paraId="3B64B1E2" w14:textId="77777777" w:rsidR="00E00726" w:rsidRPr="00E00726" w:rsidRDefault="00E00726" w:rsidP="00C611FD">
            <w:pPr>
              <w:jc w:val="center"/>
              <w:rPr>
                <w:color w:val="000000"/>
                <w:sz w:val="20"/>
                <w:szCs w:val="20"/>
              </w:rPr>
            </w:pPr>
          </w:p>
        </w:tc>
        <w:tc>
          <w:tcPr>
            <w:tcW w:w="2720" w:type="dxa"/>
            <w:tcBorders>
              <w:top w:val="nil"/>
              <w:left w:val="nil"/>
              <w:bottom w:val="nil"/>
              <w:right w:val="nil"/>
            </w:tcBorders>
            <w:shd w:val="clear" w:color="auto" w:fill="auto"/>
            <w:vAlign w:val="center"/>
            <w:hideMark/>
          </w:tcPr>
          <w:p w14:paraId="2109102F" w14:textId="77777777" w:rsidR="00E00726" w:rsidRPr="00E00726" w:rsidRDefault="00E00726" w:rsidP="00C611FD">
            <w:pPr>
              <w:rPr>
                <w:sz w:val="20"/>
                <w:szCs w:val="20"/>
              </w:rPr>
            </w:pPr>
          </w:p>
        </w:tc>
        <w:tc>
          <w:tcPr>
            <w:tcW w:w="1960" w:type="dxa"/>
            <w:tcBorders>
              <w:top w:val="nil"/>
              <w:left w:val="nil"/>
              <w:bottom w:val="nil"/>
              <w:right w:val="nil"/>
            </w:tcBorders>
            <w:shd w:val="clear" w:color="auto" w:fill="auto"/>
            <w:noWrap/>
            <w:vAlign w:val="bottom"/>
            <w:hideMark/>
          </w:tcPr>
          <w:p w14:paraId="73BE8FD2" w14:textId="77777777" w:rsidR="00E00726" w:rsidRPr="00E00726" w:rsidRDefault="00E00726" w:rsidP="00C611FD">
            <w:pPr>
              <w:rPr>
                <w:sz w:val="20"/>
                <w:szCs w:val="20"/>
              </w:rPr>
            </w:pPr>
          </w:p>
        </w:tc>
        <w:tc>
          <w:tcPr>
            <w:tcW w:w="3999" w:type="dxa"/>
            <w:tcBorders>
              <w:top w:val="nil"/>
              <w:left w:val="nil"/>
              <w:bottom w:val="nil"/>
              <w:right w:val="nil"/>
            </w:tcBorders>
            <w:shd w:val="clear" w:color="auto" w:fill="auto"/>
            <w:noWrap/>
            <w:vAlign w:val="bottom"/>
            <w:hideMark/>
          </w:tcPr>
          <w:p w14:paraId="70A066B1" w14:textId="77777777" w:rsidR="00E00726" w:rsidRPr="00E00726" w:rsidRDefault="00E00726" w:rsidP="00C611FD">
            <w:pPr>
              <w:rPr>
                <w:sz w:val="20"/>
                <w:szCs w:val="20"/>
              </w:rPr>
            </w:pPr>
          </w:p>
        </w:tc>
      </w:tr>
      <w:tr w:rsidR="00E00726" w:rsidRPr="00E00726" w14:paraId="4D23D7D0" w14:textId="77777777" w:rsidTr="00C611FD">
        <w:trPr>
          <w:trHeight w:val="315"/>
        </w:trPr>
        <w:tc>
          <w:tcPr>
            <w:tcW w:w="677" w:type="dxa"/>
            <w:tcBorders>
              <w:top w:val="nil"/>
              <w:left w:val="nil"/>
              <w:bottom w:val="single" w:sz="4" w:space="0" w:color="auto"/>
              <w:right w:val="nil"/>
            </w:tcBorders>
            <w:shd w:val="clear" w:color="auto" w:fill="auto"/>
            <w:vAlign w:val="bottom"/>
            <w:hideMark/>
          </w:tcPr>
          <w:p w14:paraId="4A8F5FBF" w14:textId="77777777" w:rsidR="00E00726" w:rsidRPr="00E00726" w:rsidRDefault="00E00726" w:rsidP="00C611FD">
            <w:pPr>
              <w:jc w:val="center"/>
              <w:rPr>
                <w:color w:val="000000"/>
                <w:sz w:val="20"/>
                <w:szCs w:val="20"/>
              </w:rPr>
            </w:pPr>
            <w:r w:rsidRPr="00E00726">
              <w:rPr>
                <w:color w:val="000000"/>
                <w:sz w:val="20"/>
                <w:szCs w:val="20"/>
              </w:rPr>
              <w:t> </w:t>
            </w:r>
          </w:p>
        </w:tc>
        <w:tc>
          <w:tcPr>
            <w:tcW w:w="2720" w:type="dxa"/>
            <w:tcBorders>
              <w:top w:val="nil"/>
              <w:left w:val="nil"/>
              <w:bottom w:val="single" w:sz="4" w:space="0" w:color="auto"/>
              <w:right w:val="nil"/>
            </w:tcBorders>
            <w:shd w:val="clear" w:color="auto" w:fill="auto"/>
            <w:vAlign w:val="bottom"/>
            <w:hideMark/>
          </w:tcPr>
          <w:p w14:paraId="795901D8" w14:textId="77777777" w:rsidR="00E00726" w:rsidRPr="00E00726" w:rsidRDefault="00E00726" w:rsidP="00C611FD">
            <w:pPr>
              <w:jc w:val="center"/>
              <w:rPr>
                <w:color w:val="000000"/>
                <w:sz w:val="20"/>
                <w:szCs w:val="20"/>
              </w:rPr>
            </w:pPr>
            <w:r w:rsidRPr="00E00726">
              <w:rPr>
                <w:color w:val="000000"/>
                <w:sz w:val="20"/>
                <w:szCs w:val="20"/>
              </w:rPr>
              <w:t> </w:t>
            </w:r>
          </w:p>
        </w:tc>
        <w:tc>
          <w:tcPr>
            <w:tcW w:w="1960" w:type="dxa"/>
            <w:tcBorders>
              <w:top w:val="nil"/>
              <w:left w:val="nil"/>
              <w:bottom w:val="nil"/>
              <w:right w:val="nil"/>
            </w:tcBorders>
            <w:shd w:val="clear" w:color="auto" w:fill="auto"/>
            <w:noWrap/>
            <w:vAlign w:val="bottom"/>
            <w:hideMark/>
          </w:tcPr>
          <w:p w14:paraId="66A8A50A" w14:textId="77777777" w:rsidR="00E00726" w:rsidRPr="00E00726" w:rsidRDefault="00E00726" w:rsidP="00C611FD">
            <w:pPr>
              <w:jc w:val="center"/>
              <w:rPr>
                <w:color w:val="000000"/>
                <w:sz w:val="20"/>
                <w:szCs w:val="20"/>
              </w:rPr>
            </w:pPr>
          </w:p>
        </w:tc>
        <w:tc>
          <w:tcPr>
            <w:tcW w:w="3999" w:type="dxa"/>
            <w:tcBorders>
              <w:top w:val="nil"/>
              <w:left w:val="nil"/>
              <w:bottom w:val="nil"/>
              <w:right w:val="nil"/>
            </w:tcBorders>
            <w:shd w:val="clear" w:color="auto" w:fill="auto"/>
            <w:noWrap/>
            <w:vAlign w:val="bottom"/>
            <w:hideMark/>
          </w:tcPr>
          <w:p w14:paraId="6ED06E49" w14:textId="77777777" w:rsidR="00E00726" w:rsidRPr="00E00726" w:rsidRDefault="00E00726" w:rsidP="00C611FD">
            <w:pPr>
              <w:rPr>
                <w:sz w:val="20"/>
                <w:szCs w:val="20"/>
              </w:rPr>
            </w:pPr>
          </w:p>
        </w:tc>
      </w:tr>
      <w:tr w:rsidR="00E00726" w:rsidRPr="00E00726" w14:paraId="7116701E" w14:textId="77777777" w:rsidTr="00C611FD">
        <w:trPr>
          <w:trHeight w:val="495"/>
        </w:trPr>
        <w:tc>
          <w:tcPr>
            <w:tcW w:w="677" w:type="dxa"/>
            <w:vMerge w:val="restart"/>
            <w:tcBorders>
              <w:top w:val="nil"/>
              <w:left w:val="single" w:sz="4" w:space="0" w:color="auto"/>
              <w:bottom w:val="single" w:sz="4" w:space="0" w:color="auto"/>
              <w:right w:val="single" w:sz="4" w:space="0" w:color="auto"/>
            </w:tcBorders>
            <w:shd w:val="clear" w:color="auto" w:fill="auto"/>
            <w:vAlign w:val="center"/>
            <w:hideMark/>
          </w:tcPr>
          <w:p w14:paraId="731B129D" w14:textId="77777777" w:rsidR="00E00726" w:rsidRPr="00E00726" w:rsidRDefault="00E00726" w:rsidP="00C611FD">
            <w:pPr>
              <w:jc w:val="center"/>
              <w:rPr>
                <w:color w:val="000000"/>
                <w:sz w:val="20"/>
                <w:szCs w:val="20"/>
              </w:rPr>
            </w:pPr>
            <w:r w:rsidRPr="00E00726">
              <w:rPr>
                <w:color w:val="000000"/>
                <w:sz w:val="20"/>
                <w:szCs w:val="20"/>
              </w:rPr>
              <w:t>№п/п</w:t>
            </w:r>
          </w:p>
        </w:tc>
        <w:tc>
          <w:tcPr>
            <w:tcW w:w="2720" w:type="dxa"/>
            <w:vMerge w:val="restart"/>
            <w:tcBorders>
              <w:top w:val="nil"/>
              <w:left w:val="single" w:sz="4" w:space="0" w:color="auto"/>
              <w:bottom w:val="single" w:sz="4" w:space="0" w:color="auto"/>
              <w:right w:val="single" w:sz="4" w:space="0" w:color="auto"/>
            </w:tcBorders>
            <w:shd w:val="clear" w:color="auto" w:fill="auto"/>
            <w:vAlign w:val="center"/>
            <w:hideMark/>
          </w:tcPr>
          <w:p w14:paraId="70A5F8E2" w14:textId="77777777" w:rsidR="00E00726" w:rsidRPr="00E00726" w:rsidRDefault="00E00726" w:rsidP="00C611FD">
            <w:pPr>
              <w:jc w:val="center"/>
              <w:rPr>
                <w:color w:val="000000"/>
                <w:sz w:val="20"/>
                <w:szCs w:val="20"/>
              </w:rPr>
            </w:pPr>
            <w:r w:rsidRPr="00E00726">
              <w:rPr>
                <w:color w:val="000000"/>
                <w:sz w:val="20"/>
                <w:szCs w:val="20"/>
              </w:rPr>
              <w:t>Наименование поселений</w:t>
            </w:r>
          </w:p>
        </w:tc>
        <w:tc>
          <w:tcPr>
            <w:tcW w:w="5959" w:type="dxa"/>
            <w:gridSpan w:val="2"/>
            <w:tcBorders>
              <w:top w:val="single" w:sz="4" w:space="0" w:color="auto"/>
              <w:left w:val="nil"/>
              <w:bottom w:val="single" w:sz="4" w:space="0" w:color="auto"/>
              <w:right w:val="single" w:sz="4" w:space="0" w:color="000000"/>
            </w:tcBorders>
            <w:shd w:val="clear" w:color="auto" w:fill="auto"/>
            <w:vAlign w:val="center"/>
            <w:hideMark/>
          </w:tcPr>
          <w:p w14:paraId="2A49ED04" w14:textId="77777777" w:rsidR="00E00726" w:rsidRPr="00E00726" w:rsidRDefault="00E00726" w:rsidP="00C611FD">
            <w:pPr>
              <w:jc w:val="center"/>
              <w:rPr>
                <w:color w:val="000000"/>
                <w:sz w:val="20"/>
                <w:szCs w:val="20"/>
              </w:rPr>
            </w:pPr>
            <w:r w:rsidRPr="00E00726">
              <w:rPr>
                <w:color w:val="000000"/>
                <w:sz w:val="20"/>
                <w:szCs w:val="20"/>
              </w:rPr>
              <w:t>Сумма в рублях</w:t>
            </w:r>
          </w:p>
        </w:tc>
      </w:tr>
      <w:tr w:rsidR="00E00726" w:rsidRPr="00E00726" w14:paraId="5D5F861E" w14:textId="77777777" w:rsidTr="00C611FD">
        <w:trPr>
          <w:trHeight w:val="870"/>
        </w:trPr>
        <w:tc>
          <w:tcPr>
            <w:tcW w:w="677" w:type="dxa"/>
            <w:vMerge/>
            <w:tcBorders>
              <w:top w:val="nil"/>
              <w:left w:val="single" w:sz="4" w:space="0" w:color="auto"/>
              <w:bottom w:val="single" w:sz="4" w:space="0" w:color="auto"/>
              <w:right w:val="single" w:sz="4" w:space="0" w:color="auto"/>
            </w:tcBorders>
            <w:vAlign w:val="center"/>
            <w:hideMark/>
          </w:tcPr>
          <w:p w14:paraId="04D81B8C" w14:textId="77777777" w:rsidR="00E00726" w:rsidRPr="00E00726" w:rsidRDefault="00E00726" w:rsidP="00C611FD">
            <w:pPr>
              <w:rPr>
                <w:color w:val="000000"/>
                <w:sz w:val="20"/>
                <w:szCs w:val="20"/>
              </w:rPr>
            </w:pPr>
          </w:p>
        </w:tc>
        <w:tc>
          <w:tcPr>
            <w:tcW w:w="2720" w:type="dxa"/>
            <w:vMerge/>
            <w:tcBorders>
              <w:top w:val="nil"/>
              <w:left w:val="single" w:sz="4" w:space="0" w:color="auto"/>
              <w:bottom w:val="single" w:sz="4" w:space="0" w:color="auto"/>
              <w:right w:val="single" w:sz="4" w:space="0" w:color="auto"/>
            </w:tcBorders>
            <w:vAlign w:val="center"/>
            <w:hideMark/>
          </w:tcPr>
          <w:p w14:paraId="71A58C05" w14:textId="77777777" w:rsidR="00E00726" w:rsidRPr="00E00726" w:rsidRDefault="00E00726" w:rsidP="00C611FD">
            <w:pPr>
              <w:rPr>
                <w:color w:val="000000"/>
                <w:sz w:val="20"/>
                <w:szCs w:val="20"/>
              </w:rPr>
            </w:pPr>
          </w:p>
        </w:tc>
        <w:tc>
          <w:tcPr>
            <w:tcW w:w="5959" w:type="dxa"/>
            <w:gridSpan w:val="2"/>
            <w:tcBorders>
              <w:top w:val="single" w:sz="4" w:space="0" w:color="auto"/>
              <w:left w:val="nil"/>
              <w:bottom w:val="single" w:sz="4" w:space="0" w:color="auto"/>
              <w:right w:val="single" w:sz="4" w:space="0" w:color="auto"/>
            </w:tcBorders>
            <w:shd w:val="clear" w:color="auto" w:fill="auto"/>
            <w:vAlign w:val="center"/>
            <w:hideMark/>
          </w:tcPr>
          <w:p w14:paraId="76F98490" w14:textId="77777777" w:rsidR="00E00726" w:rsidRPr="00E00726" w:rsidRDefault="00E00726" w:rsidP="00C611FD">
            <w:pPr>
              <w:jc w:val="center"/>
              <w:rPr>
                <w:color w:val="000000"/>
                <w:sz w:val="20"/>
                <w:szCs w:val="20"/>
              </w:rPr>
            </w:pPr>
            <w:r w:rsidRPr="00E00726">
              <w:rPr>
                <w:color w:val="000000"/>
                <w:sz w:val="20"/>
                <w:szCs w:val="20"/>
              </w:rPr>
              <w:t>проведение работ на воинских захоронениях государственной</w:t>
            </w:r>
          </w:p>
        </w:tc>
      </w:tr>
      <w:tr w:rsidR="00E00726" w:rsidRPr="00E00726" w14:paraId="3E9EC192" w14:textId="77777777" w:rsidTr="00C611FD">
        <w:trPr>
          <w:trHeight w:val="1155"/>
        </w:trPr>
        <w:tc>
          <w:tcPr>
            <w:tcW w:w="677" w:type="dxa"/>
            <w:vMerge/>
            <w:tcBorders>
              <w:top w:val="nil"/>
              <w:left w:val="single" w:sz="4" w:space="0" w:color="auto"/>
              <w:bottom w:val="single" w:sz="4" w:space="0" w:color="auto"/>
              <w:right w:val="single" w:sz="4" w:space="0" w:color="auto"/>
            </w:tcBorders>
            <w:vAlign w:val="center"/>
            <w:hideMark/>
          </w:tcPr>
          <w:p w14:paraId="34A905D7" w14:textId="77777777" w:rsidR="00E00726" w:rsidRPr="00E00726" w:rsidRDefault="00E00726" w:rsidP="00C611FD">
            <w:pPr>
              <w:rPr>
                <w:color w:val="000000"/>
                <w:sz w:val="20"/>
                <w:szCs w:val="20"/>
              </w:rPr>
            </w:pPr>
          </w:p>
        </w:tc>
        <w:tc>
          <w:tcPr>
            <w:tcW w:w="2720" w:type="dxa"/>
            <w:vMerge/>
            <w:tcBorders>
              <w:top w:val="nil"/>
              <w:left w:val="single" w:sz="4" w:space="0" w:color="auto"/>
              <w:bottom w:val="single" w:sz="4" w:space="0" w:color="auto"/>
              <w:right w:val="single" w:sz="4" w:space="0" w:color="auto"/>
            </w:tcBorders>
            <w:vAlign w:val="center"/>
            <w:hideMark/>
          </w:tcPr>
          <w:p w14:paraId="5351D3E2" w14:textId="77777777" w:rsidR="00E00726" w:rsidRPr="00E00726" w:rsidRDefault="00E00726" w:rsidP="00C611FD">
            <w:pPr>
              <w:rPr>
                <w:color w:val="000000"/>
                <w:sz w:val="20"/>
                <w:szCs w:val="20"/>
              </w:rPr>
            </w:pPr>
          </w:p>
        </w:tc>
        <w:tc>
          <w:tcPr>
            <w:tcW w:w="1960" w:type="dxa"/>
            <w:tcBorders>
              <w:top w:val="nil"/>
              <w:left w:val="nil"/>
              <w:bottom w:val="single" w:sz="4" w:space="0" w:color="auto"/>
              <w:right w:val="single" w:sz="4" w:space="0" w:color="auto"/>
            </w:tcBorders>
            <w:shd w:val="clear" w:color="auto" w:fill="auto"/>
            <w:vAlign w:val="center"/>
            <w:hideMark/>
          </w:tcPr>
          <w:p w14:paraId="053A6996" w14:textId="77777777" w:rsidR="00E00726" w:rsidRPr="00E00726" w:rsidRDefault="00E00726" w:rsidP="00C611FD">
            <w:pPr>
              <w:jc w:val="center"/>
              <w:rPr>
                <w:color w:val="000000"/>
                <w:sz w:val="20"/>
                <w:szCs w:val="20"/>
              </w:rPr>
            </w:pPr>
            <w:r w:rsidRPr="00E00726">
              <w:rPr>
                <w:color w:val="000000"/>
                <w:sz w:val="20"/>
                <w:szCs w:val="20"/>
              </w:rPr>
              <w:t>установка мемориальных знаков</w:t>
            </w:r>
          </w:p>
        </w:tc>
        <w:tc>
          <w:tcPr>
            <w:tcW w:w="3999" w:type="dxa"/>
            <w:tcBorders>
              <w:top w:val="nil"/>
              <w:left w:val="nil"/>
              <w:bottom w:val="single" w:sz="4" w:space="0" w:color="auto"/>
              <w:right w:val="single" w:sz="4" w:space="0" w:color="auto"/>
            </w:tcBorders>
            <w:shd w:val="clear" w:color="auto" w:fill="auto"/>
            <w:vAlign w:val="center"/>
            <w:hideMark/>
          </w:tcPr>
          <w:p w14:paraId="2CF142DC" w14:textId="77777777" w:rsidR="00E00726" w:rsidRPr="00E00726" w:rsidRDefault="00E00726" w:rsidP="00C611FD">
            <w:pPr>
              <w:jc w:val="center"/>
              <w:rPr>
                <w:color w:val="000000"/>
                <w:sz w:val="20"/>
                <w:szCs w:val="20"/>
              </w:rPr>
            </w:pPr>
            <w:r w:rsidRPr="00E00726">
              <w:rPr>
                <w:color w:val="000000"/>
                <w:sz w:val="20"/>
                <w:szCs w:val="20"/>
              </w:rPr>
              <w:t>ремонт, реставрация, благоустройство</w:t>
            </w:r>
          </w:p>
        </w:tc>
      </w:tr>
      <w:tr w:rsidR="00E00726" w:rsidRPr="00E00726" w14:paraId="6D818B17" w14:textId="77777777" w:rsidTr="00C611FD">
        <w:trPr>
          <w:trHeight w:val="540"/>
        </w:trPr>
        <w:tc>
          <w:tcPr>
            <w:tcW w:w="677" w:type="dxa"/>
            <w:vMerge/>
            <w:tcBorders>
              <w:top w:val="nil"/>
              <w:left w:val="single" w:sz="4" w:space="0" w:color="auto"/>
              <w:bottom w:val="single" w:sz="4" w:space="0" w:color="auto"/>
              <w:right w:val="single" w:sz="4" w:space="0" w:color="auto"/>
            </w:tcBorders>
            <w:vAlign w:val="center"/>
            <w:hideMark/>
          </w:tcPr>
          <w:p w14:paraId="6B74DB19" w14:textId="77777777" w:rsidR="00E00726" w:rsidRPr="00E00726" w:rsidRDefault="00E00726" w:rsidP="00C611FD">
            <w:pPr>
              <w:rPr>
                <w:color w:val="000000"/>
                <w:sz w:val="20"/>
                <w:szCs w:val="20"/>
              </w:rPr>
            </w:pPr>
          </w:p>
        </w:tc>
        <w:tc>
          <w:tcPr>
            <w:tcW w:w="2720" w:type="dxa"/>
            <w:vMerge/>
            <w:tcBorders>
              <w:top w:val="nil"/>
              <w:left w:val="single" w:sz="4" w:space="0" w:color="auto"/>
              <w:bottom w:val="single" w:sz="4" w:space="0" w:color="auto"/>
              <w:right w:val="single" w:sz="4" w:space="0" w:color="auto"/>
            </w:tcBorders>
            <w:vAlign w:val="center"/>
            <w:hideMark/>
          </w:tcPr>
          <w:p w14:paraId="7D063ED9" w14:textId="77777777" w:rsidR="00E00726" w:rsidRPr="00E00726" w:rsidRDefault="00E00726" w:rsidP="00C611FD">
            <w:pPr>
              <w:rPr>
                <w:color w:val="000000"/>
                <w:sz w:val="20"/>
                <w:szCs w:val="20"/>
              </w:rPr>
            </w:pPr>
          </w:p>
        </w:tc>
        <w:tc>
          <w:tcPr>
            <w:tcW w:w="1960" w:type="dxa"/>
            <w:tcBorders>
              <w:top w:val="nil"/>
              <w:left w:val="nil"/>
              <w:bottom w:val="single" w:sz="4" w:space="0" w:color="auto"/>
              <w:right w:val="single" w:sz="4" w:space="0" w:color="auto"/>
            </w:tcBorders>
            <w:shd w:val="clear" w:color="auto" w:fill="auto"/>
            <w:noWrap/>
            <w:vAlign w:val="center"/>
            <w:hideMark/>
          </w:tcPr>
          <w:p w14:paraId="73A5F2E8" w14:textId="77777777" w:rsidR="00E00726" w:rsidRPr="00E00726" w:rsidRDefault="00E00726" w:rsidP="00C611FD">
            <w:pPr>
              <w:jc w:val="center"/>
              <w:rPr>
                <w:color w:val="000000"/>
                <w:sz w:val="20"/>
                <w:szCs w:val="20"/>
              </w:rPr>
            </w:pPr>
            <w:r w:rsidRPr="00E00726">
              <w:rPr>
                <w:color w:val="000000"/>
                <w:sz w:val="20"/>
                <w:szCs w:val="20"/>
              </w:rPr>
              <w:t>2022 год</w:t>
            </w:r>
          </w:p>
        </w:tc>
        <w:tc>
          <w:tcPr>
            <w:tcW w:w="3999" w:type="dxa"/>
            <w:tcBorders>
              <w:top w:val="nil"/>
              <w:left w:val="nil"/>
              <w:bottom w:val="single" w:sz="4" w:space="0" w:color="auto"/>
              <w:right w:val="single" w:sz="4" w:space="0" w:color="auto"/>
            </w:tcBorders>
            <w:shd w:val="clear" w:color="auto" w:fill="auto"/>
            <w:noWrap/>
            <w:vAlign w:val="center"/>
            <w:hideMark/>
          </w:tcPr>
          <w:p w14:paraId="406493A9" w14:textId="77777777" w:rsidR="00E00726" w:rsidRPr="00E00726" w:rsidRDefault="00E00726" w:rsidP="00C611FD">
            <w:pPr>
              <w:jc w:val="center"/>
              <w:rPr>
                <w:color w:val="000000"/>
                <w:sz w:val="20"/>
                <w:szCs w:val="20"/>
              </w:rPr>
            </w:pPr>
            <w:r w:rsidRPr="00E00726">
              <w:rPr>
                <w:color w:val="000000"/>
                <w:sz w:val="20"/>
                <w:szCs w:val="20"/>
              </w:rPr>
              <w:t>2024 год</w:t>
            </w:r>
          </w:p>
        </w:tc>
      </w:tr>
      <w:tr w:rsidR="00E00726" w:rsidRPr="00E00726" w14:paraId="469BD4AA" w14:textId="77777777" w:rsidTr="00C611FD">
        <w:trPr>
          <w:trHeight w:val="930"/>
        </w:trPr>
        <w:tc>
          <w:tcPr>
            <w:tcW w:w="677" w:type="dxa"/>
            <w:vMerge/>
            <w:tcBorders>
              <w:top w:val="nil"/>
              <w:left w:val="single" w:sz="4" w:space="0" w:color="auto"/>
              <w:bottom w:val="single" w:sz="4" w:space="0" w:color="auto"/>
              <w:right w:val="single" w:sz="4" w:space="0" w:color="auto"/>
            </w:tcBorders>
            <w:vAlign w:val="center"/>
            <w:hideMark/>
          </w:tcPr>
          <w:p w14:paraId="1DC1E340" w14:textId="77777777" w:rsidR="00E00726" w:rsidRPr="00E00726" w:rsidRDefault="00E00726" w:rsidP="00C611FD">
            <w:pPr>
              <w:rPr>
                <w:color w:val="000000"/>
                <w:sz w:val="20"/>
                <w:szCs w:val="20"/>
              </w:rPr>
            </w:pPr>
          </w:p>
        </w:tc>
        <w:tc>
          <w:tcPr>
            <w:tcW w:w="2720" w:type="dxa"/>
            <w:vMerge/>
            <w:tcBorders>
              <w:top w:val="nil"/>
              <w:left w:val="single" w:sz="4" w:space="0" w:color="auto"/>
              <w:bottom w:val="single" w:sz="4" w:space="0" w:color="auto"/>
              <w:right w:val="single" w:sz="4" w:space="0" w:color="auto"/>
            </w:tcBorders>
            <w:vAlign w:val="center"/>
            <w:hideMark/>
          </w:tcPr>
          <w:p w14:paraId="3237C553" w14:textId="77777777" w:rsidR="00E00726" w:rsidRPr="00E00726" w:rsidRDefault="00E00726" w:rsidP="00C611FD">
            <w:pPr>
              <w:rPr>
                <w:color w:val="000000"/>
                <w:sz w:val="20"/>
                <w:szCs w:val="20"/>
              </w:rPr>
            </w:pPr>
          </w:p>
        </w:tc>
        <w:tc>
          <w:tcPr>
            <w:tcW w:w="5959" w:type="dxa"/>
            <w:gridSpan w:val="2"/>
            <w:tcBorders>
              <w:top w:val="single" w:sz="4" w:space="0" w:color="auto"/>
              <w:left w:val="nil"/>
              <w:bottom w:val="single" w:sz="4" w:space="0" w:color="auto"/>
              <w:right w:val="single" w:sz="4" w:space="0" w:color="auto"/>
            </w:tcBorders>
            <w:shd w:val="clear" w:color="auto" w:fill="auto"/>
            <w:vAlign w:val="center"/>
            <w:hideMark/>
          </w:tcPr>
          <w:p w14:paraId="2099C809" w14:textId="77777777" w:rsidR="00E00726" w:rsidRPr="00E00726" w:rsidRDefault="00E00726" w:rsidP="00C611FD">
            <w:pPr>
              <w:jc w:val="center"/>
              <w:rPr>
                <w:color w:val="000000"/>
                <w:sz w:val="20"/>
                <w:szCs w:val="20"/>
              </w:rPr>
            </w:pPr>
            <w:r w:rsidRPr="00E00726">
              <w:rPr>
                <w:color w:val="000000"/>
                <w:sz w:val="20"/>
                <w:szCs w:val="20"/>
              </w:rPr>
              <w:t>за счет средств федерального и областного бюджета</w:t>
            </w:r>
          </w:p>
        </w:tc>
      </w:tr>
      <w:tr w:rsidR="00E00726" w:rsidRPr="00E00726" w14:paraId="673BE3F8" w14:textId="77777777" w:rsidTr="00C611FD">
        <w:trPr>
          <w:trHeight w:val="390"/>
        </w:trPr>
        <w:tc>
          <w:tcPr>
            <w:tcW w:w="677" w:type="dxa"/>
            <w:tcBorders>
              <w:top w:val="nil"/>
              <w:left w:val="single" w:sz="4" w:space="0" w:color="auto"/>
              <w:bottom w:val="single" w:sz="4" w:space="0" w:color="auto"/>
              <w:right w:val="single" w:sz="4" w:space="0" w:color="auto"/>
            </w:tcBorders>
            <w:shd w:val="clear" w:color="auto" w:fill="auto"/>
            <w:vAlign w:val="bottom"/>
            <w:hideMark/>
          </w:tcPr>
          <w:p w14:paraId="633A5DF7" w14:textId="77777777" w:rsidR="00E00726" w:rsidRPr="00E00726" w:rsidRDefault="00E00726" w:rsidP="00C611FD">
            <w:pPr>
              <w:jc w:val="right"/>
              <w:rPr>
                <w:color w:val="000000"/>
                <w:sz w:val="20"/>
                <w:szCs w:val="20"/>
              </w:rPr>
            </w:pPr>
            <w:r w:rsidRPr="00E00726">
              <w:rPr>
                <w:color w:val="000000"/>
                <w:sz w:val="20"/>
                <w:szCs w:val="20"/>
              </w:rPr>
              <w:t>1</w:t>
            </w:r>
          </w:p>
        </w:tc>
        <w:tc>
          <w:tcPr>
            <w:tcW w:w="2720" w:type="dxa"/>
            <w:tcBorders>
              <w:top w:val="nil"/>
              <w:left w:val="nil"/>
              <w:bottom w:val="single" w:sz="4" w:space="0" w:color="auto"/>
              <w:right w:val="single" w:sz="4" w:space="0" w:color="auto"/>
            </w:tcBorders>
            <w:shd w:val="clear" w:color="auto" w:fill="auto"/>
            <w:vAlign w:val="bottom"/>
            <w:hideMark/>
          </w:tcPr>
          <w:p w14:paraId="5133AF43" w14:textId="77777777" w:rsidR="00E00726" w:rsidRPr="00E00726" w:rsidRDefault="00E00726" w:rsidP="00C611FD">
            <w:pPr>
              <w:rPr>
                <w:color w:val="000000"/>
                <w:sz w:val="20"/>
                <w:szCs w:val="20"/>
              </w:rPr>
            </w:pPr>
            <w:proofErr w:type="spellStart"/>
            <w:r w:rsidRPr="00E00726">
              <w:rPr>
                <w:color w:val="000000"/>
                <w:sz w:val="20"/>
                <w:szCs w:val="20"/>
              </w:rPr>
              <w:t>Балманский</w:t>
            </w:r>
            <w:proofErr w:type="spellEnd"/>
          </w:p>
        </w:tc>
        <w:tc>
          <w:tcPr>
            <w:tcW w:w="1960" w:type="dxa"/>
            <w:tcBorders>
              <w:top w:val="nil"/>
              <w:left w:val="nil"/>
              <w:bottom w:val="single" w:sz="4" w:space="0" w:color="auto"/>
              <w:right w:val="single" w:sz="4" w:space="0" w:color="auto"/>
            </w:tcBorders>
            <w:shd w:val="clear" w:color="auto" w:fill="auto"/>
            <w:vAlign w:val="bottom"/>
            <w:hideMark/>
          </w:tcPr>
          <w:p w14:paraId="46D771B6" w14:textId="77777777" w:rsidR="00E00726" w:rsidRPr="00E00726" w:rsidRDefault="00E00726" w:rsidP="00C611FD">
            <w:pPr>
              <w:jc w:val="center"/>
              <w:rPr>
                <w:color w:val="000000"/>
                <w:sz w:val="20"/>
                <w:szCs w:val="20"/>
              </w:rPr>
            </w:pPr>
            <w:r w:rsidRPr="00E00726">
              <w:rPr>
                <w:color w:val="000000"/>
                <w:sz w:val="20"/>
                <w:szCs w:val="20"/>
              </w:rPr>
              <w:t>0,00</w:t>
            </w:r>
          </w:p>
        </w:tc>
        <w:tc>
          <w:tcPr>
            <w:tcW w:w="3999" w:type="dxa"/>
            <w:tcBorders>
              <w:top w:val="nil"/>
              <w:left w:val="nil"/>
              <w:bottom w:val="single" w:sz="4" w:space="0" w:color="auto"/>
              <w:right w:val="single" w:sz="4" w:space="0" w:color="auto"/>
            </w:tcBorders>
            <w:shd w:val="clear" w:color="auto" w:fill="auto"/>
            <w:vAlign w:val="bottom"/>
            <w:hideMark/>
          </w:tcPr>
          <w:p w14:paraId="52321AD3" w14:textId="77777777" w:rsidR="00E00726" w:rsidRPr="00E00726" w:rsidRDefault="00E00726" w:rsidP="00C611FD">
            <w:pPr>
              <w:jc w:val="center"/>
              <w:rPr>
                <w:color w:val="000000"/>
                <w:sz w:val="20"/>
                <w:szCs w:val="20"/>
              </w:rPr>
            </w:pPr>
            <w:r w:rsidRPr="00E00726">
              <w:rPr>
                <w:color w:val="000000"/>
                <w:sz w:val="20"/>
                <w:szCs w:val="20"/>
              </w:rPr>
              <w:t>571 000,00</w:t>
            </w:r>
          </w:p>
        </w:tc>
      </w:tr>
      <w:tr w:rsidR="00E00726" w:rsidRPr="00E00726" w14:paraId="1178AA94" w14:textId="77777777" w:rsidTr="00C611FD">
        <w:trPr>
          <w:trHeight w:val="390"/>
        </w:trPr>
        <w:tc>
          <w:tcPr>
            <w:tcW w:w="677" w:type="dxa"/>
            <w:tcBorders>
              <w:top w:val="nil"/>
              <w:left w:val="single" w:sz="4" w:space="0" w:color="auto"/>
              <w:bottom w:val="single" w:sz="4" w:space="0" w:color="auto"/>
              <w:right w:val="single" w:sz="4" w:space="0" w:color="auto"/>
            </w:tcBorders>
            <w:shd w:val="clear" w:color="auto" w:fill="auto"/>
            <w:vAlign w:val="bottom"/>
            <w:hideMark/>
          </w:tcPr>
          <w:p w14:paraId="7FA5A0B1" w14:textId="77777777" w:rsidR="00E00726" w:rsidRPr="00E00726" w:rsidRDefault="00E00726" w:rsidP="00C611FD">
            <w:pPr>
              <w:jc w:val="right"/>
              <w:rPr>
                <w:color w:val="000000"/>
                <w:sz w:val="20"/>
                <w:szCs w:val="20"/>
              </w:rPr>
            </w:pPr>
            <w:r w:rsidRPr="00E00726">
              <w:rPr>
                <w:color w:val="000000"/>
                <w:sz w:val="20"/>
                <w:szCs w:val="20"/>
              </w:rPr>
              <w:t>3</w:t>
            </w:r>
          </w:p>
        </w:tc>
        <w:tc>
          <w:tcPr>
            <w:tcW w:w="2720" w:type="dxa"/>
            <w:tcBorders>
              <w:top w:val="nil"/>
              <w:left w:val="nil"/>
              <w:bottom w:val="single" w:sz="4" w:space="0" w:color="auto"/>
              <w:right w:val="single" w:sz="4" w:space="0" w:color="auto"/>
            </w:tcBorders>
            <w:shd w:val="clear" w:color="auto" w:fill="auto"/>
            <w:vAlign w:val="bottom"/>
            <w:hideMark/>
          </w:tcPr>
          <w:p w14:paraId="1012B352" w14:textId="77777777" w:rsidR="00E00726" w:rsidRPr="00E00726" w:rsidRDefault="00E00726" w:rsidP="00C611FD">
            <w:pPr>
              <w:rPr>
                <w:color w:val="000000"/>
                <w:sz w:val="20"/>
                <w:szCs w:val="20"/>
              </w:rPr>
            </w:pPr>
            <w:proofErr w:type="spellStart"/>
            <w:r w:rsidRPr="00E00726">
              <w:rPr>
                <w:color w:val="000000"/>
                <w:sz w:val="20"/>
                <w:szCs w:val="20"/>
              </w:rPr>
              <w:t>Гжатский</w:t>
            </w:r>
            <w:proofErr w:type="spellEnd"/>
          </w:p>
        </w:tc>
        <w:tc>
          <w:tcPr>
            <w:tcW w:w="1960" w:type="dxa"/>
            <w:tcBorders>
              <w:top w:val="nil"/>
              <w:left w:val="nil"/>
              <w:bottom w:val="single" w:sz="4" w:space="0" w:color="auto"/>
              <w:right w:val="single" w:sz="4" w:space="0" w:color="auto"/>
            </w:tcBorders>
            <w:shd w:val="clear" w:color="auto" w:fill="auto"/>
            <w:vAlign w:val="bottom"/>
            <w:hideMark/>
          </w:tcPr>
          <w:p w14:paraId="3875FE92" w14:textId="77777777" w:rsidR="00E00726" w:rsidRPr="00E00726" w:rsidRDefault="00E00726" w:rsidP="00C611FD">
            <w:pPr>
              <w:jc w:val="center"/>
              <w:rPr>
                <w:color w:val="000000"/>
                <w:sz w:val="20"/>
                <w:szCs w:val="20"/>
              </w:rPr>
            </w:pPr>
            <w:r w:rsidRPr="00E00726">
              <w:rPr>
                <w:color w:val="000000"/>
                <w:sz w:val="20"/>
                <w:szCs w:val="20"/>
              </w:rPr>
              <w:t>28 900,00</w:t>
            </w:r>
          </w:p>
        </w:tc>
        <w:tc>
          <w:tcPr>
            <w:tcW w:w="3999" w:type="dxa"/>
            <w:tcBorders>
              <w:top w:val="nil"/>
              <w:left w:val="nil"/>
              <w:bottom w:val="single" w:sz="4" w:space="0" w:color="auto"/>
              <w:right w:val="single" w:sz="4" w:space="0" w:color="auto"/>
            </w:tcBorders>
            <w:shd w:val="clear" w:color="auto" w:fill="auto"/>
            <w:vAlign w:val="bottom"/>
            <w:hideMark/>
          </w:tcPr>
          <w:p w14:paraId="21B40035" w14:textId="77777777" w:rsidR="00E00726" w:rsidRPr="00E00726" w:rsidRDefault="00E00726" w:rsidP="00C611FD">
            <w:pPr>
              <w:jc w:val="center"/>
              <w:rPr>
                <w:color w:val="000000"/>
                <w:sz w:val="20"/>
                <w:szCs w:val="20"/>
              </w:rPr>
            </w:pPr>
            <w:r w:rsidRPr="00E00726">
              <w:rPr>
                <w:color w:val="000000"/>
                <w:sz w:val="20"/>
                <w:szCs w:val="20"/>
              </w:rPr>
              <w:t> </w:t>
            </w:r>
          </w:p>
        </w:tc>
      </w:tr>
      <w:tr w:rsidR="00E00726" w:rsidRPr="00E00726" w14:paraId="24482CE8" w14:textId="77777777" w:rsidTr="00C611FD">
        <w:trPr>
          <w:trHeight w:val="390"/>
        </w:trPr>
        <w:tc>
          <w:tcPr>
            <w:tcW w:w="677" w:type="dxa"/>
            <w:tcBorders>
              <w:top w:val="nil"/>
              <w:left w:val="single" w:sz="4" w:space="0" w:color="auto"/>
              <w:bottom w:val="single" w:sz="4" w:space="0" w:color="auto"/>
              <w:right w:val="single" w:sz="4" w:space="0" w:color="auto"/>
            </w:tcBorders>
            <w:shd w:val="clear" w:color="auto" w:fill="auto"/>
            <w:vAlign w:val="bottom"/>
            <w:hideMark/>
          </w:tcPr>
          <w:p w14:paraId="5D34A184" w14:textId="77777777" w:rsidR="00E00726" w:rsidRPr="00E00726" w:rsidRDefault="00E00726" w:rsidP="00C611FD">
            <w:pPr>
              <w:jc w:val="right"/>
              <w:rPr>
                <w:color w:val="000000"/>
                <w:sz w:val="20"/>
                <w:szCs w:val="20"/>
              </w:rPr>
            </w:pPr>
            <w:r w:rsidRPr="00E00726">
              <w:rPr>
                <w:color w:val="000000"/>
                <w:sz w:val="20"/>
                <w:szCs w:val="20"/>
              </w:rPr>
              <w:t>4</w:t>
            </w:r>
          </w:p>
        </w:tc>
        <w:tc>
          <w:tcPr>
            <w:tcW w:w="2720" w:type="dxa"/>
            <w:tcBorders>
              <w:top w:val="nil"/>
              <w:left w:val="nil"/>
              <w:bottom w:val="single" w:sz="4" w:space="0" w:color="auto"/>
              <w:right w:val="single" w:sz="4" w:space="0" w:color="auto"/>
            </w:tcBorders>
            <w:shd w:val="clear" w:color="auto" w:fill="auto"/>
            <w:vAlign w:val="bottom"/>
            <w:hideMark/>
          </w:tcPr>
          <w:p w14:paraId="4725362B" w14:textId="77777777" w:rsidR="00E00726" w:rsidRPr="00E00726" w:rsidRDefault="00E00726" w:rsidP="00C611FD">
            <w:pPr>
              <w:rPr>
                <w:color w:val="000000"/>
                <w:sz w:val="20"/>
                <w:szCs w:val="20"/>
              </w:rPr>
            </w:pPr>
            <w:r w:rsidRPr="00E00726">
              <w:rPr>
                <w:color w:val="000000"/>
                <w:sz w:val="20"/>
                <w:szCs w:val="20"/>
              </w:rPr>
              <w:t>Камский</w:t>
            </w:r>
          </w:p>
        </w:tc>
        <w:tc>
          <w:tcPr>
            <w:tcW w:w="1960" w:type="dxa"/>
            <w:tcBorders>
              <w:top w:val="nil"/>
              <w:left w:val="nil"/>
              <w:bottom w:val="single" w:sz="4" w:space="0" w:color="auto"/>
              <w:right w:val="single" w:sz="4" w:space="0" w:color="auto"/>
            </w:tcBorders>
            <w:shd w:val="clear" w:color="auto" w:fill="auto"/>
            <w:vAlign w:val="bottom"/>
            <w:hideMark/>
          </w:tcPr>
          <w:p w14:paraId="799BFB11" w14:textId="77777777" w:rsidR="00E00726" w:rsidRPr="00E00726" w:rsidRDefault="00E00726" w:rsidP="00C611FD">
            <w:pPr>
              <w:jc w:val="center"/>
              <w:rPr>
                <w:color w:val="000000"/>
                <w:sz w:val="20"/>
                <w:szCs w:val="20"/>
              </w:rPr>
            </w:pPr>
            <w:r w:rsidRPr="00E00726">
              <w:rPr>
                <w:color w:val="000000"/>
                <w:sz w:val="20"/>
                <w:szCs w:val="20"/>
              </w:rPr>
              <w:t>0,00</w:t>
            </w:r>
          </w:p>
        </w:tc>
        <w:tc>
          <w:tcPr>
            <w:tcW w:w="3999" w:type="dxa"/>
            <w:tcBorders>
              <w:top w:val="nil"/>
              <w:left w:val="nil"/>
              <w:bottom w:val="single" w:sz="4" w:space="0" w:color="auto"/>
              <w:right w:val="single" w:sz="4" w:space="0" w:color="auto"/>
            </w:tcBorders>
            <w:shd w:val="clear" w:color="auto" w:fill="auto"/>
            <w:vAlign w:val="bottom"/>
            <w:hideMark/>
          </w:tcPr>
          <w:p w14:paraId="6FFBA725" w14:textId="77777777" w:rsidR="00E00726" w:rsidRPr="00E00726" w:rsidRDefault="00E00726" w:rsidP="00C611FD">
            <w:pPr>
              <w:jc w:val="center"/>
              <w:rPr>
                <w:color w:val="000000"/>
                <w:sz w:val="20"/>
                <w:szCs w:val="20"/>
              </w:rPr>
            </w:pPr>
            <w:r w:rsidRPr="00E00726">
              <w:rPr>
                <w:color w:val="000000"/>
                <w:sz w:val="20"/>
                <w:szCs w:val="20"/>
              </w:rPr>
              <w:t>81 800,00</w:t>
            </w:r>
          </w:p>
        </w:tc>
      </w:tr>
      <w:tr w:rsidR="00E00726" w:rsidRPr="00E00726" w14:paraId="48309571" w14:textId="77777777" w:rsidTr="00C611FD">
        <w:trPr>
          <w:trHeight w:val="390"/>
        </w:trPr>
        <w:tc>
          <w:tcPr>
            <w:tcW w:w="677" w:type="dxa"/>
            <w:tcBorders>
              <w:top w:val="nil"/>
              <w:left w:val="single" w:sz="4" w:space="0" w:color="auto"/>
              <w:bottom w:val="single" w:sz="4" w:space="0" w:color="auto"/>
              <w:right w:val="single" w:sz="4" w:space="0" w:color="auto"/>
            </w:tcBorders>
            <w:shd w:val="clear" w:color="auto" w:fill="auto"/>
            <w:vAlign w:val="bottom"/>
            <w:hideMark/>
          </w:tcPr>
          <w:p w14:paraId="7FEF7A7F" w14:textId="77777777" w:rsidR="00E00726" w:rsidRPr="00E00726" w:rsidRDefault="00E00726" w:rsidP="00C611FD">
            <w:pPr>
              <w:jc w:val="right"/>
              <w:rPr>
                <w:color w:val="000000"/>
                <w:sz w:val="20"/>
                <w:szCs w:val="20"/>
              </w:rPr>
            </w:pPr>
            <w:r w:rsidRPr="00E00726">
              <w:rPr>
                <w:color w:val="000000"/>
                <w:sz w:val="20"/>
                <w:szCs w:val="20"/>
              </w:rPr>
              <w:t>5</w:t>
            </w:r>
          </w:p>
        </w:tc>
        <w:tc>
          <w:tcPr>
            <w:tcW w:w="2720" w:type="dxa"/>
            <w:tcBorders>
              <w:top w:val="nil"/>
              <w:left w:val="nil"/>
              <w:bottom w:val="single" w:sz="4" w:space="0" w:color="auto"/>
              <w:right w:val="single" w:sz="4" w:space="0" w:color="auto"/>
            </w:tcBorders>
            <w:shd w:val="clear" w:color="auto" w:fill="auto"/>
            <w:vAlign w:val="bottom"/>
            <w:hideMark/>
          </w:tcPr>
          <w:p w14:paraId="213B5F83" w14:textId="77777777" w:rsidR="00E00726" w:rsidRPr="00E00726" w:rsidRDefault="00E00726" w:rsidP="00C611FD">
            <w:pPr>
              <w:rPr>
                <w:color w:val="000000"/>
                <w:sz w:val="20"/>
                <w:szCs w:val="20"/>
              </w:rPr>
            </w:pPr>
            <w:r w:rsidRPr="00E00726">
              <w:rPr>
                <w:color w:val="000000"/>
                <w:sz w:val="20"/>
                <w:szCs w:val="20"/>
              </w:rPr>
              <w:t>Октябрьский</w:t>
            </w:r>
          </w:p>
        </w:tc>
        <w:tc>
          <w:tcPr>
            <w:tcW w:w="1960" w:type="dxa"/>
            <w:tcBorders>
              <w:top w:val="nil"/>
              <w:left w:val="nil"/>
              <w:bottom w:val="single" w:sz="4" w:space="0" w:color="auto"/>
              <w:right w:val="single" w:sz="4" w:space="0" w:color="auto"/>
            </w:tcBorders>
            <w:shd w:val="clear" w:color="auto" w:fill="auto"/>
            <w:vAlign w:val="bottom"/>
            <w:hideMark/>
          </w:tcPr>
          <w:p w14:paraId="7DCBE45A" w14:textId="77777777" w:rsidR="00E00726" w:rsidRPr="00E00726" w:rsidRDefault="00E00726" w:rsidP="00C611FD">
            <w:pPr>
              <w:jc w:val="center"/>
              <w:rPr>
                <w:color w:val="000000"/>
                <w:sz w:val="20"/>
                <w:szCs w:val="20"/>
              </w:rPr>
            </w:pPr>
            <w:r w:rsidRPr="00E00726">
              <w:rPr>
                <w:color w:val="000000"/>
                <w:sz w:val="20"/>
                <w:szCs w:val="20"/>
              </w:rPr>
              <w:t>10 000,00</w:t>
            </w:r>
          </w:p>
        </w:tc>
        <w:tc>
          <w:tcPr>
            <w:tcW w:w="3999" w:type="dxa"/>
            <w:tcBorders>
              <w:top w:val="nil"/>
              <w:left w:val="nil"/>
              <w:bottom w:val="single" w:sz="4" w:space="0" w:color="auto"/>
              <w:right w:val="single" w:sz="4" w:space="0" w:color="auto"/>
            </w:tcBorders>
            <w:shd w:val="clear" w:color="auto" w:fill="auto"/>
            <w:vAlign w:val="bottom"/>
            <w:hideMark/>
          </w:tcPr>
          <w:p w14:paraId="120440A4" w14:textId="77777777" w:rsidR="00E00726" w:rsidRPr="00E00726" w:rsidRDefault="00E00726" w:rsidP="00C611FD">
            <w:pPr>
              <w:jc w:val="center"/>
              <w:rPr>
                <w:color w:val="000000"/>
                <w:sz w:val="20"/>
                <w:szCs w:val="20"/>
              </w:rPr>
            </w:pPr>
            <w:r w:rsidRPr="00E00726">
              <w:rPr>
                <w:color w:val="000000"/>
                <w:sz w:val="20"/>
                <w:szCs w:val="20"/>
              </w:rPr>
              <w:t> </w:t>
            </w:r>
          </w:p>
        </w:tc>
      </w:tr>
      <w:tr w:rsidR="00E00726" w:rsidRPr="00E00726" w14:paraId="7BAD7300" w14:textId="77777777" w:rsidTr="00C611FD">
        <w:trPr>
          <w:trHeight w:val="315"/>
        </w:trPr>
        <w:tc>
          <w:tcPr>
            <w:tcW w:w="677" w:type="dxa"/>
            <w:tcBorders>
              <w:top w:val="nil"/>
              <w:left w:val="single" w:sz="4" w:space="0" w:color="auto"/>
              <w:bottom w:val="single" w:sz="4" w:space="0" w:color="auto"/>
              <w:right w:val="single" w:sz="4" w:space="0" w:color="auto"/>
            </w:tcBorders>
            <w:shd w:val="clear" w:color="auto" w:fill="auto"/>
            <w:vAlign w:val="bottom"/>
            <w:hideMark/>
          </w:tcPr>
          <w:p w14:paraId="0AE1DCEE" w14:textId="77777777" w:rsidR="00E00726" w:rsidRPr="00E00726" w:rsidRDefault="00E00726" w:rsidP="00C611FD">
            <w:pPr>
              <w:jc w:val="right"/>
              <w:rPr>
                <w:color w:val="000000"/>
                <w:sz w:val="20"/>
                <w:szCs w:val="20"/>
              </w:rPr>
            </w:pPr>
            <w:r w:rsidRPr="00E00726">
              <w:rPr>
                <w:color w:val="000000"/>
                <w:sz w:val="20"/>
                <w:szCs w:val="20"/>
              </w:rPr>
              <w:t>9</w:t>
            </w:r>
          </w:p>
        </w:tc>
        <w:tc>
          <w:tcPr>
            <w:tcW w:w="2720" w:type="dxa"/>
            <w:tcBorders>
              <w:top w:val="nil"/>
              <w:left w:val="nil"/>
              <w:bottom w:val="single" w:sz="4" w:space="0" w:color="auto"/>
              <w:right w:val="single" w:sz="4" w:space="0" w:color="auto"/>
            </w:tcBorders>
            <w:shd w:val="clear" w:color="auto" w:fill="auto"/>
            <w:vAlign w:val="bottom"/>
            <w:hideMark/>
          </w:tcPr>
          <w:p w14:paraId="15E557E0" w14:textId="77777777" w:rsidR="00E00726" w:rsidRPr="00E00726" w:rsidRDefault="00E00726" w:rsidP="00C611FD">
            <w:pPr>
              <w:rPr>
                <w:color w:val="000000"/>
                <w:sz w:val="20"/>
                <w:szCs w:val="20"/>
              </w:rPr>
            </w:pPr>
            <w:proofErr w:type="spellStart"/>
            <w:r w:rsidRPr="00E00726">
              <w:rPr>
                <w:color w:val="000000"/>
                <w:sz w:val="20"/>
                <w:szCs w:val="20"/>
              </w:rPr>
              <w:t>г.Куйбышев</w:t>
            </w:r>
            <w:proofErr w:type="spellEnd"/>
          </w:p>
        </w:tc>
        <w:tc>
          <w:tcPr>
            <w:tcW w:w="1960" w:type="dxa"/>
            <w:tcBorders>
              <w:top w:val="nil"/>
              <w:left w:val="nil"/>
              <w:bottom w:val="single" w:sz="4" w:space="0" w:color="auto"/>
              <w:right w:val="single" w:sz="4" w:space="0" w:color="auto"/>
            </w:tcBorders>
            <w:shd w:val="clear" w:color="auto" w:fill="auto"/>
            <w:noWrap/>
            <w:vAlign w:val="bottom"/>
            <w:hideMark/>
          </w:tcPr>
          <w:p w14:paraId="1A68F5CF" w14:textId="77777777" w:rsidR="00E00726" w:rsidRPr="00E00726" w:rsidRDefault="00E00726" w:rsidP="00C611FD">
            <w:pPr>
              <w:jc w:val="center"/>
              <w:rPr>
                <w:color w:val="000000"/>
                <w:sz w:val="20"/>
                <w:szCs w:val="20"/>
              </w:rPr>
            </w:pPr>
            <w:r w:rsidRPr="00E00726">
              <w:rPr>
                <w:color w:val="000000"/>
                <w:sz w:val="20"/>
                <w:szCs w:val="20"/>
              </w:rPr>
              <w:t>86 400,00</w:t>
            </w:r>
          </w:p>
        </w:tc>
        <w:tc>
          <w:tcPr>
            <w:tcW w:w="3999" w:type="dxa"/>
            <w:tcBorders>
              <w:top w:val="nil"/>
              <w:left w:val="nil"/>
              <w:bottom w:val="single" w:sz="4" w:space="0" w:color="auto"/>
              <w:right w:val="single" w:sz="4" w:space="0" w:color="auto"/>
            </w:tcBorders>
            <w:shd w:val="clear" w:color="auto" w:fill="auto"/>
            <w:noWrap/>
            <w:vAlign w:val="bottom"/>
            <w:hideMark/>
          </w:tcPr>
          <w:p w14:paraId="47AAB9F9" w14:textId="77777777" w:rsidR="00E00726" w:rsidRPr="00E00726" w:rsidRDefault="00E00726" w:rsidP="00C611FD">
            <w:pPr>
              <w:jc w:val="center"/>
              <w:rPr>
                <w:color w:val="000000"/>
                <w:sz w:val="20"/>
                <w:szCs w:val="20"/>
              </w:rPr>
            </w:pPr>
            <w:r w:rsidRPr="00E00726">
              <w:rPr>
                <w:color w:val="000000"/>
                <w:sz w:val="20"/>
                <w:szCs w:val="20"/>
              </w:rPr>
              <w:t> </w:t>
            </w:r>
          </w:p>
        </w:tc>
      </w:tr>
      <w:tr w:rsidR="00E00726" w:rsidRPr="00E00726" w14:paraId="24DC0AF6" w14:textId="77777777" w:rsidTr="00C611FD">
        <w:trPr>
          <w:trHeight w:val="315"/>
        </w:trPr>
        <w:tc>
          <w:tcPr>
            <w:tcW w:w="677" w:type="dxa"/>
            <w:tcBorders>
              <w:top w:val="nil"/>
              <w:left w:val="single" w:sz="4" w:space="0" w:color="auto"/>
              <w:bottom w:val="single" w:sz="4" w:space="0" w:color="auto"/>
              <w:right w:val="single" w:sz="4" w:space="0" w:color="auto"/>
            </w:tcBorders>
            <w:shd w:val="clear" w:color="auto" w:fill="auto"/>
            <w:vAlign w:val="bottom"/>
            <w:hideMark/>
          </w:tcPr>
          <w:p w14:paraId="4821B645" w14:textId="77777777" w:rsidR="00E00726" w:rsidRPr="00E00726" w:rsidRDefault="00E00726" w:rsidP="00C611FD">
            <w:pPr>
              <w:rPr>
                <w:color w:val="000000"/>
                <w:sz w:val="20"/>
                <w:szCs w:val="20"/>
              </w:rPr>
            </w:pPr>
            <w:r w:rsidRPr="00E00726">
              <w:rPr>
                <w:color w:val="000000"/>
                <w:sz w:val="20"/>
                <w:szCs w:val="20"/>
              </w:rPr>
              <w:t> </w:t>
            </w:r>
          </w:p>
        </w:tc>
        <w:tc>
          <w:tcPr>
            <w:tcW w:w="2720" w:type="dxa"/>
            <w:tcBorders>
              <w:top w:val="nil"/>
              <w:left w:val="nil"/>
              <w:bottom w:val="single" w:sz="4" w:space="0" w:color="auto"/>
              <w:right w:val="single" w:sz="4" w:space="0" w:color="auto"/>
            </w:tcBorders>
            <w:shd w:val="clear" w:color="auto" w:fill="auto"/>
            <w:vAlign w:val="bottom"/>
            <w:hideMark/>
          </w:tcPr>
          <w:p w14:paraId="505A44DD" w14:textId="77777777" w:rsidR="00E00726" w:rsidRPr="00E00726" w:rsidRDefault="00E00726" w:rsidP="00C611FD">
            <w:pPr>
              <w:rPr>
                <w:color w:val="000000"/>
                <w:sz w:val="20"/>
                <w:szCs w:val="20"/>
              </w:rPr>
            </w:pPr>
            <w:r w:rsidRPr="00E00726">
              <w:rPr>
                <w:color w:val="000000"/>
                <w:sz w:val="20"/>
                <w:szCs w:val="20"/>
              </w:rPr>
              <w:t>Итого</w:t>
            </w:r>
          </w:p>
        </w:tc>
        <w:tc>
          <w:tcPr>
            <w:tcW w:w="1960" w:type="dxa"/>
            <w:tcBorders>
              <w:top w:val="nil"/>
              <w:left w:val="nil"/>
              <w:bottom w:val="single" w:sz="4" w:space="0" w:color="auto"/>
              <w:right w:val="single" w:sz="4" w:space="0" w:color="auto"/>
            </w:tcBorders>
            <w:shd w:val="clear" w:color="000000" w:fill="FFFFFF"/>
            <w:vAlign w:val="bottom"/>
            <w:hideMark/>
          </w:tcPr>
          <w:p w14:paraId="3210BD49" w14:textId="77777777" w:rsidR="00E00726" w:rsidRPr="00E00726" w:rsidRDefault="00E00726" w:rsidP="00C611FD">
            <w:pPr>
              <w:jc w:val="center"/>
              <w:rPr>
                <w:color w:val="000000"/>
                <w:sz w:val="20"/>
                <w:szCs w:val="20"/>
              </w:rPr>
            </w:pPr>
            <w:r w:rsidRPr="00E00726">
              <w:rPr>
                <w:color w:val="000000"/>
                <w:sz w:val="20"/>
                <w:szCs w:val="20"/>
              </w:rPr>
              <w:t>125 300,00</w:t>
            </w:r>
          </w:p>
        </w:tc>
        <w:tc>
          <w:tcPr>
            <w:tcW w:w="3999" w:type="dxa"/>
            <w:tcBorders>
              <w:top w:val="nil"/>
              <w:left w:val="nil"/>
              <w:bottom w:val="single" w:sz="4" w:space="0" w:color="auto"/>
              <w:right w:val="single" w:sz="4" w:space="0" w:color="auto"/>
            </w:tcBorders>
            <w:shd w:val="clear" w:color="000000" w:fill="FFFFFF"/>
            <w:vAlign w:val="bottom"/>
            <w:hideMark/>
          </w:tcPr>
          <w:p w14:paraId="473A5BAE" w14:textId="77777777" w:rsidR="00E00726" w:rsidRPr="00E00726" w:rsidRDefault="00E00726" w:rsidP="00C611FD">
            <w:pPr>
              <w:jc w:val="center"/>
              <w:rPr>
                <w:color w:val="000000"/>
                <w:sz w:val="20"/>
                <w:szCs w:val="20"/>
              </w:rPr>
            </w:pPr>
            <w:r w:rsidRPr="00E00726">
              <w:rPr>
                <w:color w:val="000000"/>
                <w:sz w:val="20"/>
                <w:szCs w:val="20"/>
              </w:rPr>
              <w:t>652 800,00</w:t>
            </w:r>
          </w:p>
        </w:tc>
      </w:tr>
    </w:tbl>
    <w:p w14:paraId="289D56A9" w14:textId="77777777" w:rsidR="00E00726" w:rsidRPr="00E00726" w:rsidRDefault="00E00726" w:rsidP="00E00726">
      <w:pPr>
        <w:rPr>
          <w:sz w:val="20"/>
          <w:szCs w:val="20"/>
        </w:rPr>
      </w:pPr>
    </w:p>
    <w:p w14:paraId="37125C53" w14:textId="77777777" w:rsidR="00E00726" w:rsidRPr="00E00726" w:rsidRDefault="00E00726" w:rsidP="00E00726">
      <w:pPr>
        <w:rPr>
          <w:sz w:val="20"/>
          <w:szCs w:val="20"/>
        </w:rPr>
      </w:pPr>
    </w:p>
    <w:p w14:paraId="566CA834" w14:textId="77777777" w:rsidR="00E00726" w:rsidRPr="00E00726" w:rsidRDefault="00E00726" w:rsidP="00E00726">
      <w:pPr>
        <w:rPr>
          <w:sz w:val="20"/>
          <w:szCs w:val="20"/>
        </w:rPr>
      </w:pPr>
    </w:p>
    <w:p w14:paraId="217DBABE" w14:textId="77777777" w:rsidR="00E00726" w:rsidRPr="00E00726" w:rsidRDefault="00E00726" w:rsidP="00E00726">
      <w:pPr>
        <w:rPr>
          <w:sz w:val="20"/>
          <w:szCs w:val="20"/>
        </w:rPr>
      </w:pPr>
    </w:p>
    <w:p w14:paraId="6F71DB6B" w14:textId="77777777" w:rsidR="00E00726" w:rsidRPr="00E00726" w:rsidRDefault="00E00726" w:rsidP="00E00726">
      <w:pPr>
        <w:rPr>
          <w:sz w:val="20"/>
          <w:szCs w:val="20"/>
        </w:rPr>
        <w:sectPr w:rsidR="00E00726" w:rsidRPr="00E00726" w:rsidSect="0019693D">
          <w:pgSz w:w="11906" w:h="16838"/>
          <w:pgMar w:top="1134" w:right="1418" w:bottom="1134" w:left="567" w:header="397" w:footer="397" w:gutter="0"/>
          <w:cols w:space="708"/>
          <w:titlePg/>
          <w:docGrid w:linePitch="360"/>
        </w:sectPr>
      </w:pPr>
    </w:p>
    <w:tbl>
      <w:tblPr>
        <w:tblW w:w="16254" w:type="dxa"/>
        <w:tblInd w:w="-709" w:type="dxa"/>
        <w:tblLayout w:type="fixed"/>
        <w:tblLook w:val="04A0" w:firstRow="1" w:lastRow="0" w:firstColumn="1" w:lastColumn="0" w:noHBand="0" w:noVBand="1"/>
      </w:tblPr>
      <w:tblGrid>
        <w:gridCol w:w="678"/>
        <w:gridCol w:w="1165"/>
        <w:gridCol w:w="851"/>
        <w:gridCol w:w="567"/>
        <w:gridCol w:w="709"/>
        <w:gridCol w:w="567"/>
        <w:gridCol w:w="708"/>
        <w:gridCol w:w="1134"/>
        <w:gridCol w:w="709"/>
        <w:gridCol w:w="850"/>
        <w:gridCol w:w="851"/>
        <w:gridCol w:w="1134"/>
        <w:gridCol w:w="992"/>
        <w:gridCol w:w="80"/>
        <w:gridCol w:w="629"/>
        <w:gridCol w:w="81"/>
        <w:gridCol w:w="769"/>
        <w:gridCol w:w="92"/>
        <w:gridCol w:w="901"/>
        <w:gridCol w:w="94"/>
        <w:gridCol w:w="615"/>
        <w:gridCol w:w="98"/>
        <w:gridCol w:w="573"/>
        <w:gridCol w:w="108"/>
        <w:gridCol w:w="1063"/>
        <w:gridCol w:w="236"/>
      </w:tblGrid>
      <w:tr w:rsidR="00E00726" w:rsidRPr="00E00726" w14:paraId="00B7C166" w14:textId="77777777" w:rsidTr="00C611FD">
        <w:trPr>
          <w:gridAfter w:val="1"/>
          <w:wAfter w:w="236" w:type="dxa"/>
          <w:trHeight w:val="300"/>
        </w:trPr>
        <w:tc>
          <w:tcPr>
            <w:tcW w:w="678" w:type="dxa"/>
            <w:tcBorders>
              <w:top w:val="nil"/>
              <w:left w:val="nil"/>
              <w:bottom w:val="nil"/>
              <w:right w:val="nil"/>
            </w:tcBorders>
            <w:shd w:val="clear" w:color="auto" w:fill="auto"/>
            <w:noWrap/>
            <w:vAlign w:val="bottom"/>
            <w:hideMark/>
          </w:tcPr>
          <w:p w14:paraId="7DFB9440" w14:textId="77777777" w:rsidR="00E00726" w:rsidRPr="00E00726" w:rsidRDefault="00E00726" w:rsidP="00C611FD">
            <w:pPr>
              <w:rPr>
                <w:sz w:val="20"/>
                <w:szCs w:val="20"/>
              </w:rPr>
            </w:pPr>
          </w:p>
        </w:tc>
        <w:tc>
          <w:tcPr>
            <w:tcW w:w="1165" w:type="dxa"/>
            <w:tcBorders>
              <w:top w:val="nil"/>
              <w:left w:val="nil"/>
              <w:bottom w:val="nil"/>
              <w:right w:val="nil"/>
            </w:tcBorders>
            <w:shd w:val="clear" w:color="auto" w:fill="auto"/>
            <w:noWrap/>
            <w:vAlign w:val="bottom"/>
            <w:hideMark/>
          </w:tcPr>
          <w:p w14:paraId="3773492C" w14:textId="77777777" w:rsidR="00E00726" w:rsidRPr="00E00726" w:rsidRDefault="00E00726" w:rsidP="00C611FD">
            <w:pPr>
              <w:rPr>
                <w:sz w:val="20"/>
                <w:szCs w:val="20"/>
              </w:rPr>
            </w:pPr>
          </w:p>
        </w:tc>
        <w:tc>
          <w:tcPr>
            <w:tcW w:w="851" w:type="dxa"/>
            <w:tcBorders>
              <w:top w:val="nil"/>
              <w:left w:val="nil"/>
              <w:bottom w:val="nil"/>
              <w:right w:val="nil"/>
            </w:tcBorders>
            <w:shd w:val="clear" w:color="auto" w:fill="auto"/>
            <w:noWrap/>
            <w:vAlign w:val="bottom"/>
            <w:hideMark/>
          </w:tcPr>
          <w:p w14:paraId="5CCAE271" w14:textId="77777777" w:rsidR="00E00726" w:rsidRPr="00E00726" w:rsidRDefault="00E00726" w:rsidP="00C611FD">
            <w:pPr>
              <w:rPr>
                <w:sz w:val="20"/>
                <w:szCs w:val="20"/>
              </w:rPr>
            </w:pPr>
          </w:p>
        </w:tc>
        <w:tc>
          <w:tcPr>
            <w:tcW w:w="567" w:type="dxa"/>
            <w:tcBorders>
              <w:top w:val="nil"/>
              <w:left w:val="nil"/>
              <w:bottom w:val="nil"/>
              <w:right w:val="nil"/>
            </w:tcBorders>
            <w:shd w:val="clear" w:color="auto" w:fill="auto"/>
            <w:noWrap/>
            <w:vAlign w:val="bottom"/>
            <w:hideMark/>
          </w:tcPr>
          <w:p w14:paraId="6E5DF180" w14:textId="77777777" w:rsidR="00E00726" w:rsidRPr="00E00726" w:rsidRDefault="00E00726" w:rsidP="00C611FD">
            <w:pPr>
              <w:rPr>
                <w:sz w:val="20"/>
                <w:szCs w:val="20"/>
              </w:rPr>
            </w:pPr>
          </w:p>
        </w:tc>
        <w:tc>
          <w:tcPr>
            <w:tcW w:w="709" w:type="dxa"/>
            <w:tcBorders>
              <w:top w:val="nil"/>
              <w:left w:val="nil"/>
              <w:bottom w:val="nil"/>
              <w:right w:val="nil"/>
            </w:tcBorders>
            <w:shd w:val="clear" w:color="auto" w:fill="auto"/>
            <w:noWrap/>
            <w:vAlign w:val="bottom"/>
            <w:hideMark/>
          </w:tcPr>
          <w:p w14:paraId="25069D49" w14:textId="77777777" w:rsidR="00E00726" w:rsidRPr="00E00726" w:rsidRDefault="00E00726" w:rsidP="00C611FD">
            <w:pPr>
              <w:jc w:val="right"/>
              <w:rPr>
                <w:sz w:val="20"/>
                <w:szCs w:val="20"/>
              </w:rPr>
            </w:pPr>
          </w:p>
        </w:tc>
        <w:tc>
          <w:tcPr>
            <w:tcW w:w="567" w:type="dxa"/>
            <w:tcBorders>
              <w:top w:val="nil"/>
              <w:left w:val="nil"/>
              <w:bottom w:val="nil"/>
              <w:right w:val="nil"/>
            </w:tcBorders>
            <w:shd w:val="clear" w:color="auto" w:fill="auto"/>
            <w:noWrap/>
            <w:vAlign w:val="bottom"/>
            <w:hideMark/>
          </w:tcPr>
          <w:p w14:paraId="09CCAEA6" w14:textId="77777777" w:rsidR="00E00726" w:rsidRPr="00E00726" w:rsidRDefault="00E00726" w:rsidP="00C611FD">
            <w:pPr>
              <w:rPr>
                <w:sz w:val="20"/>
                <w:szCs w:val="20"/>
              </w:rPr>
            </w:pPr>
          </w:p>
        </w:tc>
        <w:tc>
          <w:tcPr>
            <w:tcW w:w="708" w:type="dxa"/>
            <w:tcBorders>
              <w:top w:val="nil"/>
              <w:left w:val="nil"/>
              <w:bottom w:val="nil"/>
              <w:right w:val="nil"/>
            </w:tcBorders>
            <w:shd w:val="clear" w:color="auto" w:fill="auto"/>
            <w:noWrap/>
            <w:vAlign w:val="bottom"/>
            <w:hideMark/>
          </w:tcPr>
          <w:p w14:paraId="0C54C178" w14:textId="77777777" w:rsidR="00E00726" w:rsidRPr="00E00726" w:rsidRDefault="00E00726" w:rsidP="00C611FD">
            <w:pPr>
              <w:jc w:val="right"/>
              <w:rPr>
                <w:sz w:val="20"/>
                <w:szCs w:val="20"/>
              </w:rPr>
            </w:pPr>
          </w:p>
        </w:tc>
        <w:tc>
          <w:tcPr>
            <w:tcW w:w="1134" w:type="dxa"/>
            <w:tcBorders>
              <w:top w:val="nil"/>
              <w:left w:val="nil"/>
              <w:bottom w:val="nil"/>
              <w:right w:val="nil"/>
            </w:tcBorders>
            <w:shd w:val="clear" w:color="auto" w:fill="auto"/>
            <w:noWrap/>
            <w:vAlign w:val="bottom"/>
            <w:hideMark/>
          </w:tcPr>
          <w:p w14:paraId="2A8EBDAF" w14:textId="77777777" w:rsidR="00E00726" w:rsidRPr="00E00726" w:rsidRDefault="00E00726" w:rsidP="00C611FD">
            <w:pPr>
              <w:jc w:val="right"/>
              <w:rPr>
                <w:sz w:val="20"/>
                <w:szCs w:val="20"/>
              </w:rPr>
            </w:pPr>
          </w:p>
        </w:tc>
        <w:tc>
          <w:tcPr>
            <w:tcW w:w="709" w:type="dxa"/>
            <w:tcBorders>
              <w:top w:val="nil"/>
              <w:left w:val="nil"/>
              <w:bottom w:val="nil"/>
              <w:right w:val="nil"/>
            </w:tcBorders>
            <w:shd w:val="clear" w:color="auto" w:fill="auto"/>
            <w:noWrap/>
            <w:vAlign w:val="bottom"/>
            <w:hideMark/>
          </w:tcPr>
          <w:p w14:paraId="410FB90B" w14:textId="77777777" w:rsidR="00E00726" w:rsidRPr="00E00726" w:rsidRDefault="00E00726" w:rsidP="00C611FD">
            <w:pPr>
              <w:rPr>
                <w:sz w:val="20"/>
                <w:szCs w:val="20"/>
              </w:rPr>
            </w:pPr>
          </w:p>
        </w:tc>
        <w:tc>
          <w:tcPr>
            <w:tcW w:w="850" w:type="dxa"/>
            <w:tcBorders>
              <w:top w:val="nil"/>
              <w:left w:val="nil"/>
              <w:bottom w:val="nil"/>
              <w:right w:val="nil"/>
            </w:tcBorders>
            <w:shd w:val="clear" w:color="auto" w:fill="auto"/>
            <w:noWrap/>
            <w:vAlign w:val="bottom"/>
            <w:hideMark/>
          </w:tcPr>
          <w:p w14:paraId="133AA601" w14:textId="77777777" w:rsidR="00E00726" w:rsidRPr="00E00726" w:rsidRDefault="00E00726" w:rsidP="00C611FD">
            <w:pPr>
              <w:rPr>
                <w:sz w:val="20"/>
                <w:szCs w:val="20"/>
              </w:rPr>
            </w:pPr>
          </w:p>
        </w:tc>
        <w:tc>
          <w:tcPr>
            <w:tcW w:w="851" w:type="dxa"/>
            <w:tcBorders>
              <w:top w:val="nil"/>
              <w:left w:val="nil"/>
              <w:bottom w:val="nil"/>
              <w:right w:val="nil"/>
            </w:tcBorders>
            <w:shd w:val="clear" w:color="auto" w:fill="auto"/>
            <w:noWrap/>
            <w:vAlign w:val="bottom"/>
            <w:hideMark/>
          </w:tcPr>
          <w:p w14:paraId="4BFF2105" w14:textId="77777777" w:rsidR="00E00726" w:rsidRPr="00E00726" w:rsidRDefault="00E00726" w:rsidP="00C611FD">
            <w:pPr>
              <w:rPr>
                <w:sz w:val="20"/>
                <w:szCs w:val="20"/>
              </w:rPr>
            </w:pPr>
          </w:p>
        </w:tc>
        <w:tc>
          <w:tcPr>
            <w:tcW w:w="1134" w:type="dxa"/>
            <w:tcBorders>
              <w:top w:val="nil"/>
              <w:left w:val="nil"/>
              <w:bottom w:val="nil"/>
              <w:right w:val="nil"/>
            </w:tcBorders>
            <w:shd w:val="clear" w:color="auto" w:fill="auto"/>
            <w:noWrap/>
            <w:vAlign w:val="bottom"/>
            <w:hideMark/>
          </w:tcPr>
          <w:p w14:paraId="15A2A08D" w14:textId="77777777" w:rsidR="00E00726" w:rsidRPr="00E00726" w:rsidRDefault="00E00726" w:rsidP="00C611FD">
            <w:pPr>
              <w:jc w:val="right"/>
              <w:rPr>
                <w:color w:val="000000"/>
                <w:sz w:val="20"/>
                <w:szCs w:val="20"/>
              </w:rPr>
            </w:pPr>
            <w:r w:rsidRPr="00E00726">
              <w:rPr>
                <w:color w:val="000000"/>
                <w:sz w:val="20"/>
                <w:szCs w:val="20"/>
              </w:rPr>
              <w:t>таблица 2</w:t>
            </w:r>
          </w:p>
        </w:tc>
        <w:tc>
          <w:tcPr>
            <w:tcW w:w="992" w:type="dxa"/>
            <w:tcBorders>
              <w:top w:val="nil"/>
              <w:left w:val="nil"/>
              <w:bottom w:val="nil"/>
              <w:right w:val="nil"/>
            </w:tcBorders>
            <w:shd w:val="clear" w:color="auto" w:fill="auto"/>
            <w:noWrap/>
            <w:vAlign w:val="bottom"/>
            <w:hideMark/>
          </w:tcPr>
          <w:p w14:paraId="1AF5EBA2" w14:textId="77777777" w:rsidR="00E00726" w:rsidRPr="00E00726" w:rsidRDefault="00E00726" w:rsidP="00C611FD">
            <w:pPr>
              <w:jc w:val="right"/>
              <w:rPr>
                <w:color w:val="000000"/>
                <w:sz w:val="20"/>
                <w:szCs w:val="20"/>
              </w:rPr>
            </w:pPr>
          </w:p>
        </w:tc>
        <w:tc>
          <w:tcPr>
            <w:tcW w:w="709" w:type="dxa"/>
            <w:gridSpan w:val="2"/>
            <w:tcBorders>
              <w:top w:val="nil"/>
              <w:left w:val="nil"/>
              <w:bottom w:val="nil"/>
              <w:right w:val="nil"/>
            </w:tcBorders>
            <w:shd w:val="clear" w:color="auto" w:fill="auto"/>
            <w:noWrap/>
            <w:vAlign w:val="bottom"/>
            <w:hideMark/>
          </w:tcPr>
          <w:p w14:paraId="675D7858" w14:textId="77777777" w:rsidR="00E00726" w:rsidRPr="00E00726" w:rsidRDefault="00E00726" w:rsidP="00C611FD">
            <w:pPr>
              <w:rPr>
                <w:sz w:val="20"/>
                <w:szCs w:val="20"/>
              </w:rPr>
            </w:pPr>
          </w:p>
        </w:tc>
        <w:tc>
          <w:tcPr>
            <w:tcW w:w="850" w:type="dxa"/>
            <w:gridSpan w:val="2"/>
            <w:tcBorders>
              <w:top w:val="nil"/>
              <w:left w:val="nil"/>
              <w:bottom w:val="nil"/>
              <w:right w:val="nil"/>
            </w:tcBorders>
            <w:shd w:val="clear" w:color="auto" w:fill="auto"/>
            <w:noWrap/>
            <w:vAlign w:val="bottom"/>
            <w:hideMark/>
          </w:tcPr>
          <w:p w14:paraId="07DEC7A6" w14:textId="77777777" w:rsidR="00E00726" w:rsidRPr="00E00726" w:rsidRDefault="00E00726" w:rsidP="00C611FD">
            <w:pPr>
              <w:rPr>
                <w:sz w:val="20"/>
                <w:szCs w:val="20"/>
              </w:rPr>
            </w:pPr>
          </w:p>
        </w:tc>
        <w:tc>
          <w:tcPr>
            <w:tcW w:w="993" w:type="dxa"/>
            <w:gridSpan w:val="2"/>
            <w:tcBorders>
              <w:top w:val="nil"/>
              <w:left w:val="nil"/>
              <w:bottom w:val="nil"/>
              <w:right w:val="nil"/>
            </w:tcBorders>
            <w:shd w:val="clear" w:color="auto" w:fill="auto"/>
            <w:noWrap/>
            <w:vAlign w:val="bottom"/>
            <w:hideMark/>
          </w:tcPr>
          <w:p w14:paraId="089DF291" w14:textId="77777777" w:rsidR="00E00726" w:rsidRPr="00E00726" w:rsidRDefault="00E00726" w:rsidP="00C611FD">
            <w:pPr>
              <w:rPr>
                <w:sz w:val="20"/>
                <w:szCs w:val="20"/>
              </w:rPr>
            </w:pPr>
          </w:p>
        </w:tc>
        <w:tc>
          <w:tcPr>
            <w:tcW w:w="709" w:type="dxa"/>
            <w:gridSpan w:val="2"/>
            <w:tcBorders>
              <w:top w:val="nil"/>
              <w:left w:val="nil"/>
              <w:bottom w:val="nil"/>
              <w:right w:val="nil"/>
            </w:tcBorders>
            <w:shd w:val="clear" w:color="auto" w:fill="auto"/>
            <w:noWrap/>
            <w:vAlign w:val="bottom"/>
            <w:hideMark/>
          </w:tcPr>
          <w:p w14:paraId="2E6F4E30" w14:textId="77777777" w:rsidR="00E00726" w:rsidRPr="00E00726" w:rsidRDefault="00E00726" w:rsidP="00C611FD">
            <w:pPr>
              <w:rPr>
                <w:sz w:val="20"/>
                <w:szCs w:val="20"/>
              </w:rPr>
            </w:pPr>
          </w:p>
        </w:tc>
        <w:tc>
          <w:tcPr>
            <w:tcW w:w="671" w:type="dxa"/>
            <w:gridSpan w:val="2"/>
            <w:tcBorders>
              <w:top w:val="nil"/>
              <w:left w:val="nil"/>
              <w:bottom w:val="nil"/>
              <w:right w:val="nil"/>
            </w:tcBorders>
            <w:shd w:val="clear" w:color="auto" w:fill="auto"/>
            <w:noWrap/>
            <w:vAlign w:val="bottom"/>
            <w:hideMark/>
          </w:tcPr>
          <w:p w14:paraId="7F175309" w14:textId="77777777" w:rsidR="00E00726" w:rsidRPr="00E00726" w:rsidRDefault="00E00726" w:rsidP="00C611FD">
            <w:pPr>
              <w:rPr>
                <w:sz w:val="20"/>
                <w:szCs w:val="20"/>
              </w:rPr>
            </w:pPr>
          </w:p>
        </w:tc>
        <w:tc>
          <w:tcPr>
            <w:tcW w:w="1171" w:type="dxa"/>
            <w:gridSpan w:val="2"/>
            <w:tcBorders>
              <w:top w:val="nil"/>
              <w:left w:val="nil"/>
              <w:bottom w:val="nil"/>
              <w:right w:val="nil"/>
            </w:tcBorders>
            <w:shd w:val="clear" w:color="auto" w:fill="auto"/>
            <w:noWrap/>
            <w:vAlign w:val="bottom"/>
            <w:hideMark/>
          </w:tcPr>
          <w:p w14:paraId="3CD98B0A" w14:textId="77777777" w:rsidR="00E00726" w:rsidRPr="00E00726" w:rsidRDefault="00E00726" w:rsidP="00C611FD">
            <w:pPr>
              <w:rPr>
                <w:sz w:val="20"/>
                <w:szCs w:val="20"/>
              </w:rPr>
            </w:pPr>
          </w:p>
        </w:tc>
      </w:tr>
      <w:tr w:rsidR="00E00726" w:rsidRPr="00E00726" w14:paraId="437EC56A" w14:textId="77777777" w:rsidTr="00C611FD">
        <w:trPr>
          <w:gridAfter w:val="1"/>
          <w:wAfter w:w="236" w:type="dxa"/>
          <w:trHeight w:val="300"/>
        </w:trPr>
        <w:tc>
          <w:tcPr>
            <w:tcW w:w="678" w:type="dxa"/>
            <w:tcBorders>
              <w:top w:val="nil"/>
              <w:left w:val="nil"/>
              <w:bottom w:val="nil"/>
              <w:right w:val="nil"/>
            </w:tcBorders>
            <w:shd w:val="clear" w:color="auto" w:fill="auto"/>
            <w:noWrap/>
            <w:vAlign w:val="bottom"/>
            <w:hideMark/>
          </w:tcPr>
          <w:p w14:paraId="24831377" w14:textId="77777777" w:rsidR="00E00726" w:rsidRPr="00E00726" w:rsidRDefault="00E00726" w:rsidP="00C611FD">
            <w:pPr>
              <w:rPr>
                <w:sz w:val="20"/>
                <w:szCs w:val="20"/>
              </w:rPr>
            </w:pPr>
          </w:p>
        </w:tc>
        <w:tc>
          <w:tcPr>
            <w:tcW w:w="1165" w:type="dxa"/>
            <w:tcBorders>
              <w:top w:val="nil"/>
              <w:left w:val="nil"/>
              <w:bottom w:val="nil"/>
              <w:right w:val="nil"/>
            </w:tcBorders>
            <w:shd w:val="clear" w:color="auto" w:fill="auto"/>
            <w:noWrap/>
            <w:vAlign w:val="bottom"/>
            <w:hideMark/>
          </w:tcPr>
          <w:p w14:paraId="538E728E" w14:textId="77777777" w:rsidR="00E00726" w:rsidRPr="00E00726" w:rsidRDefault="00E00726" w:rsidP="00C611FD">
            <w:pPr>
              <w:rPr>
                <w:sz w:val="20"/>
                <w:szCs w:val="20"/>
              </w:rPr>
            </w:pPr>
          </w:p>
        </w:tc>
        <w:tc>
          <w:tcPr>
            <w:tcW w:w="851" w:type="dxa"/>
            <w:tcBorders>
              <w:top w:val="nil"/>
              <w:left w:val="nil"/>
              <w:bottom w:val="nil"/>
              <w:right w:val="nil"/>
            </w:tcBorders>
            <w:shd w:val="clear" w:color="auto" w:fill="auto"/>
            <w:noWrap/>
            <w:vAlign w:val="bottom"/>
            <w:hideMark/>
          </w:tcPr>
          <w:p w14:paraId="1ACD8B04" w14:textId="77777777" w:rsidR="00E00726" w:rsidRPr="00E00726" w:rsidRDefault="00E00726" w:rsidP="00C611FD">
            <w:pPr>
              <w:rPr>
                <w:sz w:val="20"/>
                <w:szCs w:val="20"/>
              </w:rPr>
            </w:pPr>
          </w:p>
        </w:tc>
        <w:tc>
          <w:tcPr>
            <w:tcW w:w="567" w:type="dxa"/>
            <w:tcBorders>
              <w:top w:val="nil"/>
              <w:left w:val="nil"/>
              <w:bottom w:val="nil"/>
              <w:right w:val="nil"/>
            </w:tcBorders>
            <w:shd w:val="clear" w:color="auto" w:fill="auto"/>
            <w:noWrap/>
            <w:vAlign w:val="bottom"/>
            <w:hideMark/>
          </w:tcPr>
          <w:p w14:paraId="5A5AD6F1" w14:textId="77777777" w:rsidR="00E00726" w:rsidRPr="00E00726" w:rsidRDefault="00E00726" w:rsidP="00C611FD">
            <w:pPr>
              <w:rPr>
                <w:sz w:val="20"/>
                <w:szCs w:val="20"/>
              </w:rPr>
            </w:pPr>
          </w:p>
        </w:tc>
        <w:tc>
          <w:tcPr>
            <w:tcW w:w="709" w:type="dxa"/>
            <w:tcBorders>
              <w:top w:val="nil"/>
              <w:left w:val="nil"/>
              <w:bottom w:val="nil"/>
              <w:right w:val="nil"/>
            </w:tcBorders>
            <w:shd w:val="clear" w:color="auto" w:fill="auto"/>
            <w:noWrap/>
            <w:vAlign w:val="bottom"/>
            <w:hideMark/>
          </w:tcPr>
          <w:p w14:paraId="69F4C81F" w14:textId="77777777" w:rsidR="00E00726" w:rsidRPr="00E00726" w:rsidRDefault="00E00726" w:rsidP="00C611FD">
            <w:pPr>
              <w:jc w:val="right"/>
              <w:rPr>
                <w:sz w:val="20"/>
                <w:szCs w:val="20"/>
              </w:rPr>
            </w:pPr>
          </w:p>
        </w:tc>
        <w:tc>
          <w:tcPr>
            <w:tcW w:w="567" w:type="dxa"/>
            <w:tcBorders>
              <w:top w:val="nil"/>
              <w:left w:val="nil"/>
              <w:bottom w:val="nil"/>
              <w:right w:val="nil"/>
            </w:tcBorders>
            <w:shd w:val="clear" w:color="auto" w:fill="auto"/>
            <w:noWrap/>
            <w:vAlign w:val="bottom"/>
            <w:hideMark/>
          </w:tcPr>
          <w:p w14:paraId="6EAE2EAA" w14:textId="77777777" w:rsidR="00E00726" w:rsidRPr="00E00726" w:rsidRDefault="00E00726" w:rsidP="00C611FD">
            <w:pPr>
              <w:rPr>
                <w:sz w:val="20"/>
                <w:szCs w:val="20"/>
              </w:rPr>
            </w:pPr>
          </w:p>
        </w:tc>
        <w:tc>
          <w:tcPr>
            <w:tcW w:w="708" w:type="dxa"/>
            <w:tcBorders>
              <w:top w:val="nil"/>
              <w:left w:val="nil"/>
              <w:bottom w:val="nil"/>
              <w:right w:val="nil"/>
            </w:tcBorders>
            <w:shd w:val="clear" w:color="auto" w:fill="auto"/>
            <w:noWrap/>
            <w:vAlign w:val="bottom"/>
            <w:hideMark/>
          </w:tcPr>
          <w:p w14:paraId="2B41350F" w14:textId="77777777" w:rsidR="00E00726" w:rsidRPr="00E00726" w:rsidRDefault="00E00726" w:rsidP="00C611FD">
            <w:pPr>
              <w:jc w:val="right"/>
              <w:rPr>
                <w:sz w:val="20"/>
                <w:szCs w:val="20"/>
              </w:rPr>
            </w:pPr>
          </w:p>
        </w:tc>
        <w:tc>
          <w:tcPr>
            <w:tcW w:w="1134" w:type="dxa"/>
            <w:tcBorders>
              <w:top w:val="nil"/>
              <w:left w:val="nil"/>
              <w:bottom w:val="nil"/>
              <w:right w:val="nil"/>
            </w:tcBorders>
            <w:shd w:val="clear" w:color="auto" w:fill="auto"/>
            <w:noWrap/>
            <w:vAlign w:val="bottom"/>
            <w:hideMark/>
          </w:tcPr>
          <w:p w14:paraId="7F9D3951" w14:textId="77777777" w:rsidR="00E00726" w:rsidRPr="00E00726" w:rsidRDefault="00E00726" w:rsidP="00C611FD">
            <w:pPr>
              <w:jc w:val="right"/>
              <w:rPr>
                <w:sz w:val="20"/>
                <w:szCs w:val="20"/>
              </w:rPr>
            </w:pPr>
          </w:p>
        </w:tc>
        <w:tc>
          <w:tcPr>
            <w:tcW w:w="709" w:type="dxa"/>
            <w:tcBorders>
              <w:top w:val="nil"/>
              <w:left w:val="nil"/>
              <w:bottom w:val="nil"/>
              <w:right w:val="nil"/>
            </w:tcBorders>
            <w:shd w:val="clear" w:color="auto" w:fill="auto"/>
            <w:noWrap/>
            <w:vAlign w:val="bottom"/>
            <w:hideMark/>
          </w:tcPr>
          <w:p w14:paraId="4DACD375" w14:textId="77777777" w:rsidR="00E00726" w:rsidRPr="00E00726" w:rsidRDefault="00E00726" w:rsidP="00C611FD">
            <w:pPr>
              <w:rPr>
                <w:sz w:val="20"/>
                <w:szCs w:val="20"/>
              </w:rPr>
            </w:pPr>
          </w:p>
        </w:tc>
        <w:tc>
          <w:tcPr>
            <w:tcW w:w="850" w:type="dxa"/>
            <w:tcBorders>
              <w:top w:val="nil"/>
              <w:left w:val="nil"/>
              <w:bottom w:val="nil"/>
              <w:right w:val="nil"/>
            </w:tcBorders>
            <w:shd w:val="clear" w:color="auto" w:fill="auto"/>
            <w:noWrap/>
            <w:vAlign w:val="bottom"/>
            <w:hideMark/>
          </w:tcPr>
          <w:p w14:paraId="7A39133B" w14:textId="77777777" w:rsidR="00E00726" w:rsidRPr="00E00726" w:rsidRDefault="00E00726" w:rsidP="00C611FD">
            <w:pPr>
              <w:rPr>
                <w:sz w:val="20"/>
                <w:szCs w:val="20"/>
              </w:rPr>
            </w:pPr>
          </w:p>
        </w:tc>
        <w:tc>
          <w:tcPr>
            <w:tcW w:w="851" w:type="dxa"/>
            <w:tcBorders>
              <w:top w:val="nil"/>
              <w:left w:val="nil"/>
              <w:bottom w:val="nil"/>
              <w:right w:val="nil"/>
            </w:tcBorders>
            <w:shd w:val="clear" w:color="auto" w:fill="auto"/>
            <w:noWrap/>
            <w:vAlign w:val="bottom"/>
            <w:hideMark/>
          </w:tcPr>
          <w:p w14:paraId="7AA3B591" w14:textId="77777777" w:rsidR="00E00726" w:rsidRPr="00E00726" w:rsidRDefault="00E00726" w:rsidP="00C611FD">
            <w:pPr>
              <w:rPr>
                <w:sz w:val="20"/>
                <w:szCs w:val="20"/>
              </w:rPr>
            </w:pPr>
          </w:p>
        </w:tc>
        <w:tc>
          <w:tcPr>
            <w:tcW w:w="1134" w:type="dxa"/>
            <w:tcBorders>
              <w:top w:val="nil"/>
              <w:left w:val="nil"/>
              <w:bottom w:val="nil"/>
              <w:right w:val="nil"/>
            </w:tcBorders>
            <w:shd w:val="clear" w:color="auto" w:fill="auto"/>
            <w:noWrap/>
            <w:vAlign w:val="bottom"/>
            <w:hideMark/>
          </w:tcPr>
          <w:p w14:paraId="757974AF" w14:textId="77777777" w:rsidR="00E00726" w:rsidRPr="00E00726" w:rsidRDefault="00E00726" w:rsidP="00C611FD">
            <w:pPr>
              <w:jc w:val="right"/>
              <w:rPr>
                <w:color w:val="000000"/>
                <w:sz w:val="20"/>
                <w:szCs w:val="20"/>
              </w:rPr>
            </w:pPr>
            <w:r w:rsidRPr="00E00726">
              <w:rPr>
                <w:color w:val="000000"/>
                <w:sz w:val="20"/>
                <w:szCs w:val="20"/>
              </w:rPr>
              <w:t>Приложения 13</w:t>
            </w:r>
          </w:p>
        </w:tc>
        <w:tc>
          <w:tcPr>
            <w:tcW w:w="992" w:type="dxa"/>
            <w:tcBorders>
              <w:top w:val="nil"/>
              <w:left w:val="nil"/>
              <w:bottom w:val="nil"/>
              <w:right w:val="nil"/>
            </w:tcBorders>
            <w:shd w:val="clear" w:color="auto" w:fill="auto"/>
            <w:noWrap/>
            <w:vAlign w:val="bottom"/>
            <w:hideMark/>
          </w:tcPr>
          <w:p w14:paraId="4F7E44E6" w14:textId="77777777" w:rsidR="00E00726" w:rsidRPr="00E00726" w:rsidRDefault="00E00726" w:rsidP="00C611FD">
            <w:pPr>
              <w:jc w:val="right"/>
              <w:rPr>
                <w:color w:val="000000"/>
                <w:sz w:val="20"/>
                <w:szCs w:val="20"/>
              </w:rPr>
            </w:pPr>
          </w:p>
        </w:tc>
        <w:tc>
          <w:tcPr>
            <w:tcW w:w="709" w:type="dxa"/>
            <w:gridSpan w:val="2"/>
            <w:tcBorders>
              <w:top w:val="nil"/>
              <w:left w:val="nil"/>
              <w:bottom w:val="nil"/>
              <w:right w:val="nil"/>
            </w:tcBorders>
            <w:shd w:val="clear" w:color="auto" w:fill="auto"/>
            <w:noWrap/>
            <w:vAlign w:val="bottom"/>
            <w:hideMark/>
          </w:tcPr>
          <w:p w14:paraId="3A2617FA" w14:textId="77777777" w:rsidR="00E00726" w:rsidRPr="00E00726" w:rsidRDefault="00E00726" w:rsidP="00C611FD">
            <w:pPr>
              <w:jc w:val="right"/>
              <w:rPr>
                <w:sz w:val="20"/>
                <w:szCs w:val="20"/>
              </w:rPr>
            </w:pPr>
          </w:p>
        </w:tc>
        <w:tc>
          <w:tcPr>
            <w:tcW w:w="850" w:type="dxa"/>
            <w:gridSpan w:val="2"/>
            <w:tcBorders>
              <w:top w:val="nil"/>
              <w:left w:val="nil"/>
              <w:bottom w:val="nil"/>
              <w:right w:val="nil"/>
            </w:tcBorders>
            <w:shd w:val="clear" w:color="auto" w:fill="auto"/>
            <w:noWrap/>
            <w:vAlign w:val="bottom"/>
            <w:hideMark/>
          </w:tcPr>
          <w:p w14:paraId="6272A54A" w14:textId="77777777" w:rsidR="00E00726" w:rsidRPr="00E00726" w:rsidRDefault="00E00726" w:rsidP="00C611FD">
            <w:pPr>
              <w:jc w:val="right"/>
              <w:rPr>
                <w:sz w:val="20"/>
                <w:szCs w:val="20"/>
              </w:rPr>
            </w:pPr>
          </w:p>
        </w:tc>
        <w:tc>
          <w:tcPr>
            <w:tcW w:w="993" w:type="dxa"/>
            <w:gridSpan w:val="2"/>
            <w:tcBorders>
              <w:top w:val="nil"/>
              <w:left w:val="nil"/>
              <w:bottom w:val="nil"/>
              <w:right w:val="nil"/>
            </w:tcBorders>
            <w:shd w:val="clear" w:color="auto" w:fill="auto"/>
            <w:noWrap/>
            <w:vAlign w:val="bottom"/>
            <w:hideMark/>
          </w:tcPr>
          <w:p w14:paraId="633BEF0F" w14:textId="77777777" w:rsidR="00E00726" w:rsidRPr="00E00726" w:rsidRDefault="00E00726" w:rsidP="00C611FD">
            <w:pPr>
              <w:jc w:val="right"/>
              <w:rPr>
                <w:sz w:val="20"/>
                <w:szCs w:val="20"/>
              </w:rPr>
            </w:pPr>
          </w:p>
        </w:tc>
        <w:tc>
          <w:tcPr>
            <w:tcW w:w="709" w:type="dxa"/>
            <w:gridSpan w:val="2"/>
            <w:tcBorders>
              <w:top w:val="nil"/>
              <w:left w:val="nil"/>
              <w:bottom w:val="nil"/>
              <w:right w:val="nil"/>
            </w:tcBorders>
            <w:shd w:val="clear" w:color="auto" w:fill="auto"/>
            <w:noWrap/>
            <w:vAlign w:val="bottom"/>
            <w:hideMark/>
          </w:tcPr>
          <w:p w14:paraId="0D4EF0DD" w14:textId="77777777" w:rsidR="00E00726" w:rsidRPr="00E00726" w:rsidRDefault="00E00726" w:rsidP="00C611FD">
            <w:pPr>
              <w:jc w:val="right"/>
              <w:rPr>
                <w:sz w:val="20"/>
                <w:szCs w:val="20"/>
              </w:rPr>
            </w:pPr>
          </w:p>
        </w:tc>
        <w:tc>
          <w:tcPr>
            <w:tcW w:w="671" w:type="dxa"/>
            <w:gridSpan w:val="2"/>
            <w:tcBorders>
              <w:top w:val="nil"/>
              <w:left w:val="nil"/>
              <w:bottom w:val="nil"/>
              <w:right w:val="nil"/>
            </w:tcBorders>
            <w:shd w:val="clear" w:color="auto" w:fill="auto"/>
            <w:noWrap/>
            <w:vAlign w:val="bottom"/>
            <w:hideMark/>
          </w:tcPr>
          <w:p w14:paraId="287AFCAB" w14:textId="77777777" w:rsidR="00E00726" w:rsidRPr="00E00726" w:rsidRDefault="00E00726" w:rsidP="00C611FD">
            <w:pPr>
              <w:jc w:val="right"/>
              <w:rPr>
                <w:sz w:val="20"/>
                <w:szCs w:val="20"/>
              </w:rPr>
            </w:pPr>
          </w:p>
        </w:tc>
        <w:tc>
          <w:tcPr>
            <w:tcW w:w="1171" w:type="dxa"/>
            <w:gridSpan w:val="2"/>
            <w:tcBorders>
              <w:top w:val="nil"/>
              <w:left w:val="nil"/>
              <w:bottom w:val="nil"/>
              <w:right w:val="nil"/>
            </w:tcBorders>
            <w:shd w:val="clear" w:color="auto" w:fill="auto"/>
            <w:noWrap/>
            <w:vAlign w:val="bottom"/>
            <w:hideMark/>
          </w:tcPr>
          <w:p w14:paraId="113BF04F" w14:textId="77777777" w:rsidR="00E00726" w:rsidRPr="00E00726" w:rsidRDefault="00E00726" w:rsidP="00C611FD">
            <w:pPr>
              <w:rPr>
                <w:sz w:val="20"/>
                <w:szCs w:val="20"/>
              </w:rPr>
            </w:pPr>
          </w:p>
        </w:tc>
      </w:tr>
      <w:tr w:rsidR="00E00726" w:rsidRPr="00E00726" w14:paraId="094DBB62" w14:textId="77777777" w:rsidTr="00C611FD">
        <w:trPr>
          <w:gridAfter w:val="1"/>
          <w:wAfter w:w="236" w:type="dxa"/>
          <w:trHeight w:val="990"/>
        </w:trPr>
        <w:tc>
          <w:tcPr>
            <w:tcW w:w="10995" w:type="dxa"/>
            <w:gridSpan w:val="14"/>
            <w:tcBorders>
              <w:top w:val="nil"/>
              <w:left w:val="nil"/>
              <w:bottom w:val="nil"/>
              <w:right w:val="nil"/>
            </w:tcBorders>
            <w:shd w:val="clear" w:color="auto" w:fill="auto"/>
            <w:vAlign w:val="center"/>
            <w:hideMark/>
          </w:tcPr>
          <w:p w14:paraId="71684E9E" w14:textId="77777777" w:rsidR="00E00726" w:rsidRPr="00E00726" w:rsidRDefault="00E00726" w:rsidP="00C611FD">
            <w:pPr>
              <w:jc w:val="center"/>
              <w:rPr>
                <w:bCs/>
                <w:color w:val="000000"/>
                <w:sz w:val="20"/>
                <w:szCs w:val="20"/>
              </w:rPr>
            </w:pPr>
            <w:r w:rsidRPr="00E00726">
              <w:rPr>
                <w:bCs/>
                <w:color w:val="000000"/>
                <w:sz w:val="20"/>
                <w:szCs w:val="20"/>
              </w:rPr>
              <w:t xml:space="preserve">Иные межбюджетные трансферты на решение вопросов местного значения за счет средств районного бюджета </w:t>
            </w:r>
          </w:p>
        </w:tc>
        <w:tc>
          <w:tcPr>
            <w:tcW w:w="710" w:type="dxa"/>
            <w:gridSpan w:val="2"/>
            <w:tcBorders>
              <w:top w:val="nil"/>
              <w:left w:val="nil"/>
              <w:bottom w:val="nil"/>
              <w:right w:val="nil"/>
            </w:tcBorders>
            <w:shd w:val="clear" w:color="auto" w:fill="auto"/>
            <w:vAlign w:val="center"/>
            <w:hideMark/>
          </w:tcPr>
          <w:p w14:paraId="499CFECE" w14:textId="77777777" w:rsidR="00E00726" w:rsidRPr="00E00726" w:rsidRDefault="00E00726" w:rsidP="00C611FD">
            <w:pPr>
              <w:jc w:val="center"/>
              <w:rPr>
                <w:bCs/>
                <w:color w:val="000000"/>
                <w:sz w:val="20"/>
                <w:szCs w:val="20"/>
              </w:rPr>
            </w:pPr>
          </w:p>
        </w:tc>
        <w:tc>
          <w:tcPr>
            <w:tcW w:w="861" w:type="dxa"/>
            <w:gridSpan w:val="2"/>
            <w:tcBorders>
              <w:top w:val="nil"/>
              <w:left w:val="nil"/>
              <w:bottom w:val="nil"/>
              <w:right w:val="nil"/>
            </w:tcBorders>
            <w:shd w:val="clear" w:color="auto" w:fill="auto"/>
            <w:vAlign w:val="center"/>
            <w:hideMark/>
          </w:tcPr>
          <w:p w14:paraId="26E804F9" w14:textId="77777777" w:rsidR="00E00726" w:rsidRPr="00E00726" w:rsidRDefault="00E00726" w:rsidP="00C611FD">
            <w:pPr>
              <w:jc w:val="center"/>
              <w:rPr>
                <w:sz w:val="20"/>
                <w:szCs w:val="20"/>
              </w:rPr>
            </w:pPr>
          </w:p>
        </w:tc>
        <w:tc>
          <w:tcPr>
            <w:tcW w:w="995" w:type="dxa"/>
            <w:gridSpan w:val="2"/>
            <w:tcBorders>
              <w:top w:val="nil"/>
              <w:left w:val="nil"/>
              <w:bottom w:val="nil"/>
              <w:right w:val="nil"/>
            </w:tcBorders>
            <w:shd w:val="clear" w:color="auto" w:fill="auto"/>
            <w:vAlign w:val="center"/>
            <w:hideMark/>
          </w:tcPr>
          <w:p w14:paraId="2E1379A8" w14:textId="77777777" w:rsidR="00E00726" w:rsidRPr="00E00726" w:rsidRDefault="00E00726" w:rsidP="00C611FD">
            <w:pPr>
              <w:jc w:val="center"/>
              <w:rPr>
                <w:sz w:val="20"/>
                <w:szCs w:val="20"/>
              </w:rPr>
            </w:pPr>
          </w:p>
        </w:tc>
        <w:tc>
          <w:tcPr>
            <w:tcW w:w="713" w:type="dxa"/>
            <w:gridSpan w:val="2"/>
            <w:tcBorders>
              <w:top w:val="nil"/>
              <w:left w:val="nil"/>
              <w:bottom w:val="nil"/>
              <w:right w:val="nil"/>
            </w:tcBorders>
            <w:shd w:val="clear" w:color="auto" w:fill="auto"/>
            <w:vAlign w:val="center"/>
            <w:hideMark/>
          </w:tcPr>
          <w:p w14:paraId="3C2EFA86" w14:textId="77777777" w:rsidR="00E00726" w:rsidRPr="00E00726" w:rsidRDefault="00E00726" w:rsidP="00C611FD">
            <w:pPr>
              <w:jc w:val="center"/>
              <w:rPr>
                <w:sz w:val="20"/>
                <w:szCs w:val="20"/>
              </w:rPr>
            </w:pPr>
          </w:p>
        </w:tc>
        <w:tc>
          <w:tcPr>
            <w:tcW w:w="681" w:type="dxa"/>
            <w:gridSpan w:val="2"/>
            <w:tcBorders>
              <w:top w:val="nil"/>
              <w:left w:val="nil"/>
              <w:bottom w:val="nil"/>
              <w:right w:val="nil"/>
            </w:tcBorders>
            <w:shd w:val="clear" w:color="auto" w:fill="auto"/>
            <w:noWrap/>
            <w:vAlign w:val="bottom"/>
            <w:hideMark/>
          </w:tcPr>
          <w:p w14:paraId="714DAE02" w14:textId="77777777" w:rsidR="00E00726" w:rsidRPr="00E00726" w:rsidRDefault="00E00726" w:rsidP="00C611FD">
            <w:pPr>
              <w:jc w:val="center"/>
              <w:rPr>
                <w:sz w:val="20"/>
                <w:szCs w:val="20"/>
              </w:rPr>
            </w:pPr>
          </w:p>
        </w:tc>
        <w:tc>
          <w:tcPr>
            <w:tcW w:w="1063" w:type="dxa"/>
            <w:tcBorders>
              <w:top w:val="nil"/>
              <w:left w:val="nil"/>
              <w:bottom w:val="nil"/>
              <w:right w:val="nil"/>
            </w:tcBorders>
            <w:shd w:val="clear" w:color="auto" w:fill="auto"/>
            <w:noWrap/>
            <w:vAlign w:val="bottom"/>
            <w:hideMark/>
          </w:tcPr>
          <w:p w14:paraId="4C197FEE" w14:textId="77777777" w:rsidR="00E00726" w:rsidRPr="00E00726" w:rsidRDefault="00E00726" w:rsidP="00C611FD">
            <w:pPr>
              <w:rPr>
                <w:sz w:val="20"/>
                <w:szCs w:val="20"/>
              </w:rPr>
            </w:pPr>
          </w:p>
        </w:tc>
      </w:tr>
      <w:tr w:rsidR="00E00726" w:rsidRPr="00E00726" w14:paraId="4B0F85AB" w14:textId="77777777" w:rsidTr="00C611FD">
        <w:trPr>
          <w:gridAfter w:val="1"/>
          <w:wAfter w:w="236" w:type="dxa"/>
          <w:trHeight w:val="495"/>
        </w:trPr>
        <w:tc>
          <w:tcPr>
            <w:tcW w:w="10995" w:type="dxa"/>
            <w:gridSpan w:val="14"/>
            <w:shd w:val="clear" w:color="auto" w:fill="auto"/>
            <w:vAlign w:val="bottom"/>
            <w:hideMark/>
          </w:tcPr>
          <w:p w14:paraId="061A63FD" w14:textId="77777777" w:rsidR="00E00726" w:rsidRPr="00E00726" w:rsidRDefault="00E00726" w:rsidP="00C611FD">
            <w:pPr>
              <w:jc w:val="center"/>
              <w:rPr>
                <w:bCs/>
                <w:color w:val="000000"/>
                <w:sz w:val="20"/>
                <w:szCs w:val="20"/>
              </w:rPr>
            </w:pPr>
            <w:r w:rsidRPr="00E00726">
              <w:rPr>
                <w:bCs/>
                <w:color w:val="000000"/>
                <w:sz w:val="20"/>
                <w:szCs w:val="20"/>
              </w:rPr>
              <w:t>2022 год</w:t>
            </w:r>
          </w:p>
        </w:tc>
        <w:tc>
          <w:tcPr>
            <w:tcW w:w="710" w:type="dxa"/>
            <w:gridSpan w:val="2"/>
            <w:shd w:val="clear" w:color="auto" w:fill="auto"/>
            <w:vAlign w:val="bottom"/>
            <w:hideMark/>
          </w:tcPr>
          <w:p w14:paraId="3D7A9C07" w14:textId="77777777" w:rsidR="00E00726" w:rsidRPr="00E00726" w:rsidRDefault="00E00726" w:rsidP="00C611FD">
            <w:pPr>
              <w:jc w:val="center"/>
              <w:rPr>
                <w:bCs/>
                <w:color w:val="000000"/>
                <w:sz w:val="20"/>
                <w:szCs w:val="20"/>
              </w:rPr>
            </w:pPr>
            <w:r w:rsidRPr="00E00726">
              <w:rPr>
                <w:bCs/>
                <w:color w:val="000000"/>
                <w:sz w:val="20"/>
                <w:szCs w:val="20"/>
              </w:rPr>
              <w:t> </w:t>
            </w:r>
          </w:p>
        </w:tc>
        <w:tc>
          <w:tcPr>
            <w:tcW w:w="861" w:type="dxa"/>
            <w:gridSpan w:val="2"/>
            <w:shd w:val="clear" w:color="auto" w:fill="auto"/>
            <w:vAlign w:val="bottom"/>
            <w:hideMark/>
          </w:tcPr>
          <w:p w14:paraId="23C09E73" w14:textId="77777777" w:rsidR="00E00726" w:rsidRPr="00E00726" w:rsidRDefault="00E00726" w:rsidP="00C611FD">
            <w:pPr>
              <w:jc w:val="center"/>
              <w:rPr>
                <w:bCs/>
                <w:color w:val="000000"/>
                <w:sz w:val="20"/>
                <w:szCs w:val="20"/>
              </w:rPr>
            </w:pPr>
            <w:r w:rsidRPr="00E00726">
              <w:rPr>
                <w:bCs/>
                <w:color w:val="000000"/>
                <w:sz w:val="20"/>
                <w:szCs w:val="20"/>
              </w:rPr>
              <w:t> </w:t>
            </w:r>
          </w:p>
        </w:tc>
        <w:tc>
          <w:tcPr>
            <w:tcW w:w="995" w:type="dxa"/>
            <w:gridSpan w:val="2"/>
            <w:shd w:val="clear" w:color="auto" w:fill="auto"/>
            <w:vAlign w:val="bottom"/>
            <w:hideMark/>
          </w:tcPr>
          <w:p w14:paraId="2F8B5674" w14:textId="77777777" w:rsidR="00E00726" w:rsidRPr="00E00726" w:rsidRDefault="00E00726" w:rsidP="00C611FD">
            <w:pPr>
              <w:jc w:val="center"/>
              <w:rPr>
                <w:bCs/>
                <w:color w:val="000000"/>
                <w:sz w:val="20"/>
                <w:szCs w:val="20"/>
              </w:rPr>
            </w:pPr>
            <w:r w:rsidRPr="00E00726">
              <w:rPr>
                <w:bCs/>
                <w:color w:val="000000"/>
                <w:sz w:val="20"/>
                <w:szCs w:val="20"/>
              </w:rPr>
              <w:t> </w:t>
            </w:r>
          </w:p>
        </w:tc>
        <w:tc>
          <w:tcPr>
            <w:tcW w:w="713" w:type="dxa"/>
            <w:gridSpan w:val="2"/>
            <w:shd w:val="clear" w:color="auto" w:fill="auto"/>
            <w:vAlign w:val="bottom"/>
            <w:hideMark/>
          </w:tcPr>
          <w:p w14:paraId="0F806E38" w14:textId="77777777" w:rsidR="00E00726" w:rsidRPr="00E00726" w:rsidRDefault="00E00726" w:rsidP="00C611FD">
            <w:pPr>
              <w:jc w:val="center"/>
              <w:rPr>
                <w:bCs/>
                <w:color w:val="000000"/>
                <w:sz w:val="20"/>
                <w:szCs w:val="20"/>
              </w:rPr>
            </w:pPr>
            <w:r w:rsidRPr="00E00726">
              <w:rPr>
                <w:bCs/>
                <w:color w:val="000000"/>
                <w:sz w:val="20"/>
                <w:szCs w:val="20"/>
              </w:rPr>
              <w:t> </w:t>
            </w:r>
          </w:p>
        </w:tc>
        <w:tc>
          <w:tcPr>
            <w:tcW w:w="681" w:type="dxa"/>
            <w:gridSpan w:val="2"/>
            <w:shd w:val="clear" w:color="auto" w:fill="auto"/>
            <w:noWrap/>
            <w:vAlign w:val="bottom"/>
            <w:hideMark/>
          </w:tcPr>
          <w:p w14:paraId="4D111829" w14:textId="77777777" w:rsidR="00E00726" w:rsidRPr="00E00726" w:rsidRDefault="00E00726" w:rsidP="00C611FD">
            <w:pPr>
              <w:jc w:val="center"/>
              <w:rPr>
                <w:bCs/>
                <w:color w:val="000000"/>
                <w:sz w:val="20"/>
                <w:szCs w:val="20"/>
              </w:rPr>
            </w:pPr>
          </w:p>
        </w:tc>
        <w:tc>
          <w:tcPr>
            <w:tcW w:w="1063" w:type="dxa"/>
            <w:tcBorders>
              <w:right w:val="nil"/>
            </w:tcBorders>
            <w:shd w:val="clear" w:color="auto" w:fill="auto"/>
            <w:noWrap/>
            <w:vAlign w:val="bottom"/>
            <w:hideMark/>
          </w:tcPr>
          <w:p w14:paraId="23D8B11E" w14:textId="77777777" w:rsidR="00E00726" w:rsidRPr="00E00726" w:rsidRDefault="00E00726" w:rsidP="00C611FD">
            <w:pPr>
              <w:rPr>
                <w:sz w:val="20"/>
                <w:szCs w:val="20"/>
              </w:rPr>
            </w:pPr>
          </w:p>
        </w:tc>
      </w:tr>
      <w:tr w:rsidR="00E00726" w:rsidRPr="00E00726" w14:paraId="710D5518" w14:textId="77777777" w:rsidTr="00C611FD">
        <w:trPr>
          <w:gridAfter w:val="1"/>
          <w:wAfter w:w="236" w:type="dxa"/>
          <w:trHeight w:val="390"/>
        </w:trPr>
        <w:tc>
          <w:tcPr>
            <w:tcW w:w="678" w:type="dxa"/>
            <w:vMerge w:val="restart"/>
            <w:tcBorders>
              <w:top w:val="nil"/>
              <w:left w:val="single" w:sz="4" w:space="0" w:color="auto"/>
              <w:bottom w:val="single" w:sz="4" w:space="0" w:color="000000"/>
              <w:right w:val="single" w:sz="4" w:space="0" w:color="auto"/>
            </w:tcBorders>
            <w:shd w:val="clear" w:color="auto" w:fill="auto"/>
            <w:vAlign w:val="center"/>
            <w:hideMark/>
          </w:tcPr>
          <w:p w14:paraId="2D87CCAF" w14:textId="77777777" w:rsidR="00E00726" w:rsidRPr="00E00726" w:rsidRDefault="00E00726" w:rsidP="00C611FD">
            <w:pPr>
              <w:jc w:val="center"/>
              <w:rPr>
                <w:color w:val="000000"/>
                <w:sz w:val="20"/>
                <w:szCs w:val="20"/>
              </w:rPr>
            </w:pPr>
            <w:r w:rsidRPr="00E00726">
              <w:rPr>
                <w:color w:val="000000"/>
                <w:sz w:val="20"/>
                <w:szCs w:val="20"/>
              </w:rPr>
              <w:t>№п/п</w:t>
            </w:r>
          </w:p>
        </w:tc>
        <w:tc>
          <w:tcPr>
            <w:tcW w:w="1165" w:type="dxa"/>
            <w:vMerge w:val="restart"/>
            <w:tcBorders>
              <w:top w:val="nil"/>
              <w:left w:val="single" w:sz="4" w:space="0" w:color="auto"/>
              <w:bottom w:val="single" w:sz="4" w:space="0" w:color="000000"/>
              <w:right w:val="single" w:sz="4" w:space="0" w:color="auto"/>
            </w:tcBorders>
            <w:shd w:val="clear" w:color="auto" w:fill="auto"/>
            <w:vAlign w:val="center"/>
            <w:hideMark/>
          </w:tcPr>
          <w:p w14:paraId="4DC42E10" w14:textId="77777777" w:rsidR="00E00726" w:rsidRPr="00E00726" w:rsidRDefault="00E00726" w:rsidP="00C611FD">
            <w:pPr>
              <w:jc w:val="center"/>
              <w:rPr>
                <w:color w:val="000000"/>
                <w:sz w:val="20"/>
                <w:szCs w:val="20"/>
              </w:rPr>
            </w:pPr>
            <w:r w:rsidRPr="00E00726">
              <w:rPr>
                <w:color w:val="000000"/>
                <w:sz w:val="20"/>
                <w:szCs w:val="20"/>
              </w:rPr>
              <w:t>Наименование поселений</w:t>
            </w:r>
          </w:p>
        </w:tc>
        <w:tc>
          <w:tcPr>
            <w:tcW w:w="851" w:type="dxa"/>
            <w:vMerge w:val="restart"/>
            <w:tcBorders>
              <w:top w:val="nil"/>
              <w:left w:val="single" w:sz="4" w:space="0" w:color="auto"/>
              <w:bottom w:val="single" w:sz="4" w:space="0" w:color="000000"/>
              <w:right w:val="single" w:sz="4" w:space="0" w:color="000000"/>
            </w:tcBorders>
            <w:shd w:val="clear" w:color="auto" w:fill="auto"/>
            <w:vAlign w:val="center"/>
            <w:hideMark/>
          </w:tcPr>
          <w:p w14:paraId="7A280981" w14:textId="77777777" w:rsidR="00E00726" w:rsidRPr="00E00726" w:rsidRDefault="00E00726" w:rsidP="00C611FD">
            <w:pPr>
              <w:jc w:val="center"/>
              <w:rPr>
                <w:bCs/>
                <w:color w:val="000000"/>
                <w:sz w:val="20"/>
                <w:szCs w:val="20"/>
              </w:rPr>
            </w:pPr>
            <w:r w:rsidRPr="00E00726">
              <w:rPr>
                <w:bCs/>
                <w:color w:val="000000"/>
                <w:sz w:val="20"/>
                <w:szCs w:val="20"/>
              </w:rPr>
              <w:t>Итого Сумма 2022 год (</w:t>
            </w:r>
            <w:proofErr w:type="gramStart"/>
            <w:r w:rsidRPr="00E00726">
              <w:rPr>
                <w:bCs/>
                <w:color w:val="000000"/>
                <w:sz w:val="20"/>
                <w:szCs w:val="20"/>
              </w:rPr>
              <w:t>в  рублях</w:t>
            </w:r>
            <w:proofErr w:type="gramEnd"/>
            <w:r w:rsidRPr="00E00726">
              <w:rPr>
                <w:bCs/>
                <w:color w:val="000000"/>
                <w:sz w:val="20"/>
                <w:szCs w:val="20"/>
              </w:rPr>
              <w:t>)</w:t>
            </w:r>
          </w:p>
        </w:tc>
        <w:tc>
          <w:tcPr>
            <w:tcW w:w="13324" w:type="dxa"/>
            <w:gridSpan w:val="22"/>
            <w:tcBorders>
              <w:top w:val="single" w:sz="4" w:space="0" w:color="auto"/>
              <w:left w:val="nil"/>
              <w:bottom w:val="single" w:sz="4" w:space="0" w:color="auto"/>
              <w:right w:val="single" w:sz="4" w:space="0" w:color="000000"/>
            </w:tcBorders>
            <w:shd w:val="clear" w:color="auto" w:fill="auto"/>
            <w:vAlign w:val="center"/>
            <w:hideMark/>
          </w:tcPr>
          <w:p w14:paraId="6D019711" w14:textId="77777777" w:rsidR="00E00726" w:rsidRPr="00E00726" w:rsidRDefault="00E00726" w:rsidP="00C611FD">
            <w:pPr>
              <w:jc w:val="center"/>
              <w:rPr>
                <w:color w:val="000000"/>
                <w:sz w:val="20"/>
                <w:szCs w:val="20"/>
              </w:rPr>
            </w:pPr>
            <w:r w:rsidRPr="00E00726">
              <w:rPr>
                <w:color w:val="000000"/>
                <w:sz w:val="20"/>
                <w:szCs w:val="20"/>
              </w:rPr>
              <w:t>в том числе:</w:t>
            </w:r>
          </w:p>
        </w:tc>
      </w:tr>
      <w:tr w:rsidR="00E00726" w:rsidRPr="00E00726" w14:paraId="6F3551B4" w14:textId="77777777" w:rsidTr="00C611FD">
        <w:trPr>
          <w:gridAfter w:val="1"/>
          <w:wAfter w:w="236" w:type="dxa"/>
          <w:trHeight w:val="3255"/>
        </w:trPr>
        <w:tc>
          <w:tcPr>
            <w:tcW w:w="678" w:type="dxa"/>
            <w:vMerge/>
            <w:tcBorders>
              <w:top w:val="nil"/>
              <w:left w:val="single" w:sz="4" w:space="0" w:color="auto"/>
              <w:bottom w:val="single" w:sz="4" w:space="0" w:color="000000"/>
              <w:right w:val="single" w:sz="4" w:space="0" w:color="auto"/>
            </w:tcBorders>
            <w:vAlign w:val="center"/>
            <w:hideMark/>
          </w:tcPr>
          <w:p w14:paraId="2786658B" w14:textId="77777777" w:rsidR="00E00726" w:rsidRPr="00E00726" w:rsidRDefault="00E00726" w:rsidP="00C611FD">
            <w:pPr>
              <w:rPr>
                <w:color w:val="000000"/>
                <w:sz w:val="20"/>
                <w:szCs w:val="20"/>
              </w:rPr>
            </w:pPr>
          </w:p>
        </w:tc>
        <w:tc>
          <w:tcPr>
            <w:tcW w:w="1165" w:type="dxa"/>
            <w:vMerge/>
            <w:tcBorders>
              <w:top w:val="nil"/>
              <w:left w:val="single" w:sz="4" w:space="0" w:color="auto"/>
              <w:bottom w:val="single" w:sz="4" w:space="0" w:color="000000"/>
              <w:right w:val="single" w:sz="4" w:space="0" w:color="auto"/>
            </w:tcBorders>
            <w:vAlign w:val="center"/>
            <w:hideMark/>
          </w:tcPr>
          <w:p w14:paraId="69F247A8" w14:textId="77777777" w:rsidR="00E00726" w:rsidRPr="00E00726" w:rsidRDefault="00E00726" w:rsidP="00C611FD">
            <w:pPr>
              <w:rPr>
                <w:color w:val="000000"/>
                <w:sz w:val="20"/>
                <w:szCs w:val="20"/>
              </w:rPr>
            </w:pPr>
          </w:p>
        </w:tc>
        <w:tc>
          <w:tcPr>
            <w:tcW w:w="851" w:type="dxa"/>
            <w:vMerge/>
            <w:tcBorders>
              <w:top w:val="nil"/>
              <w:left w:val="single" w:sz="4" w:space="0" w:color="auto"/>
              <w:bottom w:val="single" w:sz="4" w:space="0" w:color="000000"/>
              <w:right w:val="single" w:sz="4" w:space="0" w:color="000000"/>
            </w:tcBorders>
            <w:vAlign w:val="center"/>
            <w:hideMark/>
          </w:tcPr>
          <w:p w14:paraId="0EB3E0C9" w14:textId="77777777" w:rsidR="00E00726" w:rsidRPr="00E00726" w:rsidRDefault="00E00726" w:rsidP="00C611FD">
            <w:pPr>
              <w:rPr>
                <w:bCs/>
                <w:color w:val="000000"/>
                <w:sz w:val="20"/>
                <w:szCs w:val="20"/>
              </w:rPr>
            </w:pPr>
          </w:p>
        </w:tc>
        <w:tc>
          <w:tcPr>
            <w:tcW w:w="567" w:type="dxa"/>
            <w:vMerge w:val="restart"/>
            <w:tcBorders>
              <w:top w:val="nil"/>
              <w:left w:val="single" w:sz="4" w:space="0" w:color="auto"/>
              <w:bottom w:val="single" w:sz="4" w:space="0" w:color="auto"/>
              <w:right w:val="single" w:sz="4" w:space="0" w:color="auto"/>
            </w:tcBorders>
            <w:shd w:val="clear" w:color="auto" w:fill="auto"/>
            <w:vAlign w:val="center"/>
            <w:hideMark/>
          </w:tcPr>
          <w:p w14:paraId="25C32FF3" w14:textId="77777777" w:rsidR="00E00726" w:rsidRPr="00E00726" w:rsidRDefault="00E00726" w:rsidP="00C611FD">
            <w:pPr>
              <w:jc w:val="center"/>
              <w:rPr>
                <w:color w:val="000000"/>
                <w:sz w:val="20"/>
                <w:szCs w:val="20"/>
              </w:rPr>
            </w:pPr>
            <w:r w:rsidRPr="00E00726">
              <w:rPr>
                <w:color w:val="000000"/>
                <w:sz w:val="20"/>
                <w:szCs w:val="20"/>
              </w:rPr>
              <w:t>на реализацию мероприятий МП "Развитие автомобильных дорог местного значения в Куйбышев</w:t>
            </w:r>
            <w:r w:rsidRPr="00E00726">
              <w:rPr>
                <w:color w:val="000000"/>
                <w:sz w:val="20"/>
                <w:szCs w:val="20"/>
              </w:rPr>
              <w:lastRenderedPageBreak/>
              <w:t>ском районе "</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14:paraId="4C134835" w14:textId="77777777" w:rsidR="00E00726" w:rsidRPr="00E00726" w:rsidRDefault="00E00726" w:rsidP="00C611FD">
            <w:pPr>
              <w:jc w:val="center"/>
              <w:rPr>
                <w:color w:val="000000"/>
                <w:sz w:val="20"/>
                <w:szCs w:val="20"/>
              </w:rPr>
            </w:pPr>
            <w:r w:rsidRPr="00E00726">
              <w:rPr>
                <w:color w:val="000000"/>
                <w:sz w:val="20"/>
                <w:szCs w:val="20"/>
              </w:rPr>
              <w:lastRenderedPageBreak/>
              <w:t xml:space="preserve">на реализацию мероприятий по программе «Развитие культуры в Куйбышевском районе» </w:t>
            </w:r>
          </w:p>
        </w:tc>
        <w:tc>
          <w:tcPr>
            <w:tcW w:w="567" w:type="dxa"/>
            <w:vMerge w:val="restart"/>
            <w:tcBorders>
              <w:top w:val="nil"/>
              <w:left w:val="single" w:sz="4" w:space="0" w:color="auto"/>
              <w:bottom w:val="single" w:sz="4" w:space="0" w:color="auto"/>
              <w:right w:val="single" w:sz="4" w:space="0" w:color="auto"/>
            </w:tcBorders>
            <w:shd w:val="clear" w:color="auto" w:fill="auto"/>
            <w:vAlign w:val="center"/>
            <w:hideMark/>
          </w:tcPr>
          <w:p w14:paraId="1AC5E54F" w14:textId="77777777" w:rsidR="00E00726" w:rsidRPr="00E00726" w:rsidRDefault="00E00726" w:rsidP="00C611FD">
            <w:pPr>
              <w:jc w:val="center"/>
              <w:rPr>
                <w:color w:val="000000"/>
                <w:sz w:val="20"/>
                <w:szCs w:val="20"/>
              </w:rPr>
            </w:pPr>
            <w:r w:rsidRPr="00E00726">
              <w:rPr>
                <w:color w:val="000000"/>
                <w:sz w:val="20"/>
                <w:szCs w:val="20"/>
              </w:rPr>
              <w:t>на реализацию мероприятий по подпрограмме «Безопасность жилищно-коммунального хозяйс</w:t>
            </w:r>
            <w:r w:rsidRPr="00E00726">
              <w:rPr>
                <w:color w:val="000000"/>
                <w:sz w:val="20"/>
                <w:szCs w:val="20"/>
              </w:rPr>
              <w:lastRenderedPageBreak/>
              <w:t>тва Куйбышевского района»</w:t>
            </w:r>
          </w:p>
        </w:tc>
        <w:tc>
          <w:tcPr>
            <w:tcW w:w="708" w:type="dxa"/>
            <w:vMerge w:val="restart"/>
            <w:tcBorders>
              <w:top w:val="nil"/>
              <w:left w:val="single" w:sz="4" w:space="0" w:color="auto"/>
              <w:bottom w:val="single" w:sz="4" w:space="0" w:color="000000"/>
              <w:right w:val="single" w:sz="4" w:space="0" w:color="auto"/>
            </w:tcBorders>
            <w:shd w:val="clear" w:color="auto" w:fill="auto"/>
            <w:vAlign w:val="center"/>
            <w:hideMark/>
          </w:tcPr>
          <w:p w14:paraId="34FAC930" w14:textId="77777777" w:rsidR="00E00726" w:rsidRPr="00E00726" w:rsidRDefault="00E00726" w:rsidP="00C611FD">
            <w:pPr>
              <w:jc w:val="center"/>
              <w:rPr>
                <w:color w:val="000000"/>
                <w:sz w:val="20"/>
                <w:szCs w:val="20"/>
              </w:rPr>
            </w:pPr>
            <w:r w:rsidRPr="00E00726">
              <w:rPr>
                <w:color w:val="000000"/>
                <w:sz w:val="20"/>
                <w:szCs w:val="20"/>
              </w:rPr>
              <w:lastRenderedPageBreak/>
              <w:t>на реализацию мероприятий по формированию комфортной городской среды подпрограммы «Благоустройство территорий насел</w:t>
            </w:r>
            <w:r w:rsidRPr="00E00726">
              <w:rPr>
                <w:color w:val="000000"/>
                <w:sz w:val="20"/>
                <w:szCs w:val="20"/>
              </w:rPr>
              <w:lastRenderedPageBreak/>
              <w:t>енных пунктов» ГП НПО «ЖКХ НСО» (благоустройство общественных пространств населенных пунктов Новосибирской области)</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14:paraId="140506D7" w14:textId="77777777" w:rsidR="00E00726" w:rsidRPr="00E00726" w:rsidRDefault="00E00726" w:rsidP="00C611FD">
            <w:pPr>
              <w:jc w:val="center"/>
              <w:rPr>
                <w:color w:val="000000"/>
                <w:sz w:val="20"/>
                <w:szCs w:val="20"/>
              </w:rPr>
            </w:pPr>
            <w:r w:rsidRPr="00E00726">
              <w:rPr>
                <w:color w:val="000000"/>
                <w:sz w:val="20"/>
                <w:szCs w:val="20"/>
              </w:rPr>
              <w:lastRenderedPageBreak/>
              <w:t>на реализацию мероприятий МП "Развитие физической культуры и спорта в Куйбышевском районе Новосибирской области"</w:t>
            </w:r>
          </w:p>
        </w:tc>
        <w:tc>
          <w:tcPr>
            <w:tcW w:w="709" w:type="dxa"/>
            <w:vMerge w:val="restart"/>
            <w:tcBorders>
              <w:top w:val="nil"/>
              <w:left w:val="single" w:sz="4" w:space="0" w:color="auto"/>
              <w:bottom w:val="single" w:sz="4" w:space="0" w:color="000000"/>
              <w:right w:val="single" w:sz="4" w:space="0" w:color="auto"/>
            </w:tcBorders>
            <w:shd w:val="clear" w:color="auto" w:fill="auto"/>
            <w:vAlign w:val="center"/>
            <w:hideMark/>
          </w:tcPr>
          <w:p w14:paraId="1FE415C3" w14:textId="77777777" w:rsidR="00E00726" w:rsidRPr="00E00726" w:rsidRDefault="00E00726" w:rsidP="00C611FD">
            <w:pPr>
              <w:jc w:val="center"/>
              <w:rPr>
                <w:color w:val="000000"/>
                <w:sz w:val="20"/>
                <w:szCs w:val="20"/>
              </w:rPr>
            </w:pPr>
            <w:r w:rsidRPr="00E00726">
              <w:rPr>
                <w:color w:val="000000"/>
                <w:sz w:val="20"/>
                <w:szCs w:val="20"/>
              </w:rPr>
              <w:t>на реализацию мероприятий МП "Патриотическое воспитание граждан в Куйбышевском районе"</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14:paraId="0C23A166" w14:textId="77777777" w:rsidR="00E00726" w:rsidRPr="00E00726" w:rsidRDefault="00E00726" w:rsidP="00C611FD">
            <w:pPr>
              <w:jc w:val="center"/>
              <w:rPr>
                <w:color w:val="000000"/>
                <w:sz w:val="20"/>
                <w:szCs w:val="20"/>
              </w:rPr>
            </w:pPr>
            <w:r w:rsidRPr="00E00726">
              <w:rPr>
                <w:color w:val="000000"/>
                <w:sz w:val="20"/>
                <w:szCs w:val="20"/>
              </w:rPr>
              <w:t>на реализацию мероприятий муниципальной программы "Развитие молодёжной политики в Куйбышевском районе Новосибирской области"</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14:paraId="4DF38B70" w14:textId="77777777" w:rsidR="00E00726" w:rsidRPr="00E00726" w:rsidRDefault="00E00726" w:rsidP="00C611FD">
            <w:pPr>
              <w:jc w:val="center"/>
              <w:rPr>
                <w:color w:val="000000"/>
                <w:sz w:val="20"/>
                <w:szCs w:val="20"/>
              </w:rPr>
            </w:pPr>
            <w:r w:rsidRPr="00E00726">
              <w:rPr>
                <w:color w:val="000000"/>
                <w:sz w:val="20"/>
                <w:szCs w:val="20"/>
              </w:rPr>
              <w:t>на реализацию мероприятий МП "Комплексные меры профилактики наркомании в Куйбышевском районе"</w:t>
            </w:r>
          </w:p>
        </w:tc>
        <w:tc>
          <w:tcPr>
            <w:tcW w:w="1134" w:type="dxa"/>
            <w:vMerge w:val="restart"/>
            <w:tcBorders>
              <w:top w:val="nil"/>
              <w:left w:val="single" w:sz="4" w:space="0" w:color="auto"/>
              <w:bottom w:val="single" w:sz="4" w:space="0" w:color="000000"/>
              <w:right w:val="single" w:sz="4" w:space="0" w:color="auto"/>
            </w:tcBorders>
            <w:shd w:val="clear" w:color="auto" w:fill="auto"/>
            <w:vAlign w:val="center"/>
            <w:hideMark/>
          </w:tcPr>
          <w:p w14:paraId="1339292C" w14:textId="77777777" w:rsidR="00E00726" w:rsidRPr="00E00726" w:rsidRDefault="00E00726" w:rsidP="00C611FD">
            <w:pPr>
              <w:jc w:val="center"/>
              <w:rPr>
                <w:color w:val="000000"/>
                <w:sz w:val="20"/>
                <w:szCs w:val="20"/>
              </w:rPr>
            </w:pPr>
            <w:r w:rsidRPr="00E00726">
              <w:rPr>
                <w:color w:val="000000"/>
                <w:sz w:val="20"/>
                <w:szCs w:val="20"/>
              </w:rPr>
              <w:t xml:space="preserve">на реализацию мероприятий по </w:t>
            </w:r>
            <w:proofErr w:type="gramStart"/>
            <w:r w:rsidRPr="00E00726">
              <w:rPr>
                <w:color w:val="000000"/>
                <w:sz w:val="20"/>
                <w:szCs w:val="20"/>
              </w:rPr>
              <w:t>МП  "</w:t>
            </w:r>
            <w:proofErr w:type="gramEnd"/>
            <w:r w:rsidRPr="00E00726">
              <w:rPr>
                <w:color w:val="000000"/>
                <w:sz w:val="20"/>
                <w:szCs w:val="20"/>
              </w:rPr>
              <w:t>Комплексное развитие сельских территорий в Куйбышевском районе"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14:paraId="12ED3C87" w14:textId="77777777" w:rsidR="00E00726" w:rsidRPr="00E00726" w:rsidRDefault="00E00726" w:rsidP="00C611FD">
            <w:pPr>
              <w:jc w:val="center"/>
              <w:rPr>
                <w:color w:val="000000"/>
                <w:sz w:val="20"/>
                <w:szCs w:val="20"/>
              </w:rPr>
            </w:pPr>
            <w:r w:rsidRPr="00E00726">
              <w:rPr>
                <w:color w:val="000000"/>
                <w:sz w:val="20"/>
                <w:szCs w:val="20"/>
              </w:rPr>
              <w:t xml:space="preserve">на осуществление полномочий </w:t>
            </w:r>
            <w:proofErr w:type="gramStart"/>
            <w:r w:rsidRPr="00E00726">
              <w:rPr>
                <w:color w:val="000000"/>
                <w:sz w:val="20"/>
                <w:szCs w:val="20"/>
              </w:rPr>
              <w:t>ОМСУ  на</w:t>
            </w:r>
            <w:proofErr w:type="gramEnd"/>
            <w:r w:rsidRPr="00E00726">
              <w:rPr>
                <w:color w:val="000000"/>
                <w:sz w:val="20"/>
                <w:szCs w:val="20"/>
              </w:rPr>
              <w:t xml:space="preserve"> решение вопросов местного значения</w:t>
            </w:r>
          </w:p>
        </w:tc>
        <w:tc>
          <w:tcPr>
            <w:tcW w:w="709"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3237BBB8" w14:textId="77777777" w:rsidR="00E00726" w:rsidRPr="00E00726" w:rsidRDefault="00E00726" w:rsidP="00C611FD">
            <w:pPr>
              <w:jc w:val="center"/>
              <w:rPr>
                <w:color w:val="000000"/>
                <w:sz w:val="20"/>
                <w:szCs w:val="20"/>
              </w:rPr>
            </w:pPr>
            <w:r w:rsidRPr="00E00726">
              <w:rPr>
                <w:color w:val="000000"/>
                <w:sz w:val="20"/>
                <w:szCs w:val="20"/>
              </w:rPr>
              <w:t>на реализацию мероприятий МП "Охрана окружающей среды Куйбышевского района Новосибирской области"</w:t>
            </w:r>
          </w:p>
        </w:tc>
        <w:tc>
          <w:tcPr>
            <w:tcW w:w="850"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1F294FEC" w14:textId="77777777" w:rsidR="00E00726" w:rsidRPr="00E00726" w:rsidRDefault="00E00726" w:rsidP="00C611FD">
            <w:pPr>
              <w:jc w:val="center"/>
              <w:rPr>
                <w:color w:val="000000"/>
                <w:sz w:val="20"/>
                <w:szCs w:val="20"/>
              </w:rPr>
            </w:pPr>
            <w:r w:rsidRPr="00E00726">
              <w:rPr>
                <w:color w:val="000000"/>
                <w:sz w:val="20"/>
                <w:szCs w:val="20"/>
              </w:rPr>
              <w:t>на реализацию мероприятий подпрограммы "Благоустройство территории населённых пунктов Куйбышевского района"</w:t>
            </w:r>
          </w:p>
        </w:tc>
        <w:tc>
          <w:tcPr>
            <w:tcW w:w="993"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0EEBCE8E" w14:textId="77777777" w:rsidR="00E00726" w:rsidRPr="00E00726" w:rsidRDefault="00E00726" w:rsidP="00C611FD">
            <w:pPr>
              <w:jc w:val="center"/>
              <w:rPr>
                <w:color w:val="000000"/>
                <w:sz w:val="20"/>
                <w:szCs w:val="20"/>
              </w:rPr>
            </w:pPr>
            <w:r w:rsidRPr="00E00726">
              <w:rPr>
                <w:color w:val="000000"/>
                <w:sz w:val="20"/>
                <w:szCs w:val="20"/>
              </w:rPr>
              <w:t xml:space="preserve">на реализацию мероприятий </w:t>
            </w:r>
            <w:proofErr w:type="gramStart"/>
            <w:r w:rsidRPr="00E00726">
              <w:rPr>
                <w:color w:val="000000"/>
                <w:sz w:val="20"/>
                <w:szCs w:val="20"/>
              </w:rPr>
              <w:t>по  МП</w:t>
            </w:r>
            <w:proofErr w:type="gramEnd"/>
            <w:r w:rsidRPr="00E00726">
              <w:rPr>
                <w:color w:val="000000"/>
                <w:sz w:val="20"/>
                <w:szCs w:val="20"/>
              </w:rPr>
              <w:t xml:space="preserve">  "Профилактика правонарушений, терроризма и экстремизма Куйбышевского муниципального района Новосибирской области"</w:t>
            </w:r>
          </w:p>
        </w:tc>
        <w:tc>
          <w:tcPr>
            <w:tcW w:w="709"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075FCB72" w14:textId="77777777" w:rsidR="00E00726" w:rsidRPr="00E00726" w:rsidRDefault="00E00726" w:rsidP="00C611FD">
            <w:pPr>
              <w:jc w:val="center"/>
              <w:rPr>
                <w:color w:val="000000"/>
                <w:sz w:val="20"/>
                <w:szCs w:val="20"/>
              </w:rPr>
            </w:pPr>
            <w:r w:rsidRPr="00E00726">
              <w:rPr>
                <w:color w:val="000000"/>
                <w:sz w:val="20"/>
                <w:szCs w:val="20"/>
              </w:rPr>
              <w:t xml:space="preserve">на реализацию мероприятий </w:t>
            </w:r>
            <w:proofErr w:type="gramStart"/>
            <w:r w:rsidRPr="00E00726">
              <w:rPr>
                <w:color w:val="000000"/>
                <w:sz w:val="20"/>
                <w:szCs w:val="20"/>
              </w:rPr>
              <w:t>по  МП</w:t>
            </w:r>
            <w:proofErr w:type="gramEnd"/>
            <w:r w:rsidRPr="00E00726">
              <w:rPr>
                <w:color w:val="000000"/>
                <w:sz w:val="20"/>
                <w:szCs w:val="20"/>
              </w:rPr>
              <w:t xml:space="preserve">  "Содействие занятости населения Куйбышевского района"</w:t>
            </w:r>
          </w:p>
        </w:tc>
        <w:tc>
          <w:tcPr>
            <w:tcW w:w="671" w:type="dxa"/>
            <w:gridSpan w:val="2"/>
            <w:vMerge w:val="restart"/>
            <w:tcBorders>
              <w:top w:val="nil"/>
              <w:left w:val="single" w:sz="4" w:space="0" w:color="auto"/>
              <w:bottom w:val="single" w:sz="4" w:space="0" w:color="000000"/>
              <w:right w:val="single" w:sz="4" w:space="0" w:color="auto"/>
            </w:tcBorders>
            <w:shd w:val="clear" w:color="000000" w:fill="FFFFFF"/>
            <w:vAlign w:val="center"/>
            <w:hideMark/>
          </w:tcPr>
          <w:p w14:paraId="010C8E30" w14:textId="77777777" w:rsidR="00E00726" w:rsidRPr="00E00726" w:rsidRDefault="00E00726" w:rsidP="00C611FD">
            <w:pPr>
              <w:jc w:val="center"/>
              <w:rPr>
                <w:sz w:val="20"/>
                <w:szCs w:val="20"/>
              </w:rPr>
            </w:pPr>
            <w:r w:rsidRPr="00E00726">
              <w:rPr>
                <w:sz w:val="20"/>
                <w:szCs w:val="20"/>
              </w:rPr>
              <w:t>Резервные фонды местного бюджета</w:t>
            </w:r>
          </w:p>
        </w:tc>
        <w:tc>
          <w:tcPr>
            <w:tcW w:w="1171" w:type="dxa"/>
            <w:gridSpan w:val="2"/>
            <w:vMerge w:val="restart"/>
            <w:tcBorders>
              <w:top w:val="nil"/>
              <w:left w:val="single" w:sz="4" w:space="0" w:color="auto"/>
              <w:bottom w:val="single" w:sz="4" w:space="0" w:color="000000"/>
              <w:right w:val="single" w:sz="4" w:space="0" w:color="auto"/>
            </w:tcBorders>
            <w:shd w:val="clear" w:color="000000" w:fill="FFFFFF"/>
            <w:vAlign w:val="center"/>
            <w:hideMark/>
          </w:tcPr>
          <w:p w14:paraId="59B77CA3" w14:textId="77777777" w:rsidR="00E00726" w:rsidRPr="00E00726" w:rsidRDefault="00E00726" w:rsidP="00C611FD">
            <w:pPr>
              <w:jc w:val="center"/>
              <w:rPr>
                <w:sz w:val="20"/>
                <w:szCs w:val="20"/>
              </w:rPr>
            </w:pPr>
            <w:r w:rsidRPr="00E00726">
              <w:rPr>
                <w:sz w:val="20"/>
                <w:szCs w:val="20"/>
              </w:rPr>
              <w:t>Реализация мероприятий муниципальной программы «Обеспечение безопасности жизнедеятельности населения Куйбышевского района»</w:t>
            </w:r>
          </w:p>
        </w:tc>
      </w:tr>
      <w:tr w:rsidR="00E00726" w:rsidRPr="00E00726" w14:paraId="2B485A17" w14:textId="77777777" w:rsidTr="00C611FD">
        <w:trPr>
          <w:trHeight w:val="1110"/>
        </w:trPr>
        <w:tc>
          <w:tcPr>
            <w:tcW w:w="678" w:type="dxa"/>
            <w:vMerge/>
            <w:tcBorders>
              <w:top w:val="nil"/>
              <w:left w:val="single" w:sz="4" w:space="0" w:color="auto"/>
              <w:bottom w:val="single" w:sz="4" w:space="0" w:color="000000"/>
              <w:right w:val="single" w:sz="4" w:space="0" w:color="auto"/>
            </w:tcBorders>
            <w:vAlign w:val="center"/>
            <w:hideMark/>
          </w:tcPr>
          <w:p w14:paraId="6B8C5F8C" w14:textId="77777777" w:rsidR="00E00726" w:rsidRPr="00E00726" w:rsidRDefault="00E00726" w:rsidP="00C611FD">
            <w:pPr>
              <w:rPr>
                <w:color w:val="000000"/>
                <w:sz w:val="20"/>
                <w:szCs w:val="20"/>
              </w:rPr>
            </w:pPr>
          </w:p>
        </w:tc>
        <w:tc>
          <w:tcPr>
            <w:tcW w:w="1165" w:type="dxa"/>
            <w:vMerge/>
            <w:tcBorders>
              <w:top w:val="nil"/>
              <w:left w:val="single" w:sz="4" w:space="0" w:color="auto"/>
              <w:bottom w:val="single" w:sz="4" w:space="0" w:color="000000"/>
              <w:right w:val="single" w:sz="4" w:space="0" w:color="auto"/>
            </w:tcBorders>
            <w:vAlign w:val="center"/>
            <w:hideMark/>
          </w:tcPr>
          <w:p w14:paraId="033A7320" w14:textId="77777777" w:rsidR="00E00726" w:rsidRPr="00E00726" w:rsidRDefault="00E00726" w:rsidP="00C611FD">
            <w:pPr>
              <w:rPr>
                <w:color w:val="000000"/>
                <w:sz w:val="20"/>
                <w:szCs w:val="20"/>
              </w:rPr>
            </w:pPr>
          </w:p>
        </w:tc>
        <w:tc>
          <w:tcPr>
            <w:tcW w:w="851" w:type="dxa"/>
            <w:vMerge/>
            <w:tcBorders>
              <w:top w:val="nil"/>
              <w:left w:val="single" w:sz="4" w:space="0" w:color="auto"/>
              <w:bottom w:val="single" w:sz="4" w:space="0" w:color="000000"/>
              <w:right w:val="single" w:sz="4" w:space="0" w:color="000000"/>
            </w:tcBorders>
            <w:vAlign w:val="center"/>
            <w:hideMark/>
          </w:tcPr>
          <w:p w14:paraId="745F5070" w14:textId="77777777" w:rsidR="00E00726" w:rsidRPr="00E00726" w:rsidRDefault="00E00726" w:rsidP="00C611FD">
            <w:pPr>
              <w:rPr>
                <w:bCs/>
                <w:color w:val="000000"/>
                <w:sz w:val="20"/>
                <w:szCs w:val="20"/>
              </w:rPr>
            </w:pPr>
          </w:p>
        </w:tc>
        <w:tc>
          <w:tcPr>
            <w:tcW w:w="567" w:type="dxa"/>
            <w:vMerge/>
            <w:tcBorders>
              <w:top w:val="nil"/>
              <w:left w:val="single" w:sz="4" w:space="0" w:color="auto"/>
              <w:bottom w:val="single" w:sz="4" w:space="0" w:color="auto"/>
              <w:right w:val="single" w:sz="4" w:space="0" w:color="auto"/>
            </w:tcBorders>
            <w:vAlign w:val="center"/>
            <w:hideMark/>
          </w:tcPr>
          <w:p w14:paraId="079DD347" w14:textId="77777777" w:rsidR="00E00726" w:rsidRPr="00E00726" w:rsidRDefault="00E00726" w:rsidP="00C611FD">
            <w:pPr>
              <w:rPr>
                <w:color w:val="000000"/>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14:paraId="4CBEF547" w14:textId="77777777" w:rsidR="00E00726" w:rsidRPr="00E00726" w:rsidRDefault="00E00726" w:rsidP="00C611FD">
            <w:pPr>
              <w:rPr>
                <w:color w:val="000000"/>
                <w:sz w:val="20"/>
                <w:szCs w:val="20"/>
              </w:rPr>
            </w:pPr>
          </w:p>
        </w:tc>
        <w:tc>
          <w:tcPr>
            <w:tcW w:w="567" w:type="dxa"/>
            <w:vMerge/>
            <w:tcBorders>
              <w:top w:val="nil"/>
              <w:left w:val="single" w:sz="4" w:space="0" w:color="auto"/>
              <w:bottom w:val="single" w:sz="4" w:space="0" w:color="auto"/>
              <w:right w:val="single" w:sz="4" w:space="0" w:color="auto"/>
            </w:tcBorders>
            <w:vAlign w:val="center"/>
            <w:hideMark/>
          </w:tcPr>
          <w:p w14:paraId="54D47E42" w14:textId="77777777" w:rsidR="00E00726" w:rsidRPr="00E00726" w:rsidRDefault="00E00726" w:rsidP="00C611FD">
            <w:pPr>
              <w:rPr>
                <w:color w:val="000000"/>
                <w:sz w:val="20"/>
                <w:szCs w:val="20"/>
              </w:rPr>
            </w:pPr>
          </w:p>
        </w:tc>
        <w:tc>
          <w:tcPr>
            <w:tcW w:w="708" w:type="dxa"/>
            <w:vMerge/>
            <w:tcBorders>
              <w:top w:val="nil"/>
              <w:left w:val="single" w:sz="4" w:space="0" w:color="auto"/>
              <w:bottom w:val="single" w:sz="4" w:space="0" w:color="000000"/>
              <w:right w:val="single" w:sz="4" w:space="0" w:color="auto"/>
            </w:tcBorders>
            <w:vAlign w:val="center"/>
            <w:hideMark/>
          </w:tcPr>
          <w:p w14:paraId="76FC7F2B" w14:textId="77777777" w:rsidR="00E00726" w:rsidRPr="00E00726" w:rsidRDefault="00E00726" w:rsidP="00C611FD">
            <w:pPr>
              <w:rPr>
                <w:color w:val="000000"/>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14:paraId="4FA7829D" w14:textId="77777777" w:rsidR="00E00726" w:rsidRPr="00E00726" w:rsidRDefault="00E00726" w:rsidP="00C611FD">
            <w:pPr>
              <w:rPr>
                <w:color w:val="000000"/>
                <w:sz w:val="20"/>
                <w:szCs w:val="20"/>
              </w:rPr>
            </w:pPr>
          </w:p>
        </w:tc>
        <w:tc>
          <w:tcPr>
            <w:tcW w:w="709" w:type="dxa"/>
            <w:vMerge/>
            <w:tcBorders>
              <w:top w:val="nil"/>
              <w:left w:val="single" w:sz="4" w:space="0" w:color="auto"/>
              <w:bottom w:val="single" w:sz="4" w:space="0" w:color="000000"/>
              <w:right w:val="single" w:sz="4" w:space="0" w:color="auto"/>
            </w:tcBorders>
            <w:vAlign w:val="center"/>
            <w:hideMark/>
          </w:tcPr>
          <w:p w14:paraId="684AB3C0" w14:textId="77777777" w:rsidR="00E00726" w:rsidRPr="00E00726" w:rsidRDefault="00E00726" w:rsidP="00C611FD">
            <w:pPr>
              <w:rPr>
                <w:color w:val="000000"/>
                <w:sz w:val="20"/>
                <w:szCs w:val="20"/>
              </w:rPr>
            </w:pPr>
          </w:p>
        </w:tc>
        <w:tc>
          <w:tcPr>
            <w:tcW w:w="850" w:type="dxa"/>
            <w:vMerge/>
            <w:tcBorders>
              <w:top w:val="nil"/>
              <w:left w:val="single" w:sz="4" w:space="0" w:color="auto"/>
              <w:bottom w:val="single" w:sz="4" w:space="0" w:color="000000"/>
              <w:right w:val="single" w:sz="4" w:space="0" w:color="auto"/>
            </w:tcBorders>
            <w:vAlign w:val="center"/>
            <w:hideMark/>
          </w:tcPr>
          <w:p w14:paraId="14DEAA1D" w14:textId="77777777" w:rsidR="00E00726" w:rsidRPr="00E00726" w:rsidRDefault="00E00726" w:rsidP="00C611FD">
            <w:pPr>
              <w:rPr>
                <w:color w:val="000000"/>
                <w:sz w:val="20"/>
                <w:szCs w:val="20"/>
              </w:rPr>
            </w:pPr>
          </w:p>
        </w:tc>
        <w:tc>
          <w:tcPr>
            <w:tcW w:w="851" w:type="dxa"/>
            <w:vMerge/>
            <w:tcBorders>
              <w:top w:val="nil"/>
              <w:left w:val="single" w:sz="4" w:space="0" w:color="auto"/>
              <w:bottom w:val="single" w:sz="4" w:space="0" w:color="000000"/>
              <w:right w:val="single" w:sz="4" w:space="0" w:color="auto"/>
            </w:tcBorders>
            <w:vAlign w:val="center"/>
            <w:hideMark/>
          </w:tcPr>
          <w:p w14:paraId="3D30DA73" w14:textId="77777777" w:rsidR="00E00726" w:rsidRPr="00E00726" w:rsidRDefault="00E00726" w:rsidP="00C611FD">
            <w:pPr>
              <w:rPr>
                <w:color w:val="000000"/>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14:paraId="1639454C" w14:textId="77777777" w:rsidR="00E00726" w:rsidRPr="00E00726" w:rsidRDefault="00E00726" w:rsidP="00C611FD">
            <w:pPr>
              <w:rPr>
                <w:color w:val="000000"/>
                <w:sz w:val="20"/>
                <w:szCs w:val="20"/>
              </w:rPr>
            </w:pPr>
          </w:p>
        </w:tc>
        <w:tc>
          <w:tcPr>
            <w:tcW w:w="992" w:type="dxa"/>
            <w:vMerge/>
            <w:tcBorders>
              <w:top w:val="nil"/>
              <w:left w:val="single" w:sz="4" w:space="0" w:color="auto"/>
              <w:bottom w:val="single" w:sz="4" w:space="0" w:color="000000"/>
              <w:right w:val="single" w:sz="4" w:space="0" w:color="auto"/>
            </w:tcBorders>
            <w:vAlign w:val="center"/>
            <w:hideMark/>
          </w:tcPr>
          <w:p w14:paraId="2E242E15" w14:textId="77777777" w:rsidR="00E00726" w:rsidRPr="00E00726" w:rsidRDefault="00E00726" w:rsidP="00C611FD">
            <w:pPr>
              <w:rPr>
                <w:color w:val="000000"/>
                <w:sz w:val="20"/>
                <w:szCs w:val="20"/>
              </w:rPr>
            </w:pPr>
          </w:p>
        </w:tc>
        <w:tc>
          <w:tcPr>
            <w:tcW w:w="709" w:type="dxa"/>
            <w:gridSpan w:val="2"/>
            <w:vMerge/>
            <w:tcBorders>
              <w:top w:val="nil"/>
              <w:left w:val="single" w:sz="4" w:space="0" w:color="auto"/>
              <w:bottom w:val="single" w:sz="4" w:space="0" w:color="000000"/>
              <w:right w:val="single" w:sz="4" w:space="0" w:color="auto"/>
            </w:tcBorders>
            <w:vAlign w:val="center"/>
            <w:hideMark/>
          </w:tcPr>
          <w:p w14:paraId="3D089B52" w14:textId="77777777" w:rsidR="00E00726" w:rsidRPr="00E00726" w:rsidRDefault="00E00726" w:rsidP="00C611FD">
            <w:pPr>
              <w:rPr>
                <w:color w:val="000000"/>
                <w:sz w:val="20"/>
                <w:szCs w:val="20"/>
              </w:rPr>
            </w:pPr>
          </w:p>
        </w:tc>
        <w:tc>
          <w:tcPr>
            <w:tcW w:w="850" w:type="dxa"/>
            <w:gridSpan w:val="2"/>
            <w:vMerge/>
            <w:tcBorders>
              <w:top w:val="nil"/>
              <w:left w:val="single" w:sz="4" w:space="0" w:color="auto"/>
              <w:bottom w:val="single" w:sz="4" w:space="0" w:color="000000"/>
              <w:right w:val="single" w:sz="4" w:space="0" w:color="auto"/>
            </w:tcBorders>
            <w:vAlign w:val="center"/>
            <w:hideMark/>
          </w:tcPr>
          <w:p w14:paraId="0E3B5B67" w14:textId="77777777" w:rsidR="00E00726" w:rsidRPr="00E00726" w:rsidRDefault="00E00726" w:rsidP="00C611FD">
            <w:pPr>
              <w:rPr>
                <w:color w:val="000000"/>
                <w:sz w:val="20"/>
                <w:szCs w:val="20"/>
              </w:rPr>
            </w:pPr>
          </w:p>
        </w:tc>
        <w:tc>
          <w:tcPr>
            <w:tcW w:w="993" w:type="dxa"/>
            <w:gridSpan w:val="2"/>
            <w:vMerge/>
            <w:tcBorders>
              <w:top w:val="nil"/>
              <w:left w:val="single" w:sz="4" w:space="0" w:color="auto"/>
              <w:bottom w:val="single" w:sz="4" w:space="0" w:color="000000"/>
              <w:right w:val="single" w:sz="4" w:space="0" w:color="auto"/>
            </w:tcBorders>
            <w:vAlign w:val="center"/>
            <w:hideMark/>
          </w:tcPr>
          <w:p w14:paraId="162E4441" w14:textId="77777777" w:rsidR="00E00726" w:rsidRPr="00E00726" w:rsidRDefault="00E00726" w:rsidP="00C611FD">
            <w:pPr>
              <w:rPr>
                <w:color w:val="000000"/>
                <w:sz w:val="20"/>
                <w:szCs w:val="20"/>
              </w:rPr>
            </w:pPr>
          </w:p>
        </w:tc>
        <w:tc>
          <w:tcPr>
            <w:tcW w:w="709" w:type="dxa"/>
            <w:gridSpan w:val="2"/>
            <w:vMerge/>
            <w:tcBorders>
              <w:top w:val="nil"/>
              <w:left w:val="single" w:sz="4" w:space="0" w:color="auto"/>
              <w:bottom w:val="single" w:sz="4" w:space="0" w:color="000000"/>
              <w:right w:val="single" w:sz="4" w:space="0" w:color="auto"/>
            </w:tcBorders>
            <w:vAlign w:val="center"/>
            <w:hideMark/>
          </w:tcPr>
          <w:p w14:paraId="07FD302F" w14:textId="77777777" w:rsidR="00E00726" w:rsidRPr="00E00726" w:rsidRDefault="00E00726" w:rsidP="00C611FD">
            <w:pPr>
              <w:rPr>
                <w:color w:val="000000"/>
                <w:sz w:val="20"/>
                <w:szCs w:val="20"/>
              </w:rPr>
            </w:pPr>
          </w:p>
        </w:tc>
        <w:tc>
          <w:tcPr>
            <w:tcW w:w="671" w:type="dxa"/>
            <w:gridSpan w:val="2"/>
            <w:vMerge/>
            <w:tcBorders>
              <w:top w:val="nil"/>
              <w:left w:val="single" w:sz="4" w:space="0" w:color="auto"/>
              <w:bottom w:val="single" w:sz="4" w:space="0" w:color="000000"/>
              <w:right w:val="single" w:sz="4" w:space="0" w:color="auto"/>
            </w:tcBorders>
            <w:vAlign w:val="center"/>
            <w:hideMark/>
          </w:tcPr>
          <w:p w14:paraId="172E21E4" w14:textId="77777777" w:rsidR="00E00726" w:rsidRPr="00E00726" w:rsidRDefault="00E00726" w:rsidP="00C611FD">
            <w:pPr>
              <w:rPr>
                <w:sz w:val="20"/>
                <w:szCs w:val="20"/>
              </w:rPr>
            </w:pPr>
          </w:p>
        </w:tc>
        <w:tc>
          <w:tcPr>
            <w:tcW w:w="1171" w:type="dxa"/>
            <w:gridSpan w:val="2"/>
            <w:vMerge/>
            <w:tcBorders>
              <w:top w:val="nil"/>
              <w:left w:val="single" w:sz="4" w:space="0" w:color="auto"/>
              <w:bottom w:val="single" w:sz="4" w:space="0" w:color="000000"/>
              <w:right w:val="single" w:sz="4" w:space="0" w:color="auto"/>
            </w:tcBorders>
            <w:vAlign w:val="center"/>
            <w:hideMark/>
          </w:tcPr>
          <w:p w14:paraId="5FD6DEC0" w14:textId="77777777" w:rsidR="00E00726" w:rsidRPr="00E00726" w:rsidRDefault="00E00726" w:rsidP="00C611FD">
            <w:pPr>
              <w:rPr>
                <w:sz w:val="20"/>
                <w:szCs w:val="20"/>
              </w:rPr>
            </w:pPr>
          </w:p>
        </w:tc>
        <w:tc>
          <w:tcPr>
            <w:tcW w:w="236" w:type="dxa"/>
            <w:tcBorders>
              <w:top w:val="nil"/>
              <w:left w:val="nil"/>
              <w:bottom w:val="nil"/>
              <w:right w:val="nil"/>
            </w:tcBorders>
            <w:shd w:val="clear" w:color="auto" w:fill="auto"/>
            <w:noWrap/>
            <w:vAlign w:val="bottom"/>
            <w:hideMark/>
          </w:tcPr>
          <w:p w14:paraId="512C4B0F" w14:textId="77777777" w:rsidR="00E00726" w:rsidRPr="00E00726" w:rsidRDefault="00E00726" w:rsidP="00C611FD">
            <w:pPr>
              <w:jc w:val="center"/>
              <w:rPr>
                <w:sz w:val="20"/>
                <w:szCs w:val="20"/>
              </w:rPr>
            </w:pPr>
          </w:p>
        </w:tc>
      </w:tr>
      <w:tr w:rsidR="00E00726" w:rsidRPr="00E00726" w14:paraId="2C9ABEBC"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11B4DD74" w14:textId="77777777" w:rsidR="00E00726" w:rsidRPr="00E00726" w:rsidRDefault="00E00726" w:rsidP="00C611FD">
            <w:pPr>
              <w:jc w:val="right"/>
              <w:rPr>
                <w:color w:val="000000"/>
                <w:sz w:val="20"/>
                <w:szCs w:val="20"/>
              </w:rPr>
            </w:pPr>
            <w:r w:rsidRPr="00E00726">
              <w:rPr>
                <w:color w:val="000000"/>
                <w:sz w:val="20"/>
                <w:szCs w:val="20"/>
              </w:rPr>
              <w:t>1</w:t>
            </w:r>
          </w:p>
        </w:tc>
        <w:tc>
          <w:tcPr>
            <w:tcW w:w="1165" w:type="dxa"/>
            <w:tcBorders>
              <w:top w:val="nil"/>
              <w:left w:val="nil"/>
              <w:bottom w:val="single" w:sz="4" w:space="0" w:color="auto"/>
              <w:right w:val="single" w:sz="4" w:space="0" w:color="auto"/>
            </w:tcBorders>
            <w:shd w:val="clear" w:color="auto" w:fill="auto"/>
            <w:noWrap/>
            <w:vAlign w:val="bottom"/>
            <w:hideMark/>
          </w:tcPr>
          <w:p w14:paraId="62A06E59" w14:textId="77777777" w:rsidR="00E00726" w:rsidRPr="00E00726" w:rsidRDefault="00E00726" w:rsidP="00C611FD">
            <w:pPr>
              <w:rPr>
                <w:color w:val="000000"/>
                <w:sz w:val="20"/>
                <w:szCs w:val="20"/>
              </w:rPr>
            </w:pPr>
            <w:proofErr w:type="spellStart"/>
            <w:r w:rsidRPr="00E00726">
              <w:rPr>
                <w:color w:val="000000"/>
                <w:sz w:val="20"/>
                <w:szCs w:val="20"/>
              </w:rPr>
              <w:t>Абрамовский</w:t>
            </w:r>
            <w:proofErr w:type="spellEnd"/>
          </w:p>
        </w:tc>
        <w:tc>
          <w:tcPr>
            <w:tcW w:w="851" w:type="dxa"/>
            <w:tcBorders>
              <w:top w:val="nil"/>
              <w:left w:val="nil"/>
              <w:bottom w:val="single" w:sz="4" w:space="0" w:color="auto"/>
              <w:right w:val="single" w:sz="4" w:space="0" w:color="auto"/>
            </w:tcBorders>
            <w:shd w:val="clear" w:color="auto" w:fill="auto"/>
            <w:noWrap/>
            <w:vAlign w:val="bottom"/>
            <w:hideMark/>
          </w:tcPr>
          <w:p w14:paraId="3FB649EA" w14:textId="77777777" w:rsidR="00E00726" w:rsidRPr="00E00726" w:rsidRDefault="00E00726" w:rsidP="00C611FD">
            <w:pPr>
              <w:jc w:val="right"/>
              <w:rPr>
                <w:bCs/>
                <w:color w:val="000000"/>
                <w:sz w:val="20"/>
                <w:szCs w:val="20"/>
              </w:rPr>
            </w:pPr>
            <w:r w:rsidRPr="00E00726">
              <w:rPr>
                <w:bCs/>
                <w:color w:val="000000"/>
                <w:sz w:val="20"/>
                <w:szCs w:val="20"/>
              </w:rPr>
              <w:t>1 041 633,71</w:t>
            </w:r>
          </w:p>
        </w:tc>
        <w:tc>
          <w:tcPr>
            <w:tcW w:w="567" w:type="dxa"/>
            <w:tcBorders>
              <w:top w:val="nil"/>
              <w:left w:val="nil"/>
              <w:bottom w:val="single" w:sz="4" w:space="0" w:color="auto"/>
              <w:right w:val="single" w:sz="4" w:space="0" w:color="auto"/>
            </w:tcBorders>
            <w:shd w:val="clear" w:color="auto" w:fill="auto"/>
            <w:noWrap/>
            <w:vAlign w:val="bottom"/>
            <w:hideMark/>
          </w:tcPr>
          <w:p w14:paraId="4F3E59F8"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260E4F45" w14:textId="77777777" w:rsidR="00E00726" w:rsidRPr="00E00726" w:rsidRDefault="00E00726" w:rsidP="00C611FD">
            <w:pPr>
              <w:rPr>
                <w:color w:val="000000"/>
                <w:sz w:val="20"/>
                <w:szCs w:val="20"/>
              </w:rPr>
            </w:pPr>
            <w:r w:rsidRPr="00E00726">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0E03CB2F"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429677A1"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2178461D"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1E268C39"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47DE1756"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2E3213A9" w14:textId="77777777" w:rsidR="00E00726" w:rsidRPr="00E00726" w:rsidRDefault="00E00726" w:rsidP="00C611FD">
            <w:pPr>
              <w:jc w:val="right"/>
              <w:rPr>
                <w:color w:val="000000"/>
                <w:sz w:val="20"/>
                <w:szCs w:val="20"/>
              </w:rPr>
            </w:pPr>
            <w:r w:rsidRPr="00E00726">
              <w:rPr>
                <w:color w:val="000000"/>
                <w:sz w:val="20"/>
                <w:szCs w:val="20"/>
              </w:rPr>
              <w:t>5 319,00</w:t>
            </w:r>
          </w:p>
        </w:tc>
        <w:tc>
          <w:tcPr>
            <w:tcW w:w="1134" w:type="dxa"/>
            <w:tcBorders>
              <w:top w:val="nil"/>
              <w:left w:val="nil"/>
              <w:bottom w:val="single" w:sz="4" w:space="0" w:color="auto"/>
              <w:right w:val="single" w:sz="4" w:space="0" w:color="auto"/>
            </w:tcBorders>
            <w:shd w:val="clear" w:color="auto" w:fill="auto"/>
            <w:noWrap/>
            <w:vAlign w:val="bottom"/>
            <w:hideMark/>
          </w:tcPr>
          <w:p w14:paraId="522916EE" w14:textId="77777777" w:rsidR="00E00726" w:rsidRPr="00E00726" w:rsidRDefault="00E00726" w:rsidP="00C611FD">
            <w:pPr>
              <w:jc w:val="right"/>
              <w:rPr>
                <w:color w:val="000000"/>
                <w:sz w:val="20"/>
                <w:szCs w:val="20"/>
              </w:rPr>
            </w:pPr>
            <w:r w:rsidRPr="00E00726">
              <w:rPr>
                <w:color w:val="000000"/>
                <w:sz w:val="20"/>
                <w:szCs w:val="20"/>
              </w:rPr>
              <w:t>500 000,00</w:t>
            </w:r>
          </w:p>
        </w:tc>
        <w:tc>
          <w:tcPr>
            <w:tcW w:w="992" w:type="dxa"/>
            <w:tcBorders>
              <w:top w:val="nil"/>
              <w:left w:val="nil"/>
              <w:bottom w:val="single" w:sz="4" w:space="0" w:color="auto"/>
              <w:right w:val="single" w:sz="4" w:space="0" w:color="auto"/>
            </w:tcBorders>
            <w:shd w:val="clear" w:color="auto" w:fill="auto"/>
            <w:noWrap/>
            <w:vAlign w:val="bottom"/>
            <w:hideMark/>
          </w:tcPr>
          <w:p w14:paraId="0D618ED1"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72B0A00B"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7CF8C811" w14:textId="77777777" w:rsidR="00E00726" w:rsidRPr="00E00726" w:rsidRDefault="00E00726" w:rsidP="00C611FD">
            <w:pPr>
              <w:jc w:val="right"/>
              <w:rPr>
                <w:color w:val="000000"/>
                <w:sz w:val="20"/>
                <w:szCs w:val="20"/>
              </w:rPr>
            </w:pPr>
            <w:r w:rsidRPr="00E00726">
              <w:rPr>
                <w:color w:val="000000"/>
                <w:sz w:val="20"/>
                <w:szCs w:val="20"/>
              </w:rPr>
              <w:t>500 000,00</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6F2040F7"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43692942" w14:textId="77777777" w:rsidR="00E00726" w:rsidRPr="00E00726" w:rsidRDefault="00E00726" w:rsidP="00C611FD">
            <w:pPr>
              <w:jc w:val="right"/>
              <w:rPr>
                <w:color w:val="000000"/>
                <w:sz w:val="20"/>
                <w:szCs w:val="20"/>
              </w:rPr>
            </w:pPr>
            <w:r w:rsidRPr="00E00726">
              <w:rPr>
                <w:color w:val="000000"/>
                <w:sz w:val="20"/>
                <w:szCs w:val="20"/>
              </w:rPr>
              <w:t>22 639,71</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3460A79D"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7B0AF551" w14:textId="77777777" w:rsidR="00E00726" w:rsidRPr="00E00726" w:rsidRDefault="00E00726" w:rsidP="00C611FD">
            <w:pPr>
              <w:jc w:val="right"/>
              <w:rPr>
                <w:sz w:val="20"/>
                <w:szCs w:val="20"/>
              </w:rPr>
            </w:pPr>
            <w:r w:rsidRPr="00E00726">
              <w:rPr>
                <w:sz w:val="20"/>
                <w:szCs w:val="20"/>
              </w:rPr>
              <w:t>13 675,00</w:t>
            </w:r>
          </w:p>
        </w:tc>
        <w:tc>
          <w:tcPr>
            <w:tcW w:w="236" w:type="dxa"/>
            <w:vAlign w:val="center"/>
            <w:hideMark/>
          </w:tcPr>
          <w:p w14:paraId="6E7228F9" w14:textId="77777777" w:rsidR="00E00726" w:rsidRPr="00E00726" w:rsidRDefault="00E00726" w:rsidP="00C611FD">
            <w:pPr>
              <w:rPr>
                <w:sz w:val="20"/>
                <w:szCs w:val="20"/>
              </w:rPr>
            </w:pPr>
          </w:p>
        </w:tc>
      </w:tr>
      <w:tr w:rsidR="00E00726" w:rsidRPr="00E00726" w14:paraId="59437AA7"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479409E3" w14:textId="77777777" w:rsidR="00E00726" w:rsidRPr="00E00726" w:rsidRDefault="00E00726" w:rsidP="00C611FD">
            <w:pPr>
              <w:jc w:val="right"/>
              <w:rPr>
                <w:color w:val="000000"/>
                <w:sz w:val="20"/>
                <w:szCs w:val="20"/>
              </w:rPr>
            </w:pPr>
            <w:r w:rsidRPr="00E00726">
              <w:rPr>
                <w:color w:val="000000"/>
                <w:sz w:val="20"/>
                <w:szCs w:val="20"/>
              </w:rPr>
              <w:t>2</w:t>
            </w:r>
          </w:p>
        </w:tc>
        <w:tc>
          <w:tcPr>
            <w:tcW w:w="1165" w:type="dxa"/>
            <w:tcBorders>
              <w:top w:val="nil"/>
              <w:left w:val="nil"/>
              <w:bottom w:val="single" w:sz="4" w:space="0" w:color="auto"/>
              <w:right w:val="single" w:sz="4" w:space="0" w:color="auto"/>
            </w:tcBorders>
            <w:shd w:val="clear" w:color="auto" w:fill="auto"/>
            <w:noWrap/>
            <w:vAlign w:val="bottom"/>
            <w:hideMark/>
          </w:tcPr>
          <w:p w14:paraId="154C3045" w14:textId="77777777" w:rsidR="00E00726" w:rsidRPr="00E00726" w:rsidRDefault="00E00726" w:rsidP="00C611FD">
            <w:pPr>
              <w:rPr>
                <w:color w:val="000000"/>
                <w:sz w:val="20"/>
                <w:szCs w:val="20"/>
              </w:rPr>
            </w:pPr>
            <w:proofErr w:type="spellStart"/>
            <w:r w:rsidRPr="00E00726">
              <w:rPr>
                <w:color w:val="000000"/>
                <w:sz w:val="20"/>
                <w:szCs w:val="20"/>
              </w:rPr>
              <w:t>Балманский</w:t>
            </w:r>
            <w:proofErr w:type="spellEnd"/>
          </w:p>
        </w:tc>
        <w:tc>
          <w:tcPr>
            <w:tcW w:w="851" w:type="dxa"/>
            <w:tcBorders>
              <w:top w:val="nil"/>
              <w:left w:val="nil"/>
              <w:bottom w:val="single" w:sz="4" w:space="0" w:color="auto"/>
              <w:right w:val="single" w:sz="4" w:space="0" w:color="auto"/>
            </w:tcBorders>
            <w:shd w:val="clear" w:color="auto" w:fill="auto"/>
            <w:noWrap/>
            <w:vAlign w:val="bottom"/>
            <w:hideMark/>
          </w:tcPr>
          <w:p w14:paraId="26E482A3" w14:textId="77777777" w:rsidR="00E00726" w:rsidRPr="00E00726" w:rsidRDefault="00E00726" w:rsidP="00C611FD">
            <w:pPr>
              <w:jc w:val="right"/>
              <w:rPr>
                <w:bCs/>
                <w:color w:val="000000"/>
                <w:sz w:val="20"/>
                <w:szCs w:val="20"/>
              </w:rPr>
            </w:pPr>
            <w:r w:rsidRPr="00E00726">
              <w:rPr>
                <w:bCs/>
                <w:color w:val="000000"/>
                <w:sz w:val="20"/>
                <w:szCs w:val="20"/>
              </w:rPr>
              <w:t>18 639,14</w:t>
            </w:r>
          </w:p>
        </w:tc>
        <w:tc>
          <w:tcPr>
            <w:tcW w:w="567" w:type="dxa"/>
            <w:tcBorders>
              <w:top w:val="nil"/>
              <w:left w:val="nil"/>
              <w:bottom w:val="single" w:sz="4" w:space="0" w:color="auto"/>
              <w:right w:val="single" w:sz="4" w:space="0" w:color="auto"/>
            </w:tcBorders>
            <w:shd w:val="clear" w:color="auto" w:fill="auto"/>
            <w:noWrap/>
            <w:vAlign w:val="bottom"/>
            <w:hideMark/>
          </w:tcPr>
          <w:p w14:paraId="27746A34"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381B0F34" w14:textId="77777777" w:rsidR="00E00726" w:rsidRPr="00E00726" w:rsidRDefault="00E00726" w:rsidP="00C611FD">
            <w:pPr>
              <w:jc w:val="right"/>
              <w:rPr>
                <w:color w:val="000000"/>
                <w:sz w:val="20"/>
                <w:szCs w:val="20"/>
              </w:rPr>
            </w:pPr>
            <w:r w:rsidRPr="00E00726">
              <w:rPr>
                <w:color w:val="000000"/>
                <w:sz w:val="20"/>
                <w:szCs w:val="20"/>
              </w:rPr>
              <w:t>0,00</w:t>
            </w:r>
          </w:p>
        </w:tc>
        <w:tc>
          <w:tcPr>
            <w:tcW w:w="567" w:type="dxa"/>
            <w:tcBorders>
              <w:top w:val="nil"/>
              <w:left w:val="nil"/>
              <w:bottom w:val="single" w:sz="4" w:space="0" w:color="auto"/>
              <w:right w:val="single" w:sz="4" w:space="0" w:color="auto"/>
            </w:tcBorders>
            <w:shd w:val="clear" w:color="auto" w:fill="auto"/>
            <w:noWrap/>
            <w:vAlign w:val="bottom"/>
            <w:hideMark/>
          </w:tcPr>
          <w:p w14:paraId="01230E38"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38E52308"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497DB596"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76AC0BF6"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4153DFB7"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49BA595B" w14:textId="77777777" w:rsidR="00E00726" w:rsidRPr="00E00726" w:rsidRDefault="00E00726" w:rsidP="00C611FD">
            <w:pPr>
              <w:jc w:val="right"/>
              <w:rPr>
                <w:color w:val="000000"/>
                <w:sz w:val="20"/>
                <w:szCs w:val="20"/>
              </w:rPr>
            </w:pPr>
            <w:r w:rsidRPr="00E00726">
              <w:rPr>
                <w:color w:val="000000"/>
                <w:sz w:val="20"/>
                <w:szCs w:val="20"/>
              </w:rPr>
              <w:t>3 546,00</w:t>
            </w:r>
          </w:p>
        </w:tc>
        <w:tc>
          <w:tcPr>
            <w:tcW w:w="1134" w:type="dxa"/>
            <w:tcBorders>
              <w:top w:val="nil"/>
              <w:left w:val="nil"/>
              <w:bottom w:val="single" w:sz="4" w:space="0" w:color="auto"/>
              <w:right w:val="single" w:sz="4" w:space="0" w:color="auto"/>
            </w:tcBorders>
            <w:shd w:val="clear" w:color="auto" w:fill="auto"/>
            <w:noWrap/>
            <w:vAlign w:val="bottom"/>
            <w:hideMark/>
          </w:tcPr>
          <w:p w14:paraId="0D02C4CA" w14:textId="77777777" w:rsidR="00E00726" w:rsidRPr="00E00726" w:rsidRDefault="00E00726" w:rsidP="00C611FD">
            <w:pPr>
              <w:rPr>
                <w:color w:val="000000"/>
                <w:sz w:val="20"/>
                <w:szCs w:val="20"/>
              </w:rPr>
            </w:pPr>
            <w:r w:rsidRPr="00E00726">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E442CDC"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5879C598"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529E319B"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19E1FBE6"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0D897250" w14:textId="77777777" w:rsidR="00E00726" w:rsidRPr="00E00726" w:rsidRDefault="00E00726" w:rsidP="00C611FD">
            <w:pPr>
              <w:jc w:val="right"/>
              <w:rPr>
                <w:color w:val="000000"/>
                <w:sz w:val="20"/>
                <w:szCs w:val="20"/>
              </w:rPr>
            </w:pPr>
            <w:r w:rsidRPr="00E00726">
              <w:rPr>
                <w:color w:val="000000"/>
                <w:sz w:val="20"/>
                <w:szCs w:val="20"/>
              </w:rPr>
              <w:t>15 093,14</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6CF30CAD"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433A29BB" w14:textId="77777777" w:rsidR="00E00726" w:rsidRPr="00E00726" w:rsidRDefault="00E00726" w:rsidP="00C611FD">
            <w:pPr>
              <w:rPr>
                <w:sz w:val="20"/>
                <w:szCs w:val="20"/>
              </w:rPr>
            </w:pPr>
            <w:r w:rsidRPr="00E00726">
              <w:rPr>
                <w:sz w:val="20"/>
                <w:szCs w:val="20"/>
              </w:rPr>
              <w:t> </w:t>
            </w:r>
          </w:p>
        </w:tc>
        <w:tc>
          <w:tcPr>
            <w:tcW w:w="236" w:type="dxa"/>
            <w:vAlign w:val="center"/>
            <w:hideMark/>
          </w:tcPr>
          <w:p w14:paraId="295FBF88" w14:textId="77777777" w:rsidR="00E00726" w:rsidRPr="00E00726" w:rsidRDefault="00E00726" w:rsidP="00C611FD">
            <w:pPr>
              <w:rPr>
                <w:sz w:val="20"/>
                <w:szCs w:val="20"/>
              </w:rPr>
            </w:pPr>
          </w:p>
        </w:tc>
      </w:tr>
      <w:tr w:rsidR="00E00726" w:rsidRPr="00E00726" w14:paraId="61822F14"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0CC545FE" w14:textId="77777777" w:rsidR="00E00726" w:rsidRPr="00E00726" w:rsidRDefault="00E00726" w:rsidP="00C611FD">
            <w:pPr>
              <w:jc w:val="right"/>
              <w:rPr>
                <w:color w:val="000000"/>
                <w:sz w:val="20"/>
                <w:szCs w:val="20"/>
              </w:rPr>
            </w:pPr>
            <w:r w:rsidRPr="00E00726">
              <w:rPr>
                <w:color w:val="000000"/>
                <w:sz w:val="20"/>
                <w:szCs w:val="20"/>
              </w:rPr>
              <w:t>3</w:t>
            </w:r>
          </w:p>
        </w:tc>
        <w:tc>
          <w:tcPr>
            <w:tcW w:w="1165" w:type="dxa"/>
            <w:tcBorders>
              <w:top w:val="nil"/>
              <w:left w:val="nil"/>
              <w:bottom w:val="single" w:sz="4" w:space="0" w:color="auto"/>
              <w:right w:val="single" w:sz="4" w:space="0" w:color="auto"/>
            </w:tcBorders>
            <w:shd w:val="clear" w:color="auto" w:fill="auto"/>
            <w:noWrap/>
            <w:vAlign w:val="bottom"/>
            <w:hideMark/>
          </w:tcPr>
          <w:p w14:paraId="071AD547" w14:textId="77777777" w:rsidR="00E00726" w:rsidRPr="00E00726" w:rsidRDefault="00E00726" w:rsidP="00C611FD">
            <w:pPr>
              <w:rPr>
                <w:color w:val="000000"/>
                <w:sz w:val="20"/>
                <w:szCs w:val="20"/>
              </w:rPr>
            </w:pPr>
            <w:proofErr w:type="spellStart"/>
            <w:r w:rsidRPr="00E00726">
              <w:rPr>
                <w:color w:val="000000"/>
                <w:sz w:val="20"/>
                <w:szCs w:val="20"/>
              </w:rPr>
              <w:t>Булатовский</w:t>
            </w:r>
            <w:proofErr w:type="spellEnd"/>
          </w:p>
        </w:tc>
        <w:tc>
          <w:tcPr>
            <w:tcW w:w="851" w:type="dxa"/>
            <w:tcBorders>
              <w:top w:val="nil"/>
              <w:left w:val="nil"/>
              <w:bottom w:val="single" w:sz="4" w:space="0" w:color="auto"/>
              <w:right w:val="single" w:sz="4" w:space="0" w:color="auto"/>
            </w:tcBorders>
            <w:shd w:val="clear" w:color="auto" w:fill="auto"/>
            <w:noWrap/>
            <w:vAlign w:val="bottom"/>
            <w:hideMark/>
          </w:tcPr>
          <w:p w14:paraId="2B74BA85" w14:textId="77777777" w:rsidR="00E00726" w:rsidRPr="00E00726" w:rsidRDefault="00E00726" w:rsidP="00C611FD">
            <w:pPr>
              <w:jc w:val="right"/>
              <w:rPr>
                <w:bCs/>
                <w:color w:val="000000"/>
                <w:sz w:val="20"/>
                <w:szCs w:val="20"/>
              </w:rPr>
            </w:pPr>
            <w:r w:rsidRPr="00E00726">
              <w:rPr>
                <w:bCs/>
                <w:color w:val="000000"/>
                <w:sz w:val="20"/>
                <w:szCs w:val="20"/>
              </w:rPr>
              <w:t>3 009 331,00</w:t>
            </w:r>
          </w:p>
        </w:tc>
        <w:tc>
          <w:tcPr>
            <w:tcW w:w="567" w:type="dxa"/>
            <w:tcBorders>
              <w:top w:val="nil"/>
              <w:left w:val="nil"/>
              <w:bottom w:val="single" w:sz="4" w:space="0" w:color="auto"/>
              <w:right w:val="single" w:sz="4" w:space="0" w:color="auto"/>
            </w:tcBorders>
            <w:shd w:val="clear" w:color="auto" w:fill="auto"/>
            <w:noWrap/>
            <w:vAlign w:val="bottom"/>
            <w:hideMark/>
          </w:tcPr>
          <w:p w14:paraId="38243CDC" w14:textId="77777777" w:rsidR="00E00726" w:rsidRPr="00E00726" w:rsidRDefault="00E00726" w:rsidP="00C611FD">
            <w:pPr>
              <w:jc w:val="right"/>
              <w:rPr>
                <w:color w:val="000000"/>
                <w:sz w:val="20"/>
                <w:szCs w:val="20"/>
              </w:rPr>
            </w:pPr>
            <w:r w:rsidRPr="00E00726">
              <w:rPr>
                <w:color w:val="000000"/>
                <w:sz w:val="20"/>
                <w:szCs w:val="20"/>
              </w:rPr>
              <w:t>2 700 000,00</w:t>
            </w:r>
          </w:p>
        </w:tc>
        <w:tc>
          <w:tcPr>
            <w:tcW w:w="709" w:type="dxa"/>
            <w:tcBorders>
              <w:top w:val="nil"/>
              <w:left w:val="nil"/>
              <w:bottom w:val="single" w:sz="4" w:space="0" w:color="auto"/>
              <w:right w:val="single" w:sz="4" w:space="0" w:color="auto"/>
            </w:tcBorders>
            <w:shd w:val="clear" w:color="auto" w:fill="auto"/>
            <w:noWrap/>
            <w:vAlign w:val="bottom"/>
            <w:hideMark/>
          </w:tcPr>
          <w:p w14:paraId="613F94C5" w14:textId="77777777" w:rsidR="00E00726" w:rsidRPr="00E00726" w:rsidRDefault="00E00726" w:rsidP="00C611FD">
            <w:pPr>
              <w:jc w:val="right"/>
              <w:rPr>
                <w:color w:val="000000"/>
                <w:sz w:val="20"/>
                <w:szCs w:val="20"/>
              </w:rPr>
            </w:pPr>
            <w:r w:rsidRPr="00E00726">
              <w:rPr>
                <w:color w:val="000000"/>
                <w:sz w:val="20"/>
                <w:szCs w:val="20"/>
              </w:rPr>
              <w:t>16 100,00</w:t>
            </w:r>
          </w:p>
        </w:tc>
        <w:tc>
          <w:tcPr>
            <w:tcW w:w="567" w:type="dxa"/>
            <w:tcBorders>
              <w:top w:val="nil"/>
              <w:left w:val="nil"/>
              <w:bottom w:val="single" w:sz="4" w:space="0" w:color="auto"/>
              <w:right w:val="single" w:sz="4" w:space="0" w:color="auto"/>
            </w:tcBorders>
            <w:shd w:val="clear" w:color="auto" w:fill="auto"/>
            <w:noWrap/>
            <w:vAlign w:val="bottom"/>
            <w:hideMark/>
          </w:tcPr>
          <w:p w14:paraId="5F3B2307"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7ABBBF19"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0F9F1014"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64389B9E"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6AB6D9C2"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03CCCDC2" w14:textId="77777777" w:rsidR="00E00726" w:rsidRPr="00E00726" w:rsidRDefault="00E00726" w:rsidP="00C611FD">
            <w:pPr>
              <w:jc w:val="right"/>
              <w:rPr>
                <w:color w:val="000000"/>
                <w:sz w:val="20"/>
                <w:szCs w:val="20"/>
              </w:rPr>
            </w:pPr>
            <w:r w:rsidRPr="00E00726">
              <w:rPr>
                <w:color w:val="000000"/>
                <w:sz w:val="20"/>
                <w:szCs w:val="20"/>
              </w:rPr>
              <w:t>7 092,00</w:t>
            </w:r>
          </w:p>
        </w:tc>
        <w:tc>
          <w:tcPr>
            <w:tcW w:w="1134" w:type="dxa"/>
            <w:tcBorders>
              <w:top w:val="nil"/>
              <w:left w:val="nil"/>
              <w:bottom w:val="single" w:sz="4" w:space="0" w:color="auto"/>
              <w:right w:val="single" w:sz="4" w:space="0" w:color="auto"/>
            </w:tcBorders>
            <w:shd w:val="clear" w:color="auto" w:fill="auto"/>
            <w:noWrap/>
            <w:vAlign w:val="bottom"/>
            <w:hideMark/>
          </w:tcPr>
          <w:p w14:paraId="62FE3CA1" w14:textId="77777777" w:rsidR="00E00726" w:rsidRPr="00E00726" w:rsidRDefault="00E00726" w:rsidP="00C611FD">
            <w:pPr>
              <w:jc w:val="right"/>
              <w:rPr>
                <w:color w:val="000000"/>
                <w:sz w:val="20"/>
                <w:szCs w:val="20"/>
              </w:rPr>
            </w:pPr>
            <w:r w:rsidRPr="00E00726">
              <w:rPr>
                <w:color w:val="000000"/>
                <w:sz w:val="20"/>
                <w:szCs w:val="20"/>
              </w:rPr>
              <w:t>73000</w:t>
            </w:r>
          </w:p>
        </w:tc>
        <w:tc>
          <w:tcPr>
            <w:tcW w:w="992" w:type="dxa"/>
            <w:tcBorders>
              <w:top w:val="nil"/>
              <w:left w:val="nil"/>
              <w:bottom w:val="single" w:sz="4" w:space="0" w:color="auto"/>
              <w:right w:val="single" w:sz="4" w:space="0" w:color="auto"/>
            </w:tcBorders>
            <w:shd w:val="clear" w:color="auto" w:fill="auto"/>
            <w:noWrap/>
            <w:vAlign w:val="bottom"/>
            <w:hideMark/>
          </w:tcPr>
          <w:p w14:paraId="4E68CC52" w14:textId="77777777" w:rsidR="00E00726" w:rsidRPr="00E00726" w:rsidRDefault="00E00726" w:rsidP="00C611FD">
            <w:pPr>
              <w:jc w:val="right"/>
              <w:rPr>
                <w:color w:val="000000"/>
                <w:sz w:val="20"/>
                <w:szCs w:val="20"/>
              </w:rPr>
            </w:pPr>
            <w:r w:rsidRPr="00E00726">
              <w:rPr>
                <w:color w:val="000000"/>
                <w:sz w:val="20"/>
                <w:szCs w:val="20"/>
              </w:rPr>
              <w:t>198 285,00</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25734BD8"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53316014"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283FCB77"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326D52CC" w14:textId="77777777" w:rsidR="00E00726" w:rsidRPr="00E00726" w:rsidRDefault="00E00726" w:rsidP="00C611FD">
            <w:pPr>
              <w:jc w:val="right"/>
              <w:rPr>
                <w:color w:val="000000"/>
                <w:sz w:val="20"/>
                <w:szCs w:val="20"/>
              </w:rPr>
            </w:pPr>
            <w:r w:rsidRPr="00E00726">
              <w:rPr>
                <w:color w:val="000000"/>
                <w:sz w:val="20"/>
                <w:szCs w:val="20"/>
              </w:rPr>
              <w:t>0,00</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270E294A"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6552B2CE" w14:textId="77777777" w:rsidR="00E00726" w:rsidRPr="00E00726" w:rsidRDefault="00E00726" w:rsidP="00C611FD">
            <w:pPr>
              <w:jc w:val="right"/>
              <w:rPr>
                <w:sz w:val="20"/>
                <w:szCs w:val="20"/>
              </w:rPr>
            </w:pPr>
            <w:r w:rsidRPr="00E00726">
              <w:rPr>
                <w:sz w:val="20"/>
                <w:szCs w:val="20"/>
              </w:rPr>
              <w:t>14 854,00</w:t>
            </w:r>
          </w:p>
        </w:tc>
        <w:tc>
          <w:tcPr>
            <w:tcW w:w="236" w:type="dxa"/>
            <w:vAlign w:val="center"/>
            <w:hideMark/>
          </w:tcPr>
          <w:p w14:paraId="30A26825" w14:textId="77777777" w:rsidR="00E00726" w:rsidRPr="00E00726" w:rsidRDefault="00E00726" w:rsidP="00C611FD">
            <w:pPr>
              <w:rPr>
                <w:sz w:val="20"/>
                <w:szCs w:val="20"/>
              </w:rPr>
            </w:pPr>
          </w:p>
        </w:tc>
      </w:tr>
      <w:tr w:rsidR="00E00726" w:rsidRPr="00E00726" w14:paraId="57E58774"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5A54F1B9" w14:textId="77777777" w:rsidR="00E00726" w:rsidRPr="00E00726" w:rsidRDefault="00E00726" w:rsidP="00C611FD">
            <w:pPr>
              <w:jc w:val="right"/>
              <w:rPr>
                <w:color w:val="000000"/>
                <w:sz w:val="20"/>
                <w:szCs w:val="20"/>
              </w:rPr>
            </w:pPr>
            <w:r w:rsidRPr="00E00726">
              <w:rPr>
                <w:color w:val="000000"/>
                <w:sz w:val="20"/>
                <w:szCs w:val="20"/>
              </w:rPr>
              <w:lastRenderedPageBreak/>
              <w:t>4</w:t>
            </w:r>
          </w:p>
        </w:tc>
        <w:tc>
          <w:tcPr>
            <w:tcW w:w="1165" w:type="dxa"/>
            <w:tcBorders>
              <w:top w:val="nil"/>
              <w:left w:val="nil"/>
              <w:bottom w:val="single" w:sz="4" w:space="0" w:color="auto"/>
              <w:right w:val="single" w:sz="4" w:space="0" w:color="auto"/>
            </w:tcBorders>
            <w:shd w:val="clear" w:color="auto" w:fill="auto"/>
            <w:noWrap/>
            <w:vAlign w:val="bottom"/>
            <w:hideMark/>
          </w:tcPr>
          <w:p w14:paraId="07CA2FC9" w14:textId="77777777" w:rsidR="00E00726" w:rsidRPr="00E00726" w:rsidRDefault="00E00726" w:rsidP="00C611FD">
            <w:pPr>
              <w:rPr>
                <w:color w:val="000000"/>
                <w:sz w:val="20"/>
                <w:szCs w:val="20"/>
              </w:rPr>
            </w:pPr>
            <w:proofErr w:type="spellStart"/>
            <w:r w:rsidRPr="00E00726">
              <w:rPr>
                <w:color w:val="000000"/>
                <w:sz w:val="20"/>
                <w:szCs w:val="20"/>
              </w:rPr>
              <w:t>Верхичинский</w:t>
            </w:r>
            <w:proofErr w:type="spellEnd"/>
          </w:p>
        </w:tc>
        <w:tc>
          <w:tcPr>
            <w:tcW w:w="851" w:type="dxa"/>
            <w:tcBorders>
              <w:top w:val="nil"/>
              <w:left w:val="nil"/>
              <w:bottom w:val="single" w:sz="4" w:space="0" w:color="auto"/>
              <w:right w:val="single" w:sz="4" w:space="0" w:color="auto"/>
            </w:tcBorders>
            <w:shd w:val="clear" w:color="auto" w:fill="auto"/>
            <w:noWrap/>
            <w:vAlign w:val="bottom"/>
            <w:hideMark/>
          </w:tcPr>
          <w:p w14:paraId="7297E2DF" w14:textId="77777777" w:rsidR="00E00726" w:rsidRPr="00E00726" w:rsidRDefault="00E00726" w:rsidP="00C611FD">
            <w:pPr>
              <w:jc w:val="right"/>
              <w:rPr>
                <w:bCs/>
                <w:color w:val="000000"/>
                <w:sz w:val="20"/>
                <w:szCs w:val="20"/>
              </w:rPr>
            </w:pPr>
            <w:r w:rsidRPr="00E00726">
              <w:rPr>
                <w:bCs/>
                <w:color w:val="000000"/>
                <w:sz w:val="20"/>
                <w:szCs w:val="20"/>
              </w:rPr>
              <w:t>1 773,00</w:t>
            </w:r>
          </w:p>
        </w:tc>
        <w:tc>
          <w:tcPr>
            <w:tcW w:w="567" w:type="dxa"/>
            <w:tcBorders>
              <w:top w:val="nil"/>
              <w:left w:val="nil"/>
              <w:bottom w:val="single" w:sz="4" w:space="0" w:color="auto"/>
              <w:right w:val="single" w:sz="4" w:space="0" w:color="auto"/>
            </w:tcBorders>
            <w:shd w:val="clear" w:color="auto" w:fill="auto"/>
            <w:noWrap/>
            <w:vAlign w:val="bottom"/>
            <w:hideMark/>
          </w:tcPr>
          <w:p w14:paraId="47E76F56"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14A7067E" w14:textId="77777777" w:rsidR="00E00726" w:rsidRPr="00E00726" w:rsidRDefault="00E00726" w:rsidP="00C611FD">
            <w:pPr>
              <w:rPr>
                <w:color w:val="000000"/>
                <w:sz w:val="20"/>
                <w:szCs w:val="20"/>
              </w:rPr>
            </w:pPr>
            <w:r w:rsidRPr="00E00726">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66B0D7DA"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2955BC5C"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5927DA0E"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68E5339C"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3BF9D06C"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79BD9686" w14:textId="77777777" w:rsidR="00E00726" w:rsidRPr="00E00726" w:rsidRDefault="00E00726" w:rsidP="00C611FD">
            <w:pPr>
              <w:jc w:val="right"/>
              <w:rPr>
                <w:color w:val="000000"/>
                <w:sz w:val="20"/>
                <w:szCs w:val="20"/>
              </w:rPr>
            </w:pPr>
            <w:r w:rsidRPr="00E00726">
              <w:rPr>
                <w:color w:val="000000"/>
                <w:sz w:val="20"/>
                <w:szCs w:val="20"/>
              </w:rPr>
              <w:t>1 773,00</w:t>
            </w:r>
          </w:p>
        </w:tc>
        <w:tc>
          <w:tcPr>
            <w:tcW w:w="1134" w:type="dxa"/>
            <w:tcBorders>
              <w:top w:val="nil"/>
              <w:left w:val="nil"/>
              <w:bottom w:val="single" w:sz="4" w:space="0" w:color="auto"/>
              <w:right w:val="single" w:sz="4" w:space="0" w:color="auto"/>
            </w:tcBorders>
            <w:shd w:val="clear" w:color="auto" w:fill="auto"/>
            <w:noWrap/>
            <w:vAlign w:val="bottom"/>
            <w:hideMark/>
          </w:tcPr>
          <w:p w14:paraId="794483F8" w14:textId="77777777" w:rsidR="00E00726" w:rsidRPr="00E00726" w:rsidRDefault="00E00726" w:rsidP="00C611FD">
            <w:pPr>
              <w:rPr>
                <w:color w:val="000000"/>
                <w:sz w:val="20"/>
                <w:szCs w:val="20"/>
              </w:rPr>
            </w:pPr>
            <w:r w:rsidRPr="00E00726">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5487B382"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74FE6A26"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5F3B3188"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7CE826D0"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7125F5CA" w14:textId="77777777" w:rsidR="00E00726" w:rsidRPr="00E00726" w:rsidRDefault="00E00726" w:rsidP="00C611FD">
            <w:pPr>
              <w:rPr>
                <w:color w:val="000000"/>
                <w:sz w:val="20"/>
                <w:szCs w:val="20"/>
              </w:rPr>
            </w:pPr>
            <w:r w:rsidRPr="00E00726">
              <w:rPr>
                <w:color w:val="000000"/>
                <w:sz w:val="20"/>
                <w:szCs w:val="20"/>
              </w:rPr>
              <w:t> </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58534CE1"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0EB92F61" w14:textId="77777777" w:rsidR="00E00726" w:rsidRPr="00E00726" w:rsidRDefault="00E00726" w:rsidP="00C611FD">
            <w:pPr>
              <w:rPr>
                <w:sz w:val="20"/>
                <w:szCs w:val="20"/>
              </w:rPr>
            </w:pPr>
            <w:r w:rsidRPr="00E00726">
              <w:rPr>
                <w:sz w:val="20"/>
                <w:szCs w:val="20"/>
              </w:rPr>
              <w:t> </w:t>
            </w:r>
          </w:p>
        </w:tc>
        <w:tc>
          <w:tcPr>
            <w:tcW w:w="236" w:type="dxa"/>
            <w:vAlign w:val="center"/>
            <w:hideMark/>
          </w:tcPr>
          <w:p w14:paraId="715B5555" w14:textId="77777777" w:rsidR="00E00726" w:rsidRPr="00E00726" w:rsidRDefault="00E00726" w:rsidP="00C611FD">
            <w:pPr>
              <w:rPr>
                <w:sz w:val="20"/>
                <w:szCs w:val="20"/>
              </w:rPr>
            </w:pPr>
          </w:p>
        </w:tc>
      </w:tr>
      <w:tr w:rsidR="00E00726" w:rsidRPr="00E00726" w14:paraId="7973A4A8"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1B8A446F" w14:textId="77777777" w:rsidR="00E00726" w:rsidRPr="00E00726" w:rsidRDefault="00E00726" w:rsidP="00C611FD">
            <w:pPr>
              <w:jc w:val="right"/>
              <w:rPr>
                <w:color w:val="000000"/>
                <w:sz w:val="20"/>
                <w:szCs w:val="20"/>
              </w:rPr>
            </w:pPr>
            <w:r w:rsidRPr="00E00726">
              <w:rPr>
                <w:color w:val="000000"/>
                <w:sz w:val="20"/>
                <w:szCs w:val="20"/>
              </w:rPr>
              <w:t>5</w:t>
            </w:r>
          </w:p>
        </w:tc>
        <w:tc>
          <w:tcPr>
            <w:tcW w:w="1165" w:type="dxa"/>
            <w:tcBorders>
              <w:top w:val="nil"/>
              <w:left w:val="nil"/>
              <w:bottom w:val="single" w:sz="4" w:space="0" w:color="auto"/>
              <w:right w:val="single" w:sz="4" w:space="0" w:color="auto"/>
            </w:tcBorders>
            <w:shd w:val="clear" w:color="auto" w:fill="auto"/>
            <w:noWrap/>
            <w:vAlign w:val="bottom"/>
            <w:hideMark/>
          </w:tcPr>
          <w:p w14:paraId="22702141" w14:textId="77777777" w:rsidR="00E00726" w:rsidRPr="00E00726" w:rsidRDefault="00E00726" w:rsidP="00C611FD">
            <w:pPr>
              <w:rPr>
                <w:color w:val="000000"/>
                <w:sz w:val="20"/>
                <w:szCs w:val="20"/>
              </w:rPr>
            </w:pPr>
            <w:proofErr w:type="spellStart"/>
            <w:r w:rsidRPr="00E00726">
              <w:rPr>
                <w:color w:val="000000"/>
                <w:sz w:val="20"/>
                <w:szCs w:val="20"/>
              </w:rPr>
              <w:t>Веснянский</w:t>
            </w:r>
            <w:proofErr w:type="spellEnd"/>
          </w:p>
        </w:tc>
        <w:tc>
          <w:tcPr>
            <w:tcW w:w="851" w:type="dxa"/>
            <w:tcBorders>
              <w:top w:val="nil"/>
              <w:left w:val="nil"/>
              <w:bottom w:val="single" w:sz="4" w:space="0" w:color="auto"/>
              <w:right w:val="single" w:sz="4" w:space="0" w:color="auto"/>
            </w:tcBorders>
            <w:shd w:val="clear" w:color="auto" w:fill="auto"/>
            <w:noWrap/>
            <w:vAlign w:val="bottom"/>
            <w:hideMark/>
          </w:tcPr>
          <w:p w14:paraId="42B886AA" w14:textId="77777777" w:rsidR="00E00726" w:rsidRPr="00E00726" w:rsidRDefault="00E00726" w:rsidP="00C611FD">
            <w:pPr>
              <w:jc w:val="right"/>
              <w:rPr>
                <w:bCs/>
                <w:color w:val="000000"/>
                <w:sz w:val="20"/>
                <w:szCs w:val="20"/>
              </w:rPr>
            </w:pPr>
            <w:r w:rsidRPr="00E00726">
              <w:rPr>
                <w:bCs/>
                <w:color w:val="000000"/>
                <w:sz w:val="20"/>
                <w:szCs w:val="20"/>
              </w:rPr>
              <w:t>26 185,71</w:t>
            </w:r>
          </w:p>
        </w:tc>
        <w:tc>
          <w:tcPr>
            <w:tcW w:w="567" w:type="dxa"/>
            <w:tcBorders>
              <w:top w:val="nil"/>
              <w:left w:val="nil"/>
              <w:bottom w:val="single" w:sz="4" w:space="0" w:color="auto"/>
              <w:right w:val="single" w:sz="4" w:space="0" w:color="auto"/>
            </w:tcBorders>
            <w:shd w:val="clear" w:color="auto" w:fill="auto"/>
            <w:noWrap/>
            <w:vAlign w:val="bottom"/>
            <w:hideMark/>
          </w:tcPr>
          <w:p w14:paraId="3C130F9C"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424AA412" w14:textId="77777777" w:rsidR="00E00726" w:rsidRPr="00E00726" w:rsidRDefault="00E00726" w:rsidP="00C611FD">
            <w:pPr>
              <w:rPr>
                <w:color w:val="000000"/>
                <w:sz w:val="20"/>
                <w:szCs w:val="20"/>
              </w:rPr>
            </w:pPr>
            <w:r w:rsidRPr="00E00726">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44851C8F"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41A56182"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009A7D9D"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41D1AB27"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239FDD13"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46F0E20A" w14:textId="77777777" w:rsidR="00E00726" w:rsidRPr="00E00726" w:rsidRDefault="00E00726" w:rsidP="00C611FD">
            <w:pPr>
              <w:jc w:val="right"/>
              <w:rPr>
                <w:color w:val="000000"/>
                <w:sz w:val="20"/>
                <w:szCs w:val="20"/>
              </w:rPr>
            </w:pPr>
            <w:r w:rsidRPr="00E00726">
              <w:rPr>
                <w:color w:val="000000"/>
                <w:sz w:val="20"/>
                <w:szCs w:val="20"/>
              </w:rPr>
              <w:t>3 546,00</w:t>
            </w:r>
          </w:p>
        </w:tc>
        <w:tc>
          <w:tcPr>
            <w:tcW w:w="1134" w:type="dxa"/>
            <w:tcBorders>
              <w:top w:val="nil"/>
              <w:left w:val="nil"/>
              <w:bottom w:val="single" w:sz="4" w:space="0" w:color="auto"/>
              <w:right w:val="single" w:sz="4" w:space="0" w:color="auto"/>
            </w:tcBorders>
            <w:shd w:val="clear" w:color="auto" w:fill="auto"/>
            <w:noWrap/>
            <w:vAlign w:val="bottom"/>
            <w:hideMark/>
          </w:tcPr>
          <w:p w14:paraId="221C860E" w14:textId="77777777" w:rsidR="00E00726" w:rsidRPr="00E00726" w:rsidRDefault="00E00726" w:rsidP="00C611FD">
            <w:pPr>
              <w:rPr>
                <w:color w:val="000000"/>
                <w:sz w:val="20"/>
                <w:szCs w:val="20"/>
              </w:rPr>
            </w:pPr>
            <w:r w:rsidRPr="00E00726">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B4F9A8F"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77E920C2"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459AB740"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5B74E6FE"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2ECE88D3" w14:textId="77777777" w:rsidR="00E00726" w:rsidRPr="00E00726" w:rsidRDefault="00E00726" w:rsidP="00C611FD">
            <w:pPr>
              <w:jc w:val="right"/>
              <w:rPr>
                <w:color w:val="000000"/>
                <w:sz w:val="20"/>
                <w:szCs w:val="20"/>
              </w:rPr>
            </w:pPr>
            <w:r w:rsidRPr="00E00726">
              <w:rPr>
                <w:color w:val="000000"/>
                <w:sz w:val="20"/>
                <w:szCs w:val="20"/>
              </w:rPr>
              <w:t>22 639,71</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4463C55E"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42978243" w14:textId="77777777" w:rsidR="00E00726" w:rsidRPr="00E00726" w:rsidRDefault="00E00726" w:rsidP="00C611FD">
            <w:pPr>
              <w:rPr>
                <w:sz w:val="20"/>
                <w:szCs w:val="20"/>
              </w:rPr>
            </w:pPr>
            <w:r w:rsidRPr="00E00726">
              <w:rPr>
                <w:sz w:val="20"/>
                <w:szCs w:val="20"/>
              </w:rPr>
              <w:t> </w:t>
            </w:r>
          </w:p>
        </w:tc>
        <w:tc>
          <w:tcPr>
            <w:tcW w:w="236" w:type="dxa"/>
            <w:vAlign w:val="center"/>
            <w:hideMark/>
          </w:tcPr>
          <w:p w14:paraId="496D1962" w14:textId="77777777" w:rsidR="00E00726" w:rsidRPr="00E00726" w:rsidRDefault="00E00726" w:rsidP="00C611FD">
            <w:pPr>
              <w:rPr>
                <w:sz w:val="20"/>
                <w:szCs w:val="20"/>
              </w:rPr>
            </w:pPr>
          </w:p>
        </w:tc>
      </w:tr>
      <w:tr w:rsidR="00E00726" w:rsidRPr="00E00726" w14:paraId="288DB5AF"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6480BBFD" w14:textId="77777777" w:rsidR="00E00726" w:rsidRPr="00E00726" w:rsidRDefault="00E00726" w:rsidP="00C611FD">
            <w:pPr>
              <w:jc w:val="right"/>
              <w:rPr>
                <w:color w:val="000000"/>
                <w:sz w:val="20"/>
                <w:szCs w:val="20"/>
              </w:rPr>
            </w:pPr>
            <w:r w:rsidRPr="00E00726">
              <w:rPr>
                <w:color w:val="000000"/>
                <w:sz w:val="20"/>
                <w:szCs w:val="20"/>
              </w:rPr>
              <w:t>6</w:t>
            </w:r>
          </w:p>
        </w:tc>
        <w:tc>
          <w:tcPr>
            <w:tcW w:w="1165" w:type="dxa"/>
            <w:tcBorders>
              <w:top w:val="nil"/>
              <w:left w:val="nil"/>
              <w:bottom w:val="single" w:sz="4" w:space="0" w:color="auto"/>
              <w:right w:val="single" w:sz="4" w:space="0" w:color="auto"/>
            </w:tcBorders>
            <w:shd w:val="clear" w:color="auto" w:fill="auto"/>
            <w:noWrap/>
            <w:vAlign w:val="bottom"/>
            <w:hideMark/>
          </w:tcPr>
          <w:p w14:paraId="39B8B599" w14:textId="77777777" w:rsidR="00E00726" w:rsidRPr="00E00726" w:rsidRDefault="00E00726" w:rsidP="00C611FD">
            <w:pPr>
              <w:rPr>
                <w:color w:val="000000"/>
                <w:sz w:val="20"/>
                <w:szCs w:val="20"/>
              </w:rPr>
            </w:pPr>
            <w:proofErr w:type="spellStart"/>
            <w:r w:rsidRPr="00E00726">
              <w:rPr>
                <w:color w:val="000000"/>
                <w:sz w:val="20"/>
                <w:szCs w:val="20"/>
              </w:rPr>
              <w:t>Гжатский</w:t>
            </w:r>
            <w:proofErr w:type="spellEnd"/>
          </w:p>
        </w:tc>
        <w:tc>
          <w:tcPr>
            <w:tcW w:w="851" w:type="dxa"/>
            <w:tcBorders>
              <w:top w:val="nil"/>
              <w:left w:val="nil"/>
              <w:bottom w:val="single" w:sz="4" w:space="0" w:color="auto"/>
              <w:right w:val="single" w:sz="4" w:space="0" w:color="auto"/>
            </w:tcBorders>
            <w:shd w:val="clear" w:color="auto" w:fill="auto"/>
            <w:noWrap/>
            <w:vAlign w:val="bottom"/>
            <w:hideMark/>
          </w:tcPr>
          <w:p w14:paraId="7E1B7C81" w14:textId="77777777" w:rsidR="00E00726" w:rsidRPr="00E00726" w:rsidRDefault="00E00726" w:rsidP="00C611FD">
            <w:pPr>
              <w:jc w:val="right"/>
              <w:rPr>
                <w:bCs/>
                <w:color w:val="000000"/>
                <w:sz w:val="20"/>
                <w:szCs w:val="20"/>
              </w:rPr>
            </w:pPr>
            <w:r w:rsidRPr="00E00726">
              <w:rPr>
                <w:bCs/>
                <w:color w:val="000000"/>
                <w:sz w:val="20"/>
                <w:szCs w:val="20"/>
              </w:rPr>
              <w:t>209 718,82</w:t>
            </w:r>
          </w:p>
        </w:tc>
        <w:tc>
          <w:tcPr>
            <w:tcW w:w="567" w:type="dxa"/>
            <w:tcBorders>
              <w:top w:val="nil"/>
              <w:left w:val="nil"/>
              <w:bottom w:val="single" w:sz="4" w:space="0" w:color="auto"/>
              <w:right w:val="single" w:sz="4" w:space="0" w:color="auto"/>
            </w:tcBorders>
            <w:shd w:val="clear" w:color="auto" w:fill="auto"/>
            <w:noWrap/>
            <w:vAlign w:val="bottom"/>
            <w:hideMark/>
          </w:tcPr>
          <w:p w14:paraId="7F845D77"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1402A122" w14:textId="77777777" w:rsidR="00E00726" w:rsidRPr="00E00726" w:rsidRDefault="00E00726" w:rsidP="00C611FD">
            <w:pPr>
              <w:jc w:val="right"/>
              <w:rPr>
                <w:color w:val="000000"/>
                <w:sz w:val="20"/>
                <w:szCs w:val="20"/>
              </w:rPr>
            </w:pPr>
            <w:r w:rsidRPr="00E00726">
              <w:rPr>
                <w:color w:val="000000"/>
                <w:sz w:val="20"/>
                <w:szCs w:val="20"/>
              </w:rPr>
              <w:t>16 934,82</w:t>
            </w:r>
          </w:p>
        </w:tc>
        <w:tc>
          <w:tcPr>
            <w:tcW w:w="567" w:type="dxa"/>
            <w:tcBorders>
              <w:top w:val="nil"/>
              <w:left w:val="nil"/>
              <w:bottom w:val="single" w:sz="4" w:space="0" w:color="auto"/>
              <w:right w:val="single" w:sz="4" w:space="0" w:color="auto"/>
            </w:tcBorders>
            <w:shd w:val="clear" w:color="auto" w:fill="auto"/>
            <w:noWrap/>
            <w:vAlign w:val="bottom"/>
            <w:hideMark/>
          </w:tcPr>
          <w:p w14:paraId="43EC556A"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5C95A8F6"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747FBCF5"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6380E9CE"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639665C4"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1BCAF98E" w14:textId="77777777" w:rsidR="00E00726" w:rsidRPr="00E00726" w:rsidRDefault="00E00726" w:rsidP="00C611FD">
            <w:pPr>
              <w:jc w:val="right"/>
              <w:rPr>
                <w:color w:val="000000"/>
                <w:sz w:val="20"/>
                <w:szCs w:val="20"/>
              </w:rPr>
            </w:pPr>
            <w:r w:rsidRPr="00E00726">
              <w:rPr>
                <w:color w:val="000000"/>
                <w:sz w:val="20"/>
                <w:szCs w:val="20"/>
              </w:rPr>
              <w:t>5 319,00</w:t>
            </w:r>
          </w:p>
        </w:tc>
        <w:tc>
          <w:tcPr>
            <w:tcW w:w="1134" w:type="dxa"/>
            <w:tcBorders>
              <w:top w:val="nil"/>
              <w:left w:val="nil"/>
              <w:bottom w:val="single" w:sz="4" w:space="0" w:color="auto"/>
              <w:right w:val="single" w:sz="4" w:space="0" w:color="auto"/>
            </w:tcBorders>
            <w:shd w:val="clear" w:color="auto" w:fill="auto"/>
            <w:noWrap/>
            <w:vAlign w:val="bottom"/>
            <w:hideMark/>
          </w:tcPr>
          <w:p w14:paraId="54D47EE6" w14:textId="77777777" w:rsidR="00E00726" w:rsidRPr="00E00726" w:rsidRDefault="00E00726" w:rsidP="00C611FD">
            <w:pPr>
              <w:rPr>
                <w:color w:val="000000"/>
                <w:sz w:val="20"/>
                <w:szCs w:val="20"/>
              </w:rPr>
            </w:pPr>
            <w:r w:rsidRPr="00E00726">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77150DE0" w14:textId="77777777" w:rsidR="00E00726" w:rsidRPr="00E00726" w:rsidRDefault="00E00726" w:rsidP="00C611FD">
            <w:pPr>
              <w:jc w:val="right"/>
              <w:rPr>
                <w:color w:val="000000"/>
                <w:sz w:val="20"/>
                <w:szCs w:val="20"/>
              </w:rPr>
            </w:pPr>
            <w:r w:rsidRPr="00E00726">
              <w:rPr>
                <w:color w:val="000000"/>
                <w:sz w:val="20"/>
                <w:szCs w:val="20"/>
              </w:rPr>
              <w:t>180 000,00</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7DC23FC9"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2015F423"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0543AEC5"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10947D0F" w14:textId="77777777" w:rsidR="00E00726" w:rsidRPr="00E00726" w:rsidRDefault="00E00726" w:rsidP="00C611FD">
            <w:pPr>
              <w:rPr>
                <w:color w:val="000000"/>
                <w:sz w:val="20"/>
                <w:szCs w:val="20"/>
              </w:rPr>
            </w:pPr>
            <w:r w:rsidRPr="00E00726">
              <w:rPr>
                <w:color w:val="000000"/>
                <w:sz w:val="20"/>
                <w:szCs w:val="20"/>
              </w:rPr>
              <w:t> </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2B8E527C"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0DFF3511" w14:textId="77777777" w:rsidR="00E00726" w:rsidRPr="00E00726" w:rsidRDefault="00E00726" w:rsidP="00C611FD">
            <w:pPr>
              <w:jc w:val="right"/>
              <w:rPr>
                <w:sz w:val="20"/>
                <w:szCs w:val="20"/>
              </w:rPr>
            </w:pPr>
            <w:r w:rsidRPr="00E00726">
              <w:rPr>
                <w:sz w:val="20"/>
                <w:szCs w:val="20"/>
              </w:rPr>
              <w:t>7 465,00</w:t>
            </w:r>
          </w:p>
        </w:tc>
        <w:tc>
          <w:tcPr>
            <w:tcW w:w="236" w:type="dxa"/>
            <w:vAlign w:val="center"/>
            <w:hideMark/>
          </w:tcPr>
          <w:p w14:paraId="12A394BC" w14:textId="77777777" w:rsidR="00E00726" w:rsidRPr="00E00726" w:rsidRDefault="00E00726" w:rsidP="00C611FD">
            <w:pPr>
              <w:rPr>
                <w:sz w:val="20"/>
                <w:szCs w:val="20"/>
              </w:rPr>
            </w:pPr>
          </w:p>
        </w:tc>
      </w:tr>
      <w:tr w:rsidR="00E00726" w:rsidRPr="00E00726" w14:paraId="4764CD62"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5F7FB5B1" w14:textId="77777777" w:rsidR="00E00726" w:rsidRPr="00E00726" w:rsidRDefault="00E00726" w:rsidP="00C611FD">
            <w:pPr>
              <w:jc w:val="right"/>
              <w:rPr>
                <w:color w:val="000000"/>
                <w:sz w:val="20"/>
                <w:szCs w:val="20"/>
              </w:rPr>
            </w:pPr>
            <w:r w:rsidRPr="00E00726">
              <w:rPr>
                <w:color w:val="000000"/>
                <w:sz w:val="20"/>
                <w:szCs w:val="20"/>
              </w:rPr>
              <w:t>7</w:t>
            </w:r>
          </w:p>
        </w:tc>
        <w:tc>
          <w:tcPr>
            <w:tcW w:w="1165" w:type="dxa"/>
            <w:tcBorders>
              <w:top w:val="nil"/>
              <w:left w:val="nil"/>
              <w:bottom w:val="single" w:sz="4" w:space="0" w:color="auto"/>
              <w:right w:val="single" w:sz="4" w:space="0" w:color="auto"/>
            </w:tcBorders>
            <w:shd w:val="clear" w:color="auto" w:fill="auto"/>
            <w:noWrap/>
            <w:vAlign w:val="bottom"/>
            <w:hideMark/>
          </w:tcPr>
          <w:p w14:paraId="416A2D34" w14:textId="77777777" w:rsidR="00E00726" w:rsidRPr="00E00726" w:rsidRDefault="00E00726" w:rsidP="00C611FD">
            <w:pPr>
              <w:rPr>
                <w:color w:val="000000"/>
                <w:sz w:val="20"/>
                <w:szCs w:val="20"/>
              </w:rPr>
            </w:pPr>
            <w:proofErr w:type="spellStart"/>
            <w:r w:rsidRPr="00E00726">
              <w:rPr>
                <w:color w:val="000000"/>
                <w:sz w:val="20"/>
                <w:szCs w:val="20"/>
              </w:rPr>
              <w:t>Горбуновский</w:t>
            </w:r>
            <w:proofErr w:type="spellEnd"/>
          </w:p>
        </w:tc>
        <w:tc>
          <w:tcPr>
            <w:tcW w:w="851" w:type="dxa"/>
            <w:tcBorders>
              <w:top w:val="nil"/>
              <w:left w:val="nil"/>
              <w:bottom w:val="single" w:sz="4" w:space="0" w:color="auto"/>
              <w:right w:val="single" w:sz="4" w:space="0" w:color="auto"/>
            </w:tcBorders>
            <w:shd w:val="clear" w:color="auto" w:fill="auto"/>
            <w:noWrap/>
            <w:vAlign w:val="bottom"/>
            <w:hideMark/>
          </w:tcPr>
          <w:p w14:paraId="2154FEEE" w14:textId="77777777" w:rsidR="00E00726" w:rsidRPr="00E00726" w:rsidRDefault="00E00726" w:rsidP="00C611FD">
            <w:pPr>
              <w:jc w:val="right"/>
              <w:rPr>
                <w:bCs/>
                <w:color w:val="000000"/>
                <w:sz w:val="20"/>
                <w:szCs w:val="20"/>
              </w:rPr>
            </w:pPr>
            <w:r w:rsidRPr="00E00726">
              <w:rPr>
                <w:bCs/>
                <w:color w:val="000000"/>
                <w:sz w:val="20"/>
                <w:szCs w:val="20"/>
              </w:rPr>
              <w:t>243 824,00</w:t>
            </w:r>
          </w:p>
        </w:tc>
        <w:tc>
          <w:tcPr>
            <w:tcW w:w="567" w:type="dxa"/>
            <w:tcBorders>
              <w:top w:val="nil"/>
              <w:left w:val="nil"/>
              <w:bottom w:val="single" w:sz="4" w:space="0" w:color="auto"/>
              <w:right w:val="single" w:sz="4" w:space="0" w:color="auto"/>
            </w:tcBorders>
            <w:shd w:val="clear" w:color="auto" w:fill="auto"/>
            <w:noWrap/>
            <w:vAlign w:val="bottom"/>
            <w:hideMark/>
          </w:tcPr>
          <w:p w14:paraId="54C4BE89"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1ACE71F4" w14:textId="77777777" w:rsidR="00E00726" w:rsidRPr="00E00726" w:rsidRDefault="00E00726" w:rsidP="00C611FD">
            <w:pPr>
              <w:rPr>
                <w:color w:val="000000"/>
                <w:sz w:val="20"/>
                <w:szCs w:val="20"/>
              </w:rPr>
            </w:pPr>
            <w:r w:rsidRPr="00E00726">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7CF64B7E"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0FBB2746"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19DE5DB5"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02BDA1DA"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3FF6EB68"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7EB1CBFF" w14:textId="77777777" w:rsidR="00E00726" w:rsidRPr="00E00726" w:rsidRDefault="00E00726" w:rsidP="00C611FD">
            <w:pPr>
              <w:jc w:val="right"/>
              <w:rPr>
                <w:color w:val="000000"/>
                <w:sz w:val="20"/>
                <w:szCs w:val="20"/>
              </w:rPr>
            </w:pPr>
            <w:r w:rsidRPr="00E00726">
              <w:rPr>
                <w:color w:val="000000"/>
                <w:sz w:val="20"/>
                <w:szCs w:val="20"/>
              </w:rPr>
              <w:t>8 865,00</w:t>
            </w:r>
          </w:p>
        </w:tc>
        <w:tc>
          <w:tcPr>
            <w:tcW w:w="1134" w:type="dxa"/>
            <w:tcBorders>
              <w:top w:val="nil"/>
              <w:left w:val="nil"/>
              <w:bottom w:val="single" w:sz="4" w:space="0" w:color="auto"/>
              <w:right w:val="single" w:sz="4" w:space="0" w:color="auto"/>
            </w:tcBorders>
            <w:shd w:val="clear" w:color="auto" w:fill="auto"/>
            <w:noWrap/>
            <w:vAlign w:val="bottom"/>
            <w:hideMark/>
          </w:tcPr>
          <w:p w14:paraId="05EBF6F8" w14:textId="77777777" w:rsidR="00E00726" w:rsidRPr="00E00726" w:rsidRDefault="00E00726" w:rsidP="00C611FD">
            <w:pPr>
              <w:jc w:val="right"/>
              <w:rPr>
                <w:sz w:val="20"/>
                <w:szCs w:val="20"/>
              </w:rPr>
            </w:pPr>
            <w:r w:rsidRPr="00E00726">
              <w:rPr>
                <w:sz w:val="20"/>
                <w:szCs w:val="20"/>
              </w:rPr>
              <w:t>204 915,00</w:t>
            </w:r>
          </w:p>
        </w:tc>
        <w:tc>
          <w:tcPr>
            <w:tcW w:w="992" w:type="dxa"/>
            <w:tcBorders>
              <w:top w:val="nil"/>
              <w:left w:val="nil"/>
              <w:bottom w:val="single" w:sz="4" w:space="0" w:color="auto"/>
              <w:right w:val="single" w:sz="4" w:space="0" w:color="auto"/>
            </w:tcBorders>
            <w:shd w:val="clear" w:color="auto" w:fill="auto"/>
            <w:noWrap/>
            <w:vAlign w:val="bottom"/>
            <w:hideMark/>
          </w:tcPr>
          <w:p w14:paraId="486E28FD"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452741C9"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0E1387A0"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1E46C32B"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1BBA0B62" w14:textId="77777777" w:rsidR="00E00726" w:rsidRPr="00E00726" w:rsidRDefault="00E00726" w:rsidP="00C611FD">
            <w:pPr>
              <w:rPr>
                <w:color w:val="000000"/>
                <w:sz w:val="20"/>
                <w:szCs w:val="20"/>
              </w:rPr>
            </w:pPr>
            <w:r w:rsidRPr="00E00726">
              <w:rPr>
                <w:color w:val="000000"/>
                <w:sz w:val="20"/>
                <w:szCs w:val="20"/>
              </w:rPr>
              <w:t> </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4B53825F"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5DBD5332" w14:textId="77777777" w:rsidR="00E00726" w:rsidRPr="00E00726" w:rsidRDefault="00E00726" w:rsidP="00C611FD">
            <w:pPr>
              <w:jc w:val="right"/>
              <w:rPr>
                <w:sz w:val="20"/>
                <w:szCs w:val="20"/>
              </w:rPr>
            </w:pPr>
            <w:r w:rsidRPr="00E00726">
              <w:rPr>
                <w:sz w:val="20"/>
                <w:szCs w:val="20"/>
              </w:rPr>
              <w:t>30 044,00</w:t>
            </w:r>
          </w:p>
        </w:tc>
        <w:tc>
          <w:tcPr>
            <w:tcW w:w="236" w:type="dxa"/>
            <w:vAlign w:val="center"/>
            <w:hideMark/>
          </w:tcPr>
          <w:p w14:paraId="432D9974" w14:textId="77777777" w:rsidR="00E00726" w:rsidRPr="00E00726" w:rsidRDefault="00E00726" w:rsidP="00C611FD">
            <w:pPr>
              <w:rPr>
                <w:sz w:val="20"/>
                <w:szCs w:val="20"/>
              </w:rPr>
            </w:pPr>
          </w:p>
        </w:tc>
      </w:tr>
      <w:tr w:rsidR="00E00726" w:rsidRPr="00E00726" w14:paraId="1B56A96B"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01280511" w14:textId="77777777" w:rsidR="00E00726" w:rsidRPr="00E00726" w:rsidRDefault="00E00726" w:rsidP="00C611FD">
            <w:pPr>
              <w:jc w:val="right"/>
              <w:rPr>
                <w:color w:val="000000"/>
                <w:sz w:val="20"/>
                <w:szCs w:val="20"/>
              </w:rPr>
            </w:pPr>
            <w:r w:rsidRPr="00E00726">
              <w:rPr>
                <w:color w:val="000000"/>
                <w:sz w:val="20"/>
                <w:szCs w:val="20"/>
              </w:rPr>
              <w:t>8</w:t>
            </w:r>
          </w:p>
        </w:tc>
        <w:tc>
          <w:tcPr>
            <w:tcW w:w="1165" w:type="dxa"/>
            <w:tcBorders>
              <w:top w:val="nil"/>
              <w:left w:val="nil"/>
              <w:bottom w:val="single" w:sz="4" w:space="0" w:color="auto"/>
              <w:right w:val="single" w:sz="4" w:space="0" w:color="auto"/>
            </w:tcBorders>
            <w:shd w:val="clear" w:color="auto" w:fill="auto"/>
            <w:noWrap/>
            <w:vAlign w:val="bottom"/>
            <w:hideMark/>
          </w:tcPr>
          <w:p w14:paraId="77571631" w14:textId="77777777" w:rsidR="00E00726" w:rsidRPr="00E00726" w:rsidRDefault="00E00726" w:rsidP="00C611FD">
            <w:pPr>
              <w:rPr>
                <w:color w:val="000000"/>
                <w:sz w:val="20"/>
                <w:szCs w:val="20"/>
              </w:rPr>
            </w:pPr>
            <w:proofErr w:type="spellStart"/>
            <w:r w:rsidRPr="00E00726">
              <w:rPr>
                <w:color w:val="000000"/>
                <w:sz w:val="20"/>
                <w:szCs w:val="20"/>
              </w:rPr>
              <w:t>Зоновский</w:t>
            </w:r>
            <w:proofErr w:type="spellEnd"/>
          </w:p>
        </w:tc>
        <w:tc>
          <w:tcPr>
            <w:tcW w:w="851" w:type="dxa"/>
            <w:tcBorders>
              <w:top w:val="nil"/>
              <w:left w:val="nil"/>
              <w:bottom w:val="single" w:sz="4" w:space="0" w:color="auto"/>
              <w:right w:val="single" w:sz="4" w:space="0" w:color="auto"/>
            </w:tcBorders>
            <w:shd w:val="clear" w:color="auto" w:fill="auto"/>
            <w:noWrap/>
            <w:vAlign w:val="bottom"/>
            <w:hideMark/>
          </w:tcPr>
          <w:p w14:paraId="62FB5EC5" w14:textId="77777777" w:rsidR="00E00726" w:rsidRPr="00E00726" w:rsidRDefault="00E00726" w:rsidP="00C611FD">
            <w:pPr>
              <w:jc w:val="right"/>
              <w:rPr>
                <w:bCs/>
                <w:color w:val="000000"/>
                <w:sz w:val="20"/>
                <w:szCs w:val="20"/>
              </w:rPr>
            </w:pPr>
            <w:r w:rsidRPr="00E00726">
              <w:rPr>
                <w:bCs/>
                <w:color w:val="000000"/>
                <w:sz w:val="20"/>
                <w:szCs w:val="20"/>
              </w:rPr>
              <w:t>239 480,00</w:t>
            </w:r>
          </w:p>
        </w:tc>
        <w:tc>
          <w:tcPr>
            <w:tcW w:w="567" w:type="dxa"/>
            <w:tcBorders>
              <w:top w:val="nil"/>
              <w:left w:val="nil"/>
              <w:bottom w:val="single" w:sz="4" w:space="0" w:color="auto"/>
              <w:right w:val="single" w:sz="4" w:space="0" w:color="auto"/>
            </w:tcBorders>
            <w:shd w:val="clear" w:color="000000" w:fill="FFFFFF"/>
            <w:noWrap/>
            <w:vAlign w:val="bottom"/>
            <w:hideMark/>
          </w:tcPr>
          <w:p w14:paraId="606F9271"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3351E1F4" w14:textId="77777777" w:rsidR="00E00726" w:rsidRPr="00E00726" w:rsidRDefault="00E00726" w:rsidP="00C611FD">
            <w:pPr>
              <w:rPr>
                <w:color w:val="000000"/>
                <w:sz w:val="20"/>
                <w:szCs w:val="20"/>
              </w:rPr>
            </w:pPr>
            <w:r w:rsidRPr="00E00726">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67560C81"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6B2A99E9"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5C5F72CF"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54C45015"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0A410A27"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7C2F2972" w14:textId="77777777" w:rsidR="00E00726" w:rsidRPr="00E00726" w:rsidRDefault="00E00726" w:rsidP="00C611FD">
            <w:pPr>
              <w:jc w:val="right"/>
              <w:rPr>
                <w:color w:val="000000"/>
                <w:sz w:val="20"/>
                <w:szCs w:val="20"/>
              </w:rPr>
            </w:pPr>
            <w:r w:rsidRPr="00E00726">
              <w:rPr>
                <w:color w:val="000000"/>
                <w:sz w:val="20"/>
                <w:szCs w:val="20"/>
              </w:rPr>
              <w:t>3 546,00</w:t>
            </w:r>
          </w:p>
        </w:tc>
        <w:tc>
          <w:tcPr>
            <w:tcW w:w="1134" w:type="dxa"/>
            <w:tcBorders>
              <w:top w:val="nil"/>
              <w:left w:val="nil"/>
              <w:bottom w:val="single" w:sz="4" w:space="0" w:color="auto"/>
              <w:right w:val="single" w:sz="4" w:space="0" w:color="auto"/>
            </w:tcBorders>
            <w:shd w:val="clear" w:color="auto" w:fill="auto"/>
            <w:noWrap/>
            <w:vAlign w:val="bottom"/>
            <w:hideMark/>
          </w:tcPr>
          <w:p w14:paraId="3855EBDB" w14:textId="77777777" w:rsidR="00E00726" w:rsidRPr="00E00726" w:rsidRDefault="00E00726" w:rsidP="00C611FD">
            <w:pPr>
              <w:jc w:val="right"/>
              <w:rPr>
                <w:sz w:val="20"/>
                <w:szCs w:val="20"/>
              </w:rPr>
            </w:pPr>
            <w:r w:rsidRPr="00E00726">
              <w:rPr>
                <w:sz w:val="20"/>
                <w:szCs w:val="20"/>
              </w:rPr>
              <w:t>129 920,00</w:t>
            </w:r>
          </w:p>
        </w:tc>
        <w:tc>
          <w:tcPr>
            <w:tcW w:w="992" w:type="dxa"/>
            <w:tcBorders>
              <w:top w:val="nil"/>
              <w:left w:val="nil"/>
              <w:bottom w:val="single" w:sz="4" w:space="0" w:color="auto"/>
              <w:right w:val="single" w:sz="4" w:space="0" w:color="auto"/>
            </w:tcBorders>
            <w:shd w:val="clear" w:color="auto" w:fill="auto"/>
            <w:noWrap/>
            <w:vAlign w:val="bottom"/>
            <w:hideMark/>
          </w:tcPr>
          <w:p w14:paraId="53460AB2" w14:textId="77777777" w:rsidR="00E00726" w:rsidRPr="00E00726" w:rsidRDefault="00E00726" w:rsidP="00C611FD">
            <w:pPr>
              <w:jc w:val="right"/>
              <w:rPr>
                <w:color w:val="000000"/>
                <w:sz w:val="20"/>
                <w:szCs w:val="20"/>
              </w:rPr>
            </w:pPr>
            <w:r w:rsidRPr="00E00726">
              <w:rPr>
                <w:color w:val="000000"/>
                <w:sz w:val="20"/>
                <w:szCs w:val="20"/>
              </w:rPr>
              <w:t>100 000,00</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41153C36"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66B3AC85"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15EE6068"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74F53372" w14:textId="77777777" w:rsidR="00E00726" w:rsidRPr="00E00726" w:rsidRDefault="00E00726" w:rsidP="00C611FD">
            <w:pPr>
              <w:jc w:val="right"/>
              <w:rPr>
                <w:color w:val="000000"/>
                <w:sz w:val="20"/>
                <w:szCs w:val="20"/>
              </w:rPr>
            </w:pPr>
            <w:r w:rsidRPr="00E00726">
              <w:rPr>
                <w:color w:val="000000"/>
                <w:sz w:val="20"/>
                <w:szCs w:val="20"/>
              </w:rPr>
              <w:t>0,00</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7DC3890F"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516DECF9" w14:textId="77777777" w:rsidR="00E00726" w:rsidRPr="00E00726" w:rsidRDefault="00E00726" w:rsidP="00C611FD">
            <w:pPr>
              <w:jc w:val="right"/>
              <w:rPr>
                <w:sz w:val="20"/>
                <w:szCs w:val="20"/>
              </w:rPr>
            </w:pPr>
            <w:r w:rsidRPr="00E00726">
              <w:rPr>
                <w:sz w:val="20"/>
                <w:szCs w:val="20"/>
              </w:rPr>
              <w:t>6 014,00</w:t>
            </w:r>
          </w:p>
        </w:tc>
        <w:tc>
          <w:tcPr>
            <w:tcW w:w="236" w:type="dxa"/>
            <w:vAlign w:val="center"/>
            <w:hideMark/>
          </w:tcPr>
          <w:p w14:paraId="0128F549" w14:textId="77777777" w:rsidR="00E00726" w:rsidRPr="00E00726" w:rsidRDefault="00E00726" w:rsidP="00C611FD">
            <w:pPr>
              <w:rPr>
                <w:sz w:val="20"/>
                <w:szCs w:val="20"/>
              </w:rPr>
            </w:pPr>
          </w:p>
        </w:tc>
      </w:tr>
      <w:tr w:rsidR="00E00726" w:rsidRPr="00E00726" w14:paraId="4DAA357B"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66AE34AD" w14:textId="77777777" w:rsidR="00E00726" w:rsidRPr="00E00726" w:rsidRDefault="00E00726" w:rsidP="00C611FD">
            <w:pPr>
              <w:jc w:val="right"/>
              <w:rPr>
                <w:color w:val="000000"/>
                <w:sz w:val="20"/>
                <w:szCs w:val="20"/>
              </w:rPr>
            </w:pPr>
            <w:r w:rsidRPr="00E00726">
              <w:rPr>
                <w:color w:val="000000"/>
                <w:sz w:val="20"/>
                <w:szCs w:val="20"/>
              </w:rPr>
              <w:t>9</w:t>
            </w:r>
          </w:p>
        </w:tc>
        <w:tc>
          <w:tcPr>
            <w:tcW w:w="1165" w:type="dxa"/>
            <w:tcBorders>
              <w:top w:val="nil"/>
              <w:left w:val="nil"/>
              <w:bottom w:val="single" w:sz="4" w:space="0" w:color="auto"/>
              <w:right w:val="single" w:sz="4" w:space="0" w:color="auto"/>
            </w:tcBorders>
            <w:shd w:val="clear" w:color="auto" w:fill="auto"/>
            <w:noWrap/>
            <w:vAlign w:val="bottom"/>
            <w:hideMark/>
          </w:tcPr>
          <w:p w14:paraId="4427CF24" w14:textId="77777777" w:rsidR="00E00726" w:rsidRPr="00E00726" w:rsidRDefault="00E00726" w:rsidP="00C611FD">
            <w:pPr>
              <w:rPr>
                <w:color w:val="000000"/>
                <w:sz w:val="20"/>
                <w:szCs w:val="20"/>
              </w:rPr>
            </w:pPr>
            <w:r w:rsidRPr="00E00726">
              <w:rPr>
                <w:color w:val="000000"/>
                <w:sz w:val="20"/>
                <w:szCs w:val="20"/>
              </w:rPr>
              <w:t>Камский</w:t>
            </w:r>
          </w:p>
        </w:tc>
        <w:tc>
          <w:tcPr>
            <w:tcW w:w="851" w:type="dxa"/>
            <w:tcBorders>
              <w:top w:val="nil"/>
              <w:left w:val="nil"/>
              <w:bottom w:val="single" w:sz="4" w:space="0" w:color="auto"/>
              <w:right w:val="single" w:sz="4" w:space="0" w:color="auto"/>
            </w:tcBorders>
            <w:shd w:val="clear" w:color="auto" w:fill="auto"/>
            <w:noWrap/>
            <w:vAlign w:val="bottom"/>
            <w:hideMark/>
          </w:tcPr>
          <w:p w14:paraId="464264A8" w14:textId="77777777" w:rsidR="00E00726" w:rsidRPr="00E00726" w:rsidRDefault="00E00726" w:rsidP="00C611FD">
            <w:pPr>
              <w:jc w:val="right"/>
              <w:rPr>
                <w:bCs/>
                <w:color w:val="000000"/>
                <w:sz w:val="20"/>
                <w:szCs w:val="20"/>
              </w:rPr>
            </w:pPr>
            <w:r w:rsidRPr="00E00726">
              <w:rPr>
                <w:bCs/>
                <w:color w:val="000000"/>
                <w:sz w:val="20"/>
                <w:szCs w:val="20"/>
              </w:rPr>
              <w:t>564 688,46</w:t>
            </w:r>
          </w:p>
        </w:tc>
        <w:tc>
          <w:tcPr>
            <w:tcW w:w="567" w:type="dxa"/>
            <w:tcBorders>
              <w:top w:val="nil"/>
              <w:left w:val="nil"/>
              <w:bottom w:val="single" w:sz="4" w:space="0" w:color="auto"/>
              <w:right w:val="single" w:sz="4" w:space="0" w:color="auto"/>
            </w:tcBorders>
            <w:shd w:val="clear" w:color="000000" w:fill="FFFFFF"/>
            <w:noWrap/>
            <w:vAlign w:val="bottom"/>
            <w:hideMark/>
          </w:tcPr>
          <w:p w14:paraId="7C1C4CEE" w14:textId="77777777" w:rsidR="00E00726" w:rsidRPr="00E00726" w:rsidRDefault="00E00726" w:rsidP="00C611FD">
            <w:pPr>
              <w:jc w:val="right"/>
              <w:rPr>
                <w:color w:val="000000"/>
                <w:sz w:val="20"/>
                <w:szCs w:val="20"/>
              </w:rPr>
            </w:pPr>
            <w:r w:rsidRPr="00E00726">
              <w:rPr>
                <w:color w:val="000000"/>
                <w:sz w:val="20"/>
                <w:szCs w:val="20"/>
              </w:rPr>
              <w:t>170 000,00</w:t>
            </w:r>
          </w:p>
        </w:tc>
        <w:tc>
          <w:tcPr>
            <w:tcW w:w="709" w:type="dxa"/>
            <w:tcBorders>
              <w:top w:val="nil"/>
              <w:left w:val="nil"/>
              <w:bottom w:val="single" w:sz="4" w:space="0" w:color="auto"/>
              <w:right w:val="single" w:sz="4" w:space="0" w:color="auto"/>
            </w:tcBorders>
            <w:shd w:val="clear" w:color="auto" w:fill="auto"/>
            <w:noWrap/>
            <w:vAlign w:val="bottom"/>
            <w:hideMark/>
          </w:tcPr>
          <w:p w14:paraId="64C046BC" w14:textId="77777777" w:rsidR="00E00726" w:rsidRPr="00E00726" w:rsidRDefault="00E00726" w:rsidP="00C611FD">
            <w:pPr>
              <w:jc w:val="right"/>
              <w:rPr>
                <w:color w:val="000000"/>
                <w:sz w:val="20"/>
                <w:szCs w:val="20"/>
              </w:rPr>
            </w:pPr>
            <w:r w:rsidRPr="00E00726">
              <w:rPr>
                <w:color w:val="000000"/>
                <w:sz w:val="20"/>
                <w:szCs w:val="20"/>
              </w:rPr>
              <w:t>0,00</w:t>
            </w:r>
          </w:p>
        </w:tc>
        <w:tc>
          <w:tcPr>
            <w:tcW w:w="567" w:type="dxa"/>
            <w:tcBorders>
              <w:top w:val="nil"/>
              <w:left w:val="nil"/>
              <w:bottom w:val="single" w:sz="4" w:space="0" w:color="auto"/>
              <w:right w:val="single" w:sz="4" w:space="0" w:color="auto"/>
            </w:tcBorders>
            <w:shd w:val="clear" w:color="auto" w:fill="auto"/>
            <w:noWrap/>
            <w:vAlign w:val="bottom"/>
            <w:hideMark/>
          </w:tcPr>
          <w:p w14:paraId="3F66994D"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5E13F43D"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3E8DBD20"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5E9D3CDB"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51347B4B"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656ACF00" w14:textId="77777777" w:rsidR="00E00726" w:rsidRPr="00E00726" w:rsidRDefault="00E00726" w:rsidP="00C611FD">
            <w:pPr>
              <w:jc w:val="right"/>
              <w:rPr>
                <w:color w:val="000000"/>
                <w:sz w:val="20"/>
                <w:szCs w:val="20"/>
              </w:rPr>
            </w:pPr>
            <w:r w:rsidRPr="00E00726">
              <w:rPr>
                <w:color w:val="000000"/>
                <w:sz w:val="20"/>
                <w:szCs w:val="20"/>
              </w:rPr>
              <w:t>17 730,00</w:t>
            </w:r>
          </w:p>
        </w:tc>
        <w:tc>
          <w:tcPr>
            <w:tcW w:w="1134" w:type="dxa"/>
            <w:tcBorders>
              <w:top w:val="nil"/>
              <w:left w:val="nil"/>
              <w:bottom w:val="single" w:sz="4" w:space="0" w:color="auto"/>
              <w:right w:val="single" w:sz="4" w:space="0" w:color="auto"/>
            </w:tcBorders>
            <w:shd w:val="clear" w:color="auto" w:fill="auto"/>
            <w:noWrap/>
            <w:vAlign w:val="bottom"/>
            <w:hideMark/>
          </w:tcPr>
          <w:p w14:paraId="4D941C46" w14:textId="77777777" w:rsidR="00E00726" w:rsidRPr="00E00726" w:rsidRDefault="00E00726" w:rsidP="00C611FD">
            <w:pPr>
              <w:jc w:val="right"/>
              <w:rPr>
                <w:color w:val="000000"/>
                <w:sz w:val="20"/>
                <w:szCs w:val="20"/>
              </w:rPr>
            </w:pPr>
            <w:r w:rsidRPr="00E00726">
              <w:rPr>
                <w:color w:val="000000"/>
                <w:sz w:val="20"/>
                <w:szCs w:val="20"/>
              </w:rPr>
              <w:t>73000</w:t>
            </w:r>
          </w:p>
        </w:tc>
        <w:tc>
          <w:tcPr>
            <w:tcW w:w="992" w:type="dxa"/>
            <w:tcBorders>
              <w:top w:val="nil"/>
              <w:left w:val="nil"/>
              <w:bottom w:val="single" w:sz="4" w:space="0" w:color="auto"/>
              <w:right w:val="single" w:sz="4" w:space="0" w:color="auto"/>
            </w:tcBorders>
            <w:shd w:val="clear" w:color="auto" w:fill="auto"/>
            <w:noWrap/>
            <w:vAlign w:val="bottom"/>
            <w:hideMark/>
          </w:tcPr>
          <w:p w14:paraId="460D8B23" w14:textId="77777777" w:rsidR="00E00726" w:rsidRPr="00E00726" w:rsidRDefault="00E00726" w:rsidP="00C611FD">
            <w:pPr>
              <w:jc w:val="right"/>
              <w:rPr>
                <w:color w:val="000000"/>
                <w:sz w:val="20"/>
                <w:szCs w:val="20"/>
              </w:rPr>
            </w:pPr>
            <w:r w:rsidRPr="00E00726">
              <w:rPr>
                <w:color w:val="000000"/>
                <w:sz w:val="20"/>
                <w:szCs w:val="20"/>
              </w:rPr>
              <w:t>294 798,46</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109F922A"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54B6FD91"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0B2A993E"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7C4592C5" w14:textId="77777777" w:rsidR="00E00726" w:rsidRPr="00E00726" w:rsidRDefault="00E00726" w:rsidP="00C611FD">
            <w:pPr>
              <w:rPr>
                <w:color w:val="000000"/>
                <w:sz w:val="20"/>
                <w:szCs w:val="20"/>
              </w:rPr>
            </w:pPr>
            <w:r w:rsidRPr="00E00726">
              <w:rPr>
                <w:color w:val="000000"/>
                <w:sz w:val="20"/>
                <w:szCs w:val="20"/>
              </w:rPr>
              <w:t> </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141C9910"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2828BA47" w14:textId="77777777" w:rsidR="00E00726" w:rsidRPr="00E00726" w:rsidRDefault="00E00726" w:rsidP="00C611FD">
            <w:pPr>
              <w:jc w:val="right"/>
              <w:rPr>
                <w:sz w:val="20"/>
                <w:szCs w:val="20"/>
              </w:rPr>
            </w:pPr>
            <w:r w:rsidRPr="00E00726">
              <w:rPr>
                <w:sz w:val="20"/>
                <w:szCs w:val="20"/>
              </w:rPr>
              <w:t>9 160,00</w:t>
            </w:r>
          </w:p>
        </w:tc>
        <w:tc>
          <w:tcPr>
            <w:tcW w:w="236" w:type="dxa"/>
            <w:vAlign w:val="center"/>
            <w:hideMark/>
          </w:tcPr>
          <w:p w14:paraId="3D7F09DD" w14:textId="77777777" w:rsidR="00E00726" w:rsidRPr="00E00726" w:rsidRDefault="00E00726" w:rsidP="00C611FD">
            <w:pPr>
              <w:rPr>
                <w:sz w:val="20"/>
                <w:szCs w:val="20"/>
              </w:rPr>
            </w:pPr>
          </w:p>
        </w:tc>
      </w:tr>
      <w:tr w:rsidR="00E00726" w:rsidRPr="00E00726" w14:paraId="5FC82571"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15D2937E" w14:textId="77777777" w:rsidR="00E00726" w:rsidRPr="00E00726" w:rsidRDefault="00E00726" w:rsidP="00C611FD">
            <w:pPr>
              <w:jc w:val="right"/>
              <w:rPr>
                <w:color w:val="000000"/>
                <w:sz w:val="20"/>
                <w:szCs w:val="20"/>
              </w:rPr>
            </w:pPr>
            <w:r w:rsidRPr="00E00726">
              <w:rPr>
                <w:color w:val="000000"/>
                <w:sz w:val="20"/>
                <w:szCs w:val="20"/>
              </w:rPr>
              <w:t>10</w:t>
            </w:r>
          </w:p>
        </w:tc>
        <w:tc>
          <w:tcPr>
            <w:tcW w:w="1165" w:type="dxa"/>
            <w:tcBorders>
              <w:top w:val="nil"/>
              <w:left w:val="nil"/>
              <w:bottom w:val="single" w:sz="4" w:space="0" w:color="auto"/>
              <w:right w:val="single" w:sz="4" w:space="0" w:color="auto"/>
            </w:tcBorders>
            <w:shd w:val="clear" w:color="auto" w:fill="auto"/>
            <w:noWrap/>
            <w:vAlign w:val="bottom"/>
            <w:hideMark/>
          </w:tcPr>
          <w:p w14:paraId="4A70FA27" w14:textId="77777777" w:rsidR="00E00726" w:rsidRPr="00E00726" w:rsidRDefault="00E00726" w:rsidP="00C611FD">
            <w:pPr>
              <w:rPr>
                <w:color w:val="000000"/>
                <w:sz w:val="20"/>
                <w:szCs w:val="20"/>
              </w:rPr>
            </w:pPr>
            <w:r w:rsidRPr="00E00726">
              <w:rPr>
                <w:color w:val="000000"/>
                <w:sz w:val="20"/>
                <w:szCs w:val="20"/>
              </w:rPr>
              <w:t>Куйбышевский</w:t>
            </w:r>
          </w:p>
        </w:tc>
        <w:tc>
          <w:tcPr>
            <w:tcW w:w="851" w:type="dxa"/>
            <w:tcBorders>
              <w:top w:val="nil"/>
              <w:left w:val="nil"/>
              <w:bottom w:val="single" w:sz="4" w:space="0" w:color="auto"/>
              <w:right w:val="single" w:sz="4" w:space="0" w:color="auto"/>
            </w:tcBorders>
            <w:shd w:val="clear" w:color="auto" w:fill="auto"/>
            <w:noWrap/>
            <w:vAlign w:val="bottom"/>
            <w:hideMark/>
          </w:tcPr>
          <w:p w14:paraId="6B39788A" w14:textId="77777777" w:rsidR="00E00726" w:rsidRPr="00E00726" w:rsidRDefault="00E00726" w:rsidP="00C611FD">
            <w:pPr>
              <w:jc w:val="right"/>
              <w:rPr>
                <w:bCs/>
                <w:color w:val="000000"/>
                <w:sz w:val="20"/>
                <w:szCs w:val="20"/>
              </w:rPr>
            </w:pPr>
            <w:r w:rsidRPr="00E00726">
              <w:rPr>
                <w:bCs/>
                <w:color w:val="000000"/>
                <w:sz w:val="20"/>
                <w:szCs w:val="20"/>
              </w:rPr>
              <w:t>233 855,71</w:t>
            </w:r>
          </w:p>
        </w:tc>
        <w:tc>
          <w:tcPr>
            <w:tcW w:w="567" w:type="dxa"/>
            <w:tcBorders>
              <w:top w:val="nil"/>
              <w:left w:val="nil"/>
              <w:bottom w:val="single" w:sz="4" w:space="0" w:color="auto"/>
              <w:right w:val="single" w:sz="4" w:space="0" w:color="auto"/>
            </w:tcBorders>
            <w:shd w:val="clear" w:color="000000" w:fill="FFFFFF"/>
            <w:noWrap/>
            <w:vAlign w:val="bottom"/>
            <w:hideMark/>
          </w:tcPr>
          <w:p w14:paraId="16D24630"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1BDB6340" w14:textId="77777777" w:rsidR="00E00726" w:rsidRPr="00E00726" w:rsidRDefault="00E00726" w:rsidP="00C611FD">
            <w:pPr>
              <w:rPr>
                <w:color w:val="000000"/>
                <w:sz w:val="20"/>
                <w:szCs w:val="20"/>
              </w:rPr>
            </w:pPr>
            <w:r w:rsidRPr="00E00726">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4A7B507C"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77CB94C3"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5816F65F"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03F68C55"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247248FC"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4F66B68D" w14:textId="77777777" w:rsidR="00E00726" w:rsidRPr="00E00726" w:rsidRDefault="00E00726" w:rsidP="00C611FD">
            <w:pPr>
              <w:jc w:val="right"/>
              <w:rPr>
                <w:color w:val="000000"/>
                <w:sz w:val="20"/>
                <w:szCs w:val="20"/>
              </w:rPr>
            </w:pPr>
            <w:r w:rsidRPr="00E00726">
              <w:rPr>
                <w:color w:val="000000"/>
                <w:sz w:val="20"/>
                <w:szCs w:val="20"/>
              </w:rPr>
              <w:t>3 546,00</w:t>
            </w:r>
          </w:p>
        </w:tc>
        <w:tc>
          <w:tcPr>
            <w:tcW w:w="1134" w:type="dxa"/>
            <w:tcBorders>
              <w:top w:val="nil"/>
              <w:left w:val="nil"/>
              <w:bottom w:val="single" w:sz="4" w:space="0" w:color="auto"/>
              <w:right w:val="single" w:sz="4" w:space="0" w:color="auto"/>
            </w:tcBorders>
            <w:shd w:val="clear" w:color="auto" w:fill="auto"/>
            <w:noWrap/>
            <w:vAlign w:val="bottom"/>
            <w:hideMark/>
          </w:tcPr>
          <w:p w14:paraId="3276123F" w14:textId="77777777" w:rsidR="00E00726" w:rsidRPr="00E00726" w:rsidRDefault="00E00726" w:rsidP="00C611FD">
            <w:pPr>
              <w:rPr>
                <w:color w:val="000000"/>
                <w:sz w:val="20"/>
                <w:szCs w:val="20"/>
              </w:rPr>
            </w:pPr>
            <w:r w:rsidRPr="00E00726">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76A6B840" w14:textId="77777777" w:rsidR="00E00726" w:rsidRPr="00E00726" w:rsidRDefault="00E00726" w:rsidP="00C611FD">
            <w:pPr>
              <w:jc w:val="right"/>
              <w:rPr>
                <w:color w:val="000000"/>
                <w:sz w:val="20"/>
                <w:szCs w:val="20"/>
              </w:rPr>
            </w:pPr>
            <w:r w:rsidRPr="00E00726">
              <w:rPr>
                <w:color w:val="000000"/>
                <w:sz w:val="20"/>
                <w:szCs w:val="20"/>
              </w:rPr>
              <w:t>197 777,00</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74F76662"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521FB69C"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25AD6600"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082ED3FD" w14:textId="77777777" w:rsidR="00E00726" w:rsidRPr="00E00726" w:rsidRDefault="00E00726" w:rsidP="00C611FD">
            <w:pPr>
              <w:jc w:val="right"/>
              <w:rPr>
                <w:color w:val="000000"/>
                <w:sz w:val="20"/>
                <w:szCs w:val="20"/>
              </w:rPr>
            </w:pPr>
            <w:r w:rsidRPr="00E00726">
              <w:rPr>
                <w:color w:val="000000"/>
                <w:sz w:val="20"/>
                <w:szCs w:val="20"/>
              </w:rPr>
              <w:t>22 639,71</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0787370D"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6957B2A8" w14:textId="77777777" w:rsidR="00E00726" w:rsidRPr="00E00726" w:rsidRDefault="00E00726" w:rsidP="00C611FD">
            <w:pPr>
              <w:jc w:val="right"/>
              <w:rPr>
                <w:sz w:val="20"/>
                <w:szCs w:val="20"/>
              </w:rPr>
            </w:pPr>
            <w:r w:rsidRPr="00E00726">
              <w:rPr>
                <w:sz w:val="20"/>
                <w:szCs w:val="20"/>
              </w:rPr>
              <w:t>9 893,00</w:t>
            </w:r>
          </w:p>
        </w:tc>
        <w:tc>
          <w:tcPr>
            <w:tcW w:w="236" w:type="dxa"/>
            <w:vAlign w:val="center"/>
            <w:hideMark/>
          </w:tcPr>
          <w:p w14:paraId="646DB510" w14:textId="77777777" w:rsidR="00E00726" w:rsidRPr="00E00726" w:rsidRDefault="00E00726" w:rsidP="00C611FD">
            <w:pPr>
              <w:rPr>
                <w:sz w:val="20"/>
                <w:szCs w:val="20"/>
              </w:rPr>
            </w:pPr>
          </w:p>
        </w:tc>
      </w:tr>
      <w:tr w:rsidR="00E00726" w:rsidRPr="00E00726" w14:paraId="1B20F1EA"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1C5138D8" w14:textId="77777777" w:rsidR="00E00726" w:rsidRPr="00E00726" w:rsidRDefault="00E00726" w:rsidP="00C611FD">
            <w:pPr>
              <w:jc w:val="right"/>
              <w:rPr>
                <w:color w:val="000000"/>
                <w:sz w:val="20"/>
                <w:szCs w:val="20"/>
              </w:rPr>
            </w:pPr>
            <w:r w:rsidRPr="00E00726">
              <w:rPr>
                <w:color w:val="000000"/>
                <w:sz w:val="20"/>
                <w:szCs w:val="20"/>
              </w:rPr>
              <w:t>11</w:t>
            </w:r>
          </w:p>
        </w:tc>
        <w:tc>
          <w:tcPr>
            <w:tcW w:w="1165" w:type="dxa"/>
            <w:tcBorders>
              <w:top w:val="nil"/>
              <w:left w:val="nil"/>
              <w:bottom w:val="single" w:sz="4" w:space="0" w:color="auto"/>
              <w:right w:val="single" w:sz="4" w:space="0" w:color="auto"/>
            </w:tcBorders>
            <w:shd w:val="clear" w:color="auto" w:fill="auto"/>
            <w:noWrap/>
            <w:vAlign w:val="bottom"/>
            <w:hideMark/>
          </w:tcPr>
          <w:p w14:paraId="72FE734F" w14:textId="77777777" w:rsidR="00E00726" w:rsidRPr="00E00726" w:rsidRDefault="00E00726" w:rsidP="00C611FD">
            <w:pPr>
              <w:rPr>
                <w:color w:val="000000"/>
                <w:sz w:val="20"/>
                <w:szCs w:val="20"/>
              </w:rPr>
            </w:pPr>
            <w:r w:rsidRPr="00E00726">
              <w:rPr>
                <w:color w:val="000000"/>
                <w:sz w:val="20"/>
                <w:szCs w:val="20"/>
              </w:rPr>
              <w:t>Михайловский</w:t>
            </w:r>
          </w:p>
        </w:tc>
        <w:tc>
          <w:tcPr>
            <w:tcW w:w="851" w:type="dxa"/>
            <w:tcBorders>
              <w:top w:val="nil"/>
              <w:left w:val="nil"/>
              <w:bottom w:val="single" w:sz="4" w:space="0" w:color="auto"/>
              <w:right w:val="single" w:sz="4" w:space="0" w:color="auto"/>
            </w:tcBorders>
            <w:shd w:val="clear" w:color="auto" w:fill="auto"/>
            <w:noWrap/>
            <w:vAlign w:val="bottom"/>
            <w:hideMark/>
          </w:tcPr>
          <w:p w14:paraId="269A8A6C" w14:textId="77777777" w:rsidR="00E00726" w:rsidRPr="00E00726" w:rsidRDefault="00E00726" w:rsidP="00C611FD">
            <w:pPr>
              <w:jc w:val="right"/>
              <w:rPr>
                <w:bCs/>
                <w:color w:val="000000"/>
                <w:sz w:val="20"/>
                <w:szCs w:val="20"/>
              </w:rPr>
            </w:pPr>
            <w:r w:rsidRPr="00E00726">
              <w:rPr>
                <w:bCs/>
                <w:color w:val="000000"/>
                <w:sz w:val="20"/>
                <w:szCs w:val="20"/>
              </w:rPr>
              <w:t>44 495,71</w:t>
            </w:r>
          </w:p>
        </w:tc>
        <w:tc>
          <w:tcPr>
            <w:tcW w:w="567" w:type="dxa"/>
            <w:tcBorders>
              <w:top w:val="nil"/>
              <w:left w:val="nil"/>
              <w:bottom w:val="single" w:sz="4" w:space="0" w:color="auto"/>
              <w:right w:val="single" w:sz="4" w:space="0" w:color="auto"/>
            </w:tcBorders>
            <w:shd w:val="clear" w:color="000000" w:fill="FFFFFF"/>
            <w:noWrap/>
            <w:vAlign w:val="bottom"/>
            <w:hideMark/>
          </w:tcPr>
          <w:p w14:paraId="11BD1A4B"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1EA6668C" w14:textId="77777777" w:rsidR="00E00726" w:rsidRPr="00E00726" w:rsidRDefault="00E00726" w:rsidP="00C611FD">
            <w:pPr>
              <w:rPr>
                <w:color w:val="000000"/>
                <w:sz w:val="20"/>
                <w:szCs w:val="20"/>
              </w:rPr>
            </w:pPr>
            <w:r w:rsidRPr="00E00726">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70B8BE48"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7A68BD8C"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1F3CAB8F"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758E3EA0"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6D056A5F"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03CEAE3C" w14:textId="77777777" w:rsidR="00E00726" w:rsidRPr="00E00726" w:rsidRDefault="00E00726" w:rsidP="00C611FD">
            <w:pPr>
              <w:jc w:val="right"/>
              <w:rPr>
                <w:color w:val="000000"/>
                <w:sz w:val="20"/>
                <w:szCs w:val="20"/>
              </w:rPr>
            </w:pPr>
            <w:r w:rsidRPr="00E00726">
              <w:rPr>
                <w:color w:val="000000"/>
                <w:sz w:val="20"/>
                <w:szCs w:val="20"/>
              </w:rPr>
              <w:t>5 319,00</w:t>
            </w:r>
          </w:p>
        </w:tc>
        <w:tc>
          <w:tcPr>
            <w:tcW w:w="1134" w:type="dxa"/>
            <w:tcBorders>
              <w:top w:val="nil"/>
              <w:left w:val="nil"/>
              <w:bottom w:val="single" w:sz="4" w:space="0" w:color="auto"/>
              <w:right w:val="single" w:sz="4" w:space="0" w:color="auto"/>
            </w:tcBorders>
            <w:shd w:val="clear" w:color="auto" w:fill="auto"/>
            <w:noWrap/>
            <w:vAlign w:val="bottom"/>
            <w:hideMark/>
          </w:tcPr>
          <w:p w14:paraId="2AFEE0AE" w14:textId="77777777" w:rsidR="00E00726" w:rsidRPr="00E00726" w:rsidRDefault="00E00726" w:rsidP="00C611FD">
            <w:pPr>
              <w:rPr>
                <w:color w:val="000000"/>
                <w:sz w:val="20"/>
                <w:szCs w:val="20"/>
              </w:rPr>
            </w:pPr>
            <w:r w:rsidRPr="00E00726">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0EFE457C"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4BBC6A75"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164CDE20"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1DF24061"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719C790A" w14:textId="77777777" w:rsidR="00E00726" w:rsidRPr="00E00726" w:rsidRDefault="00E00726" w:rsidP="00C611FD">
            <w:pPr>
              <w:jc w:val="right"/>
              <w:rPr>
                <w:color w:val="000000"/>
                <w:sz w:val="20"/>
                <w:szCs w:val="20"/>
              </w:rPr>
            </w:pPr>
            <w:r w:rsidRPr="00E00726">
              <w:rPr>
                <w:color w:val="000000"/>
                <w:sz w:val="20"/>
                <w:szCs w:val="20"/>
              </w:rPr>
              <w:t>22 639,71</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1ADC707E"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15D44EFE" w14:textId="77777777" w:rsidR="00E00726" w:rsidRPr="00E00726" w:rsidRDefault="00E00726" w:rsidP="00C611FD">
            <w:pPr>
              <w:jc w:val="right"/>
              <w:rPr>
                <w:sz w:val="20"/>
                <w:szCs w:val="20"/>
              </w:rPr>
            </w:pPr>
            <w:r w:rsidRPr="00E00726">
              <w:rPr>
                <w:sz w:val="20"/>
                <w:szCs w:val="20"/>
              </w:rPr>
              <w:t>16 537,00</w:t>
            </w:r>
          </w:p>
        </w:tc>
        <w:tc>
          <w:tcPr>
            <w:tcW w:w="236" w:type="dxa"/>
            <w:vAlign w:val="center"/>
            <w:hideMark/>
          </w:tcPr>
          <w:p w14:paraId="0CE7291D" w14:textId="77777777" w:rsidR="00E00726" w:rsidRPr="00E00726" w:rsidRDefault="00E00726" w:rsidP="00C611FD">
            <w:pPr>
              <w:rPr>
                <w:sz w:val="20"/>
                <w:szCs w:val="20"/>
              </w:rPr>
            </w:pPr>
          </w:p>
        </w:tc>
      </w:tr>
      <w:tr w:rsidR="00E00726" w:rsidRPr="00E00726" w14:paraId="3BD20402"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59ED5035" w14:textId="77777777" w:rsidR="00E00726" w:rsidRPr="00E00726" w:rsidRDefault="00E00726" w:rsidP="00C611FD">
            <w:pPr>
              <w:jc w:val="right"/>
              <w:rPr>
                <w:color w:val="000000"/>
                <w:sz w:val="20"/>
                <w:szCs w:val="20"/>
              </w:rPr>
            </w:pPr>
            <w:r w:rsidRPr="00E00726">
              <w:rPr>
                <w:color w:val="000000"/>
                <w:sz w:val="20"/>
                <w:szCs w:val="20"/>
              </w:rPr>
              <w:t>12</w:t>
            </w:r>
          </w:p>
        </w:tc>
        <w:tc>
          <w:tcPr>
            <w:tcW w:w="1165" w:type="dxa"/>
            <w:tcBorders>
              <w:top w:val="nil"/>
              <w:left w:val="nil"/>
              <w:bottom w:val="single" w:sz="4" w:space="0" w:color="auto"/>
              <w:right w:val="single" w:sz="4" w:space="0" w:color="auto"/>
            </w:tcBorders>
            <w:shd w:val="clear" w:color="auto" w:fill="auto"/>
            <w:noWrap/>
            <w:vAlign w:val="bottom"/>
            <w:hideMark/>
          </w:tcPr>
          <w:p w14:paraId="002AF5EC" w14:textId="77777777" w:rsidR="00E00726" w:rsidRPr="00E00726" w:rsidRDefault="00E00726" w:rsidP="00C611FD">
            <w:pPr>
              <w:rPr>
                <w:color w:val="000000"/>
                <w:sz w:val="20"/>
                <w:szCs w:val="20"/>
              </w:rPr>
            </w:pPr>
            <w:proofErr w:type="spellStart"/>
            <w:r w:rsidRPr="00E00726">
              <w:rPr>
                <w:color w:val="000000"/>
                <w:sz w:val="20"/>
                <w:szCs w:val="20"/>
              </w:rPr>
              <w:t>Новоичинский</w:t>
            </w:r>
            <w:proofErr w:type="spellEnd"/>
          </w:p>
        </w:tc>
        <w:tc>
          <w:tcPr>
            <w:tcW w:w="851" w:type="dxa"/>
            <w:tcBorders>
              <w:top w:val="nil"/>
              <w:left w:val="nil"/>
              <w:bottom w:val="single" w:sz="4" w:space="0" w:color="auto"/>
              <w:right w:val="single" w:sz="4" w:space="0" w:color="auto"/>
            </w:tcBorders>
            <w:shd w:val="clear" w:color="auto" w:fill="auto"/>
            <w:noWrap/>
            <w:vAlign w:val="bottom"/>
            <w:hideMark/>
          </w:tcPr>
          <w:p w14:paraId="0B290B18" w14:textId="77777777" w:rsidR="00E00726" w:rsidRPr="00E00726" w:rsidRDefault="00E00726" w:rsidP="00C611FD">
            <w:pPr>
              <w:jc w:val="right"/>
              <w:rPr>
                <w:bCs/>
                <w:color w:val="000000"/>
                <w:sz w:val="20"/>
                <w:szCs w:val="20"/>
              </w:rPr>
            </w:pPr>
            <w:r w:rsidRPr="00E00726">
              <w:rPr>
                <w:bCs/>
                <w:color w:val="000000"/>
                <w:sz w:val="20"/>
                <w:szCs w:val="20"/>
              </w:rPr>
              <w:t>1 400 644,02</w:t>
            </w:r>
          </w:p>
        </w:tc>
        <w:tc>
          <w:tcPr>
            <w:tcW w:w="567" w:type="dxa"/>
            <w:tcBorders>
              <w:top w:val="nil"/>
              <w:left w:val="nil"/>
              <w:bottom w:val="single" w:sz="4" w:space="0" w:color="auto"/>
              <w:right w:val="single" w:sz="4" w:space="0" w:color="auto"/>
            </w:tcBorders>
            <w:shd w:val="clear" w:color="000000" w:fill="FFFFFF"/>
            <w:noWrap/>
            <w:vAlign w:val="bottom"/>
            <w:hideMark/>
          </w:tcPr>
          <w:p w14:paraId="409B5F94" w14:textId="77777777" w:rsidR="00E00726" w:rsidRPr="00E00726" w:rsidRDefault="00E00726" w:rsidP="00C611FD">
            <w:pPr>
              <w:jc w:val="right"/>
              <w:rPr>
                <w:color w:val="000000"/>
                <w:sz w:val="20"/>
                <w:szCs w:val="20"/>
              </w:rPr>
            </w:pPr>
            <w:r w:rsidRPr="00E00726">
              <w:rPr>
                <w:color w:val="000000"/>
                <w:sz w:val="20"/>
                <w:szCs w:val="20"/>
              </w:rPr>
              <w:t>100 000,00</w:t>
            </w:r>
          </w:p>
        </w:tc>
        <w:tc>
          <w:tcPr>
            <w:tcW w:w="709" w:type="dxa"/>
            <w:tcBorders>
              <w:top w:val="nil"/>
              <w:left w:val="nil"/>
              <w:bottom w:val="single" w:sz="4" w:space="0" w:color="auto"/>
              <w:right w:val="single" w:sz="4" w:space="0" w:color="auto"/>
            </w:tcBorders>
            <w:shd w:val="clear" w:color="auto" w:fill="auto"/>
            <w:noWrap/>
            <w:vAlign w:val="bottom"/>
            <w:hideMark/>
          </w:tcPr>
          <w:p w14:paraId="23AE7A0A" w14:textId="77777777" w:rsidR="00E00726" w:rsidRPr="00E00726" w:rsidRDefault="00E00726" w:rsidP="00C611FD">
            <w:pPr>
              <w:rPr>
                <w:color w:val="000000"/>
                <w:sz w:val="20"/>
                <w:szCs w:val="20"/>
              </w:rPr>
            </w:pPr>
            <w:r w:rsidRPr="00E00726">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778C8E8C"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6645848C"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13FADA16"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198D2EB3"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58453F0D"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7390AE23" w14:textId="77777777" w:rsidR="00E00726" w:rsidRPr="00E00726" w:rsidRDefault="00E00726" w:rsidP="00C611FD">
            <w:pPr>
              <w:jc w:val="right"/>
              <w:rPr>
                <w:color w:val="000000"/>
                <w:sz w:val="20"/>
                <w:szCs w:val="20"/>
              </w:rPr>
            </w:pPr>
            <w:r w:rsidRPr="00E00726">
              <w:rPr>
                <w:color w:val="000000"/>
                <w:sz w:val="20"/>
                <w:szCs w:val="20"/>
              </w:rPr>
              <w:t>7 092,00</w:t>
            </w:r>
          </w:p>
        </w:tc>
        <w:tc>
          <w:tcPr>
            <w:tcW w:w="1134" w:type="dxa"/>
            <w:tcBorders>
              <w:top w:val="nil"/>
              <w:left w:val="nil"/>
              <w:bottom w:val="single" w:sz="4" w:space="0" w:color="auto"/>
              <w:right w:val="single" w:sz="4" w:space="0" w:color="auto"/>
            </w:tcBorders>
            <w:shd w:val="clear" w:color="auto" w:fill="auto"/>
            <w:noWrap/>
            <w:vAlign w:val="bottom"/>
            <w:hideMark/>
          </w:tcPr>
          <w:p w14:paraId="10755B72" w14:textId="77777777" w:rsidR="00E00726" w:rsidRPr="00E00726" w:rsidRDefault="00E00726" w:rsidP="00C611FD">
            <w:pPr>
              <w:jc w:val="right"/>
              <w:rPr>
                <w:color w:val="000000"/>
                <w:sz w:val="20"/>
                <w:szCs w:val="20"/>
              </w:rPr>
            </w:pPr>
            <w:r w:rsidRPr="00E00726">
              <w:rPr>
                <w:color w:val="000000"/>
                <w:sz w:val="20"/>
                <w:szCs w:val="20"/>
              </w:rPr>
              <w:t>73000</w:t>
            </w:r>
          </w:p>
        </w:tc>
        <w:tc>
          <w:tcPr>
            <w:tcW w:w="992" w:type="dxa"/>
            <w:tcBorders>
              <w:top w:val="nil"/>
              <w:left w:val="nil"/>
              <w:bottom w:val="single" w:sz="4" w:space="0" w:color="auto"/>
              <w:right w:val="single" w:sz="4" w:space="0" w:color="auto"/>
            </w:tcBorders>
            <w:shd w:val="clear" w:color="auto" w:fill="auto"/>
            <w:noWrap/>
            <w:vAlign w:val="bottom"/>
            <w:hideMark/>
          </w:tcPr>
          <w:p w14:paraId="0141D918" w14:textId="77777777" w:rsidR="00E00726" w:rsidRPr="00E00726" w:rsidRDefault="00E00726" w:rsidP="00C611FD">
            <w:pPr>
              <w:jc w:val="right"/>
              <w:rPr>
                <w:color w:val="000000"/>
                <w:sz w:val="20"/>
                <w:szCs w:val="20"/>
              </w:rPr>
            </w:pPr>
            <w:r w:rsidRPr="00E00726">
              <w:rPr>
                <w:color w:val="000000"/>
                <w:sz w:val="20"/>
                <w:szCs w:val="20"/>
              </w:rPr>
              <w:t>1 199 400,00</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5632156E"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5A6D0124"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22D1A1C3"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5F378DF4" w14:textId="77777777" w:rsidR="00E00726" w:rsidRPr="00E00726" w:rsidRDefault="00E00726" w:rsidP="00C611FD">
            <w:pPr>
              <w:jc w:val="right"/>
              <w:rPr>
                <w:color w:val="000000"/>
                <w:sz w:val="20"/>
                <w:szCs w:val="20"/>
              </w:rPr>
            </w:pPr>
            <w:r w:rsidRPr="00E00726">
              <w:rPr>
                <w:color w:val="000000"/>
                <w:sz w:val="20"/>
                <w:szCs w:val="20"/>
              </w:rPr>
              <w:t>13 366,02</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714DBADB"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4E064F01" w14:textId="77777777" w:rsidR="00E00726" w:rsidRPr="00E00726" w:rsidRDefault="00E00726" w:rsidP="00C611FD">
            <w:pPr>
              <w:jc w:val="right"/>
              <w:rPr>
                <w:sz w:val="20"/>
                <w:szCs w:val="20"/>
              </w:rPr>
            </w:pPr>
            <w:r w:rsidRPr="00E00726">
              <w:rPr>
                <w:sz w:val="20"/>
                <w:szCs w:val="20"/>
              </w:rPr>
              <w:t>7 786,00</w:t>
            </w:r>
          </w:p>
        </w:tc>
        <w:tc>
          <w:tcPr>
            <w:tcW w:w="236" w:type="dxa"/>
            <w:vAlign w:val="center"/>
            <w:hideMark/>
          </w:tcPr>
          <w:p w14:paraId="6311C57C" w14:textId="77777777" w:rsidR="00E00726" w:rsidRPr="00E00726" w:rsidRDefault="00E00726" w:rsidP="00C611FD">
            <w:pPr>
              <w:rPr>
                <w:sz w:val="20"/>
                <w:szCs w:val="20"/>
              </w:rPr>
            </w:pPr>
          </w:p>
        </w:tc>
      </w:tr>
      <w:tr w:rsidR="00E00726" w:rsidRPr="00E00726" w14:paraId="45CE455E"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02F09207" w14:textId="77777777" w:rsidR="00E00726" w:rsidRPr="00E00726" w:rsidRDefault="00E00726" w:rsidP="00C611FD">
            <w:pPr>
              <w:jc w:val="right"/>
              <w:rPr>
                <w:color w:val="000000"/>
                <w:sz w:val="20"/>
                <w:szCs w:val="20"/>
              </w:rPr>
            </w:pPr>
            <w:r w:rsidRPr="00E00726">
              <w:rPr>
                <w:color w:val="000000"/>
                <w:sz w:val="20"/>
                <w:szCs w:val="20"/>
              </w:rPr>
              <w:t>13</w:t>
            </w:r>
          </w:p>
        </w:tc>
        <w:tc>
          <w:tcPr>
            <w:tcW w:w="1165" w:type="dxa"/>
            <w:tcBorders>
              <w:top w:val="nil"/>
              <w:left w:val="nil"/>
              <w:bottom w:val="single" w:sz="4" w:space="0" w:color="auto"/>
              <w:right w:val="single" w:sz="4" w:space="0" w:color="auto"/>
            </w:tcBorders>
            <w:shd w:val="clear" w:color="auto" w:fill="auto"/>
            <w:noWrap/>
            <w:vAlign w:val="bottom"/>
            <w:hideMark/>
          </w:tcPr>
          <w:p w14:paraId="621ECD17" w14:textId="77777777" w:rsidR="00E00726" w:rsidRPr="00E00726" w:rsidRDefault="00E00726" w:rsidP="00C611FD">
            <w:pPr>
              <w:rPr>
                <w:color w:val="000000"/>
                <w:sz w:val="20"/>
                <w:szCs w:val="20"/>
              </w:rPr>
            </w:pPr>
            <w:r w:rsidRPr="00E00726">
              <w:rPr>
                <w:color w:val="000000"/>
                <w:sz w:val="20"/>
                <w:szCs w:val="20"/>
              </w:rPr>
              <w:t>Октябрьский</w:t>
            </w:r>
          </w:p>
        </w:tc>
        <w:tc>
          <w:tcPr>
            <w:tcW w:w="851" w:type="dxa"/>
            <w:tcBorders>
              <w:top w:val="nil"/>
              <w:left w:val="nil"/>
              <w:bottom w:val="single" w:sz="4" w:space="0" w:color="auto"/>
              <w:right w:val="single" w:sz="4" w:space="0" w:color="auto"/>
            </w:tcBorders>
            <w:shd w:val="clear" w:color="auto" w:fill="auto"/>
            <w:noWrap/>
            <w:vAlign w:val="bottom"/>
            <w:hideMark/>
          </w:tcPr>
          <w:p w14:paraId="52AECE30" w14:textId="77777777" w:rsidR="00E00726" w:rsidRPr="00E00726" w:rsidRDefault="00E00726" w:rsidP="00C611FD">
            <w:pPr>
              <w:jc w:val="right"/>
              <w:rPr>
                <w:bCs/>
                <w:color w:val="000000"/>
                <w:sz w:val="20"/>
                <w:szCs w:val="20"/>
              </w:rPr>
            </w:pPr>
            <w:r w:rsidRPr="00E00726">
              <w:rPr>
                <w:bCs/>
                <w:color w:val="000000"/>
                <w:sz w:val="20"/>
                <w:szCs w:val="20"/>
              </w:rPr>
              <w:t>3 926 370,68</w:t>
            </w:r>
          </w:p>
        </w:tc>
        <w:tc>
          <w:tcPr>
            <w:tcW w:w="567" w:type="dxa"/>
            <w:tcBorders>
              <w:top w:val="nil"/>
              <w:left w:val="nil"/>
              <w:bottom w:val="single" w:sz="4" w:space="0" w:color="auto"/>
              <w:right w:val="single" w:sz="4" w:space="0" w:color="auto"/>
            </w:tcBorders>
            <w:shd w:val="clear" w:color="000000" w:fill="FFFFFF"/>
            <w:noWrap/>
            <w:vAlign w:val="bottom"/>
            <w:hideMark/>
          </w:tcPr>
          <w:p w14:paraId="1728E853" w14:textId="77777777" w:rsidR="00E00726" w:rsidRPr="00E00726" w:rsidRDefault="00E00726" w:rsidP="00C611FD">
            <w:pPr>
              <w:jc w:val="right"/>
              <w:rPr>
                <w:color w:val="000000"/>
                <w:sz w:val="20"/>
                <w:szCs w:val="20"/>
              </w:rPr>
            </w:pPr>
            <w:r w:rsidRPr="00E00726">
              <w:rPr>
                <w:color w:val="000000"/>
                <w:sz w:val="20"/>
                <w:szCs w:val="20"/>
              </w:rPr>
              <w:t>3 001 200,00</w:t>
            </w:r>
          </w:p>
        </w:tc>
        <w:tc>
          <w:tcPr>
            <w:tcW w:w="709" w:type="dxa"/>
            <w:tcBorders>
              <w:top w:val="nil"/>
              <w:left w:val="nil"/>
              <w:bottom w:val="single" w:sz="4" w:space="0" w:color="auto"/>
              <w:right w:val="single" w:sz="4" w:space="0" w:color="auto"/>
            </w:tcBorders>
            <w:shd w:val="clear" w:color="auto" w:fill="auto"/>
            <w:noWrap/>
            <w:vAlign w:val="bottom"/>
            <w:hideMark/>
          </w:tcPr>
          <w:p w14:paraId="17656650" w14:textId="77777777" w:rsidR="00E00726" w:rsidRPr="00E00726" w:rsidRDefault="00E00726" w:rsidP="00C611FD">
            <w:pPr>
              <w:rPr>
                <w:color w:val="000000"/>
                <w:sz w:val="20"/>
                <w:szCs w:val="20"/>
              </w:rPr>
            </w:pPr>
            <w:r w:rsidRPr="00E00726">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2812BA58" w14:textId="77777777" w:rsidR="00E00726" w:rsidRPr="00E00726" w:rsidRDefault="00E00726" w:rsidP="00C611FD">
            <w:pPr>
              <w:jc w:val="right"/>
              <w:rPr>
                <w:color w:val="000000"/>
                <w:sz w:val="20"/>
                <w:szCs w:val="20"/>
              </w:rPr>
            </w:pPr>
            <w:r w:rsidRPr="00E00726">
              <w:rPr>
                <w:color w:val="000000"/>
                <w:sz w:val="20"/>
                <w:szCs w:val="20"/>
              </w:rPr>
              <w:t>115 600,00</w:t>
            </w:r>
          </w:p>
        </w:tc>
        <w:tc>
          <w:tcPr>
            <w:tcW w:w="708" w:type="dxa"/>
            <w:tcBorders>
              <w:top w:val="nil"/>
              <w:left w:val="nil"/>
              <w:bottom w:val="single" w:sz="4" w:space="0" w:color="auto"/>
              <w:right w:val="single" w:sz="4" w:space="0" w:color="auto"/>
            </w:tcBorders>
            <w:shd w:val="clear" w:color="auto" w:fill="auto"/>
            <w:noWrap/>
            <w:vAlign w:val="bottom"/>
            <w:hideMark/>
          </w:tcPr>
          <w:p w14:paraId="71838D0B" w14:textId="77777777" w:rsidR="00E00726" w:rsidRPr="00E00726" w:rsidRDefault="00E00726" w:rsidP="00C611FD">
            <w:pPr>
              <w:jc w:val="right"/>
              <w:rPr>
                <w:color w:val="000000"/>
                <w:sz w:val="20"/>
                <w:szCs w:val="20"/>
              </w:rPr>
            </w:pPr>
            <w:r w:rsidRPr="00E00726">
              <w:rPr>
                <w:color w:val="000000"/>
                <w:sz w:val="20"/>
                <w:szCs w:val="20"/>
              </w:rPr>
              <w:t>43 473,54</w:t>
            </w:r>
          </w:p>
        </w:tc>
        <w:tc>
          <w:tcPr>
            <w:tcW w:w="1134" w:type="dxa"/>
            <w:tcBorders>
              <w:top w:val="nil"/>
              <w:left w:val="nil"/>
              <w:bottom w:val="single" w:sz="4" w:space="0" w:color="auto"/>
              <w:right w:val="single" w:sz="4" w:space="0" w:color="auto"/>
            </w:tcBorders>
            <w:shd w:val="clear" w:color="auto" w:fill="auto"/>
            <w:noWrap/>
            <w:vAlign w:val="bottom"/>
            <w:hideMark/>
          </w:tcPr>
          <w:p w14:paraId="5EC6DF59"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0E733905"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755F2691"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5E5779E4" w14:textId="77777777" w:rsidR="00E00726" w:rsidRPr="00E00726" w:rsidRDefault="00E00726" w:rsidP="00C611FD">
            <w:pPr>
              <w:jc w:val="right"/>
              <w:rPr>
                <w:color w:val="000000"/>
                <w:sz w:val="20"/>
                <w:szCs w:val="20"/>
              </w:rPr>
            </w:pPr>
            <w:r w:rsidRPr="00E00726">
              <w:rPr>
                <w:color w:val="000000"/>
                <w:sz w:val="20"/>
                <w:szCs w:val="20"/>
              </w:rPr>
              <w:t>7 092,00</w:t>
            </w:r>
          </w:p>
        </w:tc>
        <w:tc>
          <w:tcPr>
            <w:tcW w:w="1134" w:type="dxa"/>
            <w:tcBorders>
              <w:top w:val="nil"/>
              <w:left w:val="nil"/>
              <w:bottom w:val="single" w:sz="4" w:space="0" w:color="auto"/>
              <w:right w:val="single" w:sz="4" w:space="0" w:color="auto"/>
            </w:tcBorders>
            <w:shd w:val="clear" w:color="auto" w:fill="auto"/>
            <w:noWrap/>
            <w:vAlign w:val="bottom"/>
            <w:hideMark/>
          </w:tcPr>
          <w:p w14:paraId="5CEC0B59" w14:textId="77777777" w:rsidR="00E00726" w:rsidRPr="00E00726" w:rsidRDefault="00E00726" w:rsidP="00C611FD">
            <w:pPr>
              <w:rPr>
                <w:color w:val="000000"/>
                <w:sz w:val="20"/>
                <w:szCs w:val="20"/>
              </w:rPr>
            </w:pPr>
            <w:r w:rsidRPr="00E00726">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67C4845" w14:textId="77777777" w:rsidR="00E00726" w:rsidRPr="00E00726" w:rsidRDefault="00E00726" w:rsidP="00C611FD">
            <w:pPr>
              <w:jc w:val="right"/>
              <w:rPr>
                <w:color w:val="000000"/>
                <w:sz w:val="20"/>
                <w:szCs w:val="20"/>
              </w:rPr>
            </w:pPr>
            <w:r w:rsidRPr="00E00726">
              <w:rPr>
                <w:color w:val="000000"/>
                <w:sz w:val="20"/>
                <w:szCs w:val="20"/>
              </w:rPr>
              <w:t>532 512,00</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48ED7155" w14:textId="77777777" w:rsidR="00E00726" w:rsidRPr="00E00726" w:rsidRDefault="00E00726" w:rsidP="00C611FD">
            <w:pPr>
              <w:jc w:val="right"/>
              <w:rPr>
                <w:color w:val="000000"/>
                <w:sz w:val="20"/>
                <w:szCs w:val="20"/>
              </w:rPr>
            </w:pPr>
            <w:r w:rsidRPr="00E00726">
              <w:rPr>
                <w:color w:val="000000"/>
                <w:sz w:val="20"/>
                <w:szCs w:val="20"/>
              </w:rPr>
              <w:t>200 000,00</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5821A3CB"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1D957B64"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0AAB5A3D" w14:textId="77777777" w:rsidR="00E00726" w:rsidRPr="00E00726" w:rsidRDefault="00E00726" w:rsidP="00C611FD">
            <w:pPr>
              <w:jc w:val="right"/>
              <w:rPr>
                <w:color w:val="000000"/>
                <w:sz w:val="20"/>
                <w:szCs w:val="20"/>
              </w:rPr>
            </w:pPr>
            <w:r w:rsidRPr="00E00726">
              <w:rPr>
                <w:color w:val="000000"/>
                <w:sz w:val="20"/>
                <w:szCs w:val="20"/>
              </w:rPr>
              <w:t>15 093,14</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6AB17E65"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364AD749" w14:textId="77777777" w:rsidR="00E00726" w:rsidRPr="00E00726" w:rsidRDefault="00E00726" w:rsidP="00C611FD">
            <w:pPr>
              <w:jc w:val="right"/>
              <w:rPr>
                <w:sz w:val="20"/>
                <w:szCs w:val="20"/>
              </w:rPr>
            </w:pPr>
            <w:r w:rsidRPr="00E00726">
              <w:rPr>
                <w:sz w:val="20"/>
                <w:szCs w:val="20"/>
              </w:rPr>
              <w:t>11 400,00</w:t>
            </w:r>
          </w:p>
        </w:tc>
        <w:tc>
          <w:tcPr>
            <w:tcW w:w="236" w:type="dxa"/>
            <w:vAlign w:val="center"/>
            <w:hideMark/>
          </w:tcPr>
          <w:p w14:paraId="7031E941" w14:textId="77777777" w:rsidR="00E00726" w:rsidRPr="00E00726" w:rsidRDefault="00E00726" w:rsidP="00C611FD">
            <w:pPr>
              <w:rPr>
                <w:sz w:val="20"/>
                <w:szCs w:val="20"/>
              </w:rPr>
            </w:pPr>
          </w:p>
        </w:tc>
      </w:tr>
      <w:tr w:rsidR="00E00726" w:rsidRPr="00E00726" w14:paraId="395B0279"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15481093" w14:textId="77777777" w:rsidR="00E00726" w:rsidRPr="00E00726" w:rsidRDefault="00E00726" w:rsidP="00C611FD">
            <w:pPr>
              <w:jc w:val="right"/>
              <w:rPr>
                <w:color w:val="000000"/>
                <w:sz w:val="20"/>
                <w:szCs w:val="20"/>
              </w:rPr>
            </w:pPr>
            <w:r w:rsidRPr="00E00726">
              <w:rPr>
                <w:color w:val="000000"/>
                <w:sz w:val="20"/>
                <w:szCs w:val="20"/>
              </w:rPr>
              <w:t>14</w:t>
            </w:r>
          </w:p>
        </w:tc>
        <w:tc>
          <w:tcPr>
            <w:tcW w:w="1165" w:type="dxa"/>
            <w:tcBorders>
              <w:top w:val="nil"/>
              <w:left w:val="nil"/>
              <w:bottom w:val="single" w:sz="4" w:space="0" w:color="auto"/>
              <w:right w:val="single" w:sz="4" w:space="0" w:color="auto"/>
            </w:tcBorders>
            <w:shd w:val="clear" w:color="auto" w:fill="auto"/>
            <w:noWrap/>
            <w:vAlign w:val="bottom"/>
            <w:hideMark/>
          </w:tcPr>
          <w:p w14:paraId="08B0A0B0" w14:textId="77777777" w:rsidR="00E00726" w:rsidRPr="00E00726" w:rsidRDefault="00E00726" w:rsidP="00C611FD">
            <w:pPr>
              <w:rPr>
                <w:color w:val="000000"/>
                <w:sz w:val="20"/>
                <w:szCs w:val="20"/>
              </w:rPr>
            </w:pPr>
            <w:proofErr w:type="spellStart"/>
            <w:r w:rsidRPr="00E00726">
              <w:rPr>
                <w:color w:val="000000"/>
                <w:sz w:val="20"/>
                <w:szCs w:val="20"/>
              </w:rPr>
              <w:t>Осиновский</w:t>
            </w:r>
            <w:proofErr w:type="spellEnd"/>
          </w:p>
        </w:tc>
        <w:tc>
          <w:tcPr>
            <w:tcW w:w="851" w:type="dxa"/>
            <w:tcBorders>
              <w:top w:val="nil"/>
              <w:left w:val="nil"/>
              <w:bottom w:val="single" w:sz="4" w:space="0" w:color="auto"/>
              <w:right w:val="single" w:sz="4" w:space="0" w:color="auto"/>
            </w:tcBorders>
            <w:shd w:val="clear" w:color="auto" w:fill="auto"/>
            <w:noWrap/>
            <w:vAlign w:val="bottom"/>
            <w:hideMark/>
          </w:tcPr>
          <w:p w14:paraId="7B1125C6" w14:textId="77777777" w:rsidR="00E00726" w:rsidRPr="00E00726" w:rsidRDefault="00E00726" w:rsidP="00C611FD">
            <w:pPr>
              <w:jc w:val="right"/>
              <w:rPr>
                <w:bCs/>
                <w:color w:val="000000"/>
                <w:sz w:val="20"/>
                <w:szCs w:val="20"/>
              </w:rPr>
            </w:pPr>
            <w:r w:rsidRPr="00E00726">
              <w:rPr>
                <w:bCs/>
                <w:color w:val="000000"/>
                <w:sz w:val="20"/>
                <w:szCs w:val="20"/>
              </w:rPr>
              <w:t>2 503 286,88</w:t>
            </w:r>
          </w:p>
        </w:tc>
        <w:tc>
          <w:tcPr>
            <w:tcW w:w="567" w:type="dxa"/>
            <w:tcBorders>
              <w:top w:val="nil"/>
              <w:left w:val="nil"/>
              <w:bottom w:val="single" w:sz="4" w:space="0" w:color="auto"/>
              <w:right w:val="single" w:sz="4" w:space="0" w:color="auto"/>
            </w:tcBorders>
            <w:shd w:val="clear" w:color="000000" w:fill="FFFFFF"/>
            <w:noWrap/>
            <w:vAlign w:val="bottom"/>
            <w:hideMark/>
          </w:tcPr>
          <w:p w14:paraId="5BE312B7"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3151E500" w14:textId="77777777" w:rsidR="00E00726" w:rsidRPr="00E00726" w:rsidRDefault="00E00726" w:rsidP="00C611FD">
            <w:pPr>
              <w:jc w:val="right"/>
              <w:rPr>
                <w:color w:val="000000"/>
                <w:sz w:val="20"/>
                <w:szCs w:val="20"/>
              </w:rPr>
            </w:pPr>
            <w:r w:rsidRPr="00E00726">
              <w:rPr>
                <w:color w:val="000000"/>
                <w:sz w:val="20"/>
                <w:szCs w:val="20"/>
              </w:rPr>
              <w:t>231 113,88</w:t>
            </w:r>
          </w:p>
        </w:tc>
        <w:tc>
          <w:tcPr>
            <w:tcW w:w="567" w:type="dxa"/>
            <w:tcBorders>
              <w:top w:val="nil"/>
              <w:left w:val="nil"/>
              <w:bottom w:val="single" w:sz="4" w:space="0" w:color="auto"/>
              <w:right w:val="single" w:sz="4" w:space="0" w:color="auto"/>
            </w:tcBorders>
            <w:shd w:val="clear" w:color="auto" w:fill="auto"/>
            <w:noWrap/>
            <w:vAlign w:val="bottom"/>
            <w:hideMark/>
          </w:tcPr>
          <w:p w14:paraId="2DCB07C5"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60F5D114"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5162D52A"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5798917C"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13122B19"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3B0C2AE2" w14:textId="77777777" w:rsidR="00E00726" w:rsidRPr="00E00726" w:rsidRDefault="00E00726" w:rsidP="00C611FD">
            <w:pPr>
              <w:jc w:val="right"/>
              <w:rPr>
                <w:color w:val="000000"/>
                <w:sz w:val="20"/>
                <w:szCs w:val="20"/>
              </w:rPr>
            </w:pPr>
            <w:r w:rsidRPr="00E00726">
              <w:rPr>
                <w:color w:val="000000"/>
                <w:sz w:val="20"/>
                <w:szCs w:val="20"/>
              </w:rPr>
              <w:t>1 773,00</w:t>
            </w:r>
          </w:p>
        </w:tc>
        <w:tc>
          <w:tcPr>
            <w:tcW w:w="1134" w:type="dxa"/>
            <w:tcBorders>
              <w:top w:val="nil"/>
              <w:left w:val="nil"/>
              <w:bottom w:val="single" w:sz="4" w:space="0" w:color="auto"/>
              <w:right w:val="single" w:sz="4" w:space="0" w:color="auto"/>
            </w:tcBorders>
            <w:shd w:val="clear" w:color="auto" w:fill="auto"/>
            <w:noWrap/>
            <w:vAlign w:val="bottom"/>
            <w:hideMark/>
          </w:tcPr>
          <w:p w14:paraId="5CD600E8" w14:textId="77777777" w:rsidR="00E00726" w:rsidRPr="00E00726" w:rsidRDefault="00E00726" w:rsidP="00C611FD">
            <w:pPr>
              <w:rPr>
                <w:color w:val="000000"/>
                <w:sz w:val="20"/>
                <w:szCs w:val="20"/>
              </w:rPr>
            </w:pPr>
            <w:r w:rsidRPr="00E00726">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18EDB833" w14:textId="77777777" w:rsidR="00E00726" w:rsidRPr="00E00726" w:rsidRDefault="00E00726" w:rsidP="00C611FD">
            <w:pPr>
              <w:jc w:val="right"/>
              <w:rPr>
                <w:color w:val="000000"/>
                <w:sz w:val="20"/>
                <w:szCs w:val="20"/>
              </w:rPr>
            </w:pPr>
            <w:r w:rsidRPr="00E00726">
              <w:rPr>
                <w:color w:val="000000"/>
                <w:sz w:val="20"/>
                <w:szCs w:val="20"/>
              </w:rPr>
              <w:t>2 270 400,00</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72C02FED"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51FB882A"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39A390D8"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52F88349" w14:textId="77777777" w:rsidR="00E00726" w:rsidRPr="00E00726" w:rsidRDefault="00E00726" w:rsidP="00C611FD">
            <w:pPr>
              <w:rPr>
                <w:color w:val="000000"/>
                <w:sz w:val="20"/>
                <w:szCs w:val="20"/>
              </w:rPr>
            </w:pPr>
            <w:r w:rsidRPr="00E00726">
              <w:rPr>
                <w:color w:val="000000"/>
                <w:sz w:val="20"/>
                <w:szCs w:val="20"/>
              </w:rPr>
              <w:t> </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22D1790A"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591D2F3A" w14:textId="77777777" w:rsidR="00E00726" w:rsidRPr="00E00726" w:rsidRDefault="00E00726" w:rsidP="00C611FD">
            <w:pPr>
              <w:rPr>
                <w:sz w:val="20"/>
                <w:szCs w:val="20"/>
              </w:rPr>
            </w:pPr>
            <w:r w:rsidRPr="00E00726">
              <w:rPr>
                <w:sz w:val="20"/>
                <w:szCs w:val="20"/>
              </w:rPr>
              <w:t> </w:t>
            </w:r>
          </w:p>
        </w:tc>
        <w:tc>
          <w:tcPr>
            <w:tcW w:w="236" w:type="dxa"/>
            <w:vAlign w:val="center"/>
            <w:hideMark/>
          </w:tcPr>
          <w:p w14:paraId="4FA99F8F" w14:textId="77777777" w:rsidR="00E00726" w:rsidRPr="00E00726" w:rsidRDefault="00E00726" w:rsidP="00C611FD">
            <w:pPr>
              <w:rPr>
                <w:sz w:val="20"/>
                <w:szCs w:val="20"/>
              </w:rPr>
            </w:pPr>
          </w:p>
        </w:tc>
      </w:tr>
      <w:tr w:rsidR="00E00726" w:rsidRPr="00E00726" w14:paraId="191D5F87"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737AA768" w14:textId="77777777" w:rsidR="00E00726" w:rsidRPr="00E00726" w:rsidRDefault="00E00726" w:rsidP="00C611FD">
            <w:pPr>
              <w:jc w:val="right"/>
              <w:rPr>
                <w:color w:val="000000"/>
                <w:sz w:val="20"/>
                <w:szCs w:val="20"/>
              </w:rPr>
            </w:pPr>
            <w:r w:rsidRPr="00E00726">
              <w:rPr>
                <w:color w:val="000000"/>
                <w:sz w:val="20"/>
                <w:szCs w:val="20"/>
              </w:rPr>
              <w:t>15</w:t>
            </w:r>
          </w:p>
        </w:tc>
        <w:tc>
          <w:tcPr>
            <w:tcW w:w="1165" w:type="dxa"/>
            <w:tcBorders>
              <w:top w:val="nil"/>
              <w:left w:val="nil"/>
              <w:bottom w:val="single" w:sz="4" w:space="0" w:color="auto"/>
              <w:right w:val="single" w:sz="4" w:space="0" w:color="auto"/>
            </w:tcBorders>
            <w:shd w:val="clear" w:color="auto" w:fill="auto"/>
            <w:noWrap/>
            <w:vAlign w:val="bottom"/>
            <w:hideMark/>
          </w:tcPr>
          <w:p w14:paraId="43753D9D" w14:textId="77777777" w:rsidR="00E00726" w:rsidRPr="00E00726" w:rsidRDefault="00E00726" w:rsidP="00C611FD">
            <w:pPr>
              <w:rPr>
                <w:color w:val="000000"/>
                <w:sz w:val="20"/>
                <w:szCs w:val="20"/>
              </w:rPr>
            </w:pPr>
            <w:proofErr w:type="spellStart"/>
            <w:r w:rsidRPr="00E00726">
              <w:rPr>
                <w:color w:val="000000"/>
                <w:sz w:val="20"/>
                <w:szCs w:val="20"/>
              </w:rPr>
              <w:t>Отрадненский</w:t>
            </w:r>
            <w:proofErr w:type="spellEnd"/>
          </w:p>
        </w:tc>
        <w:tc>
          <w:tcPr>
            <w:tcW w:w="851" w:type="dxa"/>
            <w:tcBorders>
              <w:top w:val="nil"/>
              <w:left w:val="nil"/>
              <w:bottom w:val="single" w:sz="4" w:space="0" w:color="auto"/>
              <w:right w:val="single" w:sz="4" w:space="0" w:color="auto"/>
            </w:tcBorders>
            <w:shd w:val="clear" w:color="auto" w:fill="auto"/>
            <w:noWrap/>
            <w:vAlign w:val="bottom"/>
            <w:hideMark/>
          </w:tcPr>
          <w:p w14:paraId="03C97B31" w14:textId="77777777" w:rsidR="00E00726" w:rsidRPr="00E00726" w:rsidRDefault="00E00726" w:rsidP="00C611FD">
            <w:pPr>
              <w:jc w:val="right"/>
              <w:rPr>
                <w:bCs/>
                <w:color w:val="000000"/>
                <w:sz w:val="20"/>
                <w:szCs w:val="20"/>
              </w:rPr>
            </w:pPr>
            <w:r w:rsidRPr="00E00726">
              <w:rPr>
                <w:bCs/>
                <w:color w:val="000000"/>
                <w:sz w:val="20"/>
                <w:szCs w:val="20"/>
              </w:rPr>
              <w:t>708 557,84</w:t>
            </w:r>
          </w:p>
        </w:tc>
        <w:tc>
          <w:tcPr>
            <w:tcW w:w="567" w:type="dxa"/>
            <w:tcBorders>
              <w:top w:val="nil"/>
              <w:left w:val="nil"/>
              <w:bottom w:val="single" w:sz="4" w:space="0" w:color="auto"/>
              <w:right w:val="single" w:sz="4" w:space="0" w:color="auto"/>
            </w:tcBorders>
            <w:shd w:val="clear" w:color="auto" w:fill="auto"/>
            <w:noWrap/>
            <w:vAlign w:val="bottom"/>
            <w:hideMark/>
          </w:tcPr>
          <w:p w14:paraId="6387C165"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6A131B2D" w14:textId="77777777" w:rsidR="00E00726" w:rsidRPr="00E00726" w:rsidRDefault="00E00726" w:rsidP="00C611FD">
            <w:pPr>
              <w:jc w:val="right"/>
              <w:rPr>
                <w:color w:val="000000"/>
                <w:sz w:val="20"/>
                <w:szCs w:val="20"/>
              </w:rPr>
            </w:pPr>
            <w:r w:rsidRPr="00E00726">
              <w:rPr>
                <w:color w:val="000000"/>
                <w:sz w:val="20"/>
                <w:szCs w:val="20"/>
              </w:rPr>
              <w:t>546 871,84</w:t>
            </w:r>
          </w:p>
        </w:tc>
        <w:tc>
          <w:tcPr>
            <w:tcW w:w="567" w:type="dxa"/>
            <w:tcBorders>
              <w:top w:val="nil"/>
              <w:left w:val="nil"/>
              <w:bottom w:val="single" w:sz="4" w:space="0" w:color="auto"/>
              <w:right w:val="single" w:sz="4" w:space="0" w:color="auto"/>
            </w:tcBorders>
            <w:shd w:val="clear" w:color="auto" w:fill="auto"/>
            <w:noWrap/>
            <w:vAlign w:val="bottom"/>
            <w:hideMark/>
          </w:tcPr>
          <w:p w14:paraId="7A06853B"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67321A3F"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0825DFCC"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300740B8"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214AA1BF"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472BDA21" w14:textId="77777777" w:rsidR="00E00726" w:rsidRPr="00E00726" w:rsidRDefault="00E00726" w:rsidP="00C611FD">
            <w:pPr>
              <w:jc w:val="right"/>
              <w:rPr>
                <w:color w:val="000000"/>
                <w:sz w:val="20"/>
                <w:szCs w:val="20"/>
              </w:rPr>
            </w:pPr>
            <w:r w:rsidRPr="00E00726">
              <w:rPr>
                <w:color w:val="000000"/>
                <w:sz w:val="20"/>
                <w:szCs w:val="20"/>
              </w:rPr>
              <w:t>7 092,00</w:t>
            </w:r>
          </w:p>
        </w:tc>
        <w:tc>
          <w:tcPr>
            <w:tcW w:w="1134" w:type="dxa"/>
            <w:tcBorders>
              <w:top w:val="nil"/>
              <w:left w:val="nil"/>
              <w:bottom w:val="single" w:sz="4" w:space="0" w:color="auto"/>
              <w:right w:val="single" w:sz="4" w:space="0" w:color="auto"/>
            </w:tcBorders>
            <w:shd w:val="clear" w:color="auto" w:fill="auto"/>
            <w:noWrap/>
            <w:vAlign w:val="bottom"/>
            <w:hideMark/>
          </w:tcPr>
          <w:p w14:paraId="785BF13C" w14:textId="77777777" w:rsidR="00E00726" w:rsidRPr="00E00726" w:rsidRDefault="00E00726" w:rsidP="00C611FD">
            <w:pPr>
              <w:rPr>
                <w:color w:val="000000"/>
                <w:sz w:val="20"/>
                <w:szCs w:val="20"/>
              </w:rPr>
            </w:pPr>
            <w:r w:rsidRPr="00E00726">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7A429569" w14:textId="77777777" w:rsidR="00E00726" w:rsidRPr="00E00726" w:rsidRDefault="00E00726" w:rsidP="00C611FD">
            <w:pPr>
              <w:jc w:val="right"/>
              <w:rPr>
                <w:color w:val="000000"/>
                <w:sz w:val="20"/>
                <w:szCs w:val="20"/>
              </w:rPr>
            </w:pPr>
            <w:r w:rsidRPr="00E00726">
              <w:rPr>
                <w:color w:val="000000"/>
                <w:sz w:val="20"/>
                <w:szCs w:val="20"/>
              </w:rPr>
              <w:t>150 000,00</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676ADED8"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09F3EE7F"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6E11326F"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24C8C449" w14:textId="77777777" w:rsidR="00E00726" w:rsidRPr="00E00726" w:rsidRDefault="00E00726" w:rsidP="00C611FD">
            <w:pPr>
              <w:rPr>
                <w:color w:val="000000"/>
                <w:sz w:val="20"/>
                <w:szCs w:val="20"/>
              </w:rPr>
            </w:pPr>
            <w:r w:rsidRPr="00E00726">
              <w:rPr>
                <w:color w:val="000000"/>
                <w:sz w:val="20"/>
                <w:szCs w:val="20"/>
              </w:rPr>
              <w:t> </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451EF704"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4FF72DC4" w14:textId="77777777" w:rsidR="00E00726" w:rsidRPr="00E00726" w:rsidRDefault="00E00726" w:rsidP="00C611FD">
            <w:pPr>
              <w:jc w:val="right"/>
              <w:rPr>
                <w:sz w:val="20"/>
                <w:szCs w:val="20"/>
              </w:rPr>
            </w:pPr>
            <w:r w:rsidRPr="00E00726">
              <w:rPr>
                <w:sz w:val="20"/>
                <w:szCs w:val="20"/>
              </w:rPr>
              <w:t>4 594,00</w:t>
            </w:r>
          </w:p>
        </w:tc>
        <w:tc>
          <w:tcPr>
            <w:tcW w:w="236" w:type="dxa"/>
            <w:vAlign w:val="center"/>
            <w:hideMark/>
          </w:tcPr>
          <w:p w14:paraId="58A3A5D2" w14:textId="77777777" w:rsidR="00E00726" w:rsidRPr="00E00726" w:rsidRDefault="00E00726" w:rsidP="00C611FD">
            <w:pPr>
              <w:rPr>
                <w:sz w:val="20"/>
                <w:szCs w:val="20"/>
              </w:rPr>
            </w:pPr>
          </w:p>
        </w:tc>
      </w:tr>
      <w:tr w:rsidR="00E00726" w:rsidRPr="00E00726" w14:paraId="0AD2A43B"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16E689A6" w14:textId="77777777" w:rsidR="00E00726" w:rsidRPr="00E00726" w:rsidRDefault="00E00726" w:rsidP="00C611FD">
            <w:pPr>
              <w:jc w:val="right"/>
              <w:rPr>
                <w:color w:val="000000"/>
                <w:sz w:val="20"/>
                <w:szCs w:val="20"/>
              </w:rPr>
            </w:pPr>
            <w:r w:rsidRPr="00E00726">
              <w:rPr>
                <w:color w:val="000000"/>
                <w:sz w:val="20"/>
                <w:szCs w:val="20"/>
              </w:rPr>
              <w:t>16</w:t>
            </w:r>
          </w:p>
        </w:tc>
        <w:tc>
          <w:tcPr>
            <w:tcW w:w="1165" w:type="dxa"/>
            <w:tcBorders>
              <w:top w:val="nil"/>
              <w:left w:val="nil"/>
              <w:bottom w:val="single" w:sz="4" w:space="0" w:color="auto"/>
              <w:right w:val="single" w:sz="4" w:space="0" w:color="auto"/>
            </w:tcBorders>
            <w:shd w:val="clear" w:color="auto" w:fill="auto"/>
            <w:noWrap/>
            <w:vAlign w:val="bottom"/>
            <w:hideMark/>
          </w:tcPr>
          <w:p w14:paraId="253B6359" w14:textId="77777777" w:rsidR="00E00726" w:rsidRPr="00E00726" w:rsidRDefault="00E00726" w:rsidP="00C611FD">
            <w:pPr>
              <w:rPr>
                <w:color w:val="000000"/>
                <w:sz w:val="20"/>
                <w:szCs w:val="20"/>
              </w:rPr>
            </w:pPr>
            <w:proofErr w:type="spellStart"/>
            <w:r w:rsidRPr="00E00726">
              <w:rPr>
                <w:color w:val="000000"/>
                <w:sz w:val="20"/>
                <w:szCs w:val="20"/>
              </w:rPr>
              <w:t>Сергинский</w:t>
            </w:r>
            <w:proofErr w:type="spellEnd"/>
          </w:p>
        </w:tc>
        <w:tc>
          <w:tcPr>
            <w:tcW w:w="851" w:type="dxa"/>
            <w:tcBorders>
              <w:top w:val="nil"/>
              <w:left w:val="nil"/>
              <w:bottom w:val="single" w:sz="4" w:space="0" w:color="auto"/>
              <w:right w:val="single" w:sz="4" w:space="0" w:color="auto"/>
            </w:tcBorders>
            <w:shd w:val="clear" w:color="auto" w:fill="auto"/>
            <w:noWrap/>
            <w:vAlign w:val="bottom"/>
            <w:hideMark/>
          </w:tcPr>
          <w:p w14:paraId="725F1017" w14:textId="77777777" w:rsidR="00E00726" w:rsidRPr="00E00726" w:rsidRDefault="00E00726" w:rsidP="00C611FD">
            <w:pPr>
              <w:jc w:val="right"/>
              <w:rPr>
                <w:bCs/>
                <w:color w:val="000000"/>
                <w:sz w:val="20"/>
                <w:szCs w:val="20"/>
              </w:rPr>
            </w:pPr>
            <w:r w:rsidRPr="00E00726">
              <w:rPr>
                <w:bCs/>
                <w:color w:val="000000"/>
                <w:sz w:val="20"/>
                <w:szCs w:val="20"/>
              </w:rPr>
              <w:t>3 546,00</w:t>
            </w:r>
          </w:p>
        </w:tc>
        <w:tc>
          <w:tcPr>
            <w:tcW w:w="567" w:type="dxa"/>
            <w:tcBorders>
              <w:top w:val="nil"/>
              <w:left w:val="nil"/>
              <w:bottom w:val="single" w:sz="4" w:space="0" w:color="auto"/>
              <w:right w:val="single" w:sz="4" w:space="0" w:color="auto"/>
            </w:tcBorders>
            <w:shd w:val="clear" w:color="auto" w:fill="auto"/>
            <w:noWrap/>
            <w:vAlign w:val="bottom"/>
            <w:hideMark/>
          </w:tcPr>
          <w:p w14:paraId="43F93C7D"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4B92643F" w14:textId="77777777" w:rsidR="00E00726" w:rsidRPr="00E00726" w:rsidRDefault="00E00726" w:rsidP="00C611FD">
            <w:pPr>
              <w:rPr>
                <w:color w:val="000000"/>
                <w:sz w:val="20"/>
                <w:szCs w:val="20"/>
              </w:rPr>
            </w:pPr>
            <w:r w:rsidRPr="00E00726">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4A1CA0C0"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474FB3C0"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57AFA9F6"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09181AB6"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7CC57182"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3DA08DAD" w14:textId="77777777" w:rsidR="00E00726" w:rsidRPr="00E00726" w:rsidRDefault="00E00726" w:rsidP="00C611FD">
            <w:pPr>
              <w:jc w:val="right"/>
              <w:rPr>
                <w:color w:val="000000"/>
                <w:sz w:val="20"/>
                <w:szCs w:val="20"/>
              </w:rPr>
            </w:pPr>
            <w:r w:rsidRPr="00E00726">
              <w:rPr>
                <w:color w:val="000000"/>
                <w:sz w:val="20"/>
                <w:szCs w:val="20"/>
              </w:rPr>
              <w:t>3 546,00</w:t>
            </w:r>
          </w:p>
        </w:tc>
        <w:tc>
          <w:tcPr>
            <w:tcW w:w="1134" w:type="dxa"/>
            <w:tcBorders>
              <w:top w:val="nil"/>
              <w:left w:val="nil"/>
              <w:bottom w:val="single" w:sz="4" w:space="0" w:color="auto"/>
              <w:right w:val="single" w:sz="4" w:space="0" w:color="auto"/>
            </w:tcBorders>
            <w:shd w:val="clear" w:color="auto" w:fill="auto"/>
            <w:noWrap/>
            <w:vAlign w:val="bottom"/>
            <w:hideMark/>
          </w:tcPr>
          <w:p w14:paraId="5367ECA7" w14:textId="77777777" w:rsidR="00E00726" w:rsidRPr="00E00726" w:rsidRDefault="00E00726" w:rsidP="00C611FD">
            <w:pPr>
              <w:rPr>
                <w:color w:val="000000"/>
                <w:sz w:val="20"/>
                <w:szCs w:val="20"/>
              </w:rPr>
            </w:pPr>
            <w:r w:rsidRPr="00E00726">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54EEB575"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64B42DD5"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6F4F2688"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4A862DA9"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189288C9" w14:textId="77777777" w:rsidR="00E00726" w:rsidRPr="00E00726" w:rsidRDefault="00E00726" w:rsidP="00C611FD">
            <w:pPr>
              <w:rPr>
                <w:color w:val="000000"/>
                <w:sz w:val="20"/>
                <w:szCs w:val="20"/>
              </w:rPr>
            </w:pPr>
            <w:r w:rsidRPr="00E00726">
              <w:rPr>
                <w:color w:val="000000"/>
                <w:sz w:val="20"/>
                <w:szCs w:val="20"/>
              </w:rPr>
              <w:t> </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48963912"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46184E44" w14:textId="77777777" w:rsidR="00E00726" w:rsidRPr="00E00726" w:rsidRDefault="00E00726" w:rsidP="00C611FD">
            <w:pPr>
              <w:rPr>
                <w:sz w:val="20"/>
                <w:szCs w:val="20"/>
              </w:rPr>
            </w:pPr>
            <w:r w:rsidRPr="00E00726">
              <w:rPr>
                <w:sz w:val="20"/>
                <w:szCs w:val="20"/>
              </w:rPr>
              <w:t> </w:t>
            </w:r>
          </w:p>
        </w:tc>
        <w:tc>
          <w:tcPr>
            <w:tcW w:w="236" w:type="dxa"/>
            <w:vAlign w:val="center"/>
            <w:hideMark/>
          </w:tcPr>
          <w:p w14:paraId="2D7F61AB" w14:textId="77777777" w:rsidR="00E00726" w:rsidRPr="00E00726" w:rsidRDefault="00E00726" w:rsidP="00C611FD">
            <w:pPr>
              <w:rPr>
                <w:sz w:val="20"/>
                <w:szCs w:val="20"/>
              </w:rPr>
            </w:pPr>
          </w:p>
        </w:tc>
      </w:tr>
      <w:tr w:rsidR="00E00726" w:rsidRPr="00E00726" w14:paraId="051EEE79"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4DF32D5F" w14:textId="77777777" w:rsidR="00E00726" w:rsidRPr="00E00726" w:rsidRDefault="00E00726" w:rsidP="00C611FD">
            <w:pPr>
              <w:jc w:val="right"/>
              <w:rPr>
                <w:color w:val="000000"/>
                <w:sz w:val="20"/>
                <w:szCs w:val="20"/>
              </w:rPr>
            </w:pPr>
            <w:r w:rsidRPr="00E00726">
              <w:rPr>
                <w:color w:val="000000"/>
                <w:sz w:val="20"/>
                <w:szCs w:val="20"/>
              </w:rPr>
              <w:t>17</w:t>
            </w:r>
          </w:p>
        </w:tc>
        <w:tc>
          <w:tcPr>
            <w:tcW w:w="1165" w:type="dxa"/>
            <w:tcBorders>
              <w:top w:val="nil"/>
              <w:left w:val="nil"/>
              <w:bottom w:val="single" w:sz="4" w:space="0" w:color="auto"/>
              <w:right w:val="single" w:sz="4" w:space="0" w:color="auto"/>
            </w:tcBorders>
            <w:shd w:val="clear" w:color="auto" w:fill="auto"/>
            <w:noWrap/>
            <w:vAlign w:val="bottom"/>
            <w:hideMark/>
          </w:tcPr>
          <w:p w14:paraId="0520695C" w14:textId="77777777" w:rsidR="00E00726" w:rsidRPr="00E00726" w:rsidRDefault="00E00726" w:rsidP="00C611FD">
            <w:pPr>
              <w:rPr>
                <w:color w:val="000000"/>
                <w:sz w:val="20"/>
                <w:szCs w:val="20"/>
              </w:rPr>
            </w:pPr>
            <w:proofErr w:type="spellStart"/>
            <w:r w:rsidRPr="00E00726">
              <w:rPr>
                <w:color w:val="000000"/>
                <w:sz w:val="20"/>
                <w:szCs w:val="20"/>
              </w:rPr>
              <w:t>Чумаковский</w:t>
            </w:r>
            <w:proofErr w:type="spellEnd"/>
          </w:p>
        </w:tc>
        <w:tc>
          <w:tcPr>
            <w:tcW w:w="851" w:type="dxa"/>
            <w:tcBorders>
              <w:top w:val="nil"/>
              <w:left w:val="nil"/>
              <w:bottom w:val="single" w:sz="4" w:space="0" w:color="auto"/>
              <w:right w:val="single" w:sz="4" w:space="0" w:color="auto"/>
            </w:tcBorders>
            <w:shd w:val="clear" w:color="auto" w:fill="auto"/>
            <w:noWrap/>
            <w:vAlign w:val="bottom"/>
            <w:hideMark/>
          </w:tcPr>
          <w:p w14:paraId="4776ABB7" w14:textId="77777777" w:rsidR="00E00726" w:rsidRPr="00E00726" w:rsidRDefault="00E00726" w:rsidP="00C611FD">
            <w:pPr>
              <w:jc w:val="right"/>
              <w:rPr>
                <w:bCs/>
                <w:color w:val="000000"/>
                <w:sz w:val="20"/>
                <w:szCs w:val="20"/>
              </w:rPr>
            </w:pPr>
            <w:r w:rsidRPr="00E00726">
              <w:rPr>
                <w:bCs/>
                <w:color w:val="000000"/>
                <w:sz w:val="20"/>
                <w:szCs w:val="20"/>
              </w:rPr>
              <w:t>104 966,85</w:t>
            </w:r>
          </w:p>
        </w:tc>
        <w:tc>
          <w:tcPr>
            <w:tcW w:w="567" w:type="dxa"/>
            <w:tcBorders>
              <w:top w:val="nil"/>
              <w:left w:val="nil"/>
              <w:bottom w:val="single" w:sz="4" w:space="0" w:color="auto"/>
              <w:right w:val="single" w:sz="4" w:space="0" w:color="auto"/>
            </w:tcBorders>
            <w:shd w:val="clear" w:color="auto" w:fill="auto"/>
            <w:noWrap/>
            <w:vAlign w:val="bottom"/>
            <w:hideMark/>
          </w:tcPr>
          <w:p w14:paraId="2EA65549"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3E22A823" w14:textId="77777777" w:rsidR="00E00726" w:rsidRPr="00E00726" w:rsidRDefault="00E00726" w:rsidP="00C611FD">
            <w:pPr>
              <w:rPr>
                <w:color w:val="000000"/>
                <w:sz w:val="20"/>
                <w:szCs w:val="20"/>
              </w:rPr>
            </w:pPr>
            <w:r w:rsidRPr="00E00726">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52991FA7" w14:textId="77777777" w:rsidR="00E00726" w:rsidRPr="00E00726" w:rsidRDefault="00E00726" w:rsidP="00C611FD">
            <w:pPr>
              <w:rPr>
                <w:color w:val="000000"/>
                <w:sz w:val="20"/>
                <w:szCs w:val="20"/>
              </w:rPr>
            </w:pPr>
            <w:r w:rsidRPr="00E00726">
              <w:rPr>
                <w:color w:val="000000"/>
                <w:sz w:val="20"/>
                <w:szCs w:val="20"/>
              </w:rPr>
              <w:t> </w:t>
            </w:r>
          </w:p>
        </w:tc>
        <w:tc>
          <w:tcPr>
            <w:tcW w:w="708" w:type="dxa"/>
            <w:tcBorders>
              <w:top w:val="nil"/>
              <w:left w:val="nil"/>
              <w:bottom w:val="single" w:sz="4" w:space="0" w:color="auto"/>
              <w:right w:val="single" w:sz="4" w:space="0" w:color="auto"/>
            </w:tcBorders>
            <w:shd w:val="clear" w:color="auto" w:fill="auto"/>
            <w:noWrap/>
            <w:vAlign w:val="bottom"/>
            <w:hideMark/>
          </w:tcPr>
          <w:p w14:paraId="57603ACF"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21BCFBAE" w14:textId="77777777" w:rsidR="00E00726" w:rsidRPr="00E00726" w:rsidRDefault="00E00726" w:rsidP="00C611FD">
            <w:pPr>
              <w:rPr>
                <w:color w:val="000000"/>
                <w:sz w:val="20"/>
                <w:szCs w:val="20"/>
              </w:rPr>
            </w:pPr>
            <w:r w:rsidRPr="00E00726">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6A100BF0" w14:textId="77777777" w:rsidR="00E00726" w:rsidRPr="00E00726" w:rsidRDefault="00E00726" w:rsidP="00C611FD">
            <w:pPr>
              <w:rPr>
                <w:color w:val="000000"/>
                <w:sz w:val="20"/>
                <w:szCs w:val="20"/>
              </w:rPr>
            </w:pPr>
            <w:r w:rsidRPr="00E00726">
              <w:rPr>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14:paraId="04A6EC34" w14:textId="77777777" w:rsidR="00E00726" w:rsidRPr="00E00726" w:rsidRDefault="00E00726" w:rsidP="00C611FD">
            <w:pPr>
              <w:rPr>
                <w:color w:val="000000"/>
                <w:sz w:val="20"/>
                <w:szCs w:val="20"/>
              </w:rPr>
            </w:pPr>
            <w:r w:rsidRPr="00E00726">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12C03D97" w14:textId="77777777" w:rsidR="00E00726" w:rsidRPr="00E00726" w:rsidRDefault="00E00726" w:rsidP="00C611FD">
            <w:pPr>
              <w:jc w:val="right"/>
              <w:rPr>
                <w:color w:val="000000"/>
                <w:sz w:val="20"/>
                <w:szCs w:val="20"/>
              </w:rPr>
            </w:pPr>
            <w:r w:rsidRPr="00E00726">
              <w:rPr>
                <w:color w:val="000000"/>
                <w:sz w:val="20"/>
                <w:szCs w:val="20"/>
              </w:rPr>
              <w:t>8 865,00</w:t>
            </w:r>
          </w:p>
        </w:tc>
        <w:tc>
          <w:tcPr>
            <w:tcW w:w="1134" w:type="dxa"/>
            <w:tcBorders>
              <w:top w:val="nil"/>
              <w:left w:val="nil"/>
              <w:bottom w:val="single" w:sz="4" w:space="0" w:color="auto"/>
              <w:right w:val="single" w:sz="4" w:space="0" w:color="auto"/>
            </w:tcBorders>
            <w:shd w:val="clear" w:color="auto" w:fill="auto"/>
            <w:noWrap/>
            <w:vAlign w:val="bottom"/>
            <w:hideMark/>
          </w:tcPr>
          <w:p w14:paraId="74079442" w14:textId="77777777" w:rsidR="00E00726" w:rsidRPr="00E00726" w:rsidRDefault="00E00726" w:rsidP="00C611FD">
            <w:pPr>
              <w:rPr>
                <w:color w:val="000000"/>
                <w:sz w:val="20"/>
                <w:szCs w:val="20"/>
              </w:rPr>
            </w:pPr>
            <w:r w:rsidRPr="00E00726">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1CF8FFA"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72D34827" w14:textId="77777777" w:rsidR="00E00726" w:rsidRPr="00E00726" w:rsidRDefault="00E00726" w:rsidP="00C611FD">
            <w:pPr>
              <w:rPr>
                <w:color w:val="000000"/>
                <w:sz w:val="20"/>
                <w:szCs w:val="20"/>
              </w:rPr>
            </w:pPr>
            <w:r w:rsidRPr="00E00726">
              <w:rPr>
                <w:color w:val="000000"/>
                <w:sz w:val="20"/>
                <w:szCs w:val="2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2E83F44F"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17404328" w14:textId="77777777" w:rsidR="00E00726" w:rsidRPr="00E00726" w:rsidRDefault="00E00726" w:rsidP="00C611FD">
            <w:pPr>
              <w:rPr>
                <w:color w:val="000000"/>
                <w:sz w:val="20"/>
                <w:szCs w:val="20"/>
              </w:rPr>
            </w:pPr>
            <w:r w:rsidRPr="00E00726">
              <w:rPr>
                <w:color w:val="000000"/>
                <w:sz w:val="20"/>
                <w:szCs w:val="20"/>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175D21D0" w14:textId="77777777" w:rsidR="00E00726" w:rsidRPr="00E00726" w:rsidRDefault="00E00726" w:rsidP="00C611FD">
            <w:pPr>
              <w:jc w:val="right"/>
              <w:rPr>
                <w:color w:val="000000"/>
                <w:sz w:val="20"/>
                <w:szCs w:val="20"/>
              </w:rPr>
            </w:pPr>
            <w:r w:rsidRPr="00E00726">
              <w:rPr>
                <w:color w:val="000000"/>
                <w:sz w:val="20"/>
                <w:szCs w:val="20"/>
              </w:rPr>
              <w:t>37 732,85</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6AE6D897" w14:textId="77777777" w:rsidR="00E00726" w:rsidRPr="00E00726" w:rsidRDefault="00E00726" w:rsidP="00C611FD">
            <w:pPr>
              <w:rPr>
                <w:sz w:val="20"/>
                <w:szCs w:val="20"/>
              </w:rPr>
            </w:pPr>
            <w:r w:rsidRPr="00E00726">
              <w:rPr>
                <w:sz w:val="20"/>
                <w:szCs w:val="20"/>
              </w:rPr>
              <w:t> </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35100341" w14:textId="77777777" w:rsidR="00E00726" w:rsidRPr="00E00726" w:rsidRDefault="00E00726" w:rsidP="00C611FD">
            <w:pPr>
              <w:jc w:val="right"/>
              <w:rPr>
                <w:sz w:val="20"/>
                <w:szCs w:val="20"/>
              </w:rPr>
            </w:pPr>
            <w:r w:rsidRPr="00E00726">
              <w:rPr>
                <w:sz w:val="20"/>
                <w:szCs w:val="20"/>
              </w:rPr>
              <w:t>58 369,00</w:t>
            </w:r>
          </w:p>
        </w:tc>
        <w:tc>
          <w:tcPr>
            <w:tcW w:w="236" w:type="dxa"/>
            <w:vAlign w:val="center"/>
            <w:hideMark/>
          </w:tcPr>
          <w:p w14:paraId="4259ABC1" w14:textId="77777777" w:rsidR="00E00726" w:rsidRPr="00E00726" w:rsidRDefault="00E00726" w:rsidP="00C611FD">
            <w:pPr>
              <w:rPr>
                <w:sz w:val="20"/>
                <w:szCs w:val="20"/>
              </w:rPr>
            </w:pPr>
          </w:p>
        </w:tc>
      </w:tr>
      <w:tr w:rsidR="00E00726" w:rsidRPr="00E00726" w14:paraId="5FAC8B27"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0EAF45E4" w14:textId="77777777" w:rsidR="00E00726" w:rsidRPr="00E00726" w:rsidRDefault="00E00726" w:rsidP="00C611FD">
            <w:pPr>
              <w:jc w:val="right"/>
              <w:rPr>
                <w:color w:val="000000"/>
                <w:sz w:val="20"/>
                <w:szCs w:val="20"/>
              </w:rPr>
            </w:pPr>
            <w:r w:rsidRPr="00E00726">
              <w:rPr>
                <w:color w:val="000000"/>
                <w:sz w:val="20"/>
                <w:szCs w:val="20"/>
              </w:rPr>
              <w:t>18</w:t>
            </w:r>
          </w:p>
        </w:tc>
        <w:tc>
          <w:tcPr>
            <w:tcW w:w="1165" w:type="dxa"/>
            <w:tcBorders>
              <w:top w:val="nil"/>
              <w:left w:val="nil"/>
              <w:bottom w:val="single" w:sz="4" w:space="0" w:color="auto"/>
              <w:right w:val="single" w:sz="4" w:space="0" w:color="auto"/>
            </w:tcBorders>
            <w:shd w:val="clear" w:color="auto" w:fill="auto"/>
            <w:noWrap/>
            <w:vAlign w:val="bottom"/>
            <w:hideMark/>
          </w:tcPr>
          <w:p w14:paraId="7518FC90" w14:textId="77777777" w:rsidR="00E00726" w:rsidRPr="00E00726" w:rsidRDefault="00E00726" w:rsidP="00C611FD">
            <w:pPr>
              <w:rPr>
                <w:color w:val="000000"/>
                <w:sz w:val="20"/>
                <w:szCs w:val="20"/>
              </w:rPr>
            </w:pPr>
            <w:proofErr w:type="spellStart"/>
            <w:r w:rsidRPr="00E00726">
              <w:rPr>
                <w:color w:val="000000"/>
                <w:sz w:val="20"/>
                <w:szCs w:val="20"/>
              </w:rPr>
              <w:t>г.Куйбыш</w:t>
            </w:r>
            <w:r w:rsidRPr="00E00726">
              <w:rPr>
                <w:color w:val="000000"/>
                <w:sz w:val="20"/>
                <w:szCs w:val="20"/>
              </w:rPr>
              <w:lastRenderedPageBreak/>
              <w:t>ев</w:t>
            </w:r>
            <w:proofErr w:type="spellEnd"/>
          </w:p>
        </w:tc>
        <w:tc>
          <w:tcPr>
            <w:tcW w:w="851" w:type="dxa"/>
            <w:tcBorders>
              <w:top w:val="nil"/>
              <w:left w:val="nil"/>
              <w:bottom w:val="single" w:sz="4" w:space="0" w:color="auto"/>
              <w:right w:val="single" w:sz="4" w:space="0" w:color="auto"/>
            </w:tcBorders>
            <w:shd w:val="clear" w:color="auto" w:fill="auto"/>
            <w:noWrap/>
            <w:vAlign w:val="bottom"/>
            <w:hideMark/>
          </w:tcPr>
          <w:p w14:paraId="5A9E1E1E" w14:textId="77777777" w:rsidR="00E00726" w:rsidRPr="00E00726" w:rsidRDefault="00E00726" w:rsidP="00C611FD">
            <w:pPr>
              <w:jc w:val="right"/>
              <w:rPr>
                <w:bCs/>
                <w:color w:val="000000"/>
                <w:sz w:val="20"/>
                <w:szCs w:val="20"/>
              </w:rPr>
            </w:pPr>
            <w:r w:rsidRPr="00E00726">
              <w:rPr>
                <w:bCs/>
                <w:color w:val="000000"/>
                <w:sz w:val="20"/>
                <w:szCs w:val="20"/>
              </w:rPr>
              <w:lastRenderedPageBreak/>
              <w:t xml:space="preserve">18 269 </w:t>
            </w:r>
            <w:r w:rsidRPr="00E00726">
              <w:rPr>
                <w:bCs/>
                <w:color w:val="000000"/>
                <w:sz w:val="20"/>
                <w:szCs w:val="20"/>
              </w:rPr>
              <w:lastRenderedPageBreak/>
              <w:t>003,56</w:t>
            </w:r>
          </w:p>
        </w:tc>
        <w:tc>
          <w:tcPr>
            <w:tcW w:w="567" w:type="dxa"/>
            <w:tcBorders>
              <w:top w:val="nil"/>
              <w:left w:val="nil"/>
              <w:bottom w:val="single" w:sz="4" w:space="0" w:color="auto"/>
              <w:right w:val="single" w:sz="4" w:space="0" w:color="auto"/>
            </w:tcBorders>
            <w:shd w:val="clear" w:color="auto" w:fill="auto"/>
            <w:noWrap/>
            <w:vAlign w:val="bottom"/>
            <w:hideMark/>
          </w:tcPr>
          <w:p w14:paraId="7EF63DD6" w14:textId="77777777" w:rsidR="00E00726" w:rsidRPr="00E00726" w:rsidRDefault="00E00726" w:rsidP="00C611FD">
            <w:pPr>
              <w:jc w:val="right"/>
              <w:rPr>
                <w:color w:val="000000"/>
                <w:sz w:val="20"/>
                <w:szCs w:val="20"/>
              </w:rPr>
            </w:pPr>
            <w:r w:rsidRPr="00E00726">
              <w:rPr>
                <w:color w:val="000000"/>
                <w:sz w:val="20"/>
                <w:szCs w:val="20"/>
              </w:rPr>
              <w:lastRenderedPageBreak/>
              <w:t xml:space="preserve">10 </w:t>
            </w:r>
            <w:r w:rsidRPr="00E00726">
              <w:rPr>
                <w:color w:val="000000"/>
                <w:sz w:val="20"/>
                <w:szCs w:val="20"/>
              </w:rPr>
              <w:lastRenderedPageBreak/>
              <w:t>273 011,60</w:t>
            </w:r>
          </w:p>
        </w:tc>
        <w:tc>
          <w:tcPr>
            <w:tcW w:w="709" w:type="dxa"/>
            <w:tcBorders>
              <w:top w:val="nil"/>
              <w:left w:val="nil"/>
              <w:bottom w:val="single" w:sz="4" w:space="0" w:color="auto"/>
              <w:right w:val="single" w:sz="4" w:space="0" w:color="auto"/>
            </w:tcBorders>
            <w:shd w:val="clear" w:color="auto" w:fill="auto"/>
            <w:noWrap/>
            <w:vAlign w:val="bottom"/>
            <w:hideMark/>
          </w:tcPr>
          <w:p w14:paraId="47AF2BE2" w14:textId="77777777" w:rsidR="00E00726" w:rsidRPr="00E00726" w:rsidRDefault="00E00726" w:rsidP="00C611FD">
            <w:pPr>
              <w:jc w:val="right"/>
              <w:rPr>
                <w:color w:val="000000"/>
                <w:sz w:val="20"/>
                <w:szCs w:val="20"/>
              </w:rPr>
            </w:pPr>
            <w:r w:rsidRPr="00E00726">
              <w:rPr>
                <w:color w:val="000000"/>
                <w:sz w:val="20"/>
                <w:szCs w:val="20"/>
              </w:rPr>
              <w:lastRenderedPageBreak/>
              <w:t xml:space="preserve">506 </w:t>
            </w:r>
            <w:r w:rsidRPr="00E00726">
              <w:rPr>
                <w:color w:val="000000"/>
                <w:sz w:val="20"/>
                <w:szCs w:val="20"/>
              </w:rPr>
              <w:lastRenderedPageBreak/>
              <w:t>861,96</w:t>
            </w:r>
          </w:p>
        </w:tc>
        <w:tc>
          <w:tcPr>
            <w:tcW w:w="567" w:type="dxa"/>
            <w:tcBorders>
              <w:top w:val="nil"/>
              <w:left w:val="nil"/>
              <w:bottom w:val="single" w:sz="4" w:space="0" w:color="auto"/>
              <w:right w:val="single" w:sz="4" w:space="0" w:color="auto"/>
            </w:tcBorders>
            <w:shd w:val="clear" w:color="auto" w:fill="auto"/>
            <w:noWrap/>
            <w:vAlign w:val="bottom"/>
            <w:hideMark/>
          </w:tcPr>
          <w:p w14:paraId="263361BB" w14:textId="77777777" w:rsidR="00E00726" w:rsidRPr="00E00726" w:rsidRDefault="00E00726" w:rsidP="00C611FD">
            <w:pPr>
              <w:rPr>
                <w:color w:val="000000"/>
                <w:sz w:val="20"/>
                <w:szCs w:val="20"/>
              </w:rPr>
            </w:pPr>
            <w:r w:rsidRPr="00E00726">
              <w:rPr>
                <w:color w:val="000000"/>
                <w:sz w:val="20"/>
                <w:szCs w:val="20"/>
              </w:rPr>
              <w:lastRenderedPageBreak/>
              <w:t> </w:t>
            </w:r>
          </w:p>
        </w:tc>
        <w:tc>
          <w:tcPr>
            <w:tcW w:w="708" w:type="dxa"/>
            <w:tcBorders>
              <w:top w:val="nil"/>
              <w:left w:val="nil"/>
              <w:bottom w:val="single" w:sz="4" w:space="0" w:color="auto"/>
              <w:right w:val="single" w:sz="4" w:space="0" w:color="auto"/>
            </w:tcBorders>
            <w:shd w:val="clear" w:color="auto" w:fill="auto"/>
            <w:noWrap/>
            <w:vAlign w:val="bottom"/>
            <w:hideMark/>
          </w:tcPr>
          <w:p w14:paraId="1C391A9A" w14:textId="77777777" w:rsidR="00E00726" w:rsidRPr="00E00726" w:rsidRDefault="00E00726" w:rsidP="00C611FD">
            <w:pPr>
              <w:rPr>
                <w:color w:val="000000"/>
                <w:sz w:val="20"/>
                <w:szCs w:val="20"/>
              </w:rPr>
            </w:pPr>
            <w:r w:rsidRPr="00E00726">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14:paraId="55BE4D5A" w14:textId="77777777" w:rsidR="00E00726" w:rsidRPr="00E00726" w:rsidRDefault="00E00726" w:rsidP="00C611FD">
            <w:pPr>
              <w:jc w:val="right"/>
              <w:rPr>
                <w:color w:val="000000"/>
                <w:sz w:val="20"/>
                <w:szCs w:val="20"/>
              </w:rPr>
            </w:pPr>
            <w:r w:rsidRPr="00E00726">
              <w:rPr>
                <w:color w:val="000000"/>
                <w:sz w:val="20"/>
                <w:szCs w:val="20"/>
              </w:rPr>
              <w:t xml:space="preserve">1 104 </w:t>
            </w:r>
            <w:r w:rsidRPr="00E00726">
              <w:rPr>
                <w:color w:val="000000"/>
                <w:sz w:val="20"/>
                <w:szCs w:val="20"/>
              </w:rPr>
              <w:lastRenderedPageBreak/>
              <w:t>100,00</w:t>
            </w:r>
          </w:p>
        </w:tc>
        <w:tc>
          <w:tcPr>
            <w:tcW w:w="709" w:type="dxa"/>
            <w:tcBorders>
              <w:top w:val="nil"/>
              <w:left w:val="nil"/>
              <w:bottom w:val="single" w:sz="4" w:space="0" w:color="auto"/>
              <w:right w:val="single" w:sz="4" w:space="0" w:color="auto"/>
            </w:tcBorders>
            <w:shd w:val="clear" w:color="auto" w:fill="auto"/>
            <w:noWrap/>
            <w:vAlign w:val="bottom"/>
            <w:hideMark/>
          </w:tcPr>
          <w:p w14:paraId="00AA5382" w14:textId="77777777" w:rsidR="00E00726" w:rsidRPr="00E00726" w:rsidRDefault="00E00726" w:rsidP="00C611FD">
            <w:pPr>
              <w:jc w:val="right"/>
              <w:rPr>
                <w:color w:val="000000"/>
                <w:sz w:val="20"/>
                <w:szCs w:val="20"/>
              </w:rPr>
            </w:pPr>
            <w:r w:rsidRPr="00E00726">
              <w:rPr>
                <w:color w:val="000000"/>
                <w:sz w:val="20"/>
                <w:szCs w:val="20"/>
              </w:rPr>
              <w:lastRenderedPageBreak/>
              <w:t xml:space="preserve">100 </w:t>
            </w:r>
            <w:r w:rsidRPr="00E00726">
              <w:rPr>
                <w:color w:val="000000"/>
                <w:sz w:val="20"/>
                <w:szCs w:val="20"/>
              </w:rPr>
              <w:lastRenderedPageBreak/>
              <w:t>000,00</w:t>
            </w:r>
          </w:p>
        </w:tc>
        <w:tc>
          <w:tcPr>
            <w:tcW w:w="850" w:type="dxa"/>
            <w:tcBorders>
              <w:top w:val="nil"/>
              <w:left w:val="nil"/>
              <w:bottom w:val="single" w:sz="4" w:space="0" w:color="auto"/>
              <w:right w:val="single" w:sz="4" w:space="0" w:color="auto"/>
            </w:tcBorders>
            <w:shd w:val="clear" w:color="auto" w:fill="auto"/>
            <w:noWrap/>
            <w:vAlign w:val="bottom"/>
            <w:hideMark/>
          </w:tcPr>
          <w:p w14:paraId="21526597" w14:textId="77777777" w:rsidR="00E00726" w:rsidRPr="00E00726" w:rsidRDefault="00E00726" w:rsidP="00C611FD">
            <w:pPr>
              <w:jc w:val="right"/>
              <w:rPr>
                <w:color w:val="000000"/>
                <w:sz w:val="20"/>
                <w:szCs w:val="20"/>
              </w:rPr>
            </w:pPr>
            <w:r w:rsidRPr="00E00726">
              <w:rPr>
                <w:color w:val="000000"/>
                <w:sz w:val="20"/>
                <w:szCs w:val="20"/>
              </w:rPr>
              <w:lastRenderedPageBreak/>
              <w:t xml:space="preserve">30 </w:t>
            </w:r>
            <w:r w:rsidRPr="00E00726">
              <w:rPr>
                <w:color w:val="000000"/>
                <w:sz w:val="20"/>
                <w:szCs w:val="20"/>
              </w:rPr>
              <w:lastRenderedPageBreak/>
              <w:t>000,00</w:t>
            </w:r>
          </w:p>
        </w:tc>
        <w:tc>
          <w:tcPr>
            <w:tcW w:w="851" w:type="dxa"/>
            <w:tcBorders>
              <w:top w:val="nil"/>
              <w:left w:val="nil"/>
              <w:bottom w:val="single" w:sz="4" w:space="0" w:color="auto"/>
              <w:right w:val="single" w:sz="4" w:space="0" w:color="auto"/>
            </w:tcBorders>
            <w:shd w:val="clear" w:color="auto" w:fill="auto"/>
            <w:noWrap/>
            <w:vAlign w:val="bottom"/>
            <w:hideMark/>
          </w:tcPr>
          <w:p w14:paraId="711010A5" w14:textId="77777777" w:rsidR="00E00726" w:rsidRPr="00E00726" w:rsidRDefault="00E00726" w:rsidP="00C611FD">
            <w:pPr>
              <w:jc w:val="right"/>
              <w:rPr>
                <w:color w:val="000000"/>
                <w:sz w:val="20"/>
                <w:szCs w:val="20"/>
              </w:rPr>
            </w:pPr>
            <w:r w:rsidRPr="00E00726">
              <w:rPr>
                <w:color w:val="000000"/>
                <w:sz w:val="20"/>
                <w:szCs w:val="20"/>
              </w:rPr>
              <w:lastRenderedPageBreak/>
              <w:t xml:space="preserve">42 </w:t>
            </w:r>
            <w:r w:rsidRPr="00E00726">
              <w:rPr>
                <w:color w:val="000000"/>
                <w:sz w:val="20"/>
                <w:szCs w:val="20"/>
              </w:rPr>
              <w:lastRenderedPageBreak/>
              <w:t>730,00</w:t>
            </w:r>
          </w:p>
        </w:tc>
        <w:tc>
          <w:tcPr>
            <w:tcW w:w="1134" w:type="dxa"/>
            <w:tcBorders>
              <w:top w:val="nil"/>
              <w:left w:val="nil"/>
              <w:bottom w:val="single" w:sz="4" w:space="0" w:color="auto"/>
              <w:right w:val="single" w:sz="4" w:space="0" w:color="auto"/>
            </w:tcBorders>
            <w:shd w:val="clear" w:color="auto" w:fill="auto"/>
            <w:noWrap/>
            <w:vAlign w:val="bottom"/>
            <w:hideMark/>
          </w:tcPr>
          <w:p w14:paraId="105B7787" w14:textId="77777777" w:rsidR="00E00726" w:rsidRPr="00E00726" w:rsidRDefault="00E00726" w:rsidP="00C611FD">
            <w:pPr>
              <w:rPr>
                <w:color w:val="000000"/>
                <w:sz w:val="20"/>
                <w:szCs w:val="20"/>
              </w:rPr>
            </w:pPr>
            <w:r w:rsidRPr="00E00726">
              <w:rPr>
                <w:color w:val="000000"/>
                <w:sz w:val="20"/>
                <w:szCs w:val="20"/>
              </w:rPr>
              <w:lastRenderedPageBreak/>
              <w:t> </w:t>
            </w:r>
          </w:p>
        </w:tc>
        <w:tc>
          <w:tcPr>
            <w:tcW w:w="992" w:type="dxa"/>
            <w:tcBorders>
              <w:top w:val="nil"/>
              <w:left w:val="nil"/>
              <w:bottom w:val="single" w:sz="4" w:space="0" w:color="auto"/>
              <w:right w:val="single" w:sz="4" w:space="0" w:color="auto"/>
            </w:tcBorders>
            <w:shd w:val="clear" w:color="auto" w:fill="auto"/>
            <w:noWrap/>
            <w:vAlign w:val="bottom"/>
            <w:hideMark/>
          </w:tcPr>
          <w:p w14:paraId="20052F5E" w14:textId="77777777" w:rsidR="00E00726" w:rsidRPr="00E00726" w:rsidRDefault="00E00726" w:rsidP="00C611FD">
            <w:pPr>
              <w:jc w:val="right"/>
              <w:rPr>
                <w:color w:val="000000"/>
                <w:sz w:val="20"/>
                <w:szCs w:val="20"/>
              </w:rPr>
            </w:pPr>
            <w:r w:rsidRPr="00E00726">
              <w:rPr>
                <w:color w:val="000000"/>
                <w:sz w:val="20"/>
                <w:szCs w:val="20"/>
              </w:rPr>
              <w:t xml:space="preserve">3 204 </w:t>
            </w:r>
            <w:r w:rsidRPr="00E00726">
              <w:rPr>
                <w:color w:val="000000"/>
                <w:sz w:val="20"/>
                <w:szCs w:val="20"/>
              </w:rPr>
              <w:lastRenderedPageBreak/>
              <w:t>000,00</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01F6DAE8" w14:textId="77777777" w:rsidR="00E00726" w:rsidRPr="00E00726" w:rsidRDefault="00E00726" w:rsidP="00C611FD">
            <w:pPr>
              <w:rPr>
                <w:color w:val="000000"/>
                <w:sz w:val="20"/>
                <w:szCs w:val="20"/>
              </w:rPr>
            </w:pPr>
            <w:r w:rsidRPr="00E00726">
              <w:rPr>
                <w:color w:val="000000"/>
                <w:sz w:val="20"/>
                <w:szCs w:val="20"/>
              </w:rPr>
              <w:lastRenderedPageBreak/>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76389AC5" w14:textId="77777777" w:rsidR="00E00726" w:rsidRPr="00E00726" w:rsidRDefault="00E00726" w:rsidP="00C611FD">
            <w:pPr>
              <w:rPr>
                <w:color w:val="000000"/>
                <w:sz w:val="20"/>
                <w:szCs w:val="20"/>
              </w:rPr>
            </w:pPr>
            <w:r w:rsidRPr="00E00726">
              <w:rPr>
                <w:color w:val="000000"/>
                <w:sz w:val="20"/>
                <w:szCs w:val="2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74966303" w14:textId="77777777" w:rsidR="00E00726" w:rsidRPr="00E00726" w:rsidRDefault="00E00726" w:rsidP="00C611FD">
            <w:pPr>
              <w:jc w:val="right"/>
              <w:rPr>
                <w:color w:val="000000"/>
                <w:sz w:val="20"/>
                <w:szCs w:val="20"/>
              </w:rPr>
            </w:pPr>
            <w:r w:rsidRPr="00E00726">
              <w:rPr>
                <w:color w:val="000000"/>
                <w:sz w:val="20"/>
                <w:szCs w:val="20"/>
              </w:rPr>
              <w:t>6 000,00</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48616D24" w14:textId="77777777" w:rsidR="00E00726" w:rsidRPr="00E00726" w:rsidRDefault="00E00726" w:rsidP="00C611FD">
            <w:pPr>
              <w:rPr>
                <w:color w:val="000000"/>
                <w:sz w:val="20"/>
                <w:szCs w:val="20"/>
              </w:rPr>
            </w:pPr>
            <w:r w:rsidRPr="00E00726">
              <w:rPr>
                <w:color w:val="000000"/>
                <w:sz w:val="20"/>
                <w:szCs w:val="20"/>
              </w:rPr>
              <w:t> </w:t>
            </w:r>
          </w:p>
        </w:tc>
        <w:tc>
          <w:tcPr>
            <w:tcW w:w="671" w:type="dxa"/>
            <w:gridSpan w:val="2"/>
            <w:tcBorders>
              <w:top w:val="nil"/>
              <w:left w:val="nil"/>
              <w:bottom w:val="single" w:sz="4" w:space="0" w:color="auto"/>
              <w:right w:val="single" w:sz="4" w:space="0" w:color="auto"/>
            </w:tcBorders>
            <w:shd w:val="clear" w:color="000000" w:fill="FFFFFF"/>
            <w:noWrap/>
            <w:vAlign w:val="bottom"/>
            <w:hideMark/>
          </w:tcPr>
          <w:p w14:paraId="5CA4CC14" w14:textId="77777777" w:rsidR="00E00726" w:rsidRPr="00E00726" w:rsidRDefault="00E00726" w:rsidP="00C611FD">
            <w:pPr>
              <w:jc w:val="right"/>
              <w:rPr>
                <w:sz w:val="20"/>
                <w:szCs w:val="20"/>
              </w:rPr>
            </w:pPr>
            <w:r w:rsidRPr="00E00726">
              <w:rPr>
                <w:sz w:val="20"/>
                <w:szCs w:val="20"/>
              </w:rPr>
              <w:t xml:space="preserve">3 002 </w:t>
            </w:r>
            <w:r w:rsidRPr="00E00726">
              <w:rPr>
                <w:sz w:val="20"/>
                <w:szCs w:val="20"/>
              </w:rPr>
              <w:lastRenderedPageBreak/>
              <w:t>300,00</w:t>
            </w:r>
          </w:p>
        </w:tc>
        <w:tc>
          <w:tcPr>
            <w:tcW w:w="1171" w:type="dxa"/>
            <w:gridSpan w:val="2"/>
            <w:tcBorders>
              <w:top w:val="nil"/>
              <w:left w:val="nil"/>
              <w:bottom w:val="single" w:sz="4" w:space="0" w:color="auto"/>
              <w:right w:val="single" w:sz="4" w:space="0" w:color="auto"/>
            </w:tcBorders>
            <w:shd w:val="clear" w:color="000000" w:fill="FFFFFF"/>
            <w:noWrap/>
            <w:vAlign w:val="bottom"/>
            <w:hideMark/>
          </w:tcPr>
          <w:p w14:paraId="3935F87A" w14:textId="77777777" w:rsidR="00E00726" w:rsidRPr="00E00726" w:rsidRDefault="00E00726" w:rsidP="00C611FD">
            <w:pPr>
              <w:rPr>
                <w:sz w:val="20"/>
                <w:szCs w:val="20"/>
              </w:rPr>
            </w:pPr>
            <w:r w:rsidRPr="00E00726">
              <w:rPr>
                <w:sz w:val="20"/>
                <w:szCs w:val="20"/>
              </w:rPr>
              <w:lastRenderedPageBreak/>
              <w:t> </w:t>
            </w:r>
          </w:p>
        </w:tc>
        <w:tc>
          <w:tcPr>
            <w:tcW w:w="236" w:type="dxa"/>
            <w:vAlign w:val="center"/>
            <w:hideMark/>
          </w:tcPr>
          <w:p w14:paraId="668A38A9" w14:textId="77777777" w:rsidR="00E00726" w:rsidRPr="00E00726" w:rsidRDefault="00E00726" w:rsidP="00C611FD">
            <w:pPr>
              <w:rPr>
                <w:sz w:val="20"/>
                <w:szCs w:val="20"/>
              </w:rPr>
            </w:pPr>
          </w:p>
        </w:tc>
      </w:tr>
      <w:tr w:rsidR="00E00726" w:rsidRPr="00E00726" w14:paraId="2D384EE3" w14:textId="77777777" w:rsidTr="00C611FD">
        <w:trPr>
          <w:trHeight w:val="300"/>
        </w:trPr>
        <w:tc>
          <w:tcPr>
            <w:tcW w:w="678" w:type="dxa"/>
            <w:tcBorders>
              <w:top w:val="nil"/>
              <w:left w:val="single" w:sz="4" w:space="0" w:color="auto"/>
              <w:bottom w:val="single" w:sz="4" w:space="0" w:color="auto"/>
              <w:right w:val="single" w:sz="4" w:space="0" w:color="auto"/>
            </w:tcBorders>
            <w:shd w:val="clear" w:color="auto" w:fill="auto"/>
            <w:noWrap/>
            <w:vAlign w:val="bottom"/>
            <w:hideMark/>
          </w:tcPr>
          <w:p w14:paraId="79633640" w14:textId="77777777" w:rsidR="00E00726" w:rsidRPr="00E00726" w:rsidRDefault="00E00726" w:rsidP="00C611FD">
            <w:pPr>
              <w:rPr>
                <w:color w:val="000000"/>
                <w:sz w:val="20"/>
                <w:szCs w:val="20"/>
              </w:rPr>
            </w:pPr>
            <w:r w:rsidRPr="00E00726">
              <w:rPr>
                <w:color w:val="000000"/>
                <w:sz w:val="20"/>
                <w:szCs w:val="20"/>
              </w:rPr>
              <w:t> </w:t>
            </w:r>
          </w:p>
        </w:tc>
        <w:tc>
          <w:tcPr>
            <w:tcW w:w="1165" w:type="dxa"/>
            <w:tcBorders>
              <w:top w:val="nil"/>
              <w:left w:val="nil"/>
              <w:bottom w:val="single" w:sz="4" w:space="0" w:color="auto"/>
              <w:right w:val="single" w:sz="4" w:space="0" w:color="auto"/>
            </w:tcBorders>
            <w:shd w:val="clear" w:color="auto" w:fill="auto"/>
            <w:noWrap/>
            <w:vAlign w:val="bottom"/>
            <w:hideMark/>
          </w:tcPr>
          <w:p w14:paraId="6E252258" w14:textId="77777777" w:rsidR="00E00726" w:rsidRPr="00E00726" w:rsidRDefault="00E00726" w:rsidP="00C611FD">
            <w:pPr>
              <w:rPr>
                <w:color w:val="000000"/>
                <w:sz w:val="20"/>
                <w:szCs w:val="20"/>
              </w:rPr>
            </w:pPr>
            <w:r w:rsidRPr="00E00726">
              <w:rPr>
                <w:color w:val="000000"/>
                <w:sz w:val="20"/>
                <w:szCs w:val="20"/>
              </w:rPr>
              <w:t>Итого</w:t>
            </w:r>
          </w:p>
        </w:tc>
        <w:tc>
          <w:tcPr>
            <w:tcW w:w="851" w:type="dxa"/>
            <w:tcBorders>
              <w:top w:val="nil"/>
              <w:left w:val="nil"/>
              <w:bottom w:val="single" w:sz="4" w:space="0" w:color="auto"/>
              <w:right w:val="single" w:sz="4" w:space="0" w:color="auto"/>
            </w:tcBorders>
            <w:shd w:val="clear" w:color="auto" w:fill="auto"/>
            <w:noWrap/>
            <w:vAlign w:val="bottom"/>
            <w:hideMark/>
          </w:tcPr>
          <w:p w14:paraId="21A375CB" w14:textId="77777777" w:rsidR="00E00726" w:rsidRPr="00E00726" w:rsidRDefault="00E00726" w:rsidP="00C611FD">
            <w:pPr>
              <w:jc w:val="right"/>
              <w:rPr>
                <w:bCs/>
                <w:color w:val="000000"/>
                <w:sz w:val="20"/>
                <w:szCs w:val="20"/>
              </w:rPr>
            </w:pPr>
            <w:r w:rsidRPr="00E00726">
              <w:rPr>
                <w:bCs/>
                <w:color w:val="000000"/>
                <w:sz w:val="20"/>
                <w:szCs w:val="20"/>
              </w:rPr>
              <w:t>32 550 001,09</w:t>
            </w:r>
          </w:p>
        </w:tc>
        <w:tc>
          <w:tcPr>
            <w:tcW w:w="567" w:type="dxa"/>
            <w:tcBorders>
              <w:top w:val="nil"/>
              <w:left w:val="nil"/>
              <w:bottom w:val="single" w:sz="4" w:space="0" w:color="auto"/>
              <w:right w:val="single" w:sz="4" w:space="0" w:color="auto"/>
            </w:tcBorders>
            <w:shd w:val="clear" w:color="auto" w:fill="auto"/>
            <w:noWrap/>
            <w:vAlign w:val="bottom"/>
            <w:hideMark/>
          </w:tcPr>
          <w:p w14:paraId="16EAAEE9" w14:textId="77777777" w:rsidR="00E00726" w:rsidRPr="00E00726" w:rsidRDefault="00E00726" w:rsidP="00C611FD">
            <w:pPr>
              <w:jc w:val="right"/>
              <w:rPr>
                <w:bCs/>
                <w:color w:val="000000"/>
                <w:sz w:val="20"/>
                <w:szCs w:val="20"/>
              </w:rPr>
            </w:pPr>
            <w:r w:rsidRPr="00E00726">
              <w:rPr>
                <w:bCs/>
                <w:color w:val="000000"/>
                <w:sz w:val="20"/>
                <w:szCs w:val="20"/>
              </w:rPr>
              <w:t>16 244 211,60</w:t>
            </w:r>
          </w:p>
        </w:tc>
        <w:tc>
          <w:tcPr>
            <w:tcW w:w="709" w:type="dxa"/>
            <w:tcBorders>
              <w:top w:val="nil"/>
              <w:left w:val="nil"/>
              <w:bottom w:val="single" w:sz="4" w:space="0" w:color="auto"/>
              <w:right w:val="single" w:sz="4" w:space="0" w:color="auto"/>
            </w:tcBorders>
            <w:shd w:val="clear" w:color="auto" w:fill="auto"/>
            <w:noWrap/>
            <w:vAlign w:val="bottom"/>
            <w:hideMark/>
          </w:tcPr>
          <w:p w14:paraId="4444E308" w14:textId="77777777" w:rsidR="00E00726" w:rsidRPr="00E00726" w:rsidRDefault="00E00726" w:rsidP="00C611FD">
            <w:pPr>
              <w:jc w:val="right"/>
              <w:rPr>
                <w:bCs/>
                <w:color w:val="000000"/>
                <w:sz w:val="20"/>
                <w:szCs w:val="20"/>
              </w:rPr>
            </w:pPr>
            <w:r w:rsidRPr="00E00726">
              <w:rPr>
                <w:bCs/>
                <w:color w:val="000000"/>
                <w:sz w:val="20"/>
                <w:szCs w:val="20"/>
              </w:rPr>
              <w:t>1 317 882,50</w:t>
            </w:r>
          </w:p>
        </w:tc>
        <w:tc>
          <w:tcPr>
            <w:tcW w:w="567" w:type="dxa"/>
            <w:tcBorders>
              <w:top w:val="nil"/>
              <w:left w:val="nil"/>
              <w:bottom w:val="single" w:sz="4" w:space="0" w:color="auto"/>
              <w:right w:val="single" w:sz="4" w:space="0" w:color="auto"/>
            </w:tcBorders>
            <w:shd w:val="clear" w:color="auto" w:fill="auto"/>
            <w:noWrap/>
            <w:vAlign w:val="bottom"/>
            <w:hideMark/>
          </w:tcPr>
          <w:p w14:paraId="21C68133" w14:textId="77777777" w:rsidR="00E00726" w:rsidRPr="00E00726" w:rsidRDefault="00E00726" w:rsidP="00C611FD">
            <w:pPr>
              <w:jc w:val="right"/>
              <w:rPr>
                <w:bCs/>
                <w:color w:val="000000"/>
                <w:sz w:val="20"/>
                <w:szCs w:val="20"/>
              </w:rPr>
            </w:pPr>
            <w:r w:rsidRPr="00E00726">
              <w:rPr>
                <w:bCs/>
                <w:color w:val="000000"/>
                <w:sz w:val="20"/>
                <w:szCs w:val="20"/>
              </w:rPr>
              <w:t>115 600,00</w:t>
            </w:r>
          </w:p>
        </w:tc>
        <w:tc>
          <w:tcPr>
            <w:tcW w:w="708" w:type="dxa"/>
            <w:tcBorders>
              <w:top w:val="nil"/>
              <w:left w:val="nil"/>
              <w:bottom w:val="single" w:sz="4" w:space="0" w:color="auto"/>
              <w:right w:val="single" w:sz="4" w:space="0" w:color="auto"/>
            </w:tcBorders>
            <w:shd w:val="clear" w:color="auto" w:fill="auto"/>
            <w:noWrap/>
            <w:vAlign w:val="bottom"/>
            <w:hideMark/>
          </w:tcPr>
          <w:p w14:paraId="57574C74" w14:textId="77777777" w:rsidR="00E00726" w:rsidRPr="00E00726" w:rsidRDefault="00E00726" w:rsidP="00C611FD">
            <w:pPr>
              <w:jc w:val="right"/>
              <w:rPr>
                <w:bCs/>
                <w:color w:val="000000"/>
                <w:sz w:val="20"/>
                <w:szCs w:val="20"/>
              </w:rPr>
            </w:pPr>
            <w:r w:rsidRPr="00E00726">
              <w:rPr>
                <w:bCs/>
                <w:color w:val="000000"/>
                <w:sz w:val="20"/>
                <w:szCs w:val="20"/>
              </w:rPr>
              <w:t>43 473,54</w:t>
            </w:r>
          </w:p>
        </w:tc>
        <w:tc>
          <w:tcPr>
            <w:tcW w:w="1134" w:type="dxa"/>
            <w:tcBorders>
              <w:top w:val="nil"/>
              <w:left w:val="nil"/>
              <w:bottom w:val="single" w:sz="4" w:space="0" w:color="auto"/>
              <w:right w:val="single" w:sz="4" w:space="0" w:color="auto"/>
            </w:tcBorders>
            <w:shd w:val="clear" w:color="auto" w:fill="auto"/>
            <w:noWrap/>
            <w:vAlign w:val="bottom"/>
            <w:hideMark/>
          </w:tcPr>
          <w:p w14:paraId="4B1CF08E" w14:textId="77777777" w:rsidR="00E00726" w:rsidRPr="00E00726" w:rsidRDefault="00E00726" w:rsidP="00C611FD">
            <w:pPr>
              <w:jc w:val="right"/>
              <w:rPr>
                <w:bCs/>
                <w:color w:val="000000"/>
                <w:sz w:val="20"/>
                <w:szCs w:val="20"/>
              </w:rPr>
            </w:pPr>
            <w:r w:rsidRPr="00E00726">
              <w:rPr>
                <w:bCs/>
                <w:color w:val="000000"/>
                <w:sz w:val="20"/>
                <w:szCs w:val="20"/>
              </w:rPr>
              <w:t>1 104 100,00</w:t>
            </w:r>
          </w:p>
        </w:tc>
        <w:tc>
          <w:tcPr>
            <w:tcW w:w="709" w:type="dxa"/>
            <w:tcBorders>
              <w:top w:val="nil"/>
              <w:left w:val="nil"/>
              <w:bottom w:val="single" w:sz="4" w:space="0" w:color="auto"/>
              <w:right w:val="single" w:sz="4" w:space="0" w:color="auto"/>
            </w:tcBorders>
            <w:shd w:val="clear" w:color="auto" w:fill="auto"/>
            <w:noWrap/>
            <w:vAlign w:val="bottom"/>
            <w:hideMark/>
          </w:tcPr>
          <w:p w14:paraId="30455F70" w14:textId="77777777" w:rsidR="00E00726" w:rsidRPr="00E00726" w:rsidRDefault="00E00726" w:rsidP="00C611FD">
            <w:pPr>
              <w:jc w:val="right"/>
              <w:rPr>
                <w:bCs/>
                <w:color w:val="000000"/>
                <w:sz w:val="20"/>
                <w:szCs w:val="20"/>
              </w:rPr>
            </w:pPr>
            <w:r w:rsidRPr="00E00726">
              <w:rPr>
                <w:bCs/>
                <w:color w:val="000000"/>
                <w:sz w:val="20"/>
                <w:szCs w:val="20"/>
              </w:rPr>
              <w:t>100 000,00</w:t>
            </w:r>
          </w:p>
        </w:tc>
        <w:tc>
          <w:tcPr>
            <w:tcW w:w="850" w:type="dxa"/>
            <w:tcBorders>
              <w:top w:val="nil"/>
              <w:left w:val="nil"/>
              <w:bottom w:val="single" w:sz="4" w:space="0" w:color="auto"/>
              <w:right w:val="single" w:sz="4" w:space="0" w:color="auto"/>
            </w:tcBorders>
            <w:shd w:val="clear" w:color="auto" w:fill="auto"/>
            <w:noWrap/>
            <w:vAlign w:val="bottom"/>
            <w:hideMark/>
          </w:tcPr>
          <w:p w14:paraId="706B1C15" w14:textId="77777777" w:rsidR="00E00726" w:rsidRPr="00E00726" w:rsidRDefault="00E00726" w:rsidP="00C611FD">
            <w:pPr>
              <w:jc w:val="right"/>
              <w:rPr>
                <w:bCs/>
                <w:color w:val="000000"/>
                <w:sz w:val="20"/>
                <w:szCs w:val="20"/>
              </w:rPr>
            </w:pPr>
            <w:r w:rsidRPr="00E00726">
              <w:rPr>
                <w:bCs/>
                <w:color w:val="000000"/>
                <w:sz w:val="20"/>
                <w:szCs w:val="20"/>
              </w:rPr>
              <w:t>30 000,00</w:t>
            </w:r>
          </w:p>
        </w:tc>
        <w:tc>
          <w:tcPr>
            <w:tcW w:w="851" w:type="dxa"/>
            <w:tcBorders>
              <w:top w:val="nil"/>
              <w:left w:val="nil"/>
              <w:bottom w:val="single" w:sz="4" w:space="0" w:color="auto"/>
              <w:right w:val="single" w:sz="4" w:space="0" w:color="auto"/>
            </w:tcBorders>
            <w:shd w:val="clear" w:color="auto" w:fill="auto"/>
            <w:noWrap/>
            <w:vAlign w:val="bottom"/>
            <w:hideMark/>
          </w:tcPr>
          <w:p w14:paraId="58214E02" w14:textId="77777777" w:rsidR="00E00726" w:rsidRPr="00E00726" w:rsidRDefault="00E00726" w:rsidP="00C611FD">
            <w:pPr>
              <w:jc w:val="right"/>
              <w:rPr>
                <w:bCs/>
                <w:color w:val="000000"/>
                <w:sz w:val="20"/>
                <w:szCs w:val="20"/>
              </w:rPr>
            </w:pPr>
            <w:r w:rsidRPr="00E00726">
              <w:rPr>
                <w:bCs/>
                <w:color w:val="000000"/>
                <w:sz w:val="20"/>
                <w:szCs w:val="20"/>
              </w:rPr>
              <w:t>143 791,00</w:t>
            </w:r>
          </w:p>
        </w:tc>
        <w:tc>
          <w:tcPr>
            <w:tcW w:w="1134" w:type="dxa"/>
            <w:tcBorders>
              <w:top w:val="nil"/>
              <w:left w:val="nil"/>
              <w:bottom w:val="single" w:sz="4" w:space="0" w:color="auto"/>
              <w:right w:val="single" w:sz="4" w:space="0" w:color="auto"/>
            </w:tcBorders>
            <w:shd w:val="clear" w:color="auto" w:fill="auto"/>
            <w:noWrap/>
            <w:vAlign w:val="bottom"/>
            <w:hideMark/>
          </w:tcPr>
          <w:p w14:paraId="10BA90A6" w14:textId="77777777" w:rsidR="00E00726" w:rsidRPr="00E00726" w:rsidRDefault="00E00726" w:rsidP="00C611FD">
            <w:pPr>
              <w:jc w:val="right"/>
              <w:rPr>
                <w:bCs/>
                <w:color w:val="000000"/>
                <w:sz w:val="20"/>
                <w:szCs w:val="20"/>
              </w:rPr>
            </w:pPr>
            <w:r w:rsidRPr="00E00726">
              <w:rPr>
                <w:bCs/>
                <w:color w:val="000000"/>
                <w:sz w:val="20"/>
                <w:szCs w:val="20"/>
              </w:rPr>
              <w:t>1 053 835,00</w:t>
            </w:r>
          </w:p>
        </w:tc>
        <w:tc>
          <w:tcPr>
            <w:tcW w:w="992" w:type="dxa"/>
            <w:tcBorders>
              <w:top w:val="nil"/>
              <w:left w:val="nil"/>
              <w:bottom w:val="single" w:sz="4" w:space="0" w:color="auto"/>
              <w:right w:val="single" w:sz="4" w:space="0" w:color="auto"/>
            </w:tcBorders>
            <w:shd w:val="clear" w:color="auto" w:fill="auto"/>
            <w:noWrap/>
            <w:vAlign w:val="bottom"/>
            <w:hideMark/>
          </w:tcPr>
          <w:p w14:paraId="604BF5B0" w14:textId="77777777" w:rsidR="00E00726" w:rsidRPr="00E00726" w:rsidRDefault="00E00726" w:rsidP="00C611FD">
            <w:pPr>
              <w:jc w:val="right"/>
              <w:rPr>
                <w:bCs/>
                <w:color w:val="000000"/>
                <w:sz w:val="20"/>
                <w:szCs w:val="20"/>
              </w:rPr>
            </w:pPr>
            <w:r w:rsidRPr="00E00726">
              <w:rPr>
                <w:bCs/>
                <w:color w:val="000000"/>
                <w:sz w:val="20"/>
                <w:szCs w:val="20"/>
              </w:rPr>
              <w:t>8 327 172,46</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5D1D426B" w14:textId="77777777" w:rsidR="00E00726" w:rsidRPr="00E00726" w:rsidRDefault="00E00726" w:rsidP="00C611FD">
            <w:pPr>
              <w:jc w:val="right"/>
              <w:rPr>
                <w:bCs/>
                <w:color w:val="000000"/>
                <w:sz w:val="20"/>
                <w:szCs w:val="20"/>
              </w:rPr>
            </w:pPr>
            <w:r w:rsidRPr="00E00726">
              <w:rPr>
                <w:bCs/>
                <w:color w:val="000000"/>
                <w:sz w:val="20"/>
                <w:szCs w:val="20"/>
              </w:rPr>
              <w:t>200 000,00</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4689E8C6" w14:textId="77777777" w:rsidR="00E00726" w:rsidRPr="00E00726" w:rsidRDefault="00E00726" w:rsidP="00C611FD">
            <w:pPr>
              <w:jc w:val="right"/>
              <w:rPr>
                <w:bCs/>
                <w:color w:val="000000"/>
                <w:sz w:val="20"/>
                <w:szCs w:val="20"/>
              </w:rPr>
            </w:pPr>
            <w:r w:rsidRPr="00E00726">
              <w:rPr>
                <w:bCs/>
                <w:color w:val="000000"/>
                <w:sz w:val="20"/>
                <w:szCs w:val="20"/>
              </w:rPr>
              <w:t>500 000,00</w:t>
            </w:r>
          </w:p>
        </w:tc>
        <w:tc>
          <w:tcPr>
            <w:tcW w:w="993" w:type="dxa"/>
            <w:gridSpan w:val="2"/>
            <w:tcBorders>
              <w:top w:val="nil"/>
              <w:left w:val="nil"/>
              <w:bottom w:val="single" w:sz="4" w:space="0" w:color="auto"/>
              <w:right w:val="single" w:sz="4" w:space="0" w:color="auto"/>
            </w:tcBorders>
            <w:shd w:val="clear" w:color="auto" w:fill="auto"/>
            <w:noWrap/>
            <w:vAlign w:val="bottom"/>
            <w:hideMark/>
          </w:tcPr>
          <w:p w14:paraId="33B3CEF8" w14:textId="77777777" w:rsidR="00E00726" w:rsidRPr="00E00726" w:rsidRDefault="00E00726" w:rsidP="00C611FD">
            <w:pPr>
              <w:jc w:val="right"/>
              <w:rPr>
                <w:bCs/>
                <w:color w:val="000000"/>
                <w:sz w:val="20"/>
                <w:szCs w:val="20"/>
              </w:rPr>
            </w:pPr>
            <w:r w:rsidRPr="00E00726">
              <w:rPr>
                <w:bCs/>
                <w:color w:val="000000"/>
                <w:sz w:val="20"/>
                <w:szCs w:val="20"/>
              </w:rPr>
              <w:t>6 000,00</w:t>
            </w:r>
          </w:p>
        </w:tc>
        <w:tc>
          <w:tcPr>
            <w:tcW w:w="709" w:type="dxa"/>
            <w:gridSpan w:val="2"/>
            <w:tcBorders>
              <w:top w:val="nil"/>
              <w:left w:val="nil"/>
              <w:bottom w:val="single" w:sz="4" w:space="0" w:color="auto"/>
              <w:right w:val="single" w:sz="4" w:space="0" w:color="auto"/>
            </w:tcBorders>
            <w:shd w:val="clear" w:color="auto" w:fill="auto"/>
            <w:noWrap/>
            <w:vAlign w:val="bottom"/>
            <w:hideMark/>
          </w:tcPr>
          <w:p w14:paraId="1417CE2C" w14:textId="77777777" w:rsidR="00E00726" w:rsidRPr="00E00726" w:rsidRDefault="00E00726" w:rsidP="00C611FD">
            <w:pPr>
              <w:jc w:val="right"/>
              <w:rPr>
                <w:bCs/>
                <w:color w:val="000000"/>
                <w:sz w:val="20"/>
                <w:szCs w:val="20"/>
              </w:rPr>
            </w:pPr>
            <w:r w:rsidRPr="00E00726">
              <w:rPr>
                <w:bCs/>
                <w:color w:val="000000"/>
                <w:sz w:val="20"/>
                <w:szCs w:val="20"/>
              </w:rPr>
              <w:t>171 843,99</w:t>
            </w:r>
          </w:p>
        </w:tc>
        <w:tc>
          <w:tcPr>
            <w:tcW w:w="671" w:type="dxa"/>
            <w:gridSpan w:val="2"/>
            <w:tcBorders>
              <w:top w:val="nil"/>
              <w:left w:val="nil"/>
              <w:bottom w:val="single" w:sz="4" w:space="0" w:color="auto"/>
              <w:right w:val="single" w:sz="4" w:space="0" w:color="auto"/>
            </w:tcBorders>
            <w:shd w:val="clear" w:color="auto" w:fill="auto"/>
            <w:noWrap/>
            <w:vAlign w:val="bottom"/>
            <w:hideMark/>
          </w:tcPr>
          <w:p w14:paraId="704D2BCC" w14:textId="77777777" w:rsidR="00E00726" w:rsidRPr="00E00726" w:rsidRDefault="00E00726" w:rsidP="00C611FD">
            <w:pPr>
              <w:jc w:val="right"/>
              <w:rPr>
                <w:bCs/>
                <w:color w:val="000000"/>
                <w:sz w:val="20"/>
                <w:szCs w:val="20"/>
              </w:rPr>
            </w:pPr>
            <w:r w:rsidRPr="00E00726">
              <w:rPr>
                <w:bCs/>
                <w:color w:val="000000"/>
                <w:sz w:val="20"/>
                <w:szCs w:val="20"/>
              </w:rPr>
              <w:t>3 002 300,00</w:t>
            </w:r>
          </w:p>
        </w:tc>
        <w:tc>
          <w:tcPr>
            <w:tcW w:w="1171" w:type="dxa"/>
            <w:gridSpan w:val="2"/>
            <w:tcBorders>
              <w:top w:val="nil"/>
              <w:left w:val="nil"/>
              <w:bottom w:val="single" w:sz="4" w:space="0" w:color="auto"/>
              <w:right w:val="single" w:sz="4" w:space="0" w:color="auto"/>
            </w:tcBorders>
            <w:shd w:val="clear" w:color="auto" w:fill="auto"/>
            <w:noWrap/>
            <w:vAlign w:val="bottom"/>
            <w:hideMark/>
          </w:tcPr>
          <w:p w14:paraId="5B962BB1" w14:textId="77777777" w:rsidR="00E00726" w:rsidRPr="00E00726" w:rsidRDefault="00E00726" w:rsidP="00C611FD">
            <w:pPr>
              <w:jc w:val="right"/>
              <w:rPr>
                <w:bCs/>
                <w:color w:val="000000"/>
                <w:sz w:val="20"/>
                <w:szCs w:val="20"/>
              </w:rPr>
            </w:pPr>
            <w:r w:rsidRPr="00E00726">
              <w:rPr>
                <w:bCs/>
                <w:color w:val="000000"/>
                <w:sz w:val="20"/>
                <w:szCs w:val="20"/>
              </w:rPr>
              <w:t>189 791,00</w:t>
            </w:r>
          </w:p>
        </w:tc>
        <w:tc>
          <w:tcPr>
            <w:tcW w:w="236" w:type="dxa"/>
            <w:vAlign w:val="center"/>
            <w:hideMark/>
          </w:tcPr>
          <w:p w14:paraId="2B17056F" w14:textId="77777777" w:rsidR="00E00726" w:rsidRPr="00E00726" w:rsidRDefault="00E00726" w:rsidP="00C611FD">
            <w:pPr>
              <w:rPr>
                <w:sz w:val="20"/>
                <w:szCs w:val="20"/>
              </w:rPr>
            </w:pPr>
          </w:p>
        </w:tc>
      </w:tr>
    </w:tbl>
    <w:p w14:paraId="643732F4" w14:textId="77777777" w:rsidR="00E00726" w:rsidRPr="00E00726" w:rsidRDefault="00E00726" w:rsidP="00E00726">
      <w:pPr>
        <w:rPr>
          <w:sz w:val="20"/>
          <w:szCs w:val="20"/>
        </w:rPr>
      </w:pPr>
    </w:p>
    <w:p w14:paraId="34AAA856" w14:textId="77777777" w:rsidR="00E00726" w:rsidRPr="00E00726" w:rsidRDefault="00E00726" w:rsidP="00E00726">
      <w:pPr>
        <w:rPr>
          <w:sz w:val="20"/>
          <w:szCs w:val="20"/>
        </w:rPr>
        <w:sectPr w:rsidR="00E00726" w:rsidRPr="00E00726" w:rsidSect="00CF5C6E">
          <w:pgSz w:w="16838" w:h="11906" w:orient="landscape"/>
          <w:pgMar w:top="1418" w:right="1134" w:bottom="567" w:left="1134" w:header="397" w:footer="397" w:gutter="0"/>
          <w:cols w:space="708"/>
          <w:titlePg/>
          <w:docGrid w:linePitch="360"/>
        </w:sectPr>
      </w:pPr>
    </w:p>
    <w:tbl>
      <w:tblPr>
        <w:tblW w:w="9280" w:type="dxa"/>
        <w:tblLook w:val="04A0" w:firstRow="1" w:lastRow="0" w:firstColumn="1" w:lastColumn="0" w:noHBand="0" w:noVBand="1"/>
      </w:tblPr>
      <w:tblGrid>
        <w:gridCol w:w="677"/>
        <w:gridCol w:w="3380"/>
        <w:gridCol w:w="3280"/>
        <w:gridCol w:w="1960"/>
      </w:tblGrid>
      <w:tr w:rsidR="00E00726" w:rsidRPr="00E00726" w14:paraId="7CC9E0F3" w14:textId="77777777" w:rsidTr="00C611FD">
        <w:trPr>
          <w:trHeight w:val="315"/>
        </w:trPr>
        <w:tc>
          <w:tcPr>
            <w:tcW w:w="660" w:type="dxa"/>
            <w:tcBorders>
              <w:top w:val="nil"/>
              <w:left w:val="nil"/>
              <w:bottom w:val="nil"/>
              <w:right w:val="nil"/>
            </w:tcBorders>
            <w:shd w:val="clear" w:color="auto" w:fill="auto"/>
            <w:noWrap/>
            <w:vAlign w:val="bottom"/>
            <w:hideMark/>
          </w:tcPr>
          <w:p w14:paraId="1208C216" w14:textId="77777777" w:rsidR="00E00726" w:rsidRPr="00E00726" w:rsidRDefault="00E00726" w:rsidP="00C611FD">
            <w:pPr>
              <w:rPr>
                <w:sz w:val="20"/>
                <w:szCs w:val="20"/>
              </w:rPr>
            </w:pPr>
          </w:p>
        </w:tc>
        <w:tc>
          <w:tcPr>
            <w:tcW w:w="3380" w:type="dxa"/>
            <w:tcBorders>
              <w:top w:val="nil"/>
              <w:left w:val="nil"/>
              <w:bottom w:val="nil"/>
              <w:right w:val="nil"/>
            </w:tcBorders>
            <w:shd w:val="clear" w:color="auto" w:fill="auto"/>
            <w:noWrap/>
            <w:vAlign w:val="bottom"/>
            <w:hideMark/>
          </w:tcPr>
          <w:p w14:paraId="750A8D79" w14:textId="77777777" w:rsidR="00E00726" w:rsidRPr="00E00726" w:rsidRDefault="00E00726" w:rsidP="00C611FD">
            <w:pPr>
              <w:rPr>
                <w:sz w:val="20"/>
                <w:szCs w:val="20"/>
              </w:rPr>
            </w:pPr>
          </w:p>
        </w:tc>
        <w:tc>
          <w:tcPr>
            <w:tcW w:w="3280" w:type="dxa"/>
            <w:tcBorders>
              <w:top w:val="nil"/>
              <w:left w:val="nil"/>
              <w:bottom w:val="nil"/>
              <w:right w:val="nil"/>
            </w:tcBorders>
            <w:shd w:val="clear" w:color="auto" w:fill="auto"/>
            <w:noWrap/>
            <w:vAlign w:val="bottom"/>
            <w:hideMark/>
          </w:tcPr>
          <w:p w14:paraId="30E23FBD" w14:textId="77777777" w:rsidR="00E00726" w:rsidRPr="00E00726" w:rsidRDefault="00E00726" w:rsidP="00C611FD">
            <w:pPr>
              <w:jc w:val="right"/>
              <w:rPr>
                <w:color w:val="000000"/>
                <w:sz w:val="20"/>
                <w:szCs w:val="20"/>
              </w:rPr>
            </w:pPr>
            <w:r w:rsidRPr="00E00726">
              <w:rPr>
                <w:color w:val="000000"/>
                <w:sz w:val="20"/>
                <w:szCs w:val="20"/>
              </w:rPr>
              <w:t>таблица 3</w:t>
            </w:r>
          </w:p>
        </w:tc>
        <w:tc>
          <w:tcPr>
            <w:tcW w:w="1960" w:type="dxa"/>
            <w:tcBorders>
              <w:top w:val="nil"/>
              <w:left w:val="nil"/>
              <w:bottom w:val="nil"/>
              <w:right w:val="nil"/>
            </w:tcBorders>
            <w:shd w:val="clear" w:color="auto" w:fill="auto"/>
            <w:noWrap/>
            <w:vAlign w:val="bottom"/>
            <w:hideMark/>
          </w:tcPr>
          <w:p w14:paraId="72B3F4F9" w14:textId="77777777" w:rsidR="00E00726" w:rsidRPr="00E00726" w:rsidRDefault="00E00726" w:rsidP="00C611FD">
            <w:pPr>
              <w:jc w:val="right"/>
              <w:rPr>
                <w:color w:val="000000"/>
                <w:sz w:val="20"/>
                <w:szCs w:val="20"/>
              </w:rPr>
            </w:pPr>
          </w:p>
        </w:tc>
      </w:tr>
      <w:tr w:rsidR="00E00726" w:rsidRPr="00E00726" w14:paraId="0A20E504" w14:textId="77777777" w:rsidTr="00C611FD">
        <w:trPr>
          <w:trHeight w:val="315"/>
        </w:trPr>
        <w:tc>
          <w:tcPr>
            <w:tcW w:w="660" w:type="dxa"/>
            <w:tcBorders>
              <w:top w:val="nil"/>
              <w:left w:val="nil"/>
              <w:bottom w:val="nil"/>
              <w:right w:val="nil"/>
            </w:tcBorders>
            <w:shd w:val="clear" w:color="auto" w:fill="auto"/>
            <w:noWrap/>
            <w:vAlign w:val="bottom"/>
            <w:hideMark/>
          </w:tcPr>
          <w:p w14:paraId="67C7CB14" w14:textId="77777777" w:rsidR="00E00726" w:rsidRPr="00E00726" w:rsidRDefault="00E00726" w:rsidP="00C611FD">
            <w:pPr>
              <w:rPr>
                <w:sz w:val="20"/>
                <w:szCs w:val="20"/>
              </w:rPr>
            </w:pPr>
          </w:p>
        </w:tc>
        <w:tc>
          <w:tcPr>
            <w:tcW w:w="3380" w:type="dxa"/>
            <w:tcBorders>
              <w:top w:val="nil"/>
              <w:left w:val="nil"/>
              <w:bottom w:val="nil"/>
              <w:right w:val="nil"/>
            </w:tcBorders>
            <w:shd w:val="clear" w:color="auto" w:fill="auto"/>
            <w:noWrap/>
            <w:vAlign w:val="bottom"/>
            <w:hideMark/>
          </w:tcPr>
          <w:p w14:paraId="76C6A165" w14:textId="77777777" w:rsidR="00E00726" w:rsidRPr="00E00726" w:rsidRDefault="00E00726" w:rsidP="00C611FD">
            <w:pPr>
              <w:rPr>
                <w:sz w:val="20"/>
                <w:szCs w:val="20"/>
              </w:rPr>
            </w:pPr>
          </w:p>
        </w:tc>
        <w:tc>
          <w:tcPr>
            <w:tcW w:w="3280" w:type="dxa"/>
            <w:tcBorders>
              <w:top w:val="nil"/>
              <w:left w:val="nil"/>
              <w:bottom w:val="nil"/>
              <w:right w:val="nil"/>
            </w:tcBorders>
            <w:shd w:val="clear" w:color="auto" w:fill="auto"/>
            <w:noWrap/>
            <w:vAlign w:val="bottom"/>
            <w:hideMark/>
          </w:tcPr>
          <w:p w14:paraId="3D2A8572" w14:textId="77777777" w:rsidR="00E00726" w:rsidRPr="00E00726" w:rsidRDefault="00E00726" w:rsidP="00C611FD">
            <w:pPr>
              <w:jc w:val="right"/>
              <w:rPr>
                <w:color w:val="000000"/>
                <w:sz w:val="20"/>
                <w:szCs w:val="20"/>
              </w:rPr>
            </w:pPr>
            <w:r w:rsidRPr="00E00726">
              <w:rPr>
                <w:color w:val="000000"/>
                <w:sz w:val="20"/>
                <w:szCs w:val="20"/>
              </w:rPr>
              <w:t>приложения 13</w:t>
            </w:r>
          </w:p>
        </w:tc>
        <w:tc>
          <w:tcPr>
            <w:tcW w:w="1960" w:type="dxa"/>
            <w:tcBorders>
              <w:top w:val="nil"/>
              <w:left w:val="nil"/>
              <w:bottom w:val="nil"/>
              <w:right w:val="nil"/>
            </w:tcBorders>
            <w:shd w:val="clear" w:color="auto" w:fill="auto"/>
            <w:noWrap/>
            <w:vAlign w:val="bottom"/>
            <w:hideMark/>
          </w:tcPr>
          <w:p w14:paraId="234E33AB" w14:textId="77777777" w:rsidR="00E00726" w:rsidRPr="00E00726" w:rsidRDefault="00E00726" w:rsidP="00C611FD">
            <w:pPr>
              <w:jc w:val="right"/>
              <w:rPr>
                <w:color w:val="000000"/>
                <w:sz w:val="20"/>
                <w:szCs w:val="20"/>
              </w:rPr>
            </w:pPr>
          </w:p>
        </w:tc>
      </w:tr>
      <w:tr w:rsidR="00E00726" w:rsidRPr="00E00726" w14:paraId="1AD31309" w14:textId="77777777" w:rsidTr="00C611FD">
        <w:trPr>
          <w:trHeight w:val="315"/>
        </w:trPr>
        <w:tc>
          <w:tcPr>
            <w:tcW w:w="660" w:type="dxa"/>
            <w:tcBorders>
              <w:top w:val="nil"/>
              <w:left w:val="nil"/>
              <w:bottom w:val="nil"/>
              <w:right w:val="nil"/>
            </w:tcBorders>
            <w:shd w:val="clear" w:color="auto" w:fill="auto"/>
            <w:noWrap/>
            <w:vAlign w:val="bottom"/>
            <w:hideMark/>
          </w:tcPr>
          <w:p w14:paraId="2AFE7F47" w14:textId="77777777" w:rsidR="00E00726" w:rsidRPr="00E00726" w:rsidRDefault="00E00726" w:rsidP="00C611FD">
            <w:pPr>
              <w:rPr>
                <w:sz w:val="20"/>
                <w:szCs w:val="20"/>
              </w:rPr>
            </w:pPr>
          </w:p>
        </w:tc>
        <w:tc>
          <w:tcPr>
            <w:tcW w:w="3380" w:type="dxa"/>
            <w:tcBorders>
              <w:top w:val="nil"/>
              <w:left w:val="nil"/>
              <w:bottom w:val="nil"/>
              <w:right w:val="nil"/>
            </w:tcBorders>
            <w:shd w:val="clear" w:color="auto" w:fill="auto"/>
            <w:noWrap/>
            <w:vAlign w:val="bottom"/>
            <w:hideMark/>
          </w:tcPr>
          <w:p w14:paraId="0065A2CF" w14:textId="77777777" w:rsidR="00E00726" w:rsidRPr="00E00726" w:rsidRDefault="00E00726" w:rsidP="00C611FD">
            <w:pPr>
              <w:rPr>
                <w:sz w:val="20"/>
                <w:szCs w:val="20"/>
              </w:rPr>
            </w:pPr>
          </w:p>
        </w:tc>
        <w:tc>
          <w:tcPr>
            <w:tcW w:w="3280" w:type="dxa"/>
            <w:tcBorders>
              <w:top w:val="nil"/>
              <w:left w:val="nil"/>
              <w:bottom w:val="nil"/>
              <w:right w:val="nil"/>
            </w:tcBorders>
            <w:shd w:val="clear" w:color="auto" w:fill="auto"/>
            <w:noWrap/>
            <w:vAlign w:val="bottom"/>
            <w:hideMark/>
          </w:tcPr>
          <w:p w14:paraId="562394C6" w14:textId="77777777" w:rsidR="00E00726" w:rsidRPr="00E00726" w:rsidRDefault="00E00726" w:rsidP="00C611FD">
            <w:pPr>
              <w:rPr>
                <w:sz w:val="20"/>
                <w:szCs w:val="20"/>
              </w:rPr>
            </w:pPr>
          </w:p>
        </w:tc>
        <w:tc>
          <w:tcPr>
            <w:tcW w:w="1960" w:type="dxa"/>
            <w:tcBorders>
              <w:top w:val="nil"/>
              <w:left w:val="nil"/>
              <w:bottom w:val="nil"/>
              <w:right w:val="nil"/>
            </w:tcBorders>
            <w:shd w:val="clear" w:color="auto" w:fill="auto"/>
            <w:noWrap/>
            <w:vAlign w:val="bottom"/>
            <w:hideMark/>
          </w:tcPr>
          <w:p w14:paraId="2E0F44E7" w14:textId="77777777" w:rsidR="00E00726" w:rsidRPr="00E00726" w:rsidRDefault="00E00726" w:rsidP="00C611FD">
            <w:pPr>
              <w:rPr>
                <w:sz w:val="20"/>
                <w:szCs w:val="20"/>
              </w:rPr>
            </w:pPr>
          </w:p>
        </w:tc>
      </w:tr>
      <w:tr w:rsidR="00E00726" w:rsidRPr="00E00726" w14:paraId="15E9A247" w14:textId="77777777" w:rsidTr="00C611FD">
        <w:trPr>
          <w:trHeight w:val="1650"/>
        </w:trPr>
        <w:tc>
          <w:tcPr>
            <w:tcW w:w="9280" w:type="dxa"/>
            <w:gridSpan w:val="4"/>
            <w:tcBorders>
              <w:top w:val="nil"/>
              <w:left w:val="nil"/>
              <w:bottom w:val="nil"/>
              <w:right w:val="nil"/>
            </w:tcBorders>
            <w:shd w:val="clear" w:color="auto" w:fill="auto"/>
            <w:vAlign w:val="center"/>
            <w:hideMark/>
          </w:tcPr>
          <w:p w14:paraId="2E8DEDD4" w14:textId="77777777" w:rsidR="00E00726" w:rsidRPr="00E00726" w:rsidRDefault="00E00726" w:rsidP="00C611FD">
            <w:pPr>
              <w:jc w:val="center"/>
              <w:rPr>
                <w:color w:val="000000"/>
                <w:sz w:val="20"/>
                <w:szCs w:val="20"/>
              </w:rPr>
            </w:pPr>
            <w:r w:rsidRPr="00E00726">
              <w:rPr>
                <w:color w:val="000000"/>
                <w:sz w:val="20"/>
                <w:szCs w:val="20"/>
              </w:rPr>
              <w:t xml:space="preserve">Иные межбюджетные трансферты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r>
      <w:tr w:rsidR="00E00726" w:rsidRPr="00E00726" w14:paraId="688EB9C5" w14:textId="77777777" w:rsidTr="00C611FD">
        <w:trPr>
          <w:trHeight w:val="420"/>
        </w:trPr>
        <w:tc>
          <w:tcPr>
            <w:tcW w:w="660" w:type="dxa"/>
            <w:tcBorders>
              <w:top w:val="nil"/>
              <w:left w:val="nil"/>
              <w:bottom w:val="nil"/>
              <w:right w:val="nil"/>
            </w:tcBorders>
            <w:shd w:val="clear" w:color="auto" w:fill="auto"/>
            <w:vAlign w:val="center"/>
            <w:hideMark/>
          </w:tcPr>
          <w:p w14:paraId="3F03437A" w14:textId="77777777" w:rsidR="00E00726" w:rsidRPr="00E00726" w:rsidRDefault="00E00726" w:rsidP="00C611FD">
            <w:pPr>
              <w:jc w:val="center"/>
              <w:rPr>
                <w:color w:val="000000"/>
                <w:sz w:val="20"/>
                <w:szCs w:val="20"/>
              </w:rPr>
            </w:pPr>
          </w:p>
        </w:tc>
        <w:tc>
          <w:tcPr>
            <w:tcW w:w="3380" w:type="dxa"/>
            <w:tcBorders>
              <w:top w:val="nil"/>
              <w:left w:val="nil"/>
              <w:bottom w:val="nil"/>
              <w:right w:val="nil"/>
            </w:tcBorders>
            <w:shd w:val="clear" w:color="auto" w:fill="auto"/>
            <w:vAlign w:val="center"/>
            <w:hideMark/>
          </w:tcPr>
          <w:p w14:paraId="7B40764F" w14:textId="77777777" w:rsidR="00E00726" w:rsidRPr="00E00726" w:rsidRDefault="00E00726" w:rsidP="00C611FD">
            <w:pPr>
              <w:rPr>
                <w:sz w:val="20"/>
                <w:szCs w:val="20"/>
              </w:rPr>
            </w:pPr>
          </w:p>
        </w:tc>
        <w:tc>
          <w:tcPr>
            <w:tcW w:w="3280" w:type="dxa"/>
            <w:tcBorders>
              <w:top w:val="nil"/>
              <w:left w:val="nil"/>
              <w:bottom w:val="nil"/>
              <w:right w:val="nil"/>
            </w:tcBorders>
            <w:shd w:val="clear" w:color="auto" w:fill="auto"/>
            <w:vAlign w:val="center"/>
            <w:hideMark/>
          </w:tcPr>
          <w:p w14:paraId="7307B07A" w14:textId="77777777" w:rsidR="00E00726" w:rsidRPr="00E00726" w:rsidRDefault="00E00726" w:rsidP="00C611FD">
            <w:pPr>
              <w:rPr>
                <w:sz w:val="20"/>
                <w:szCs w:val="20"/>
              </w:rPr>
            </w:pPr>
          </w:p>
        </w:tc>
        <w:tc>
          <w:tcPr>
            <w:tcW w:w="1960" w:type="dxa"/>
            <w:tcBorders>
              <w:top w:val="nil"/>
              <w:left w:val="nil"/>
              <w:bottom w:val="nil"/>
              <w:right w:val="nil"/>
            </w:tcBorders>
            <w:shd w:val="clear" w:color="auto" w:fill="auto"/>
            <w:noWrap/>
            <w:vAlign w:val="bottom"/>
            <w:hideMark/>
          </w:tcPr>
          <w:p w14:paraId="090A3B39" w14:textId="77777777" w:rsidR="00E00726" w:rsidRPr="00E00726" w:rsidRDefault="00E00726" w:rsidP="00C611FD">
            <w:pPr>
              <w:rPr>
                <w:sz w:val="20"/>
                <w:szCs w:val="20"/>
              </w:rPr>
            </w:pPr>
          </w:p>
        </w:tc>
      </w:tr>
      <w:tr w:rsidR="00E00726" w:rsidRPr="00E00726" w14:paraId="18AEB5E0" w14:textId="77777777" w:rsidTr="00C611FD">
        <w:trPr>
          <w:trHeight w:val="315"/>
        </w:trPr>
        <w:tc>
          <w:tcPr>
            <w:tcW w:w="660" w:type="dxa"/>
            <w:tcBorders>
              <w:top w:val="nil"/>
              <w:left w:val="nil"/>
              <w:bottom w:val="single" w:sz="4" w:space="0" w:color="auto"/>
              <w:right w:val="nil"/>
            </w:tcBorders>
            <w:shd w:val="clear" w:color="auto" w:fill="auto"/>
            <w:vAlign w:val="bottom"/>
            <w:hideMark/>
          </w:tcPr>
          <w:p w14:paraId="4679A005" w14:textId="77777777" w:rsidR="00E00726" w:rsidRPr="00E00726" w:rsidRDefault="00E00726" w:rsidP="00C611FD">
            <w:pPr>
              <w:jc w:val="center"/>
              <w:rPr>
                <w:color w:val="000000"/>
                <w:sz w:val="20"/>
                <w:szCs w:val="20"/>
              </w:rPr>
            </w:pPr>
            <w:r w:rsidRPr="00E00726">
              <w:rPr>
                <w:color w:val="000000"/>
                <w:sz w:val="20"/>
                <w:szCs w:val="20"/>
              </w:rPr>
              <w:t> </w:t>
            </w:r>
          </w:p>
        </w:tc>
        <w:tc>
          <w:tcPr>
            <w:tcW w:w="3380" w:type="dxa"/>
            <w:tcBorders>
              <w:top w:val="nil"/>
              <w:left w:val="nil"/>
              <w:bottom w:val="single" w:sz="4" w:space="0" w:color="auto"/>
              <w:right w:val="nil"/>
            </w:tcBorders>
            <w:shd w:val="clear" w:color="auto" w:fill="auto"/>
            <w:vAlign w:val="bottom"/>
            <w:hideMark/>
          </w:tcPr>
          <w:p w14:paraId="42FCB768" w14:textId="77777777" w:rsidR="00E00726" w:rsidRPr="00E00726" w:rsidRDefault="00E00726" w:rsidP="00C611FD">
            <w:pPr>
              <w:jc w:val="center"/>
              <w:rPr>
                <w:color w:val="000000"/>
                <w:sz w:val="20"/>
                <w:szCs w:val="20"/>
              </w:rPr>
            </w:pPr>
            <w:r w:rsidRPr="00E00726">
              <w:rPr>
                <w:color w:val="000000"/>
                <w:sz w:val="20"/>
                <w:szCs w:val="20"/>
              </w:rPr>
              <w:t> </w:t>
            </w:r>
          </w:p>
        </w:tc>
        <w:tc>
          <w:tcPr>
            <w:tcW w:w="3280" w:type="dxa"/>
            <w:tcBorders>
              <w:top w:val="nil"/>
              <w:left w:val="nil"/>
              <w:bottom w:val="single" w:sz="4" w:space="0" w:color="auto"/>
              <w:right w:val="nil"/>
            </w:tcBorders>
            <w:shd w:val="clear" w:color="auto" w:fill="auto"/>
            <w:vAlign w:val="bottom"/>
            <w:hideMark/>
          </w:tcPr>
          <w:p w14:paraId="7414F794" w14:textId="77777777" w:rsidR="00E00726" w:rsidRPr="00E00726" w:rsidRDefault="00E00726" w:rsidP="00C611FD">
            <w:pPr>
              <w:jc w:val="center"/>
              <w:rPr>
                <w:color w:val="000000"/>
                <w:sz w:val="20"/>
                <w:szCs w:val="20"/>
              </w:rPr>
            </w:pPr>
            <w:r w:rsidRPr="00E00726">
              <w:rPr>
                <w:color w:val="000000"/>
                <w:sz w:val="20"/>
                <w:szCs w:val="20"/>
              </w:rPr>
              <w:t> </w:t>
            </w:r>
          </w:p>
        </w:tc>
        <w:tc>
          <w:tcPr>
            <w:tcW w:w="1960" w:type="dxa"/>
            <w:tcBorders>
              <w:top w:val="nil"/>
              <w:left w:val="nil"/>
              <w:bottom w:val="nil"/>
              <w:right w:val="nil"/>
            </w:tcBorders>
            <w:shd w:val="clear" w:color="auto" w:fill="auto"/>
            <w:noWrap/>
            <w:vAlign w:val="bottom"/>
            <w:hideMark/>
          </w:tcPr>
          <w:p w14:paraId="636AF10F" w14:textId="77777777" w:rsidR="00E00726" w:rsidRPr="00E00726" w:rsidRDefault="00E00726" w:rsidP="00C611FD">
            <w:pPr>
              <w:jc w:val="center"/>
              <w:rPr>
                <w:color w:val="000000"/>
                <w:sz w:val="20"/>
                <w:szCs w:val="20"/>
              </w:rPr>
            </w:pPr>
          </w:p>
        </w:tc>
      </w:tr>
      <w:tr w:rsidR="00E00726" w:rsidRPr="00E00726" w14:paraId="1E446845" w14:textId="77777777" w:rsidTr="00C611FD">
        <w:trPr>
          <w:trHeight w:val="690"/>
        </w:trPr>
        <w:tc>
          <w:tcPr>
            <w:tcW w:w="660" w:type="dxa"/>
            <w:vMerge w:val="restart"/>
            <w:tcBorders>
              <w:top w:val="nil"/>
              <w:left w:val="single" w:sz="4" w:space="0" w:color="auto"/>
              <w:bottom w:val="single" w:sz="4" w:space="0" w:color="000000"/>
              <w:right w:val="single" w:sz="4" w:space="0" w:color="auto"/>
            </w:tcBorders>
            <w:shd w:val="clear" w:color="auto" w:fill="auto"/>
            <w:vAlign w:val="center"/>
            <w:hideMark/>
          </w:tcPr>
          <w:p w14:paraId="01841BA9" w14:textId="77777777" w:rsidR="00E00726" w:rsidRPr="00E00726" w:rsidRDefault="00E00726" w:rsidP="00C611FD">
            <w:pPr>
              <w:jc w:val="center"/>
              <w:rPr>
                <w:color w:val="000000"/>
                <w:sz w:val="20"/>
                <w:szCs w:val="20"/>
              </w:rPr>
            </w:pPr>
            <w:r w:rsidRPr="00E00726">
              <w:rPr>
                <w:color w:val="000000"/>
                <w:sz w:val="20"/>
                <w:szCs w:val="20"/>
              </w:rPr>
              <w:t>№п/п</w:t>
            </w:r>
          </w:p>
        </w:tc>
        <w:tc>
          <w:tcPr>
            <w:tcW w:w="3380" w:type="dxa"/>
            <w:vMerge w:val="restart"/>
            <w:tcBorders>
              <w:top w:val="nil"/>
              <w:left w:val="single" w:sz="4" w:space="0" w:color="auto"/>
              <w:bottom w:val="single" w:sz="4" w:space="0" w:color="000000"/>
              <w:right w:val="single" w:sz="4" w:space="0" w:color="auto"/>
            </w:tcBorders>
            <w:shd w:val="clear" w:color="auto" w:fill="auto"/>
            <w:vAlign w:val="center"/>
            <w:hideMark/>
          </w:tcPr>
          <w:p w14:paraId="4425C83C" w14:textId="77777777" w:rsidR="00E00726" w:rsidRPr="00E00726" w:rsidRDefault="00E00726" w:rsidP="00C611FD">
            <w:pPr>
              <w:jc w:val="center"/>
              <w:rPr>
                <w:color w:val="000000"/>
                <w:sz w:val="20"/>
                <w:szCs w:val="20"/>
              </w:rPr>
            </w:pPr>
            <w:r w:rsidRPr="00E00726">
              <w:rPr>
                <w:color w:val="000000"/>
                <w:sz w:val="20"/>
                <w:szCs w:val="20"/>
              </w:rPr>
              <w:t>Наименование поселений</w:t>
            </w:r>
          </w:p>
        </w:tc>
        <w:tc>
          <w:tcPr>
            <w:tcW w:w="3280" w:type="dxa"/>
            <w:tcBorders>
              <w:top w:val="nil"/>
              <w:left w:val="nil"/>
              <w:bottom w:val="nil"/>
              <w:right w:val="single" w:sz="4" w:space="0" w:color="auto"/>
            </w:tcBorders>
            <w:shd w:val="clear" w:color="auto" w:fill="auto"/>
            <w:vAlign w:val="center"/>
            <w:hideMark/>
          </w:tcPr>
          <w:p w14:paraId="787F7538" w14:textId="77777777" w:rsidR="00E00726" w:rsidRPr="00E00726" w:rsidRDefault="00E00726" w:rsidP="00C611FD">
            <w:pPr>
              <w:jc w:val="center"/>
              <w:rPr>
                <w:color w:val="000000"/>
                <w:sz w:val="20"/>
                <w:szCs w:val="20"/>
              </w:rPr>
            </w:pPr>
            <w:r w:rsidRPr="00E00726">
              <w:rPr>
                <w:color w:val="000000"/>
                <w:sz w:val="20"/>
                <w:szCs w:val="20"/>
              </w:rPr>
              <w:t>Сумма в рублях</w:t>
            </w:r>
          </w:p>
        </w:tc>
        <w:tc>
          <w:tcPr>
            <w:tcW w:w="1960" w:type="dxa"/>
            <w:tcBorders>
              <w:top w:val="single" w:sz="4" w:space="0" w:color="auto"/>
              <w:left w:val="nil"/>
              <w:bottom w:val="single" w:sz="4" w:space="0" w:color="auto"/>
              <w:right w:val="single" w:sz="4" w:space="0" w:color="auto"/>
            </w:tcBorders>
            <w:shd w:val="clear" w:color="auto" w:fill="auto"/>
            <w:vAlign w:val="center"/>
            <w:hideMark/>
          </w:tcPr>
          <w:p w14:paraId="4CC0DF54" w14:textId="77777777" w:rsidR="00E00726" w:rsidRPr="00E00726" w:rsidRDefault="00E00726" w:rsidP="00C611FD">
            <w:pPr>
              <w:jc w:val="center"/>
              <w:rPr>
                <w:color w:val="000000"/>
                <w:sz w:val="20"/>
                <w:szCs w:val="20"/>
              </w:rPr>
            </w:pPr>
            <w:r w:rsidRPr="00E00726">
              <w:rPr>
                <w:color w:val="000000"/>
                <w:sz w:val="20"/>
                <w:szCs w:val="20"/>
              </w:rPr>
              <w:t xml:space="preserve">в том числе </w:t>
            </w:r>
          </w:p>
        </w:tc>
      </w:tr>
      <w:tr w:rsidR="00E00726" w:rsidRPr="00E00726" w14:paraId="4F2CE619" w14:textId="77777777" w:rsidTr="00C611FD">
        <w:trPr>
          <w:trHeight w:val="1350"/>
        </w:trPr>
        <w:tc>
          <w:tcPr>
            <w:tcW w:w="660" w:type="dxa"/>
            <w:vMerge/>
            <w:tcBorders>
              <w:top w:val="nil"/>
              <w:left w:val="single" w:sz="4" w:space="0" w:color="auto"/>
              <w:bottom w:val="single" w:sz="4" w:space="0" w:color="000000"/>
              <w:right w:val="single" w:sz="4" w:space="0" w:color="auto"/>
            </w:tcBorders>
            <w:vAlign w:val="center"/>
            <w:hideMark/>
          </w:tcPr>
          <w:p w14:paraId="4160CEDF" w14:textId="77777777" w:rsidR="00E00726" w:rsidRPr="00E00726" w:rsidRDefault="00E00726" w:rsidP="00C611FD">
            <w:pPr>
              <w:rPr>
                <w:color w:val="000000"/>
                <w:sz w:val="20"/>
                <w:szCs w:val="20"/>
              </w:rPr>
            </w:pPr>
          </w:p>
        </w:tc>
        <w:tc>
          <w:tcPr>
            <w:tcW w:w="3380" w:type="dxa"/>
            <w:vMerge/>
            <w:tcBorders>
              <w:top w:val="nil"/>
              <w:left w:val="single" w:sz="4" w:space="0" w:color="auto"/>
              <w:bottom w:val="single" w:sz="4" w:space="0" w:color="000000"/>
              <w:right w:val="single" w:sz="4" w:space="0" w:color="auto"/>
            </w:tcBorders>
            <w:vAlign w:val="center"/>
            <w:hideMark/>
          </w:tcPr>
          <w:p w14:paraId="39ED1681" w14:textId="77777777" w:rsidR="00E00726" w:rsidRPr="00E00726" w:rsidRDefault="00E00726" w:rsidP="00C611FD">
            <w:pPr>
              <w:rPr>
                <w:color w:val="000000"/>
                <w:sz w:val="20"/>
                <w:szCs w:val="20"/>
              </w:rPr>
            </w:pPr>
          </w:p>
        </w:tc>
        <w:tc>
          <w:tcPr>
            <w:tcW w:w="3280" w:type="dxa"/>
            <w:tcBorders>
              <w:top w:val="single" w:sz="4" w:space="0" w:color="auto"/>
              <w:left w:val="nil"/>
              <w:bottom w:val="single" w:sz="4" w:space="0" w:color="auto"/>
              <w:right w:val="single" w:sz="4" w:space="0" w:color="auto"/>
            </w:tcBorders>
            <w:shd w:val="clear" w:color="auto" w:fill="auto"/>
            <w:vAlign w:val="center"/>
            <w:hideMark/>
          </w:tcPr>
          <w:p w14:paraId="5785365E" w14:textId="77777777" w:rsidR="00E00726" w:rsidRPr="00E00726" w:rsidRDefault="00E00726" w:rsidP="00C611FD">
            <w:pPr>
              <w:jc w:val="center"/>
              <w:rPr>
                <w:color w:val="000000"/>
                <w:sz w:val="20"/>
                <w:szCs w:val="20"/>
              </w:rPr>
            </w:pPr>
            <w:r w:rsidRPr="00E00726">
              <w:rPr>
                <w:color w:val="000000"/>
                <w:sz w:val="20"/>
                <w:szCs w:val="20"/>
              </w:rPr>
              <w:t>2022 год</w:t>
            </w:r>
          </w:p>
        </w:tc>
        <w:tc>
          <w:tcPr>
            <w:tcW w:w="1960" w:type="dxa"/>
            <w:tcBorders>
              <w:top w:val="nil"/>
              <w:left w:val="nil"/>
              <w:bottom w:val="single" w:sz="4" w:space="0" w:color="auto"/>
              <w:right w:val="single" w:sz="4" w:space="0" w:color="auto"/>
            </w:tcBorders>
            <w:shd w:val="clear" w:color="auto" w:fill="auto"/>
            <w:vAlign w:val="center"/>
            <w:hideMark/>
          </w:tcPr>
          <w:p w14:paraId="2C839662" w14:textId="77777777" w:rsidR="00E00726" w:rsidRPr="00E00726" w:rsidRDefault="00E00726" w:rsidP="00C611FD">
            <w:pPr>
              <w:jc w:val="center"/>
              <w:rPr>
                <w:color w:val="000000"/>
                <w:sz w:val="20"/>
                <w:szCs w:val="20"/>
              </w:rPr>
            </w:pPr>
            <w:r w:rsidRPr="00E00726">
              <w:rPr>
                <w:color w:val="000000"/>
                <w:sz w:val="20"/>
                <w:szCs w:val="20"/>
              </w:rPr>
              <w:t>наказы избирателей</w:t>
            </w:r>
          </w:p>
        </w:tc>
      </w:tr>
      <w:tr w:rsidR="00E00726" w:rsidRPr="00E00726" w14:paraId="218E8741"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08842547" w14:textId="77777777" w:rsidR="00E00726" w:rsidRPr="00E00726" w:rsidRDefault="00E00726" w:rsidP="00C611FD">
            <w:pPr>
              <w:jc w:val="right"/>
              <w:rPr>
                <w:color w:val="000000"/>
                <w:sz w:val="20"/>
                <w:szCs w:val="20"/>
              </w:rPr>
            </w:pPr>
            <w:r w:rsidRPr="00E00726">
              <w:rPr>
                <w:color w:val="000000"/>
                <w:sz w:val="20"/>
                <w:szCs w:val="20"/>
              </w:rPr>
              <w:t>1</w:t>
            </w:r>
          </w:p>
        </w:tc>
        <w:tc>
          <w:tcPr>
            <w:tcW w:w="3380" w:type="dxa"/>
            <w:tcBorders>
              <w:top w:val="nil"/>
              <w:left w:val="nil"/>
              <w:bottom w:val="single" w:sz="4" w:space="0" w:color="auto"/>
              <w:right w:val="single" w:sz="4" w:space="0" w:color="auto"/>
            </w:tcBorders>
            <w:shd w:val="clear" w:color="auto" w:fill="auto"/>
            <w:vAlign w:val="bottom"/>
            <w:hideMark/>
          </w:tcPr>
          <w:p w14:paraId="5096C040" w14:textId="77777777" w:rsidR="00E00726" w:rsidRPr="00E00726" w:rsidRDefault="00E00726" w:rsidP="00C611FD">
            <w:pPr>
              <w:rPr>
                <w:color w:val="000000"/>
                <w:sz w:val="20"/>
                <w:szCs w:val="20"/>
              </w:rPr>
            </w:pPr>
            <w:proofErr w:type="spellStart"/>
            <w:r w:rsidRPr="00E00726">
              <w:rPr>
                <w:color w:val="000000"/>
                <w:sz w:val="20"/>
                <w:szCs w:val="20"/>
              </w:rPr>
              <w:t>Абрамовский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425A3E94" w14:textId="77777777" w:rsidR="00E00726" w:rsidRPr="00E00726" w:rsidRDefault="00E00726" w:rsidP="00C611FD">
            <w:pPr>
              <w:jc w:val="right"/>
              <w:rPr>
                <w:color w:val="000000"/>
                <w:sz w:val="20"/>
                <w:szCs w:val="20"/>
              </w:rPr>
            </w:pPr>
            <w:r w:rsidRPr="00E00726">
              <w:rPr>
                <w:color w:val="000000"/>
                <w:sz w:val="20"/>
                <w:szCs w:val="20"/>
              </w:rPr>
              <w:t>1 923 100,00</w:t>
            </w:r>
          </w:p>
        </w:tc>
        <w:tc>
          <w:tcPr>
            <w:tcW w:w="1960" w:type="dxa"/>
            <w:tcBorders>
              <w:top w:val="nil"/>
              <w:left w:val="nil"/>
              <w:bottom w:val="single" w:sz="4" w:space="0" w:color="auto"/>
              <w:right w:val="single" w:sz="4" w:space="0" w:color="auto"/>
            </w:tcBorders>
            <w:shd w:val="clear" w:color="auto" w:fill="auto"/>
            <w:noWrap/>
            <w:vAlign w:val="bottom"/>
            <w:hideMark/>
          </w:tcPr>
          <w:p w14:paraId="1B1F79C0"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10484D58"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73E78D8B" w14:textId="77777777" w:rsidR="00E00726" w:rsidRPr="00E00726" w:rsidRDefault="00E00726" w:rsidP="00C611FD">
            <w:pPr>
              <w:jc w:val="right"/>
              <w:rPr>
                <w:color w:val="000000"/>
                <w:sz w:val="20"/>
                <w:szCs w:val="20"/>
              </w:rPr>
            </w:pPr>
            <w:r w:rsidRPr="00E00726">
              <w:rPr>
                <w:color w:val="000000"/>
                <w:sz w:val="20"/>
                <w:szCs w:val="20"/>
              </w:rPr>
              <w:t>2</w:t>
            </w:r>
          </w:p>
        </w:tc>
        <w:tc>
          <w:tcPr>
            <w:tcW w:w="3380" w:type="dxa"/>
            <w:tcBorders>
              <w:top w:val="nil"/>
              <w:left w:val="nil"/>
              <w:bottom w:val="single" w:sz="4" w:space="0" w:color="auto"/>
              <w:right w:val="single" w:sz="4" w:space="0" w:color="auto"/>
            </w:tcBorders>
            <w:shd w:val="clear" w:color="auto" w:fill="auto"/>
            <w:vAlign w:val="bottom"/>
            <w:hideMark/>
          </w:tcPr>
          <w:p w14:paraId="152E11E6" w14:textId="77777777" w:rsidR="00E00726" w:rsidRPr="00E00726" w:rsidRDefault="00E00726" w:rsidP="00C611FD">
            <w:pPr>
              <w:rPr>
                <w:color w:val="000000"/>
                <w:sz w:val="20"/>
                <w:szCs w:val="20"/>
              </w:rPr>
            </w:pPr>
            <w:proofErr w:type="spellStart"/>
            <w:r w:rsidRPr="00E00726">
              <w:rPr>
                <w:color w:val="000000"/>
                <w:sz w:val="20"/>
                <w:szCs w:val="20"/>
              </w:rPr>
              <w:t>Балманский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23715689" w14:textId="77777777" w:rsidR="00E00726" w:rsidRPr="00E00726" w:rsidRDefault="00E00726" w:rsidP="00C611FD">
            <w:pPr>
              <w:jc w:val="right"/>
              <w:rPr>
                <w:color w:val="000000"/>
                <w:sz w:val="20"/>
                <w:szCs w:val="20"/>
              </w:rPr>
            </w:pPr>
            <w:r w:rsidRPr="00E00726">
              <w:rPr>
                <w:color w:val="000000"/>
                <w:sz w:val="20"/>
                <w:szCs w:val="20"/>
              </w:rPr>
              <w:t>407 000,00</w:t>
            </w:r>
          </w:p>
        </w:tc>
        <w:tc>
          <w:tcPr>
            <w:tcW w:w="1960" w:type="dxa"/>
            <w:tcBorders>
              <w:top w:val="nil"/>
              <w:left w:val="nil"/>
              <w:bottom w:val="single" w:sz="4" w:space="0" w:color="auto"/>
              <w:right w:val="single" w:sz="4" w:space="0" w:color="auto"/>
            </w:tcBorders>
            <w:shd w:val="clear" w:color="auto" w:fill="auto"/>
            <w:noWrap/>
            <w:vAlign w:val="bottom"/>
            <w:hideMark/>
          </w:tcPr>
          <w:p w14:paraId="4E117F2A"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2B2D5B9A"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40CBEFB4" w14:textId="77777777" w:rsidR="00E00726" w:rsidRPr="00E00726" w:rsidRDefault="00E00726" w:rsidP="00C611FD">
            <w:pPr>
              <w:jc w:val="right"/>
              <w:rPr>
                <w:color w:val="000000"/>
                <w:sz w:val="20"/>
                <w:szCs w:val="20"/>
              </w:rPr>
            </w:pPr>
            <w:r w:rsidRPr="00E00726">
              <w:rPr>
                <w:color w:val="000000"/>
                <w:sz w:val="20"/>
                <w:szCs w:val="20"/>
              </w:rPr>
              <w:t>3</w:t>
            </w:r>
          </w:p>
        </w:tc>
        <w:tc>
          <w:tcPr>
            <w:tcW w:w="3380" w:type="dxa"/>
            <w:tcBorders>
              <w:top w:val="nil"/>
              <w:left w:val="nil"/>
              <w:bottom w:val="single" w:sz="4" w:space="0" w:color="auto"/>
              <w:right w:val="single" w:sz="4" w:space="0" w:color="auto"/>
            </w:tcBorders>
            <w:shd w:val="clear" w:color="auto" w:fill="auto"/>
            <w:vAlign w:val="bottom"/>
            <w:hideMark/>
          </w:tcPr>
          <w:p w14:paraId="6AB791D9" w14:textId="77777777" w:rsidR="00E00726" w:rsidRPr="00E00726" w:rsidRDefault="00E00726" w:rsidP="00C611FD">
            <w:pPr>
              <w:rPr>
                <w:color w:val="000000"/>
                <w:sz w:val="20"/>
                <w:szCs w:val="20"/>
              </w:rPr>
            </w:pPr>
            <w:proofErr w:type="spellStart"/>
            <w:r w:rsidRPr="00E00726">
              <w:rPr>
                <w:color w:val="000000"/>
                <w:sz w:val="20"/>
                <w:szCs w:val="20"/>
              </w:rPr>
              <w:t>Булатовский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1F631A49" w14:textId="77777777" w:rsidR="00E00726" w:rsidRPr="00E00726" w:rsidRDefault="00E00726" w:rsidP="00C611FD">
            <w:pPr>
              <w:jc w:val="right"/>
              <w:rPr>
                <w:color w:val="000000"/>
                <w:sz w:val="20"/>
                <w:szCs w:val="20"/>
              </w:rPr>
            </w:pPr>
            <w:r w:rsidRPr="00E00726">
              <w:rPr>
                <w:color w:val="000000"/>
                <w:sz w:val="20"/>
                <w:szCs w:val="20"/>
              </w:rPr>
              <w:t>980 000,00</w:t>
            </w:r>
          </w:p>
        </w:tc>
        <w:tc>
          <w:tcPr>
            <w:tcW w:w="1960" w:type="dxa"/>
            <w:tcBorders>
              <w:top w:val="nil"/>
              <w:left w:val="nil"/>
              <w:bottom w:val="single" w:sz="4" w:space="0" w:color="auto"/>
              <w:right w:val="single" w:sz="4" w:space="0" w:color="auto"/>
            </w:tcBorders>
            <w:shd w:val="clear" w:color="auto" w:fill="auto"/>
            <w:noWrap/>
            <w:vAlign w:val="bottom"/>
            <w:hideMark/>
          </w:tcPr>
          <w:p w14:paraId="37F41DF0"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0C9AEE86"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061FED81" w14:textId="77777777" w:rsidR="00E00726" w:rsidRPr="00E00726" w:rsidRDefault="00E00726" w:rsidP="00C611FD">
            <w:pPr>
              <w:jc w:val="right"/>
              <w:rPr>
                <w:color w:val="000000"/>
                <w:sz w:val="20"/>
                <w:szCs w:val="20"/>
              </w:rPr>
            </w:pPr>
            <w:r w:rsidRPr="00E00726">
              <w:rPr>
                <w:color w:val="000000"/>
                <w:sz w:val="20"/>
                <w:szCs w:val="20"/>
              </w:rPr>
              <w:t>4</w:t>
            </w:r>
          </w:p>
        </w:tc>
        <w:tc>
          <w:tcPr>
            <w:tcW w:w="3380" w:type="dxa"/>
            <w:tcBorders>
              <w:top w:val="nil"/>
              <w:left w:val="nil"/>
              <w:bottom w:val="single" w:sz="4" w:space="0" w:color="auto"/>
              <w:right w:val="single" w:sz="4" w:space="0" w:color="auto"/>
            </w:tcBorders>
            <w:shd w:val="clear" w:color="auto" w:fill="auto"/>
            <w:vAlign w:val="bottom"/>
            <w:hideMark/>
          </w:tcPr>
          <w:p w14:paraId="11E71714" w14:textId="77777777" w:rsidR="00E00726" w:rsidRPr="00E00726" w:rsidRDefault="00E00726" w:rsidP="00C611FD">
            <w:pPr>
              <w:rPr>
                <w:color w:val="000000"/>
                <w:sz w:val="20"/>
                <w:szCs w:val="20"/>
              </w:rPr>
            </w:pPr>
            <w:r w:rsidRPr="00E00726">
              <w:rPr>
                <w:color w:val="000000"/>
                <w:sz w:val="20"/>
                <w:szCs w:val="20"/>
              </w:rPr>
              <w:t>Верх-</w:t>
            </w:r>
            <w:proofErr w:type="spellStart"/>
            <w:r w:rsidRPr="00E00726">
              <w:rPr>
                <w:color w:val="000000"/>
                <w:sz w:val="20"/>
                <w:szCs w:val="20"/>
              </w:rPr>
              <w:t>ичинский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696D09FE" w14:textId="77777777" w:rsidR="00E00726" w:rsidRPr="00E00726" w:rsidRDefault="00E00726" w:rsidP="00C611FD">
            <w:pPr>
              <w:jc w:val="right"/>
              <w:rPr>
                <w:color w:val="000000"/>
                <w:sz w:val="20"/>
                <w:szCs w:val="20"/>
              </w:rPr>
            </w:pPr>
            <w:r w:rsidRPr="00E00726">
              <w:rPr>
                <w:color w:val="000000"/>
                <w:sz w:val="20"/>
                <w:szCs w:val="20"/>
              </w:rPr>
              <w:t>483 900,00</w:t>
            </w:r>
          </w:p>
        </w:tc>
        <w:tc>
          <w:tcPr>
            <w:tcW w:w="1960" w:type="dxa"/>
            <w:tcBorders>
              <w:top w:val="nil"/>
              <w:left w:val="nil"/>
              <w:bottom w:val="single" w:sz="4" w:space="0" w:color="auto"/>
              <w:right w:val="single" w:sz="4" w:space="0" w:color="auto"/>
            </w:tcBorders>
            <w:shd w:val="clear" w:color="auto" w:fill="auto"/>
            <w:noWrap/>
            <w:vAlign w:val="bottom"/>
            <w:hideMark/>
          </w:tcPr>
          <w:p w14:paraId="17254A2A"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4B1029E9"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2EBD462D" w14:textId="77777777" w:rsidR="00E00726" w:rsidRPr="00E00726" w:rsidRDefault="00E00726" w:rsidP="00C611FD">
            <w:pPr>
              <w:jc w:val="right"/>
              <w:rPr>
                <w:color w:val="000000"/>
                <w:sz w:val="20"/>
                <w:szCs w:val="20"/>
              </w:rPr>
            </w:pPr>
            <w:r w:rsidRPr="00E00726">
              <w:rPr>
                <w:color w:val="000000"/>
                <w:sz w:val="20"/>
                <w:szCs w:val="20"/>
              </w:rPr>
              <w:t>5</w:t>
            </w:r>
          </w:p>
        </w:tc>
        <w:tc>
          <w:tcPr>
            <w:tcW w:w="3380" w:type="dxa"/>
            <w:tcBorders>
              <w:top w:val="nil"/>
              <w:left w:val="nil"/>
              <w:bottom w:val="single" w:sz="4" w:space="0" w:color="auto"/>
              <w:right w:val="single" w:sz="4" w:space="0" w:color="auto"/>
            </w:tcBorders>
            <w:shd w:val="clear" w:color="auto" w:fill="auto"/>
            <w:vAlign w:val="bottom"/>
            <w:hideMark/>
          </w:tcPr>
          <w:p w14:paraId="2E39E85E" w14:textId="77777777" w:rsidR="00E00726" w:rsidRPr="00E00726" w:rsidRDefault="00E00726" w:rsidP="00C611FD">
            <w:pPr>
              <w:rPr>
                <w:color w:val="000000"/>
                <w:sz w:val="20"/>
                <w:szCs w:val="20"/>
              </w:rPr>
            </w:pPr>
            <w:proofErr w:type="spellStart"/>
            <w:r w:rsidRPr="00E00726">
              <w:rPr>
                <w:color w:val="000000"/>
                <w:sz w:val="20"/>
                <w:szCs w:val="20"/>
              </w:rPr>
              <w:t>Веснянский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7E942494" w14:textId="77777777" w:rsidR="00E00726" w:rsidRPr="00E00726" w:rsidRDefault="00E00726" w:rsidP="00C611FD">
            <w:pPr>
              <w:jc w:val="right"/>
              <w:rPr>
                <w:color w:val="000000"/>
                <w:sz w:val="20"/>
                <w:szCs w:val="20"/>
              </w:rPr>
            </w:pPr>
            <w:r w:rsidRPr="00E00726">
              <w:rPr>
                <w:color w:val="000000"/>
                <w:sz w:val="20"/>
                <w:szCs w:val="20"/>
              </w:rPr>
              <w:t>293 000,00</w:t>
            </w:r>
          </w:p>
        </w:tc>
        <w:tc>
          <w:tcPr>
            <w:tcW w:w="1960" w:type="dxa"/>
            <w:tcBorders>
              <w:top w:val="nil"/>
              <w:left w:val="nil"/>
              <w:bottom w:val="single" w:sz="4" w:space="0" w:color="auto"/>
              <w:right w:val="single" w:sz="4" w:space="0" w:color="auto"/>
            </w:tcBorders>
            <w:shd w:val="clear" w:color="auto" w:fill="auto"/>
            <w:noWrap/>
            <w:vAlign w:val="bottom"/>
            <w:hideMark/>
          </w:tcPr>
          <w:p w14:paraId="144C3815"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546A280E"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4624B6E5" w14:textId="77777777" w:rsidR="00E00726" w:rsidRPr="00E00726" w:rsidRDefault="00E00726" w:rsidP="00C611FD">
            <w:pPr>
              <w:jc w:val="right"/>
              <w:rPr>
                <w:color w:val="000000"/>
                <w:sz w:val="20"/>
                <w:szCs w:val="20"/>
              </w:rPr>
            </w:pPr>
            <w:r w:rsidRPr="00E00726">
              <w:rPr>
                <w:color w:val="000000"/>
                <w:sz w:val="20"/>
                <w:szCs w:val="20"/>
              </w:rPr>
              <w:t>6</w:t>
            </w:r>
          </w:p>
        </w:tc>
        <w:tc>
          <w:tcPr>
            <w:tcW w:w="3380" w:type="dxa"/>
            <w:tcBorders>
              <w:top w:val="nil"/>
              <w:left w:val="nil"/>
              <w:bottom w:val="single" w:sz="4" w:space="0" w:color="auto"/>
              <w:right w:val="single" w:sz="4" w:space="0" w:color="auto"/>
            </w:tcBorders>
            <w:shd w:val="clear" w:color="auto" w:fill="auto"/>
            <w:vAlign w:val="bottom"/>
            <w:hideMark/>
          </w:tcPr>
          <w:p w14:paraId="09895493" w14:textId="77777777" w:rsidR="00E00726" w:rsidRPr="00E00726" w:rsidRDefault="00E00726" w:rsidP="00C611FD">
            <w:pPr>
              <w:rPr>
                <w:color w:val="000000"/>
                <w:sz w:val="20"/>
                <w:szCs w:val="20"/>
              </w:rPr>
            </w:pPr>
            <w:proofErr w:type="spellStart"/>
            <w:r w:rsidRPr="00E00726">
              <w:rPr>
                <w:color w:val="000000"/>
                <w:sz w:val="20"/>
                <w:szCs w:val="20"/>
              </w:rPr>
              <w:t>Гжатский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747E35A9" w14:textId="77777777" w:rsidR="00E00726" w:rsidRPr="00E00726" w:rsidRDefault="00E00726" w:rsidP="00C611FD">
            <w:pPr>
              <w:jc w:val="right"/>
              <w:rPr>
                <w:color w:val="000000"/>
                <w:sz w:val="20"/>
                <w:szCs w:val="20"/>
              </w:rPr>
            </w:pPr>
            <w:r w:rsidRPr="00E00726">
              <w:rPr>
                <w:color w:val="000000"/>
                <w:sz w:val="20"/>
                <w:szCs w:val="20"/>
              </w:rPr>
              <w:t>734 900,00</w:t>
            </w:r>
          </w:p>
        </w:tc>
        <w:tc>
          <w:tcPr>
            <w:tcW w:w="1960" w:type="dxa"/>
            <w:tcBorders>
              <w:top w:val="nil"/>
              <w:left w:val="nil"/>
              <w:bottom w:val="single" w:sz="4" w:space="0" w:color="auto"/>
              <w:right w:val="single" w:sz="4" w:space="0" w:color="auto"/>
            </w:tcBorders>
            <w:shd w:val="clear" w:color="auto" w:fill="auto"/>
            <w:noWrap/>
            <w:vAlign w:val="bottom"/>
            <w:hideMark/>
          </w:tcPr>
          <w:p w14:paraId="28DD7F52"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0F10F23B"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078F94EE" w14:textId="77777777" w:rsidR="00E00726" w:rsidRPr="00E00726" w:rsidRDefault="00E00726" w:rsidP="00C611FD">
            <w:pPr>
              <w:jc w:val="right"/>
              <w:rPr>
                <w:color w:val="000000"/>
                <w:sz w:val="20"/>
                <w:szCs w:val="20"/>
              </w:rPr>
            </w:pPr>
            <w:r w:rsidRPr="00E00726">
              <w:rPr>
                <w:color w:val="000000"/>
                <w:sz w:val="20"/>
                <w:szCs w:val="20"/>
              </w:rPr>
              <w:t>7</w:t>
            </w:r>
          </w:p>
        </w:tc>
        <w:tc>
          <w:tcPr>
            <w:tcW w:w="3380" w:type="dxa"/>
            <w:tcBorders>
              <w:top w:val="nil"/>
              <w:left w:val="nil"/>
              <w:bottom w:val="single" w:sz="4" w:space="0" w:color="auto"/>
              <w:right w:val="single" w:sz="4" w:space="0" w:color="auto"/>
            </w:tcBorders>
            <w:shd w:val="clear" w:color="auto" w:fill="auto"/>
            <w:vAlign w:val="bottom"/>
            <w:hideMark/>
          </w:tcPr>
          <w:p w14:paraId="2A511AE5" w14:textId="77777777" w:rsidR="00E00726" w:rsidRPr="00E00726" w:rsidRDefault="00E00726" w:rsidP="00C611FD">
            <w:pPr>
              <w:rPr>
                <w:color w:val="000000"/>
                <w:sz w:val="20"/>
                <w:szCs w:val="20"/>
              </w:rPr>
            </w:pPr>
            <w:proofErr w:type="spellStart"/>
            <w:r w:rsidRPr="00E00726">
              <w:rPr>
                <w:color w:val="000000"/>
                <w:sz w:val="20"/>
                <w:szCs w:val="20"/>
              </w:rPr>
              <w:t>Горбуновский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04819205" w14:textId="77777777" w:rsidR="00E00726" w:rsidRPr="00E00726" w:rsidRDefault="00E00726" w:rsidP="00C611FD">
            <w:pPr>
              <w:jc w:val="right"/>
              <w:rPr>
                <w:color w:val="000000"/>
                <w:sz w:val="20"/>
                <w:szCs w:val="20"/>
              </w:rPr>
            </w:pPr>
            <w:r w:rsidRPr="00E00726">
              <w:rPr>
                <w:color w:val="000000"/>
                <w:sz w:val="20"/>
                <w:szCs w:val="20"/>
              </w:rPr>
              <w:t>1 076 700,00</w:t>
            </w:r>
          </w:p>
        </w:tc>
        <w:tc>
          <w:tcPr>
            <w:tcW w:w="1960" w:type="dxa"/>
            <w:tcBorders>
              <w:top w:val="nil"/>
              <w:left w:val="nil"/>
              <w:bottom w:val="single" w:sz="4" w:space="0" w:color="auto"/>
              <w:right w:val="single" w:sz="4" w:space="0" w:color="auto"/>
            </w:tcBorders>
            <w:shd w:val="clear" w:color="auto" w:fill="auto"/>
            <w:noWrap/>
            <w:vAlign w:val="bottom"/>
            <w:hideMark/>
          </w:tcPr>
          <w:p w14:paraId="79CB8096"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7748EA1A"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18297F1A" w14:textId="77777777" w:rsidR="00E00726" w:rsidRPr="00E00726" w:rsidRDefault="00E00726" w:rsidP="00C611FD">
            <w:pPr>
              <w:jc w:val="right"/>
              <w:rPr>
                <w:color w:val="000000"/>
                <w:sz w:val="20"/>
                <w:szCs w:val="20"/>
              </w:rPr>
            </w:pPr>
            <w:r w:rsidRPr="00E00726">
              <w:rPr>
                <w:color w:val="000000"/>
                <w:sz w:val="20"/>
                <w:szCs w:val="20"/>
              </w:rPr>
              <w:t>8</w:t>
            </w:r>
          </w:p>
        </w:tc>
        <w:tc>
          <w:tcPr>
            <w:tcW w:w="3380" w:type="dxa"/>
            <w:tcBorders>
              <w:top w:val="nil"/>
              <w:left w:val="nil"/>
              <w:bottom w:val="single" w:sz="4" w:space="0" w:color="auto"/>
              <w:right w:val="single" w:sz="4" w:space="0" w:color="auto"/>
            </w:tcBorders>
            <w:shd w:val="clear" w:color="auto" w:fill="auto"/>
            <w:vAlign w:val="bottom"/>
            <w:hideMark/>
          </w:tcPr>
          <w:p w14:paraId="0AFDCEBB" w14:textId="77777777" w:rsidR="00E00726" w:rsidRPr="00E00726" w:rsidRDefault="00E00726" w:rsidP="00C611FD">
            <w:pPr>
              <w:rPr>
                <w:color w:val="000000"/>
                <w:sz w:val="20"/>
                <w:szCs w:val="20"/>
              </w:rPr>
            </w:pPr>
            <w:proofErr w:type="spellStart"/>
            <w:r w:rsidRPr="00E00726">
              <w:rPr>
                <w:color w:val="000000"/>
                <w:sz w:val="20"/>
                <w:szCs w:val="20"/>
              </w:rPr>
              <w:t>Зоновский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45F09DF2" w14:textId="77777777" w:rsidR="00E00726" w:rsidRPr="00E00726" w:rsidRDefault="00E00726" w:rsidP="00C611FD">
            <w:pPr>
              <w:jc w:val="right"/>
              <w:rPr>
                <w:color w:val="000000"/>
                <w:sz w:val="20"/>
                <w:szCs w:val="20"/>
              </w:rPr>
            </w:pPr>
            <w:r w:rsidRPr="00E00726">
              <w:rPr>
                <w:color w:val="000000"/>
                <w:sz w:val="20"/>
                <w:szCs w:val="20"/>
              </w:rPr>
              <w:t>691 100,00</w:t>
            </w:r>
          </w:p>
        </w:tc>
        <w:tc>
          <w:tcPr>
            <w:tcW w:w="1960" w:type="dxa"/>
            <w:tcBorders>
              <w:top w:val="nil"/>
              <w:left w:val="nil"/>
              <w:bottom w:val="single" w:sz="4" w:space="0" w:color="auto"/>
              <w:right w:val="single" w:sz="4" w:space="0" w:color="auto"/>
            </w:tcBorders>
            <w:shd w:val="clear" w:color="auto" w:fill="auto"/>
            <w:noWrap/>
            <w:vAlign w:val="bottom"/>
            <w:hideMark/>
          </w:tcPr>
          <w:p w14:paraId="3AE827BA"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40E71A83"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4349D7FD" w14:textId="77777777" w:rsidR="00E00726" w:rsidRPr="00E00726" w:rsidRDefault="00E00726" w:rsidP="00C611FD">
            <w:pPr>
              <w:jc w:val="right"/>
              <w:rPr>
                <w:color w:val="000000"/>
                <w:sz w:val="20"/>
                <w:szCs w:val="20"/>
              </w:rPr>
            </w:pPr>
            <w:r w:rsidRPr="00E00726">
              <w:rPr>
                <w:color w:val="000000"/>
                <w:sz w:val="20"/>
                <w:szCs w:val="20"/>
              </w:rPr>
              <w:t>9</w:t>
            </w:r>
          </w:p>
        </w:tc>
        <w:tc>
          <w:tcPr>
            <w:tcW w:w="3380" w:type="dxa"/>
            <w:tcBorders>
              <w:top w:val="nil"/>
              <w:left w:val="nil"/>
              <w:bottom w:val="single" w:sz="4" w:space="0" w:color="auto"/>
              <w:right w:val="single" w:sz="4" w:space="0" w:color="auto"/>
            </w:tcBorders>
            <w:shd w:val="clear" w:color="auto" w:fill="auto"/>
            <w:vAlign w:val="bottom"/>
            <w:hideMark/>
          </w:tcPr>
          <w:p w14:paraId="02EFD829" w14:textId="77777777" w:rsidR="00E00726" w:rsidRPr="00E00726" w:rsidRDefault="00E00726" w:rsidP="00C611FD">
            <w:pPr>
              <w:rPr>
                <w:color w:val="000000"/>
                <w:sz w:val="20"/>
                <w:szCs w:val="20"/>
              </w:rPr>
            </w:pPr>
            <w:r w:rsidRPr="00E00726">
              <w:rPr>
                <w:color w:val="000000"/>
                <w:sz w:val="20"/>
                <w:szCs w:val="20"/>
              </w:rPr>
              <w:t>Камский</w:t>
            </w:r>
          </w:p>
        </w:tc>
        <w:tc>
          <w:tcPr>
            <w:tcW w:w="3280" w:type="dxa"/>
            <w:tcBorders>
              <w:top w:val="nil"/>
              <w:left w:val="nil"/>
              <w:bottom w:val="single" w:sz="4" w:space="0" w:color="auto"/>
              <w:right w:val="single" w:sz="4" w:space="0" w:color="auto"/>
            </w:tcBorders>
            <w:shd w:val="clear" w:color="auto" w:fill="auto"/>
            <w:noWrap/>
            <w:vAlign w:val="bottom"/>
            <w:hideMark/>
          </w:tcPr>
          <w:p w14:paraId="464448CD" w14:textId="77777777" w:rsidR="00E00726" w:rsidRPr="00E00726" w:rsidRDefault="00E00726" w:rsidP="00C611FD">
            <w:pPr>
              <w:jc w:val="right"/>
              <w:rPr>
                <w:color w:val="000000"/>
                <w:sz w:val="20"/>
                <w:szCs w:val="20"/>
              </w:rPr>
            </w:pPr>
            <w:r w:rsidRPr="00E00726">
              <w:rPr>
                <w:color w:val="000000"/>
                <w:sz w:val="20"/>
                <w:szCs w:val="20"/>
              </w:rPr>
              <w:t>1 554 500,00</w:t>
            </w:r>
          </w:p>
        </w:tc>
        <w:tc>
          <w:tcPr>
            <w:tcW w:w="1960" w:type="dxa"/>
            <w:tcBorders>
              <w:top w:val="nil"/>
              <w:left w:val="nil"/>
              <w:bottom w:val="single" w:sz="4" w:space="0" w:color="auto"/>
              <w:right w:val="single" w:sz="4" w:space="0" w:color="auto"/>
            </w:tcBorders>
            <w:shd w:val="clear" w:color="auto" w:fill="auto"/>
            <w:noWrap/>
            <w:vAlign w:val="bottom"/>
            <w:hideMark/>
          </w:tcPr>
          <w:p w14:paraId="44A9CB3F"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3C918322"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7CF0D945" w14:textId="77777777" w:rsidR="00E00726" w:rsidRPr="00E00726" w:rsidRDefault="00E00726" w:rsidP="00C611FD">
            <w:pPr>
              <w:jc w:val="right"/>
              <w:rPr>
                <w:color w:val="000000"/>
                <w:sz w:val="20"/>
                <w:szCs w:val="20"/>
              </w:rPr>
            </w:pPr>
            <w:r w:rsidRPr="00E00726">
              <w:rPr>
                <w:color w:val="000000"/>
                <w:sz w:val="20"/>
                <w:szCs w:val="20"/>
              </w:rPr>
              <w:t>10</w:t>
            </w:r>
          </w:p>
        </w:tc>
        <w:tc>
          <w:tcPr>
            <w:tcW w:w="3380" w:type="dxa"/>
            <w:tcBorders>
              <w:top w:val="nil"/>
              <w:left w:val="nil"/>
              <w:bottom w:val="single" w:sz="4" w:space="0" w:color="auto"/>
              <w:right w:val="single" w:sz="4" w:space="0" w:color="auto"/>
            </w:tcBorders>
            <w:shd w:val="clear" w:color="auto" w:fill="auto"/>
            <w:vAlign w:val="bottom"/>
            <w:hideMark/>
          </w:tcPr>
          <w:p w14:paraId="3ECC296C" w14:textId="77777777" w:rsidR="00E00726" w:rsidRPr="00E00726" w:rsidRDefault="00E00726" w:rsidP="00C611FD">
            <w:pPr>
              <w:rPr>
                <w:color w:val="000000"/>
                <w:sz w:val="20"/>
                <w:szCs w:val="20"/>
              </w:rPr>
            </w:pPr>
            <w:r w:rsidRPr="00E00726">
              <w:rPr>
                <w:color w:val="000000"/>
                <w:sz w:val="20"/>
                <w:szCs w:val="20"/>
              </w:rPr>
              <w:t>Куйбышевский</w:t>
            </w:r>
          </w:p>
        </w:tc>
        <w:tc>
          <w:tcPr>
            <w:tcW w:w="3280" w:type="dxa"/>
            <w:tcBorders>
              <w:top w:val="nil"/>
              <w:left w:val="nil"/>
              <w:bottom w:val="single" w:sz="4" w:space="0" w:color="auto"/>
              <w:right w:val="single" w:sz="4" w:space="0" w:color="auto"/>
            </w:tcBorders>
            <w:shd w:val="clear" w:color="auto" w:fill="auto"/>
            <w:noWrap/>
            <w:vAlign w:val="bottom"/>
            <w:hideMark/>
          </w:tcPr>
          <w:p w14:paraId="395DE9BA" w14:textId="77777777" w:rsidR="00E00726" w:rsidRPr="00E00726" w:rsidRDefault="00E00726" w:rsidP="00C611FD">
            <w:pPr>
              <w:jc w:val="right"/>
              <w:rPr>
                <w:color w:val="000000"/>
                <w:sz w:val="20"/>
                <w:szCs w:val="20"/>
              </w:rPr>
            </w:pPr>
            <w:r w:rsidRPr="00E00726">
              <w:rPr>
                <w:color w:val="000000"/>
                <w:sz w:val="20"/>
                <w:szCs w:val="20"/>
              </w:rPr>
              <w:t>1 304 200,00</w:t>
            </w:r>
          </w:p>
        </w:tc>
        <w:tc>
          <w:tcPr>
            <w:tcW w:w="1960" w:type="dxa"/>
            <w:tcBorders>
              <w:top w:val="nil"/>
              <w:left w:val="nil"/>
              <w:bottom w:val="single" w:sz="4" w:space="0" w:color="auto"/>
              <w:right w:val="single" w:sz="4" w:space="0" w:color="auto"/>
            </w:tcBorders>
            <w:shd w:val="clear" w:color="auto" w:fill="auto"/>
            <w:noWrap/>
            <w:vAlign w:val="bottom"/>
            <w:hideMark/>
          </w:tcPr>
          <w:p w14:paraId="62DC6813"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1E0F646D"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35608E36" w14:textId="77777777" w:rsidR="00E00726" w:rsidRPr="00E00726" w:rsidRDefault="00E00726" w:rsidP="00C611FD">
            <w:pPr>
              <w:jc w:val="right"/>
              <w:rPr>
                <w:color w:val="000000"/>
                <w:sz w:val="20"/>
                <w:szCs w:val="20"/>
              </w:rPr>
            </w:pPr>
            <w:r w:rsidRPr="00E00726">
              <w:rPr>
                <w:color w:val="000000"/>
                <w:sz w:val="20"/>
                <w:szCs w:val="20"/>
              </w:rPr>
              <w:t>11</w:t>
            </w:r>
          </w:p>
        </w:tc>
        <w:tc>
          <w:tcPr>
            <w:tcW w:w="3380" w:type="dxa"/>
            <w:tcBorders>
              <w:top w:val="nil"/>
              <w:left w:val="nil"/>
              <w:bottom w:val="single" w:sz="4" w:space="0" w:color="auto"/>
              <w:right w:val="single" w:sz="4" w:space="0" w:color="auto"/>
            </w:tcBorders>
            <w:shd w:val="clear" w:color="auto" w:fill="auto"/>
            <w:vAlign w:val="bottom"/>
            <w:hideMark/>
          </w:tcPr>
          <w:p w14:paraId="543C85CF" w14:textId="77777777" w:rsidR="00E00726" w:rsidRPr="00E00726" w:rsidRDefault="00E00726" w:rsidP="00C611FD">
            <w:pPr>
              <w:rPr>
                <w:color w:val="000000"/>
                <w:sz w:val="20"/>
                <w:szCs w:val="20"/>
              </w:rPr>
            </w:pPr>
            <w:r w:rsidRPr="00E00726">
              <w:rPr>
                <w:color w:val="000000"/>
                <w:sz w:val="20"/>
                <w:szCs w:val="20"/>
              </w:rPr>
              <w:t>Михайловский</w:t>
            </w:r>
          </w:p>
        </w:tc>
        <w:tc>
          <w:tcPr>
            <w:tcW w:w="3280" w:type="dxa"/>
            <w:tcBorders>
              <w:top w:val="nil"/>
              <w:left w:val="nil"/>
              <w:bottom w:val="single" w:sz="4" w:space="0" w:color="auto"/>
              <w:right w:val="single" w:sz="4" w:space="0" w:color="auto"/>
            </w:tcBorders>
            <w:shd w:val="clear" w:color="auto" w:fill="auto"/>
            <w:noWrap/>
            <w:vAlign w:val="bottom"/>
            <w:hideMark/>
          </w:tcPr>
          <w:p w14:paraId="30E62806" w14:textId="77777777" w:rsidR="00E00726" w:rsidRPr="00E00726" w:rsidRDefault="00E00726" w:rsidP="00C611FD">
            <w:pPr>
              <w:jc w:val="right"/>
              <w:rPr>
                <w:color w:val="000000"/>
                <w:sz w:val="20"/>
                <w:szCs w:val="20"/>
              </w:rPr>
            </w:pPr>
            <w:r w:rsidRPr="00E00726">
              <w:rPr>
                <w:color w:val="000000"/>
                <w:sz w:val="20"/>
                <w:szCs w:val="20"/>
              </w:rPr>
              <w:t>0,00</w:t>
            </w:r>
          </w:p>
        </w:tc>
        <w:tc>
          <w:tcPr>
            <w:tcW w:w="1960" w:type="dxa"/>
            <w:tcBorders>
              <w:top w:val="nil"/>
              <w:left w:val="nil"/>
              <w:bottom w:val="single" w:sz="4" w:space="0" w:color="auto"/>
              <w:right w:val="single" w:sz="4" w:space="0" w:color="auto"/>
            </w:tcBorders>
            <w:shd w:val="clear" w:color="auto" w:fill="auto"/>
            <w:noWrap/>
            <w:vAlign w:val="bottom"/>
            <w:hideMark/>
          </w:tcPr>
          <w:p w14:paraId="089A2F25"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2517ED75"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4F8C7619" w14:textId="77777777" w:rsidR="00E00726" w:rsidRPr="00E00726" w:rsidRDefault="00E00726" w:rsidP="00C611FD">
            <w:pPr>
              <w:jc w:val="right"/>
              <w:rPr>
                <w:color w:val="000000"/>
                <w:sz w:val="20"/>
                <w:szCs w:val="20"/>
              </w:rPr>
            </w:pPr>
            <w:r w:rsidRPr="00E00726">
              <w:rPr>
                <w:color w:val="000000"/>
                <w:sz w:val="20"/>
                <w:szCs w:val="20"/>
              </w:rPr>
              <w:t>12</w:t>
            </w:r>
          </w:p>
        </w:tc>
        <w:tc>
          <w:tcPr>
            <w:tcW w:w="3380" w:type="dxa"/>
            <w:tcBorders>
              <w:top w:val="nil"/>
              <w:left w:val="nil"/>
              <w:bottom w:val="single" w:sz="4" w:space="0" w:color="auto"/>
              <w:right w:val="single" w:sz="4" w:space="0" w:color="auto"/>
            </w:tcBorders>
            <w:shd w:val="clear" w:color="auto" w:fill="auto"/>
            <w:vAlign w:val="bottom"/>
            <w:hideMark/>
          </w:tcPr>
          <w:p w14:paraId="5A9B8861" w14:textId="77777777" w:rsidR="00E00726" w:rsidRPr="00E00726" w:rsidRDefault="00E00726" w:rsidP="00C611FD">
            <w:pPr>
              <w:rPr>
                <w:color w:val="000000"/>
                <w:sz w:val="20"/>
                <w:szCs w:val="20"/>
              </w:rPr>
            </w:pPr>
            <w:proofErr w:type="spellStart"/>
            <w:r w:rsidRPr="00E00726">
              <w:rPr>
                <w:color w:val="000000"/>
                <w:sz w:val="20"/>
                <w:szCs w:val="20"/>
              </w:rPr>
              <w:t>Новоичинский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1BCBCF47" w14:textId="77777777" w:rsidR="00E00726" w:rsidRPr="00E00726" w:rsidRDefault="00E00726" w:rsidP="00C611FD">
            <w:pPr>
              <w:jc w:val="right"/>
              <w:rPr>
                <w:color w:val="000000"/>
                <w:sz w:val="20"/>
                <w:szCs w:val="20"/>
              </w:rPr>
            </w:pPr>
            <w:r w:rsidRPr="00E00726">
              <w:rPr>
                <w:color w:val="000000"/>
                <w:sz w:val="20"/>
                <w:szCs w:val="20"/>
              </w:rPr>
              <w:t>516 000,00</w:t>
            </w:r>
          </w:p>
        </w:tc>
        <w:tc>
          <w:tcPr>
            <w:tcW w:w="1960" w:type="dxa"/>
            <w:tcBorders>
              <w:top w:val="nil"/>
              <w:left w:val="nil"/>
              <w:bottom w:val="single" w:sz="4" w:space="0" w:color="auto"/>
              <w:right w:val="single" w:sz="4" w:space="0" w:color="auto"/>
            </w:tcBorders>
            <w:shd w:val="clear" w:color="auto" w:fill="auto"/>
            <w:noWrap/>
            <w:vAlign w:val="bottom"/>
            <w:hideMark/>
          </w:tcPr>
          <w:p w14:paraId="74DB88B1"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3561AD1C"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21FD5E6C" w14:textId="77777777" w:rsidR="00E00726" w:rsidRPr="00E00726" w:rsidRDefault="00E00726" w:rsidP="00C611FD">
            <w:pPr>
              <w:jc w:val="right"/>
              <w:rPr>
                <w:color w:val="000000"/>
                <w:sz w:val="20"/>
                <w:szCs w:val="20"/>
              </w:rPr>
            </w:pPr>
            <w:r w:rsidRPr="00E00726">
              <w:rPr>
                <w:color w:val="000000"/>
                <w:sz w:val="20"/>
                <w:szCs w:val="20"/>
              </w:rPr>
              <w:t>13</w:t>
            </w:r>
          </w:p>
        </w:tc>
        <w:tc>
          <w:tcPr>
            <w:tcW w:w="3380" w:type="dxa"/>
            <w:tcBorders>
              <w:top w:val="nil"/>
              <w:left w:val="nil"/>
              <w:bottom w:val="single" w:sz="4" w:space="0" w:color="auto"/>
              <w:right w:val="single" w:sz="4" w:space="0" w:color="auto"/>
            </w:tcBorders>
            <w:shd w:val="clear" w:color="auto" w:fill="auto"/>
            <w:vAlign w:val="bottom"/>
            <w:hideMark/>
          </w:tcPr>
          <w:p w14:paraId="101C2290" w14:textId="77777777" w:rsidR="00E00726" w:rsidRPr="00E00726" w:rsidRDefault="00E00726" w:rsidP="00C611FD">
            <w:pPr>
              <w:rPr>
                <w:color w:val="000000"/>
                <w:sz w:val="20"/>
                <w:szCs w:val="20"/>
              </w:rPr>
            </w:pPr>
            <w:r w:rsidRPr="00E00726">
              <w:rPr>
                <w:color w:val="000000"/>
                <w:sz w:val="20"/>
                <w:szCs w:val="20"/>
              </w:rPr>
              <w:t>Октябрьский</w:t>
            </w:r>
          </w:p>
        </w:tc>
        <w:tc>
          <w:tcPr>
            <w:tcW w:w="3280" w:type="dxa"/>
            <w:tcBorders>
              <w:top w:val="nil"/>
              <w:left w:val="nil"/>
              <w:bottom w:val="single" w:sz="4" w:space="0" w:color="auto"/>
              <w:right w:val="single" w:sz="4" w:space="0" w:color="auto"/>
            </w:tcBorders>
            <w:shd w:val="clear" w:color="auto" w:fill="auto"/>
            <w:noWrap/>
            <w:vAlign w:val="bottom"/>
            <w:hideMark/>
          </w:tcPr>
          <w:p w14:paraId="2266B32C" w14:textId="77777777" w:rsidR="00E00726" w:rsidRPr="00E00726" w:rsidRDefault="00E00726" w:rsidP="00C611FD">
            <w:pPr>
              <w:jc w:val="right"/>
              <w:rPr>
                <w:color w:val="000000"/>
                <w:sz w:val="20"/>
                <w:szCs w:val="20"/>
              </w:rPr>
            </w:pPr>
            <w:r w:rsidRPr="00E00726">
              <w:rPr>
                <w:color w:val="000000"/>
                <w:sz w:val="20"/>
                <w:szCs w:val="20"/>
              </w:rPr>
              <w:t>5 308 500,00</w:t>
            </w:r>
          </w:p>
        </w:tc>
        <w:tc>
          <w:tcPr>
            <w:tcW w:w="1960" w:type="dxa"/>
            <w:tcBorders>
              <w:top w:val="nil"/>
              <w:left w:val="nil"/>
              <w:bottom w:val="single" w:sz="4" w:space="0" w:color="auto"/>
              <w:right w:val="single" w:sz="4" w:space="0" w:color="auto"/>
            </w:tcBorders>
            <w:shd w:val="clear" w:color="auto" w:fill="auto"/>
            <w:noWrap/>
            <w:vAlign w:val="bottom"/>
            <w:hideMark/>
          </w:tcPr>
          <w:p w14:paraId="58F4760D"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0BC3E92E"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7F3AE395" w14:textId="77777777" w:rsidR="00E00726" w:rsidRPr="00E00726" w:rsidRDefault="00E00726" w:rsidP="00C611FD">
            <w:pPr>
              <w:jc w:val="right"/>
              <w:rPr>
                <w:color w:val="000000"/>
                <w:sz w:val="20"/>
                <w:szCs w:val="20"/>
              </w:rPr>
            </w:pPr>
            <w:r w:rsidRPr="00E00726">
              <w:rPr>
                <w:color w:val="000000"/>
                <w:sz w:val="20"/>
                <w:szCs w:val="20"/>
              </w:rPr>
              <w:t>14</w:t>
            </w:r>
          </w:p>
        </w:tc>
        <w:tc>
          <w:tcPr>
            <w:tcW w:w="3380" w:type="dxa"/>
            <w:tcBorders>
              <w:top w:val="nil"/>
              <w:left w:val="nil"/>
              <w:bottom w:val="single" w:sz="4" w:space="0" w:color="auto"/>
              <w:right w:val="single" w:sz="4" w:space="0" w:color="auto"/>
            </w:tcBorders>
            <w:shd w:val="clear" w:color="auto" w:fill="auto"/>
            <w:vAlign w:val="bottom"/>
            <w:hideMark/>
          </w:tcPr>
          <w:p w14:paraId="1139D839" w14:textId="77777777" w:rsidR="00E00726" w:rsidRPr="00E00726" w:rsidRDefault="00E00726" w:rsidP="00C611FD">
            <w:pPr>
              <w:rPr>
                <w:color w:val="000000"/>
                <w:sz w:val="20"/>
                <w:szCs w:val="20"/>
              </w:rPr>
            </w:pPr>
            <w:proofErr w:type="spellStart"/>
            <w:r w:rsidRPr="00E00726">
              <w:rPr>
                <w:color w:val="000000"/>
                <w:sz w:val="20"/>
                <w:szCs w:val="20"/>
              </w:rPr>
              <w:t>Осиновский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7328B761" w14:textId="77777777" w:rsidR="00E00726" w:rsidRPr="00E00726" w:rsidRDefault="00E00726" w:rsidP="00C611FD">
            <w:pPr>
              <w:jc w:val="right"/>
              <w:rPr>
                <w:color w:val="000000"/>
                <w:sz w:val="20"/>
                <w:szCs w:val="20"/>
              </w:rPr>
            </w:pPr>
            <w:r w:rsidRPr="00E00726">
              <w:rPr>
                <w:color w:val="000000"/>
                <w:sz w:val="20"/>
                <w:szCs w:val="20"/>
              </w:rPr>
              <w:t>1 569 400,00</w:t>
            </w:r>
          </w:p>
        </w:tc>
        <w:tc>
          <w:tcPr>
            <w:tcW w:w="1960" w:type="dxa"/>
            <w:tcBorders>
              <w:top w:val="nil"/>
              <w:left w:val="nil"/>
              <w:bottom w:val="single" w:sz="4" w:space="0" w:color="auto"/>
              <w:right w:val="single" w:sz="4" w:space="0" w:color="auto"/>
            </w:tcBorders>
            <w:shd w:val="clear" w:color="auto" w:fill="auto"/>
            <w:noWrap/>
            <w:vAlign w:val="bottom"/>
            <w:hideMark/>
          </w:tcPr>
          <w:p w14:paraId="7C0FF8AC"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1FF49FFF"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75D54593" w14:textId="77777777" w:rsidR="00E00726" w:rsidRPr="00E00726" w:rsidRDefault="00E00726" w:rsidP="00C611FD">
            <w:pPr>
              <w:jc w:val="right"/>
              <w:rPr>
                <w:color w:val="000000"/>
                <w:sz w:val="20"/>
                <w:szCs w:val="20"/>
              </w:rPr>
            </w:pPr>
            <w:r w:rsidRPr="00E00726">
              <w:rPr>
                <w:color w:val="000000"/>
                <w:sz w:val="20"/>
                <w:szCs w:val="20"/>
              </w:rPr>
              <w:t>15</w:t>
            </w:r>
          </w:p>
        </w:tc>
        <w:tc>
          <w:tcPr>
            <w:tcW w:w="3380" w:type="dxa"/>
            <w:tcBorders>
              <w:top w:val="nil"/>
              <w:left w:val="nil"/>
              <w:bottom w:val="single" w:sz="4" w:space="0" w:color="auto"/>
              <w:right w:val="single" w:sz="4" w:space="0" w:color="auto"/>
            </w:tcBorders>
            <w:shd w:val="clear" w:color="auto" w:fill="auto"/>
            <w:vAlign w:val="bottom"/>
            <w:hideMark/>
          </w:tcPr>
          <w:p w14:paraId="11DB1DA1" w14:textId="77777777" w:rsidR="00E00726" w:rsidRPr="00E00726" w:rsidRDefault="00E00726" w:rsidP="00C611FD">
            <w:pPr>
              <w:rPr>
                <w:color w:val="000000"/>
                <w:sz w:val="20"/>
                <w:szCs w:val="20"/>
              </w:rPr>
            </w:pPr>
            <w:proofErr w:type="spellStart"/>
            <w:r w:rsidRPr="00E00726">
              <w:rPr>
                <w:color w:val="000000"/>
                <w:sz w:val="20"/>
                <w:szCs w:val="20"/>
              </w:rPr>
              <w:t>Отрадненский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1E0C5B78" w14:textId="77777777" w:rsidR="00E00726" w:rsidRPr="00E00726" w:rsidRDefault="00E00726" w:rsidP="00C611FD">
            <w:pPr>
              <w:jc w:val="right"/>
              <w:rPr>
                <w:color w:val="000000"/>
                <w:sz w:val="20"/>
                <w:szCs w:val="20"/>
              </w:rPr>
            </w:pPr>
            <w:r w:rsidRPr="00E00726">
              <w:rPr>
                <w:color w:val="000000"/>
                <w:sz w:val="20"/>
                <w:szCs w:val="20"/>
              </w:rPr>
              <w:t>1 341 300,00</w:t>
            </w:r>
          </w:p>
        </w:tc>
        <w:tc>
          <w:tcPr>
            <w:tcW w:w="1960" w:type="dxa"/>
            <w:tcBorders>
              <w:top w:val="nil"/>
              <w:left w:val="nil"/>
              <w:bottom w:val="single" w:sz="4" w:space="0" w:color="auto"/>
              <w:right w:val="single" w:sz="4" w:space="0" w:color="auto"/>
            </w:tcBorders>
            <w:shd w:val="clear" w:color="auto" w:fill="auto"/>
            <w:noWrap/>
            <w:vAlign w:val="bottom"/>
            <w:hideMark/>
          </w:tcPr>
          <w:p w14:paraId="5B1DC3FD"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4EEA8435"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06AAC05F" w14:textId="77777777" w:rsidR="00E00726" w:rsidRPr="00E00726" w:rsidRDefault="00E00726" w:rsidP="00C611FD">
            <w:pPr>
              <w:jc w:val="right"/>
              <w:rPr>
                <w:color w:val="000000"/>
                <w:sz w:val="20"/>
                <w:szCs w:val="20"/>
              </w:rPr>
            </w:pPr>
            <w:r w:rsidRPr="00E00726">
              <w:rPr>
                <w:color w:val="000000"/>
                <w:sz w:val="20"/>
                <w:szCs w:val="20"/>
              </w:rPr>
              <w:t>16</w:t>
            </w:r>
          </w:p>
        </w:tc>
        <w:tc>
          <w:tcPr>
            <w:tcW w:w="3380" w:type="dxa"/>
            <w:tcBorders>
              <w:top w:val="nil"/>
              <w:left w:val="nil"/>
              <w:bottom w:val="single" w:sz="4" w:space="0" w:color="auto"/>
              <w:right w:val="single" w:sz="4" w:space="0" w:color="auto"/>
            </w:tcBorders>
            <w:shd w:val="clear" w:color="auto" w:fill="auto"/>
            <w:vAlign w:val="bottom"/>
            <w:hideMark/>
          </w:tcPr>
          <w:p w14:paraId="5FA2C1F8" w14:textId="77777777" w:rsidR="00E00726" w:rsidRPr="00E00726" w:rsidRDefault="00E00726" w:rsidP="00C611FD">
            <w:pPr>
              <w:rPr>
                <w:color w:val="000000"/>
                <w:sz w:val="20"/>
                <w:szCs w:val="20"/>
              </w:rPr>
            </w:pPr>
            <w:proofErr w:type="spellStart"/>
            <w:r w:rsidRPr="00E00726">
              <w:rPr>
                <w:color w:val="000000"/>
                <w:sz w:val="20"/>
                <w:szCs w:val="20"/>
              </w:rPr>
              <w:t>Сергинский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01F82F8C" w14:textId="77777777" w:rsidR="00E00726" w:rsidRPr="00E00726" w:rsidRDefault="00E00726" w:rsidP="00C611FD">
            <w:pPr>
              <w:jc w:val="right"/>
              <w:rPr>
                <w:color w:val="000000"/>
                <w:sz w:val="20"/>
                <w:szCs w:val="20"/>
              </w:rPr>
            </w:pPr>
            <w:r w:rsidRPr="00E00726">
              <w:rPr>
                <w:color w:val="000000"/>
                <w:sz w:val="20"/>
                <w:szCs w:val="20"/>
              </w:rPr>
              <w:t>420 100,00</w:t>
            </w:r>
          </w:p>
        </w:tc>
        <w:tc>
          <w:tcPr>
            <w:tcW w:w="1960" w:type="dxa"/>
            <w:tcBorders>
              <w:top w:val="nil"/>
              <w:left w:val="nil"/>
              <w:bottom w:val="single" w:sz="4" w:space="0" w:color="auto"/>
              <w:right w:val="single" w:sz="4" w:space="0" w:color="auto"/>
            </w:tcBorders>
            <w:shd w:val="clear" w:color="auto" w:fill="auto"/>
            <w:noWrap/>
            <w:vAlign w:val="bottom"/>
            <w:hideMark/>
          </w:tcPr>
          <w:p w14:paraId="2944C947"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73C7A04C"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15DEC6D0" w14:textId="77777777" w:rsidR="00E00726" w:rsidRPr="00E00726" w:rsidRDefault="00E00726" w:rsidP="00C611FD">
            <w:pPr>
              <w:jc w:val="right"/>
              <w:rPr>
                <w:color w:val="000000"/>
                <w:sz w:val="20"/>
                <w:szCs w:val="20"/>
              </w:rPr>
            </w:pPr>
            <w:r w:rsidRPr="00E00726">
              <w:rPr>
                <w:color w:val="000000"/>
                <w:sz w:val="20"/>
                <w:szCs w:val="20"/>
              </w:rPr>
              <w:t>17</w:t>
            </w:r>
          </w:p>
        </w:tc>
        <w:tc>
          <w:tcPr>
            <w:tcW w:w="3380" w:type="dxa"/>
            <w:tcBorders>
              <w:top w:val="nil"/>
              <w:left w:val="nil"/>
              <w:bottom w:val="single" w:sz="4" w:space="0" w:color="auto"/>
              <w:right w:val="single" w:sz="4" w:space="0" w:color="auto"/>
            </w:tcBorders>
            <w:shd w:val="clear" w:color="auto" w:fill="auto"/>
            <w:vAlign w:val="bottom"/>
            <w:hideMark/>
          </w:tcPr>
          <w:p w14:paraId="1E7DE013" w14:textId="77777777" w:rsidR="00E00726" w:rsidRPr="00E00726" w:rsidRDefault="00E00726" w:rsidP="00C611FD">
            <w:pPr>
              <w:rPr>
                <w:color w:val="000000"/>
                <w:sz w:val="20"/>
                <w:szCs w:val="20"/>
              </w:rPr>
            </w:pPr>
            <w:proofErr w:type="spellStart"/>
            <w:r w:rsidRPr="00E00726">
              <w:rPr>
                <w:color w:val="000000"/>
                <w:sz w:val="20"/>
                <w:szCs w:val="20"/>
              </w:rPr>
              <w:t>Чумаковский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5E09E974" w14:textId="77777777" w:rsidR="00E00726" w:rsidRPr="00E00726" w:rsidRDefault="00E00726" w:rsidP="00C611FD">
            <w:pPr>
              <w:jc w:val="right"/>
              <w:rPr>
                <w:color w:val="000000"/>
                <w:sz w:val="20"/>
                <w:szCs w:val="20"/>
              </w:rPr>
            </w:pPr>
            <w:r w:rsidRPr="00E00726">
              <w:rPr>
                <w:color w:val="000000"/>
                <w:sz w:val="20"/>
                <w:szCs w:val="20"/>
              </w:rPr>
              <w:t>1 810 200,00</w:t>
            </w:r>
          </w:p>
        </w:tc>
        <w:tc>
          <w:tcPr>
            <w:tcW w:w="1960" w:type="dxa"/>
            <w:tcBorders>
              <w:top w:val="nil"/>
              <w:left w:val="nil"/>
              <w:bottom w:val="single" w:sz="4" w:space="0" w:color="auto"/>
              <w:right w:val="single" w:sz="4" w:space="0" w:color="auto"/>
            </w:tcBorders>
            <w:shd w:val="clear" w:color="auto" w:fill="auto"/>
            <w:noWrap/>
            <w:vAlign w:val="bottom"/>
            <w:hideMark/>
          </w:tcPr>
          <w:p w14:paraId="3D4DFBF4" w14:textId="77777777" w:rsidR="00E00726" w:rsidRPr="00E00726" w:rsidRDefault="00E00726" w:rsidP="00C611FD">
            <w:pPr>
              <w:rPr>
                <w:color w:val="000000"/>
                <w:sz w:val="20"/>
                <w:szCs w:val="20"/>
              </w:rPr>
            </w:pPr>
            <w:r w:rsidRPr="00E00726">
              <w:rPr>
                <w:color w:val="000000"/>
                <w:sz w:val="20"/>
                <w:szCs w:val="20"/>
              </w:rPr>
              <w:t> </w:t>
            </w:r>
          </w:p>
        </w:tc>
      </w:tr>
      <w:tr w:rsidR="00E00726" w:rsidRPr="00E00726" w14:paraId="6E1B78A3"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4C5D6996" w14:textId="77777777" w:rsidR="00E00726" w:rsidRPr="00E00726" w:rsidRDefault="00E00726" w:rsidP="00C611FD">
            <w:pPr>
              <w:jc w:val="right"/>
              <w:rPr>
                <w:color w:val="000000"/>
                <w:sz w:val="20"/>
                <w:szCs w:val="20"/>
              </w:rPr>
            </w:pPr>
            <w:r w:rsidRPr="00E00726">
              <w:rPr>
                <w:color w:val="000000"/>
                <w:sz w:val="20"/>
                <w:szCs w:val="20"/>
              </w:rPr>
              <w:t>18</w:t>
            </w:r>
          </w:p>
        </w:tc>
        <w:tc>
          <w:tcPr>
            <w:tcW w:w="3380" w:type="dxa"/>
            <w:tcBorders>
              <w:top w:val="nil"/>
              <w:left w:val="nil"/>
              <w:bottom w:val="single" w:sz="4" w:space="0" w:color="auto"/>
              <w:right w:val="single" w:sz="4" w:space="0" w:color="auto"/>
            </w:tcBorders>
            <w:shd w:val="clear" w:color="auto" w:fill="auto"/>
            <w:vAlign w:val="bottom"/>
            <w:hideMark/>
          </w:tcPr>
          <w:p w14:paraId="36A88193" w14:textId="77777777" w:rsidR="00E00726" w:rsidRPr="00E00726" w:rsidRDefault="00E00726" w:rsidP="00C611FD">
            <w:pPr>
              <w:rPr>
                <w:color w:val="000000"/>
                <w:sz w:val="20"/>
                <w:szCs w:val="20"/>
              </w:rPr>
            </w:pPr>
            <w:proofErr w:type="spellStart"/>
            <w:r w:rsidRPr="00E00726">
              <w:rPr>
                <w:color w:val="000000"/>
                <w:sz w:val="20"/>
                <w:szCs w:val="20"/>
              </w:rPr>
              <w:t>г.Куйбышев</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797FB552" w14:textId="77777777" w:rsidR="00E00726" w:rsidRPr="00E00726" w:rsidRDefault="00E00726" w:rsidP="00C611FD">
            <w:pPr>
              <w:jc w:val="right"/>
              <w:rPr>
                <w:color w:val="000000"/>
                <w:sz w:val="20"/>
                <w:szCs w:val="20"/>
              </w:rPr>
            </w:pPr>
            <w:r w:rsidRPr="00E00726">
              <w:rPr>
                <w:color w:val="000000"/>
                <w:sz w:val="20"/>
                <w:szCs w:val="20"/>
              </w:rPr>
              <w:t>60 278 272,00</w:t>
            </w:r>
          </w:p>
        </w:tc>
        <w:tc>
          <w:tcPr>
            <w:tcW w:w="1960" w:type="dxa"/>
            <w:tcBorders>
              <w:top w:val="nil"/>
              <w:left w:val="nil"/>
              <w:bottom w:val="single" w:sz="4" w:space="0" w:color="auto"/>
              <w:right w:val="single" w:sz="4" w:space="0" w:color="auto"/>
            </w:tcBorders>
            <w:shd w:val="clear" w:color="auto" w:fill="auto"/>
            <w:noWrap/>
            <w:vAlign w:val="bottom"/>
            <w:hideMark/>
          </w:tcPr>
          <w:p w14:paraId="335C1196" w14:textId="77777777" w:rsidR="00E00726" w:rsidRPr="00E00726" w:rsidRDefault="00E00726" w:rsidP="00C611FD">
            <w:pPr>
              <w:jc w:val="right"/>
              <w:rPr>
                <w:color w:val="000000"/>
                <w:sz w:val="20"/>
                <w:szCs w:val="20"/>
              </w:rPr>
            </w:pPr>
            <w:r w:rsidRPr="00E00726">
              <w:rPr>
                <w:color w:val="000000"/>
                <w:sz w:val="20"/>
                <w:szCs w:val="20"/>
              </w:rPr>
              <w:t>7 347 672,0</w:t>
            </w:r>
          </w:p>
        </w:tc>
      </w:tr>
      <w:tr w:rsidR="00E00726" w:rsidRPr="00E00726" w14:paraId="34D56BF5" w14:textId="77777777" w:rsidTr="00C611F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2EEFFA8E" w14:textId="77777777" w:rsidR="00E00726" w:rsidRPr="00E00726" w:rsidRDefault="00E00726" w:rsidP="00C611FD">
            <w:pPr>
              <w:rPr>
                <w:color w:val="000000"/>
                <w:sz w:val="20"/>
                <w:szCs w:val="20"/>
              </w:rPr>
            </w:pPr>
            <w:r w:rsidRPr="00E00726">
              <w:rPr>
                <w:color w:val="000000"/>
                <w:sz w:val="20"/>
                <w:szCs w:val="20"/>
              </w:rPr>
              <w:t> </w:t>
            </w:r>
          </w:p>
        </w:tc>
        <w:tc>
          <w:tcPr>
            <w:tcW w:w="3380" w:type="dxa"/>
            <w:tcBorders>
              <w:top w:val="nil"/>
              <w:left w:val="nil"/>
              <w:bottom w:val="single" w:sz="4" w:space="0" w:color="auto"/>
              <w:right w:val="single" w:sz="4" w:space="0" w:color="auto"/>
            </w:tcBorders>
            <w:shd w:val="clear" w:color="auto" w:fill="auto"/>
            <w:vAlign w:val="bottom"/>
            <w:hideMark/>
          </w:tcPr>
          <w:p w14:paraId="476BDE72" w14:textId="77777777" w:rsidR="00E00726" w:rsidRPr="00E00726" w:rsidRDefault="00E00726" w:rsidP="00C611FD">
            <w:pPr>
              <w:rPr>
                <w:color w:val="000000"/>
                <w:sz w:val="20"/>
                <w:szCs w:val="20"/>
              </w:rPr>
            </w:pPr>
            <w:r w:rsidRPr="00E00726">
              <w:rPr>
                <w:color w:val="000000"/>
                <w:sz w:val="20"/>
                <w:szCs w:val="20"/>
              </w:rPr>
              <w:t>Итого</w:t>
            </w:r>
          </w:p>
        </w:tc>
        <w:tc>
          <w:tcPr>
            <w:tcW w:w="3280" w:type="dxa"/>
            <w:tcBorders>
              <w:top w:val="nil"/>
              <w:left w:val="nil"/>
              <w:bottom w:val="single" w:sz="4" w:space="0" w:color="auto"/>
              <w:right w:val="single" w:sz="4" w:space="0" w:color="auto"/>
            </w:tcBorders>
            <w:shd w:val="clear" w:color="auto" w:fill="auto"/>
            <w:vAlign w:val="bottom"/>
            <w:hideMark/>
          </w:tcPr>
          <w:p w14:paraId="1041927C" w14:textId="77777777" w:rsidR="00E00726" w:rsidRPr="00E00726" w:rsidRDefault="00E00726" w:rsidP="00C611FD">
            <w:pPr>
              <w:jc w:val="right"/>
              <w:rPr>
                <w:color w:val="000000"/>
                <w:sz w:val="20"/>
                <w:szCs w:val="20"/>
              </w:rPr>
            </w:pPr>
            <w:r w:rsidRPr="00E00726">
              <w:rPr>
                <w:color w:val="000000"/>
                <w:sz w:val="20"/>
                <w:szCs w:val="20"/>
              </w:rPr>
              <w:t>80 692 172,00</w:t>
            </w:r>
          </w:p>
        </w:tc>
        <w:tc>
          <w:tcPr>
            <w:tcW w:w="1960" w:type="dxa"/>
            <w:tcBorders>
              <w:top w:val="nil"/>
              <w:left w:val="nil"/>
              <w:bottom w:val="single" w:sz="4" w:space="0" w:color="auto"/>
              <w:right w:val="single" w:sz="4" w:space="0" w:color="auto"/>
            </w:tcBorders>
            <w:shd w:val="clear" w:color="auto" w:fill="auto"/>
            <w:vAlign w:val="bottom"/>
            <w:hideMark/>
          </w:tcPr>
          <w:p w14:paraId="3E9D5512" w14:textId="77777777" w:rsidR="00E00726" w:rsidRPr="00E00726" w:rsidRDefault="00E00726" w:rsidP="00C611FD">
            <w:pPr>
              <w:jc w:val="right"/>
              <w:rPr>
                <w:color w:val="000000"/>
                <w:sz w:val="20"/>
                <w:szCs w:val="20"/>
              </w:rPr>
            </w:pPr>
            <w:r w:rsidRPr="00E00726">
              <w:rPr>
                <w:color w:val="000000"/>
                <w:sz w:val="20"/>
                <w:szCs w:val="20"/>
              </w:rPr>
              <w:t>7 347 672,0</w:t>
            </w:r>
          </w:p>
        </w:tc>
      </w:tr>
    </w:tbl>
    <w:p w14:paraId="7A9B565D" w14:textId="77777777" w:rsidR="00E00726" w:rsidRPr="00E00726" w:rsidRDefault="00E00726" w:rsidP="00E00726">
      <w:pPr>
        <w:rPr>
          <w:sz w:val="20"/>
          <w:szCs w:val="20"/>
        </w:rPr>
      </w:pPr>
    </w:p>
    <w:tbl>
      <w:tblPr>
        <w:tblW w:w="10785" w:type="dxa"/>
        <w:tblInd w:w="-426" w:type="dxa"/>
        <w:tblLook w:val="04A0" w:firstRow="1" w:lastRow="0" w:firstColumn="1" w:lastColumn="0" w:noHBand="0" w:noVBand="1"/>
      </w:tblPr>
      <w:tblGrid>
        <w:gridCol w:w="568"/>
        <w:gridCol w:w="2835"/>
        <w:gridCol w:w="2340"/>
        <w:gridCol w:w="2420"/>
        <w:gridCol w:w="2400"/>
        <w:gridCol w:w="222"/>
      </w:tblGrid>
      <w:tr w:rsidR="00E00726" w:rsidRPr="00E00726" w14:paraId="40CAEE90" w14:textId="77777777" w:rsidTr="00C611FD">
        <w:trPr>
          <w:gridAfter w:val="1"/>
          <w:wAfter w:w="222" w:type="dxa"/>
          <w:trHeight w:val="300"/>
        </w:trPr>
        <w:tc>
          <w:tcPr>
            <w:tcW w:w="568" w:type="dxa"/>
            <w:tcBorders>
              <w:top w:val="nil"/>
              <w:left w:val="nil"/>
              <w:bottom w:val="nil"/>
              <w:right w:val="nil"/>
            </w:tcBorders>
            <w:shd w:val="clear" w:color="auto" w:fill="auto"/>
            <w:noWrap/>
            <w:vAlign w:val="bottom"/>
            <w:hideMark/>
          </w:tcPr>
          <w:p w14:paraId="344D2F1D" w14:textId="77777777" w:rsidR="00E00726" w:rsidRPr="00E00726" w:rsidRDefault="00E00726" w:rsidP="00C611FD">
            <w:pPr>
              <w:rPr>
                <w:sz w:val="20"/>
                <w:szCs w:val="20"/>
              </w:rPr>
            </w:pPr>
          </w:p>
        </w:tc>
        <w:tc>
          <w:tcPr>
            <w:tcW w:w="2835" w:type="dxa"/>
            <w:tcBorders>
              <w:top w:val="nil"/>
              <w:left w:val="nil"/>
              <w:bottom w:val="nil"/>
              <w:right w:val="nil"/>
            </w:tcBorders>
            <w:shd w:val="clear" w:color="auto" w:fill="auto"/>
            <w:noWrap/>
            <w:vAlign w:val="bottom"/>
            <w:hideMark/>
          </w:tcPr>
          <w:p w14:paraId="101532CC" w14:textId="77777777" w:rsidR="00E00726" w:rsidRPr="00E00726" w:rsidRDefault="00E00726" w:rsidP="00C611FD">
            <w:pPr>
              <w:rPr>
                <w:sz w:val="20"/>
                <w:szCs w:val="20"/>
              </w:rPr>
            </w:pPr>
          </w:p>
        </w:tc>
        <w:tc>
          <w:tcPr>
            <w:tcW w:w="2340" w:type="dxa"/>
            <w:tcBorders>
              <w:top w:val="nil"/>
              <w:left w:val="nil"/>
              <w:bottom w:val="nil"/>
              <w:right w:val="nil"/>
            </w:tcBorders>
            <w:shd w:val="clear" w:color="auto" w:fill="auto"/>
            <w:noWrap/>
            <w:vAlign w:val="bottom"/>
            <w:hideMark/>
          </w:tcPr>
          <w:p w14:paraId="184A659F" w14:textId="77777777" w:rsidR="00E00726" w:rsidRPr="00E00726" w:rsidRDefault="00E00726" w:rsidP="00C611FD">
            <w:pPr>
              <w:rPr>
                <w:sz w:val="20"/>
                <w:szCs w:val="20"/>
              </w:rPr>
            </w:pPr>
          </w:p>
        </w:tc>
        <w:tc>
          <w:tcPr>
            <w:tcW w:w="2420" w:type="dxa"/>
            <w:tcBorders>
              <w:top w:val="nil"/>
              <w:left w:val="nil"/>
              <w:bottom w:val="nil"/>
              <w:right w:val="nil"/>
            </w:tcBorders>
            <w:shd w:val="clear" w:color="auto" w:fill="auto"/>
            <w:noWrap/>
            <w:vAlign w:val="bottom"/>
            <w:hideMark/>
          </w:tcPr>
          <w:p w14:paraId="7929505C" w14:textId="77777777" w:rsidR="00E00726" w:rsidRPr="00E00726" w:rsidRDefault="00E00726" w:rsidP="00C611FD">
            <w:pPr>
              <w:rPr>
                <w:sz w:val="20"/>
                <w:szCs w:val="20"/>
              </w:rPr>
            </w:pPr>
          </w:p>
        </w:tc>
        <w:tc>
          <w:tcPr>
            <w:tcW w:w="2400" w:type="dxa"/>
            <w:tcBorders>
              <w:top w:val="nil"/>
              <w:left w:val="nil"/>
              <w:bottom w:val="nil"/>
              <w:right w:val="nil"/>
            </w:tcBorders>
            <w:shd w:val="clear" w:color="auto" w:fill="auto"/>
            <w:noWrap/>
            <w:vAlign w:val="bottom"/>
            <w:hideMark/>
          </w:tcPr>
          <w:p w14:paraId="40FCE430" w14:textId="77777777" w:rsidR="00E00726" w:rsidRPr="00E00726" w:rsidRDefault="00E00726" w:rsidP="00C611FD">
            <w:pPr>
              <w:jc w:val="right"/>
              <w:rPr>
                <w:color w:val="000000"/>
                <w:sz w:val="20"/>
                <w:szCs w:val="20"/>
              </w:rPr>
            </w:pPr>
            <w:r w:rsidRPr="00E00726">
              <w:rPr>
                <w:color w:val="000000"/>
                <w:sz w:val="20"/>
                <w:szCs w:val="20"/>
              </w:rPr>
              <w:t>Приложение 14</w:t>
            </w:r>
          </w:p>
        </w:tc>
      </w:tr>
      <w:tr w:rsidR="00E00726" w:rsidRPr="00E00726" w14:paraId="4FE41EA6" w14:textId="77777777" w:rsidTr="00C611FD">
        <w:trPr>
          <w:gridAfter w:val="1"/>
          <w:wAfter w:w="222" w:type="dxa"/>
          <w:trHeight w:val="1935"/>
        </w:trPr>
        <w:tc>
          <w:tcPr>
            <w:tcW w:w="568" w:type="dxa"/>
            <w:tcBorders>
              <w:top w:val="nil"/>
              <w:left w:val="nil"/>
              <w:bottom w:val="nil"/>
              <w:right w:val="nil"/>
            </w:tcBorders>
            <w:shd w:val="clear" w:color="auto" w:fill="auto"/>
            <w:noWrap/>
            <w:vAlign w:val="bottom"/>
            <w:hideMark/>
          </w:tcPr>
          <w:p w14:paraId="442EDE15" w14:textId="77777777" w:rsidR="00E00726" w:rsidRPr="00E00726" w:rsidRDefault="00E00726" w:rsidP="00C611FD">
            <w:pPr>
              <w:jc w:val="right"/>
              <w:rPr>
                <w:color w:val="000000"/>
                <w:sz w:val="20"/>
                <w:szCs w:val="20"/>
              </w:rPr>
            </w:pPr>
          </w:p>
        </w:tc>
        <w:tc>
          <w:tcPr>
            <w:tcW w:w="2835" w:type="dxa"/>
            <w:tcBorders>
              <w:top w:val="nil"/>
              <w:left w:val="nil"/>
              <w:bottom w:val="nil"/>
              <w:right w:val="nil"/>
            </w:tcBorders>
            <w:shd w:val="clear" w:color="auto" w:fill="auto"/>
            <w:noWrap/>
            <w:vAlign w:val="bottom"/>
            <w:hideMark/>
          </w:tcPr>
          <w:p w14:paraId="550AA850" w14:textId="77777777" w:rsidR="00E00726" w:rsidRPr="00E00726" w:rsidRDefault="00E00726" w:rsidP="00C611FD">
            <w:pPr>
              <w:rPr>
                <w:sz w:val="20"/>
                <w:szCs w:val="20"/>
              </w:rPr>
            </w:pPr>
          </w:p>
        </w:tc>
        <w:tc>
          <w:tcPr>
            <w:tcW w:w="2340" w:type="dxa"/>
            <w:tcBorders>
              <w:top w:val="nil"/>
              <w:left w:val="nil"/>
              <w:bottom w:val="nil"/>
              <w:right w:val="nil"/>
            </w:tcBorders>
            <w:shd w:val="clear" w:color="auto" w:fill="auto"/>
            <w:noWrap/>
            <w:vAlign w:val="bottom"/>
            <w:hideMark/>
          </w:tcPr>
          <w:p w14:paraId="14E7F95B" w14:textId="77777777" w:rsidR="00E00726" w:rsidRPr="00E00726" w:rsidRDefault="00E00726" w:rsidP="00C611FD">
            <w:pPr>
              <w:rPr>
                <w:sz w:val="20"/>
                <w:szCs w:val="20"/>
              </w:rPr>
            </w:pPr>
          </w:p>
        </w:tc>
        <w:tc>
          <w:tcPr>
            <w:tcW w:w="4820" w:type="dxa"/>
            <w:gridSpan w:val="2"/>
            <w:tcBorders>
              <w:top w:val="nil"/>
              <w:left w:val="nil"/>
              <w:bottom w:val="nil"/>
              <w:right w:val="nil"/>
            </w:tcBorders>
            <w:shd w:val="clear" w:color="auto" w:fill="auto"/>
            <w:vAlign w:val="bottom"/>
            <w:hideMark/>
          </w:tcPr>
          <w:p w14:paraId="2255C7F1" w14:textId="77777777" w:rsidR="00E00726" w:rsidRPr="00E00726" w:rsidRDefault="00E00726" w:rsidP="00C611FD">
            <w:pPr>
              <w:jc w:val="right"/>
              <w:rPr>
                <w:color w:val="000000"/>
                <w:sz w:val="20"/>
                <w:szCs w:val="20"/>
              </w:rPr>
            </w:pPr>
            <w:r w:rsidRPr="00E00726">
              <w:rPr>
                <w:color w:val="000000"/>
                <w:sz w:val="20"/>
                <w:szCs w:val="20"/>
              </w:rPr>
              <w:t xml:space="preserve">к решению сессии Совета депутатов Куйбышевского муниципального </w:t>
            </w:r>
            <w:proofErr w:type="gramStart"/>
            <w:r w:rsidRPr="00E00726">
              <w:rPr>
                <w:color w:val="000000"/>
                <w:sz w:val="20"/>
                <w:szCs w:val="20"/>
              </w:rPr>
              <w:t>района  Новосибирской</w:t>
            </w:r>
            <w:proofErr w:type="gramEnd"/>
            <w:r w:rsidRPr="00E00726">
              <w:rPr>
                <w:color w:val="000000"/>
                <w:sz w:val="20"/>
                <w:szCs w:val="20"/>
              </w:rPr>
              <w:t xml:space="preserve"> области "О бюджете Куйбышевского муниципального района Новосибирской области на 2022 год  и  плановый период 2023 и 2024 годов"</w:t>
            </w:r>
          </w:p>
        </w:tc>
      </w:tr>
      <w:tr w:rsidR="00E00726" w:rsidRPr="00E00726" w14:paraId="475E7A14" w14:textId="77777777" w:rsidTr="00C611FD">
        <w:trPr>
          <w:gridAfter w:val="1"/>
          <w:wAfter w:w="222" w:type="dxa"/>
          <w:trHeight w:val="255"/>
        </w:trPr>
        <w:tc>
          <w:tcPr>
            <w:tcW w:w="568" w:type="dxa"/>
            <w:tcBorders>
              <w:top w:val="nil"/>
              <w:left w:val="nil"/>
              <w:bottom w:val="nil"/>
              <w:right w:val="nil"/>
            </w:tcBorders>
            <w:shd w:val="clear" w:color="auto" w:fill="auto"/>
            <w:noWrap/>
            <w:vAlign w:val="bottom"/>
            <w:hideMark/>
          </w:tcPr>
          <w:p w14:paraId="7D78A5AF" w14:textId="77777777" w:rsidR="00E00726" w:rsidRPr="00E00726" w:rsidRDefault="00E00726" w:rsidP="00C611FD">
            <w:pPr>
              <w:jc w:val="right"/>
              <w:rPr>
                <w:color w:val="000000"/>
                <w:sz w:val="20"/>
                <w:szCs w:val="20"/>
              </w:rPr>
            </w:pPr>
          </w:p>
        </w:tc>
        <w:tc>
          <w:tcPr>
            <w:tcW w:w="2835" w:type="dxa"/>
            <w:tcBorders>
              <w:top w:val="nil"/>
              <w:left w:val="nil"/>
              <w:bottom w:val="nil"/>
              <w:right w:val="nil"/>
            </w:tcBorders>
            <w:shd w:val="clear" w:color="auto" w:fill="auto"/>
            <w:noWrap/>
            <w:vAlign w:val="bottom"/>
            <w:hideMark/>
          </w:tcPr>
          <w:p w14:paraId="1879338C" w14:textId="77777777" w:rsidR="00E00726" w:rsidRPr="00E00726" w:rsidRDefault="00E00726" w:rsidP="00C611FD">
            <w:pPr>
              <w:rPr>
                <w:sz w:val="20"/>
                <w:szCs w:val="20"/>
              </w:rPr>
            </w:pPr>
          </w:p>
        </w:tc>
        <w:tc>
          <w:tcPr>
            <w:tcW w:w="2340" w:type="dxa"/>
            <w:tcBorders>
              <w:top w:val="nil"/>
              <w:left w:val="nil"/>
              <w:bottom w:val="nil"/>
              <w:right w:val="nil"/>
            </w:tcBorders>
            <w:shd w:val="clear" w:color="auto" w:fill="auto"/>
            <w:noWrap/>
            <w:vAlign w:val="bottom"/>
            <w:hideMark/>
          </w:tcPr>
          <w:p w14:paraId="7CBB36D5" w14:textId="77777777" w:rsidR="00E00726" w:rsidRPr="00E00726" w:rsidRDefault="00E00726" w:rsidP="00C611FD">
            <w:pPr>
              <w:rPr>
                <w:sz w:val="20"/>
                <w:szCs w:val="20"/>
              </w:rPr>
            </w:pPr>
          </w:p>
        </w:tc>
        <w:tc>
          <w:tcPr>
            <w:tcW w:w="2420" w:type="dxa"/>
            <w:tcBorders>
              <w:top w:val="nil"/>
              <w:left w:val="nil"/>
              <w:bottom w:val="nil"/>
              <w:right w:val="nil"/>
            </w:tcBorders>
            <w:shd w:val="clear" w:color="auto" w:fill="auto"/>
            <w:noWrap/>
            <w:vAlign w:val="bottom"/>
            <w:hideMark/>
          </w:tcPr>
          <w:p w14:paraId="35337354" w14:textId="77777777" w:rsidR="00E00726" w:rsidRPr="00E00726" w:rsidRDefault="00E00726" w:rsidP="00C611FD">
            <w:pPr>
              <w:rPr>
                <w:sz w:val="20"/>
                <w:szCs w:val="20"/>
              </w:rPr>
            </w:pPr>
          </w:p>
        </w:tc>
        <w:tc>
          <w:tcPr>
            <w:tcW w:w="2400" w:type="dxa"/>
            <w:tcBorders>
              <w:top w:val="nil"/>
              <w:left w:val="nil"/>
              <w:bottom w:val="nil"/>
              <w:right w:val="nil"/>
            </w:tcBorders>
            <w:shd w:val="clear" w:color="auto" w:fill="auto"/>
            <w:noWrap/>
            <w:vAlign w:val="bottom"/>
            <w:hideMark/>
          </w:tcPr>
          <w:p w14:paraId="11DC315D" w14:textId="77777777" w:rsidR="00E00726" w:rsidRPr="00E00726" w:rsidRDefault="00E00726" w:rsidP="00C611FD">
            <w:pPr>
              <w:rPr>
                <w:sz w:val="20"/>
                <w:szCs w:val="20"/>
              </w:rPr>
            </w:pPr>
          </w:p>
        </w:tc>
      </w:tr>
      <w:tr w:rsidR="00E00726" w:rsidRPr="00E00726" w14:paraId="11AFC307" w14:textId="77777777" w:rsidTr="00C611FD">
        <w:trPr>
          <w:gridAfter w:val="1"/>
          <w:wAfter w:w="222" w:type="dxa"/>
          <w:trHeight w:val="255"/>
        </w:trPr>
        <w:tc>
          <w:tcPr>
            <w:tcW w:w="568" w:type="dxa"/>
            <w:tcBorders>
              <w:top w:val="nil"/>
              <w:left w:val="nil"/>
              <w:bottom w:val="nil"/>
              <w:right w:val="nil"/>
            </w:tcBorders>
            <w:shd w:val="clear" w:color="auto" w:fill="auto"/>
            <w:noWrap/>
            <w:vAlign w:val="bottom"/>
            <w:hideMark/>
          </w:tcPr>
          <w:p w14:paraId="0E7E1B13" w14:textId="77777777" w:rsidR="00E00726" w:rsidRPr="00E00726" w:rsidRDefault="00E00726" w:rsidP="00C611FD">
            <w:pPr>
              <w:rPr>
                <w:sz w:val="20"/>
                <w:szCs w:val="20"/>
              </w:rPr>
            </w:pPr>
          </w:p>
        </w:tc>
        <w:tc>
          <w:tcPr>
            <w:tcW w:w="2835" w:type="dxa"/>
            <w:tcBorders>
              <w:top w:val="nil"/>
              <w:left w:val="nil"/>
              <w:bottom w:val="nil"/>
              <w:right w:val="nil"/>
            </w:tcBorders>
            <w:shd w:val="clear" w:color="auto" w:fill="auto"/>
            <w:noWrap/>
            <w:vAlign w:val="bottom"/>
            <w:hideMark/>
          </w:tcPr>
          <w:p w14:paraId="16E15829" w14:textId="77777777" w:rsidR="00E00726" w:rsidRPr="00E00726" w:rsidRDefault="00E00726" w:rsidP="00C611FD">
            <w:pPr>
              <w:rPr>
                <w:sz w:val="20"/>
                <w:szCs w:val="20"/>
              </w:rPr>
            </w:pPr>
          </w:p>
        </w:tc>
        <w:tc>
          <w:tcPr>
            <w:tcW w:w="2340" w:type="dxa"/>
            <w:tcBorders>
              <w:top w:val="nil"/>
              <w:left w:val="nil"/>
              <w:bottom w:val="nil"/>
              <w:right w:val="nil"/>
            </w:tcBorders>
            <w:shd w:val="clear" w:color="auto" w:fill="auto"/>
            <w:noWrap/>
            <w:vAlign w:val="bottom"/>
            <w:hideMark/>
          </w:tcPr>
          <w:p w14:paraId="5DFFCF78" w14:textId="77777777" w:rsidR="00E00726" w:rsidRPr="00E00726" w:rsidRDefault="00E00726" w:rsidP="00C611FD">
            <w:pPr>
              <w:rPr>
                <w:sz w:val="20"/>
                <w:szCs w:val="20"/>
              </w:rPr>
            </w:pPr>
          </w:p>
        </w:tc>
        <w:tc>
          <w:tcPr>
            <w:tcW w:w="2420" w:type="dxa"/>
            <w:tcBorders>
              <w:top w:val="nil"/>
              <w:left w:val="nil"/>
              <w:bottom w:val="nil"/>
              <w:right w:val="nil"/>
            </w:tcBorders>
            <w:shd w:val="clear" w:color="auto" w:fill="auto"/>
            <w:noWrap/>
            <w:vAlign w:val="bottom"/>
            <w:hideMark/>
          </w:tcPr>
          <w:p w14:paraId="39C71FBC" w14:textId="77777777" w:rsidR="00E00726" w:rsidRPr="00E00726" w:rsidRDefault="00E00726" w:rsidP="00C611FD">
            <w:pPr>
              <w:rPr>
                <w:sz w:val="20"/>
                <w:szCs w:val="20"/>
              </w:rPr>
            </w:pPr>
          </w:p>
        </w:tc>
        <w:tc>
          <w:tcPr>
            <w:tcW w:w="2400" w:type="dxa"/>
            <w:tcBorders>
              <w:top w:val="nil"/>
              <w:left w:val="nil"/>
              <w:bottom w:val="nil"/>
              <w:right w:val="nil"/>
            </w:tcBorders>
            <w:shd w:val="clear" w:color="auto" w:fill="auto"/>
            <w:noWrap/>
            <w:vAlign w:val="bottom"/>
            <w:hideMark/>
          </w:tcPr>
          <w:p w14:paraId="271953C7" w14:textId="77777777" w:rsidR="00E00726" w:rsidRPr="00E00726" w:rsidRDefault="00E00726" w:rsidP="00C611FD">
            <w:pPr>
              <w:rPr>
                <w:sz w:val="20"/>
                <w:szCs w:val="20"/>
              </w:rPr>
            </w:pPr>
          </w:p>
        </w:tc>
      </w:tr>
      <w:tr w:rsidR="00E00726" w:rsidRPr="00E00726" w14:paraId="637D8FAB" w14:textId="77777777" w:rsidTr="00C611FD">
        <w:trPr>
          <w:gridAfter w:val="1"/>
          <w:wAfter w:w="219" w:type="dxa"/>
          <w:trHeight w:val="975"/>
        </w:trPr>
        <w:tc>
          <w:tcPr>
            <w:tcW w:w="568" w:type="dxa"/>
            <w:tcBorders>
              <w:top w:val="nil"/>
              <w:left w:val="nil"/>
              <w:bottom w:val="nil"/>
              <w:right w:val="nil"/>
            </w:tcBorders>
            <w:shd w:val="clear" w:color="auto" w:fill="auto"/>
            <w:noWrap/>
            <w:vAlign w:val="bottom"/>
            <w:hideMark/>
          </w:tcPr>
          <w:p w14:paraId="1ED98CD5" w14:textId="77777777" w:rsidR="00E00726" w:rsidRPr="00E00726" w:rsidRDefault="00E00726" w:rsidP="00C611FD">
            <w:pPr>
              <w:rPr>
                <w:sz w:val="20"/>
                <w:szCs w:val="20"/>
              </w:rPr>
            </w:pPr>
          </w:p>
        </w:tc>
        <w:tc>
          <w:tcPr>
            <w:tcW w:w="9998" w:type="dxa"/>
            <w:gridSpan w:val="4"/>
            <w:tcBorders>
              <w:top w:val="nil"/>
              <w:left w:val="nil"/>
              <w:bottom w:val="nil"/>
              <w:right w:val="nil"/>
            </w:tcBorders>
            <w:shd w:val="clear" w:color="auto" w:fill="auto"/>
            <w:hideMark/>
          </w:tcPr>
          <w:p w14:paraId="1AFC7E14" w14:textId="77777777" w:rsidR="00E00726" w:rsidRPr="00E00726" w:rsidRDefault="00E00726" w:rsidP="00C611FD">
            <w:pPr>
              <w:jc w:val="center"/>
              <w:rPr>
                <w:bCs/>
                <w:sz w:val="20"/>
                <w:szCs w:val="20"/>
              </w:rPr>
            </w:pPr>
            <w:r w:rsidRPr="00E00726">
              <w:rPr>
                <w:bCs/>
                <w:sz w:val="20"/>
                <w:szCs w:val="20"/>
              </w:rPr>
              <w:t xml:space="preserve">Перечень </w:t>
            </w:r>
            <w:proofErr w:type="gramStart"/>
            <w:r w:rsidRPr="00E00726">
              <w:rPr>
                <w:bCs/>
                <w:sz w:val="20"/>
                <w:szCs w:val="20"/>
              </w:rPr>
              <w:t>муниципальных  программ</w:t>
            </w:r>
            <w:proofErr w:type="gramEnd"/>
            <w:r w:rsidRPr="00E00726">
              <w:rPr>
                <w:bCs/>
                <w:sz w:val="20"/>
                <w:szCs w:val="20"/>
              </w:rPr>
              <w:t xml:space="preserve"> Куйбышевского муниципального района, предусмотренных к финансированию в 2022 году и плановом периоде 2023 и 2024 годах</w:t>
            </w:r>
          </w:p>
        </w:tc>
      </w:tr>
      <w:tr w:rsidR="00E00726" w:rsidRPr="00E00726" w14:paraId="16B1E211" w14:textId="77777777" w:rsidTr="00C611FD">
        <w:trPr>
          <w:gridAfter w:val="1"/>
          <w:wAfter w:w="222" w:type="dxa"/>
          <w:trHeight w:val="255"/>
        </w:trPr>
        <w:tc>
          <w:tcPr>
            <w:tcW w:w="568" w:type="dxa"/>
            <w:tcBorders>
              <w:top w:val="nil"/>
              <w:left w:val="nil"/>
              <w:bottom w:val="nil"/>
              <w:right w:val="nil"/>
            </w:tcBorders>
            <w:shd w:val="clear" w:color="auto" w:fill="auto"/>
            <w:noWrap/>
            <w:vAlign w:val="bottom"/>
            <w:hideMark/>
          </w:tcPr>
          <w:p w14:paraId="62FD7B1F" w14:textId="77777777" w:rsidR="00E00726" w:rsidRPr="00E00726" w:rsidRDefault="00E00726" w:rsidP="00C611FD">
            <w:pPr>
              <w:jc w:val="center"/>
              <w:rPr>
                <w:bCs/>
                <w:sz w:val="20"/>
                <w:szCs w:val="20"/>
              </w:rPr>
            </w:pPr>
          </w:p>
        </w:tc>
        <w:tc>
          <w:tcPr>
            <w:tcW w:w="2835" w:type="dxa"/>
            <w:tcBorders>
              <w:top w:val="nil"/>
              <w:left w:val="nil"/>
              <w:bottom w:val="nil"/>
              <w:right w:val="nil"/>
            </w:tcBorders>
            <w:shd w:val="clear" w:color="auto" w:fill="auto"/>
            <w:noWrap/>
            <w:vAlign w:val="bottom"/>
            <w:hideMark/>
          </w:tcPr>
          <w:p w14:paraId="31693299" w14:textId="77777777" w:rsidR="00E00726" w:rsidRPr="00E00726" w:rsidRDefault="00E00726" w:rsidP="00C611FD">
            <w:pPr>
              <w:rPr>
                <w:sz w:val="20"/>
                <w:szCs w:val="20"/>
              </w:rPr>
            </w:pPr>
          </w:p>
        </w:tc>
        <w:tc>
          <w:tcPr>
            <w:tcW w:w="2340" w:type="dxa"/>
            <w:tcBorders>
              <w:top w:val="nil"/>
              <w:left w:val="nil"/>
              <w:bottom w:val="nil"/>
              <w:right w:val="nil"/>
            </w:tcBorders>
            <w:shd w:val="clear" w:color="auto" w:fill="auto"/>
            <w:noWrap/>
            <w:vAlign w:val="bottom"/>
            <w:hideMark/>
          </w:tcPr>
          <w:p w14:paraId="2BC6E55C" w14:textId="77777777" w:rsidR="00E00726" w:rsidRPr="00E00726" w:rsidRDefault="00E00726" w:rsidP="00C611FD">
            <w:pPr>
              <w:rPr>
                <w:sz w:val="20"/>
                <w:szCs w:val="20"/>
              </w:rPr>
            </w:pPr>
          </w:p>
        </w:tc>
        <w:tc>
          <w:tcPr>
            <w:tcW w:w="2420" w:type="dxa"/>
            <w:tcBorders>
              <w:top w:val="nil"/>
              <w:left w:val="nil"/>
              <w:bottom w:val="nil"/>
              <w:right w:val="nil"/>
            </w:tcBorders>
            <w:shd w:val="clear" w:color="auto" w:fill="auto"/>
            <w:noWrap/>
            <w:vAlign w:val="bottom"/>
            <w:hideMark/>
          </w:tcPr>
          <w:p w14:paraId="0859C2BB" w14:textId="77777777" w:rsidR="00E00726" w:rsidRPr="00E00726" w:rsidRDefault="00E00726" w:rsidP="00C611FD">
            <w:pPr>
              <w:rPr>
                <w:sz w:val="20"/>
                <w:szCs w:val="20"/>
              </w:rPr>
            </w:pPr>
          </w:p>
        </w:tc>
        <w:tc>
          <w:tcPr>
            <w:tcW w:w="2400" w:type="dxa"/>
            <w:tcBorders>
              <w:top w:val="nil"/>
              <w:left w:val="nil"/>
              <w:bottom w:val="nil"/>
              <w:right w:val="nil"/>
            </w:tcBorders>
            <w:shd w:val="clear" w:color="auto" w:fill="auto"/>
            <w:noWrap/>
            <w:vAlign w:val="bottom"/>
            <w:hideMark/>
          </w:tcPr>
          <w:p w14:paraId="76903E45" w14:textId="77777777" w:rsidR="00E00726" w:rsidRPr="00E00726" w:rsidRDefault="00E00726" w:rsidP="00C611FD">
            <w:pPr>
              <w:rPr>
                <w:sz w:val="20"/>
                <w:szCs w:val="20"/>
              </w:rPr>
            </w:pPr>
          </w:p>
        </w:tc>
      </w:tr>
      <w:tr w:rsidR="00E00726" w:rsidRPr="00E00726" w14:paraId="53AF6AAA" w14:textId="77777777" w:rsidTr="00C611FD">
        <w:trPr>
          <w:gridAfter w:val="1"/>
          <w:wAfter w:w="222" w:type="dxa"/>
          <w:trHeight w:val="330"/>
        </w:trPr>
        <w:tc>
          <w:tcPr>
            <w:tcW w:w="568" w:type="dxa"/>
            <w:tcBorders>
              <w:top w:val="nil"/>
              <w:left w:val="nil"/>
              <w:bottom w:val="nil"/>
              <w:right w:val="nil"/>
            </w:tcBorders>
            <w:shd w:val="clear" w:color="auto" w:fill="auto"/>
            <w:noWrap/>
            <w:vAlign w:val="bottom"/>
            <w:hideMark/>
          </w:tcPr>
          <w:p w14:paraId="413A6989" w14:textId="77777777" w:rsidR="00E00726" w:rsidRPr="00E00726" w:rsidRDefault="00E00726" w:rsidP="00C611FD">
            <w:pPr>
              <w:rPr>
                <w:sz w:val="20"/>
                <w:szCs w:val="20"/>
              </w:rPr>
            </w:pPr>
          </w:p>
        </w:tc>
        <w:tc>
          <w:tcPr>
            <w:tcW w:w="2835" w:type="dxa"/>
            <w:tcBorders>
              <w:top w:val="nil"/>
              <w:left w:val="nil"/>
              <w:bottom w:val="nil"/>
              <w:right w:val="nil"/>
            </w:tcBorders>
            <w:shd w:val="clear" w:color="auto" w:fill="auto"/>
            <w:noWrap/>
            <w:vAlign w:val="bottom"/>
            <w:hideMark/>
          </w:tcPr>
          <w:p w14:paraId="78EF91EB" w14:textId="77777777" w:rsidR="00E00726" w:rsidRPr="00E00726" w:rsidRDefault="00E00726" w:rsidP="00C611FD">
            <w:pPr>
              <w:rPr>
                <w:sz w:val="20"/>
                <w:szCs w:val="20"/>
              </w:rPr>
            </w:pPr>
          </w:p>
        </w:tc>
        <w:tc>
          <w:tcPr>
            <w:tcW w:w="2340" w:type="dxa"/>
            <w:tcBorders>
              <w:top w:val="nil"/>
              <w:left w:val="nil"/>
              <w:bottom w:val="nil"/>
              <w:right w:val="nil"/>
            </w:tcBorders>
            <w:shd w:val="clear" w:color="auto" w:fill="auto"/>
            <w:noWrap/>
            <w:vAlign w:val="bottom"/>
            <w:hideMark/>
          </w:tcPr>
          <w:p w14:paraId="19BDECD1" w14:textId="77777777" w:rsidR="00E00726" w:rsidRPr="00E00726" w:rsidRDefault="00E00726" w:rsidP="00C611FD">
            <w:pPr>
              <w:rPr>
                <w:sz w:val="20"/>
                <w:szCs w:val="20"/>
              </w:rPr>
            </w:pPr>
          </w:p>
        </w:tc>
        <w:tc>
          <w:tcPr>
            <w:tcW w:w="2420" w:type="dxa"/>
            <w:tcBorders>
              <w:top w:val="nil"/>
              <w:left w:val="nil"/>
              <w:bottom w:val="nil"/>
              <w:right w:val="nil"/>
            </w:tcBorders>
            <w:shd w:val="clear" w:color="auto" w:fill="auto"/>
            <w:noWrap/>
            <w:vAlign w:val="bottom"/>
            <w:hideMark/>
          </w:tcPr>
          <w:p w14:paraId="2632DEED" w14:textId="77777777" w:rsidR="00E00726" w:rsidRPr="00E00726" w:rsidRDefault="00E00726" w:rsidP="00C611FD">
            <w:pPr>
              <w:rPr>
                <w:sz w:val="20"/>
                <w:szCs w:val="20"/>
              </w:rPr>
            </w:pPr>
          </w:p>
        </w:tc>
        <w:tc>
          <w:tcPr>
            <w:tcW w:w="2400" w:type="dxa"/>
            <w:tcBorders>
              <w:top w:val="nil"/>
              <w:left w:val="nil"/>
              <w:bottom w:val="nil"/>
              <w:right w:val="nil"/>
            </w:tcBorders>
            <w:shd w:val="clear" w:color="auto" w:fill="auto"/>
            <w:noWrap/>
            <w:vAlign w:val="bottom"/>
            <w:hideMark/>
          </w:tcPr>
          <w:p w14:paraId="089EEB24" w14:textId="77777777" w:rsidR="00E00726" w:rsidRPr="00E00726" w:rsidRDefault="00E00726" w:rsidP="00C611FD">
            <w:pPr>
              <w:jc w:val="right"/>
              <w:rPr>
                <w:sz w:val="20"/>
                <w:szCs w:val="20"/>
              </w:rPr>
            </w:pPr>
            <w:r w:rsidRPr="00E00726">
              <w:rPr>
                <w:sz w:val="20"/>
                <w:szCs w:val="20"/>
              </w:rPr>
              <w:t>руб.</w:t>
            </w:r>
          </w:p>
        </w:tc>
      </w:tr>
      <w:tr w:rsidR="00E00726" w:rsidRPr="00E00726" w14:paraId="7BEDFA8B" w14:textId="77777777" w:rsidTr="00C611FD">
        <w:trPr>
          <w:gridAfter w:val="1"/>
          <w:wAfter w:w="222" w:type="dxa"/>
          <w:trHeight w:val="408"/>
        </w:trPr>
        <w:tc>
          <w:tcPr>
            <w:tcW w:w="568" w:type="dxa"/>
            <w:vMerge w:val="restart"/>
            <w:tcBorders>
              <w:top w:val="single" w:sz="8" w:space="0" w:color="auto"/>
              <w:left w:val="single" w:sz="8" w:space="0" w:color="auto"/>
              <w:bottom w:val="single" w:sz="4" w:space="0" w:color="000000"/>
              <w:right w:val="single" w:sz="4" w:space="0" w:color="auto"/>
            </w:tcBorders>
            <w:shd w:val="clear" w:color="auto" w:fill="auto"/>
            <w:noWrap/>
            <w:vAlign w:val="bottom"/>
            <w:hideMark/>
          </w:tcPr>
          <w:p w14:paraId="0B9BEA81" w14:textId="77777777" w:rsidR="00E00726" w:rsidRPr="00E00726" w:rsidRDefault="00E00726" w:rsidP="00C611FD">
            <w:pPr>
              <w:jc w:val="center"/>
              <w:rPr>
                <w:bCs/>
                <w:sz w:val="20"/>
                <w:szCs w:val="20"/>
              </w:rPr>
            </w:pPr>
            <w:r w:rsidRPr="00E00726">
              <w:rPr>
                <w:bCs/>
                <w:sz w:val="20"/>
                <w:szCs w:val="20"/>
              </w:rPr>
              <w:t> </w:t>
            </w:r>
          </w:p>
        </w:tc>
        <w:tc>
          <w:tcPr>
            <w:tcW w:w="2835" w:type="dxa"/>
            <w:vMerge w:val="restart"/>
            <w:tcBorders>
              <w:top w:val="single" w:sz="8" w:space="0" w:color="auto"/>
              <w:left w:val="single" w:sz="4" w:space="0" w:color="auto"/>
              <w:bottom w:val="single" w:sz="4" w:space="0" w:color="auto"/>
              <w:right w:val="nil"/>
            </w:tcBorders>
            <w:shd w:val="clear" w:color="auto" w:fill="auto"/>
            <w:noWrap/>
            <w:vAlign w:val="center"/>
            <w:hideMark/>
          </w:tcPr>
          <w:p w14:paraId="77801C2B" w14:textId="77777777" w:rsidR="00E00726" w:rsidRPr="00E00726" w:rsidRDefault="00E00726" w:rsidP="00C611FD">
            <w:pPr>
              <w:jc w:val="center"/>
              <w:rPr>
                <w:bCs/>
                <w:sz w:val="20"/>
                <w:szCs w:val="20"/>
              </w:rPr>
            </w:pPr>
            <w:r w:rsidRPr="00E00726">
              <w:rPr>
                <w:bCs/>
                <w:sz w:val="20"/>
                <w:szCs w:val="20"/>
              </w:rPr>
              <w:t>Наименование</w:t>
            </w:r>
          </w:p>
        </w:tc>
        <w:tc>
          <w:tcPr>
            <w:tcW w:w="234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08C59E80" w14:textId="77777777" w:rsidR="00E00726" w:rsidRPr="00E00726" w:rsidRDefault="00E00726" w:rsidP="00C611FD">
            <w:pPr>
              <w:jc w:val="center"/>
              <w:rPr>
                <w:bCs/>
                <w:sz w:val="20"/>
                <w:szCs w:val="20"/>
              </w:rPr>
            </w:pPr>
            <w:r w:rsidRPr="00E00726">
              <w:rPr>
                <w:bCs/>
                <w:sz w:val="20"/>
                <w:szCs w:val="20"/>
              </w:rPr>
              <w:t>Сумма на 2022 год</w:t>
            </w:r>
          </w:p>
        </w:tc>
        <w:tc>
          <w:tcPr>
            <w:tcW w:w="2420" w:type="dxa"/>
            <w:vMerge w:val="restart"/>
            <w:tcBorders>
              <w:top w:val="single" w:sz="8" w:space="0" w:color="auto"/>
              <w:left w:val="nil"/>
              <w:bottom w:val="single" w:sz="4" w:space="0" w:color="auto"/>
              <w:right w:val="nil"/>
            </w:tcBorders>
            <w:shd w:val="clear" w:color="auto" w:fill="auto"/>
            <w:vAlign w:val="center"/>
            <w:hideMark/>
          </w:tcPr>
          <w:p w14:paraId="205E582A" w14:textId="77777777" w:rsidR="00E00726" w:rsidRPr="00E00726" w:rsidRDefault="00E00726" w:rsidP="00C611FD">
            <w:pPr>
              <w:jc w:val="center"/>
              <w:rPr>
                <w:bCs/>
                <w:sz w:val="20"/>
                <w:szCs w:val="20"/>
              </w:rPr>
            </w:pPr>
            <w:r w:rsidRPr="00E00726">
              <w:rPr>
                <w:bCs/>
                <w:sz w:val="20"/>
                <w:szCs w:val="20"/>
              </w:rPr>
              <w:t>Сумма на 2023 год</w:t>
            </w:r>
          </w:p>
        </w:tc>
        <w:tc>
          <w:tcPr>
            <w:tcW w:w="2400"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14:paraId="5E68F78E" w14:textId="77777777" w:rsidR="00E00726" w:rsidRPr="00E00726" w:rsidRDefault="00E00726" w:rsidP="00C611FD">
            <w:pPr>
              <w:jc w:val="center"/>
              <w:rPr>
                <w:bCs/>
                <w:sz w:val="20"/>
                <w:szCs w:val="20"/>
              </w:rPr>
            </w:pPr>
            <w:r w:rsidRPr="00E00726">
              <w:rPr>
                <w:bCs/>
                <w:sz w:val="20"/>
                <w:szCs w:val="20"/>
              </w:rPr>
              <w:t xml:space="preserve">Сумма на </w:t>
            </w:r>
            <w:proofErr w:type="gramStart"/>
            <w:r w:rsidRPr="00E00726">
              <w:rPr>
                <w:bCs/>
                <w:sz w:val="20"/>
                <w:szCs w:val="20"/>
              </w:rPr>
              <w:t>2024  год</w:t>
            </w:r>
            <w:proofErr w:type="gramEnd"/>
          </w:p>
        </w:tc>
      </w:tr>
      <w:tr w:rsidR="00E00726" w:rsidRPr="00E00726" w14:paraId="1575D04F" w14:textId="77777777" w:rsidTr="00C611FD">
        <w:trPr>
          <w:trHeight w:val="945"/>
        </w:trPr>
        <w:tc>
          <w:tcPr>
            <w:tcW w:w="568" w:type="dxa"/>
            <w:vMerge/>
            <w:tcBorders>
              <w:top w:val="single" w:sz="8" w:space="0" w:color="auto"/>
              <w:left w:val="single" w:sz="8" w:space="0" w:color="auto"/>
              <w:bottom w:val="single" w:sz="4" w:space="0" w:color="000000"/>
              <w:right w:val="single" w:sz="4" w:space="0" w:color="auto"/>
            </w:tcBorders>
            <w:vAlign w:val="center"/>
            <w:hideMark/>
          </w:tcPr>
          <w:p w14:paraId="73B19F47" w14:textId="77777777" w:rsidR="00E00726" w:rsidRPr="00E00726" w:rsidRDefault="00E00726" w:rsidP="00C611FD">
            <w:pPr>
              <w:rPr>
                <w:bCs/>
                <w:sz w:val="20"/>
                <w:szCs w:val="20"/>
              </w:rPr>
            </w:pPr>
          </w:p>
        </w:tc>
        <w:tc>
          <w:tcPr>
            <w:tcW w:w="2835" w:type="dxa"/>
            <w:vMerge/>
            <w:tcBorders>
              <w:top w:val="single" w:sz="8" w:space="0" w:color="auto"/>
              <w:left w:val="single" w:sz="4" w:space="0" w:color="auto"/>
              <w:bottom w:val="single" w:sz="4" w:space="0" w:color="auto"/>
              <w:right w:val="nil"/>
            </w:tcBorders>
            <w:vAlign w:val="center"/>
            <w:hideMark/>
          </w:tcPr>
          <w:p w14:paraId="00385F82" w14:textId="77777777" w:rsidR="00E00726" w:rsidRPr="00E00726" w:rsidRDefault="00E00726" w:rsidP="00C611FD">
            <w:pPr>
              <w:rPr>
                <w:bCs/>
                <w:sz w:val="20"/>
                <w:szCs w:val="20"/>
              </w:rPr>
            </w:pPr>
          </w:p>
        </w:tc>
        <w:tc>
          <w:tcPr>
            <w:tcW w:w="2340" w:type="dxa"/>
            <w:vMerge/>
            <w:tcBorders>
              <w:top w:val="single" w:sz="8" w:space="0" w:color="auto"/>
              <w:left w:val="single" w:sz="4" w:space="0" w:color="auto"/>
              <w:bottom w:val="single" w:sz="4" w:space="0" w:color="auto"/>
              <w:right w:val="single" w:sz="4" w:space="0" w:color="auto"/>
            </w:tcBorders>
            <w:vAlign w:val="center"/>
            <w:hideMark/>
          </w:tcPr>
          <w:p w14:paraId="0DB4A352" w14:textId="77777777" w:rsidR="00E00726" w:rsidRPr="00E00726" w:rsidRDefault="00E00726" w:rsidP="00C611FD">
            <w:pPr>
              <w:rPr>
                <w:bCs/>
                <w:sz w:val="20"/>
                <w:szCs w:val="20"/>
              </w:rPr>
            </w:pPr>
          </w:p>
        </w:tc>
        <w:tc>
          <w:tcPr>
            <w:tcW w:w="2420" w:type="dxa"/>
            <w:vMerge/>
            <w:tcBorders>
              <w:top w:val="single" w:sz="8" w:space="0" w:color="auto"/>
              <w:left w:val="nil"/>
              <w:bottom w:val="single" w:sz="4" w:space="0" w:color="auto"/>
              <w:right w:val="nil"/>
            </w:tcBorders>
            <w:vAlign w:val="center"/>
            <w:hideMark/>
          </w:tcPr>
          <w:p w14:paraId="65EA30E4" w14:textId="77777777" w:rsidR="00E00726" w:rsidRPr="00E00726" w:rsidRDefault="00E00726" w:rsidP="00C611FD">
            <w:pPr>
              <w:rPr>
                <w:bCs/>
                <w:sz w:val="20"/>
                <w:szCs w:val="20"/>
              </w:rPr>
            </w:pPr>
          </w:p>
        </w:tc>
        <w:tc>
          <w:tcPr>
            <w:tcW w:w="2400" w:type="dxa"/>
            <w:vMerge/>
            <w:tcBorders>
              <w:top w:val="single" w:sz="8" w:space="0" w:color="auto"/>
              <w:left w:val="single" w:sz="4" w:space="0" w:color="auto"/>
              <w:bottom w:val="single" w:sz="4" w:space="0" w:color="auto"/>
              <w:right w:val="single" w:sz="8" w:space="0" w:color="auto"/>
            </w:tcBorders>
            <w:vAlign w:val="center"/>
            <w:hideMark/>
          </w:tcPr>
          <w:p w14:paraId="64629A8F" w14:textId="77777777" w:rsidR="00E00726" w:rsidRPr="00E00726" w:rsidRDefault="00E00726" w:rsidP="00C611FD">
            <w:pPr>
              <w:rPr>
                <w:bCs/>
                <w:sz w:val="20"/>
                <w:szCs w:val="20"/>
              </w:rPr>
            </w:pPr>
          </w:p>
        </w:tc>
        <w:tc>
          <w:tcPr>
            <w:tcW w:w="222" w:type="dxa"/>
            <w:tcBorders>
              <w:top w:val="nil"/>
              <w:left w:val="nil"/>
              <w:bottom w:val="nil"/>
              <w:right w:val="nil"/>
            </w:tcBorders>
            <w:shd w:val="clear" w:color="auto" w:fill="auto"/>
            <w:noWrap/>
            <w:vAlign w:val="bottom"/>
            <w:hideMark/>
          </w:tcPr>
          <w:p w14:paraId="35D05C68" w14:textId="77777777" w:rsidR="00E00726" w:rsidRPr="00E00726" w:rsidRDefault="00E00726" w:rsidP="00C611FD">
            <w:pPr>
              <w:jc w:val="center"/>
              <w:rPr>
                <w:bCs/>
                <w:sz w:val="20"/>
                <w:szCs w:val="20"/>
              </w:rPr>
            </w:pPr>
          </w:p>
        </w:tc>
      </w:tr>
      <w:tr w:rsidR="00E00726" w:rsidRPr="00E00726" w14:paraId="7BA2430F" w14:textId="77777777" w:rsidTr="00C611FD">
        <w:trPr>
          <w:trHeight w:val="315"/>
        </w:trPr>
        <w:tc>
          <w:tcPr>
            <w:tcW w:w="568" w:type="dxa"/>
            <w:tcBorders>
              <w:top w:val="nil"/>
              <w:left w:val="single" w:sz="8" w:space="0" w:color="auto"/>
              <w:bottom w:val="single" w:sz="4" w:space="0" w:color="auto"/>
              <w:right w:val="single" w:sz="4" w:space="0" w:color="auto"/>
            </w:tcBorders>
            <w:shd w:val="clear" w:color="auto" w:fill="auto"/>
            <w:vAlign w:val="center"/>
            <w:hideMark/>
          </w:tcPr>
          <w:p w14:paraId="63C527F6" w14:textId="77777777" w:rsidR="00E00726" w:rsidRPr="00E00726" w:rsidRDefault="00E00726" w:rsidP="00C611FD">
            <w:pPr>
              <w:jc w:val="center"/>
              <w:rPr>
                <w:bCs/>
                <w:sz w:val="20"/>
                <w:szCs w:val="20"/>
              </w:rPr>
            </w:pPr>
            <w:r w:rsidRPr="00E00726">
              <w:rPr>
                <w:bCs/>
                <w:sz w:val="20"/>
                <w:szCs w:val="20"/>
              </w:rPr>
              <w:t>1</w:t>
            </w:r>
          </w:p>
        </w:tc>
        <w:tc>
          <w:tcPr>
            <w:tcW w:w="2835" w:type="dxa"/>
            <w:tcBorders>
              <w:top w:val="single" w:sz="4" w:space="0" w:color="auto"/>
              <w:left w:val="nil"/>
              <w:bottom w:val="single" w:sz="4" w:space="0" w:color="auto"/>
              <w:right w:val="nil"/>
            </w:tcBorders>
            <w:shd w:val="clear" w:color="auto" w:fill="auto"/>
            <w:noWrap/>
            <w:vAlign w:val="center"/>
            <w:hideMark/>
          </w:tcPr>
          <w:p w14:paraId="1D9AEA3A" w14:textId="77777777" w:rsidR="00E00726" w:rsidRPr="00E00726" w:rsidRDefault="00E00726" w:rsidP="00C611FD">
            <w:pPr>
              <w:jc w:val="center"/>
              <w:rPr>
                <w:bCs/>
                <w:sz w:val="20"/>
                <w:szCs w:val="20"/>
              </w:rPr>
            </w:pPr>
            <w:r w:rsidRPr="00E00726">
              <w:rPr>
                <w:bCs/>
                <w:sz w:val="20"/>
                <w:szCs w:val="20"/>
              </w:rPr>
              <w:t>2</w:t>
            </w:r>
          </w:p>
        </w:tc>
        <w:tc>
          <w:tcPr>
            <w:tcW w:w="2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186F16" w14:textId="77777777" w:rsidR="00E00726" w:rsidRPr="00E00726" w:rsidRDefault="00E00726" w:rsidP="00C611FD">
            <w:pPr>
              <w:jc w:val="center"/>
              <w:rPr>
                <w:bCs/>
                <w:sz w:val="20"/>
                <w:szCs w:val="20"/>
              </w:rPr>
            </w:pPr>
            <w:r w:rsidRPr="00E00726">
              <w:rPr>
                <w:bCs/>
                <w:sz w:val="20"/>
                <w:szCs w:val="20"/>
              </w:rPr>
              <w:t>4</w:t>
            </w:r>
          </w:p>
        </w:tc>
        <w:tc>
          <w:tcPr>
            <w:tcW w:w="2420" w:type="dxa"/>
            <w:tcBorders>
              <w:top w:val="single" w:sz="4" w:space="0" w:color="auto"/>
              <w:left w:val="nil"/>
              <w:bottom w:val="single" w:sz="4" w:space="0" w:color="auto"/>
              <w:right w:val="single" w:sz="4" w:space="0" w:color="auto"/>
            </w:tcBorders>
            <w:shd w:val="clear" w:color="auto" w:fill="auto"/>
            <w:vAlign w:val="center"/>
            <w:hideMark/>
          </w:tcPr>
          <w:p w14:paraId="536A8BCA" w14:textId="77777777" w:rsidR="00E00726" w:rsidRPr="00E00726" w:rsidRDefault="00E00726" w:rsidP="00C611FD">
            <w:pPr>
              <w:jc w:val="center"/>
              <w:rPr>
                <w:bCs/>
                <w:sz w:val="20"/>
                <w:szCs w:val="20"/>
              </w:rPr>
            </w:pPr>
            <w:r w:rsidRPr="00E00726">
              <w:rPr>
                <w:bCs/>
                <w:sz w:val="20"/>
                <w:szCs w:val="20"/>
              </w:rPr>
              <w:t>5</w:t>
            </w:r>
          </w:p>
        </w:tc>
        <w:tc>
          <w:tcPr>
            <w:tcW w:w="2400" w:type="dxa"/>
            <w:tcBorders>
              <w:top w:val="single" w:sz="4" w:space="0" w:color="auto"/>
              <w:left w:val="nil"/>
              <w:bottom w:val="single" w:sz="4" w:space="0" w:color="auto"/>
              <w:right w:val="single" w:sz="8" w:space="0" w:color="auto"/>
            </w:tcBorders>
            <w:shd w:val="clear" w:color="auto" w:fill="auto"/>
            <w:vAlign w:val="center"/>
            <w:hideMark/>
          </w:tcPr>
          <w:p w14:paraId="39819455" w14:textId="77777777" w:rsidR="00E00726" w:rsidRPr="00E00726" w:rsidRDefault="00E00726" w:rsidP="00C611FD">
            <w:pPr>
              <w:jc w:val="center"/>
              <w:rPr>
                <w:bCs/>
                <w:sz w:val="20"/>
                <w:szCs w:val="20"/>
              </w:rPr>
            </w:pPr>
            <w:r w:rsidRPr="00E00726">
              <w:rPr>
                <w:bCs/>
                <w:sz w:val="20"/>
                <w:szCs w:val="20"/>
              </w:rPr>
              <w:t>6</w:t>
            </w:r>
          </w:p>
        </w:tc>
        <w:tc>
          <w:tcPr>
            <w:tcW w:w="222" w:type="dxa"/>
            <w:vAlign w:val="center"/>
            <w:hideMark/>
          </w:tcPr>
          <w:p w14:paraId="3B245373" w14:textId="77777777" w:rsidR="00E00726" w:rsidRPr="00E00726" w:rsidRDefault="00E00726" w:rsidP="00C611FD">
            <w:pPr>
              <w:rPr>
                <w:sz w:val="20"/>
                <w:szCs w:val="20"/>
              </w:rPr>
            </w:pPr>
          </w:p>
        </w:tc>
      </w:tr>
      <w:tr w:rsidR="00E00726" w:rsidRPr="00E00726" w14:paraId="517E69A5" w14:textId="77777777" w:rsidTr="00C611FD">
        <w:trPr>
          <w:trHeight w:val="630"/>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1AF37FF3" w14:textId="77777777" w:rsidR="00E00726" w:rsidRPr="00E00726" w:rsidRDefault="00E00726" w:rsidP="00C611FD">
            <w:pPr>
              <w:jc w:val="center"/>
              <w:rPr>
                <w:bCs/>
                <w:sz w:val="20"/>
                <w:szCs w:val="20"/>
              </w:rPr>
            </w:pPr>
            <w:r w:rsidRPr="00E00726">
              <w:rPr>
                <w:bCs/>
                <w:sz w:val="20"/>
                <w:szCs w:val="20"/>
              </w:rPr>
              <w:t>1</w:t>
            </w:r>
          </w:p>
        </w:tc>
        <w:tc>
          <w:tcPr>
            <w:tcW w:w="2835" w:type="dxa"/>
            <w:tcBorders>
              <w:top w:val="nil"/>
              <w:left w:val="nil"/>
              <w:bottom w:val="single" w:sz="4" w:space="0" w:color="auto"/>
              <w:right w:val="nil"/>
            </w:tcBorders>
            <w:shd w:val="clear" w:color="auto" w:fill="auto"/>
            <w:vAlign w:val="center"/>
            <w:hideMark/>
          </w:tcPr>
          <w:p w14:paraId="0A805D87" w14:textId="77777777" w:rsidR="00E00726" w:rsidRPr="00E00726" w:rsidRDefault="00E00726" w:rsidP="00C611FD">
            <w:pPr>
              <w:rPr>
                <w:bCs/>
                <w:sz w:val="20"/>
                <w:szCs w:val="20"/>
              </w:rPr>
            </w:pPr>
            <w:r w:rsidRPr="00E00726">
              <w:rPr>
                <w:bCs/>
                <w:sz w:val="20"/>
                <w:szCs w:val="20"/>
              </w:rPr>
              <w:t>Муниципальная программа "Содействие занятости населения Куйбышевского района"</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7990CC1F" w14:textId="77777777" w:rsidR="00E00726" w:rsidRPr="00E00726" w:rsidRDefault="00E00726" w:rsidP="00C611FD">
            <w:pPr>
              <w:jc w:val="right"/>
              <w:rPr>
                <w:bCs/>
                <w:sz w:val="20"/>
                <w:szCs w:val="20"/>
              </w:rPr>
            </w:pPr>
            <w:r w:rsidRPr="00E00726">
              <w:rPr>
                <w:bCs/>
                <w:sz w:val="20"/>
                <w:szCs w:val="20"/>
              </w:rPr>
              <w:t>4 817 300,00</w:t>
            </w:r>
          </w:p>
        </w:tc>
        <w:tc>
          <w:tcPr>
            <w:tcW w:w="2420" w:type="dxa"/>
            <w:tcBorders>
              <w:top w:val="nil"/>
              <w:left w:val="single" w:sz="4" w:space="0" w:color="auto"/>
              <w:bottom w:val="single" w:sz="4" w:space="0" w:color="auto"/>
              <w:right w:val="nil"/>
            </w:tcBorders>
            <w:shd w:val="clear" w:color="auto" w:fill="auto"/>
            <w:noWrap/>
            <w:vAlign w:val="center"/>
            <w:hideMark/>
          </w:tcPr>
          <w:p w14:paraId="42F3B76C" w14:textId="77777777" w:rsidR="00E00726" w:rsidRPr="00E00726" w:rsidRDefault="00E00726" w:rsidP="00C611FD">
            <w:pPr>
              <w:jc w:val="right"/>
              <w:rPr>
                <w:bCs/>
                <w:sz w:val="20"/>
                <w:szCs w:val="20"/>
              </w:rPr>
            </w:pPr>
            <w:r w:rsidRPr="00E00726">
              <w:rPr>
                <w:bCs/>
                <w:sz w:val="20"/>
                <w:szCs w:val="20"/>
              </w:rPr>
              <w:t>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1AD0954F" w14:textId="77777777" w:rsidR="00E00726" w:rsidRPr="00E00726" w:rsidRDefault="00E00726" w:rsidP="00C611FD">
            <w:pPr>
              <w:jc w:val="right"/>
              <w:rPr>
                <w:bCs/>
                <w:sz w:val="20"/>
                <w:szCs w:val="20"/>
              </w:rPr>
            </w:pPr>
            <w:r w:rsidRPr="00E00726">
              <w:rPr>
                <w:bCs/>
                <w:sz w:val="20"/>
                <w:szCs w:val="20"/>
              </w:rPr>
              <w:t>0,00</w:t>
            </w:r>
          </w:p>
        </w:tc>
        <w:tc>
          <w:tcPr>
            <w:tcW w:w="222" w:type="dxa"/>
            <w:vAlign w:val="center"/>
            <w:hideMark/>
          </w:tcPr>
          <w:p w14:paraId="4EFCC0D4" w14:textId="77777777" w:rsidR="00E00726" w:rsidRPr="00E00726" w:rsidRDefault="00E00726" w:rsidP="00C611FD">
            <w:pPr>
              <w:rPr>
                <w:sz w:val="20"/>
                <w:szCs w:val="20"/>
              </w:rPr>
            </w:pPr>
          </w:p>
        </w:tc>
      </w:tr>
      <w:tr w:rsidR="00E00726" w:rsidRPr="00E00726" w14:paraId="4885A6AB" w14:textId="77777777" w:rsidTr="00C611FD">
        <w:trPr>
          <w:trHeight w:val="1260"/>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79A7B69B" w14:textId="77777777" w:rsidR="00E00726" w:rsidRPr="00E00726" w:rsidRDefault="00E00726" w:rsidP="00C611FD">
            <w:pPr>
              <w:jc w:val="center"/>
              <w:rPr>
                <w:bCs/>
                <w:sz w:val="20"/>
                <w:szCs w:val="20"/>
              </w:rPr>
            </w:pPr>
            <w:r w:rsidRPr="00E00726">
              <w:rPr>
                <w:bCs/>
                <w:sz w:val="20"/>
                <w:szCs w:val="20"/>
              </w:rPr>
              <w:t>2</w:t>
            </w:r>
          </w:p>
        </w:tc>
        <w:tc>
          <w:tcPr>
            <w:tcW w:w="2835" w:type="dxa"/>
            <w:tcBorders>
              <w:top w:val="nil"/>
              <w:left w:val="nil"/>
              <w:bottom w:val="single" w:sz="4" w:space="0" w:color="auto"/>
              <w:right w:val="nil"/>
            </w:tcBorders>
            <w:shd w:val="clear" w:color="auto" w:fill="auto"/>
            <w:vAlign w:val="center"/>
            <w:hideMark/>
          </w:tcPr>
          <w:p w14:paraId="32154614" w14:textId="77777777" w:rsidR="00E00726" w:rsidRPr="00E00726" w:rsidRDefault="00E00726" w:rsidP="00C611FD">
            <w:pPr>
              <w:rPr>
                <w:bCs/>
                <w:sz w:val="20"/>
                <w:szCs w:val="20"/>
              </w:rPr>
            </w:pPr>
            <w:r w:rsidRPr="00E00726">
              <w:rPr>
                <w:bCs/>
                <w:sz w:val="20"/>
                <w:szCs w:val="20"/>
              </w:rPr>
              <w:t>Муниципальная программа "Развитие и поддержка малого и среднего предпринимательства в Куйбышевском районе"</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752E4B26" w14:textId="77777777" w:rsidR="00E00726" w:rsidRPr="00E00726" w:rsidRDefault="00E00726" w:rsidP="00C611FD">
            <w:pPr>
              <w:jc w:val="right"/>
              <w:rPr>
                <w:bCs/>
                <w:sz w:val="20"/>
                <w:szCs w:val="20"/>
              </w:rPr>
            </w:pPr>
            <w:r w:rsidRPr="00E00726">
              <w:rPr>
                <w:bCs/>
                <w:sz w:val="20"/>
                <w:szCs w:val="20"/>
              </w:rPr>
              <w:t>1 904 200,00</w:t>
            </w:r>
          </w:p>
        </w:tc>
        <w:tc>
          <w:tcPr>
            <w:tcW w:w="2420" w:type="dxa"/>
            <w:tcBorders>
              <w:top w:val="nil"/>
              <w:left w:val="single" w:sz="4" w:space="0" w:color="auto"/>
              <w:bottom w:val="single" w:sz="4" w:space="0" w:color="auto"/>
              <w:right w:val="nil"/>
            </w:tcBorders>
            <w:shd w:val="clear" w:color="auto" w:fill="auto"/>
            <w:noWrap/>
            <w:vAlign w:val="center"/>
            <w:hideMark/>
          </w:tcPr>
          <w:p w14:paraId="0C05E180" w14:textId="77777777" w:rsidR="00E00726" w:rsidRPr="00E00726" w:rsidRDefault="00E00726" w:rsidP="00C611FD">
            <w:pPr>
              <w:jc w:val="right"/>
              <w:rPr>
                <w:bCs/>
                <w:sz w:val="20"/>
                <w:szCs w:val="20"/>
              </w:rPr>
            </w:pPr>
            <w:r w:rsidRPr="00E00726">
              <w:rPr>
                <w:bCs/>
                <w:sz w:val="20"/>
                <w:szCs w:val="20"/>
              </w:rPr>
              <w:t>204 200,00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58A8A62B" w14:textId="77777777" w:rsidR="00E00726" w:rsidRPr="00E00726" w:rsidRDefault="00E00726" w:rsidP="00C611FD">
            <w:pPr>
              <w:jc w:val="right"/>
              <w:rPr>
                <w:bCs/>
                <w:sz w:val="20"/>
                <w:szCs w:val="20"/>
              </w:rPr>
            </w:pPr>
            <w:r w:rsidRPr="00E00726">
              <w:rPr>
                <w:bCs/>
                <w:sz w:val="20"/>
                <w:szCs w:val="20"/>
              </w:rPr>
              <w:t>204 200,00</w:t>
            </w:r>
          </w:p>
        </w:tc>
        <w:tc>
          <w:tcPr>
            <w:tcW w:w="222" w:type="dxa"/>
            <w:vAlign w:val="center"/>
            <w:hideMark/>
          </w:tcPr>
          <w:p w14:paraId="58FBA213" w14:textId="77777777" w:rsidR="00E00726" w:rsidRPr="00E00726" w:rsidRDefault="00E00726" w:rsidP="00C611FD">
            <w:pPr>
              <w:rPr>
                <w:sz w:val="20"/>
                <w:szCs w:val="20"/>
              </w:rPr>
            </w:pPr>
          </w:p>
        </w:tc>
      </w:tr>
      <w:tr w:rsidR="00E00726" w:rsidRPr="00E00726" w14:paraId="31C97C47" w14:textId="77777777" w:rsidTr="00C611FD">
        <w:trPr>
          <w:trHeight w:val="630"/>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4A57B9F3" w14:textId="77777777" w:rsidR="00E00726" w:rsidRPr="00E00726" w:rsidRDefault="00E00726" w:rsidP="00C611FD">
            <w:pPr>
              <w:jc w:val="center"/>
              <w:rPr>
                <w:bCs/>
                <w:sz w:val="20"/>
                <w:szCs w:val="20"/>
              </w:rPr>
            </w:pPr>
            <w:r w:rsidRPr="00E00726">
              <w:rPr>
                <w:bCs/>
                <w:sz w:val="20"/>
                <w:szCs w:val="20"/>
              </w:rPr>
              <w:t>3</w:t>
            </w:r>
          </w:p>
        </w:tc>
        <w:tc>
          <w:tcPr>
            <w:tcW w:w="2835" w:type="dxa"/>
            <w:tcBorders>
              <w:top w:val="nil"/>
              <w:left w:val="nil"/>
              <w:bottom w:val="single" w:sz="4" w:space="0" w:color="auto"/>
              <w:right w:val="nil"/>
            </w:tcBorders>
            <w:shd w:val="clear" w:color="auto" w:fill="auto"/>
            <w:vAlign w:val="center"/>
            <w:hideMark/>
          </w:tcPr>
          <w:p w14:paraId="2285723A" w14:textId="77777777" w:rsidR="00E00726" w:rsidRPr="00E00726" w:rsidRDefault="00E00726" w:rsidP="00C611FD">
            <w:pPr>
              <w:rPr>
                <w:bCs/>
                <w:sz w:val="20"/>
                <w:szCs w:val="20"/>
              </w:rPr>
            </w:pPr>
            <w:r w:rsidRPr="00E00726">
              <w:rPr>
                <w:bCs/>
                <w:sz w:val="20"/>
                <w:szCs w:val="20"/>
              </w:rPr>
              <w:t>Муниципальная программа "Патриотическое воспитание граждан Куйбышевского района"</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747BD177" w14:textId="77777777" w:rsidR="00E00726" w:rsidRPr="00E00726" w:rsidRDefault="00E00726" w:rsidP="00C611FD">
            <w:pPr>
              <w:jc w:val="right"/>
              <w:rPr>
                <w:bCs/>
                <w:sz w:val="20"/>
                <w:szCs w:val="20"/>
              </w:rPr>
            </w:pPr>
            <w:r w:rsidRPr="00E00726">
              <w:rPr>
                <w:bCs/>
                <w:sz w:val="20"/>
                <w:szCs w:val="20"/>
              </w:rPr>
              <w:t>1 000 000,00</w:t>
            </w:r>
          </w:p>
        </w:tc>
        <w:tc>
          <w:tcPr>
            <w:tcW w:w="2420" w:type="dxa"/>
            <w:tcBorders>
              <w:top w:val="nil"/>
              <w:left w:val="single" w:sz="4" w:space="0" w:color="auto"/>
              <w:bottom w:val="single" w:sz="4" w:space="0" w:color="auto"/>
              <w:right w:val="nil"/>
            </w:tcBorders>
            <w:shd w:val="clear" w:color="auto" w:fill="auto"/>
            <w:noWrap/>
            <w:vAlign w:val="center"/>
            <w:hideMark/>
          </w:tcPr>
          <w:p w14:paraId="4D1FBD7D" w14:textId="77777777" w:rsidR="00E00726" w:rsidRPr="00E00726" w:rsidRDefault="00E00726" w:rsidP="00C611FD">
            <w:pPr>
              <w:jc w:val="right"/>
              <w:rPr>
                <w:bCs/>
                <w:sz w:val="20"/>
                <w:szCs w:val="20"/>
              </w:rPr>
            </w:pPr>
            <w:r w:rsidRPr="00E00726">
              <w:rPr>
                <w:bCs/>
                <w:sz w:val="20"/>
                <w:szCs w:val="20"/>
              </w:rPr>
              <w:t>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55B5369B" w14:textId="77777777" w:rsidR="00E00726" w:rsidRPr="00E00726" w:rsidRDefault="00E00726" w:rsidP="00C611FD">
            <w:pPr>
              <w:jc w:val="right"/>
              <w:rPr>
                <w:bCs/>
                <w:sz w:val="20"/>
                <w:szCs w:val="20"/>
              </w:rPr>
            </w:pPr>
            <w:r w:rsidRPr="00E00726">
              <w:rPr>
                <w:bCs/>
                <w:sz w:val="20"/>
                <w:szCs w:val="20"/>
              </w:rPr>
              <w:t>0,00</w:t>
            </w:r>
          </w:p>
        </w:tc>
        <w:tc>
          <w:tcPr>
            <w:tcW w:w="222" w:type="dxa"/>
            <w:vAlign w:val="center"/>
            <w:hideMark/>
          </w:tcPr>
          <w:p w14:paraId="23FCBC1D" w14:textId="77777777" w:rsidR="00E00726" w:rsidRPr="00E00726" w:rsidRDefault="00E00726" w:rsidP="00C611FD">
            <w:pPr>
              <w:rPr>
                <w:sz w:val="20"/>
                <w:szCs w:val="20"/>
              </w:rPr>
            </w:pPr>
          </w:p>
        </w:tc>
      </w:tr>
      <w:tr w:rsidR="00E00726" w:rsidRPr="00E00726" w14:paraId="77C0416E" w14:textId="77777777" w:rsidTr="00C611FD">
        <w:trPr>
          <w:trHeight w:val="945"/>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19B17E2C" w14:textId="77777777" w:rsidR="00E00726" w:rsidRPr="00E00726" w:rsidRDefault="00E00726" w:rsidP="00C611FD">
            <w:pPr>
              <w:jc w:val="center"/>
              <w:rPr>
                <w:bCs/>
                <w:sz w:val="20"/>
                <w:szCs w:val="20"/>
              </w:rPr>
            </w:pPr>
            <w:r w:rsidRPr="00E00726">
              <w:rPr>
                <w:bCs/>
                <w:sz w:val="20"/>
                <w:szCs w:val="20"/>
              </w:rPr>
              <w:t>4</w:t>
            </w:r>
          </w:p>
        </w:tc>
        <w:tc>
          <w:tcPr>
            <w:tcW w:w="2835" w:type="dxa"/>
            <w:tcBorders>
              <w:top w:val="nil"/>
              <w:left w:val="nil"/>
              <w:bottom w:val="single" w:sz="4" w:space="0" w:color="auto"/>
              <w:right w:val="nil"/>
            </w:tcBorders>
            <w:shd w:val="clear" w:color="auto" w:fill="auto"/>
            <w:vAlign w:val="center"/>
            <w:hideMark/>
          </w:tcPr>
          <w:p w14:paraId="4942114F" w14:textId="77777777" w:rsidR="00E00726" w:rsidRPr="00E00726" w:rsidRDefault="00E00726" w:rsidP="00C611FD">
            <w:pPr>
              <w:rPr>
                <w:bCs/>
                <w:sz w:val="20"/>
                <w:szCs w:val="20"/>
              </w:rPr>
            </w:pPr>
            <w:r w:rsidRPr="00E00726">
              <w:rPr>
                <w:bCs/>
                <w:sz w:val="20"/>
                <w:szCs w:val="20"/>
              </w:rPr>
              <w:t>Муниципальная программа "Развитие молодёжной политики в Куйбышевском районе Новосибирской области"</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069EEDCD" w14:textId="77777777" w:rsidR="00E00726" w:rsidRPr="00E00726" w:rsidRDefault="00E00726" w:rsidP="00C611FD">
            <w:pPr>
              <w:jc w:val="right"/>
              <w:rPr>
                <w:bCs/>
                <w:sz w:val="20"/>
                <w:szCs w:val="20"/>
              </w:rPr>
            </w:pPr>
            <w:r w:rsidRPr="00E00726">
              <w:rPr>
                <w:bCs/>
                <w:sz w:val="20"/>
                <w:szCs w:val="20"/>
              </w:rPr>
              <w:t>25 221 210,12</w:t>
            </w:r>
          </w:p>
        </w:tc>
        <w:tc>
          <w:tcPr>
            <w:tcW w:w="2420" w:type="dxa"/>
            <w:tcBorders>
              <w:top w:val="nil"/>
              <w:left w:val="single" w:sz="4" w:space="0" w:color="auto"/>
              <w:bottom w:val="single" w:sz="4" w:space="0" w:color="auto"/>
              <w:right w:val="nil"/>
            </w:tcBorders>
            <w:shd w:val="clear" w:color="auto" w:fill="auto"/>
            <w:noWrap/>
            <w:vAlign w:val="center"/>
            <w:hideMark/>
          </w:tcPr>
          <w:p w14:paraId="1A158CBE" w14:textId="77777777" w:rsidR="00E00726" w:rsidRPr="00E00726" w:rsidRDefault="00E00726" w:rsidP="00C611FD">
            <w:pPr>
              <w:jc w:val="right"/>
              <w:rPr>
                <w:bCs/>
                <w:sz w:val="20"/>
                <w:szCs w:val="20"/>
              </w:rPr>
            </w:pPr>
            <w:r w:rsidRPr="00E00726">
              <w:rPr>
                <w:bCs/>
                <w:sz w:val="20"/>
                <w:szCs w:val="20"/>
              </w:rPr>
              <w:t>17 000 000,00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47C52280" w14:textId="77777777" w:rsidR="00E00726" w:rsidRPr="00E00726" w:rsidRDefault="00E00726" w:rsidP="00C611FD">
            <w:pPr>
              <w:jc w:val="right"/>
              <w:rPr>
                <w:bCs/>
                <w:sz w:val="20"/>
                <w:szCs w:val="20"/>
              </w:rPr>
            </w:pPr>
            <w:r w:rsidRPr="00E00726">
              <w:rPr>
                <w:bCs/>
                <w:sz w:val="20"/>
                <w:szCs w:val="20"/>
              </w:rPr>
              <w:t>17 000 000,00</w:t>
            </w:r>
          </w:p>
        </w:tc>
        <w:tc>
          <w:tcPr>
            <w:tcW w:w="222" w:type="dxa"/>
            <w:vAlign w:val="center"/>
            <w:hideMark/>
          </w:tcPr>
          <w:p w14:paraId="70C95B4B" w14:textId="77777777" w:rsidR="00E00726" w:rsidRPr="00E00726" w:rsidRDefault="00E00726" w:rsidP="00C611FD">
            <w:pPr>
              <w:rPr>
                <w:sz w:val="20"/>
                <w:szCs w:val="20"/>
              </w:rPr>
            </w:pPr>
          </w:p>
        </w:tc>
      </w:tr>
      <w:tr w:rsidR="00E00726" w:rsidRPr="00E00726" w14:paraId="5733E70C" w14:textId="77777777" w:rsidTr="00C611FD">
        <w:trPr>
          <w:trHeight w:val="630"/>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259B1C76" w14:textId="77777777" w:rsidR="00E00726" w:rsidRPr="00E00726" w:rsidRDefault="00E00726" w:rsidP="00C611FD">
            <w:pPr>
              <w:jc w:val="center"/>
              <w:rPr>
                <w:bCs/>
                <w:sz w:val="20"/>
                <w:szCs w:val="20"/>
              </w:rPr>
            </w:pPr>
            <w:r w:rsidRPr="00E00726">
              <w:rPr>
                <w:bCs/>
                <w:sz w:val="20"/>
                <w:szCs w:val="20"/>
              </w:rPr>
              <w:t>5</w:t>
            </w:r>
          </w:p>
        </w:tc>
        <w:tc>
          <w:tcPr>
            <w:tcW w:w="2835" w:type="dxa"/>
            <w:tcBorders>
              <w:top w:val="nil"/>
              <w:left w:val="nil"/>
              <w:bottom w:val="single" w:sz="4" w:space="0" w:color="auto"/>
              <w:right w:val="nil"/>
            </w:tcBorders>
            <w:shd w:val="clear" w:color="auto" w:fill="auto"/>
            <w:vAlign w:val="center"/>
            <w:hideMark/>
          </w:tcPr>
          <w:p w14:paraId="4A9FAC50" w14:textId="77777777" w:rsidR="00E00726" w:rsidRPr="00E00726" w:rsidRDefault="00E00726" w:rsidP="00C611FD">
            <w:pPr>
              <w:rPr>
                <w:bCs/>
                <w:sz w:val="20"/>
                <w:szCs w:val="20"/>
              </w:rPr>
            </w:pPr>
            <w:r w:rsidRPr="00E00726">
              <w:rPr>
                <w:bCs/>
                <w:sz w:val="20"/>
                <w:szCs w:val="20"/>
              </w:rPr>
              <w:t>Муниципальная программа "Развитие туризма в Куйбышевском районе"</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6AA263E8" w14:textId="77777777" w:rsidR="00E00726" w:rsidRPr="00E00726" w:rsidRDefault="00E00726" w:rsidP="00C611FD">
            <w:pPr>
              <w:jc w:val="right"/>
              <w:rPr>
                <w:bCs/>
                <w:sz w:val="20"/>
                <w:szCs w:val="20"/>
              </w:rPr>
            </w:pPr>
            <w:r w:rsidRPr="00E00726">
              <w:rPr>
                <w:bCs/>
                <w:sz w:val="20"/>
                <w:szCs w:val="20"/>
              </w:rPr>
              <w:t>600 000,00</w:t>
            </w:r>
          </w:p>
        </w:tc>
        <w:tc>
          <w:tcPr>
            <w:tcW w:w="2420" w:type="dxa"/>
            <w:tcBorders>
              <w:top w:val="nil"/>
              <w:left w:val="single" w:sz="4" w:space="0" w:color="auto"/>
              <w:bottom w:val="single" w:sz="4" w:space="0" w:color="auto"/>
              <w:right w:val="nil"/>
            </w:tcBorders>
            <w:shd w:val="clear" w:color="auto" w:fill="auto"/>
            <w:noWrap/>
            <w:vAlign w:val="center"/>
            <w:hideMark/>
          </w:tcPr>
          <w:p w14:paraId="72DFBC3B" w14:textId="77777777" w:rsidR="00E00726" w:rsidRPr="00E00726" w:rsidRDefault="00E00726" w:rsidP="00C611FD">
            <w:pPr>
              <w:jc w:val="right"/>
              <w:rPr>
                <w:bCs/>
                <w:sz w:val="20"/>
                <w:szCs w:val="20"/>
              </w:rPr>
            </w:pPr>
            <w:r w:rsidRPr="00E00726">
              <w:rPr>
                <w:bCs/>
                <w:sz w:val="20"/>
                <w:szCs w:val="20"/>
              </w:rPr>
              <w:t>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0C45146E" w14:textId="77777777" w:rsidR="00E00726" w:rsidRPr="00E00726" w:rsidRDefault="00E00726" w:rsidP="00C611FD">
            <w:pPr>
              <w:jc w:val="right"/>
              <w:rPr>
                <w:bCs/>
                <w:sz w:val="20"/>
                <w:szCs w:val="20"/>
              </w:rPr>
            </w:pPr>
            <w:r w:rsidRPr="00E00726">
              <w:rPr>
                <w:bCs/>
                <w:sz w:val="20"/>
                <w:szCs w:val="20"/>
              </w:rPr>
              <w:t>0,00</w:t>
            </w:r>
          </w:p>
        </w:tc>
        <w:tc>
          <w:tcPr>
            <w:tcW w:w="222" w:type="dxa"/>
            <w:vAlign w:val="center"/>
            <w:hideMark/>
          </w:tcPr>
          <w:p w14:paraId="512D7024" w14:textId="77777777" w:rsidR="00E00726" w:rsidRPr="00E00726" w:rsidRDefault="00E00726" w:rsidP="00C611FD">
            <w:pPr>
              <w:rPr>
                <w:sz w:val="20"/>
                <w:szCs w:val="20"/>
              </w:rPr>
            </w:pPr>
          </w:p>
        </w:tc>
      </w:tr>
      <w:tr w:rsidR="00E00726" w:rsidRPr="00E00726" w14:paraId="56FF5EC2" w14:textId="77777777" w:rsidTr="00C611FD">
        <w:trPr>
          <w:trHeight w:val="945"/>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7D33AC9E" w14:textId="77777777" w:rsidR="00E00726" w:rsidRPr="00E00726" w:rsidRDefault="00E00726" w:rsidP="00C611FD">
            <w:pPr>
              <w:jc w:val="center"/>
              <w:rPr>
                <w:bCs/>
                <w:sz w:val="20"/>
                <w:szCs w:val="20"/>
              </w:rPr>
            </w:pPr>
            <w:r w:rsidRPr="00E00726">
              <w:rPr>
                <w:bCs/>
                <w:sz w:val="20"/>
                <w:szCs w:val="20"/>
              </w:rPr>
              <w:t>6</w:t>
            </w:r>
          </w:p>
        </w:tc>
        <w:tc>
          <w:tcPr>
            <w:tcW w:w="2835" w:type="dxa"/>
            <w:tcBorders>
              <w:top w:val="nil"/>
              <w:left w:val="nil"/>
              <w:bottom w:val="single" w:sz="4" w:space="0" w:color="auto"/>
              <w:right w:val="nil"/>
            </w:tcBorders>
            <w:shd w:val="clear" w:color="auto" w:fill="auto"/>
            <w:vAlign w:val="center"/>
            <w:hideMark/>
          </w:tcPr>
          <w:p w14:paraId="427233DE" w14:textId="77777777" w:rsidR="00E00726" w:rsidRPr="00E00726" w:rsidRDefault="00E00726" w:rsidP="00C611FD">
            <w:pPr>
              <w:rPr>
                <w:bCs/>
                <w:sz w:val="20"/>
                <w:szCs w:val="20"/>
              </w:rPr>
            </w:pPr>
            <w:r w:rsidRPr="00E00726">
              <w:rPr>
                <w:bCs/>
                <w:sz w:val="20"/>
                <w:szCs w:val="20"/>
              </w:rPr>
              <w:t>Муниципальная программа "Комплексное развитие сельских территорий в Куйбышевском районе"</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323C98E7" w14:textId="77777777" w:rsidR="00E00726" w:rsidRPr="00E00726" w:rsidRDefault="00E00726" w:rsidP="00C611FD">
            <w:pPr>
              <w:jc w:val="right"/>
              <w:rPr>
                <w:bCs/>
                <w:sz w:val="20"/>
                <w:szCs w:val="20"/>
              </w:rPr>
            </w:pPr>
            <w:r w:rsidRPr="00E00726">
              <w:rPr>
                <w:bCs/>
                <w:sz w:val="20"/>
                <w:szCs w:val="20"/>
              </w:rPr>
              <w:t>63 620 122,91</w:t>
            </w:r>
          </w:p>
        </w:tc>
        <w:tc>
          <w:tcPr>
            <w:tcW w:w="2420" w:type="dxa"/>
            <w:tcBorders>
              <w:top w:val="nil"/>
              <w:left w:val="single" w:sz="4" w:space="0" w:color="auto"/>
              <w:bottom w:val="single" w:sz="4" w:space="0" w:color="auto"/>
              <w:right w:val="nil"/>
            </w:tcBorders>
            <w:shd w:val="clear" w:color="auto" w:fill="auto"/>
            <w:noWrap/>
            <w:vAlign w:val="center"/>
            <w:hideMark/>
          </w:tcPr>
          <w:p w14:paraId="59C293CF" w14:textId="77777777" w:rsidR="00E00726" w:rsidRPr="00E00726" w:rsidRDefault="00E00726" w:rsidP="00C611FD">
            <w:pPr>
              <w:jc w:val="right"/>
              <w:rPr>
                <w:bCs/>
                <w:sz w:val="20"/>
                <w:szCs w:val="20"/>
              </w:rPr>
            </w:pPr>
            <w:r w:rsidRPr="00E00726">
              <w:rPr>
                <w:bCs/>
                <w:sz w:val="20"/>
                <w:szCs w:val="20"/>
              </w:rPr>
              <w:t>1 663 114,52</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18AD4764" w14:textId="77777777" w:rsidR="00E00726" w:rsidRPr="00E00726" w:rsidRDefault="00E00726" w:rsidP="00C611FD">
            <w:pPr>
              <w:jc w:val="right"/>
              <w:rPr>
                <w:bCs/>
                <w:sz w:val="20"/>
                <w:szCs w:val="20"/>
              </w:rPr>
            </w:pPr>
            <w:r w:rsidRPr="00E00726">
              <w:rPr>
                <w:bCs/>
                <w:sz w:val="20"/>
                <w:szCs w:val="20"/>
              </w:rPr>
              <w:t>500 000,00</w:t>
            </w:r>
          </w:p>
        </w:tc>
        <w:tc>
          <w:tcPr>
            <w:tcW w:w="222" w:type="dxa"/>
            <w:vAlign w:val="center"/>
            <w:hideMark/>
          </w:tcPr>
          <w:p w14:paraId="4A987CFA" w14:textId="77777777" w:rsidR="00E00726" w:rsidRPr="00E00726" w:rsidRDefault="00E00726" w:rsidP="00C611FD">
            <w:pPr>
              <w:rPr>
                <w:sz w:val="20"/>
                <w:szCs w:val="20"/>
              </w:rPr>
            </w:pPr>
          </w:p>
        </w:tc>
      </w:tr>
      <w:tr w:rsidR="00E00726" w:rsidRPr="00E00726" w14:paraId="65B1D81D" w14:textId="77777777" w:rsidTr="00C611FD">
        <w:trPr>
          <w:trHeight w:val="630"/>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1DE30D73" w14:textId="77777777" w:rsidR="00E00726" w:rsidRPr="00E00726" w:rsidRDefault="00E00726" w:rsidP="00C611FD">
            <w:pPr>
              <w:jc w:val="center"/>
              <w:rPr>
                <w:bCs/>
                <w:sz w:val="20"/>
                <w:szCs w:val="20"/>
              </w:rPr>
            </w:pPr>
            <w:r w:rsidRPr="00E00726">
              <w:rPr>
                <w:bCs/>
                <w:sz w:val="20"/>
                <w:szCs w:val="20"/>
              </w:rPr>
              <w:t>7</w:t>
            </w:r>
          </w:p>
        </w:tc>
        <w:tc>
          <w:tcPr>
            <w:tcW w:w="2835" w:type="dxa"/>
            <w:tcBorders>
              <w:top w:val="nil"/>
              <w:left w:val="nil"/>
              <w:bottom w:val="single" w:sz="4" w:space="0" w:color="auto"/>
              <w:right w:val="nil"/>
            </w:tcBorders>
            <w:shd w:val="clear" w:color="auto" w:fill="auto"/>
            <w:vAlign w:val="center"/>
            <w:hideMark/>
          </w:tcPr>
          <w:p w14:paraId="2A87A781" w14:textId="77777777" w:rsidR="00E00726" w:rsidRPr="00E00726" w:rsidRDefault="00E00726" w:rsidP="00C611FD">
            <w:pPr>
              <w:rPr>
                <w:bCs/>
                <w:sz w:val="20"/>
                <w:szCs w:val="20"/>
              </w:rPr>
            </w:pPr>
            <w:r w:rsidRPr="00E00726">
              <w:rPr>
                <w:bCs/>
                <w:sz w:val="20"/>
                <w:szCs w:val="20"/>
              </w:rPr>
              <w:t>Муниципальная программа "Развитие системы образования Куйбышевского района"</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3131D894" w14:textId="77777777" w:rsidR="00E00726" w:rsidRPr="00E00726" w:rsidRDefault="00E00726" w:rsidP="00C611FD">
            <w:pPr>
              <w:jc w:val="right"/>
              <w:rPr>
                <w:bCs/>
                <w:sz w:val="20"/>
                <w:szCs w:val="20"/>
              </w:rPr>
            </w:pPr>
            <w:r w:rsidRPr="00E00726">
              <w:rPr>
                <w:bCs/>
                <w:sz w:val="20"/>
                <w:szCs w:val="20"/>
              </w:rPr>
              <w:t>1 701 920 805,37</w:t>
            </w:r>
          </w:p>
        </w:tc>
        <w:tc>
          <w:tcPr>
            <w:tcW w:w="2420" w:type="dxa"/>
            <w:tcBorders>
              <w:top w:val="nil"/>
              <w:left w:val="single" w:sz="4" w:space="0" w:color="auto"/>
              <w:bottom w:val="single" w:sz="4" w:space="0" w:color="auto"/>
              <w:right w:val="nil"/>
            </w:tcBorders>
            <w:shd w:val="clear" w:color="auto" w:fill="auto"/>
            <w:noWrap/>
            <w:vAlign w:val="center"/>
            <w:hideMark/>
          </w:tcPr>
          <w:p w14:paraId="604E8200" w14:textId="77777777" w:rsidR="00E00726" w:rsidRPr="00E00726" w:rsidRDefault="00E00726" w:rsidP="00C611FD">
            <w:pPr>
              <w:jc w:val="right"/>
              <w:rPr>
                <w:bCs/>
                <w:sz w:val="20"/>
                <w:szCs w:val="20"/>
              </w:rPr>
            </w:pPr>
            <w:r w:rsidRPr="00E00726">
              <w:rPr>
                <w:bCs/>
                <w:sz w:val="20"/>
                <w:szCs w:val="20"/>
              </w:rPr>
              <w:t>1 241 908 400,00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3EDE2AD8" w14:textId="77777777" w:rsidR="00E00726" w:rsidRPr="00E00726" w:rsidRDefault="00E00726" w:rsidP="00C611FD">
            <w:pPr>
              <w:jc w:val="right"/>
              <w:rPr>
                <w:bCs/>
                <w:sz w:val="20"/>
                <w:szCs w:val="20"/>
              </w:rPr>
            </w:pPr>
            <w:r w:rsidRPr="00E00726">
              <w:rPr>
                <w:bCs/>
                <w:sz w:val="20"/>
                <w:szCs w:val="20"/>
              </w:rPr>
              <w:t>1 259 226 900,00</w:t>
            </w:r>
          </w:p>
        </w:tc>
        <w:tc>
          <w:tcPr>
            <w:tcW w:w="222" w:type="dxa"/>
            <w:vAlign w:val="center"/>
            <w:hideMark/>
          </w:tcPr>
          <w:p w14:paraId="6C1E6912" w14:textId="77777777" w:rsidR="00E00726" w:rsidRPr="00E00726" w:rsidRDefault="00E00726" w:rsidP="00C611FD">
            <w:pPr>
              <w:rPr>
                <w:sz w:val="20"/>
                <w:szCs w:val="20"/>
              </w:rPr>
            </w:pPr>
          </w:p>
        </w:tc>
      </w:tr>
      <w:tr w:rsidR="00E00726" w:rsidRPr="00E00726" w14:paraId="64AD7137" w14:textId="77777777" w:rsidTr="00C611FD">
        <w:trPr>
          <w:trHeight w:val="630"/>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72BCC50C" w14:textId="77777777" w:rsidR="00E00726" w:rsidRPr="00E00726" w:rsidRDefault="00E00726" w:rsidP="00C611FD">
            <w:pPr>
              <w:jc w:val="center"/>
              <w:rPr>
                <w:bCs/>
                <w:sz w:val="20"/>
                <w:szCs w:val="20"/>
              </w:rPr>
            </w:pPr>
            <w:r w:rsidRPr="00E00726">
              <w:rPr>
                <w:bCs/>
                <w:sz w:val="20"/>
                <w:szCs w:val="20"/>
              </w:rPr>
              <w:t> </w:t>
            </w:r>
          </w:p>
        </w:tc>
        <w:tc>
          <w:tcPr>
            <w:tcW w:w="2835" w:type="dxa"/>
            <w:tcBorders>
              <w:top w:val="nil"/>
              <w:left w:val="nil"/>
              <w:bottom w:val="single" w:sz="4" w:space="0" w:color="auto"/>
              <w:right w:val="nil"/>
            </w:tcBorders>
            <w:shd w:val="clear" w:color="auto" w:fill="auto"/>
            <w:vAlign w:val="center"/>
            <w:hideMark/>
          </w:tcPr>
          <w:p w14:paraId="4EE04882" w14:textId="77777777" w:rsidR="00E00726" w:rsidRPr="00E00726" w:rsidRDefault="00E00726" w:rsidP="00C611FD">
            <w:pPr>
              <w:rPr>
                <w:bCs/>
                <w:sz w:val="20"/>
                <w:szCs w:val="20"/>
              </w:rPr>
            </w:pPr>
            <w:r w:rsidRPr="00E00726">
              <w:rPr>
                <w:bCs/>
                <w:sz w:val="20"/>
                <w:szCs w:val="20"/>
              </w:rPr>
              <w:t>Подпрограмма "Развитие дошкольного, общего и дополнительного образования детей"</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0D4A737A" w14:textId="77777777" w:rsidR="00E00726" w:rsidRPr="00E00726" w:rsidRDefault="00E00726" w:rsidP="00C611FD">
            <w:pPr>
              <w:jc w:val="right"/>
              <w:rPr>
                <w:bCs/>
                <w:sz w:val="20"/>
                <w:szCs w:val="20"/>
              </w:rPr>
            </w:pPr>
            <w:r w:rsidRPr="00E00726">
              <w:rPr>
                <w:bCs/>
                <w:sz w:val="20"/>
                <w:szCs w:val="20"/>
              </w:rPr>
              <w:t>1 690 720 605,56</w:t>
            </w:r>
          </w:p>
        </w:tc>
        <w:tc>
          <w:tcPr>
            <w:tcW w:w="2420" w:type="dxa"/>
            <w:tcBorders>
              <w:top w:val="nil"/>
              <w:left w:val="single" w:sz="4" w:space="0" w:color="auto"/>
              <w:bottom w:val="single" w:sz="4" w:space="0" w:color="auto"/>
              <w:right w:val="nil"/>
            </w:tcBorders>
            <w:shd w:val="clear" w:color="auto" w:fill="auto"/>
            <w:noWrap/>
            <w:vAlign w:val="center"/>
            <w:hideMark/>
          </w:tcPr>
          <w:p w14:paraId="7C3CD766" w14:textId="77777777" w:rsidR="00E00726" w:rsidRPr="00E00726" w:rsidRDefault="00E00726" w:rsidP="00C611FD">
            <w:pPr>
              <w:jc w:val="right"/>
              <w:rPr>
                <w:bCs/>
                <w:sz w:val="20"/>
                <w:szCs w:val="20"/>
              </w:rPr>
            </w:pPr>
            <w:r w:rsidRPr="00E00726">
              <w:rPr>
                <w:bCs/>
                <w:sz w:val="20"/>
                <w:szCs w:val="20"/>
              </w:rPr>
              <w:t>1 239 195 400,00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45205A37" w14:textId="77777777" w:rsidR="00E00726" w:rsidRPr="00E00726" w:rsidRDefault="00E00726" w:rsidP="00C611FD">
            <w:pPr>
              <w:jc w:val="right"/>
              <w:rPr>
                <w:bCs/>
                <w:sz w:val="20"/>
                <w:szCs w:val="20"/>
              </w:rPr>
            </w:pPr>
            <w:r w:rsidRPr="00E00726">
              <w:rPr>
                <w:bCs/>
                <w:sz w:val="20"/>
                <w:szCs w:val="20"/>
              </w:rPr>
              <w:t>1 256 513 900,00</w:t>
            </w:r>
          </w:p>
        </w:tc>
        <w:tc>
          <w:tcPr>
            <w:tcW w:w="222" w:type="dxa"/>
            <w:vAlign w:val="center"/>
            <w:hideMark/>
          </w:tcPr>
          <w:p w14:paraId="0531DB0F" w14:textId="77777777" w:rsidR="00E00726" w:rsidRPr="00E00726" w:rsidRDefault="00E00726" w:rsidP="00C611FD">
            <w:pPr>
              <w:rPr>
                <w:sz w:val="20"/>
                <w:szCs w:val="20"/>
              </w:rPr>
            </w:pPr>
          </w:p>
        </w:tc>
      </w:tr>
      <w:tr w:rsidR="00E00726" w:rsidRPr="00E00726" w14:paraId="40AA55F0" w14:textId="77777777" w:rsidTr="00C611FD">
        <w:trPr>
          <w:trHeight w:val="1260"/>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6CDD2F9B" w14:textId="77777777" w:rsidR="00E00726" w:rsidRPr="00E00726" w:rsidRDefault="00E00726" w:rsidP="00C611FD">
            <w:pPr>
              <w:jc w:val="center"/>
              <w:rPr>
                <w:bCs/>
                <w:sz w:val="20"/>
                <w:szCs w:val="20"/>
              </w:rPr>
            </w:pPr>
            <w:r w:rsidRPr="00E00726">
              <w:rPr>
                <w:bCs/>
                <w:sz w:val="20"/>
                <w:szCs w:val="20"/>
              </w:rPr>
              <w:t> </w:t>
            </w:r>
          </w:p>
        </w:tc>
        <w:tc>
          <w:tcPr>
            <w:tcW w:w="2835" w:type="dxa"/>
            <w:tcBorders>
              <w:top w:val="nil"/>
              <w:left w:val="nil"/>
              <w:bottom w:val="single" w:sz="4" w:space="0" w:color="auto"/>
              <w:right w:val="nil"/>
            </w:tcBorders>
            <w:shd w:val="clear" w:color="auto" w:fill="auto"/>
            <w:vAlign w:val="center"/>
            <w:hideMark/>
          </w:tcPr>
          <w:p w14:paraId="7C784B56" w14:textId="77777777" w:rsidR="00E00726" w:rsidRPr="00E00726" w:rsidRDefault="00E00726" w:rsidP="00C611FD">
            <w:pPr>
              <w:rPr>
                <w:bCs/>
                <w:sz w:val="20"/>
                <w:szCs w:val="20"/>
              </w:rPr>
            </w:pPr>
            <w:r w:rsidRPr="00E00726">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2DEF102A" w14:textId="77777777" w:rsidR="00E00726" w:rsidRPr="00E00726" w:rsidRDefault="00E00726" w:rsidP="00C611FD">
            <w:pPr>
              <w:jc w:val="right"/>
              <w:rPr>
                <w:bCs/>
                <w:sz w:val="20"/>
                <w:szCs w:val="20"/>
              </w:rPr>
            </w:pPr>
            <w:r w:rsidRPr="00E00726">
              <w:rPr>
                <w:bCs/>
                <w:sz w:val="20"/>
                <w:szCs w:val="20"/>
              </w:rPr>
              <w:t>977 930,00</w:t>
            </w:r>
          </w:p>
        </w:tc>
        <w:tc>
          <w:tcPr>
            <w:tcW w:w="2420" w:type="dxa"/>
            <w:tcBorders>
              <w:top w:val="nil"/>
              <w:left w:val="single" w:sz="4" w:space="0" w:color="auto"/>
              <w:bottom w:val="single" w:sz="4" w:space="0" w:color="auto"/>
              <w:right w:val="nil"/>
            </w:tcBorders>
            <w:shd w:val="clear" w:color="auto" w:fill="auto"/>
            <w:noWrap/>
            <w:vAlign w:val="center"/>
            <w:hideMark/>
          </w:tcPr>
          <w:p w14:paraId="474BE0B7" w14:textId="77777777" w:rsidR="00E00726" w:rsidRPr="00E00726" w:rsidRDefault="00E00726" w:rsidP="00C611FD">
            <w:pPr>
              <w:jc w:val="right"/>
              <w:rPr>
                <w:bCs/>
                <w:sz w:val="20"/>
                <w:szCs w:val="20"/>
              </w:rPr>
            </w:pPr>
            <w:r w:rsidRPr="00E00726">
              <w:rPr>
                <w:bCs/>
                <w:sz w:val="20"/>
                <w:szCs w:val="20"/>
              </w:rPr>
              <w:t>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44F8B4EE" w14:textId="77777777" w:rsidR="00E00726" w:rsidRPr="00E00726" w:rsidRDefault="00E00726" w:rsidP="00C611FD">
            <w:pPr>
              <w:jc w:val="right"/>
              <w:rPr>
                <w:bCs/>
                <w:sz w:val="20"/>
                <w:szCs w:val="20"/>
              </w:rPr>
            </w:pPr>
            <w:r w:rsidRPr="00E00726">
              <w:rPr>
                <w:bCs/>
                <w:sz w:val="20"/>
                <w:szCs w:val="20"/>
              </w:rPr>
              <w:t>0,00</w:t>
            </w:r>
          </w:p>
        </w:tc>
        <w:tc>
          <w:tcPr>
            <w:tcW w:w="222" w:type="dxa"/>
            <w:vAlign w:val="center"/>
            <w:hideMark/>
          </w:tcPr>
          <w:p w14:paraId="1441F03F" w14:textId="77777777" w:rsidR="00E00726" w:rsidRPr="00E00726" w:rsidRDefault="00E00726" w:rsidP="00C611FD">
            <w:pPr>
              <w:rPr>
                <w:sz w:val="20"/>
                <w:szCs w:val="20"/>
              </w:rPr>
            </w:pPr>
          </w:p>
        </w:tc>
      </w:tr>
      <w:tr w:rsidR="00E00726" w:rsidRPr="00E00726" w14:paraId="73BDDB4A" w14:textId="77777777" w:rsidTr="00C611FD">
        <w:trPr>
          <w:trHeight w:val="945"/>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61AFA2BD" w14:textId="77777777" w:rsidR="00E00726" w:rsidRPr="00E00726" w:rsidRDefault="00E00726" w:rsidP="00C611FD">
            <w:pPr>
              <w:jc w:val="center"/>
              <w:rPr>
                <w:bCs/>
                <w:sz w:val="20"/>
                <w:szCs w:val="20"/>
              </w:rPr>
            </w:pPr>
            <w:r w:rsidRPr="00E00726">
              <w:rPr>
                <w:bCs/>
                <w:sz w:val="20"/>
                <w:szCs w:val="20"/>
              </w:rPr>
              <w:t> </w:t>
            </w:r>
          </w:p>
        </w:tc>
        <w:tc>
          <w:tcPr>
            <w:tcW w:w="2835" w:type="dxa"/>
            <w:tcBorders>
              <w:top w:val="nil"/>
              <w:left w:val="nil"/>
              <w:bottom w:val="single" w:sz="4" w:space="0" w:color="auto"/>
              <w:right w:val="nil"/>
            </w:tcBorders>
            <w:shd w:val="clear" w:color="auto" w:fill="auto"/>
            <w:vAlign w:val="center"/>
            <w:hideMark/>
          </w:tcPr>
          <w:p w14:paraId="2A032299" w14:textId="77777777" w:rsidR="00E00726" w:rsidRPr="00E00726" w:rsidRDefault="00E00726" w:rsidP="00C611FD">
            <w:pPr>
              <w:rPr>
                <w:bCs/>
                <w:sz w:val="20"/>
                <w:szCs w:val="20"/>
              </w:rPr>
            </w:pPr>
            <w:proofErr w:type="spellStart"/>
            <w:r w:rsidRPr="00E00726">
              <w:rPr>
                <w:bCs/>
                <w:sz w:val="20"/>
                <w:szCs w:val="20"/>
              </w:rPr>
              <w:t>Подпрограмма"Развитие</w:t>
            </w:r>
            <w:proofErr w:type="spellEnd"/>
            <w:r w:rsidRPr="00E00726">
              <w:rPr>
                <w:bCs/>
                <w:sz w:val="20"/>
                <w:szCs w:val="20"/>
              </w:rPr>
              <w:t xml:space="preserve"> кадрового потенциала системы дошкольного, общего и дополнительного образования детей"</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55531DAC" w14:textId="77777777" w:rsidR="00E00726" w:rsidRPr="00E00726" w:rsidRDefault="00E00726" w:rsidP="00C611FD">
            <w:pPr>
              <w:jc w:val="right"/>
              <w:rPr>
                <w:bCs/>
                <w:sz w:val="20"/>
                <w:szCs w:val="20"/>
              </w:rPr>
            </w:pPr>
            <w:r w:rsidRPr="00E00726">
              <w:rPr>
                <w:bCs/>
                <w:sz w:val="20"/>
                <w:szCs w:val="20"/>
              </w:rPr>
              <w:t>1 000 000,00</w:t>
            </w:r>
          </w:p>
        </w:tc>
        <w:tc>
          <w:tcPr>
            <w:tcW w:w="2420" w:type="dxa"/>
            <w:tcBorders>
              <w:top w:val="nil"/>
              <w:left w:val="single" w:sz="4" w:space="0" w:color="auto"/>
              <w:bottom w:val="single" w:sz="4" w:space="0" w:color="auto"/>
              <w:right w:val="nil"/>
            </w:tcBorders>
            <w:shd w:val="clear" w:color="auto" w:fill="auto"/>
            <w:noWrap/>
            <w:vAlign w:val="center"/>
            <w:hideMark/>
          </w:tcPr>
          <w:p w14:paraId="70A6445F" w14:textId="77777777" w:rsidR="00E00726" w:rsidRPr="00E00726" w:rsidRDefault="00E00726" w:rsidP="00C611FD">
            <w:pPr>
              <w:jc w:val="right"/>
              <w:rPr>
                <w:bCs/>
                <w:sz w:val="20"/>
                <w:szCs w:val="20"/>
              </w:rPr>
            </w:pPr>
            <w:r w:rsidRPr="00E00726">
              <w:rPr>
                <w:bCs/>
                <w:sz w:val="20"/>
                <w:szCs w:val="20"/>
              </w:rPr>
              <w:t>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3599D823" w14:textId="77777777" w:rsidR="00E00726" w:rsidRPr="00E00726" w:rsidRDefault="00E00726" w:rsidP="00C611FD">
            <w:pPr>
              <w:jc w:val="right"/>
              <w:rPr>
                <w:bCs/>
                <w:sz w:val="20"/>
                <w:szCs w:val="20"/>
              </w:rPr>
            </w:pPr>
            <w:r w:rsidRPr="00E00726">
              <w:rPr>
                <w:bCs/>
                <w:sz w:val="20"/>
                <w:szCs w:val="20"/>
              </w:rPr>
              <w:t>0,00</w:t>
            </w:r>
          </w:p>
        </w:tc>
        <w:tc>
          <w:tcPr>
            <w:tcW w:w="222" w:type="dxa"/>
            <w:vAlign w:val="center"/>
            <w:hideMark/>
          </w:tcPr>
          <w:p w14:paraId="6A0598A5" w14:textId="77777777" w:rsidR="00E00726" w:rsidRPr="00E00726" w:rsidRDefault="00E00726" w:rsidP="00C611FD">
            <w:pPr>
              <w:rPr>
                <w:sz w:val="20"/>
                <w:szCs w:val="20"/>
              </w:rPr>
            </w:pPr>
          </w:p>
        </w:tc>
      </w:tr>
      <w:tr w:rsidR="00E00726" w:rsidRPr="00E00726" w14:paraId="5077B2CD" w14:textId="77777777" w:rsidTr="00C611FD">
        <w:trPr>
          <w:trHeight w:val="630"/>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55928E8F" w14:textId="77777777" w:rsidR="00E00726" w:rsidRPr="00E00726" w:rsidRDefault="00E00726" w:rsidP="00C611FD">
            <w:pPr>
              <w:jc w:val="center"/>
              <w:rPr>
                <w:bCs/>
                <w:sz w:val="20"/>
                <w:szCs w:val="20"/>
              </w:rPr>
            </w:pPr>
            <w:r w:rsidRPr="00E00726">
              <w:rPr>
                <w:bCs/>
                <w:sz w:val="20"/>
                <w:szCs w:val="20"/>
              </w:rPr>
              <w:t> </w:t>
            </w:r>
          </w:p>
        </w:tc>
        <w:tc>
          <w:tcPr>
            <w:tcW w:w="2835" w:type="dxa"/>
            <w:tcBorders>
              <w:top w:val="nil"/>
              <w:left w:val="nil"/>
              <w:bottom w:val="single" w:sz="4" w:space="0" w:color="auto"/>
              <w:right w:val="nil"/>
            </w:tcBorders>
            <w:shd w:val="clear" w:color="auto" w:fill="auto"/>
            <w:vAlign w:val="center"/>
            <w:hideMark/>
          </w:tcPr>
          <w:p w14:paraId="7273D458" w14:textId="77777777" w:rsidR="00E00726" w:rsidRPr="00E00726" w:rsidRDefault="00E00726" w:rsidP="00C611FD">
            <w:pPr>
              <w:rPr>
                <w:bCs/>
                <w:sz w:val="20"/>
                <w:szCs w:val="20"/>
              </w:rPr>
            </w:pPr>
            <w:r w:rsidRPr="00E00726">
              <w:rPr>
                <w:bCs/>
                <w:sz w:val="20"/>
                <w:szCs w:val="20"/>
              </w:rPr>
              <w:t>Подпрограмма "Организация отдыха и оздоровления детей и подростков"</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60A63059" w14:textId="77777777" w:rsidR="00E00726" w:rsidRPr="00E00726" w:rsidRDefault="00E00726" w:rsidP="00C611FD">
            <w:pPr>
              <w:jc w:val="right"/>
              <w:rPr>
                <w:bCs/>
                <w:sz w:val="20"/>
                <w:szCs w:val="20"/>
              </w:rPr>
            </w:pPr>
            <w:r w:rsidRPr="00E00726">
              <w:rPr>
                <w:bCs/>
                <w:sz w:val="20"/>
                <w:szCs w:val="20"/>
              </w:rPr>
              <w:t>9 222 269,81</w:t>
            </w:r>
          </w:p>
        </w:tc>
        <w:tc>
          <w:tcPr>
            <w:tcW w:w="2420" w:type="dxa"/>
            <w:tcBorders>
              <w:top w:val="nil"/>
              <w:left w:val="single" w:sz="4" w:space="0" w:color="auto"/>
              <w:bottom w:val="single" w:sz="4" w:space="0" w:color="auto"/>
              <w:right w:val="nil"/>
            </w:tcBorders>
            <w:shd w:val="clear" w:color="auto" w:fill="auto"/>
            <w:noWrap/>
            <w:vAlign w:val="center"/>
            <w:hideMark/>
          </w:tcPr>
          <w:p w14:paraId="6299B440" w14:textId="77777777" w:rsidR="00E00726" w:rsidRPr="00E00726" w:rsidRDefault="00E00726" w:rsidP="00C611FD">
            <w:pPr>
              <w:jc w:val="right"/>
              <w:rPr>
                <w:bCs/>
                <w:sz w:val="20"/>
                <w:szCs w:val="20"/>
              </w:rPr>
            </w:pPr>
            <w:r w:rsidRPr="00E00726">
              <w:rPr>
                <w:bCs/>
                <w:sz w:val="20"/>
                <w:szCs w:val="20"/>
              </w:rPr>
              <w:t>2 713 000,00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3DA4E6FF" w14:textId="77777777" w:rsidR="00E00726" w:rsidRPr="00E00726" w:rsidRDefault="00E00726" w:rsidP="00C611FD">
            <w:pPr>
              <w:jc w:val="right"/>
              <w:rPr>
                <w:bCs/>
                <w:sz w:val="20"/>
                <w:szCs w:val="20"/>
              </w:rPr>
            </w:pPr>
            <w:r w:rsidRPr="00E00726">
              <w:rPr>
                <w:bCs/>
                <w:sz w:val="20"/>
                <w:szCs w:val="20"/>
              </w:rPr>
              <w:t>2 713 000,00</w:t>
            </w:r>
          </w:p>
        </w:tc>
        <w:tc>
          <w:tcPr>
            <w:tcW w:w="222" w:type="dxa"/>
            <w:vAlign w:val="center"/>
            <w:hideMark/>
          </w:tcPr>
          <w:p w14:paraId="7A3EA61D" w14:textId="77777777" w:rsidR="00E00726" w:rsidRPr="00E00726" w:rsidRDefault="00E00726" w:rsidP="00C611FD">
            <w:pPr>
              <w:rPr>
                <w:sz w:val="20"/>
                <w:szCs w:val="20"/>
              </w:rPr>
            </w:pPr>
          </w:p>
        </w:tc>
      </w:tr>
      <w:tr w:rsidR="00E00726" w:rsidRPr="00E00726" w14:paraId="3890EE88" w14:textId="77777777" w:rsidTr="00C611FD">
        <w:trPr>
          <w:trHeight w:val="630"/>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1B133D83" w14:textId="77777777" w:rsidR="00E00726" w:rsidRPr="00E00726" w:rsidRDefault="00E00726" w:rsidP="00C611FD">
            <w:pPr>
              <w:jc w:val="center"/>
              <w:rPr>
                <w:bCs/>
                <w:sz w:val="20"/>
                <w:szCs w:val="20"/>
              </w:rPr>
            </w:pPr>
            <w:r w:rsidRPr="00E00726">
              <w:rPr>
                <w:bCs/>
                <w:sz w:val="20"/>
                <w:szCs w:val="20"/>
              </w:rPr>
              <w:lastRenderedPageBreak/>
              <w:t>8</w:t>
            </w:r>
          </w:p>
        </w:tc>
        <w:tc>
          <w:tcPr>
            <w:tcW w:w="2835" w:type="dxa"/>
            <w:tcBorders>
              <w:top w:val="nil"/>
              <w:left w:val="nil"/>
              <w:bottom w:val="single" w:sz="4" w:space="0" w:color="auto"/>
              <w:right w:val="nil"/>
            </w:tcBorders>
            <w:shd w:val="clear" w:color="auto" w:fill="auto"/>
            <w:vAlign w:val="center"/>
            <w:hideMark/>
          </w:tcPr>
          <w:p w14:paraId="4C2B98AA" w14:textId="77777777" w:rsidR="00E00726" w:rsidRPr="00E00726" w:rsidRDefault="00E00726" w:rsidP="00C611FD">
            <w:pPr>
              <w:rPr>
                <w:bCs/>
                <w:sz w:val="20"/>
                <w:szCs w:val="20"/>
              </w:rPr>
            </w:pPr>
            <w:r w:rsidRPr="00E00726">
              <w:rPr>
                <w:bCs/>
                <w:sz w:val="20"/>
                <w:szCs w:val="20"/>
              </w:rPr>
              <w:t>Муниципальная программа "Развитие культуры в Куйбышевском районе"</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3F8C95F0" w14:textId="77777777" w:rsidR="00E00726" w:rsidRPr="00E00726" w:rsidRDefault="00E00726" w:rsidP="00C611FD">
            <w:pPr>
              <w:jc w:val="right"/>
              <w:rPr>
                <w:bCs/>
                <w:sz w:val="20"/>
                <w:szCs w:val="20"/>
              </w:rPr>
            </w:pPr>
            <w:r w:rsidRPr="00E00726">
              <w:rPr>
                <w:bCs/>
                <w:sz w:val="20"/>
                <w:szCs w:val="20"/>
              </w:rPr>
              <w:t>118 636 309,59</w:t>
            </w:r>
          </w:p>
        </w:tc>
        <w:tc>
          <w:tcPr>
            <w:tcW w:w="2420" w:type="dxa"/>
            <w:tcBorders>
              <w:top w:val="nil"/>
              <w:left w:val="single" w:sz="4" w:space="0" w:color="auto"/>
              <w:bottom w:val="single" w:sz="4" w:space="0" w:color="auto"/>
              <w:right w:val="nil"/>
            </w:tcBorders>
            <w:shd w:val="clear" w:color="auto" w:fill="auto"/>
            <w:noWrap/>
            <w:vAlign w:val="center"/>
            <w:hideMark/>
          </w:tcPr>
          <w:p w14:paraId="0F60EC69" w14:textId="77777777" w:rsidR="00E00726" w:rsidRPr="00E00726" w:rsidRDefault="00E00726" w:rsidP="00C611FD">
            <w:pPr>
              <w:jc w:val="right"/>
              <w:rPr>
                <w:bCs/>
                <w:sz w:val="20"/>
                <w:szCs w:val="20"/>
              </w:rPr>
            </w:pPr>
            <w:r w:rsidRPr="00E00726">
              <w:rPr>
                <w:bCs/>
                <w:sz w:val="20"/>
                <w:szCs w:val="20"/>
              </w:rPr>
              <w:t>50 317 100,00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145A31EB" w14:textId="77777777" w:rsidR="00E00726" w:rsidRPr="00E00726" w:rsidRDefault="00E00726" w:rsidP="00C611FD">
            <w:pPr>
              <w:jc w:val="right"/>
              <w:rPr>
                <w:bCs/>
                <w:sz w:val="20"/>
                <w:szCs w:val="20"/>
              </w:rPr>
            </w:pPr>
            <w:r w:rsidRPr="00E00726">
              <w:rPr>
                <w:bCs/>
                <w:sz w:val="20"/>
                <w:szCs w:val="20"/>
              </w:rPr>
              <w:t>50 969 900,00</w:t>
            </w:r>
          </w:p>
        </w:tc>
        <w:tc>
          <w:tcPr>
            <w:tcW w:w="222" w:type="dxa"/>
            <w:vAlign w:val="center"/>
            <w:hideMark/>
          </w:tcPr>
          <w:p w14:paraId="6339B992" w14:textId="77777777" w:rsidR="00E00726" w:rsidRPr="00E00726" w:rsidRDefault="00E00726" w:rsidP="00C611FD">
            <w:pPr>
              <w:rPr>
                <w:sz w:val="20"/>
                <w:szCs w:val="20"/>
              </w:rPr>
            </w:pPr>
          </w:p>
        </w:tc>
      </w:tr>
      <w:tr w:rsidR="00E00726" w:rsidRPr="00E00726" w14:paraId="6A40213F" w14:textId="77777777" w:rsidTr="00C611FD">
        <w:trPr>
          <w:trHeight w:val="945"/>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2B1B9EBD" w14:textId="77777777" w:rsidR="00E00726" w:rsidRPr="00E00726" w:rsidRDefault="00E00726" w:rsidP="00C611FD">
            <w:pPr>
              <w:jc w:val="center"/>
              <w:rPr>
                <w:bCs/>
                <w:sz w:val="20"/>
                <w:szCs w:val="20"/>
              </w:rPr>
            </w:pPr>
            <w:r w:rsidRPr="00E00726">
              <w:rPr>
                <w:bCs/>
                <w:sz w:val="20"/>
                <w:szCs w:val="20"/>
              </w:rPr>
              <w:t>9</w:t>
            </w:r>
          </w:p>
        </w:tc>
        <w:tc>
          <w:tcPr>
            <w:tcW w:w="2835" w:type="dxa"/>
            <w:tcBorders>
              <w:top w:val="nil"/>
              <w:left w:val="nil"/>
              <w:bottom w:val="single" w:sz="4" w:space="0" w:color="auto"/>
              <w:right w:val="nil"/>
            </w:tcBorders>
            <w:shd w:val="clear" w:color="auto" w:fill="auto"/>
            <w:vAlign w:val="center"/>
            <w:hideMark/>
          </w:tcPr>
          <w:p w14:paraId="5DA58F80" w14:textId="77777777" w:rsidR="00E00726" w:rsidRPr="00E00726" w:rsidRDefault="00E00726" w:rsidP="00C611FD">
            <w:pPr>
              <w:rPr>
                <w:bCs/>
                <w:sz w:val="20"/>
                <w:szCs w:val="20"/>
              </w:rPr>
            </w:pPr>
            <w:r w:rsidRPr="00E00726">
              <w:rPr>
                <w:bCs/>
                <w:sz w:val="20"/>
                <w:szCs w:val="20"/>
              </w:rPr>
              <w:t>Муниципальная программа "Развитие автомобильных дорог местного значения в Куйбышевском районе "</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337F0F59" w14:textId="77777777" w:rsidR="00E00726" w:rsidRPr="00E00726" w:rsidRDefault="00E00726" w:rsidP="00C611FD">
            <w:pPr>
              <w:jc w:val="right"/>
              <w:rPr>
                <w:bCs/>
                <w:sz w:val="20"/>
                <w:szCs w:val="20"/>
              </w:rPr>
            </w:pPr>
            <w:r w:rsidRPr="00E00726">
              <w:rPr>
                <w:bCs/>
                <w:sz w:val="20"/>
                <w:szCs w:val="20"/>
              </w:rPr>
              <w:t>52 104 500,00</w:t>
            </w:r>
          </w:p>
        </w:tc>
        <w:tc>
          <w:tcPr>
            <w:tcW w:w="2420" w:type="dxa"/>
            <w:tcBorders>
              <w:top w:val="nil"/>
              <w:left w:val="single" w:sz="4" w:space="0" w:color="auto"/>
              <w:bottom w:val="single" w:sz="4" w:space="0" w:color="auto"/>
              <w:right w:val="nil"/>
            </w:tcBorders>
            <w:shd w:val="clear" w:color="auto" w:fill="auto"/>
            <w:noWrap/>
            <w:vAlign w:val="center"/>
            <w:hideMark/>
          </w:tcPr>
          <w:p w14:paraId="2C7C87C0" w14:textId="77777777" w:rsidR="00E00726" w:rsidRPr="00E00726" w:rsidRDefault="00E00726" w:rsidP="00C611FD">
            <w:pPr>
              <w:jc w:val="right"/>
              <w:rPr>
                <w:bCs/>
                <w:sz w:val="20"/>
                <w:szCs w:val="20"/>
              </w:rPr>
            </w:pPr>
            <w:r w:rsidRPr="00E00726">
              <w:rPr>
                <w:bCs/>
                <w:sz w:val="20"/>
                <w:szCs w:val="20"/>
              </w:rPr>
              <w:t>53 076 420,00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40708FFD" w14:textId="77777777" w:rsidR="00E00726" w:rsidRPr="00E00726" w:rsidRDefault="00E00726" w:rsidP="00C611FD">
            <w:pPr>
              <w:jc w:val="right"/>
              <w:rPr>
                <w:bCs/>
                <w:sz w:val="20"/>
                <w:szCs w:val="20"/>
              </w:rPr>
            </w:pPr>
            <w:r w:rsidRPr="00E00726">
              <w:rPr>
                <w:bCs/>
                <w:sz w:val="20"/>
                <w:szCs w:val="20"/>
              </w:rPr>
              <w:t>59 506 590,00</w:t>
            </w:r>
          </w:p>
        </w:tc>
        <w:tc>
          <w:tcPr>
            <w:tcW w:w="222" w:type="dxa"/>
            <w:vAlign w:val="center"/>
            <w:hideMark/>
          </w:tcPr>
          <w:p w14:paraId="3950C270" w14:textId="77777777" w:rsidR="00E00726" w:rsidRPr="00E00726" w:rsidRDefault="00E00726" w:rsidP="00C611FD">
            <w:pPr>
              <w:rPr>
                <w:sz w:val="20"/>
                <w:szCs w:val="20"/>
              </w:rPr>
            </w:pPr>
          </w:p>
        </w:tc>
      </w:tr>
      <w:tr w:rsidR="00E00726" w:rsidRPr="00E00726" w14:paraId="355BBBA3" w14:textId="77777777" w:rsidTr="00C611FD">
        <w:trPr>
          <w:trHeight w:val="1260"/>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39485091" w14:textId="77777777" w:rsidR="00E00726" w:rsidRPr="00E00726" w:rsidRDefault="00E00726" w:rsidP="00C611FD">
            <w:pPr>
              <w:jc w:val="center"/>
              <w:rPr>
                <w:bCs/>
                <w:sz w:val="20"/>
                <w:szCs w:val="20"/>
              </w:rPr>
            </w:pPr>
            <w:r w:rsidRPr="00E00726">
              <w:rPr>
                <w:bCs/>
                <w:sz w:val="20"/>
                <w:szCs w:val="20"/>
              </w:rPr>
              <w:t>10</w:t>
            </w:r>
          </w:p>
        </w:tc>
        <w:tc>
          <w:tcPr>
            <w:tcW w:w="2835" w:type="dxa"/>
            <w:tcBorders>
              <w:top w:val="nil"/>
              <w:left w:val="nil"/>
              <w:bottom w:val="single" w:sz="4" w:space="0" w:color="auto"/>
              <w:right w:val="nil"/>
            </w:tcBorders>
            <w:shd w:val="clear" w:color="auto" w:fill="auto"/>
            <w:vAlign w:val="center"/>
            <w:hideMark/>
          </w:tcPr>
          <w:p w14:paraId="2647ACFC" w14:textId="77777777" w:rsidR="00E00726" w:rsidRPr="00E00726" w:rsidRDefault="00E00726" w:rsidP="00C611FD">
            <w:pPr>
              <w:rPr>
                <w:bCs/>
                <w:sz w:val="20"/>
                <w:szCs w:val="20"/>
              </w:rPr>
            </w:pPr>
            <w:r w:rsidRPr="00E00726">
              <w:rPr>
                <w:bCs/>
                <w:sz w:val="20"/>
                <w:szCs w:val="20"/>
              </w:rPr>
              <w:t>Муниципальная программа "Развитие физической культуры и спорта в Куйбышевском районе Новосибирской области"</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26C3FF03" w14:textId="77777777" w:rsidR="00E00726" w:rsidRPr="00E00726" w:rsidRDefault="00E00726" w:rsidP="00C611FD">
            <w:pPr>
              <w:jc w:val="right"/>
              <w:rPr>
                <w:bCs/>
                <w:sz w:val="20"/>
                <w:szCs w:val="20"/>
              </w:rPr>
            </w:pPr>
            <w:r w:rsidRPr="00E00726">
              <w:rPr>
                <w:bCs/>
                <w:sz w:val="20"/>
                <w:szCs w:val="20"/>
              </w:rPr>
              <w:t>101 682 375,20</w:t>
            </w:r>
          </w:p>
        </w:tc>
        <w:tc>
          <w:tcPr>
            <w:tcW w:w="2420" w:type="dxa"/>
            <w:tcBorders>
              <w:top w:val="nil"/>
              <w:left w:val="single" w:sz="4" w:space="0" w:color="auto"/>
              <w:bottom w:val="single" w:sz="4" w:space="0" w:color="auto"/>
              <w:right w:val="nil"/>
            </w:tcBorders>
            <w:shd w:val="clear" w:color="auto" w:fill="auto"/>
            <w:noWrap/>
            <w:vAlign w:val="center"/>
            <w:hideMark/>
          </w:tcPr>
          <w:p w14:paraId="481AEA29" w14:textId="77777777" w:rsidR="00E00726" w:rsidRPr="00E00726" w:rsidRDefault="00E00726" w:rsidP="00C611FD">
            <w:pPr>
              <w:jc w:val="right"/>
              <w:rPr>
                <w:bCs/>
                <w:sz w:val="20"/>
                <w:szCs w:val="20"/>
              </w:rPr>
            </w:pPr>
            <w:r w:rsidRPr="00E00726">
              <w:rPr>
                <w:bCs/>
                <w:sz w:val="20"/>
                <w:szCs w:val="20"/>
              </w:rPr>
              <w:t>33 728 500,00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4B95F917" w14:textId="77777777" w:rsidR="00E00726" w:rsidRPr="00E00726" w:rsidRDefault="00E00726" w:rsidP="00C611FD">
            <w:pPr>
              <w:jc w:val="right"/>
              <w:rPr>
                <w:bCs/>
                <w:sz w:val="20"/>
                <w:szCs w:val="20"/>
              </w:rPr>
            </w:pPr>
            <w:r w:rsidRPr="00E00726">
              <w:rPr>
                <w:bCs/>
                <w:sz w:val="20"/>
                <w:szCs w:val="20"/>
              </w:rPr>
              <w:t>32 000 000,00</w:t>
            </w:r>
          </w:p>
        </w:tc>
        <w:tc>
          <w:tcPr>
            <w:tcW w:w="222" w:type="dxa"/>
            <w:vAlign w:val="center"/>
            <w:hideMark/>
          </w:tcPr>
          <w:p w14:paraId="5381CB29" w14:textId="77777777" w:rsidR="00E00726" w:rsidRPr="00E00726" w:rsidRDefault="00E00726" w:rsidP="00C611FD">
            <w:pPr>
              <w:rPr>
                <w:sz w:val="20"/>
                <w:szCs w:val="20"/>
              </w:rPr>
            </w:pPr>
          </w:p>
        </w:tc>
      </w:tr>
      <w:tr w:rsidR="00E00726" w:rsidRPr="00E00726" w14:paraId="4E4CD7FB" w14:textId="77777777" w:rsidTr="00C611FD">
        <w:trPr>
          <w:trHeight w:val="945"/>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1B3A2A98" w14:textId="77777777" w:rsidR="00E00726" w:rsidRPr="00E00726" w:rsidRDefault="00E00726" w:rsidP="00C611FD">
            <w:pPr>
              <w:jc w:val="center"/>
              <w:rPr>
                <w:bCs/>
                <w:sz w:val="20"/>
                <w:szCs w:val="20"/>
              </w:rPr>
            </w:pPr>
            <w:r w:rsidRPr="00E00726">
              <w:rPr>
                <w:bCs/>
                <w:sz w:val="20"/>
                <w:szCs w:val="20"/>
              </w:rPr>
              <w:t>11</w:t>
            </w:r>
          </w:p>
        </w:tc>
        <w:tc>
          <w:tcPr>
            <w:tcW w:w="2835" w:type="dxa"/>
            <w:tcBorders>
              <w:top w:val="nil"/>
              <w:left w:val="nil"/>
              <w:bottom w:val="single" w:sz="4" w:space="0" w:color="auto"/>
              <w:right w:val="nil"/>
            </w:tcBorders>
            <w:shd w:val="clear" w:color="auto" w:fill="auto"/>
            <w:vAlign w:val="center"/>
            <w:hideMark/>
          </w:tcPr>
          <w:p w14:paraId="2180BC8C" w14:textId="77777777" w:rsidR="00E00726" w:rsidRPr="00E00726" w:rsidRDefault="00E00726" w:rsidP="00C611FD">
            <w:pPr>
              <w:rPr>
                <w:bCs/>
                <w:sz w:val="20"/>
                <w:szCs w:val="20"/>
              </w:rPr>
            </w:pPr>
            <w:r w:rsidRPr="00E00726">
              <w:rPr>
                <w:bCs/>
                <w:sz w:val="20"/>
                <w:szCs w:val="20"/>
              </w:rPr>
              <w:t>Муниципальная программа "Охрана окружающей среды Куйбышевского района Новосибирской области"</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62CE0A98" w14:textId="77777777" w:rsidR="00E00726" w:rsidRPr="00E00726" w:rsidRDefault="00E00726" w:rsidP="00C611FD">
            <w:pPr>
              <w:jc w:val="right"/>
              <w:rPr>
                <w:bCs/>
                <w:sz w:val="20"/>
                <w:szCs w:val="20"/>
              </w:rPr>
            </w:pPr>
            <w:r w:rsidRPr="00E00726">
              <w:rPr>
                <w:bCs/>
                <w:sz w:val="20"/>
                <w:szCs w:val="20"/>
              </w:rPr>
              <w:t>2 200 000,00</w:t>
            </w:r>
          </w:p>
        </w:tc>
        <w:tc>
          <w:tcPr>
            <w:tcW w:w="2420" w:type="dxa"/>
            <w:tcBorders>
              <w:top w:val="nil"/>
              <w:left w:val="single" w:sz="4" w:space="0" w:color="auto"/>
              <w:bottom w:val="single" w:sz="4" w:space="0" w:color="auto"/>
              <w:right w:val="nil"/>
            </w:tcBorders>
            <w:shd w:val="clear" w:color="auto" w:fill="auto"/>
            <w:noWrap/>
            <w:vAlign w:val="center"/>
            <w:hideMark/>
          </w:tcPr>
          <w:p w14:paraId="15794ADA" w14:textId="77777777" w:rsidR="00E00726" w:rsidRPr="00E00726" w:rsidRDefault="00E00726" w:rsidP="00C611FD">
            <w:pPr>
              <w:jc w:val="right"/>
              <w:rPr>
                <w:bCs/>
                <w:sz w:val="20"/>
                <w:szCs w:val="20"/>
              </w:rPr>
            </w:pPr>
            <w:r w:rsidRPr="00E00726">
              <w:rPr>
                <w:bCs/>
                <w:sz w:val="20"/>
                <w:szCs w:val="20"/>
              </w:rPr>
              <w:t>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69395AAB" w14:textId="77777777" w:rsidR="00E00726" w:rsidRPr="00E00726" w:rsidRDefault="00E00726" w:rsidP="00C611FD">
            <w:pPr>
              <w:jc w:val="right"/>
              <w:rPr>
                <w:bCs/>
                <w:sz w:val="20"/>
                <w:szCs w:val="20"/>
              </w:rPr>
            </w:pPr>
            <w:r w:rsidRPr="00E00726">
              <w:rPr>
                <w:bCs/>
                <w:sz w:val="20"/>
                <w:szCs w:val="20"/>
              </w:rPr>
              <w:t>0,00</w:t>
            </w:r>
          </w:p>
        </w:tc>
        <w:tc>
          <w:tcPr>
            <w:tcW w:w="222" w:type="dxa"/>
            <w:vAlign w:val="center"/>
            <w:hideMark/>
          </w:tcPr>
          <w:p w14:paraId="58584B47" w14:textId="77777777" w:rsidR="00E00726" w:rsidRPr="00E00726" w:rsidRDefault="00E00726" w:rsidP="00C611FD">
            <w:pPr>
              <w:rPr>
                <w:sz w:val="20"/>
                <w:szCs w:val="20"/>
              </w:rPr>
            </w:pPr>
          </w:p>
        </w:tc>
      </w:tr>
      <w:tr w:rsidR="00E00726" w:rsidRPr="00E00726" w14:paraId="4A0FC03C" w14:textId="77777777" w:rsidTr="00C611FD">
        <w:trPr>
          <w:trHeight w:val="1260"/>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75069551" w14:textId="77777777" w:rsidR="00E00726" w:rsidRPr="00E00726" w:rsidRDefault="00E00726" w:rsidP="00C611FD">
            <w:pPr>
              <w:jc w:val="center"/>
              <w:rPr>
                <w:bCs/>
                <w:sz w:val="20"/>
                <w:szCs w:val="20"/>
              </w:rPr>
            </w:pPr>
            <w:r w:rsidRPr="00E00726">
              <w:rPr>
                <w:bCs/>
                <w:sz w:val="20"/>
                <w:szCs w:val="20"/>
              </w:rPr>
              <w:t>12</w:t>
            </w:r>
          </w:p>
        </w:tc>
        <w:tc>
          <w:tcPr>
            <w:tcW w:w="2835" w:type="dxa"/>
            <w:tcBorders>
              <w:top w:val="nil"/>
              <w:left w:val="nil"/>
              <w:bottom w:val="single" w:sz="4" w:space="0" w:color="auto"/>
              <w:right w:val="nil"/>
            </w:tcBorders>
            <w:shd w:val="clear" w:color="auto" w:fill="auto"/>
            <w:vAlign w:val="center"/>
            <w:hideMark/>
          </w:tcPr>
          <w:p w14:paraId="189B3C2A" w14:textId="77777777" w:rsidR="00E00726" w:rsidRPr="00E00726" w:rsidRDefault="00E00726" w:rsidP="00C611FD">
            <w:pPr>
              <w:rPr>
                <w:bCs/>
                <w:sz w:val="20"/>
                <w:szCs w:val="20"/>
              </w:rPr>
            </w:pPr>
            <w:r w:rsidRPr="00E00726">
              <w:rPr>
                <w:bCs/>
                <w:sz w:val="20"/>
                <w:szCs w:val="20"/>
              </w:rPr>
              <w:t>Муниципальная программа "Развитие сельского хозяйства и регулирования рынков сельскохозяйственной продукции, сырья и продовольствия Куйбышевского района"</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165FD4ED" w14:textId="77777777" w:rsidR="00E00726" w:rsidRPr="00E00726" w:rsidRDefault="00E00726" w:rsidP="00C611FD">
            <w:pPr>
              <w:jc w:val="right"/>
              <w:rPr>
                <w:bCs/>
                <w:sz w:val="20"/>
                <w:szCs w:val="20"/>
              </w:rPr>
            </w:pPr>
            <w:r w:rsidRPr="00E00726">
              <w:rPr>
                <w:bCs/>
                <w:sz w:val="20"/>
                <w:szCs w:val="20"/>
              </w:rPr>
              <w:t>1 500 000,00</w:t>
            </w:r>
          </w:p>
        </w:tc>
        <w:tc>
          <w:tcPr>
            <w:tcW w:w="2420" w:type="dxa"/>
            <w:tcBorders>
              <w:top w:val="nil"/>
              <w:left w:val="single" w:sz="4" w:space="0" w:color="auto"/>
              <w:bottom w:val="single" w:sz="4" w:space="0" w:color="auto"/>
              <w:right w:val="nil"/>
            </w:tcBorders>
            <w:shd w:val="clear" w:color="auto" w:fill="auto"/>
            <w:noWrap/>
            <w:vAlign w:val="center"/>
            <w:hideMark/>
          </w:tcPr>
          <w:p w14:paraId="75784E61" w14:textId="77777777" w:rsidR="00E00726" w:rsidRPr="00E00726" w:rsidRDefault="00E00726" w:rsidP="00C611FD">
            <w:pPr>
              <w:jc w:val="right"/>
              <w:rPr>
                <w:bCs/>
                <w:sz w:val="20"/>
                <w:szCs w:val="20"/>
              </w:rPr>
            </w:pPr>
            <w:r w:rsidRPr="00E00726">
              <w:rPr>
                <w:bCs/>
                <w:sz w:val="20"/>
                <w:szCs w:val="20"/>
              </w:rPr>
              <w:t>0,00</w:t>
            </w:r>
          </w:p>
        </w:tc>
        <w:tc>
          <w:tcPr>
            <w:tcW w:w="2400" w:type="dxa"/>
            <w:tcBorders>
              <w:top w:val="nil"/>
              <w:left w:val="single" w:sz="4" w:space="0" w:color="auto"/>
              <w:bottom w:val="single" w:sz="4" w:space="0" w:color="auto"/>
              <w:right w:val="single" w:sz="4" w:space="0" w:color="auto"/>
            </w:tcBorders>
            <w:shd w:val="clear" w:color="auto" w:fill="auto"/>
            <w:noWrap/>
            <w:vAlign w:val="center"/>
            <w:hideMark/>
          </w:tcPr>
          <w:p w14:paraId="2363C79E" w14:textId="77777777" w:rsidR="00E00726" w:rsidRPr="00E00726" w:rsidRDefault="00E00726" w:rsidP="00C611FD">
            <w:pPr>
              <w:jc w:val="right"/>
              <w:rPr>
                <w:bCs/>
                <w:sz w:val="20"/>
                <w:szCs w:val="20"/>
              </w:rPr>
            </w:pPr>
            <w:r w:rsidRPr="00E00726">
              <w:rPr>
                <w:bCs/>
                <w:sz w:val="20"/>
                <w:szCs w:val="20"/>
              </w:rPr>
              <w:t>0,00</w:t>
            </w:r>
          </w:p>
        </w:tc>
        <w:tc>
          <w:tcPr>
            <w:tcW w:w="222" w:type="dxa"/>
            <w:vAlign w:val="center"/>
            <w:hideMark/>
          </w:tcPr>
          <w:p w14:paraId="45EDACEC" w14:textId="77777777" w:rsidR="00E00726" w:rsidRPr="00E00726" w:rsidRDefault="00E00726" w:rsidP="00C611FD">
            <w:pPr>
              <w:rPr>
                <w:sz w:val="20"/>
                <w:szCs w:val="20"/>
              </w:rPr>
            </w:pPr>
          </w:p>
        </w:tc>
      </w:tr>
      <w:tr w:rsidR="00E00726" w:rsidRPr="00E00726" w14:paraId="277D6D79" w14:textId="77777777" w:rsidTr="00C611FD">
        <w:trPr>
          <w:trHeight w:val="945"/>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594EAA38" w14:textId="77777777" w:rsidR="00E00726" w:rsidRPr="00E00726" w:rsidRDefault="00E00726" w:rsidP="00C611FD">
            <w:pPr>
              <w:jc w:val="center"/>
              <w:rPr>
                <w:bCs/>
                <w:sz w:val="20"/>
                <w:szCs w:val="20"/>
              </w:rPr>
            </w:pPr>
            <w:r w:rsidRPr="00E00726">
              <w:rPr>
                <w:bCs/>
                <w:sz w:val="20"/>
                <w:szCs w:val="20"/>
              </w:rPr>
              <w:t>12</w:t>
            </w:r>
          </w:p>
        </w:tc>
        <w:tc>
          <w:tcPr>
            <w:tcW w:w="2835" w:type="dxa"/>
            <w:tcBorders>
              <w:top w:val="nil"/>
              <w:left w:val="nil"/>
              <w:bottom w:val="single" w:sz="4" w:space="0" w:color="auto"/>
              <w:right w:val="nil"/>
            </w:tcBorders>
            <w:shd w:val="clear" w:color="auto" w:fill="auto"/>
            <w:vAlign w:val="center"/>
            <w:hideMark/>
          </w:tcPr>
          <w:p w14:paraId="39E4F9D1" w14:textId="77777777" w:rsidR="00E00726" w:rsidRPr="00E00726" w:rsidRDefault="00E00726" w:rsidP="00C611FD">
            <w:pPr>
              <w:rPr>
                <w:bCs/>
                <w:sz w:val="20"/>
                <w:szCs w:val="20"/>
              </w:rPr>
            </w:pPr>
            <w:r w:rsidRPr="00E00726">
              <w:rPr>
                <w:bCs/>
                <w:sz w:val="20"/>
                <w:szCs w:val="20"/>
              </w:rPr>
              <w:t>Муниципальная программа "Комплексные меры профилактики наркомании в Куйбышевском районе"</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205087BE" w14:textId="77777777" w:rsidR="00E00726" w:rsidRPr="00E00726" w:rsidRDefault="00E00726" w:rsidP="00C611FD">
            <w:pPr>
              <w:jc w:val="right"/>
              <w:rPr>
                <w:bCs/>
                <w:sz w:val="20"/>
                <w:szCs w:val="20"/>
              </w:rPr>
            </w:pPr>
            <w:r w:rsidRPr="00E00726">
              <w:rPr>
                <w:bCs/>
                <w:sz w:val="20"/>
                <w:szCs w:val="20"/>
              </w:rPr>
              <w:t>372 065,00</w:t>
            </w:r>
          </w:p>
        </w:tc>
        <w:tc>
          <w:tcPr>
            <w:tcW w:w="2420" w:type="dxa"/>
            <w:tcBorders>
              <w:top w:val="nil"/>
              <w:left w:val="single" w:sz="4" w:space="0" w:color="auto"/>
              <w:bottom w:val="single" w:sz="4" w:space="0" w:color="auto"/>
              <w:right w:val="nil"/>
            </w:tcBorders>
            <w:shd w:val="clear" w:color="auto" w:fill="auto"/>
            <w:noWrap/>
            <w:vAlign w:val="center"/>
            <w:hideMark/>
          </w:tcPr>
          <w:p w14:paraId="4C743C12" w14:textId="77777777" w:rsidR="00E00726" w:rsidRPr="00E00726" w:rsidRDefault="00E00726" w:rsidP="00C611FD">
            <w:pPr>
              <w:jc w:val="right"/>
              <w:rPr>
                <w:bCs/>
                <w:sz w:val="20"/>
                <w:szCs w:val="20"/>
              </w:rPr>
            </w:pPr>
            <w:r w:rsidRPr="00E00726">
              <w:rPr>
                <w:bCs/>
                <w:sz w:val="20"/>
                <w:szCs w:val="20"/>
              </w:rPr>
              <w:t>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22315349" w14:textId="77777777" w:rsidR="00E00726" w:rsidRPr="00E00726" w:rsidRDefault="00E00726" w:rsidP="00C611FD">
            <w:pPr>
              <w:jc w:val="right"/>
              <w:rPr>
                <w:bCs/>
                <w:sz w:val="20"/>
                <w:szCs w:val="20"/>
              </w:rPr>
            </w:pPr>
            <w:r w:rsidRPr="00E00726">
              <w:rPr>
                <w:bCs/>
                <w:sz w:val="20"/>
                <w:szCs w:val="20"/>
              </w:rPr>
              <w:t>0,00</w:t>
            </w:r>
          </w:p>
        </w:tc>
        <w:tc>
          <w:tcPr>
            <w:tcW w:w="222" w:type="dxa"/>
            <w:vAlign w:val="center"/>
            <w:hideMark/>
          </w:tcPr>
          <w:p w14:paraId="5954DBB4" w14:textId="77777777" w:rsidR="00E00726" w:rsidRPr="00E00726" w:rsidRDefault="00E00726" w:rsidP="00C611FD">
            <w:pPr>
              <w:rPr>
                <w:sz w:val="20"/>
                <w:szCs w:val="20"/>
              </w:rPr>
            </w:pPr>
          </w:p>
        </w:tc>
      </w:tr>
      <w:tr w:rsidR="00E00726" w:rsidRPr="00E00726" w14:paraId="5AD1641E" w14:textId="77777777" w:rsidTr="00C611FD">
        <w:trPr>
          <w:trHeight w:val="1260"/>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11DD6FB6" w14:textId="77777777" w:rsidR="00E00726" w:rsidRPr="00E00726" w:rsidRDefault="00E00726" w:rsidP="00C611FD">
            <w:pPr>
              <w:jc w:val="center"/>
              <w:rPr>
                <w:bCs/>
                <w:sz w:val="20"/>
                <w:szCs w:val="20"/>
              </w:rPr>
            </w:pPr>
            <w:r w:rsidRPr="00E00726">
              <w:rPr>
                <w:bCs/>
                <w:sz w:val="20"/>
                <w:szCs w:val="20"/>
              </w:rPr>
              <w:t>13</w:t>
            </w:r>
          </w:p>
        </w:tc>
        <w:tc>
          <w:tcPr>
            <w:tcW w:w="2835" w:type="dxa"/>
            <w:tcBorders>
              <w:top w:val="nil"/>
              <w:left w:val="nil"/>
              <w:bottom w:val="single" w:sz="4" w:space="0" w:color="auto"/>
              <w:right w:val="nil"/>
            </w:tcBorders>
            <w:shd w:val="clear" w:color="auto" w:fill="auto"/>
            <w:vAlign w:val="center"/>
            <w:hideMark/>
          </w:tcPr>
          <w:p w14:paraId="771347CB" w14:textId="77777777" w:rsidR="00E00726" w:rsidRPr="00E00726" w:rsidRDefault="00E00726" w:rsidP="00C611FD">
            <w:pPr>
              <w:rPr>
                <w:bCs/>
                <w:sz w:val="20"/>
                <w:szCs w:val="20"/>
              </w:rPr>
            </w:pPr>
            <w:r w:rsidRPr="00E00726">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39B63D2B" w14:textId="77777777" w:rsidR="00E00726" w:rsidRPr="00E00726" w:rsidRDefault="00E00726" w:rsidP="00C611FD">
            <w:pPr>
              <w:jc w:val="right"/>
              <w:rPr>
                <w:bCs/>
                <w:sz w:val="20"/>
                <w:szCs w:val="20"/>
              </w:rPr>
            </w:pPr>
            <w:r w:rsidRPr="00E00726">
              <w:rPr>
                <w:bCs/>
                <w:sz w:val="20"/>
                <w:szCs w:val="20"/>
              </w:rPr>
              <w:t>945 900,00</w:t>
            </w:r>
          </w:p>
        </w:tc>
        <w:tc>
          <w:tcPr>
            <w:tcW w:w="2420" w:type="dxa"/>
            <w:tcBorders>
              <w:top w:val="nil"/>
              <w:left w:val="single" w:sz="4" w:space="0" w:color="auto"/>
              <w:bottom w:val="single" w:sz="4" w:space="0" w:color="auto"/>
              <w:right w:val="nil"/>
            </w:tcBorders>
            <w:shd w:val="clear" w:color="auto" w:fill="auto"/>
            <w:noWrap/>
            <w:vAlign w:val="center"/>
            <w:hideMark/>
          </w:tcPr>
          <w:p w14:paraId="1F556F5E" w14:textId="77777777" w:rsidR="00E00726" w:rsidRPr="00E00726" w:rsidRDefault="00E00726" w:rsidP="00C611FD">
            <w:pPr>
              <w:jc w:val="right"/>
              <w:rPr>
                <w:bCs/>
                <w:sz w:val="20"/>
                <w:szCs w:val="20"/>
              </w:rPr>
            </w:pPr>
            <w:r w:rsidRPr="00E00726">
              <w:rPr>
                <w:bCs/>
                <w:sz w:val="20"/>
                <w:szCs w:val="20"/>
              </w:rPr>
              <w:t>927 000,00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2B9E2D56" w14:textId="77777777" w:rsidR="00E00726" w:rsidRPr="00E00726" w:rsidRDefault="00E00726" w:rsidP="00C611FD">
            <w:pPr>
              <w:jc w:val="right"/>
              <w:rPr>
                <w:bCs/>
                <w:sz w:val="20"/>
                <w:szCs w:val="20"/>
              </w:rPr>
            </w:pPr>
            <w:r w:rsidRPr="00E00726">
              <w:rPr>
                <w:bCs/>
                <w:sz w:val="20"/>
                <w:szCs w:val="20"/>
              </w:rPr>
              <w:t>927 000,00</w:t>
            </w:r>
          </w:p>
        </w:tc>
        <w:tc>
          <w:tcPr>
            <w:tcW w:w="222" w:type="dxa"/>
            <w:vAlign w:val="center"/>
            <w:hideMark/>
          </w:tcPr>
          <w:p w14:paraId="6E3DFAF4" w14:textId="77777777" w:rsidR="00E00726" w:rsidRPr="00E00726" w:rsidRDefault="00E00726" w:rsidP="00C611FD">
            <w:pPr>
              <w:rPr>
                <w:sz w:val="20"/>
                <w:szCs w:val="20"/>
              </w:rPr>
            </w:pPr>
          </w:p>
        </w:tc>
      </w:tr>
      <w:tr w:rsidR="00E00726" w:rsidRPr="00E00726" w14:paraId="6C65F8C5" w14:textId="77777777" w:rsidTr="00C611FD">
        <w:trPr>
          <w:trHeight w:val="945"/>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2DFAA7F2" w14:textId="77777777" w:rsidR="00E00726" w:rsidRPr="00E00726" w:rsidRDefault="00E00726" w:rsidP="00C611FD">
            <w:pPr>
              <w:jc w:val="center"/>
              <w:rPr>
                <w:bCs/>
                <w:sz w:val="20"/>
                <w:szCs w:val="20"/>
              </w:rPr>
            </w:pPr>
            <w:r w:rsidRPr="00E00726">
              <w:rPr>
                <w:bCs/>
                <w:sz w:val="20"/>
                <w:szCs w:val="20"/>
              </w:rPr>
              <w:t>14</w:t>
            </w:r>
          </w:p>
        </w:tc>
        <w:tc>
          <w:tcPr>
            <w:tcW w:w="2835" w:type="dxa"/>
            <w:tcBorders>
              <w:top w:val="nil"/>
              <w:left w:val="nil"/>
              <w:bottom w:val="single" w:sz="4" w:space="0" w:color="auto"/>
              <w:right w:val="nil"/>
            </w:tcBorders>
            <w:shd w:val="clear" w:color="auto" w:fill="auto"/>
            <w:vAlign w:val="center"/>
            <w:hideMark/>
          </w:tcPr>
          <w:p w14:paraId="0409A89D" w14:textId="77777777" w:rsidR="00E00726" w:rsidRPr="00E00726" w:rsidRDefault="00E00726" w:rsidP="00C611FD">
            <w:pPr>
              <w:rPr>
                <w:bCs/>
                <w:sz w:val="20"/>
                <w:szCs w:val="20"/>
              </w:rPr>
            </w:pPr>
            <w:r w:rsidRPr="00E00726">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01963D45" w14:textId="77777777" w:rsidR="00E00726" w:rsidRPr="00E00726" w:rsidRDefault="00E00726" w:rsidP="00C611FD">
            <w:pPr>
              <w:jc w:val="right"/>
              <w:rPr>
                <w:bCs/>
                <w:sz w:val="20"/>
                <w:szCs w:val="20"/>
              </w:rPr>
            </w:pPr>
            <w:r w:rsidRPr="00E00726">
              <w:rPr>
                <w:bCs/>
                <w:sz w:val="20"/>
                <w:szCs w:val="20"/>
              </w:rPr>
              <w:t>1 025 990,00</w:t>
            </w:r>
          </w:p>
        </w:tc>
        <w:tc>
          <w:tcPr>
            <w:tcW w:w="2420" w:type="dxa"/>
            <w:tcBorders>
              <w:top w:val="nil"/>
              <w:left w:val="single" w:sz="4" w:space="0" w:color="auto"/>
              <w:bottom w:val="single" w:sz="4" w:space="0" w:color="auto"/>
              <w:right w:val="nil"/>
            </w:tcBorders>
            <w:shd w:val="clear" w:color="auto" w:fill="auto"/>
            <w:noWrap/>
            <w:vAlign w:val="center"/>
            <w:hideMark/>
          </w:tcPr>
          <w:p w14:paraId="7BB93650" w14:textId="77777777" w:rsidR="00E00726" w:rsidRPr="00E00726" w:rsidRDefault="00E00726" w:rsidP="00C611FD">
            <w:pPr>
              <w:jc w:val="right"/>
              <w:rPr>
                <w:bCs/>
                <w:sz w:val="20"/>
                <w:szCs w:val="20"/>
              </w:rPr>
            </w:pPr>
            <w:r w:rsidRPr="00E00726">
              <w:rPr>
                <w:bCs/>
                <w:sz w:val="20"/>
                <w:szCs w:val="20"/>
              </w:rPr>
              <w:t>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0B658863" w14:textId="77777777" w:rsidR="00E00726" w:rsidRPr="00E00726" w:rsidRDefault="00E00726" w:rsidP="00C611FD">
            <w:pPr>
              <w:jc w:val="right"/>
              <w:rPr>
                <w:bCs/>
                <w:sz w:val="20"/>
                <w:szCs w:val="20"/>
              </w:rPr>
            </w:pPr>
            <w:r w:rsidRPr="00E00726">
              <w:rPr>
                <w:bCs/>
                <w:sz w:val="20"/>
                <w:szCs w:val="20"/>
              </w:rPr>
              <w:t>0,00</w:t>
            </w:r>
          </w:p>
        </w:tc>
        <w:tc>
          <w:tcPr>
            <w:tcW w:w="222" w:type="dxa"/>
            <w:vAlign w:val="center"/>
            <w:hideMark/>
          </w:tcPr>
          <w:p w14:paraId="512DFD94" w14:textId="77777777" w:rsidR="00E00726" w:rsidRPr="00E00726" w:rsidRDefault="00E00726" w:rsidP="00C611FD">
            <w:pPr>
              <w:rPr>
                <w:sz w:val="20"/>
                <w:szCs w:val="20"/>
              </w:rPr>
            </w:pPr>
          </w:p>
        </w:tc>
      </w:tr>
      <w:tr w:rsidR="00E00726" w:rsidRPr="00E00726" w14:paraId="121FA2A6" w14:textId="77777777" w:rsidTr="00C611FD">
        <w:trPr>
          <w:trHeight w:val="945"/>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1F058DE3" w14:textId="77777777" w:rsidR="00E00726" w:rsidRPr="00E00726" w:rsidRDefault="00E00726" w:rsidP="00C611FD">
            <w:pPr>
              <w:jc w:val="center"/>
              <w:rPr>
                <w:bCs/>
                <w:sz w:val="20"/>
                <w:szCs w:val="20"/>
              </w:rPr>
            </w:pPr>
            <w:r w:rsidRPr="00E00726">
              <w:rPr>
                <w:bCs/>
                <w:sz w:val="20"/>
                <w:szCs w:val="20"/>
              </w:rPr>
              <w:t>16</w:t>
            </w:r>
          </w:p>
        </w:tc>
        <w:tc>
          <w:tcPr>
            <w:tcW w:w="2835" w:type="dxa"/>
            <w:tcBorders>
              <w:top w:val="nil"/>
              <w:left w:val="nil"/>
              <w:bottom w:val="single" w:sz="4" w:space="0" w:color="auto"/>
              <w:right w:val="nil"/>
            </w:tcBorders>
            <w:shd w:val="clear" w:color="auto" w:fill="auto"/>
            <w:vAlign w:val="center"/>
            <w:hideMark/>
          </w:tcPr>
          <w:p w14:paraId="3320FBBB" w14:textId="77777777" w:rsidR="00E00726" w:rsidRPr="00E00726" w:rsidRDefault="00E00726" w:rsidP="00C611FD">
            <w:pPr>
              <w:rPr>
                <w:bCs/>
                <w:sz w:val="20"/>
                <w:szCs w:val="20"/>
              </w:rPr>
            </w:pPr>
            <w:r w:rsidRPr="00E00726">
              <w:rPr>
                <w:bCs/>
                <w:sz w:val="20"/>
                <w:szCs w:val="20"/>
              </w:rPr>
              <w:t>Муниципальная программа "Жилищно-коммунальное хозяйство Куйбышевского района"</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13660C9A" w14:textId="77777777" w:rsidR="00E00726" w:rsidRPr="00E00726" w:rsidRDefault="00E00726" w:rsidP="00C611FD">
            <w:pPr>
              <w:jc w:val="right"/>
              <w:rPr>
                <w:bCs/>
                <w:sz w:val="20"/>
                <w:szCs w:val="20"/>
              </w:rPr>
            </w:pPr>
            <w:r w:rsidRPr="00E00726">
              <w:rPr>
                <w:bCs/>
                <w:sz w:val="20"/>
                <w:szCs w:val="20"/>
              </w:rPr>
              <w:t>147 860 572,76</w:t>
            </w:r>
          </w:p>
        </w:tc>
        <w:tc>
          <w:tcPr>
            <w:tcW w:w="2420" w:type="dxa"/>
            <w:tcBorders>
              <w:top w:val="nil"/>
              <w:left w:val="single" w:sz="4" w:space="0" w:color="auto"/>
              <w:bottom w:val="single" w:sz="4" w:space="0" w:color="auto"/>
              <w:right w:val="nil"/>
            </w:tcBorders>
            <w:shd w:val="clear" w:color="auto" w:fill="auto"/>
            <w:noWrap/>
            <w:vAlign w:val="center"/>
            <w:hideMark/>
          </w:tcPr>
          <w:p w14:paraId="4CFE375A" w14:textId="77777777" w:rsidR="00E00726" w:rsidRPr="00E00726" w:rsidRDefault="00E00726" w:rsidP="00C611FD">
            <w:pPr>
              <w:jc w:val="right"/>
              <w:rPr>
                <w:bCs/>
                <w:sz w:val="20"/>
                <w:szCs w:val="20"/>
              </w:rPr>
            </w:pPr>
            <w:r w:rsidRPr="00E00726">
              <w:rPr>
                <w:bCs/>
                <w:sz w:val="20"/>
                <w:szCs w:val="20"/>
              </w:rPr>
              <w:t>117 509 074,29</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4F9E5581" w14:textId="77777777" w:rsidR="00E00726" w:rsidRPr="00E00726" w:rsidRDefault="00E00726" w:rsidP="00C611FD">
            <w:pPr>
              <w:jc w:val="right"/>
              <w:rPr>
                <w:bCs/>
                <w:sz w:val="20"/>
                <w:szCs w:val="20"/>
              </w:rPr>
            </w:pPr>
            <w:r w:rsidRPr="00E00726">
              <w:rPr>
                <w:bCs/>
                <w:sz w:val="20"/>
                <w:szCs w:val="20"/>
              </w:rPr>
              <w:t>54 966 060,00</w:t>
            </w:r>
          </w:p>
        </w:tc>
        <w:tc>
          <w:tcPr>
            <w:tcW w:w="222" w:type="dxa"/>
            <w:vAlign w:val="center"/>
            <w:hideMark/>
          </w:tcPr>
          <w:p w14:paraId="08431F97" w14:textId="77777777" w:rsidR="00E00726" w:rsidRPr="00E00726" w:rsidRDefault="00E00726" w:rsidP="00C611FD">
            <w:pPr>
              <w:rPr>
                <w:sz w:val="20"/>
                <w:szCs w:val="20"/>
              </w:rPr>
            </w:pPr>
          </w:p>
        </w:tc>
      </w:tr>
      <w:tr w:rsidR="00E00726" w:rsidRPr="00E00726" w14:paraId="4B00CBA2" w14:textId="77777777" w:rsidTr="00C611FD">
        <w:trPr>
          <w:trHeight w:val="630"/>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62AF7605" w14:textId="77777777" w:rsidR="00E00726" w:rsidRPr="00E00726" w:rsidRDefault="00E00726" w:rsidP="00C611FD">
            <w:pPr>
              <w:jc w:val="center"/>
              <w:rPr>
                <w:bCs/>
                <w:sz w:val="20"/>
                <w:szCs w:val="20"/>
              </w:rPr>
            </w:pPr>
            <w:r w:rsidRPr="00E00726">
              <w:rPr>
                <w:bCs/>
                <w:sz w:val="20"/>
                <w:szCs w:val="20"/>
              </w:rPr>
              <w:t> </w:t>
            </w:r>
          </w:p>
        </w:tc>
        <w:tc>
          <w:tcPr>
            <w:tcW w:w="2835" w:type="dxa"/>
            <w:tcBorders>
              <w:top w:val="nil"/>
              <w:left w:val="nil"/>
              <w:bottom w:val="single" w:sz="4" w:space="0" w:color="auto"/>
              <w:right w:val="nil"/>
            </w:tcBorders>
            <w:shd w:val="clear" w:color="auto" w:fill="auto"/>
            <w:vAlign w:val="center"/>
            <w:hideMark/>
          </w:tcPr>
          <w:p w14:paraId="004F951B" w14:textId="77777777" w:rsidR="00E00726" w:rsidRPr="00E00726" w:rsidRDefault="00E00726" w:rsidP="00C611FD">
            <w:pPr>
              <w:rPr>
                <w:bCs/>
                <w:sz w:val="20"/>
                <w:szCs w:val="20"/>
              </w:rPr>
            </w:pPr>
            <w:r w:rsidRPr="00E00726">
              <w:rPr>
                <w:bCs/>
                <w:sz w:val="20"/>
                <w:szCs w:val="20"/>
              </w:rPr>
              <w:t>Подпрограмма "Чистая вода Куйбышевского района"</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0817E6E2" w14:textId="77777777" w:rsidR="00E00726" w:rsidRPr="00E00726" w:rsidRDefault="00E00726" w:rsidP="00C611FD">
            <w:pPr>
              <w:jc w:val="right"/>
              <w:rPr>
                <w:bCs/>
                <w:sz w:val="20"/>
                <w:szCs w:val="20"/>
              </w:rPr>
            </w:pPr>
            <w:r w:rsidRPr="00E00726">
              <w:rPr>
                <w:bCs/>
                <w:sz w:val="20"/>
                <w:szCs w:val="20"/>
              </w:rPr>
              <w:t>81 165 314,29</w:t>
            </w:r>
          </w:p>
        </w:tc>
        <w:tc>
          <w:tcPr>
            <w:tcW w:w="2420" w:type="dxa"/>
            <w:tcBorders>
              <w:top w:val="nil"/>
              <w:left w:val="single" w:sz="4" w:space="0" w:color="auto"/>
              <w:bottom w:val="single" w:sz="4" w:space="0" w:color="auto"/>
              <w:right w:val="nil"/>
            </w:tcBorders>
            <w:shd w:val="clear" w:color="auto" w:fill="auto"/>
            <w:noWrap/>
            <w:vAlign w:val="center"/>
            <w:hideMark/>
          </w:tcPr>
          <w:p w14:paraId="180116D1" w14:textId="77777777" w:rsidR="00E00726" w:rsidRPr="00E00726" w:rsidRDefault="00E00726" w:rsidP="00C611FD">
            <w:pPr>
              <w:jc w:val="right"/>
              <w:rPr>
                <w:bCs/>
                <w:sz w:val="20"/>
                <w:szCs w:val="20"/>
              </w:rPr>
            </w:pPr>
            <w:r w:rsidRPr="00E00726">
              <w:rPr>
                <w:bCs/>
                <w:sz w:val="20"/>
                <w:szCs w:val="20"/>
              </w:rPr>
              <w:t>64 976 714,29</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7CD4FFF1" w14:textId="77777777" w:rsidR="00E00726" w:rsidRPr="00E00726" w:rsidRDefault="00E00726" w:rsidP="00C611FD">
            <w:pPr>
              <w:jc w:val="right"/>
              <w:rPr>
                <w:bCs/>
                <w:sz w:val="20"/>
                <w:szCs w:val="20"/>
              </w:rPr>
            </w:pPr>
            <w:r w:rsidRPr="00E00726">
              <w:rPr>
                <w:bCs/>
                <w:sz w:val="20"/>
                <w:szCs w:val="20"/>
              </w:rPr>
              <w:t>0,00</w:t>
            </w:r>
          </w:p>
        </w:tc>
        <w:tc>
          <w:tcPr>
            <w:tcW w:w="222" w:type="dxa"/>
            <w:vAlign w:val="center"/>
            <w:hideMark/>
          </w:tcPr>
          <w:p w14:paraId="126BC211" w14:textId="77777777" w:rsidR="00E00726" w:rsidRPr="00E00726" w:rsidRDefault="00E00726" w:rsidP="00C611FD">
            <w:pPr>
              <w:rPr>
                <w:sz w:val="20"/>
                <w:szCs w:val="20"/>
              </w:rPr>
            </w:pPr>
          </w:p>
        </w:tc>
      </w:tr>
      <w:tr w:rsidR="00E00726" w:rsidRPr="00E00726" w14:paraId="35693639" w14:textId="77777777" w:rsidTr="00C611FD">
        <w:trPr>
          <w:trHeight w:val="630"/>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7890EE4C" w14:textId="77777777" w:rsidR="00E00726" w:rsidRPr="00E00726" w:rsidRDefault="00E00726" w:rsidP="00C611FD">
            <w:pPr>
              <w:jc w:val="center"/>
              <w:rPr>
                <w:bCs/>
                <w:sz w:val="20"/>
                <w:szCs w:val="20"/>
              </w:rPr>
            </w:pPr>
            <w:r w:rsidRPr="00E00726">
              <w:rPr>
                <w:bCs/>
                <w:sz w:val="20"/>
                <w:szCs w:val="20"/>
              </w:rPr>
              <w:t> </w:t>
            </w:r>
          </w:p>
        </w:tc>
        <w:tc>
          <w:tcPr>
            <w:tcW w:w="2835" w:type="dxa"/>
            <w:tcBorders>
              <w:top w:val="nil"/>
              <w:left w:val="nil"/>
              <w:bottom w:val="single" w:sz="4" w:space="0" w:color="auto"/>
              <w:right w:val="nil"/>
            </w:tcBorders>
            <w:shd w:val="clear" w:color="auto" w:fill="auto"/>
            <w:vAlign w:val="center"/>
            <w:hideMark/>
          </w:tcPr>
          <w:p w14:paraId="6B12E1C0" w14:textId="77777777" w:rsidR="00E00726" w:rsidRPr="00E00726" w:rsidRDefault="00E00726" w:rsidP="00C611FD">
            <w:pPr>
              <w:rPr>
                <w:bCs/>
                <w:sz w:val="20"/>
                <w:szCs w:val="20"/>
              </w:rPr>
            </w:pPr>
            <w:r w:rsidRPr="00E00726">
              <w:rPr>
                <w:bCs/>
                <w:sz w:val="20"/>
                <w:szCs w:val="20"/>
              </w:rPr>
              <w:t>Подпрограмма "Благоустройство территории населённых пунктов Куйбышевского района"</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4E6B849A" w14:textId="77777777" w:rsidR="00E00726" w:rsidRPr="00E00726" w:rsidRDefault="00E00726" w:rsidP="00C611FD">
            <w:pPr>
              <w:jc w:val="right"/>
              <w:rPr>
                <w:bCs/>
                <w:sz w:val="20"/>
                <w:szCs w:val="20"/>
              </w:rPr>
            </w:pPr>
            <w:r w:rsidRPr="00E00726">
              <w:rPr>
                <w:bCs/>
                <w:sz w:val="20"/>
                <w:szCs w:val="20"/>
              </w:rPr>
              <w:t>33 058 773,54</w:t>
            </w:r>
          </w:p>
        </w:tc>
        <w:tc>
          <w:tcPr>
            <w:tcW w:w="2420" w:type="dxa"/>
            <w:tcBorders>
              <w:top w:val="nil"/>
              <w:left w:val="single" w:sz="4" w:space="0" w:color="auto"/>
              <w:bottom w:val="single" w:sz="4" w:space="0" w:color="auto"/>
              <w:right w:val="nil"/>
            </w:tcBorders>
            <w:shd w:val="clear" w:color="auto" w:fill="auto"/>
            <w:noWrap/>
            <w:vAlign w:val="center"/>
            <w:hideMark/>
          </w:tcPr>
          <w:p w14:paraId="0DCAD98C" w14:textId="77777777" w:rsidR="00E00726" w:rsidRPr="00E00726" w:rsidRDefault="00E00726" w:rsidP="00C611FD">
            <w:pPr>
              <w:jc w:val="right"/>
              <w:rPr>
                <w:bCs/>
                <w:sz w:val="20"/>
                <w:szCs w:val="20"/>
              </w:rPr>
            </w:pPr>
            <w:r w:rsidRPr="00E00726">
              <w:rPr>
                <w:bCs/>
                <w:sz w:val="20"/>
                <w:szCs w:val="20"/>
              </w:rPr>
              <w:t>16 928 200,00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3A087BEB" w14:textId="77777777" w:rsidR="00E00726" w:rsidRPr="00E00726" w:rsidRDefault="00E00726" w:rsidP="00C611FD">
            <w:pPr>
              <w:jc w:val="right"/>
              <w:rPr>
                <w:bCs/>
                <w:sz w:val="20"/>
                <w:szCs w:val="20"/>
              </w:rPr>
            </w:pPr>
            <w:r w:rsidRPr="00E00726">
              <w:rPr>
                <w:bCs/>
                <w:sz w:val="20"/>
                <w:szCs w:val="20"/>
              </w:rPr>
              <w:t>19 361 900,00</w:t>
            </w:r>
          </w:p>
        </w:tc>
        <w:tc>
          <w:tcPr>
            <w:tcW w:w="222" w:type="dxa"/>
            <w:vAlign w:val="center"/>
            <w:hideMark/>
          </w:tcPr>
          <w:p w14:paraId="7286B8B7" w14:textId="77777777" w:rsidR="00E00726" w:rsidRPr="00E00726" w:rsidRDefault="00E00726" w:rsidP="00C611FD">
            <w:pPr>
              <w:rPr>
                <w:sz w:val="20"/>
                <w:szCs w:val="20"/>
              </w:rPr>
            </w:pPr>
          </w:p>
        </w:tc>
      </w:tr>
      <w:tr w:rsidR="00E00726" w:rsidRPr="00E00726" w14:paraId="759FD2C7" w14:textId="77777777" w:rsidTr="00C611FD">
        <w:trPr>
          <w:trHeight w:val="945"/>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2051F85C" w14:textId="77777777" w:rsidR="00E00726" w:rsidRPr="00E00726" w:rsidRDefault="00E00726" w:rsidP="00C611FD">
            <w:pPr>
              <w:jc w:val="center"/>
              <w:rPr>
                <w:bCs/>
                <w:sz w:val="20"/>
                <w:szCs w:val="20"/>
              </w:rPr>
            </w:pPr>
            <w:r w:rsidRPr="00E00726">
              <w:rPr>
                <w:bCs/>
                <w:sz w:val="20"/>
                <w:szCs w:val="20"/>
              </w:rPr>
              <w:t> </w:t>
            </w:r>
          </w:p>
        </w:tc>
        <w:tc>
          <w:tcPr>
            <w:tcW w:w="2835" w:type="dxa"/>
            <w:tcBorders>
              <w:top w:val="nil"/>
              <w:left w:val="nil"/>
              <w:bottom w:val="single" w:sz="4" w:space="0" w:color="auto"/>
              <w:right w:val="nil"/>
            </w:tcBorders>
            <w:shd w:val="clear" w:color="auto" w:fill="auto"/>
            <w:vAlign w:val="center"/>
            <w:hideMark/>
          </w:tcPr>
          <w:p w14:paraId="03B19820" w14:textId="77777777" w:rsidR="00E00726" w:rsidRPr="00E00726" w:rsidRDefault="00E00726" w:rsidP="00C611FD">
            <w:pPr>
              <w:rPr>
                <w:bCs/>
                <w:sz w:val="20"/>
                <w:szCs w:val="20"/>
              </w:rPr>
            </w:pPr>
            <w:r w:rsidRPr="00E00726">
              <w:rPr>
                <w:bCs/>
                <w:sz w:val="20"/>
                <w:szCs w:val="20"/>
              </w:rPr>
              <w:t>Подпрограмма "Безопасность жилищно-коммунального хозяйства Куйбышевского района"</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4F25A7AA" w14:textId="77777777" w:rsidR="00E00726" w:rsidRPr="00E00726" w:rsidRDefault="00E00726" w:rsidP="00C611FD">
            <w:pPr>
              <w:jc w:val="right"/>
              <w:rPr>
                <w:bCs/>
                <w:sz w:val="20"/>
                <w:szCs w:val="20"/>
              </w:rPr>
            </w:pPr>
            <w:r w:rsidRPr="00E00726">
              <w:rPr>
                <w:bCs/>
                <w:sz w:val="20"/>
                <w:szCs w:val="20"/>
              </w:rPr>
              <w:t>33 636 484,93</w:t>
            </w:r>
          </w:p>
        </w:tc>
        <w:tc>
          <w:tcPr>
            <w:tcW w:w="2420" w:type="dxa"/>
            <w:tcBorders>
              <w:top w:val="nil"/>
              <w:left w:val="single" w:sz="4" w:space="0" w:color="auto"/>
              <w:bottom w:val="single" w:sz="4" w:space="0" w:color="auto"/>
              <w:right w:val="nil"/>
            </w:tcBorders>
            <w:shd w:val="clear" w:color="auto" w:fill="auto"/>
            <w:noWrap/>
            <w:vAlign w:val="center"/>
            <w:hideMark/>
          </w:tcPr>
          <w:p w14:paraId="729E0CC1" w14:textId="77777777" w:rsidR="00E00726" w:rsidRPr="00E00726" w:rsidRDefault="00E00726" w:rsidP="00C611FD">
            <w:pPr>
              <w:jc w:val="right"/>
              <w:rPr>
                <w:bCs/>
                <w:sz w:val="20"/>
                <w:szCs w:val="20"/>
              </w:rPr>
            </w:pPr>
            <w:r w:rsidRPr="00E00726">
              <w:rPr>
                <w:bCs/>
                <w:sz w:val="20"/>
                <w:szCs w:val="20"/>
              </w:rPr>
              <w:t>35 604 160,00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345C4CD0" w14:textId="77777777" w:rsidR="00E00726" w:rsidRPr="00E00726" w:rsidRDefault="00E00726" w:rsidP="00C611FD">
            <w:pPr>
              <w:jc w:val="right"/>
              <w:rPr>
                <w:bCs/>
                <w:sz w:val="20"/>
                <w:szCs w:val="20"/>
              </w:rPr>
            </w:pPr>
            <w:r w:rsidRPr="00E00726">
              <w:rPr>
                <w:bCs/>
                <w:sz w:val="20"/>
                <w:szCs w:val="20"/>
              </w:rPr>
              <w:t>35 604 160,00</w:t>
            </w:r>
          </w:p>
        </w:tc>
        <w:tc>
          <w:tcPr>
            <w:tcW w:w="222" w:type="dxa"/>
            <w:vAlign w:val="center"/>
            <w:hideMark/>
          </w:tcPr>
          <w:p w14:paraId="53FB9569" w14:textId="77777777" w:rsidR="00E00726" w:rsidRPr="00E00726" w:rsidRDefault="00E00726" w:rsidP="00C611FD">
            <w:pPr>
              <w:rPr>
                <w:sz w:val="20"/>
                <w:szCs w:val="20"/>
              </w:rPr>
            </w:pPr>
          </w:p>
        </w:tc>
      </w:tr>
      <w:tr w:rsidR="00E00726" w:rsidRPr="00E00726" w14:paraId="33A59133" w14:textId="77777777" w:rsidTr="00C611FD">
        <w:trPr>
          <w:trHeight w:val="945"/>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0F66233E" w14:textId="77777777" w:rsidR="00E00726" w:rsidRPr="00E00726" w:rsidRDefault="00E00726" w:rsidP="00C611FD">
            <w:pPr>
              <w:jc w:val="center"/>
              <w:rPr>
                <w:bCs/>
                <w:sz w:val="20"/>
                <w:szCs w:val="20"/>
              </w:rPr>
            </w:pPr>
            <w:r w:rsidRPr="00E00726">
              <w:rPr>
                <w:bCs/>
                <w:sz w:val="20"/>
                <w:szCs w:val="20"/>
              </w:rPr>
              <w:t>17</w:t>
            </w:r>
          </w:p>
        </w:tc>
        <w:tc>
          <w:tcPr>
            <w:tcW w:w="2835" w:type="dxa"/>
            <w:tcBorders>
              <w:top w:val="nil"/>
              <w:left w:val="nil"/>
              <w:bottom w:val="single" w:sz="4" w:space="0" w:color="auto"/>
              <w:right w:val="nil"/>
            </w:tcBorders>
            <w:shd w:val="clear" w:color="auto" w:fill="auto"/>
            <w:vAlign w:val="center"/>
            <w:hideMark/>
          </w:tcPr>
          <w:p w14:paraId="5C62BA3E" w14:textId="77777777" w:rsidR="00E00726" w:rsidRPr="00E00726" w:rsidRDefault="00E00726" w:rsidP="00C611FD">
            <w:pPr>
              <w:rPr>
                <w:bCs/>
                <w:sz w:val="20"/>
                <w:szCs w:val="20"/>
              </w:rPr>
            </w:pPr>
            <w:r w:rsidRPr="00E00726">
              <w:rPr>
                <w:bCs/>
                <w:sz w:val="20"/>
                <w:szCs w:val="20"/>
              </w:rPr>
              <w:t>Муниципальная программа «Обеспечение безопасности жизнедеятельности населения Куйбышевского района»</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528FC99E" w14:textId="77777777" w:rsidR="00E00726" w:rsidRPr="00E00726" w:rsidRDefault="00E00726" w:rsidP="00C611FD">
            <w:pPr>
              <w:jc w:val="right"/>
              <w:rPr>
                <w:bCs/>
                <w:sz w:val="20"/>
                <w:szCs w:val="20"/>
              </w:rPr>
            </w:pPr>
            <w:r w:rsidRPr="00E00726">
              <w:rPr>
                <w:bCs/>
                <w:sz w:val="20"/>
                <w:szCs w:val="20"/>
              </w:rPr>
              <w:t>19 816 018,95</w:t>
            </w:r>
          </w:p>
        </w:tc>
        <w:tc>
          <w:tcPr>
            <w:tcW w:w="2420" w:type="dxa"/>
            <w:tcBorders>
              <w:top w:val="nil"/>
              <w:left w:val="single" w:sz="4" w:space="0" w:color="auto"/>
              <w:bottom w:val="single" w:sz="4" w:space="0" w:color="auto"/>
              <w:right w:val="nil"/>
            </w:tcBorders>
            <w:shd w:val="clear" w:color="auto" w:fill="auto"/>
            <w:noWrap/>
            <w:vAlign w:val="center"/>
            <w:hideMark/>
          </w:tcPr>
          <w:p w14:paraId="71369E38" w14:textId="77777777" w:rsidR="00E00726" w:rsidRPr="00E00726" w:rsidRDefault="00E00726" w:rsidP="00C611FD">
            <w:pPr>
              <w:jc w:val="right"/>
              <w:rPr>
                <w:bCs/>
                <w:sz w:val="20"/>
                <w:szCs w:val="20"/>
              </w:rPr>
            </w:pPr>
            <w:r w:rsidRPr="00E00726">
              <w:rPr>
                <w:bCs/>
                <w:sz w:val="20"/>
                <w:szCs w:val="20"/>
              </w:rPr>
              <w:t>6 650 000,00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5760B2CB" w14:textId="77777777" w:rsidR="00E00726" w:rsidRPr="00E00726" w:rsidRDefault="00E00726" w:rsidP="00C611FD">
            <w:pPr>
              <w:jc w:val="right"/>
              <w:rPr>
                <w:bCs/>
                <w:sz w:val="20"/>
                <w:szCs w:val="20"/>
              </w:rPr>
            </w:pPr>
            <w:r w:rsidRPr="00E00726">
              <w:rPr>
                <w:bCs/>
                <w:sz w:val="20"/>
                <w:szCs w:val="20"/>
              </w:rPr>
              <w:t>6 650 000,00</w:t>
            </w:r>
          </w:p>
        </w:tc>
        <w:tc>
          <w:tcPr>
            <w:tcW w:w="222" w:type="dxa"/>
            <w:vAlign w:val="center"/>
            <w:hideMark/>
          </w:tcPr>
          <w:p w14:paraId="33B7F7AE" w14:textId="77777777" w:rsidR="00E00726" w:rsidRPr="00E00726" w:rsidRDefault="00E00726" w:rsidP="00C611FD">
            <w:pPr>
              <w:rPr>
                <w:sz w:val="20"/>
                <w:szCs w:val="20"/>
              </w:rPr>
            </w:pPr>
          </w:p>
        </w:tc>
      </w:tr>
      <w:tr w:rsidR="00E00726" w:rsidRPr="00E00726" w14:paraId="54C8AE05" w14:textId="77777777" w:rsidTr="00C611FD">
        <w:trPr>
          <w:trHeight w:val="945"/>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71C013D6" w14:textId="77777777" w:rsidR="00E00726" w:rsidRPr="00E00726" w:rsidRDefault="00E00726" w:rsidP="00C611FD">
            <w:pPr>
              <w:jc w:val="center"/>
              <w:rPr>
                <w:bCs/>
                <w:sz w:val="20"/>
                <w:szCs w:val="20"/>
              </w:rPr>
            </w:pPr>
            <w:r w:rsidRPr="00E00726">
              <w:rPr>
                <w:bCs/>
                <w:sz w:val="20"/>
                <w:szCs w:val="20"/>
              </w:rPr>
              <w:t>18</w:t>
            </w:r>
          </w:p>
        </w:tc>
        <w:tc>
          <w:tcPr>
            <w:tcW w:w="2835" w:type="dxa"/>
            <w:tcBorders>
              <w:top w:val="nil"/>
              <w:left w:val="nil"/>
              <w:bottom w:val="single" w:sz="4" w:space="0" w:color="auto"/>
              <w:right w:val="nil"/>
            </w:tcBorders>
            <w:shd w:val="clear" w:color="auto" w:fill="auto"/>
            <w:vAlign w:val="center"/>
            <w:hideMark/>
          </w:tcPr>
          <w:p w14:paraId="70C5EF6D" w14:textId="77777777" w:rsidR="00E00726" w:rsidRPr="00E00726" w:rsidRDefault="00E00726" w:rsidP="00C611FD">
            <w:pPr>
              <w:rPr>
                <w:bCs/>
                <w:sz w:val="20"/>
                <w:szCs w:val="20"/>
              </w:rPr>
            </w:pPr>
            <w:r w:rsidRPr="00E00726">
              <w:rPr>
                <w:bCs/>
                <w:sz w:val="20"/>
                <w:szCs w:val="20"/>
              </w:rPr>
              <w:t>Муниципальная программа "Организация социально-значимых мероприятий на территории Куйбышевского района"</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747F1E02" w14:textId="77777777" w:rsidR="00E00726" w:rsidRPr="00E00726" w:rsidRDefault="00E00726" w:rsidP="00C611FD">
            <w:pPr>
              <w:jc w:val="right"/>
              <w:rPr>
                <w:bCs/>
                <w:sz w:val="20"/>
                <w:szCs w:val="20"/>
              </w:rPr>
            </w:pPr>
            <w:r w:rsidRPr="00E00726">
              <w:rPr>
                <w:bCs/>
                <w:sz w:val="20"/>
                <w:szCs w:val="20"/>
              </w:rPr>
              <w:t>420 500,00</w:t>
            </w:r>
          </w:p>
        </w:tc>
        <w:tc>
          <w:tcPr>
            <w:tcW w:w="2420" w:type="dxa"/>
            <w:tcBorders>
              <w:top w:val="nil"/>
              <w:left w:val="single" w:sz="4" w:space="0" w:color="auto"/>
              <w:bottom w:val="single" w:sz="4" w:space="0" w:color="auto"/>
              <w:right w:val="nil"/>
            </w:tcBorders>
            <w:shd w:val="clear" w:color="auto" w:fill="auto"/>
            <w:noWrap/>
            <w:vAlign w:val="center"/>
            <w:hideMark/>
          </w:tcPr>
          <w:p w14:paraId="4BAF24D8" w14:textId="77777777" w:rsidR="00E00726" w:rsidRPr="00E00726" w:rsidRDefault="00E00726" w:rsidP="00C611FD">
            <w:pPr>
              <w:jc w:val="right"/>
              <w:rPr>
                <w:bCs/>
                <w:sz w:val="20"/>
                <w:szCs w:val="20"/>
              </w:rPr>
            </w:pPr>
            <w:r w:rsidRPr="00E00726">
              <w:rPr>
                <w:bCs/>
                <w:sz w:val="20"/>
                <w:szCs w:val="20"/>
              </w:rPr>
              <w:t>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19253E86" w14:textId="77777777" w:rsidR="00E00726" w:rsidRPr="00E00726" w:rsidRDefault="00E00726" w:rsidP="00C611FD">
            <w:pPr>
              <w:jc w:val="right"/>
              <w:rPr>
                <w:bCs/>
                <w:sz w:val="20"/>
                <w:szCs w:val="20"/>
              </w:rPr>
            </w:pPr>
            <w:r w:rsidRPr="00E00726">
              <w:rPr>
                <w:bCs/>
                <w:sz w:val="20"/>
                <w:szCs w:val="20"/>
              </w:rPr>
              <w:t>0,00</w:t>
            </w:r>
          </w:p>
        </w:tc>
        <w:tc>
          <w:tcPr>
            <w:tcW w:w="222" w:type="dxa"/>
            <w:vAlign w:val="center"/>
            <w:hideMark/>
          </w:tcPr>
          <w:p w14:paraId="44DC5C2B" w14:textId="77777777" w:rsidR="00E00726" w:rsidRPr="00E00726" w:rsidRDefault="00E00726" w:rsidP="00C611FD">
            <w:pPr>
              <w:rPr>
                <w:sz w:val="20"/>
                <w:szCs w:val="20"/>
              </w:rPr>
            </w:pPr>
          </w:p>
        </w:tc>
      </w:tr>
      <w:tr w:rsidR="00E00726" w:rsidRPr="00E00726" w14:paraId="632C9212" w14:textId="77777777" w:rsidTr="00C611FD">
        <w:trPr>
          <w:trHeight w:val="1575"/>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31C8CBD6" w14:textId="77777777" w:rsidR="00E00726" w:rsidRPr="00E00726" w:rsidRDefault="00E00726" w:rsidP="00C611FD">
            <w:pPr>
              <w:jc w:val="center"/>
              <w:rPr>
                <w:bCs/>
                <w:sz w:val="20"/>
                <w:szCs w:val="20"/>
              </w:rPr>
            </w:pPr>
            <w:r w:rsidRPr="00E00726">
              <w:rPr>
                <w:bCs/>
                <w:sz w:val="20"/>
                <w:szCs w:val="20"/>
              </w:rPr>
              <w:lastRenderedPageBreak/>
              <w:t>19</w:t>
            </w:r>
          </w:p>
        </w:tc>
        <w:tc>
          <w:tcPr>
            <w:tcW w:w="2835" w:type="dxa"/>
            <w:tcBorders>
              <w:top w:val="nil"/>
              <w:left w:val="nil"/>
              <w:bottom w:val="single" w:sz="4" w:space="0" w:color="auto"/>
              <w:right w:val="nil"/>
            </w:tcBorders>
            <w:shd w:val="clear" w:color="auto" w:fill="auto"/>
            <w:vAlign w:val="center"/>
            <w:hideMark/>
          </w:tcPr>
          <w:p w14:paraId="7F40984C" w14:textId="77777777" w:rsidR="00E00726" w:rsidRPr="00E00726" w:rsidRDefault="00E00726" w:rsidP="00C611FD">
            <w:pPr>
              <w:rPr>
                <w:bCs/>
                <w:sz w:val="20"/>
                <w:szCs w:val="20"/>
              </w:rPr>
            </w:pPr>
            <w:r w:rsidRPr="00E00726">
              <w:rPr>
                <w:bCs/>
                <w:sz w:val="20"/>
                <w:szCs w:val="20"/>
              </w:rPr>
              <w:t>Муниципальная программа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6C1F875B" w14:textId="77777777" w:rsidR="00E00726" w:rsidRPr="00E00726" w:rsidRDefault="00E00726" w:rsidP="00C611FD">
            <w:pPr>
              <w:jc w:val="right"/>
              <w:rPr>
                <w:bCs/>
                <w:sz w:val="20"/>
                <w:szCs w:val="20"/>
              </w:rPr>
            </w:pPr>
            <w:r w:rsidRPr="00E00726">
              <w:rPr>
                <w:bCs/>
                <w:sz w:val="20"/>
                <w:szCs w:val="20"/>
              </w:rPr>
              <w:t>250 000,00</w:t>
            </w:r>
          </w:p>
        </w:tc>
        <w:tc>
          <w:tcPr>
            <w:tcW w:w="2420" w:type="dxa"/>
            <w:tcBorders>
              <w:top w:val="nil"/>
              <w:left w:val="single" w:sz="4" w:space="0" w:color="auto"/>
              <w:bottom w:val="single" w:sz="4" w:space="0" w:color="auto"/>
              <w:right w:val="nil"/>
            </w:tcBorders>
            <w:shd w:val="clear" w:color="auto" w:fill="auto"/>
            <w:noWrap/>
            <w:vAlign w:val="center"/>
            <w:hideMark/>
          </w:tcPr>
          <w:p w14:paraId="10988FB2" w14:textId="77777777" w:rsidR="00E00726" w:rsidRPr="00E00726" w:rsidRDefault="00E00726" w:rsidP="00C611FD">
            <w:pPr>
              <w:jc w:val="right"/>
              <w:rPr>
                <w:bCs/>
                <w:sz w:val="20"/>
                <w:szCs w:val="20"/>
              </w:rPr>
            </w:pPr>
            <w:r w:rsidRPr="00E00726">
              <w:rPr>
                <w:bCs/>
                <w:sz w:val="20"/>
                <w:szCs w:val="20"/>
              </w:rPr>
              <w:t>0,00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47CD46DA" w14:textId="77777777" w:rsidR="00E00726" w:rsidRPr="00E00726" w:rsidRDefault="00E00726" w:rsidP="00C611FD">
            <w:pPr>
              <w:jc w:val="right"/>
              <w:rPr>
                <w:bCs/>
                <w:sz w:val="20"/>
                <w:szCs w:val="20"/>
              </w:rPr>
            </w:pPr>
            <w:r w:rsidRPr="00E00726">
              <w:rPr>
                <w:bCs/>
                <w:sz w:val="20"/>
                <w:szCs w:val="20"/>
              </w:rPr>
              <w:t>0,00</w:t>
            </w:r>
          </w:p>
        </w:tc>
        <w:tc>
          <w:tcPr>
            <w:tcW w:w="222" w:type="dxa"/>
            <w:vAlign w:val="center"/>
            <w:hideMark/>
          </w:tcPr>
          <w:p w14:paraId="2923F2F6" w14:textId="77777777" w:rsidR="00E00726" w:rsidRPr="00E00726" w:rsidRDefault="00E00726" w:rsidP="00C611FD">
            <w:pPr>
              <w:rPr>
                <w:sz w:val="20"/>
                <w:szCs w:val="20"/>
              </w:rPr>
            </w:pPr>
          </w:p>
        </w:tc>
      </w:tr>
      <w:tr w:rsidR="00E00726" w:rsidRPr="00E00726" w14:paraId="2612EFB2" w14:textId="77777777" w:rsidTr="00C611FD">
        <w:trPr>
          <w:trHeight w:val="1575"/>
        </w:trPr>
        <w:tc>
          <w:tcPr>
            <w:tcW w:w="568" w:type="dxa"/>
            <w:tcBorders>
              <w:top w:val="nil"/>
              <w:left w:val="single" w:sz="8" w:space="0" w:color="auto"/>
              <w:bottom w:val="single" w:sz="4" w:space="0" w:color="auto"/>
              <w:right w:val="single" w:sz="4" w:space="0" w:color="auto"/>
            </w:tcBorders>
            <w:shd w:val="clear" w:color="auto" w:fill="auto"/>
            <w:noWrap/>
            <w:vAlign w:val="bottom"/>
            <w:hideMark/>
          </w:tcPr>
          <w:p w14:paraId="3FEC9A0D" w14:textId="77777777" w:rsidR="00E00726" w:rsidRPr="00E00726" w:rsidRDefault="00E00726" w:rsidP="00C611FD">
            <w:pPr>
              <w:jc w:val="center"/>
              <w:rPr>
                <w:bCs/>
                <w:sz w:val="20"/>
                <w:szCs w:val="20"/>
              </w:rPr>
            </w:pPr>
            <w:r w:rsidRPr="00E00726">
              <w:rPr>
                <w:bCs/>
                <w:sz w:val="20"/>
                <w:szCs w:val="20"/>
              </w:rPr>
              <w:t>20</w:t>
            </w:r>
          </w:p>
        </w:tc>
        <w:tc>
          <w:tcPr>
            <w:tcW w:w="2835" w:type="dxa"/>
            <w:tcBorders>
              <w:top w:val="nil"/>
              <w:left w:val="nil"/>
              <w:bottom w:val="single" w:sz="4" w:space="0" w:color="auto"/>
              <w:right w:val="nil"/>
            </w:tcBorders>
            <w:shd w:val="clear" w:color="auto" w:fill="auto"/>
            <w:vAlign w:val="center"/>
            <w:hideMark/>
          </w:tcPr>
          <w:p w14:paraId="72DEB292" w14:textId="77777777" w:rsidR="00E00726" w:rsidRPr="00E00726" w:rsidRDefault="00E00726" w:rsidP="00C611FD">
            <w:pPr>
              <w:rPr>
                <w:bCs/>
                <w:sz w:val="20"/>
                <w:szCs w:val="20"/>
              </w:rPr>
            </w:pPr>
            <w:r w:rsidRPr="00E00726">
              <w:rPr>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2340" w:type="dxa"/>
            <w:tcBorders>
              <w:top w:val="nil"/>
              <w:left w:val="single" w:sz="4" w:space="0" w:color="auto"/>
              <w:bottom w:val="single" w:sz="4" w:space="0" w:color="auto"/>
              <w:right w:val="single" w:sz="4" w:space="0" w:color="auto"/>
            </w:tcBorders>
            <w:shd w:val="clear" w:color="auto" w:fill="auto"/>
            <w:noWrap/>
            <w:vAlign w:val="center"/>
            <w:hideMark/>
          </w:tcPr>
          <w:p w14:paraId="647580AD" w14:textId="77777777" w:rsidR="00E00726" w:rsidRPr="00E00726" w:rsidRDefault="00E00726" w:rsidP="00C611FD">
            <w:pPr>
              <w:jc w:val="right"/>
              <w:rPr>
                <w:bCs/>
                <w:sz w:val="20"/>
                <w:szCs w:val="20"/>
              </w:rPr>
            </w:pPr>
            <w:r w:rsidRPr="00E00726">
              <w:rPr>
                <w:bCs/>
                <w:sz w:val="20"/>
                <w:szCs w:val="20"/>
              </w:rPr>
              <w:t>18 837 577,00</w:t>
            </w:r>
          </w:p>
        </w:tc>
        <w:tc>
          <w:tcPr>
            <w:tcW w:w="2420" w:type="dxa"/>
            <w:tcBorders>
              <w:top w:val="nil"/>
              <w:left w:val="single" w:sz="4" w:space="0" w:color="auto"/>
              <w:bottom w:val="single" w:sz="4" w:space="0" w:color="auto"/>
              <w:right w:val="nil"/>
            </w:tcBorders>
            <w:shd w:val="clear" w:color="auto" w:fill="auto"/>
            <w:noWrap/>
            <w:vAlign w:val="center"/>
            <w:hideMark/>
          </w:tcPr>
          <w:p w14:paraId="0AD64D95" w14:textId="77777777" w:rsidR="00E00726" w:rsidRPr="00E00726" w:rsidRDefault="00E00726" w:rsidP="00C611FD">
            <w:pPr>
              <w:jc w:val="right"/>
              <w:rPr>
                <w:bCs/>
                <w:sz w:val="20"/>
                <w:szCs w:val="20"/>
              </w:rPr>
            </w:pPr>
            <w:r w:rsidRPr="00E00726">
              <w:rPr>
                <w:bCs/>
                <w:sz w:val="20"/>
                <w:szCs w:val="20"/>
              </w:rPr>
              <w:t>15 208 707,00</w:t>
            </w:r>
          </w:p>
        </w:tc>
        <w:tc>
          <w:tcPr>
            <w:tcW w:w="2400" w:type="dxa"/>
            <w:tcBorders>
              <w:top w:val="nil"/>
              <w:left w:val="single" w:sz="4" w:space="0" w:color="auto"/>
              <w:bottom w:val="single" w:sz="4" w:space="0" w:color="auto"/>
              <w:right w:val="single" w:sz="8" w:space="0" w:color="auto"/>
            </w:tcBorders>
            <w:shd w:val="clear" w:color="auto" w:fill="auto"/>
            <w:noWrap/>
            <w:vAlign w:val="center"/>
            <w:hideMark/>
          </w:tcPr>
          <w:p w14:paraId="5A6B13B6" w14:textId="77777777" w:rsidR="00E00726" w:rsidRPr="00E00726" w:rsidRDefault="00E00726" w:rsidP="00C611FD">
            <w:pPr>
              <w:jc w:val="right"/>
              <w:rPr>
                <w:bCs/>
                <w:sz w:val="20"/>
                <w:szCs w:val="20"/>
              </w:rPr>
            </w:pPr>
            <w:r w:rsidRPr="00E00726">
              <w:rPr>
                <w:bCs/>
                <w:sz w:val="20"/>
                <w:szCs w:val="20"/>
              </w:rPr>
              <w:t>15 208 707,00</w:t>
            </w:r>
          </w:p>
        </w:tc>
        <w:tc>
          <w:tcPr>
            <w:tcW w:w="222" w:type="dxa"/>
            <w:vAlign w:val="center"/>
            <w:hideMark/>
          </w:tcPr>
          <w:p w14:paraId="58E00B00" w14:textId="77777777" w:rsidR="00E00726" w:rsidRPr="00E00726" w:rsidRDefault="00E00726" w:rsidP="00C611FD">
            <w:pPr>
              <w:rPr>
                <w:sz w:val="20"/>
                <w:szCs w:val="20"/>
              </w:rPr>
            </w:pPr>
          </w:p>
        </w:tc>
      </w:tr>
      <w:tr w:rsidR="00E00726" w:rsidRPr="00E00726" w14:paraId="433A70D6" w14:textId="77777777" w:rsidTr="00C611FD">
        <w:trPr>
          <w:trHeight w:val="330"/>
        </w:trPr>
        <w:tc>
          <w:tcPr>
            <w:tcW w:w="568" w:type="dxa"/>
            <w:tcBorders>
              <w:top w:val="nil"/>
              <w:left w:val="single" w:sz="8" w:space="0" w:color="auto"/>
              <w:bottom w:val="single" w:sz="8" w:space="0" w:color="auto"/>
              <w:right w:val="single" w:sz="4" w:space="0" w:color="auto"/>
            </w:tcBorders>
            <w:shd w:val="clear" w:color="auto" w:fill="auto"/>
            <w:noWrap/>
            <w:vAlign w:val="bottom"/>
            <w:hideMark/>
          </w:tcPr>
          <w:p w14:paraId="3F823A55" w14:textId="77777777" w:rsidR="00E00726" w:rsidRPr="00E00726" w:rsidRDefault="00E00726" w:rsidP="00C611FD">
            <w:pPr>
              <w:rPr>
                <w:bCs/>
                <w:sz w:val="20"/>
                <w:szCs w:val="20"/>
              </w:rPr>
            </w:pPr>
            <w:r w:rsidRPr="00E00726">
              <w:rPr>
                <w:bCs/>
                <w:sz w:val="20"/>
                <w:szCs w:val="20"/>
              </w:rPr>
              <w:t> </w:t>
            </w:r>
          </w:p>
        </w:tc>
        <w:tc>
          <w:tcPr>
            <w:tcW w:w="2835" w:type="dxa"/>
            <w:tcBorders>
              <w:top w:val="nil"/>
              <w:left w:val="nil"/>
              <w:bottom w:val="single" w:sz="8" w:space="0" w:color="auto"/>
              <w:right w:val="nil"/>
            </w:tcBorders>
            <w:shd w:val="clear" w:color="auto" w:fill="auto"/>
            <w:noWrap/>
            <w:vAlign w:val="center"/>
            <w:hideMark/>
          </w:tcPr>
          <w:p w14:paraId="0204B157" w14:textId="77777777" w:rsidR="00E00726" w:rsidRPr="00E00726" w:rsidRDefault="00E00726" w:rsidP="00C611FD">
            <w:pPr>
              <w:rPr>
                <w:bCs/>
                <w:sz w:val="20"/>
                <w:szCs w:val="20"/>
              </w:rPr>
            </w:pPr>
            <w:r w:rsidRPr="00E00726">
              <w:rPr>
                <w:bCs/>
                <w:sz w:val="20"/>
                <w:szCs w:val="20"/>
              </w:rPr>
              <w:t>Итого расходов</w:t>
            </w:r>
          </w:p>
        </w:tc>
        <w:tc>
          <w:tcPr>
            <w:tcW w:w="2340" w:type="dxa"/>
            <w:tcBorders>
              <w:top w:val="nil"/>
              <w:left w:val="single" w:sz="4" w:space="0" w:color="auto"/>
              <w:bottom w:val="single" w:sz="8" w:space="0" w:color="auto"/>
              <w:right w:val="single" w:sz="4" w:space="0" w:color="auto"/>
            </w:tcBorders>
            <w:shd w:val="clear" w:color="auto" w:fill="auto"/>
            <w:noWrap/>
            <w:vAlign w:val="center"/>
            <w:hideMark/>
          </w:tcPr>
          <w:p w14:paraId="0913FDA6" w14:textId="77777777" w:rsidR="00E00726" w:rsidRPr="00E00726" w:rsidRDefault="00E00726" w:rsidP="00C611FD">
            <w:pPr>
              <w:jc w:val="right"/>
              <w:rPr>
                <w:bCs/>
                <w:sz w:val="20"/>
                <w:szCs w:val="20"/>
              </w:rPr>
            </w:pPr>
            <w:r w:rsidRPr="00E00726">
              <w:rPr>
                <w:bCs/>
                <w:sz w:val="20"/>
                <w:szCs w:val="20"/>
              </w:rPr>
              <w:t>2 264 735 446,9</w:t>
            </w:r>
          </w:p>
        </w:tc>
        <w:tc>
          <w:tcPr>
            <w:tcW w:w="2420" w:type="dxa"/>
            <w:tcBorders>
              <w:top w:val="nil"/>
              <w:left w:val="nil"/>
              <w:bottom w:val="single" w:sz="8" w:space="0" w:color="auto"/>
              <w:right w:val="single" w:sz="4" w:space="0" w:color="auto"/>
            </w:tcBorders>
            <w:shd w:val="clear" w:color="auto" w:fill="auto"/>
            <w:noWrap/>
            <w:vAlign w:val="center"/>
            <w:hideMark/>
          </w:tcPr>
          <w:p w14:paraId="5EF66EC5" w14:textId="77777777" w:rsidR="00E00726" w:rsidRPr="00E00726" w:rsidRDefault="00E00726" w:rsidP="00C611FD">
            <w:pPr>
              <w:jc w:val="right"/>
              <w:rPr>
                <w:bCs/>
                <w:sz w:val="20"/>
                <w:szCs w:val="20"/>
              </w:rPr>
            </w:pPr>
            <w:r w:rsidRPr="00E00726">
              <w:rPr>
                <w:bCs/>
                <w:sz w:val="20"/>
                <w:szCs w:val="20"/>
              </w:rPr>
              <w:t>1 538 192 515,8</w:t>
            </w:r>
          </w:p>
        </w:tc>
        <w:tc>
          <w:tcPr>
            <w:tcW w:w="2400" w:type="dxa"/>
            <w:tcBorders>
              <w:top w:val="nil"/>
              <w:left w:val="nil"/>
              <w:bottom w:val="single" w:sz="8" w:space="0" w:color="auto"/>
              <w:right w:val="single" w:sz="8" w:space="0" w:color="auto"/>
            </w:tcBorders>
            <w:shd w:val="clear" w:color="auto" w:fill="auto"/>
            <w:noWrap/>
            <w:vAlign w:val="center"/>
            <w:hideMark/>
          </w:tcPr>
          <w:p w14:paraId="2F046582" w14:textId="77777777" w:rsidR="00E00726" w:rsidRPr="00E00726" w:rsidRDefault="00E00726" w:rsidP="00C611FD">
            <w:pPr>
              <w:jc w:val="right"/>
              <w:rPr>
                <w:bCs/>
                <w:sz w:val="20"/>
                <w:szCs w:val="20"/>
              </w:rPr>
            </w:pPr>
            <w:r w:rsidRPr="00E00726">
              <w:rPr>
                <w:bCs/>
                <w:sz w:val="20"/>
                <w:szCs w:val="20"/>
              </w:rPr>
              <w:t>1 497 159 357,0</w:t>
            </w:r>
          </w:p>
        </w:tc>
        <w:tc>
          <w:tcPr>
            <w:tcW w:w="222" w:type="dxa"/>
            <w:vAlign w:val="center"/>
            <w:hideMark/>
          </w:tcPr>
          <w:p w14:paraId="56B6F0A3" w14:textId="77777777" w:rsidR="00E00726" w:rsidRPr="00E00726" w:rsidRDefault="00E00726" w:rsidP="00C611FD">
            <w:pPr>
              <w:rPr>
                <w:sz w:val="20"/>
                <w:szCs w:val="20"/>
              </w:rPr>
            </w:pPr>
          </w:p>
        </w:tc>
      </w:tr>
    </w:tbl>
    <w:p w14:paraId="3407907E" w14:textId="77777777" w:rsidR="00E00726" w:rsidRPr="00E00726" w:rsidRDefault="00E00726" w:rsidP="00E00726">
      <w:pPr>
        <w:rPr>
          <w:sz w:val="20"/>
          <w:szCs w:val="20"/>
        </w:rPr>
      </w:pPr>
    </w:p>
    <w:tbl>
      <w:tblPr>
        <w:tblW w:w="10854" w:type="dxa"/>
        <w:tblInd w:w="-851" w:type="dxa"/>
        <w:tblLook w:val="04A0" w:firstRow="1" w:lastRow="0" w:firstColumn="1" w:lastColumn="0" w:noHBand="0" w:noVBand="1"/>
      </w:tblPr>
      <w:tblGrid>
        <w:gridCol w:w="2269"/>
        <w:gridCol w:w="3118"/>
        <w:gridCol w:w="1900"/>
        <w:gridCol w:w="1900"/>
        <w:gridCol w:w="1445"/>
        <w:gridCol w:w="222"/>
      </w:tblGrid>
      <w:tr w:rsidR="00E00726" w:rsidRPr="00E00726" w14:paraId="576432F0" w14:textId="77777777" w:rsidTr="00C611FD">
        <w:trPr>
          <w:gridAfter w:val="1"/>
          <w:wAfter w:w="222" w:type="dxa"/>
          <w:trHeight w:val="315"/>
        </w:trPr>
        <w:tc>
          <w:tcPr>
            <w:tcW w:w="2269" w:type="dxa"/>
            <w:tcBorders>
              <w:top w:val="nil"/>
              <w:left w:val="nil"/>
              <w:bottom w:val="nil"/>
              <w:right w:val="nil"/>
            </w:tcBorders>
            <w:shd w:val="clear" w:color="auto" w:fill="auto"/>
            <w:noWrap/>
            <w:vAlign w:val="bottom"/>
            <w:hideMark/>
          </w:tcPr>
          <w:p w14:paraId="213F07F1" w14:textId="77777777" w:rsidR="00E00726" w:rsidRPr="00E00726" w:rsidRDefault="00E00726" w:rsidP="00C611FD">
            <w:pPr>
              <w:rPr>
                <w:sz w:val="20"/>
                <w:szCs w:val="20"/>
              </w:rPr>
            </w:pPr>
          </w:p>
        </w:tc>
        <w:tc>
          <w:tcPr>
            <w:tcW w:w="3118" w:type="dxa"/>
            <w:tcBorders>
              <w:top w:val="nil"/>
              <w:left w:val="nil"/>
              <w:bottom w:val="nil"/>
              <w:right w:val="nil"/>
            </w:tcBorders>
            <w:shd w:val="clear" w:color="auto" w:fill="auto"/>
            <w:noWrap/>
            <w:vAlign w:val="bottom"/>
            <w:hideMark/>
          </w:tcPr>
          <w:p w14:paraId="0A207E0C" w14:textId="77777777" w:rsidR="00E00726" w:rsidRPr="00E00726" w:rsidRDefault="00E00726" w:rsidP="00C611FD">
            <w:pPr>
              <w:rPr>
                <w:sz w:val="20"/>
                <w:szCs w:val="20"/>
              </w:rPr>
            </w:pPr>
          </w:p>
        </w:tc>
        <w:tc>
          <w:tcPr>
            <w:tcW w:w="1900" w:type="dxa"/>
            <w:tcBorders>
              <w:top w:val="nil"/>
              <w:left w:val="nil"/>
              <w:bottom w:val="nil"/>
              <w:right w:val="nil"/>
            </w:tcBorders>
            <w:shd w:val="clear" w:color="auto" w:fill="auto"/>
            <w:noWrap/>
            <w:vAlign w:val="bottom"/>
            <w:hideMark/>
          </w:tcPr>
          <w:p w14:paraId="1B904F81" w14:textId="77777777" w:rsidR="00E00726" w:rsidRPr="00E00726" w:rsidRDefault="00E00726" w:rsidP="00C611FD">
            <w:pPr>
              <w:rPr>
                <w:sz w:val="20"/>
                <w:szCs w:val="20"/>
              </w:rPr>
            </w:pPr>
          </w:p>
        </w:tc>
        <w:tc>
          <w:tcPr>
            <w:tcW w:w="1900" w:type="dxa"/>
            <w:tcBorders>
              <w:top w:val="nil"/>
              <w:left w:val="nil"/>
              <w:bottom w:val="nil"/>
              <w:right w:val="nil"/>
            </w:tcBorders>
            <w:shd w:val="clear" w:color="auto" w:fill="auto"/>
            <w:noWrap/>
            <w:vAlign w:val="bottom"/>
            <w:hideMark/>
          </w:tcPr>
          <w:p w14:paraId="0A46C3BC" w14:textId="77777777" w:rsidR="00E00726" w:rsidRPr="00E00726" w:rsidRDefault="00E00726" w:rsidP="00C611FD">
            <w:pPr>
              <w:rPr>
                <w:sz w:val="20"/>
                <w:szCs w:val="20"/>
              </w:rPr>
            </w:pPr>
          </w:p>
        </w:tc>
        <w:tc>
          <w:tcPr>
            <w:tcW w:w="1445" w:type="dxa"/>
            <w:tcBorders>
              <w:top w:val="nil"/>
              <w:left w:val="nil"/>
              <w:bottom w:val="nil"/>
              <w:right w:val="nil"/>
            </w:tcBorders>
            <w:shd w:val="clear" w:color="auto" w:fill="auto"/>
            <w:noWrap/>
            <w:vAlign w:val="center"/>
            <w:hideMark/>
          </w:tcPr>
          <w:p w14:paraId="57CFBBCB" w14:textId="77777777" w:rsidR="00E00726" w:rsidRPr="00E00726" w:rsidRDefault="00E00726" w:rsidP="00C611FD">
            <w:pPr>
              <w:jc w:val="right"/>
              <w:rPr>
                <w:sz w:val="20"/>
                <w:szCs w:val="20"/>
              </w:rPr>
            </w:pPr>
            <w:r w:rsidRPr="00E00726">
              <w:rPr>
                <w:sz w:val="20"/>
                <w:szCs w:val="20"/>
              </w:rPr>
              <w:t>Приложение 16</w:t>
            </w:r>
          </w:p>
        </w:tc>
      </w:tr>
      <w:tr w:rsidR="00E00726" w:rsidRPr="00E00726" w14:paraId="76E90C01" w14:textId="77777777" w:rsidTr="00C611FD">
        <w:trPr>
          <w:gridAfter w:val="1"/>
          <w:wAfter w:w="222" w:type="dxa"/>
          <w:trHeight w:val="2235"/>
        </w:trPr>
        <w:tc>
          <w:tcPr>
            <w:tcW w:w="2269" w:type="dxa"/>
            <w:tcBorders>
              <w:top w:val="nil"/>
              <w:left w:val="nil"/>
              <w:bottom w:val="nil"/>
              <w:right w:val="nil"/>
            </w:tcBorders>
            <w:shd w:val="clear" w:color="auto" w:fill="auto"/>
            <w:noWrap/>
            <w:vAlign w:val="bottom"/>
            <w:hideMark/>
          </w:tcPr>
          <w:p w14:paraId="3A02F303" w14:textId="77777777" w:rsidR="00E00726" w:rsidRPr="00E00726" w:rsidRDefault="00E00726" w:rsidP="00C611FD">
            <w:pPr>
              <w:jc w:val="right"/>
              <w:rPr>
                <w:sz w:val="20"/>
                <w:szCs w:val="20"/>
              </w:rPr>
            </w:pPr>
          </w:p>
        </w:tc>
        <w:tc>
          <w:tcPr>
            <w:tcW w:w="3118" w:type="dxa"/>
            <w:tcBorders>
              <w:top w:val="nil"/>
              <w:left w:val="nil"/>
              <w:bottom w:val="nil"/>
              <w:right w:val="nil"/>
            </w:tcBorders>
            <w:shd w:val="clear" w:color="auto" w:fill="auto"/>
            <w:noWrap/>
            <w:vAlign w:val="bottom"/>
            <w:hideMark/>
          </w:tcPr>
          <w:p w14:paraId="1E317B0E" w14:textId="77777777" w:rsidR="00E00726" w:rsidRPr="00E00726" w:rsidRDefault="00E00726" w:rsidP="00C611FD">
            <w:pPr>
              <w:rPr>
                <w:sz w:val="20"/>
                <w:szCs w:val="20"/>
              </w:rPr>
            </w:pPr>
          </w:p>
        </w:tc>
        <w:tc>
          <w:tcPr>
            <w:tcW w:w="1900" w:type="dxa"/>
            <w:tcBorders>
              <w:top w:val="nil"/>
              <w:left w:val="nil"/>
              <w:bottom w:val="nil"/>
              <w:right w:val="nil"/>
            </w:tcBorders>
            <w:shd w:val="clear" w:color="auto" w:fill="auto"/>
            <w:noWrap/>
            <w:vAlign w:val="bottom"/>
            <w:hideMark/>
          </w:tcPr>
          <w:p w14:paraId="6B4A8E11" w14:textId="77777777" w:rsidR="00E00726" w:rsidRPr="00E00726" w:rsidRDefault="00E00726" w:rsidP="00C611FD">
            <w:pPr>
              <w:rPr>
                <w:sz w:val="20"/>
                <w:szCs w:val="20"/>
              </w:rPr>
            </w:pPr>
          </w:p>
        </w:tc>
        <w:tc>
          <w:tcPr>
            <w:tcW w:w="3345" w:type="dxa"/>
            <w:gridSpan w:val="2"/>
            <w:tcBorders>
              <w:top w:val="nil"/>
              <w:left w:val="nil"/>
              <w:bottom w:val="nil"/>
              <w:right w:val="nil"/>
            </w:tcBorders>
            <w:shd w:val="clear" w:color="auto" w:fill="auto"/>
            <w:vAlign w:val="bottom"/>
            <w:hideMark/>
          </w:tcPr>
          <w:p w14:paraId="2639150B" w14:textId="77777777" w:rsidR="00E00726" w:rsidRPr="00E00726" w:rsidRDefault="00E00726" w:rsidP="00C611FD">
            <w:pPr>
              <w:jc w:val="right"/>
              <w:rPr>
                <w:sz w:val="20"/>
                <w:szCs w:val="20"/>
              </w:rPr>
            </w:pPr>
            <w:r w:rsidRPr="00E00726">
              <w:rPr>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Новосибирской области на 2022 год и плановый период 2023 и 2024 годов"</w:t>
            </w:r>
          </w:p>
        </w:tc>
      </w:tr>
      <w:tr w:rsidR="00E00726" w:rsidRPr="00E00726" w14:paraId="21EA7235" w14:textId="77777777" w:rsidTr="00C611FD">
        <w:trPr>
          <w:gridAfter w:val="1"/>
          <w:wAfter w:w="222" w:type="dxa"/>
          <w:trHeight w:val="315"/>
        </w:trPr>
        <w:tc>
          <w:tcPr>
            <w:tcW w:w="2269" w:type="dxa"/>
            <w:tcBorders>
              <w:top w:val="nil"/>
              <w:left w:val="nil"/>
              <w:bottom w:val="nil"/>
              <w:right w:val="nil"/>
            </w:tcBorders>
            <w:shd w:val="clear" w:color="auto" w:fill="auto"/>
            <w:noWrap/>
            <w:vAlign w:val="bottom"/>
            <w:hideMark/>
          </w:tcPr>
          <w:p w14:paraId="657E675D" w14:textId="77777777" w:rsidR="00E00726" w:rsidRPr="00E00726" w:rsidRDefault="00E00726" w:rsidP="00C611FD">
            <w:pPr>
              <w:jc w:val="right"/>
              <w:rPr>
                <w:sz w:val="20"/>
                <w:szCs w:val="20"/>
              </w:rPr>
            </w:pPr>
          </w:p>
        </w:tc>
        <w:tc>
          <w:tcPr>
            <w:tcW w:w="3118" w:type="dxa"/>
            <w:tcBorders>
              <w:top w:val="nil"/>
              <w:left w:val="nil"/>
              <w:bottom w:val="nil"/>
              <w:right w:val="nil"/>
            </w:tcBorders>
            <w:shd w:val="clear" w:color="auto" w:fill="auto"/>
            <w:noWrap/>
            <w:vAlign w:val="bottom"/>
            <w:hideMark/>
          </w:tcPr>
          <w:p w14:paraId="3D50554B" w14:textId="77777777" w:rsidR="00E00726" w:rsidRPr="00E00726" w:rsidRDefault="00E00726" w:rsidP="00C611FD">
            <w:pPr>
              <w:jc w:val="center"/>
              <w:rPr>
                <w:sz w:val="20"/>
                <w:szCs w:val="20"/>
              </w:rPr>
            </w:pPr>
          </w:p>
        </w:tc>
        <w:tc>
          <w:tcPr>
            <w:tcW w:w="1900" w:type="dxa"/>
            <w:tcBorders>
              <w:top w:val="nil"/>
              <w:left w:val="nil"/>
              <w:bottom w:val="nil"/>
              <w:right w:val="nil"/>
            </w:tcBorders>
            <w:shd w:val="clear" w:color="auto" w:fill="auto"/>
            <w:noWrap/>
            <w:vAlign w:val="center"/>
            <w:hideMark/>
          </w:tcPr>
          <w:p w14:paraId="4DE4F769" w14:textId="77777777" w:rsidR="00E00726" w:rsidRPr="00E00726" w:rsidRDefault="00E00726" w:rsidP="00C611FD">
            <w:pPr>
              <w:jc w:val="center"/>
              <w:rPr>
                <w:sz w:val="20"/>
                <w:szCs w:val="20"/>
              </w:rPr>
            </w:pPr>
          </w:p>
        </w:tc>
        <w:tc>
          <w:tcPr>
            <w:tcW w:w="1900" w:type="dxa"/>
            <w:tcBorders>
              <w:top w:val="nil"/>
              <w:left w:val="nil"/>
              <w:bottom w:val="nil"/>
              <w:right w:val="nil"/>
            </w:tcBorders>
            <w:shd w:val="clear" w:color="auto" w:fill="auto"/>
            <w:noWrap/>
            <w:vAlign w:val="bottom"/>
            <w:hideMark/>
          </w:tcPr>
          <w:p w14:paraId="63F456D3" w14:textId="77777777" w:rsidR="00E00726" w:rsidRPr="00E00726" w:rsidRDefault="00E00726" w:rsidP="00C611FD">
            <w:pPr>
              <w:jc w:val="center"/>
              <w:rPr>
                <w:sz w:val="20"/>
                <w:szCs w:val="20"/>
              </w:rPr>
            </w:pPr>
          </w:p>
        </w:tc>
        <w:tc>
          <w:tcPr>
            <w:tcW w:w="1445" w:type="dxa"/>
            <w:tcBorders>
              <w:top w:val="nil"/>
              <w:left w:val="nil"/>
              <w:bottom w:val="nil"/>
              <w:right w:val="nil"/>
            </w:tcBorders>
            <w:shd w:val="clear" w:color="auto" w:fill="auto"/>
            <w:noWrap/>
            <w:vAlign w:val="bottom"/>
            <w:hideMark/>
          </w:tcPr>
          <w:p w14:paraId="2FB3DB22" w14:textId="77777777" w:rsidR="00E00726" w:rsidRPr="00E00726" w:rsidRDefault="00E00726" w:rsidP="00C611FD">
            <w:pPr>
              <w:rPr>
                <w:sz w:val="20"/>
                <w:szCs w:val="20"/>
              </w:rPr>
            </w:pPr>
          </w:p>
        </w:tc>
      </w:tr>
      <w:tr w:rsidR="00E00726" w:rsidRPr="00E00726" w14:paraId="49E16F37" w14:textId="77777777" w:rsidTr="00C611FD">
        <w:trPr>
          <w:gridAfter w:val="1"/>
          <w:wAfter w:w="222" w:type="dxa"/>
          <w:trHeight w:val="375"/>
        </w:trPr>
        <w:tc>
          <w:tcPr>
            <w:tcW w:w="10632" w:type="dxa"/>
            <w:gridSpan w:val="5"/>
            <w:tcBorders>
              <w:top w:val="nil"/>
              <w:left w:val="nil"/>
              <w:bottom w:val="nil"/>
              <w:right w:val="nil"/>
            </w:tcBorders>
            <w:shd w:val="clear" w:color="auto" w:fill="auto"/>
            <w:noWrap/>
            <w:vAlign w:val="bottom"/>
            <w:hideMark/>
          </w:tcPr>
          <w:p w14:paraId="3A2C2057" w14:textId="77777777" w:rsidR="00E00726" w:rsidRPr="00E00726" w:rsidRDefault="00E00726" w:rsidP="00C611FD">
            <w:pPr>
              <w:jc w:val="center"/>
              <w:rPr>
                <w:bCs/>
                <w:sz w:val="20"/>
                <w:szCs w:val="20"/>
              </w:rPr>
            </w:pPr>
            <w:r w:rsidRPr="00E00726">
              <w:rPr>
                <w:bCs/>
                <w:sz w:val="20"/>
                <w:szCs w:val="20"/>
              </w:rPr>
              <w:t>Источники финансирования дефицита бюджета на 2022 год и плановый период 2023 и 2024 годов</w:t>
            </w:r>
          </w:p>
        </w:tc>
      </w:tr>
      <w:tr w:rsidR="00E00726" w:rsidRPr="00E00726" w14:paraId="6FFCD4AC" w14:textId="77777777" w:rsidTr="00C611FD">
        <w:trPr>
          <w:gridAfter w:val="1"/>
          <w:wAfter w:w="222" w:type="dxa"/>
          <w:trHeight w:val="315"/>
        </w:trPr>
        <w:tc>
          <w:tcPr>
            <w:tcW w:w="2269" w:type="dxa"/>
            <w:tcBorders>
              <w:top w:val="nil"/>
              <w:left w:val="nil"/>
              <w:bottom w:val="nil"/>
              <w:right w:val="nil"/>
            </w:tcBorders>
            <w:shd w:val="clear" w:color="auto" w:fill="auto"/>
            <w:noWrap/>
            <w:vAlign w:val="bottom"/>
            <w:hideMark/>
          </w:tcPr>
          <w:p w14:paraId="68746100" w14:textId="77777777" w:rsidR="00E00726" w:rsidRPr="00E00726" w:rsidRDefault="00E00726" w:rsidP="00C611FD">
            <w:pPr>
              <w:jc w:val="center"/>
              <w:rPr>
                <w:bCs/>
                <w:sz w:val="20"/>
                <w:szCs w:val="20"/>
              </w:rPr>
            </w:pPr>
          </w:p>
        </w:tc>
        <w:tc>
          <w:tcPr>
            <w:tcW w:w="3118" w:type="dxa"/>
            <w:tcBorders>
              <w:top w:val="nil"/>
              <w:left w:val="nil"/>
              <w:bottom w:val="nil"/>
              <w:right w:val="nil"/>
            </w:tcBorders>
            <w:shd w:val="clear" w:color="auto" w:fill="auto"/>
            <w:noWrap/>
            <w:vAlign w:val="bottom"/>
            <w:hideMark/>
          </w:tcPr>
          <w:p w14:paraId="53BA3CE7" w14:textId="77777777" w:rsidR="00E00726" w:rsidRPr="00E00726" w:rsidRDefault="00E00726" w:rsidP="00C611FD">
            <w:pPr>
              <w:rPr>
                <w:sz w:val="20"/>
                <w:szCs w:val="20"/>
              </w:rPr>
            </w:pPr>
          </w:p>
        </w:tc>
        <w:tc>
          <w:tcPr>
            <w:tcW w:w="1900" w:type="dxa"/>
            <w:tcBorders>
              <w:top w:val="nil"/>
              <w:left w:val="nil"/>
              <w:bottom w:val="nil"/>
              <w:right w:val="nil"/>
            </w:tcBorders>
            <w:shd w:val="clear" w:color="auto" w:fill="auto"/>
            <w:noWrap/>
            <w:vAlign w:val="bottom"/>
            <w:hideMark/>
          </w:tcPr>
          <w:p w14:paraId="2ABF4615" w14:textId="77777777" w:rsidR="00E00726" w:rsidRPr="00E00726" w:rsidRDefault="00E00726" w:rsidP="00C611FD">
            <w:pPr>
              <w:rPr>
                <w:sz w:val="20"/>
                <w:szCs w:val="20"/>
              </w:rPr>
            </w:pPr>
          </w:p>
        </w:tc>
        <w:tc>
          <w:tcPr>
            <w:tcW w:w="1900" w:type="dxa"/>
            <w:tcBorders>
              <w:top w:val="nil"/>
              <w:left w:val="nil"/>
              <w:bottom w:val="nil"/>
              <w:right w:val="nil"/>
            </w:tcBorders>
            <w:shd w:val="clear" w:color="auto" w:fill="auto"/>
            <w:noWrap/>
            <w:vAlign w:val="bottom"/>
            <w:hideMark/>
          </w:tcPr>
          <w:p w14:paraId="06F05725" w14:textId="77777777" w:rsidR="00E00726" w:rsidRPr="00E00726" w:rsidRDefault="00E00726" w:rsidP="00C611FD">
            <w:pPr>
              <w:jc w:val="right"/>
              <w:rPr>
                <w:sz w:val="20"/>
                <w:szCs w:val="20"/>
              </w:rPr>
            </w:pPr>
          </w:p>
        </w:tc>
        <w:tc>
          <w:tcPr>
            <w:tcW w:w="1445" w:type="dxa"/>
            <w:tcBorders>
              <w:top w:val="nil"/>
              <w:left w:val="nil"/>
              <w:bottom w:val="nil"/>
              <w:right w:val="nil"/>
            </w:tcBorders>
            <w:shd w:val="clear" w:color="auto" w:fill="auto"/>
            <w:noWrap/>
            <w:vAlign w:val="bottom"/>
            <w:hideMark/>
          </w:tcPr>
          <w:p w14:paraId="4D4BCCCE" w14:textId="77777777" w:rsidR="00E00726" w:rsidRPr="00E00726" w:rsidRDefault="00E00726" w:rsidP="00C611FD">
            <w:pPr>
              <w:rPr>
                <w:sz w:val="20"/>
                <w:szCs w:val="20"/>
              </w:rPr>
            </w:pPr>
          </w:p>
        </w:tc>
      </w:tr>
      <w:tr w:rsidR="00E00726" w:rsidRPr="00E00726" w14:paraId="47FC5EDE" w14:textId="77777777" w:rsidTr="00C611FD">
        <w:trPr>
          <w:gridAfter w:val="1"/>
          <w:wAfter w:w="222" w:type="dxa"/>
          <w:trHeight w:val="408"/>
        </w:trPr>
        <w:tc>
          <w:tcPr>
            <w:tcW w:w="226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177C285" w14:textId="77777777" w:rsidR="00E00726" w:rsidRPr="00E00726" w:rsidRDefault="00E00726" w:rsidP="00C611FD">
            <w:pPr>
              <w:jc w:val="center"/>
              <w:rPr>
                <w:sz w:val="20"/>
                <w:szCs w:val="20"/>
              </w:rPr>
            </w:pPr>
            <w:r w:rsidRPr="00E00726">
              <w:rPr>
                <w:sz w:val="20"/>
                <w:szCs w:val="20"/>
              </w:rPr>
              <w:t xml:space="preserve">Код источника финансирования по КИВФ, </w:t>
            </w:r>
            <w:proofErr w:type="spellStart"/>
            <w:r w:rsidRPr="00E00726">
              <w:rPr>
                <w:sz w:val="20"/>
                <w:szCs w:val="20"/>
              </w:rPr>
              <w:t>КИВнФ</w:t>
            </w:r>
            <w:proofErr w:type="spellEnd"/>
          </w:p>
        </w:tc>
        <w:tc>
          <w:tcPr>
            <w:tcW w:w="31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A6E41DA" w14:textId="77777777" w:rsidR="00E00726" w:rsidRPr="00E00726" w:rsidRDefault="00E00726" w:rsidP="00C611FD">
            <w:pPr>
              <w:jc w:val="center"/>
              <w:rPr>
                <w:sz w:val="20"/>
                <w:szCs w:val="20"/>
              </w:rPr>
            </w:pPr>
            <w:r w:rsidRPr="00E00726">
              <w:rPr>
                <w:sz w:val="20"/>
                <w:szCs w:val="20"/>
              </w:rPr>
              <w:t xml:space="preserve"> Наименование показателя</w:t>
            </w:r>
          </w:p>
        </w:tc>
        <w:tc>
          <w:tcPr>
            <w:tcW w:w="5245"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72E14AB8" w14:textId="77777777" w:rsidR="00E00726" w:rsidRPr="00E00726" w:rsidRDefault="00E00726" w:rsidP="00C611FD">
            <w:pPr>
              <w:jc w:val="center"/>
              <w:rPr>
                <w:sz w:val="20"/>
                <w:szCs w:val="20"/>
              </w:rPr>
            </w:pPr>
            <w:r w:rsidRPr="00E00726">
              <w:rPr>
                <w:sz w:val="20"/>
                <w:szCs w:val="20"/>
              </w:rPr>
              <w:t xml:space="preserve">сумма в рублях </w:t>
            </w:r>
          </w:p>
        </w:tc>
      </w:tr>
      <w:tr w:rsidR="00E00726" w:rsidRPr="00E00726" w14:paraId="52949C2D" w14:textId="77777777" w:rsidTr="00C611FD">
        <w:trPr>
          <w:trHeight w:val="105"/>
        </w:trPr>
        <w:tc>
          <w:tcPr>
            <w:tcW w:w="2269" w:type="dxa"/>
            <w:vMerge/>
            <w:tcBorders>
              <w:top w:val="single" w:sz="4" w:space="0" w:color="auto"/>
              <w:left w:val="single" w:sz="4" w:space="0" w:color="auto"/>
              <w:bottom w:val="single" w:sz="4" w:space="0" w:color="auto"/>
              <w:right w:val="single" w:sz="4" w:space="0" w:color="auto"/>
            </w:tcBorders>
            <w:vAlign w:val="center"/>
            <w:hideMark/>
          </w:tcPr>
          <w:p w14:paraId="37D04563" w14:textId="77777777" w:rsidR="00E00726" w:rsidRPr="00E00726" w:rsidRDefault="00E00726" w:rsidP="00C611FD">
            <w:pPr>
              <w:rPr>
                <w:sz w:val="20"/>
                <w:szCs w:val="20"/>
              </w:rPr>
            </w:pPr>
          </w:p>
        </w:tc>
        <w:tc>
          <w:tcPr>
            <w:tcW w:w="3118" w:type="dxa"/>
            <w:vMerge/>
            <w:tcBorders>
              <w:top w:val="single" w:sz="4" w:space="0" w:color="auto"/>
              <w:left w:val="single" w:sz="4" w:space="0" w:color="auto"/>
              <w:bottom w:val="single" w:sz="4" w:space="0" w:color="auto"/>
              <w:right w:val="single" w:sz="4" w:space="0" w:color="auto"/>
            </w:tcBorders>
            <w:vAlign w:val="center"/>
            <w:hideMark/>
          </w:tcPr>
          <w:p w14:paraId="4C02BF88" w14:textId="77777777" w:rsidR="00E00726" w:rsidRPr="00E00726" w:rsidRDefault="00E00726" w:rsidP="00C611FD">
            <w:pPr>
              <w:rPr>
                <w:sz w:val="20"/>
                <w:szCs w:val="20"/>
              </w:rPr>
            </w:pPr>
          </w:p>
        </w:tc>
        <w:tc>
          <w:tcPr>
            <w:tcW w:w="5245" w:type="dxa"/>
            <w:gridSpan w:val="3"/>
            <w:vMerge/>
            <w:tcBorders>
              <w:top w:val="single" w:sz="4" w:space="0" w:color="auto"/>
              <w:left w:val="single" w:sz="4" w:space="0" w:color="auto"/>
              <w:bottom w:val="single" w:sz="4" w:space="0" w:color="000000"/>
              <w:right w:val="single" w:sz="4" w:space="0" w:color="000000"/>
            </w:tcBorders>
            <w:vAlign w:val="center"/>
            <w:hideMark/>
          </w:tcPr>
          <w:p w14:paraId="207A92B5" w14:textId="77777777" w:rsidR="00E00726" w:rsidRPr="00E00726" w:rsidRDefault="00E00726" w:rsidP="00C611FD">
            <w:pPr>
              <w:rPr>
                <w:sz w:val="20"/>
                <w:szCs w:val="20"/>
              </w:rPr>
            </w:pPr>
          </w:p>
        </w:tc>
        <w:tc>
          <w:tcPr>
            <w:tcW w:w="222" w:type="dxa"/>
            <w:tcBorders>
              <w:top w:val="nil"/>
              <w:left w:val="nil"/>
              <w:bottom w:val="nil"/>
              <w:right w:val="nil"/>
            </w:tcBorders>
            <w:shd w:val="clear" w:color="auto" w:fill="auto"/>
            <w:noWrap/>
            <w:vAlign w:val="bottom"/>
            <w:hideMark/>
          </w:tcPr>
          <w:p w14:paraId="195AFC7A" w14:textId="77777777" w:rsidR="00E00726" w:rsidRPr="00E00726" w:rsidRDefault="00E00726" w:rsidP="00C611FD">
            <w:pPr>
              <w:jc w:val="center"/>
              <w:rPr>
                <w:sz w:val="20"/>
                <w:szCs w:val="20"/>
              </w:rPr>
            </w:pPr>
          </w:p>
        </w:tc>
      </w:tr>
      <w:tr w:rsidR="00E00726" w:rsidRPr="00E00726" w14:paraId="69E6937D" w14:textId="77777777" w:rsidTr="00C611FD">
        <w:trPr>
          <w:trHeight w:val="90"/>
        </w:trPr>
        <w:tc>
          <w:tcPr>
            <w:tcW w:w="2269" w:type="dxa"/>
            <w:vMerge/>
            <w:tcBorders>
              <w:top w:val="single" w:sz="4" w:space="0" w:color="auto"/>
              <w:left w:val="single" w:sz="4" w:space="0" w:color="auto"/>
              <w:bottom w:val="single" w:sz="4" w:space="0" w:color="auto"/>
              <w:right w:val="single" w:sz="4" w:space="0" w:color="auto"/>
            </w:tcBorders>
            <w:vAlign w:val="center"/>
            <w:hideMark/>
          </w:tcPr>
          <w:p w14:paraId="2A384B9B" w14:textId="77777777" w:rsidR="00E00726" w:rsidRPr="00E00726" w:rsidRDefault="00E00726" w:rsidP="00C611FD">
            <w:pPr>
              <w:rPr>
                <w:sz w:val="20"/>
                <w:szCs w:val="20"/>
              </w:rPr>
            </w:pPr>
          </w:p>
        </w:tc>
        <w:tc>
          <w:tcPr>
            <w:tcW w:w="3118" w:type="dxa"/>
            <w:vMerge/>
            <w:tcBorders>
              <w:top w:val="single" w:sz="4" w:space="0" w:color="auto"/>
              <w:left w:val="single" w:sz="4" w:space="0" w:color="auto"/>
              <w:bottom w:val="single" w:sz="4" w:space="0" w:color="auto"/>
              <w:right w:val="single" w:sz="4" w:space="0" w:color="auto"/>
            </w:tcBorders>
            <w:vAlign w:val="center"/>
            <w:hideMark/>
          </w:tcPr>
          <w:p w14:paraId="4CB94A4E" w14:textId="77777777" w:rsidR="00E00726" w:rsidRPr="00E00726" w:rsidRDefault="00E00726" w:rsidP="00C611FD">
            <w:pPr>
              <w:rPr>
                <w:sz w:val="20"/>
                <w:szCs w:val="20"/>
              </w:rPr>
            </w:pPr>
          </w:p>
        </w:tc>
        <w:tc>
          <w:tcPr>
            <w:tcW w:w="5245" w:type="dxa"/>
            <w:gridSpan w:val="3"/>
            <w:vMerge/>
            <w:tcBorders>
              <w:top w:val="single" w:sz="4" w:space="0" w:color="auto"/>
              <w:left w:val="single" w:sz="4" w:space="0" w:color="auto"/>
              <w:bottom w:val="single" w:sz="4" w:space="0" w:color="000000"/>
              <w:right w:val="single" w:sz="4" w:space="0" w:color="000000"/>
            </w:tcBorders>
            <w:vAlign w:val="center"/>
            <w:hideMark/>
          </w:tcPr>
          <w:p w14:paraId="7B6479BC" w14:textId="77777777" w:rsidR="00E00726" w:rsidRPr="00E00726" w:rsidRDefault="00E00726" w:rsidP="00C611FD">
            <w:pPr>
              <w:rPr>
                <w:sz w:val="20"/>
                <w:szCs w:val="20"/>
              </w:rPr>
            </w:pPr>
          </w:p>
        </w:tc>
        <w:tc>
          <w:tcPr>
            <w:tcW w:w="222" w:type="dxa"/>
            <w:tcBorders>
              <w:top w:val="nil"/>
              <w:left w:val="nil"/>
              <w:bottom w:val="nil"/>
              <w:right w:val="nil"/>
            </w:tcBorders>
            <w:shd w:val="clear" w:color="auto" w:fill="auto"/>
            <w:noWrap/>
            <w:vAlign w:val="bottom"/>
            <w:hideMark/>
          </w:tcPr>
          <w:p w14:paraId="589F149C" w14:textId="77777777" w:rsidR="00E00726" w:rsidRPr="00E00726" w:rsidRDefault="00E00726" w:rsidP="00C611FD">
            <w:pPr>
              <w:rPr>
                <w:sz w:val="20"/>
                <w:szCs w:val="20"/>
              </w:rPr>
            </w:pPr>
          </w:p>
        </w:tc>
      </w:tr>
      <w:tr w:rsidR="00E00726" w:rsidRPr="00E00726" w14:paraId="1C8A762A" w14:textId="77777777" w:rsidTr="00C611FD">
        <w:trPr>
          <w:trHeight w:val="285"/>
        </w:trPr>
        <w:tc>
          <w:tcPr>
            <w:tcW w:w="2269" w:type="dxa"/>
            <w:vMerge/>
            <w:tcBorders>
              <w:top w:val="single" w:sz="4" w:space="0" w:color="auto"/>
              <w:left w:val="single" w:sz="4" w:space="0" w:color="auto"/>
              <w:bottom w:val="single" w:sz="4" w:space="0" w:color="auto"/>
              <w:right w:val="single" w:sz="4" w:space="0" w:color="auto"/>
            </w:tcBorders>
            <w:vAlign w:val="center"/>
            <w:hideMark/>
          </w:tcPr>
          <w:p w14:paraId="4DB5150D" w14:textId="77777777" w:rsidR="00E00726" w:rsidRPr="00E00726" w:rsidRDefault="00E00726" w:rsidP="00C611FD">
            <w:pPr>
              <w:rPr>
                <w:sz w:val="20"/>
                <w:szCs w:val="20"/>
              </w:rPr>
            </w:pPr>
          </w:p>
        </w:tc>
        <w:tc>
          <w:tcPr>
            <w:tcW w:w="3118" w:type="dxa"/>
            <w:vMerge/>
            <w:tcBorders>
              <w:top w:val="single" w:sz="4" w:space="0" w:color="auto"/>
              <w:left w:val="single" w:sz="4" w:space="0" w:color="auto"/>
              <w:bottom w:val="single" w:sz="4" w:space="0" w:color="auto"/>
              <w:right w:val="single" w:sz="4" w:space="0" w:color="auto"/>
            </w:tcBorders>
            <w:vAlign w:val="center"/>
            <w:hideMark/>
          </w:tcPr>
          <w:p w14:paraId="36F56A1E" w14:textId="77777777" w:rsidR="00E00726" w:rsidRPr="00E00726" w:rsidRDefault="00E00726" w:rsidP="00C611FD">
            <w:pPr>
              <w:rPr>
                <w:sz w:val="20"/>
                <w:szCs w:val="20"/>
              </w:rPr>
            </w:pPr>
          </w:p>
        </w:tc>
        <w:tc>
          <w:tcPr>
            <w:tcW w:w="5245" w:type="dxa"/>
            <w:gridSpan w:val="3"/>
            <w:vMerge/>
            <w:tcBorders>
              <w:top w:val="single" w:sz="4" w:space="0" w:color="auto"/>
              <w:left w:val="single" w:sz="4" w:space="0" w:color="auto"/>
              <w:bottom w:val="single" w:sz="4" w:space="0" w:color="000000"/>
              <w:right w:val="single" w:sz="4" w:space="0" w:color="000000"/>
            </w:tcBorders>
            <w:vAlign w:val="center"/>
            <w:hideMark/>
          </w:tcPr>
          <w:p w14:paraId="7FF4C4EE" w14:textId="77777777" w:rsidR="00E00726" w:rsidRPr="00E00726" w:rsidRDefault="00E00726" w:rsidP="00C611FD">
            <w:pPr>
              <w:rPr>
                <w:sz w:val="20"/>
                <w:szCs w:val="20"/>
              </w:rPr>
            </w:pPr>
          </w:p>
        </w:tc>
        <w:tc>
          <w:tcPr>
            <w:tcW w:w="222" w:type="dxa"/>
            <w:tcBorders>
              <w:top w:val="nil"/>
              <w:left w:val="nil"/>
              <w:bottom w:val="nil"/>
              <w:right w:val="nil"/>
            </w:tcBorders>
            <w:shd w:val="clear" w:color="auto" w:fill="auto"/>
            <w:noWrap/>
            <w:vAlign w:val="bottom"/>
            <w:hideMark/>
          </w:tcPr>
          <w:p w14:paraId="6C33DBF7" w14:textId="77777777" w:rsidR="00E00726" w:rsidRPr="00E00726" w:rsidRDefault="00E00726" w:rsidP="00C611FD">
            <w:pPr>
              <w:rPr>
                <w:sz w:val="20"/>
                <w:szCs w:val="20"/>
              </w:rPr>
            </w:pPr>
          </w:p>
        </w:tc>
      </w:tr>
      <w:tr w:rsidR="00E00726" w:rsidRPr="00E00726" w14:paraId="083EDB83" w14:textId="77777777" w:rsidTr="00C611FD">
        <w:trPr>
          <w:trHeight w:val="60"/>
        </w:trPr>
        <w:tc>
          <w:tcPr>
            <w:tcW w:w="2269" w:type="dxa"/>
            <w:vMerge/>
            <w:tcBorders>
              <w:top w:val="single" w:sz="4" w:space="0" w:color="auto"/>
              <w:left w:val="single" w:sz="4" w:space="0" w:color="auto"/>
              <w:bottom w:val="single" w:sz="4" w:space="0" w:color="auto"/>
              <w:right w:val="single" w:sz="4" w:space="0" w:color="auto"/>
            </w:tcBorders>
            <w:vAlign w:val="center"/>
            <w:hideMark/>
          </w:tcPr>
          <w:p w14:paraId="06E3DE3C" w14:textId="77777777" w:rsidR="00E00726" w:rsidRPr="00E00726" w:rsidRDefault="00E00726" w:rsidP="00C611FD">
            <w:pPr>
              <w:rPr>
                <w:sz w:val="20"/>
                <w:szCs w:val="20"/>
              </w:rPr>
            </w:pPr>
          </w:p>
        </w:tc>
        <w:tc>
          <w:tcPr>
            <w:tcW w:w="3118" w:type="dxa"/>
            <w:vMerge/>
            <w:tcBorders>
              <w:top w:val="single" w:sz="4" w:space="0" w:color="auto"/>
              <w:left w:val="single" w:sz="4" w:space="0" w:color="auto"/>
              <w:bottom w:val="single" w:sz="4" w:space="0" w:color="auto"/>
              <w:right w:val="single" w:sz="4" w:space="0" w:color="auto"/>
            </w:tcBorders>
            <w:vAlign w:val="center"/>
            <w:hideMark/>
          </w:tcPr>
          <w:p w14:paraId="6ED16761" w14:textId="77777777" w:rsidR="00E00726" w:rsidRPr="00E00726" w:rsidRDefault="00E00726" w:rsidP="00C611FD">
            <w:pPr>
              <w:rPr>
                <w:sz w:val="20"/>
                <w:szCs w:val="20"/>
              </w:rPr>
            </w:pPr>
          </w:p>
        </w:tc>
        <w:tc>
          <w:tcPr>
            <w:tcW w:w="5245" w:type="dxa"/>
            <w:gridSpan w:val="3"/>
            <w:vMerge/>
            <w:tcBorders>
              <w:top w:val="single" w:sz="4" w:space="0" w:color="auto"/>
              <w:left w:val="single" w:sz="4" w:space="0" w:color="auto"/>
              <w:bottom w:val="single" w:sz="4" w:space="0" w:color="000000"/>
              <w:right w:val="single" w:sz="4" w:space="0" w:color="000000"/>
            </w:tcBorders>
            <w:vAlign w:val="center"/>
            <w:hideMark/>
          </w:tcPr>
          <w:p w14:paraId="7277EE4B" w14:textId="77777777" w:rsidR="00E00726" w:rsidRPr="00E00726" w:rsidRDefault="00E00726" w:rsidP="00C611FD">
            <w:pPr>
              <w:rPr>
                <w:sz w:val="20"/>
                <w:szCs w:val="20"/>
              </w:rPr>
            </w:pPr>
          </w:p>
        </w:tc>
        <w:tc>
          <w:tcPr>
            <w:tcW w:w="222" w:type="dxa"/>
            <w:tcBorders>
              <w:top w:val="nil"/>
              <w:left w:val="nil"/>
              <w:bottom w:val="nil"/>
              <w:right w:val="nil"/>
            </w:tcBorders>
            <w:shd w:val="clear" w:color="auto" w:fill="auto"/>
            <w:noWrap/>
            <w:vAlign w:val="bottom"/>
            <w:hideMark/>
          </w:tcPr>
          <w:p w14:paraId="7DFDAF66" w14:textId="77777777" w:rsidR="00E00726" w:rsidRPr="00E00726" w:rsidRDefault="00E00726" w:rsidP="00C611FD">
            <w:pPr>
              <w:rPr>
                <w:sz w:val="20"/>
                <w:szCs w:val="20"/>
              </w:rPr>
            </w:pPr>
          </w:p>
        </w:tc>
      </w:tr>
      <w:tr w:rsidR="00E00726" w:rsidRPr="00E00726" w14:paraId="52CC9069" w14:textId="77777777" w:rsidTr="00C611FD">
        <w:trPr>
          <w:trHeight w:val="60"/>
        </w:trPr>
        <w:tc>
          <w:tcPr>
            <w:tcW w:w="2269" w:type="dxa"/>
            <w:vMerge/>
            <w:tcBorders>
              <w:top w:val="single" w:sz="4" w:space="0" w:color="auto"/>
              <w:left w:val="single" w:sz="4" w:space="0" w:color="auto"/>
              <w:bottom w:val="single" w:sz="4" w:space="0" w:color="auto"/>
              <w:right w:val="single" w:sz="4" w:space="0" w:color="auto"/>
            </w:tcBorders>
            <w:vAlign w:val="center"/>
            <w:hideMark/>
          </w:tcPr>
          <w:p w14:paraId="6E77E304" w14:textId="77777777" w:rsidR="00E00726" w:rsidRPr="00E00726" w:rsidRDefault="00E00726" w:rsidP="00C611FD">
            <w:pPr>
              <w:rPr>
                <w:sz w:val="20"/>
                <w:szCs w:val="20"/>
              </w:rPr>
            </w:pPr>
          </w:p>
        </w:tc>
        <w:tc>
          <w:tcPr>
            <w:tcW w:w="3118" w:type="dxa"/>
            <w:vMerge/>
            <w:tcBorders>
              <w:top w:val="single" w:sz="4" w:space="0" w:color="auto"/>
              <w:left w:val="single" w:sz="4" w:space="0" w:color="auto"/>
              <w:bottom w:val="single" w:sz="4" w:space="0" w:color="auto"/>
              <w:right w:val="single" w:sz="4" w:space="0" w:color="auto"/>
            </w:tcBorders>
            <w:vAlign w:val="center"/>
            <w:hideMark/>
          </w:tcPr>
          <w:p w14:paraId="084CF3A9" w14:textId="77777777" w:rsidR="00E00726" w:rsidRPr="00E00726" w:rsidRDefault="00E00726" w:rsidP="00C611FD">
            <w:pPr>
              <w:rPr>
                <w:sz w:val="20"/>
                <w:szCs w:val="20"/>
              </w:rPr>
            </w:pPr>
          </w:p>
        </w:tc>
        <w:tc>
          <w:tcPr>
            <w:tcW w:w="5245" w:type="dxa"/>
            <w:gridSpan w:val="3"/>
            <w:vMerge/>
            <w:tcBorders>
              <w:top w:val="single" w:sz="4" w:space="0" w:color="auto"/>
              <w:left w:val="single" w:sz="4" w:space="0" w:color="auto"/>
              <w:bottom w:val="single" w:sz="4" w:space="0" w:color="000000"/>
              <w:right w:val="single" w:sz="4" w:space="0" w:color="000000"/>
            </w:tcBorders>
            <w:vAlign w:val="center"/>
            <w:hideMark/>
          </w:tcPr>
          <w:p w14:paraId="0B2C60C1" w14:textId="77777777" w:rsidR="00E00726" w:rsidRPr="00E00726" w:rsidRDefault="00E00726" w:rsidP="00C611FD">
            <w:pPr>
              <w:rPr>
                <w:sz w:val="20"/>
                <w:szCs w:val="20"/>
              </w:rPr>
            </w:pPr>
          </w:p>
        </w:tc>
        <w:tc>
          <w:tcPr>
            <w:tcW w:w="222" w:type="dxa"/>
            <w:tcBorders>
              <w:top w:val="nil"/>
              <w:left w:val="nil"/>
              <w:bottom w:val="nil"/>
              <w:right w:val="nil"/>
            </w:tcBorders>
            <w:shd w:val="clear" w:color="auto" w:fill="auto"/>
            <w:noWrap/>
            <w:vAlign w:val="bottom"/>
            <w:hideMark/>
          </w:tcPr>
          <w:p w14:paraId="40889518" w14:textId="77777777" w:rsidR="00E00726" w:rsidRPr="00E00726" w:rsidRDefault="00E00726" w:rsidP="00C611FD">
            <w:pPr>
              <w:rPr>
                <w:sz w:val="20"/>
                <w:szCs w:val="20"/>
              </w:rPr>
            </w:pPr>
          </w:p>
        </w:tc>
      </w:tr>
      <w:tr w:rsidR="00E00726" w:rsidRPr="00E00726" w14:paraId="242F0A71" w14:textId="77777777" w:rsidTr="00C611FD">
        <w:trPr>
          <w:trHeight w:val="360"/>
        </w:trPr>
        <w:tc>
          <w:tcPr>
            <w:tcW w:w="2269" w:type="dxa"/>
            <w:vMerge/>
            <w:tcBorders>
              <w:top w:val="single" w:sz="4" w:space="0" w:color="auto"/>
              <w:left w:val="single" w:sz="4" w:space="0" w:color="auto"/>
              <w:bottom w:val="single" w:sz="4" w:space="0" w:color="auto"/>
              <w:right w:val="single" w:sz="4" w:space="0" w:color="auto"/>
            </w:tcBorders>
            <w:vAlign w:val="center"/>
            <w:hideMark/>
          </w:tcPr>
          <w:p w14:paraId="0CCCEC0E" w14:textId="77777777" w:rsidR="00E00726" w:rsidRPr="00E00726" w:rsidRDefault="00E00726" w:rsidP="00C611FD">
            <w:pPr>
              <w:rPr>
                <w:sz w:val="20"/>
                <w:szCs w:val="20"/>
              </w:rPr>
            </w:pPr>
          </w:p>
        </w:tc>
        <w:tc>
          <w:tcPr>
            <w:tcW w:w="3118" w:type="dxa"/>
            <w:vMerge/>
            <w:tcBorders>
              <w:top w:val="single" w:sz="4" w:space="0" w:color="auto"/>
              <w:left w:val="single" w:sz="4" w:space="0" w:color="auto"/>
              <w:bottom w:val="single" w:sz="4" w:space="0" w:color="auto"/>
              <w:right w:val="single" w:sz="4" w:space="0" w:color="auto"/>
            </w:tcBorders>
            <w:vAlign w:val="center"/>
            <w:hideMark/>
          </w:tcPr>
          <w:p w14:paraId="2C889BBF" w14:textId="77777777" w:rsidR="00E00726" w:rsidRPr="00E00726" w:rsidRDefault="00E00726" w:rsidP="00C611FD">
            <w:pPr>
              <w:rPr>
                <w:sz w:val="20"/>
                <w:szCs w:val="20"/>
              </w:rPr>
            </w:pPr>
          </w:p>
        </w:tc>
        <w:tc>
          <w:tcPr>
            <w:tcW w:w="1900" w:type="dxa"/>
            <w:tcBorders>
              <w:top w:val="nil"/>
              <w:left w:val="nil"/>
              <w:bottom w:val="single" w:sz="4" w:space="0" w:color="auto"/>
              <w:right w:val="single" w:sz="4" w:space="0" w:color="auto"/>
            </w:tcBorders>
            <w:shd w:val="clear" w:color="auto" w:fill="auto"/>
            <w:noWrap/>
            <w:vAlign w:val="bottom"/>
            <w:hideMark/>
          </w:tcPr>
          <w:p w14:paraId="0FCBACE1" w14:textId="77777777" w:rsidR="00E00726" w:rsidRPr="00E00726" w:rsidRDefault="00E00726" w:rsidP="00C611FD">
            <w:pPr>
              <w:jc w:val="center"/>
              <w:rPr>
                <w:sz w:val="20"/>
                <w:szCs w:val="20"/>
              </w:rPr>
            </w:pPr>
            <w:r w:rsidRPr="00E00726">
              <w:rPr>
                <w:sz w:val="20"/>
                <w:szCs w:val="20"/>
              </w:rPr>
              <w:t>2022 год</w:t>
            </w:r>
          </w:p>
        </w:tc>
        <w:tc>
          <w:tcPr>
            <w:tcW w:w="1900" w:type="dxa"/>
            <w:tcBorders>
              <w:top w:val="nil"/>
              <w:left w:val="nil"/>
              <w:bottom w:val="single" w:sz="4" w:space="0" w:color="auto"/>
              <w:right w:val="single" w:sz="4" w:space="0" w:color="auto"/>
            </w:tcBorders>
            <w:shd w:val="clear" w:color="auto" w:fill="auto"/>
            <w:vAlign w:val="center"/>
            <w:hideMark/>
          </w:tcPr>
          <w:p w14:paraId="13B3F9F3" w14:textId="77777777" w:rsidR="00E00726" w:rsidRPr="00E00726" w:rsidRDefault="00E00726" w:rsidP="00C611FD">
            <w:pPr>
              <w:jc w:val="center"/>
              <w:rPr>
                <w:sz w:val="20"/>
                <w:szCs w:val="20"/>
              </w:rPr>
            </w:pPr>
            <w:r w:rsidRPr="00E00726">
              <w:rPr>
                <w:sz w:val="20"/>
                <w:szCs w:val="20"/>
              </w:rPr>
              <w:t>2023 год</w:t>
            </w:r>
          </w:p>
        </w:tc>
        <w:tc>
          <w:tcPr>
            <w:tcW w:w="1445" w:type="dxa"/>
            <w:tcBorders>
              <w:top w:val="nil"/>
              <w:left w:val="nil"/>
              <w:bottom w:val="single" w:sz="4" w:space="0" w:color="auto"/>
              <w:right w:val="single" w:sz="4" w:space="0" w:color="auto"/>
            </w:tcBorders>
            <w:shd w:val="clear" w:color="auto" w:fill="auto"/>
            <w:noWrap/>
            <w:vAlign w:val="bottom"/>
            <w:hideMark/>
          </w:tcPr>
          <w:p w14:paraId="7A889A51" w14:textId="77777777" w:rsidR="00E00726" w:rsidRPr="00E00726" w:rsidRDefault="00E00726" w:rsidP="00C611FD">
            <w:pPr>
              <w:jc w:val="center"/>
              <w:rPr>
                <w:sz w:val="20"/>
                <w:szCs w:val="20"/>
              </w:rPr>
            </w:pPr>
            <w:r w:rsidRPr="00E00726">
              <w:rPr>
                <w:sz w:val="20"/>
                <w:szCs w:val="20"/>
              </w:rPr>
              <w:t>2024 год</w:t>
            </w:r>
          </w:p>
        </w:tc>
        <w:tc>
          <w:tcPr>
            <w:tcW w:w="222" w:type="dxa"/>
            <w:vAlign w:val="center"/>
            <w:hideMark/>
          </w:tcPr>
          <w:p w14:paraId="65951AB9" w14:textId="77777777" w:rsidR="00E00726" w:rsidRPr="00E00726" w:rsidRDefault="00E00726" w:rsidP="00C611FD">
            <w:pPr>
              <w:rPr>
                <w:sz w:val="20"/>
                <w:szCs w:val="20"/>
              </w:rPr>
            </w:pPr>
          </w:p>
        </w:tc>
      </w:tr>
      <w:tr w:rsidR="00E00726" w:rsidRPr="00E00726" w14:paraId="510957BE" w14:textId="77777777" w:rsidTr="00C611FD">
        <w:trPr>
          <w:trHeight w:val="315"/>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3BB065B8" w14:textId="77777777" w:rsidR="00E00726" w:rsidRPr="00E00726" w:rsidRDefault="00E00726" w:rsidP="00C611FD">
            <w:pPr>
              <w:jc w:val="center"/>
              <w:rPr>
                <w:sz w:val="20"/>
                <w:szCs w:val="20"/>
              </w:rPr>
            </w:pPr>
            <w:r w:rsidRPr="00E00726">
              <w:rPr>
                <w:sz w:val="20"/>
                <w:szCs w:val="20"/>
              </w:rPr>
              <w:t>1</w:t>
            </w:r>
          </w:p>
        </w:tc>
        <w:tc>
          <w:tcPr>
            <w:tcW w:w="3118" w:type="dxa"/>
            <w:tcBorders>
              <w:top w:val="nil"/>
              <w:left w:val="nil"/>
              <w:bottom w:val="single" w:sz="4" w:space="0" w:color="auto"/>
              <w:right w:val="single" w:sz="4" w:space="0" w:color="auto"/>
            </w:tcBorders>
            <w:shd w:val="clear" w:color="auto" w:fill="auto"/>
            <w:vAlign w:val="center"/>
            <w:hideMark/>
          </w:tcPr>
          <w:p w14:paraId="793B276C" w14:textId="77777777" w:rsidR="00E00726" w:rsidRPr="00E00726" w:rsidRDefault="00E00726" w:rsidP="00C611FD">
            <w:pPr>
              <w:jc w:val="center"/>
              <w:rPr>
                <w:sz w:val="20"/>
                <w:szCs w:val="20"/>
              </w:rPr>
            </w:pPr>
            <w:r w:rsidRPr="00E00726">
              <w:rPr>
                <w:sz w:val="20"/>
                <w:szCs w:val="20"/>
              </w:rPr>
              <w:t>2</w:t>
            </w:r>
          </w:p>
        </w:tc>
        <w:tc>
          <w:tcPr>
            <w:tcW w:w="1900" w:type="dxa"/>
            <w:tcBorders>
              <w:top w:val="nil"/>
              <w:left w:val="nil"/>
              <w:bottom w:val="single" w:sz="4" w:space="0" w:color="auto"/>
              <w:right w:val="single" w:sz="4" w:space="0" w:color="auto"/>
            </w:tcBorders>
            <w:shd w:val="clear" w:color="auto" w:fill="auto"/>
            <w:vAlign w:val="center"/>
            <w:hideMark/>
          </w:tcPr>
          <w:p w14:paraId="6D64436E" w14:textId="77777777" w:rsidR="00E00726" w:rsidRPr="00E00726" w:rsidRDefault="00E00726" w:rsidP="00C611FD">
            <w:pPr>
              <w:jc w:val="center"/>
              <w:rPr>
                <w:sz w:val="20"/>
                <w:szCs w:val="20"/>
              </w:rPr>
            </w:pPr>
            <w:r w:rsidRPr="00E00726">
              <w:rPr>
                <w:sz w:val="20"/>
                <w:szCs w:val="20"/>
              </w:rPr>
              <w:t>3</w:t>
            </w:r>
          </w:p>
        </w:tc>
        <w:tc>
          <w:tcPr>
            <w:tcW w:w="1900" w:type="dxa"/>
            <w:tcBorders>
              <w:top w:val="nil"/>
              <w:left w:val="nil"/>
              <w:bottom w:val="single" w:sz="4" w:space="0" w:color="auto"/>
              <w:right w:val="single" w:sz="4" w:space="0" w:color="auto"/>
            </w:tcBorders>
            <w:shd w:val="clear" w:color="auto" w:fill="auto"/>
            <w:vAlign w:val="center"/>
            <w:hideMark/>
          </w:tcPr>
          <w:p w14:paraId="3A7BD410" w14:textId="77777777" w:rsidR="00E00726" w:rsidRPr="00E00726" w:rsidRDefault="00E00726" w:rsidP="00C611FD">
            <w:pPr>
              <w:jc w:val="center"/>
              <w:rPr>
                <w:sz w:val="20"/>
                <w:szCs w:val="20"/>
              </w:rPr>
            </w:pPr>
            <w:r w:rsidRPr="00E00726">
              <w:rPr>
                <w:sz w:val="20"/>
                <w:szCs w:val="20"/>
              </w:rPr>
              <w:t>4</w:t>
            </w:r>
          </w:p>
        </w:tc>
        <w:tc>
          <w:tcPr>
            <w:tcW w:w="1445" w:type="dxa"/>
            <w:tcBorders>
              <w:top w:val="nil"/>
              <w:left w:val="nil"/>
              <w:bottom w:val="single" w:sz="4" w:space="0" w:color="auto"/>
              <w:right w:val="single" w:sz="4" w:space="0" w:color="auto"/>
            </w:tcBorders>
            <w:shd w:val="clear" w:color="auto" w:fill="auto"/>
            <w:vAlign w:val="center"/>
            <w:hideMark/>
          </w:tcPr>
          <w:p w14:paraId="3B834274" w14:textId="77777777" w:rsidR="00E00726" w:rsidRPr="00E00726" w:rsidRDefault="00E00726" w:rsidP="00C611FD">
            <w:pPr>
              <w:jc w:val="center"/>
              <w:rPr>
                <w:sz w:val="20"/>
                <w:szCs w:val="20"/>
              </w:rPr>
            </w:pPr>
            <w:r w:rsidRPr="00E00726">
              <w:rPr>
                <w:sz w:val="20"/>
                <w:szCs w:val="20"/>
              </w:rPr>
              <w:t>5</w:t>
            </w:r>
          </w:p>
        </w:tc>
        <w:tc>
          <w:tcPr>
            <w:tcW w:w="222" w:type="dxa"/>
            <w:vAlign w:val="center"/>
            <w:hideMark/>
          </w:tcPr>
          <w:p w14:paraId="35993169" w14:textId="77777777" w:rsidR="00E00726" w:rsidRPr="00E00726" w:rsidRDefault="00E00726" w:rsidP="00C611FD">
            <w:pPr>
              <w:rPr>
                <w:sz w:val="20"/>
                <w:szCs w:val="20"/>
              </w:rPr>
            </w:pPr>
          </w:p>
        </w:tc>
      </w:tr>
      <w:tr w:rsidR="00E00726" w:rsidRPr="00E00726" w14:paraId="4AB294FB" w14:textId="77777777" w:rsidTr="00C611FD">
        <w:trPr>
          <w:trHeight w:val="630"/>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6E78029D" w14:textId="77777777" w:rsidR="00E00726" w:rsidRPr="00E00726" w:rsidRDefault="00E00726" w:rsidP="00C611FD">
            <w:pPr>
              <w:jc w:val="right"/>
              <w:rPr>
                <w:sz w:val="20"/>
                <w:szCs w:val="20"/>
              </w:rPr>
            </w:pPr>
            <w:r w:rsidRPr="00E00726">
              <w:rPr>
                <w:sz w:val="20"/>
                <w:szCs w:val="20"/>
              </w:rPr>
              <w:t>444 01 00 00 00 00 0000 000</w:t>
            </w:r>
          </w:p>
        </w:tc>
        <w:tc>
          <w:tcPr>
            <w:tcW w:w="3118" w:type="dxa"/>
            <w:tcBorders>
              <w:top w:val="nil"/>
              <w:left w:val="nil"/>
              <w:bottom w:val="single" w:sz="4" w:space="0" w:color="auto"/>
              <w:right w:val="single" w:sz="4" w:space="0" w:color="auto"/>
            </w:tcBorders>
            <w:shd w:val="clear" w:color="auto" w:fill="auto"/>
            <w:vAlign w:val="center"/>
            <w:hideMark/>
          </w:tcPr>
          <w:p w14:paraId="0D094523" w14:textId="77777777" w:rsidR="00E00726" w:rsidRPr="00E00726" w:rsidRDefault="00E00726" w:rsidP="00C611FD">
            <w:pPr>
              <w:rPr>
                <w:sz w:val="20"/>
                <w:szCs w:val="20"/>
              </w:rPr>
            </w:pPr>
            <w:r w:rsidRPr="00E00726">
              <w:rPr>
                <w:sz w:val="20"/>
                <w:szCs w:val="20"/>
              </w:rPr>
              <w:t>ИСТОЧНИКИ ВНУТРЕННЕГО ФИНАНСИРОВАНИЯ ДЕФИЦИТОВ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37AE0C2F" w14:textId="77777777" w:rsidR="00E00726" w:rsidRPr="00E00726" w:rsidRDefault="00E00726" w:rsidP="00C611FD">
            <w:pPr>
              <w:jc w:val="right"/>
              <w:rPr>
                <w:sz w:val="20"/>
                <w:szCs w:val="20"/>
              </w:rPr>
            </w:pPr>
            <w:r w:rsidRPr="00E00726">
              <w:rPr>
                <w:sz w:val="20"/>
                <w:szCs w:val="20"/>
              </w:rPr>
              <w:t>73 792 596,69</w:t>
            </w:r>
          </w:p>
        </w:tc>
        <w:tc>
          <w:tcPr>
            <w:tcW w:w="1900" w:type="dxa"/>
            <w:tcBorders>
              <w:top w:val="nil"/>
              <w:left w:val="nil"/>
              <w:bottom w:val="single" w:sz="4" w:space="0" w:color="auto"/>
              <w:right w:val="single" w:sz="4" w:space="0" w:color="auto"/>
            </w:tcBorders>
            <w:shd w:val="clear" w:color="auto" w:fill="auto"/>
            <w:vAlign w:val="center"/>
            <w:hideMark/>
          </w:tcPr>
          <w:p w14:paraId="2B1630F5" w14:textId="77777777" w:rsidR="00E00726" w:rsidRPr="00E00726" w:rsidRDefault="00E00726" w:rsidP="00C611FD">
            <w:pPr>
              <w:jc w:val="right"/>
              <w:rPr>
                <w:sz w:val="20"/>
                <w:szCs w:val="20"/>
              </w:rPr>
            </w:pPr>
            <w:r w:rsidRPr="00E00726">
              <w:rPr>
                <w:sz w:val="20"/>
                <w:szCs w:val="20"/>
              </w:rPr>
              <w:t>0,00</w:t>
            </w:r>
          </w:p>
        </w:tc>
        <w:tc>
          <w:tcPr>
            <w:tcW w:w="1445" w:type="dxa"/>
            <w:tcBorders>
              <w:top w:val="nil"/>
              <w:left w:val="nil"/>
              <w:bottom w:val="single" w:sz="4" w:space="0" w:color="auto"/>
              <w:right w:val="single" w:sz="4" w:space="0" w:color="auto"/>
            </w:tcBorders>
            <w:shd w:val="clear" w:color="auto" w:fill="auto"/>
            <w:vAlign w:val="center"/>
            <w:hideMark/>
          </w:tcPr>
          <w:p w14:paraId="0D60DE3B" w14:textId="77777777" w:rsidR="00E00726" w:rsidRPr="00E00726" w:rsidRDefault="00E00726" w:rsidP="00C611FD">
            <w:pPr>
              <w:jc w:val="right"/>
              <w:rPr>
                <w:sz w:val="20"/>
                <w:szCs w:val="20"/>
              </w:rPr>
            </w:pPr>
            <w:r w:rsidRPr="00E00726">
              <w:rPr>
                <w:sz w:val="20"/>
                <w:szCs w:val="20"/>
              </w:rPr>
              <w:t>0,00</w:t>
            </w:r>
          </w:p>
        </w:tc>
        <w:tc>
          <w:tcPr>
            <w:tcW w:w="222" w:type="dxa"/>
            <w:vAlign w:val="center"/>
            <w:hideMark/>
          </w:tcPr>
          <w:p w14:paraId="583A2BE3" w14:textId="77777777" w:rsidR="00E00726" w:rsidRPr="00E00726" w:rsidRDefault="00E00726" w:rsidP="00C611FD">
            <w:pPr>
              <w:rPr>
                <w:sz w:val="20"/>
                <w:szCs w:val="20"/>
              </w:rPr>
            </w:pPr>
          </w:p>
        </w:tc>
      </w:tr>
      <w:tr w:rsidR="00E00726" w:rsidRPr="00E00726" w14:paraId="5B98FA94" w14:textId="77777777" w:rsidTr="00C611FD">
        <w:trPr>
          <w:trHeight w:val="945"/>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400A4224" w14:textId="77777777" w:rsidR="00E00726" w:rsidRPr="00E00726" w:rsidRDefault="00E00726" w:rsidP="00C611FD">
            <w:pPr>
              <w:jc w:val="right"/>
              <w:rPr>
                <w:sz w:val="20"/>
                <w:szCs w:val="20"/>
              </w:rPr>
            </w:pPr>
            <w:r w:rsidRPr="00E00726">
              <w:rPr>
                <w:sz w:val="20"/>
                <w:szCs w:val="20"/>
              </w:rPr>
              <w:t>444 01 02 00 00 00 0000 000</w:t>
            </w:r>
          </w:p>
        </w:tc>
        <w:tc>
          <w:tcPr>
            <w:tcW w:w="3118" w:type="dxa"/>
            <w:tcBorders>
              <w:top w:val="nil"/>
              <w:left w:val="nil"/>
              <w:bottom w:val="single" w:sz="4" w:space="0" w:color="auto"/>
              <w:right w:val="single" w:sz="4" w:space="0" w:color="auto"/>
            </w:tcBorders>
            <w:shd w:val="clear" w:color="auto" w:fill="auto"/>
            <w:vAlign w:val="center"/>
            <w:hideMark/>
          </w:tcPr>
          <w:p w14:paraId="64983A90" w14:textId="77777777" w:rsidR="00E00726" w:rsidRPr="00E00726" w:rsidRDefault="00E00726" w:rsidP="00C611FD">
            <w:pPr>
              <w:rPr>
                <w:sz w:val="20"/>
                <w:szCs w:val="20"/>
              </w:rPr>
            </w:pPr>
            <w:r w:rsidRPr="00E00726">
              <w:rPr>
                <w:sz w:val="20"/>
                <w:szCs w:val="20"/>
              </w:rPr>
              <w:t>Кредиты кредитных организаций в валюте Российской Федерации</w:t>
            </w:r>
          </w:p>
        </w:tc>
        <w:tc>
          <w:tcPr>
            <w:tcW w:w="1900" w:type="dxa"/>
            <w:tcBorders>
              <w:top w:val="nil"/>
              <w:left w:val="nil"/>
              <w:bottom w:val="single" w:sz="4" w:space="0" w:color="auto"/>
              <w:right w:val="single" w:sz="4" w:space="0" w:color="auto"/>
            </w:tcBorders>
            <w:shd w:val="clear" w:color="auto" w:fill="auto"/>
            <w:vAlign w:val="center"/>
            <w:hideMark/>
          </w:tcPr>
          <w:p w14:paraId="3F0B9E33" w14:textId="77777777" w:rsidR="00E00726" w:rsidRPr="00E00726" w:rsidRDefault="00E00726" w:rsidP="00C611FD">
            <w:pPr>
              <w:jc w:val="right"/>
              <w:rPr>
                <w:sz w:val="20"/>
                <w:szCs w:val="20"/>
              </w:rPr>
            </w:pPr>
            <w:r w:rsidRPr="00E00726">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3BC0D5FB" w14:textId="77777777" w:rsidR="00E00726" w:rsidRPr="00E00726" w:rsidRDefault="00E00726" w:rsidP="00C611FD">
            <w:pPr>
              <w:jc w:val="right"/>
              <w:rPr>
                <w:sz w:val="20"/>
                <w:szCs w:val="20"/>
              </w:rPr>
            </w:pPr>
            <w:r w:rsidRPr="00E00726">
              <w:rPr>
                <w:sz w:val="20"/>
                <w:szCs w:val="20"/>
              </w:rPr>
              <w:t>0,00</w:t>
            </w:r>
          </w:p>
        </w:tc>
        <w:tc>
          <w:tcPr>
            <w:tcW w:w="1445" w:type="dxa"/>
            <w:tcBorders>
              <w:top w:val="nil"/>
              <w:left w:val="nil"/>
              <w:bottom w:val="single" w:sz="4" w:space="0" w:color="auto"/>
              <w:right w:val="single" w:sz="4" w:space="0" w:color="auto"/>
            </w:tcBorders>
            <w:shd w:val="clear" w:color="auto" w:fill="auto"/>
            <w:vAlign w:val="center"/>
            <w:hideMark/>
          </w:tcPr>
          <w:p w14:paraId="6FDDD4A6" w14:textId="77777777" w:rsidR="00E00726" w:rsidRPr="00E00726" w:rsidRDefault="00E00726" w:rsidP="00C611FD">
            <w:pPr>
              <w:jc w:val="right"/>
              <w:rPr>
                <w:sz w:val="20"/>
                <w:szCs w:val="20"/>
              </w:rPr>
            </w:pPr>
            <w:r w:rsidRPr="00E00726">
              <w:rPr>
                <w:sz w:val="20"/>
                <w:szCs w:val="20"/>
              </w:rPr>
              <w:t>0,00</w:t>
            </w:r>
          </w:p>
        </w:tc>
        <w:tc>
          <w:tcPr>
            <w:tcW w:w="222" w:type="dxa"/>
            <w:vAlign w:val="center"/>
            <w:hideMark/>
          </w:tcPr>
          <w:p w14:paraId="2C33D5AC" w14:textId="77777777" w:rsidR="00E00726" w:rsidRPr="00E00726" w:rsidRDefault="00E00726" w:rsidP="00C611FD">
            <w:pPr>
              <w:rPr>
                <w:sz w:val="20"/>
                <w:szCs w:val="20"/>
              </w:rPr>
            </w:pPr>
          </w:p>
        </w:tc>
      </w:tr>
      <w:tr w:rsidR="00E00726" w:rsidRPr="00E00726" w14:paraId="14298507" w14:textId="77777777" w:rsidTr="00C611FD">
        <w:trPr>
          <w:trHeight w:val="945"/>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16D1EA77" w14:textId="77777777" w:rsidR="00E00726" w:rsidRPr="00E00726" w:rsidRDefault="00E00726" w:rsidP="00C611FD">
            <w:pPr>
              <w:jc w:val="right"/>
              <w:rPr>
                <w:sz w:val="20"/>
                <w:szCs w:val="20"/>
              </w:rPr>
            </w:pPr>
            <w:r w:rsidRPr="00E00726">
              <w:rPr>
                <w:sz w:val="20"/>
                <w:szCs w:val="20"/>
              </w:rPr>
              <w:t>444 01 02 00 00 00 0000 700</w:t>
            </w:r>
          </w:p>
        </w:tc>
        <w:tc>
          <w:tcPr>
            <w:tcW w:w="3118" w:type="dxa"/>
            <w:tcBorders>
              <w:top w:val="nil"/>
              <w:left w:val="nil"/>
              <w:bottom w:val="single" w:sz="4" w:space="0" w:color="auto"/>
              <w:right w:val="single" w:sz="4" w:space="0" w:color="auto"/>
            </w:tcBorders>
            <w:shd w:val="clear" w:color="auto" w:fill="auto"/>
            <w:vAlign w:val="center"/>
            <w:hideMark/>
          </w:tcPr>
          <w:p w14:paraId="0E1CA3E3" w14:textId="77777777" w:rsidR="00E00726" w:rsidRPr="00E00726" w:rsidRDefault="00E00726" w:rsidP="00C611FD">
            <w:pPr>
              <w:rPr>
                <w:sz w:val="20"/>
                <w:szCs w:val="20"/>
              </w:rPr>
            </w:pPr>
            <w:r w:rsidRPr="00E00726">
              <w:rPr>
                <w:sz w:val="20"/>
                <w:szCs w:val="20"/>
              </w:rPr>
              <w:t>Получение кредитов от кредитных организаций в валюте Российской Федерации</w:t>
            </w:r>
          </w:p>
        </w:tc>
        <w:tc>
          <w:tcPr>
            <w:tcW w:w="1900" w:type="dxa"/>
            <w:tcBorders>
              <w:top w:val="nil"/>
              <w:left w:val="nil"/>
              <w:bottom w:val="single" w:sz="4" w:space="0" w:color="auto"/>
              <w:right w:val="single" w:sz="4" w:space="0" w:color="auto"/>
            </w:tcBorders>
            <w:shd w:val="clear" w:color="auto" w:fill="auto"/>
            <w:vAlign w:val="center"/>
            <w:hideMark/>
          </w:tcPr>
          <w:p w14:paraId="7BC7E7F8" w14:textId="77777777" w:rsidR="00E00726" w:rsidRPr="00E00726" w:rsidRDefault="00E00726" w:rsidP="00C611FD">
            <w:pPr>
              <w:jc w:val="right"/>
              <w:rPr>
                <w:sz w:val="20"/>
                <w:szCs w:val="20"/>
              </w:rPr>
            </w:pPr>
            <w:r w:rsidRPr="00E00726">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3F1B1140" w14:textId="77777777" w:rsidR="00E00726" w:rsidRPr="00E00726" w:rsidRDefault="00E00726" w:rsidP="00C611FD">
            <w:pPr>
              <w:jc w:val="right"/>
              <w:rPr>
                <w:sz w:val="20"/>
                <w:szCs w:val="20"/>
              </w:rPr>
            </w:pPr>
            <w:r w:rsidRPr="00E00726">
              <w:rPr>
                <w:sz w:val="20"/>
                <w:szCs w:val="20"/>
              </w:rPr>
              <w:t>0,00</w:t>
            </w:r>
          </w:p>
        </w:tc>
        <w:tc>
          <w:tcPr>
            <w:tcW w:w="1445" w:type="dxa"/>
            <w:tcBorders>
              <w:top w:val="nil"/>
              <w:left w:val="nil"/>
              <w:bottom w:val="single" w:sz="4" w:space="0" w:color="auto"/>
              <w:right w:val="single" w:sz="4" w:space="0" w:color="auto"/>
            </w:tcBorders>
            <w:shd w:val="clear" w:color="auto" w:fill="auto"/>
            <w:vAlign w:val="center"/>
            <w:hideMark/>
          </w:tcPr>
          <w:p w14:paraId="0C719D58" w14:textId="77777777" w:rsidR="00E00726" w:rsidRPr="00E00726" w:rsidRDefault="00E00726" w:rsidP="00C611FD">
            <w:pPr>
              <w:jc w:val="right"/>
              <w:rPr>
                <w:sz w:val="20"/>
                <w:szCs w:val="20"/>
              </w:rPr>
            </w:pPr>
            <w:r w:rsidRPr="00E00726">
              <w:rPr>
                <w:sz w:val="20"/>
                <w:szCs w:val="20"/>
              </w:rPr>
              <w:t>0,00</w:t>
            </w:r>
          </w:p>
        </w:tc>
        <w:tc>
          <w:tcPr>
            <w:tcW w:w="222" w:type="dxa"/>
            <w:vAlign w:val="center"/>
            <w:hideMark/>
          </w:tcPr>
          <w:p w14:paraId="7DADEB51" w14:textId="77777777" w:rsidR="00E00726" w:rsidRPr="00E00726" w:rsidRDefault="00E00726" w:rsidP="00C611FD">
            <w:pPr>
              <w:rPr>
                <w:sz w:val="20"/>
                <w:szCs w:val="20"/>
              </w:rPr>
            </w:pPr>
          </w:p>
        </w:tc>
      </w:tr>
      <w:tr w:rsidR="00E00726" w:rsidRPr="00E00726" w14:paraId="4731F14E" w14:textId="77777777" w:rsidTr="00C611FD">
        <w:trPr>
          <w:trHeight w:val="1260"/>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17E12819" w14:textId="77777777" w:rsidR="00E00726" w:rsidRPr="00E00726" w:rsidRDefault="00E00726" w:rsidP="00C611FD">
            <w:pPr>
              <w:jc w:val="right"/>
              <w:rPr>
                <w:sz w:val="20"/>
                <w:szCs w:val="20"/>
              </w:rPr>
            </w:pPr>
            <w:r w:rsidRPr="00E00726">
              <w:rPr>
                <w:sz w:val="20"/>
                <w:szCs w:val="20"/>
              </w:rPr>
              <w:t>444 01 02 00 00 05 0000 710</w:t>
            </w:r>
          </w:p>
        </w:tc>
        <w:tc>
          <w:tcPr>
            <w:tcW w:w="3118" w:type="dxa"/>
            <w:tcBorders>
              <w:top w:val="nil"/>
              <w:left w:val="nil"/>
              <w:bottom w:val="single" w:sz="4" w:space="0" w:color="auto"/>
              <w:right w:val="single" w:sz="4" w:space="0" w:color="auto"/>
            </w:tcBorders>
            <w:shd w:val="clear" w:color="auto" w:fill="auto"/>
            <w:vAlign w:val="center"/>
            <w:hideMark/>
          </w:tcPr>
          <w:p w14:paraId="33CC16A8" w14:textId="77777777" w:rsidR="00E00726" w:rsidRPr="00E00726" w:rsidRDefault="00E00726" w:rsidP="00C611FD">
            <w:pPr>
              <w:rPr>
                <w:sz w:val="20"/>
                <w:szCs w:val="20"/>
              </w:rPr>
            </w:pPr>
            <w:r w:rsidRPr="00E00726">
              <w:rPr>
                <w:sz w:val="20"/>
                <w:szCs w:val="20"/>
              </w:rPr>
              <w:t>Получение кредитов от кредитных организаций бюджетами муниципальных районов в валюте Российской Федерации</w:t>
            </w:r>
          </w:p>
        </w:tc>
        <w:tc>
          <w:tcPr>
            <w:tcW w:w="1900" w:type="dxa"/>
            <w:tcBorders>
              <w:top w:val="nil"/>
              <w:left w:val="nil"/>
              <w:bottom w:val="single" w:sz="4" w:space="0" w:color="auto"/>
              <w:right w:val="single" w:sz="4" w:space="0" w:color="auto"/>
            </w:tcBorders>
            <w:shd w:val="clear" w:color="auto" w:fill="auto"/>
            <w:vAlign w:val="center"/>
            <w:hideMark/>
          </w:tcPr>
          <w:p w14:paraId="378E0120" w14:textId="77777777" w:rsidR="00E00726" w:rsidRPr="00E00726" w:rsidRDefault="00E00726" w:rsidP="00C611FD">
            <w:pPr>
              <w:jc w:val="right"/>
              <w:rPr>
                <w:sz w:val="20"/>
                <w:szCs w:val="20"/>
              </w:rPr>
            </w:pPr>
            <w:r w:rsidRPr="00E00726">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5DCDF726" w14:textId="77777777" w:rsidR="00E00726" w:rsidRPr="00E00726" w:rsidRDefault="00E00726" w:rsidP="00C611FD">
            <w:pPr>
              <w:jc w:val="right"/>
              <w:rPr>
                <w:sz w:val="20"/>
                <w:szCs w:val="20"/>
              </w:rPr>
            </w:pPr>
            <w:r w:rsidRPr="00E00726">
              <w:rPr>
                <w:sz w:val="20"/>
                <w:szCs w:val="20"/>
              </w:rPr>
              <w:t> </w:t>
            </w:r>
          </w:p>
        </w:tc>
        <w:tc>
          <w:tcPr>
            <w:tcW w:w="1445" w:type="dxa"/>
            <w:tcBorders>
              <w:top w:val="nil"/>
              <w:left w:val="nil"/>
              <w:bottom w:val="single" w:sz="4" w:space="0" w:color="auto"/>
              <w:right w:val="single" w:sz="4" w:space="0" w:color="auto"/>
            </w:tcBorders>
            <w:shd w:val="clear" w:color="auto" w:fill="auto"/>
            <w:vAlign w:val="center"/>
            <w:hideMark/>
          </w:tcPr>
          <w:p w14:paraId="418F546E" w14:textId="77777777" w:rsidR="00E00726" w:rsidRPr="00E00726" w:rsidRDefault="00E00726" w:rsidP="00C611FD">
            <w:pPr>
              <w:jc w:val="right"/>
              <w:rPr>
                <w:sz w:val="20"/>
                <w:szCs w:val="20"/>
              </w:rPr>
            </w:pPr>
            <w:r w:rsidRPr="00E00726">
              <w:rPr>
                <w:sz w:val="20"/>
                <w:szCs w:val="20"/>
              </w:rPr>
              <w:t>0,00</w:t>
            </w:r>
          </w:p>
        </w:tc>
        <w:tc>
          <w:tcPr>
            <w:tcW w:w="222" w:type="dxa"/>
            <w:vAlign w:val="center"/>
            <w:hideMark/>
          </w:tcPr>
          <w:p w14:paraId="32A6E1D2" w14:textId="77777777" w:rsidR="00E00726" w:rsidRPr="00E00726" w:rsidRDefault="00E00726" w:rsidP="00C611FD">
            <w:pPr>
              <w:rPr>
                <w:sz w:val="20"/>
                <w:szCs w:val="20"/>
              </w:rPr>
            </w:pPr>
          </w:p>
        </w:tc>
      </w:tr>
      <w:tr w:rsidR="00E00726" w:rsidRPr="00E00726" w14:paraId="4AD7C2B8" w14:textId="77777777" w:rsidTr="00C611FD">
        <w:trPr>
          <w:trHeight w:val="840"/>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62032A21" w14:textId="77777777" w:rsidR="00E00726" w:rsidRPr="00E00726" w:rsidRDefault="00E00726" w:rsidP="00C611FD">
            <w:pPr>
              <w:jc w:val="right"/>
              <w:rPr>
                <w:sz w:val="20"/>
                <w:szCs w:val="20"/>
              </w:rPr>
            </w:pPr>
            <w:r w:rsidRPr="00E00726">
              <w:rPr>
                <w:sz w:val="20"/>
                <w:szCs w:val="20"/>
              </w:rPr>
              <w:lastRenderedPageBreak/>
              <w:t>444 01 02 00 00 00 0000 800</w:t>
            </w:r>
          </w:p>
        </w:tc>
        <w:tc>
          <w:tcPr>
            <w:tcW w:w="3118" w:type="dxa"/>
            <w:tcBorders>
              <w:top w:val="nil"/>
              <w:left w:val="nil"/>
              <w:bottom w:val="single" w:sz="4" w:space="0" w:color="auto"/>
              <w:right w:val="single" w:sz="4" w:space="0" w:color="auto"/>
            </w:tcBorders>
            <w:shd w:val="clear" w:color="auto" w:fill="auto"/>
            <w:vAlign w:val="center"/>
            <w:hideMark/>
          </w:tcPr>
          <w:p w14:paraId="2E742A4D" w14:textId="77777777" w:rsidR="00E00726" w:rsidRPr="00E00726" w:rsidRDefault="00E00726" w:rsidP="00C611FD">
            <w:pPr>
              <w:rPr>
                <w:sz w:val="20"/>
                <w:szCs w:val="20"/>
              </w:rPr>
            </w:pPr>
            <w:r w:rsidRPr="00E00726">
              <w:rPr>
                <w:sz w:val="20"/>
                <w:szCs w:val="20"/>
              </w:rPr>
              <w:t>Погашение кредитов, предоставленных кредитными организациями в валюте Российской Федерации</w:t>
            </w:r>
          </w:p>
        </w:tc>
        <w:tc>
          <w:tcPr>
            <w:tcW w:w="1900" w:type="dxa"/>
            <w:tcBorders>
              <w:top w:val="nil"/>
              <w:left w:val="nil"/>
              <w:bottom w:val="single" w:sz="4" w:space="0" w:color="auto"/>
              <w:right w:val="single" w:sz="4" w:space="0" w:color="auto"/>
            </w:tcBorders>
            <w:shd w:val="clear" w:color="auto" w:fill="auto"/>
            <w:vAlign w:val="center"/>
            <w:hideMark/>
          </w:tcPr>
          <w:p w14:paraId="39879E8B" w14:textId="77777777" w:rsidR="00E00726" w:rsidRPr="00E00726" w:rsidRDefault="00E00726" w:rsidP="00C611FD">
            <w:pPr>
              <w:jc w:val="right"/>
              <w:rPr>
                <w:sz w:val="20"/>
                <w:szCs w:val="20"/>
              </w:rPr>
            </w:pPr>
            <w:r w:rsidRPr="00E00726">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22DA1AC8" w14:textId="77777777" w:rsidR="00E00726" w:rsidRPr="00E00726" w:rsidRDefault="00E00726" w:rsidP="00C611FD">
            <w:pPr>
              <w:jc w:val="right"/>
              <w:rPr>
                <w:sz w:val="20"/>
                <w:szCs w:val="20"/>
              </w:rPr>
            </w:pPr>
            <w:r w:rsidRPr="00E00726">
              <w:rPr>
                <w:sz w:val="20"/>
                <w:szCs w:val="20"/>
              </w:rPr>
              <w:t>0,00</w:t>
            </w:r>
          </w:p>
        </w:tc>
        <w:tc>
          <w:tcPr>
            <w:tcW w:w="1445" w:type="dxa"/>
            <w:tcBorders>
              <w:top w:val="nil"/>
              <w:left w:val="nil"/>
              <w:bottom w:val="single" w:sz="4" w:space="0" w:color="auto"/>
              <w:right w:val="single" w:sz="4" w:space="0" w:color="auto"/>
            </w:tcBorders>
            <w:shd w:val="clear" w:color="auto" w:fill="auto"/>
            <w:vAlign w:val="center"/>
            <w:hideMark/>
          </w:tcPr>
          <w:p w14:paraId="24422DCB" w14:textId="77777777" w:rsidR="00E00726" w:rsidRPr="00E00726" w:rsidRDefault="00E00726" w:rsidP="00C611FD">
            <w:pPr>
              <w:jc w:val="right"/>
              <w:rPr>
                <w:sz w:val="20"/>
                <w:szCs w:val="20"/>
              </w:rPr>
            </w:pPr>
            <w:r w:rsidRPr="00E00726">
              <w:rPr>
                <w:sz w:val="20"/>
                <w:szCs w:val="20"/>
              </w:rPr>
              <w:t>0,00</w:t>
            </w:r>
          </w:p>
        </w:tc>
        <w:tc>
          <w:tcPr>
            <w:tcW w:w="222" w:type="dxa"/>
            <w:vAlign w:val="center"/>
            <w:hideMark/>
          </w:tcPr>
          <w:p w14:paraId="19E394FF" w14:textId="77777777" w:rsidR="00E00726" w:rsidRPr="00E00726" w:rsidRDefault="00E00726" w:rsidP="00C611FD">
            <w:pPr>
              <w:rPr>
                <w:sz w:val="20"/>
                <w:szCs w:val="20"/>
              </w:rPr>
            </w:pPr>
          </w:p>
        </w:tc>
      </w:tr>
      <w:tr w:rsidR="00E00726" w:rsidRPr="00E00726" w14:paraId="61B32AA3" w14:textId="77777777" w:rsidTr="00C611FD">
        <w:trPr>
          <w:trHeight w:val="945"/>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5255DCA4" w14:textId="77777777" w:rsidR="00E00726" w:rsidRPr="00E00726" w:rsidRDefault="00E00726" w:rsidP="00C611FD">
            <w:pPr>
              <w:jc w:val="right"/>
              <w:rPr>
                <w:sz w:val="20"/>
                <w:szCs w:val="20"/>
              </w:rPr>
            </w:pPr>
            <w:r w:rsidRPr="00E00726">
              <w:rPr>
                <w:sz w:val="20"/>
                <w:szCs w:val="20"/>
              </w:rPr>
              <w:t>444 01 02 00 00 05 0000 810</w:t>
            </w:r>
          </w:p>
        </w:tc>
        <w:tc>
          <w:tcPr>
            <w:tcW w:w="3118" w:type="dxa"/>
            <w:tcBorders>
              <w:top w:val="nil"/>
              <w:left w:val="nil"/>
              <w:bottom w:val="single" w:sz="4" w:space="0" w:color="auto"/>
              <w:right w:val="single" w:sz="4" w:space="0" w:color="auto"/>
            </w:tcBorders>
            <w:shd w:val="clear" w:color="auto" w:fill="auto"/>
            <w:vAlign w:val="center"/>
            <w:hideMark/>
          </w:tcPr>
          <w:p w14:paraId="42FE6A93" w14:textId="77777777" w:rsidR="00E00726" w:rsidRPr="00E00726" w:rsidRDefault="00E00726" w:rsidP="00C611FD">
            <w:pPr>
              <w:rPr>
                <w:sz w:val="20"/>
                <w:szCs w:val="20"/>
              </w:rPr>
            </w:pPr>
            <w:r w:rsidRPr="00E00726">
              <w:rPr>
                <w:sz w:val="20"/>
                <w:szCs w:val="20"/>
              </w:rPr>
              <w:t>Погашение бюджетами муниципальных районов кредитов от кредитных организаций в валюте Российской Федерации</w:t>
            </w:r>
          </w:p>
        </w:tc>
        <w:tc>
          <w:tcPr>
            <w:tcW w:w="1900" w:type="dxa"/>
            <w:tcBorders>
              <w:top w:val="nil"/>
              <w:left w:val="nil"/>
              <w:bottom w:val="single" w:sz="4" w:space="0" w:color="auto"/>
              <w:right w:val="single" w:sz="4" w:space="0" w:color="auto"/>
            </w:tcBorders>
            <w:shd w:val="clear" w:color="auto" w:fill="auto"/>
            <w:vAlign w:val="center"/>
            <w:hideMark/>
          </w:tcPr>
          <w:p w14:paraId="354B71EE" w14:textId="77777777" w:rsidR="00E00726" w:rsidRPr="00E00726" w:rsidRDefault="00E00726" w:rsidP="00C611FD">
            <w:pPr>
              <w:jc w:val="right"/>
              <w:rPr>
                <w:sz w:val="20"/>
                <w:szCs w:val="20"/>
              </w:rPr>
            </w:pPr>
            <w:r w:rsidRPr="00E00726">
              <w:rPr>
                <w:sz w:val="20"/>
                <w:szCs w:val="20"/>
              </w:rPr>
              <w:t> </w:t>
            </w:r>
          </w:p>
        </w:tc>
        <w:tc>
          <w:tcPr>
            <w:tcW w:w="1900" w:type="dxa"/>
            <w:tcBorders>
              <w:top w:val="nil"/>
              <w:left w:val="nil"/>
              <w:bottom w:val="single" w:sz="4" w:space="0" w:color="auto"/>
              <w:right w:val="single" w:sz="4" w:space="0" w:color="auto"/>
            </w:tcBorders>
            <w:shd w:val="clear" w:color="auto" w:fill="auto"/>
            <w:vAlign w:val="center"/>
            <w:hideMark/>
          </w:tcPr>
          <w:p w14:paraId="2A5E79D9" w14:textId="77777777" w:rsidR="00E00726" w:rsidRPr="00E00726" w:rsidRDefault="00E00726" w:rsidP="00C611FD">
            <w:pPr>
              <w:jc w:val="right"/>
              <w:rPr>
                <w:sz w:val="20"/>
                <w:szCs w:val="20"/>
              </w:rPr>
            </w:pPr>
            <w:r w:rsidRPr="00E00726">
              <w:rPr>
                <w:sz w:val="20"/>
                <w:szCs w:val="20"/>
              </w:rPr>
              <w:t>0,00</w:t>
            </w:r>
          </w:p>
        </w:tc>
        <w:tc>
          <w:tcPr>
            <w:tcW w:w="1445" w:type="dxa"/>
            <w:tcBorders>
              <w:top w:val="nil"/>
              <w:left w:val="nil"/>
              <w:bottom w:val="single" w:sz="4" w:space="0" w:color="auto"/>
              <w:right w:val="single" w:sz="4" w:space="0" w:color="auto"/>
            </w:tcBorders>
            <w:shd w:val="clear" w:color="auto" w:fill="auto"/>
            <w:vAlign w:val="center"/>
            <w:hideMark/>
          </w:tcPr>
          <w:p w14:paraId="05755121" w14:textId="77777777" w:rsidR="00E00726" w:rsidRPr="00E00726" w:rsidRDefault="00E00726" w:rsidP="00C611FD">
            <w:pPr>
              <w:jc w:val="right"/>
              <w:rPr>
                <w:sz w:val="20"/>
                <w:szCs w:val="20"/>
              </w:rPr>
            </w:pPr>
            <w:r w:rsidRPr="00E00726">
              <w:rPr>
                <w:sz w:val="20"/>
                <w:szCs w:val="20"/>
              </w:rPr>
              <w:t> </w:t>
            </w:r>
          </w:p>
        </w:tc>
        <w:tc>
          <w:tcPr>
            <w:tcW w:w="222" w:type="dxa"/>
            <w:vAlign w:val="center"/>
            <w:hideMark/>
          </w:tcPr>
          <w:p w14:paraId="00B6038F" w14:textId="77777777" w:rsidR="00E00726" w:rsidRPr="00E00726" w:rsidRDefault="00E00726" w:rsidP="00C611FD">
            <w:pPr>
              <w:rPr>
                <w:sz w:val="20"/>
                <w:szCs w:val="20"/>
              </w:rPr>
            </w:pPr>
          </w:p>
        </w:tc>
      </w:tr>
      <w:tr w:rsidR="00E00726" w:rsidRPr="00E00726" w14:paraId="2967242F" w14:textId="77777777" w:rsidTr="00C611FD">
        <w:trPr>
          <w:trHeight w:val="945"/>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31779711" w14:textId="77777777" w:rsidR="00E00726" w:rsidRPr="00E00726" w:rsidRDefault="00E00726" w:rsidP="00C611FD">
            <w:pPr>
              <w:jc w:val="right"/>
              <w:rPr>
                <w:sz w:val="20"/>
                <w:szCs w:val="20"/>
              </w:rPr>
            </w:pPr>
            <w:r w:rsidRPr="00E00726">
              <w:rPr>
                <w:sz w:val="20"/>
                <w:szCs w:val="20"/>
              </w:rPr>
              <w:t>444 01 05 00 00 00 0000 000</w:t>
            </w:r>
          </w:p>
        </w:tc>
        <w:tc>
          <w:tcPr>
            <w:tcW w:w="3118" w:type="dxa"/>
            <w:tcBorders>
              <w:top w:val="nil"/>
              <w:left w:val="nil"/>
              <w:bottom w:val="single" w:sz="4" w:space="0" w:color="auto"/>
              <w:right w:val="single" w:sz="4" w:space="0" w:color="auto"/>
            </w:tcBorders>
            <w:shd w:val="clear" w:color="auto" w:fill="auto"/>
            <w:vAlign w:val="center"/>
            <w:hideMark/>
          </w:tcPr>
          <w:p w14:paraId="53EB4309" w14:textId="77777777" w:rsidR="00E00726" w:rsidRPr="00E00726" w:rsidRDefault="00E00726" w:rsidP="00C611FD">
            <w:pPr>
              <w:rPr>
                <w:sz w:val="20"/>
                <w:szCs w:val="20"/>
              </w:rPr>
            </w:pPr>
            <w:r w:rsidRPr="00E00726">
              <w:rPr>
                <w:sz w:val="20"/>
                <w:szCs w:val="20"/>
              </w:rPr>
              <w:t>Изменение остатков средств на счетах по учету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0377A4A3" w14:textId="77777777" w:rsidR="00E00726" w:rsidRPr="00E00726" w:rsidRDefault="00E00726" w:rsidP="00C611FD">
            <w:pPr>
              <w:jc w:val="right"/>
              <w:rPr>
                <w:sz w:val="20"/>
                <w:szCs w:val="20"/>
              </w:rPr>
            </w:pPr>
            <w:r w:rsidRPr="00E00726">
              <w:rPr>
                <w:sz w:val="20"/>
                <w:szCs w:val="20"/>
              </w:rPr>
              <w:t>73 792 596,69</w:t>
            </w:r>
          </w:p>
        </w:tc>
        <w:tc>
          <w:tcPr>
            <w:tcW w:w="1900" w:type="dxa"/>
            <w:tcBorders>
              <w:top w:val="nil"/>
              <w:left w:val="nil"/>
              <w:bottom w:val="single" w:sz="4" w:space="0" w:color="auto"/>
              <w:right w:val="single" w:sz="4" w:space="0" w:color="auto"/>
            </w:tcBorders>
            <w:shd w:val="clear" w:color="auto" w:fill="auto"/>
            <w:vAlign w:val="center"/>
            <w:hideMark/>
          </w:tcPr>
          <w:p w14:paraId="1FF3B811" w14:textId="77777777" w:rsidR="00E00726" w:rsidRPr="00E00726" w:rsidRDefault="00E00726" w:rsidP="00C611FD">
            <w:pPr>
              <w:jc w:val="right"/>
              <w:rPr>
                <w:sz w:val="20"/>
                <w:szCs w:val="20"/>
              </w:rPr>
            </w:pPr>
            <w:r w:rsidRPr="00E00726">
              <w:rPr>
                <w:sz w:val="20"/>
                <w:szCs w:val="20"/>
              </w:rPr>
              <w:t>0,00</w:t>
            </w:r>
          </w:p>
        </w:tc>
        <w:tc>
          <w:tcPr>
            <w:tcW w:w="1445" w:type="dxa"/>
            <w:tcBorders>
              <w:top w:val="nil"/>
              <w:left w:val="nil"/>
              <w:bottom w:val="single" w:sz="4" w:space="0" w:color="auto"/>
              <w:right w:val="single" w:sz="4" w:space="0" w:color="auto"/>
            </w:tcBorders>
            <w:shd w:val="clear" w:color="auto" w:fill="auto"/>
            <w:vAlign w:val="center"/>
            <w:hideMark/>
          </w:tcPr>
          <w:p w14:paraId="63E91627" w14:textId="77777777" w:rsidR="00E00726" w:rsidRPr="00E00726" w:rsidRDefault="00E00726" w:rsidP="00C611FD">
            <w:pPr>
              <w:jc w:val="right"/>
              <w:rPr>
                <w:sz w:val="20"/>
                <w:szCs w:val="20"/>
              </w:rPr>
            </w:pPr>
            <w:r w:rsidRPr="00E00726">
              <w:rPr>
                <w:sz w:val="20"/>
                <w:szCs w:val="20"/>
              </w:rPr>
              <w:t>0,00</w:t>
            </w:r>
          </w:p>
        </w:tc>
        <w:tc>
          <w:tcPr>
            <w:tcW w:w="222" w:type="dxa"/>
            <w:vAlign w:val="center"/>
            <w:hideMark/>
          </w:tcPr>
          <w:p w14:paraId="0003B5EE" w14:textId="77777777" w:rsidR="00E00726" w:rsidRPr="00E00726" w:rsidRDefault="00E00726" w:rsidP="00C611FD">
            <w:pPr>
              <w:rPr>
                <w:sz w:val="20"/>
                <w:szCs w:val="20"/>
              </w:rPr>
            </w:pPr>
          </w:p>
        </w:tc>
      </w:tr>
      <w:tr w:rsidR="00E00726" w:rsidRPr="00E00726" w14:paraId="313EB3A2" w14:textId="77777777" w:rsidTr="00C611FD">
        <w:trPr>
          <w:trHeight w:val="630"/>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74E3E5CE" w14:textId="77777777" w:rsidR="00E00726" w:rsidRPr="00E00726" w:rsidRDefault="00E00726" w:rsidP="00C611FD">
            <w:pPr>
              <w:jc w:val="right"/>
              <w:rPr>
                <w:sz w:val="20"/>
                <w:szCs w:val="20"/>
              </w:rPr>
            </w:pPr>
            <w:r w:rsidRPr="00E00726">
              <w:rPr>
                <w:sz w:val="20"/>
                <w:szCs w:val="20"/>
              </w:rPr>
              <w:t>444 01 05 00 00 00 0000 500</w:t>
            </w:r>
          </w:p>
        </w:tc>
        <w:tc>
          <w:tcPr>
            <w:tcW w:w="3118" w:type="dxa"/>
            <w:tcBorders>
              <w:top w:val="nil"/>
              <w:left w:val="nil"/>
              <w:bottom w:val="single" w:sz="4" w:space="0" w:color="auto"/>
              <w:right w:val="single" w:sz="4" w:space="0" w:color="auto"/>
            </w:tcBorders>
            <w:shd w:val="clear" w:color="auto" w:fill="auto"/>
            <w:vAlign w:val="center"/>
            <w:hideMark/>
          </w:tcPr>
          <w:p w14:paraId="65F4097B" w14:textId="77777777" w:rsidR="00E00726" w:rsidRPr="00E00726" w:rsidRDefault="00E00726" w:rsidP="00C611FD">
            <w:pPr>
              <w:rPr>
                <w:sz w:val="20"/>
                <w:szCs w:val="20"/>
              </w:rPr>
            </w:pPr>
            <w:r w:rsidRPr="00E00726">
              <w:rPr>
                <w:sz w:val="20"/>
                <w:szCs w:val="20"/>
              </w:rPr>
              <w:t>Увеличение остатков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5E1C9CA8" w14:textId="77777777" w:rsidR="00E00726" w:rsidRPr="00E00726" w:rsidRDefault="00E00726" w:rsidP="00C611FD">
            <w:pPr>
              <w:jc w:val="right"/>
              <w:rPr>
                <w:sz w:val="20"/>
                <w:szCs w:val="20"/>
              </w:rPr>
            </w:pPr>
            <w:r w:rsidRPr="00E00726">
              <w:rPr>
                <w:sz w:val="20"/>
                <w:szCs w:val="20"/>
              </w:rPr>
              <w:t>-2 941 582 792,82</w:t>
            </w:r>
          </w:p>
        </w:tc>
        <w:tc>
          <w:tcPr>
            <w:tcW w:w="1900" w:type="dxa"/>
            <w:tcBorders>
              <w:top w:val="nil"/>
              <w:left w:val="nil"/>
              <w:bottom w:val="single" w:sz="4" w:space="0" w:color="auto"/>
              <w:right w:val="single" w:sz="4" w:space="0" w:color="auto"/>
            </w:tcBorders>
            <w:shd w:val="clear" w:color="auto" w:fill="auto"/>
            <w:vAlign w:val="center"/>
            <w:hideMark/>
          </w:tcPr>
          <w:p w14:paraId="0AB2C53B" w14:textId="77777777" w:rsidR="00E00726" w:rsidRPr="00E00726" w:rsidRDefault="00E00726" w:rsidP="00C611FD">
            <w:pPr>
              <w:jc w:val="right"/>
              <w:rPr>
                <w:sz w:val="20"/>
                <w:szCs w:val="20"/>
              </w:rPr>
            </w:pPr>
            <w:r w:rsidRPr="00E00726">
              <w:rPr>
                <w:sz w:val="20"/>
                <w:szCs w:val="20"/>
              </w:rPr>
              <w:t>-1 949 437 408,60</w:t>
            </w:r>
          </w:p>
        </w:tc>
        <w:tc>
          <w:tcPr>
            <w:tcW w:w="1445" w:type="dxa"/>
            <w:tcBorders>
              <w:top w:val="nil"/>
              <w:left w:val="nil"/>
              <w:bottom w:val="single" w:sz="4" w:space="0" w:color="auto"/>
              <w:right w:val="single" w:sz="4" w:space="0" w:color="auto"/>
            </w:tcBorders>
            <w:shd w:val="clear" w:color="auto" w:fill="auto"/>
            <w:vAlign w:val="center"/>
            <w:hideMark/>
          </w:tcPr>
          <w:p w14:paraId="07452701" w14:textId="77777777" w:rsidR="00E00726" w:rsidRPr="00E00726" w:rsidRDefault="00E00726" w:rsidP="00C611FD">
            <w:pPr>
              <w:jc w:val="right"/>
              <w:rPr>
                <w:sz w:val="20"/>
                <w:szCs w:val="20"/>
              </w:rPr>
            </w:pPr>
            <w:r w:rsidRPr="00E00726">
              <w:rPr>
                <w:sz w:val="20"/>
                <w:szCs w:val="20"/>
              </w:rPr>
              <w:t>-1 844 646 600,06</w:t>
            </w:r>
          </w:p>
        </w:tc>
        <w:tc>
          <w:tcPr>
            <w:tcW w:w="222" w:type="dxa"/>
            <w:vAlign w:val="center"/>
            <w:hideMark/>
          </w:tcPr>
          <w:p w14:paraId="02F5F82E" w14:textId="77777777" w:rsidR="00E00726" w:rsidRPr="00E00726" w:rsidRDefault="00E00726" w:rsidP="00C611FD">
            <w:pPr>
              <w:rPr>
                <w:sz w:val="20"/>
                <w:szCs w:val="20"/>
              </w:rPr>
            </w:pPr>
          </w:p>
        </w:tc>
      </w:tr>
      <w:tr w:rsidR="00E00726" w:rsidRPr="00E00726" w14:paraId="57331049" w14:textId="77777777" w:rsidTr="00C611FD">
        <w:trPr>
          <w:trHeight w:val="630"/>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4D7E2D2A" w14:textId="77777777" w:rsidR="00E00726" w:rsidRPr="00E00726" w:rsidRDefault="00E00726" w:rsidP="00C611FD">
            <w:pPr>
              <w:jc w:val="right"/>
              <w:rPr>
                <w:sz w:val="20"/>
                <w:szCs w:val="20"/>
              </w:rPr>
            </w:pPr>
            <w:r w:rsidRPr="00E00726">
              <w:rPr>
                <w:sz w:val="20"/>
                <w:szCs w:val="20"/>
              </w:rPr>
              <w:t>444 01 05 02 00 00 0000 500</w:t>
            </w:r>
          </w:p>
        </w:tc>
        <w:tc>
          <w:tcPr>
            <w:tcW w:w="3118" w:type="dxa"/>
            <w:tcBorders>
              <w:top w:val="nil"/>
              <w:left w:val="nil"/>
              <w:bottom w:val="single" w:sz="4" w:space="0" w:color="auto"/>
              <w:right w:val="single" w:sz="4" w:space="0" w:color="auto"/>
            </w:tcBorders>
            <w:shd w:val="clear" w:color="auto" w:fill="auto"/>
            <w:vAlign w:val="center"/>
            <w:hideMark/>
          </w:tcPr>
          <w:p w14:paraId="7C977088" w14:textId="77777777" w:rsidR="00E00726" w:rsidRPr="00E00726" w:rsidRDefault="00E00726" w:rsidP="00C611FD">
            <w:pPr>
              <w:rPr>
                <w:sz w:val="20"/>
                <w:szCs w:val="20"/>
              </w:rPr>
            </w:pPr>
            <w:r w:rsidRPr="00E00726">
              <w:rPr>
                <w:sz w:val="20"/>
                <w:szCs w:val="20"/>
              </w:rPr>
              <w:t>Увеличение прочих остатков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58C50E29" w14:textId="77777777" w:rsidR="00E00726" w:rsidRPr="00E00726" w:rsidRDefault="00E00726" w:rsidP="00C611FD">
            <w:pPr>
              <w:jc w:val="right"/>
              <w:rPr>
                <w:sz w:val="20"/>
                <w:szCs w:val="20"/>
              </w:rPr>
            </w:pPr>
            <w:r w:rsidRPr="00E00726">
              <w:rPr>
                <w:sz w:val="20"/>
                <w:szCs w:val="20"/>
              </w:rPr>
              <w:t>-2 941 582 792,82</w:t>
            </w:r>
          </w:p>
        </w:tc>
        <w:tc>
          <w:tcPr>
            <w:tcW w:w="1900" w:type="dxa"/>
            <w:tcBorders>
              <w:top w:val="nil"/>
              <w:left w:val="nil"/>
              <w:bottom w:val="single" w:sz="4" w:space="0" w:color="auto"/>
              <w:right w:val="single" w:sz="4" w:space="0" w:color="auto"/>
            </w:tcBorders>
            <w:shd w:val="clear" w:color="auto" w:fill="auto"/>
            <w:vAlign w:val="center"/>
            <w:hideMark/>
          </w:tcPr>
          <w:p w14:paraId="1ABD255F" w14:textId="77777777" w:rsidR="00E00726" w:rsidRPr="00E00726" w:rsidRDefault="00E00726" w:rsidP="00C611FD">
            <w:pPr>
              <w:jc w:val="right"/>
              <w:rPr>
                <w:sz w:val="20"/>
                <w:szCs w:val="20"/>
              </w:rPr>
            </w:pPr>
            <w:r w:rsidRPr="00E00726">
              <w:rPr>
                <w:sz w:val="20"/>
                <w:szCs w:val="20"/>
              </w:rPr>
              <w:t>-1 949 437 408,60</w:t>
            </w:r>
          </w:p>
        </w:tc>
        <w:tc>
          <w:tcPr>
            <w:tcW w:w="1445" w:type="dxa"/>
            <w:tcBorders>
              <w:top w:val="nil"/>
              <w:left w:val="nil"/>
              <w:bottom w:val="single" w:sz="4" w:space="0" w:color="auto"/>
              <w:right w:val="single" w:sz="4" w:space="0" w:color="auto"/>
            </w:tcBorders>
            <w:shd w:val="clear" w:color="auto" w:fill="auto"/>
            <w:vAlign w:val="center"/>
            <w:hideMark/>
          </w:tcPr>
          <w:p w14:paraId="654F6542" w14:textId="77777777" w:rsidR="00E00726" w:rsidRPr="00E00726" w:rsidRDefault="00E00726" w:rsidP="00C611FD">
            <w:pPr>
              <w:jc w:val="right"/>
              <w:rPr>
                <w:sz w:val="20"/>
                <w:szCs w:val="20"/>
              </w:rPr>
            </w:pPr>
            <w:r w:rsidRPr="00E00726">
              <w:rPr>
                <w:sz w:val="20"/>
                <w:szCs w:val="20"/>
              </w:rPr>
              <w:t>-1 844 646 600,06</w:t>
            </w:r>
          </w:p>
        </w:tc>
        <w:tc>
          <w:tcPr>
            <w:tcW w:w="222" w:type="dxa"/>
            <w:vAlign w:val="center"/>
            <w:hideMark/>
          </w:tcPr>
          <w:p w14:paraId="31EC7436" w14:textId="77777777" w:rsidR="00E00726" w:rsidRPr="00E00726" w:rsidRDefault="00E00726" w:rsidP="00C611FD">
            <w:pPr>
              <w:rPr>
                <w:sz w:val="20"/>
                <w:szCs w:val="20"/>
              </w:rPr>
            </w:pPr>
          </w:p>
        </w:tc>
      </w:tr>
      <w:tr w:rsidR="00E00726" w:rsidRPr="00E00726" w14:paraId="01094F2F" w14:textId="77777777" w:rsidTr="00C611FD">
        <w:trPr>
          <w:trHeight w:val="945"/>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5D04A419" w14:textId="77777777" w:rsidR="00E00726" w:rsidRPr="00E00726" w:rsidRDefault="00E00726" w:rsidP="00C611FD">
            <w:pPr>
              <w:jc w:val="right"/>
              <w:rPr>
                <w:sz w:val="20"/>
                <w:szCs w:val="20"/>
              </w:rPr>
            </w:pPr>
            <w:r w:rsidRPr="00E00726">
              <w:rPr>
                <w:sz w:val="20"/>
                <w:szCs w:val="20"/>
              </w:rPr>
              <w:t>444 01 05 02 01 00 0000 510</w:t>
            </w:r>
          </w:p>
        </w:tc>
        <w:tc>
          <w:tcPr>
            <w:tcW w:w="3118" w:type="dxa"/>
            <w:tcBorders>
              <w:top w:val="nil"/>
              <w:left w:val="nil"/>
              <w:bottom w:val="single" w:sz="4" w:space="0" w:color="auto"/>
              <w:right w:val="single" w:sz="4" w:space="0" w:color="auto"/>
            </w:tcBorders>
            <w:shd w:val="clear" w:color="auto" w:fill="auto"/>
            <w:vAlign w:val="center"/>
            <w:hideMark/>
          </w:tcPr>
          <w:p w14:paraId="16183C49" w14:textId="77777777" w:rsidR="00E00726" w:rsidRPr="00E00726" w:rsidRDefault="00E00726" w:rsidP="00C611FD">
            <w:pPr>
              <w:rPr>
                <w:sz w:val="20"/>
                <w:szCs w:val="20"/>
              </w:rPr>
            </w:pPr>
            <w:r w:rsidRPr="00E00726">
              <w:rPr>
                <w:sz w:val="20"/>
                <w:szCs w:val="20"/>
              </w:rPr>
              <w:t>Увеличение прочих остатков денежных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3ACD70E5" w14:textId="77777777" w:rsidR="00E00726" w:rsidRPr="00E00726" w:rsidRDefault="00E00726" w:rsidP="00C611FD">
            <w:pPr>
              <w:jc w:val="right"/>
              <w:rPr>
                <w:sz w:val="20"/>
                <w:szCs w:val="20"/>
              </w:rPr>
            </w:pPr>
            <w:r w:rsidRPr="00E00726">
              <w:rPr>
                <w:sz w:val="20"/>
                <w:szCs w:val="20"/>
              </w:rPr>
              <w:t>-2 941 582 792,82</w:t>
            </w:r>
          </w:p>
        </w:tc>
        <w:tc>
          <w:tcPr>
            <w:tcW w:w="1900" w:type="dxa"/>
            <w:tcBorders>
              <w:top w:val="nil"/>
              <w:left w:val="nil"/>
              <w:bottom w:val="single" w:sz="4" w:space="0" w:color="auto"/>
              <w:right w:val="single" w:sz="4" w:space="0" w:color="auto"/>
            </w:tcBorders>
            <w:shd w:val="clear" w:color="auto" w:fill="auto"/>
            <w:vAlign w:val="center"/>
            <w:hideMark/>
          </w:tcPr>
          <w:p w14:paraId="7670D9C1" w14:textId="77777777" w:rsidR="00E00726" w:rsidRPr="00E00726" w:rsidRDefault="00E00726" w:rsidP="00C611FD">
            <w:pPr>
              <w:jc w:val="right"/>
              <w:rPr>
                <w:sz w:val="20"/>
                <w:szCs w:val="20"/>
              </w:rPr>
            </w:pPr>
            <w:r w:rsidRPr="00E00726">
              <w:rPr>
                <w:sz w:val="20"/>
                <w:szCs w:val="20"/>
              </w:rPr>
              <w:t>-1 949 437 408,60</w:t>
            </w:r>
          </w:p>
        </w:tc>
        <w:tc>
          <w:tcPr>
            <w:tcW w:w="1445" w:type="dxa"/>
            <w:tcBorders>
              <w:top w:val="nil"/>
              <w:left w:val="nil"/>
              <w:bottom w:val="single" w:sz="4" w:space="0" w:color="auto"/>
              <w:right w:val="single" w:sz="4" w:space="0" w:color="auto"/>
            </w:tcBorders>
            <w:shd w:val="clear" w:color="auto" w:fill="auto"/>
            <w:vAlign w:val="center"/>
            <w:hideMark/>
          </w:tcPr>
          <w:p w14:paraId="625EB5C6" w14:textId="77777777" w:rsidR="00E00726" w:rsidRPr="00E00726" w:rsidRDefault="00E00726" w:rsidP="00C611FD">
            <w:pPr>
              <w:jc w:val="right"/>
              <w:rPr>
                <w:sz w:val="20"/>
                <w:szCs w:val="20"/>
              </w:rPr>
            </w:pPr>
            <w:r w:rsidRPr="00E00726">
              <w:rPr>
                <w:sz w:val="20"/>
                <w:szCs w:val="20"/>
              </w:rPr>
              <w:t>-1 844 646 600,06</w:t>
            </w:r>
          </w:p>
        </w:tc>
        <w:tc>
          <w:tcPr>
            <w:tcW w:w="222" w:type="dxa"/>
            <w:vAlign w:val="center"/>
            <w:hideMark/>
          </w:tcPr>
          <w:p w14:paraId="66706616" w14:textId="77777777" w:rsidR="00E00726" w:rsidRPr="00E00726" w:rsidRDefault="00E00726" w:rsidP="00C611FD">
            <w:pPr>
              <w:rPr>
                <w:sz w:val="20"/>
                <w:szCs w:val="20"/>
              </w:rPr>
            </w:pPr>
          </w:p>
        </w:tc>
      </w:tr>
      <w:tr w:rsidR="00E00726" w:rsidRPr="00E00726" w14:paraId="0E4F6A32" w14:textId="77777777" w:rsidTr="00C611FD">
        <w:trPr>
          <w:trHeight w:val="945"/>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5D2F74D8" w14:textId="77777777" w:rsidR="00E00726" w:rsidRPr="00E00726" w:rsidRDefault="00E00726" w:rsidP="00C611FD">
            <w:pPr>
              <w:jc w:val="right"/>
              <w:rPr>
                <w:sz w:val="20"/>
                <w:szCs w:val="20"/>
              </w:rPr>
            </w:pPr>
            <w:r w:rsidRPr="00E00726">
              <w:rPr>
                <w:sz w:val="20"/>
                <w:szCs w:val="20"/>
              </w:rPr>
              <w:t>444 01 05 02 01 05 0000 510</w:t>
            </w:r>
          </w:p>
        </w:tc>
        <w:tc>
          <w:tcPr>
            <w:tcW w:w="3118" w:type="dxa"/>
            <w:tcBorders>
              <w:top w:val="nil"/>
              <w:left w:val="nil"/>
              <w:bottom w:val="single" w:sz="4" w:space="0" w:color="auto"/>
              <w:right w:val="single" w:sz="4" w:space="0" w:color="auto"/>
            </w:tcBorders>
            <w:shd w:val="clear" w:color="auto" w:fill="auto"/>
            <w:vAlign w:val="center"/>
            <w:hideMark/>
          </w:tcPr>
          <w:p w14:paraId="00A27A36" w14:textId="77777777" w:rsidR="00E00726" w:rsidRPr="00E00726" w:rsidRDefault="00E00726" w:rsidP="00C611FD">
            <w:pPr>
              <w:rPr>
                <w:sz w:val="20"/>
                <w:szCs w:val="20"/>
              </w:rPr>
            </w:pPr>
            <w:r w:rsidRPr="00E00726">
              <w:rPr>
                <w:sz w:val="20"/>
                <w:szCs w:val="20"/>
              </w:rPr>
              <w:t>Увеличение прочих остатков денежных средств бюджетов муниципальных районов</w:t>
            </w:r>
          </w:p>
        </w:tc>
        <w:tc>
          <w:tcPr>
            <w:tcW w:w="1900" w:type="dxa"/>
            <w:tcBorders>
              <w:top w:val="nil"/>
              <w:left w:val="nil"/>
              <w:bottom w:val="single" w:sz="4" w:space="0" w:color="auto"/>
              <w:right w:val="single" w:sz="4" w:space="0" w:color="auto"/>
            </w:tcBorders>
            <w:shd w:val="clear" w:color="auto" w:fill="auto"/>
            <w:vAlign w:val="center"/>
            <w:hideMark/>
          </w:tcPr>
          <w:p w14:paraId="74370C3B" w14:textId="77777777" w:rsidR="00E00726" w:rsidRPr="00E00726" w:rsidRDefault="00E00726" w:rsidP="00C611FD">
            <w:pPr>
              <w:jc w:val="right"/>
              <w:rPr>
                <w:sz w:val="20"/>
                <w:szCs w:val="20"/>
              </w:rPr>
            </w:pPr>
            <w:r w:rsidRPr="00E00726">
              <w:rPr>
                <w:sz w:val="20"/>
                <w:szCs w:val="20"/>
              </w:rPr>
              <w:t>-2 941 582 792,82</w:t>
            </w:r>
          </w:p>
        </w:tc>
        <w:tc>
          <w:tcPr>
            <w:tcW w:w="1900" w:type="dxa"/>
            <w:tcBorders>
              <w:top w:val="nil"/>
              <w:left w:val="nil"/>
              <w:bottom w:val="single" w:sz="4" w:space="0" w:color="auto"/>
              <w:right w:val="single" w:sz="4" w:space="0" w:color="auto"/>
            </w:tcBorders>
            <w:shd w:val="clear" w:color="auto" w:fill="auto"/>
            <w:vAlign w:val="center"/>
            <w:hideMark/>
          </w:tcPr>
          <w:p w14:paraId="7EDD307D" w14:textId="77777777" w:rsidR="00E00726" w:rsidRPr="00E00726" w:rsidRDefault="00E00726" w:rsidP="00C611FD">
            <w:pPr>
              <w:jc w:val="right"/>
              <w:rPr>
                <w:sz w:val="20"/>
                <w:szCs w:val="20"/>
              </w:rPr>
            </w:pPr>
            <w:r w:rsidRPr="00E00726">
              <w:rPr>
                <w:sz w:val="20"/>
                <w:szCs w:val="20"/>
              </w:rPr>
              <w:t>-1 949 437 408,60</w:t>
            </w:r>
          </w:p>
        </w:tc>
        <w:tc>
          <w:tcPr>
            <w:tcW w:w="1445" w:type="dxa"/>
            <w:tcBorders>
              <w:top w:val="nil"/>
              <w:left w:val="nil"/>
              <w:bottom w:val="single" w:sz="4" w:space="0" w:color="auto"/>
              <w:right w:val="single" w:sz="4" w:space="0" w:color="auto"/>
            </w:tcBorders>
            <w:shd w:val="clear" w:color="auto" w:fill="auto"/>
            <w:vAlign w:val="center"/>
            <w:hideMark/>
          </w:tcPr>
          <w:p w14:paraId="069A16F0" w14:textId="77777777" w:rsidR="00E00726" w:rsidRPr="00E00726" w:rsidRDefault="00E00726" w:rsidP="00C611FD">
            <w:pPr>
              <w:jc w:val="right"/>
              <w:rPr>
                <w:sz w:val="20"/>
                <w:szCs w:val="20"/>
              </w:rPr>
            </w:pPr>
            <w:r w:rsidRPr="00E00726">
              <w:rPr>
                <w:sz w:val="20"/>
                <w:szCs w:val="20"/>
              </w:rPr>
              <w:t>-1 844 646 600,06</w:t>
            </w:r>
          </w:p>
        </w:tc>
        <w:tc>
          <w:tcPr>
            <w:tcW w:w="222" w:type="dxa"/>
            <w:vAlign w:val="center"/>
            <w:hideMark/>
          </w:tcPr>
          <w:p w14:paraId="606E9B79" w14:textId="77777777" w:rsidR="00E00726" w:rsidRPr="00E00726" w:rsidRDefault="00E00726" w:rsidP="00C611FD">
            <w:pPr>
              <w:rPr>
                <w:sz w:val="20"/>
                <w:szCs w:val="20"/>
              </w:rPr>
            </w:pPr>
          </w:p>
        </w:tc>
      </w:tr>
      <w:tr w:rsidR="00E00726" w:rsidRPr="00E00726" w14:paraId="6B312ADD" w14:textId="77777777" w:rsidTr="00C611FD">
        <w:trPr>
          <w:trHeight w:val="630"/>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17A9AF99" w14:textId="77777777" w:rsidR="00E00726" w:rsidRPr="00E00726" w:rsidRDefault="00E00726" w:rsidP="00C611FD">
            <w:pPr>
              <w:jc w:val="right"/>
              <w:rPr>
                <w:sz w:val="20"/>
                <w:szCs w:val="20"/>
              </w:rPr>
            </w:pPr>
            <w:r w:rsidRPr="00E00726">
              <w:rPr>
                <w:sz w:val="20"/>
                <w:szCs w:val="20"/>
              </w:rPr>
              <w:t>444 01 05 00 00 00 0000 600</w:t>
            </w:r>
          </w:p>
        </w:tc>
        <w:tc>
          <w:tcPr>
            <w:tcW w:w="3118" w:type="dxa"/>
            <w:tcBorders>
              <w:top w:val="nil"/>
              <w:left w:val="nil"/>
              <w:bottom w:val="single" w:sz="4" w:space="0" w:color="auto"/>
              <w:right w:val="single" w:sz="4" w:space="0" w:color="auto"/>
            </w:tcBorders>
            <w:shd w:val="clear" w:color="auto" w:fill="auto"/>
            <w:vAlign w:val="center"/>
            <w:hideMark/>
          </w:tcPr>
          <w:p w14:paraId="63C2333B" w14:textId="77777777" w:rsidR="00E00726" w:rsidRPr="00E00726" w:rsidRDefault="00E00726" w:rsidP="00C611FD">
            <w:pPr>
              <w:rPr>
                <w:sz w:val="20"/>
                <w:szCs w:val="20"/>
              </w:rPr>
            </w:pPr>
            <w:r w:rsidRPr="00E00726">
              <w:rPr>
                <w:sz w:val="20"/>
                <w:szCs w:val="20"/>
              </w:rPr>
              <w:t>Уменьшение остатков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2C34568C" w14:textId="77777777" w:rsidR="00E00726" w:rsidRPr="00E00726" w:rsidRDefault="00E00726" w:rsidP="00C611FD">
            <w:pPr>
              <w:jc w:val="right"/>
              <w:rPr>
                <w:sz w:val="20"/>
                <w:szCs w:val="20"/>
              </w:rPr>
            </w:pPr>
            <w:r w:rsidRPr="00E00726">
              <w:rPr>
                <w:sz w:val="20"/>
                <w:szCs w:val="20"/>
              </w:rPr>
              <w:t>3 015 375 520,31</w:t>
            </w:r>
          </w:p>
        </w:tc>
        <w:tc>
          <w:tcPr>
            <w:tcW w:w="1900" w:type="dxa"/>
            <w:tcBorders>
              <w:top w:val="nil"/>
              <w:left w:val="nil"/>
              <w:bottom w:val="single" w:sz="4" w:space="0" w:color="auto"/>
              <w:right w:val="single" w:sz="4" w:space="0" w:color="auto"/>
            </w:tcBorders>
            <w:shd w:val="clear" w:color="auto" w:fill="auto"/>
            <w:vAlign w:val="center"/>
            <w:hideMark/>
          </w:tcPr>
          <w:p w14:paraId="6EE8F2DA" w14:textId="77777777" w:rsidR="00E00726" w:rsidRPr="00E00726" w:rsidRDefault="00E00726" w:rsidP="00C611FD">
            <w:pPr>
              <w:jc w:val="right"/>
              <w:rPr>
                <w:sz w:val="20"/>
                <w:szCs w:val="20"/>
              </w:rPr>
            </w:pPr>
            <w:r w:rsidRPr="00E00726">
              <w:rPr>
                <w:sz w:val="20"/>
                <w:szCs w:val="20"/>
              </w:rPr>
              <w:t>1 949 437 408,60</w:t>
            </w:r>
          </w:p>
        </w:tc>
        <w:tc>
          <w:tcPr>
            <w:tcW w:w="1445" w:type="dxa"/>
            <w:tcBorders>
              <w:top w:val="nil"/>
              <w:left w:val="nil"/>
              <w:bottom w:val="single" w:sz="4" w:space="0" w:color="auto"/>
              <w:right w:val="single" w:sz="4" w:space="0" w:color="auto"/>
            </w:tcBorders>
            <w:shd w:val="clear" w:color="auto" w:fill="auto"/>
            <w:vAlign w:val="center"/>
            <w:hideMark/>
          </w:tcPr>
          <w:p w14:paraId="79B985A9" w14:textId="77777777" w:rsidR="00E00726" w:rsidRPr="00E00726" w:rsidRDefault="00E00726" w:rsidP="00C611FD">
            <w:pPr>
              <w:jc w:val="right"/>
              <w:rPr>
                <w:sz w:val="20"/>
                <w:szCs w:val="20"/>
              </w:rPr>
            </w:pPr>
            <w:r w:rsidRPr="00E00726">
              <w:rPr>
                <w:sz w:val="20"/>
                <w:szCs w:val="20"/>
              </w:rPr>
              <w:t>1 844 646 600,06</w:t>
            </w:r>
          </w:p>
        </w:tc>
        <w:tc>
          <w:tcPr>
            <w:tcW w:w="222" w:type="dxa"/>
            <w:vAlign w:val="center"/>
            <w:hideMark/>
          </w:tcPr>
          <w:p w14:paraId="5D4996F5" w14:textId="77777777" w:rsidR="00E00726" w:rsidRPr="00E00726" w:rsidRDefault="00E00726" w:rsidP="00C611FD">
            <w:pPr>
              <w:rPr>
                <w:sz w:val="20"/>
                <w:szCs w:val="20"/>
              </w:rPr>
            </w:pPr>
          </w:p>
        </w:tc>
      </w:tr>
      <w:tr w:rsidR="00E00726" w:rsidRPr="00E00726" w14:paraId="63B81841" w14:textId="77777777" w:rsidTr="00C611FD">
        <w:trPr>
          <w:trHeight w:val="780"/>
        </w:trPr>
        <w:tc>
          <w:tcPr>
            <w:tcW w:w="2269" w:type="dxa"/>
            <w:tcBorders>
              <w:top w:val="nil"/>
              <w:left w:val="single" w:sz="4" w:space="0" w:color="auto"/>
              <w:bottom w:val="single" w:sz="4" w:space="0" w:color="auto"/>
              <w:right w:val="single" w:sz="4" w:space="0" w:color="auto"/>
            </w:tcBorders>
            <w:shd w:val="clear" w:color="auto" w:fill="auto"/>
            <w:noWrap/>
            <w:vAlign w:val="center"/>
            <w:hideMark/>
          </w:tcPr>
          <w:p w14:paraId="584655C6" w14:textId="77777777" w:rsidR="00E00726" w:rsidRPr="00E00726" w:rsidRDefault="00E00726" w:rsidP="00C611FD">
            <w:pPr>
              <w:spacing w:after="240"/>
              <w:rPr>
                <w:sz w:val="20"/>
                <w:szCs w:val="20"/>
              </w:rPr>
            </w:pPr>
            <w:r w:rsidRPr="00E00726">
              <w:rPr>
                <w:sz w:val="20"/>
                <w:szCs w:val="20"/>
              </w:rPr>
              <w:t>444 01 05 02 00 00 0000 600</w:t>
            </w:r>
          </w:p>
        </w:tc>
        <w:tc>
          <w:tcPr>
            <w:tcW w:w="3118" w:type="dxa"/>
            <w:tcBorders>
              <w:top w:val="nil"/>
              <w:left w:val="nil"/>
              <w:bottom w:val="single" w:sz="4" w:space="0" w:color="auto"/>
              <w:right w:val="single" w:sz="4" w:space="0" w:color="auto"/>
            </w:tcBorders>
            <w:shd w:val="clear" w:color="auto" w:fill="auto"/>
            <w:vAlign w:val="center"/>
            <w:hideMark/>
          </w:tcPr>
          <w:p w14:paraId="1D555F94" w14:textId="77777777" w:rsidR="00E00726" w:rsidRPr="00E00726" w:rsidRDefault="00E00726" w:rsidP="00C611FD">
            <w:pPr>
              <w:rPr>
                <w:sz w:val="20"/>
                <w:szCs w:val="20"/>
              </w:rPr>
            </w:pPr>
            <w:r w:rsidRPr="00E00726">
              <w:rPr>
                <w:sz w:val="20"/>
                <w:szCs w:val="20"/>
              </w:rPr>
              <w:t>Уменьшение прочих остатков денежных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6F4071A7" w14:textId="77777777" w:rsidR="00E00726" w:rsidRPr="00E00726" w:rsidRDefault="00E00726" w:rsidP="00C611FD">
            <w:pPr>
              <w:jc w:val="right"/>
              <w:rPr>
                <w:sz w:val="20"/>
                <w:szCs w:val="20"/>
              </w:rPr>
            </w:pPr>
            <w:r w:rsidRPr="00E00726">
              <w:rPr>
                <w:sz w:val="20"/>
                <w:szCs w:val="20"/>
              </w:rPr>
              <w:t>3 015 375 520,31</w:t>
            </w:r>
          </w:p>
        </w:tc>
        <w:tc>
          <w:tcPr>
            <w:tcW w:w="1900" w:type="dxa"/>
            <w:tcBorders>
              <w:top w:val="nil"/>
              <w:left w:val="nil"/>
              <w:bottom w:val="single" w:sz="4" w:space="0" w:color="auto"/>
              <w:right w:val="single" w:sz="4" w:space="0" w:color="auto"/>
            </w:tcBorders>
            <w:shd w:val="clear" w:color="auto" w:fill="auto"/>
            <w:vAlign w:val="center"/>
            <w:hideMark/>
          </w:tcPr>
          <w:p w14:paraId="1654F90C" w14:textId="77777777" w:rsidR="00E00726" w:rsidRPr="00E00726" w:rsidRDefault="00E00726" w:rsidP="00C611FD">
            <w:pPr>
              <w:jc w:val="right"/>
              <w:rPr>
                <w:sz w:val="20"/>
                <w:szCs w:val="20"/>
              </w:rPr>
            </w:pPr>
            <w:r w:rsidRPr="00E00726">
              <w:rPr>
                <w:sz w:val="20"/>
                <w:szCs w:val="20"/>
              </w:rPr>
              <w:t>1 949 437 408,60</w:t>
            </w:r>
          </w:p>
        </w:tc>
        <w:tc>
          <w:tcPr>
            <w:tcW w:w="1445" w:type="dxa"/>
            <w:tcBorders>
              <w:top w:val="nil"/>
              <w:left w:val="nil"/>
              <w:bottom w:val="single" w:sz="4" w:space="0" w:color="auto"/>
              <w:right w:val="single" w:sz="4" w:space="0" w:color="auto"/>
            </w:tcBorders>
            <w:shd w:val="clear" w:color="auto" w:fill="auto"/>
            <w:vAlign w:val="center"/>
            <w:hideMark/>
          </w:tcPr>
          <w:p w14:paraId="54E3120E" w14:textId="77777777" w:rsidR="00E00726" w:rsidRPr="00E00726" w:rsidRDefault="00E00726" w:rsidP="00C611FD">
            <w:pPr>
              <w:jc w:val="right"/>
              <w:rPr>
                <w:sz w:val="20"/>
                <w:szCs w:val="20"/>
              </w:rPr>
            </w:pPr>
            <w:r w:rsidRPr="00E00726">
              <w:rPr>
                <w:sz w:val="20"/>
                <w:szCs w:val="20"/>
              </w:rPr>
              <w:t>1 844 646 600,06</w:t>
            </w:r>
          </w:p>
        </w:tc>
        <w:tc>
          <w:tcPr>
            <w:tcW w:w="222" w:type="dxa"/>
            <w:vAlign w:val="center"/>
            <w:hideMark/>
          </w:tcPr>
          <w:p w14:paraId="263894FB" w14:textId="77777777" w:rsidR="00E00726" w:rsidRPr="00E00726" w:rsidRDefault="00E00726" w:rsidP="00C611FD">
            <w:pPr>
              <w:rPr>
                <w:sz w:val="20"/>
                <w:szCs w:val="20"/>
              </w:rPr>
            </w:pPr>
          </w:p>
        </w:tc>
      </w:tr>
      <w:tr w:rsidR="00E00726" w:rsidRPr="00E00726" w14:paraId="4EDA7294" w14:textId="77777777" w:rsidTr="00C611FD">
        <w:trPr>
          <w:trHeight w:val="735"/>
        </w:trPr>
        <w:tc>
          <w:tcPr>
            <w:tcW w:w="2269" w:type="dxa"/>
            <w:tcBorders>
              <w:top w:val="nil"/>
              <w:left w:val="single" w:sz="4" w:space="0" w:color="auto"/>
              <w:bottom w:val="single" w:sz="4" w:space="0" w:color="auto"/>
              <w:right w:val="single" w:sz="4" w:space="0" w:color="auto"/>
            </w:tcBorders>
            <w:shd w:val="clear" w:color="auto" w:fill="auto"/>
            <w:noWrap/>
            <w:vAlign w:val="center"/>
            <w:hideMark/>
          </w:tcPr>
          <w:p w14:paraId="288762DC" w14:textId="77777777" w:rsidR="00E00726" w:rsidRPr="00E00726" w:rsidRDefault="00E00726" w:rsidP="00C611FD">
            <w:pPr>
              <w:jc w:val="center"/>
              <w:rPr>
                <w:sz w:val="20"/>
                <w:szCs w:val="20"/>
              </w:rPr>
            </w:pPr>
            <w:r w:rsidRPr="00E00726">
              <w:rPr>
                <w:sz w:val="20"/>
                <w:szCs w:val="20"/>
              </w:rPr>
              <w:t>444 01 05 02 01 00 0000 610</w:t>
            </w:r>
          </w:p>
        </w:tc>
        <w:tc>
          <w:tcPr>
            <w:tcW w:w="3118" w:type="dxa"/>
            <w:tcBorders>
              <w:top w:val="nil"/>
              <w:left w:val="nil"/>
              <w:bottom w:val="single" w:sz="4" w:space="0" w:color="auto"/>
              <w:right w:val="single" w:sz="4" w:space="0" w:color="auto"/>
            </w:tcBorders>
            <w:shd w:val="clear" w:color="auto" w:fill="auto"/>
            <w:vAlign w:val="center"/>
            <w:hideMark/>
          </w:tcPr>
          <w:p w14:paraId="6CE86551" w14:textId="77777777" w:rsidR="00E00726" w:rsidRPr="00E00726" w:rsidRDefault="00E00726" w:rsidP="00C611FD">
            <w:pPr>
              <w:rPr>
                <w:sz w:val="20"/>
                <w:szCs w:val="20"/>
              </w:rPr>
            </w:pPr>
            <w:r w:rsidRPr="00E00726">
              <w:rPr>
                <w:sz w:val="20"/>
                <w:szCs w:val="20"/>
              </w:rPr>
              <w:t>Уменьшение прочих остатков денежных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2A83B4A3" w14:textId="77777777" w:rsidR="00E00726" w:rsidRPr="00E00726" w:rsidRDefault="00E00726" w:rsidP="00C611FD">
            <w:pPr>
              <w:jc w:val="right"/>
              <w:rPr>
                <w:sz w:val="20"/>
                <w:szCs w:val="20"/>
              </w:rPr>
            </w:pPr>
            <w:r w:rsidRPr="00E00726">
              <w:rPr>
                <w:sz w:val="20"/>
                <w:szCs w:val="20"/>
              </w:rPr>
              <w:t>3 015 375 520,31</w:t>
            </w:r>
          </w:p>
        </w:tc>
        <w:tc>
          <w:tcPr>
            <w:tcW w:w="1900" w:type="dxa"/>
            <w:tcBorders>
              <w:top w:val="nil"/>
              <w:left w:val="nil"/>
              <w:bottom w:val="single" w:sz="4" w:space="0" w:color="auto"/>
              <w:right w:val="single" w:sz="4" w:space="0" w:color="auto"/>
            </w:tcBorders>
            <w:shd w:val="clear" w:color="auto" w:fill="auto"/>
            <w:vAlign w:val="center"/>
            <w:hideMark/>
          </w:tcPr>
          <w:p w14:paraId="19B58D63" w14:textId="77777777" w:rsidR="00E00726" w:rsidRPr="00E00726" w:rsidRDefault="00E00726" w:rsidP="00C611FD">
            <w:pPr>
              <w:jc w:val="right"/>
              <w:rPr>
                <w:sz w:val="20"/>
                <w:szCs w:val="20"/>
              </w:rPr>
            </w:pPr>
            <w:r w:rsidRPr="00E00726">
              <w:rPr>
                <w:sz w:val="20"/>
                <w:szCs w:val="20"/>
              </w:rPr>
              <w:t>1 949 437 408,60</w:t>
            </w:r>
          </w:p>
        </w:tc>
        <w:tc>
          <w:tcPr>
            <w:tcW w:w="1445" w:type="dxa"/>
            <w:tcBorders>
              <w:top w:val="nil"/>
              <w:left w:val="nil"/>
              <w:bottom w:val="single" w:sz="4" w:space="0" w:color="auto"/>
              <w:right w:val="single" w:sz="4" w:space="0" w:color="auto"/>
            </w:tcBorders>
            <w:shd w:val="clear" w:color="auto" w:fill="auto"/>
            <w:vAlign w:val="center"/>
            <w:hideMark/>
          </w:tcPr>
          <w:p w14:paraId="64FDBCF8" w14:textId="77777777" w:rsidR="00E00726" w:rsidRPr="00E00726" w:rsidRDefault="00E00726" w:rsidP="00C611FD">
            <w:pPr>
              <w:jc w:val="right"/>
              <w:rPr>
                <w:sz w:val="20"/>
                <w:szCs w:val="20"/>
              </w:rPr>
            </w:pPr>
            <w:r w:rsidRPr="00E00726">
              <w:rPr>
                <w:sz w:val="20"/>
                <w:szCs w:val="20"/>
              </w:rPr>
              <w:t>1 844 646 600,06</w:t>
            </w:r>
          </w:p>
        </w:tc>
        <w:tc>
          <w:tcPr>
            <w:tcW w:w="222" w:type="dxa"/>
            <w:vAlign w:val="center"/>
            <w:hideMark/>
          </w:tcPr>
          <w:p w14:paraId="75476429" w14:textId="77777777" w:rsidR="00E00726" w:rsidRPr="00E00726" w:rsidRDefault="00E00726" w:rsidP="00C611FD">
            <w:pPr>
              <w:rPr>
                <w:sz w:val="20"/>
                <w:szCs w:val="20"/>
              </w:rPr>
            </w:pPr>
          </w:p>
        </w:tc>
      </w:tr>
      <w:tr w:rsidR="00E00726" w:rsidRPr="00E00726" w14:paraId="48670F25" w14:textId="77777777" w:rsidTr="00C611FD">
        <w:trPr>
          <w:trHeight w:val="765"/>
        </w:trPr>
        <w:tc>
          <w:tcPr>
            <w:tcW w:w="2269" w:type="dxa"/>
            <w:tcBorders>
              <w:top w:val="nil"/>
              <w:left w:val="single" w:sz="4" w:space="0" w:color="auto"/>
              <w:bottom w:val="single" w:sz="4" w:space="0" w:color="auto"/>
              <w:right w:val="single" w:sz="4" w:space="0" w:color="auto"/>
            </w:tcBorders>
            <w:shd w:val="clear" w:color="auto" w:fill="auto"/>
            <w:noWrap/>
            <w:vAlign w:val="center"/>
            <w:hideMark/>
          </w:tcPr>
          <w:p w14:paraId="2D6A7102" w14:textId="77777777" w:rsidR="00E00726" w:rsidRPr="00E00726" w:rsidRDefault="00E00726" w:rsidP="00C611FD">
            <w:pPr>
              <w:jc w:val="center"/>
              <w:rPr>
                <w:sz w:val="20"/>
                <w:szCs w:val="20"/>
              </w:rPr>
            </w:pPr>
            <w:r w:rsidRPr="00E00726">
              <w:rPr>
                <w:sz w:val="20"/>
                <w:szCs w:val="20"/>
              </w:rPr>
              <w:t>444 01 05 02 01 05 0000 610</w:t>
            </w:r>
          </w:p>
        </w:tc>
        <w:tc>
          <w:tcPr>
            <w:tcW w:w="3118" w:type="dxa"/>
            <w:tcBorders>
              <w:top w:val="nil"/>
              <w:left w:val="nil"/>
              <w:bottom w:val="single" w:sz="4" w:space="0" w:color="auto"/>
              <w:right w:val="single" w:sz="4" w:space="0" w:color="auto"/>
            </w:tcBorders>
            <w:shd w:val="clear" w:color="auto" w:fill="auto"/>
            <w:vAlign w:val="center"/>
            <w:hideMark/>
          </w:tcPr>
          <w:p w14:paraId="677E1A03" w14:textId="77777777" w:rsidR="00E00726" w:rsidRPr="00E00726" w:rsidRDefault="00E00726" w:rsidP="00C611FD">
            <w:pPr>
              <w:rPr>
                <w:sz w:val="20"/>
                <w:szCs w:val="20"/>
              </w:rPr>
            </w:pPr>
            <w:r w:rsidRPr="00E00726">
              <w:rPr>
                <w:sz w:val="20"/>
                <w:szCs w:val="20"/>
              </w:rPr>
              <w:t>Уменьшение прочих остатков денежных средств бюджетов муниципальных районов</w:t>
            </w:r>
          </w:p>
        </w:tc>
        <w:tc>
          <w:tcPr>
            <w:tcW w:w="1900" w:type="dxa"/>
            <w:tcBorders>
              <w:top w:val="nil"/>
              <w:left w:val="nil"/>
              <w:bottom w:val="single" w:sz="4" w:space="0" w:color="auto"/>
              <w:right w:val="single" w:sz="4" w:space="0" w:color="auto"/>
            </w:tcBorders>
            <w:shd w:val="clear" w:color="auto" w:fill="auto"/>
            <w:vAlign w:val="center"/>
            <w:hideMark/>
          </w:tcPr>
          <w:p w14:paraId="6BB8DF72" w14:textId="77777777" w:rsidR="00E00726" w:rsidRPr="00E00726" w:rsidRDefault="00E00726" w:rsidP="00C611FD">
            <w:pPr>
              <w:jc w:val="right"/>
              <w:rPr>
                <w:sz w:val="20"/>
                <w:szCs w:val="20"/>
              </w:rPr>
            </w:pPr>
            <w:r w:rsidRPr="00E00726">
              <w:rPr>
                <w:sz w:val="20"/>
                <w:szCs w:val="20"/>
              </w:rPr>
              <w:t>3 015 375 520,31</w:t>
            </w:r>
          </w:p>
        </w:tc>
        <w:tc>
          <w:tcPr>
            <w:tcW w:w="1900" w:type="dxa"/>
            <w:tcBorders>
              <w:top w:val="nil"/>
              <w:left w:val="nil"/>
              <w:bottom w:val="single" w:sz="4" w:space="0" w:color="auto"/>
              <w:right w:val="single" w:sz="4" w:space="0" w:color="auto"/>
            </w:tcBorders>
            <w:shd w:val="clear" w:color="auto" w:fill="auto"/>
            <w:vAlign w:val="center"/>
            <w:hideMark/>
          </w:tcPr>
          <w:p w14:paraId="2E610A02" w14:textId="77777777" w:rsidR="00E00726" w:rsidRPr="00E00726" w:rsidRDefault="00E00726" w:rsidP="00C611FD">
            <w:pPr>
              <w:jc w:val="right"/>
              <w:rPr>
                <w:sz w:val="20"/>
                <w:szCs w:val="20"/>
              </w:rPr>
            </w:pPr>
            <w:r w:rsidRPr="00E00726">
              <w:rPr>
                <w:sz w:val="20"/>
                <w:szCs w:val="20"/>
              </w:rPr>
              <w:t>1 949 437 408,60</w:t>
            </w:r>
          </w:p>
        </w:tc>
        <w:tc>
          <w:tcPr>
            <w:tcW w:w="1445" w:type="dxa"/>
            <w:tcBorders>
              <w:top w:val="nil"/>
              <w:left w:val="nil"/>
              <w:bottom w:val="single" w:sz="4" w:space="0" w:color="auto"/>
              <w:right w:val="single" w:sz="4" w:space="0" w:color="auto"/>
            </w:tcBorders>
            <w:shd w:val="clear" w:color="auto" w:fill="auto"/>
            <w:vAlign w:val="center"/>
            <w:hideMark/>
          </w:tcPr>
          <w:p w14:paraId="5BC9B04A" w14:textId="77777777" w:rsidR="00E00726" w:rsidRPr="00E00726" w:rsidRDefault="00E00726" w:rsidP="00C611FD">
            <w:pPr>
              <w:jc w:val="right"/>
              <w:rPr>
                <w:sz w:val="20"/>
                <w:szCs w:val="20"/>
              </w:rPr>
            </w:pPr>
            <w:r w:rsidRPr="00E00726">
              <w:rPr>
                <w:sz w:val="20"/>
                <w:szCs w:val="20"/>
              </w:rPr>
              <w:t>1 844 646 600,06</w:t>
            </w:r>
          </w:p>
        </w:tc>
        <w:tc>
          <w:tcPr>
            <w:tcW w:w="222" w:type="dxa"/>
            <w:vAlign w:val="center"/>
            <w:hideMark/>
          </w:tcPr>
          <w:p w14:paraId="637CDE3F" w14:textId="77777777" w:rsidR="00E00726" w:rsidRPr="00E00726" w:rsidRDefault="00E00726" w:rsidP="00C611FD">
            <w:pPr>
              <w:rPr>
                <w:sz w:val="20"/>
                <w:szCs w:val="20"/>
              </w:rPr>
            </w:pPr>
          </w:p>
        </w:tc>
      </w:tr>
      <w:tr w:rsidR="00E00726" w:rsidRPr="00E00726" w14:paraId="40879172" w14:textId="77777777" w:rsidTr="00C611FD">
        <w:trPr>
          <w:trHeight w:val="630"/>
        </w:trPr>
        <w:tc>
          <w:tcPr>
            <w:tcW w:w="2269" w:type="dxa"/>
            <w:tcBorders>
              <w:top w:val="nil"/>
              <w:left w:val="single" w:sz="4" w:space="0" w:color="auto"/>
              <w:bottom w:val="single" w:sz="4" w:space="0" w:color="auto"/>
              <w:right w:val="single" w:sz="4" w:space="0" w:color="auto"/>
            </w:tcBorders>
            <w:shd w:val="clear" w:color="auto" w:fill="auto"/>
            <w:noWrap/>
            <w:vAlign w:val="center"/>
            <w:hideMark/>
          </w:tcPr>
          <w:p w14:paraId="34BCECBD" w14:textId="77777777" w:rsidR="00E00726" w:rsidRPr="00E00726" w:rsidRDefault="00E00726" w:rsidP="00C611FD">
            <w:pPr>
              <w:jc w:val="center"/>
              <w:rPr>
                <w:sz w:val="20"/>
                <w:szCs w:val="20"/>
              </w:rPr>
            </w:pPr>
            <w:r w:rsidRPr="00E00726">
              <w:rPr>
                <w:sz w:val="20"/>
                <w:szCs w:val="20"/>
              </w:rPr>
              <w:t>444 01 06 10 00 00 0000 000</w:t>
            </w:r>
          </w:p>
        </w:tc>
        <w:tc>
          <w:tcPr>
            <w:tcW w:w="3118" w:type="dxa"/>
            <w:tcBorders>
              <w:top w:val="nil"/>
              <w:left w:val="nil"/>
              <w:bottom w:val="single" w:sz="4" w:space="0" w:color="auto"/>
              <w:right w:val="single" w:sz="4" w:space="0" w:color="auto"/>
            </w:tcBorders>
            <w:shd w:val="clear" w:color="auto" w:fill="auto"/>
            <w:vAlign w:val="bottom"/>
            <w:hideMark/>
          </w:tcPr>
          <w:p w14:paraId="4ED2D086" w14:textId="77777777" w:rsidR="00E00726" w:rsidRPr="00E00726" w:rsidRDefault="00E00726" w:rsidP="00C611FD">
            <w:pPr>
              <w:rPr>
                <w:sz w:val="20"/>
                <w:szCs w:val="20"/>
              </w:rPr>
            </w:pPr>
            <w:r w:rsidRPr="00E00726">
              <w:rPr>
                <w:sz w:val="20"/>
                <w:szCs w:val="20"/>
              </w:rPr>
              <w:t>Операции по управлению остатками средств на единых счетах бюджетов</w:t>
            </w:r>
          </w:p>
        </w:tc>
        <w:tc>
          <w:tcPr>
            <w:tcW w:w="1900" w:type="dxa"/>
            <w:tcBorders>
              <w:top w:val="nil"/>
              <w:left w:val="nil"/>
              <w:bottom w:val="single" w:sz="4" w:space="0" w:color="auto"/>
              <w:right w:val="single" w:sz="4" w:space="0" w:color="auto"/>
            </w:tcBorders>
            <w:shd w:val="clear" w:color="auto" w:fill="auto"/>
            <w:noWrap/>
            <w:vAlign w:val="bottom"/>
            <w:hideMark/>
          </w:tcPr>
          <w:p w14:paraId="0896718F" w14:textId="77777777" w:rsidR="00E00726" w:rsidRPr="00E00726" w:rsidRDefault="00E00726" w:rsidP="00C611FD">
            <w:pPr>
              <w:jc w:val="right"/>
              <w:rPr>
                <w:sz w:val="20"/>
                <w:szCs w:val="20"/>
              </w:rPr>
            </w:pPr>
            <w:r w:rsidRPr="00E00726">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0E8F3C5D" w14:textId="77777777" w:rsidR="00E00726" w:rsidRPr="00E00726" w:rsidRDefault="00E00726" w:rsidP="00C611FD">
            <w:pPr>
              <w:jc w:val="right"/>
              <w:rPr>
                <w:sz w:val="20"/>
                <w:szCs w:val="20"/>
              </w:rPr>
            </w:pPr>
            <w:r w:rsidRPr="00E00726">
              <w:rPr>
                <w:sz w:val="20"/>
                <w:szCs w:val="20"/>
              </w:rPr>
              <w:t> </w:t>
            </w:r>
          </w:p>
        </w:tc>
        <w:tc>
          <w:tcPr>
            <w:tcW w:w="1445" w:type="dxa"/>
            <w:tcBorders>
              <w:top w:val="nil"/>
              <w:left w:val="nil"/>
              <w:bottom w:val="single" w:sz="4" w:space="0" w:color="auto"/>
              <w:right w:val="single" w:sz="4" w:space="0" w:color="auto"/>
            </w:tcBorders>
            <w:shd w:val="clear" w:color="auto" w:fill="auto"/>
            <w:vAlign w:val="center"/>
            <w:hideMark/>
          </w:tcPr>
          <w:p w14:paraId="280B8537" w14:textId="77777777" w:rsidR="00E00726" w:rsidRPr="00E00726" w:rsidRDefault="00E00726" w:rsidP="00C611FD">
            <w:pPr>
              <w:jc w:val="right"/>
              <w:rPr>
                <w:sz w:val="20"/>
                <w:szCs w:val="20"/>
              </w:rPr>
            </w:pPr>
            <w:r w:rsidRPr="00E00726">
              <w:rPr>
                <w:sz w:val="20"/>
                <w:szCs w:val="20"/>
              </w:rPr>
              <w:t> </w:t>
            </w:r>
          </w:p>
        </w:tc>
        <w:tc>
          <w:tcPr>
            <w:tcW w:w="222" w:type="dxa"/>
            <w:vAlign w:val="center"/>
            <w:hideMark/>
          </w:tcPr>
          <w:p w14:paraId="5D02691E" w14:textId="77777777" w:rsidR="00E00726" w:rsidRPr="00E00726" w:rsidRDefault="00E00726" w:rsidP="00C611FD">
            <w:pPr>
              <w:rPr>
                <w:sz w:val="20"/>
                <w:szCs w:val="20"/>
              </w:rPr>
            </w:pPr>
          </w:p>
        </w:tc>
      </w:tr>
      <w:tr w:rsidR="00E00726" w:rsidRPr="00E00726" w14:paraId="357857A2" w14:textId="77777777" w:rsidTr="00C611FD">
        <w:trPr>
          <w:trHeight w:val="2520"/>
        </w:trPr>
        <w:tc>
          <w:tcPr>
            <w:tcW w:w="2269" w:type="dxa"/>
            <w:tcBorders>
              <w:top w:val="nil"/>
              <w:left w:val="single" w:sz="4" w:space="0" w:color="auto"/>
              <w:bottom w:val="single" w:sz="4" w:space="0" w:color="auto"/>
              <w:right w:val="single" w:sz="4" w:space="0" w:color="auto"/>
            </w:tcBorders>
            <w:shd w:val="clear" w:color="auto" w:fill="auto"/>
            <w:noWrap/>
            <w:vAlign w:val="center"/>
            <w:hideMark/>
          </w:tcPr>
          <w:p w14:paraId="2BE38B52" w14:textId="77777777" w:rsidR="00E00726" w:rsidRPr="00E00726" w:rsidRDefault="00E00726" w:rsidP="00C611FD">
            <w:pPr>
              <w:jc w:val="center"/>
              <w:rPr>
                <w:sz w:val="20"/>
                <w:szCs w:val="20"/>
              </w:rPr>
            </w:pPr>
            <w:r w:rsidRPr="00E00726">
              <w:rPr>
                <w:sz w:val="20"/>
                <w:szCs w:val="20"/>
              </w:rPr>
              <w:t>444 01 06 10 02 00 0000 500</w:t>
            </w:r>
          </w:p>
        </w:tc>
        <w:tc>
          <w:tcPr>
            <w:tcW w:w="3118" w:type="dxa"/>
            <w:tcBorders>
              <w:top w:val="nil"/>
              <w:left w:val="nil"/>
              <w:bottom w:val="single" w:sz="4" w:space="0" w:color="auto"/>
              <w:right w:val="single" w:sz="4" w:space="0" w:color="auto"/>
            </w:tcBorders>
            <w:shd w:val="clear" w:color="auto" w:fill="auto"/>
            <w:vAlign w:val="bottom"/>
            <w:hideMark/>
          </w:tcPr>
          <w:p w14:paraId="53649883" w14:textId="77777777" w:rsidR="00E00726" w:rsidRPr="00E00726" w:rsidRDefault="00E00726" w:rsidP="00C611FD">
            <w:pPr>
              <w:rPr>
                <w:sz w:val="20"/>
                <w:szCs w:val="20"/>
              </w:rPr>
            </w:pPr>
            <w:r w:rsidRPr="00E00726">
              <w:rPr>
                <w:sz w:val="20"/>
                <w:szCs w:val="20"/>
              </w:rPr>
              <w:t>Увеличение финансовых активов в государственной (муниципальной) собственности за счет средств организаций, лицевые счета которым открыты в территориальных органах Федерального казначейства или в финансовых органах в соответствии с законодательством Российской Федерации</w:t>
            </w:r>
          </w:p>
        </w:tc>
        <w:tc>
          <w:tcPr>
            <w:tcW w:w="1900" w:type="dxa"/>
            <w:tcBorders>
              <w:top w:val="nil"/>
              <w:left w:val="nil"/>
              <w:bottom w:val="single" w:sz="4" w:space="0" w:color="auto"/>
              <w:right w:val="single" w:sz="4" w:space="0" w:color="auto"/>
            </w:tcBorders>
            <w:shd w:val="clear" w:color="auto" w:fill="auto"/>
            <w:noWrap/>
            <w:vAlign w:val="bottom"/>
            <w:hideMark/>
          </w:tcPr>
          <w:p w14:paraId="553BBD9E" w14:textId="77777777" w:rsidR="00E00726" w:rsidRPr="00E00726" w:rsidRDefault="00E00726" w:rsidP="00C611FD">
            <w:pPr>
              <w:jc w:val="right"/>
              <w:rPr>
                <w:sz w:val="20"/>
                <w:szCs w:val="20"/>
              </w:rPr>
            </w:pPr>
            <w:r w:rsidRPr="00E00726">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6FE6430B" w14:textId="77777777" w:rsidR="00E00726" w:rsidRPr="00E00726" w:rsidRDefault="00E00726" w:rsidP="00C611FD">
            <w:pPr>
              <w:jc w:val="right"/>
              <w:rPr>
                <w:sz w:val="20"/>
                <w:szCs w:val="20"/>
              </w:rPr>
            </w:pPr>
            <w:r w:rsidRPr="00E00726">
              <w:rPr>
                <w:sz w:val="20"/>
                <w:szCs w:val="20"/>
              </w:rPr>
              <w:t> </w:t>
            </w:r>
          </w:p>
        </w:tc>
        <w:tc>
          <w:tcPr>
            <w:tcW w:w="1445" w:type="dxa"/>
            <w:tcBorders>
              <w:top w:val="nil"/>
              <w:left w:val="nil"/>
              <w:bottom w:val="single" w:sz="4" w:space="0" w:color="auto"/>
              <w:right w:val="single" w:sz="4" w:space="0" w:color="auto"/>
            </w:tcBorders>
            <w:shd w:val="clear" w:color="auto" w:fill="auto"/>
            <w:vAlign w:val="center"/>
            <w:hideMark/>
          </w:tcPr>
          <w:p w14:paraId="6FA6E55E" w14:textId="77777777" w:rsidR="00E00726" w:rsidRPr="00E00726" w:rsidRDefault="00E00726" w:rsidP="00C611FD">
            <w:pPr>
              <w:jc w:val="right"/>
              <w:rPr>
                <w:sz w:val="20"/>
                <w:szCs w:val="20"/>
              </w:rPr>
            </w:pPr>
            <w:r w:rsidRPr="00E00726">
              <w:rPr>
                <w:sz w:val="20"/>
                <w:szCs w:val="20"/>
              </w:rPr>
              <w:t> </w:t>
            </w:r>
          </w:p>
        </w:tc>
        <w:tc>
          <w:tcPr>
            <w:tcW w:w="222" w:type="dxa"/>
            <w:vAlign w:val="center"/>
            <w:hideMark/>
          </w:tcPr>
          <w:p w14:paraId="70BA4866" w14:textId="77777777" w:rsidR="00E00726" w:rsidRPr="00E00726" w:rsidRDefault="00E00726" w:rsidP="00C611FD">
            <w:pPr>
              <w:rPr>
                <w:sz w:val="20"/>
                <w:szCs w:val="20"/>
              </w:rPr>
            </w:pPr>
          </w:p>
        </w:tc>
      </w:tr>
      <w:tr w:rsidR="00E00726" w:rsidRPr="00E00726" w14:paraId="2B75660E" w14:textId="77777777" w:rsidTr="00C611FD">
        <w:trPr>
          <w:trHeight w:val="2835"/>
        </w:trPr>
        <w:tc>
          <w:tcPr>
            <w:tcW w:w="2269" w:type="dxa"/>
            <w:tcBorders>
              <w:top w:val="nil"/>
              <w:left w:val="single" w:sz="4" w:space="0" w:color="auto"/>
              <w:bottom w:val="single" w:sz="4" w:space="0" w:color="auto"/>
              <w:right w:val="single" w:sz="4" w:space="0" w:color="auto"/>
            </w:tcBorders>
            <w:shd w:val="clear" w:color="auto" w:fill="auto"/>
            <w:noWrap/>
            <w:vAlign w:val="center"/>
            <w:hideMark/>
          </w:tcPr>
          <w:p w14:paraId="64C6AEF3" w14:textId="77777777" w:rsidR="00E00726" w:rsidRPr="00E00726" w:rsidRDefault="00E00726" w:rsidP="00C611FD">
            <w:pPr>
              <w:jc w:val="center"/>
              <w:rPr>
                <w:sz w:val="20"/>
                <w:szCs w:val="20"/>
              </w:rPr>
            </w:pPr>
            <w:r w:rsidRPr="00E00726">
              <w:rPr>
                <w:sz w:val="20"/>
                <w:szCs w:val="20"/>
              </w:rPr>
              <w:lastRenderedPageBreak/>
              <w:t>444 01 06 10 02 05 0000 550</w:t>
            </w:r>
          </w:p>
        </w:tc>
        <w:tc>
          <w:tcPr>
            <w:tcW w:w="3118" w:type="dxa"/>
            <w:tcBorders>
              <w:top w:val="nil"/>
              <w:left w:val="nil"/>
              <w:bottom w:val="single" w:sz="4" w:space="0" w:color="auto"/>
              <w:right w:val="single" w:sz="4" w:space="0" w:color="auto"/>
            </w:tcBorders>
            <w:shd w:val="clear" w:color="auto" w:fill="auto"/>
            <w:vAlign w:val="bottom"/>
            <w:hideMark/>
          </w:tcPr>
          <w:p w14:paraId="35329CF6" w14:textId="77777777" w:rsidR="00E00726" w:rsidRPr="00E00726" w:rsidRDefault="00E00726" w:rsidP="00C611FD">
            <w:pPr>
              <w:rPr>
                <w:sz w:val="20"/>
                <w:szCs w:val="20"/>
              </w:rPr>
            </w:pPr>
            <w:r w:rsidRPr="00E00726">
              <w:rPr>
                <w:sz w:val="20"/>
                <w:szCs w:val="20"/>
              </w:rPr>
              <w:t>Увеличение финансовых активов в собственности муниципальных районов за счет средств организаций, учредителями которых являются муниципальные районы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c>
          <w:tcPr>
            <w:tcW w:w="1900" w:type="dxa"/>
            <w:tcBorders>
              <w:top w:val="nil"/>
              <w:left w:val="nil"/>
              <w:bottom w:val="single" w:sz="4" w:space="0" w:color="auto"/>
              <w:right w:val="single" w:sz="4" w:space="0" w:color="auto"/>
            </w:tcBorders>
            <w:shd w:val="clear" w:color="auto" w:fill="auto"/>
            <w:noWrap/>
            <w:vAlign w:val="bottom"/>
            <w:hideMark/>
          </w:tcPr>
          <w:p w14:paraId="71BC466E" w14:textId="77777777" w:rsidR="00E00726" w:rsidRPr="00E00726" w:rsidRDefault="00E00726" w:rsidP="00C611FD">
            <w:pPr>
              <w:jc w:val="right"/>
              <w:rPr>
                <w:sz w:val="20"/>
                <w:szCs w:val="20"/>
              </w:rPr>
            </w:pPr>
            <w:r w:rsidRPr="00E00726">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5EE6EB96" w14:textId="77777777" w:rsidR="00E00726" w:rsidRPr="00E00726" w:rsidRDefault="00E00726" w:rsidP="00C611FD">
            <w:pPr>
              <w:jc w:val="right"/>
              <w:rPr>
                <w:sz w:val="20"/>
                <w:szCs w:val="20"/>
              </w:rPr>
            </w:pPr>
            <w:r w:rsidRPr="00E00726">
              <w:rPr>
                <w:sz w:val="20"/>
                <w:szCs w:val="20"/>
              </w:rPr>
              <w:t> </w:t>
            </w:r>
          </w:p>
        </w:tc>
        <w:tc>
          <w:tcPr>
            <w:tcW w:w="1445" w:type="dxa"/>
            <w:tcBorders>
              <w:top w:val="nil"/>
              <w:left w:val="nil"/>
              <w:bottom w:val="single" w:sz="4" w:space="0" w:color="auto"/>
              <w:right w:val="single" w:sz="4" w:space="0" w:color="auto"/>
            </w:tcBorders>
            <w:shd w:val="clear" w:color="auto" w:fill="auto"/>
            <w:vAlign w:val="center"/>
            <w:hideMark/>
          </w:tcPr>
          <w:p w14:paraId="5BE8BC9F" w14:textId="77777777" w:rsidR="00E00726" w:rsidRPr="00E00726" w:rsidRDefault="00E00726" w:rsidP="00C611FD">
            <w:pPr>
              <w:jc w:val="right"/>
              <w:rPr>
                <w:sz w:val="20"/>
                <w:szCs w:val="20"/>
              </w:rPr>
            </w:pPr>
            <w:r w:rsidRPr="00E00726">
              <w:rPr>
                <w:sz w:val="20"/>
                <w:szCs w:val="20"/>
              </w:rPr>
              <w:t> </w:t>
            </w:r>
          </w:p>
        </w:tc>
        <w:tc>
          <w:tcPr>
            <w:tcW w:w="222" w:type="dxa"/>
            <w:vAlign w:val="center"/>
            <w:hideMark/>
          </w:tcPr>
          <w:p w14:paraId="0A990585" w14:textId="77777777" w:rsidR="00E00726" w:rsidRPr="00E00726" w:rsidRDefault="00E00726" w:rsidP="00C611FD">
            <w:pPr>
              <w:rPr>
                <w:sz w:val="20"/>
                <w:szCs w:val="20"/>
              </w:rPr>
            </w:pPr>
          </w:p>
        </w:tc>
      </w:tr>
    </w:tbl>
    <w:p w14:paraId="51D8FD67" w14:textId="77777777" w:rsidR="00E00726" w:rsidRPr="00E00726" w:rsidRDefault="00E00726" w:rsidP="00E00726">
      <w:pPr>
        <w:rPr>
          <w:sz w:val="20"/>
          <w:szCs w:val="20"/>
        </w:rPr>
      </w:pPr>
    </w:p>
    <w:p w14:paraId="0CA8A555" w14:textId="77777777" w:rsidR="00E00726" w:rsidRPr="00E00726" w:rsidRDefault="00E00726" w:rsidP="003B6E43">
      <w:pPr>
        <w:jc w:val="center"/>
        <w:rPr>
          <w:rFonts w:eastAsia="Calibri"/>
          <w:sz w:val="20"/>
          <w:szCs w:val="20"/>
        </w:rPr>
      </w:pPr>
    </w:p>
    <w:p w14:paraId="3CDB5E6F" w14:textId="77777777" w:rsidR="00E00726" w:rsidRPr="00E00726" w:rsidRDefault="00E00726" w:rsidP="003B6E43">
      <w:pPr>
        <w:jc w:val="center"/>
        <w:rPr>
          <w:rFonts w:eastAsia="Calibri"/>
          <w:sz w:val="20"/>
          <w:szCs w:val="20"/>
        </w:rPr>
      </w:pPr>
    </w:p>
    <w:p w14:paraId="46C296C6" w14:textId="77777777" w:rsidR="00E00726" w:rsidRPr="00E00726" w:rsidRDefault="00E00726" w:rsidP="003B6E43">
      <w:pPr>
        <w:jc w:val="center"/>
        <w:rPr>
          <w:rFonts w:eastAsia="Calibri"/>
          <w:sz w:val="20"/>
          <w:szCs w:val="20"/>
        </w:rPr>
      </w:pPr>
    </w:p>
    <w:p w14:paraId="4ACFE078" w14:textId="77777777" w:rsidR="00DD360E" w:rsidRPr="00E00726" w:rsidRDefault="00DD360E" w:rsidP="003B6E43">
      <w:pPr>
        <w:jc w:val="center"/>
        <w:rPr>
          <w:rFonts w:eastAsia="Calibri"/>
          <w:sz w:val="20"/>
          <w:szCs w:val="20"/>
        </w:rPr>
      </w:pPr>
    </w:p>
    <w:p w14:paraId="23E325C6" w14:textId="77777777" w:rsidR="00DD360E" w:rsidRPr="00E00726" w:rsidRDefault="00DD360E" w:rsidP="003B6E43">
      <w:pPr>
        <w:jc w:val="center"/>
        <w:rPr>
          <w:rFonts w:eastAsia="Calibri"/>
          <w:sz w:val="20"/>
          <w:szCs w:val="20"/>
        </w:rPr>
      </w:pPr>
    </w:p>
    <w:p w14:paraId="11532F2D" w14:textId="5C387B68" w:rsidR="001D3D6D" w:rsidRPr="00E00726" w:rsidRDefault="00DD360E" w:rsidP="003B6E43">
      <w:pPr>
        <w:jc w:val="center"/>
        <w:rPr>
          <w:rFonts w:eastAsia="Calibri"/>
          <w:sz w:val="20"/>
          <w:szCs w:val="20"/>
        </w:rPr>
      </w:pPr>
      <w:r w:rsidRPr="00E00726">
        <w:rPr>
          <w:rFonts w:eastAsia="Calibri"/>
          <w:sz w:val="20"/>
          <w:szCs w:val="20"/>
          <w:lang w:val="en-US"/>
        </w:rPr>
        <w:t>I</w:t>
      </w:r>
      <w:r w:rsidR="001D3D6D" w:rsidRPr="00E00726">
        <w:rPr>
          <w:rFonts w:eastAsia="Calibri"/>
          <w:sz w:val="20"/>
          <w:szCs w:val="20"/>
          <w:lang w:val="en-US"/>
        </w:rPr>
        <w:t>I</w:t>
      </w:r>
      <w:r w:rsidR="001D3D6D" w:rsidRPr="00E00726">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6F635E1E" w14:textId="77777777" w:rsidR="00D55924" w:rsidRPr="00E00726" w:rsidRDefault="00D55924" w:rsidP="003B6E43">
      <w:pPr>
        <w:jc w:val="center"/>
        <w:rPr>
          <w:bCs/>
          <w:sz w:val="20"/>
          <w:szCs w:val="20"/>
        </w:rPr>
      </w:pPr>
    </w:p>
    <w:p w14:paraId="10A04846" w14:textId="46BB0975" w:rsidR="000B0A09" w:rsidRPr="00E00726" w:rsidRDefault="000B0A09" w:rsidP="000B0A09">
      <w:pPr>
        <w:spacing w:line="360" w:lineRule="auto"/>
        <w:jc w:val="center"/>
        <w:rPr>
          <w:sz w:val="20"/>
          <w:szCs w:val="20"/>
        </w:rPr>
      </w:pPr>
    </w:p>
    <w:p w14:paraId="6C3C500E" w14:textId="77777777" w:rsidR="008E0D1B" w:rsidRPr="00E00726" w:rsidRDefault="008E0D1B" w:rsidP="000B0A09">
      <w:pPr>
        <w:spacing w:line="360" w:lineRule="auto"/>
        <w:jc w:val="center"/>
        <w:rPr>
          <w:sz w:val="20"/>
          <w:szCs w:val="20"/>
        </w:rPr>
      </w:pPr>
    </w:p>
    <w:p w14:paraId="757E6B4A" w14:textId="77777777" w:rsidR="008E0D1B" w:rsidRPr="00E00726" w:rsidRDefault="008E0D1B" w:rsidP="008E0D1B">
      <w:pPr>
        <w:pStyle w:val="10"/>
        <w:ind w:left="357"/>
        <w:jc w:val="center"/>
        <w:rPr>
          <w:sz w:val="20"/>
        </w:rPr>
      </w:pPr>
      <w:r w:rsidRPr="00E00726">
        <w:rPr>
          <w:sz w:val="20"/>
        </w:rPr>
        <w:t xml:space="preserve">АДМИНИСТРАЦИЯ </w:t>
      </w:r>
    </w:p>
    <w:p w14:paraId="0DE6EC59" w14:textId="77777777" w:rsidR="008E0D1B" w:rsidRPr="00E00726" w:rsidRDefault="008E0D1B" w:rsidP="008E0D1B">
      <w:pPr>
        <w:pStyle w:val="10"/>
        <w:ind w:left="357"/>
        <w:jc w:val="center"/>
        <w:rPr>
          <w:sz w:val="20"/>
        </w:rPr>
      </w:pPr>
      <w:r w:rsidRPr="00E00726">
        <w:rPr>
          <w:sz w:val="20"/>
        </w:rPr>
        <w:t>КУЙБЫШЕВСКОГО МУНИЦИПАЛЬНОГО РАЙОНА НОВОСИБИРСКОЙ ОБЛАСТИ</w:t>
      </w:r>
    </w:p>
    <w:p w14:paraId="6F05CC8C" w14:textId="77777777" w:rsidR="008E0D1B" w:rsidRPr="00E00726" w:rsidRDefault="008E0D1B" w:rsidP="008E0D1B">
      <w:pPr>
        <w:ind w:left="-180"/>
        <w:rPr>
          <w:sz w:val="20"/>
          <w:szCs w:val="20"/>
        </w:rPr>
      </w:pPr>
    </w:p>
    <w:p w14:paraId="4C851C3B" w14:textId="77777777" w:rsidR="008E0D1B" w:rsidRPr="00E00726" w:rsidRDefault="008E0D1B" w:rsidP="008E0D1B">
      <w:pPr>
        <w:pStyle w:val="20"/>
        <w:ind w:left="360" w:hanging="76"/>
        <w:jc w:val="center"/>
        <w:rPr>
          <w:sz w:val="20"/>
        </w:rPr>
      </w:pPr>
      <w:r w:rsidRPr="00E00726">
        <w:rPr>
          <w:sz w:val="20"/>
        </w:rPr>
        <w:t>ПОСТАНОВЛЕНИЕ</w:t>
      </w:r>
    </w:p>
    <w:p w14:paraId="2998E990" w14:textId="77777777" w:rsidR="008E0D1B" w:rsidRPr="00E00726" w:rsidRDefault="008E0D1B" w:rsidP="008E0D1B">
      <w:pPr>
        <w:ind w:left="360"/>
        <w:jc w:val="center"/>
        <w:rPr>
          <w:sz w:val="20"/>
          <w:szCs w:val="20"/>
        </w:rPr>
      </w:pPr>
    </w:p>
    <w:p w14:paraId="6A4502E4" w14:textId="77777777" w:rsidR="008E0D1B" w:rsidRPr="00E00726" w:rsidRDefault="008E0D1B" w:rsidP="008E0D1B">
      <w:pPr>
        <w:ind w:left="360"/>
        <w:jc w:val="center"/>
        <w:rPr>
          <w:sz w:val="20"/>
          <w:szCs w:val="20"/>
        </w:rPr>
      </w:pPr>
      <w:r w:rsidRPr="00E00726">
        <w:rPr>
          <w:sz w:val="20"/>
          <w:szCs w:val="20"/>
        </w:rPr>
        <w:t>г. Куйбышев</w:t>
      </w:r>
    </w:p>
    <w:p w14:paraId="748CCCE7" w14:textId="77777777" w:rsidR="008E0D1B" w:rsidRPr="00E00726" w:rsidRDefault="008E0D1B" w:rsidP="008E0D1B">
      <w:pPr>
        <w:ind w:left="360"/>
        <w:jc w:val="center"/>
        <w:rPr>
          <w:sz w:val="20"/>
          <w:szCs w:val="20"/>
        </w:rPr>
      </w:pPr>
      <w:r w:rsidRPr="00E00726">
        <w:rPr>
          <w:sz w:val="20"/>
          <w:szCs w:val="20"/>
        </w:rPr>
        <w:t>Новосибирская область</w:t>
      </w:r>
    </w:p>
    <w:p w14:paraId="589D9F38" w14:textId="77777777" w:rsidR="008E0D1B" w:rsidRPr="00E00726" w:rsidRDefault="008E0D1B" w:rsidP="008E0D1B">
      <w:pPr>
        <w:ind w:left="360"/>
        <w:jc w:val="center"/>
        <w:rPr>
          <w:sz w:val="20"/>
          <w:szCs w:val="20"/>
        </w:rPr>
      </w:pPr>
    </w:p>
    <w:p w14:paraId="31F2175D" w14:textId="77777777" w:rsidR="008E0D1B" w:rsidRPr="00E00726" w:rsidRDefault="008E0D1B" w:rsidP="008E0D1B">
      <w:pPr>
        <w:ind w:left="360"/>
        <w:jc w:val="center"/>
        <w:rPr>
          <w:sz w:val="20"/>
          <w:szCs w:val="20"/>
        </w:rPr>
      </w:pPr>
      <w:r w:rsidRPr="00E00726">
        <w:rPr>
          <w:sz w:val="20"/>
          <w:szCs w:val="20"/>
        </w:rPr>
        <w:t>03.08.2022 № 636</w:t>
      </w:r>
    </w:p>
    <w:p w14:paraId="2F771378" w14:textId="77777777" w:rsidR="008E0D1B" w:rsidRPr="00E00726" w:rsidRDefault="008E0D1B" w:rsidP="008E0D1B">
      <w:pPr>
        <w:ind w:left="360"/>
        <w:jc w:val="center"/>
        <w:rPr>
          <w:sz w:val="20"/>
          <w:szCs w:val="20"/>
        </w:rPr>
      </w:pPr>
      <w:r w:rsidRPr="00E00726">
        <w:rPr>
          <w:sz w:val="20"/>
          <w:szCs w:val="20"/>
        </w:rPr>
        <w:t xml:space="preserve">                       </w:t>
      </w:r>
    </w:p>
    <w:p w14:paraId="06329D6B" w14:textId="77777777" w:rsidR="008E0D1B" w:rsidRPr="00E00726" w:rsidRDefault="008E0D1B" w:rsidP="008E0D1B">
      <w:pPr>
        <w:tabs>
          <w:tab w:val="left" w:pos="0"/>
        </w:tabs>
        <w:jc w:val="center"/>
        <w:rPr>
          <w:sz w:val="20"/>
          <w:szCs w:val="20"/>
        </w:rPr>
      </w:pPr>
      <w:r w:rsidRPr="00E00726">
        <w:rPr>
          <w:sz w:val="20"/>
          <w:szCs w:val="20"/>
        </w:rPr>
        <w:t>О внесении изменений в постановление администрации Куйбышевского муниципального района Новосибирской области от 28.09.2020 № 802</w:t>
      </w:r>
    </w:p>
    <w:p w14:paraId="14BA344B" w14:textId="77777777" w:rsidR="008E0D1B" w:rsidRPr="00E00726" w:rsidRDefault="008E0D1B" w:rsidP="008E0D1B">
      <w:pPr>
        <w:tabs>
          <w:tab w:val="left" w:pos="0"/>
        </w:tabs>
        <w:jc w:val="center"/>
        <w:rPr>
          <w:sz w:val="20"/>
          <w:szCs w:val="20"/>
        </w:rPr>
      </w:pPr>
    </w:p>
    <w:p w14:paraId="4674EDD3" w14:textId="77777777" w:rsidR="008E0D1B" w:rsidRPr="00E00726" w:rsidRDefault="008E0D1B" w:rsidP="008E0D1B">
      <w:pPr>
        <w:tabs>
          <w:tab w:val="left" w:pos="0"/>
          <w:tab w:val="left" w:pos="1260"/>
        </w:tabs>
        <w:ind w:firstLine="709"/>
        <w:jc w:val="both"/>
        <w:rPr>
          <w:sz w:val="20"/>
          <w:szCs w:val="20"/>
        </w:rPr>
      </w:pPr>
      <w:r w:rsidRPr="00E00726">
        <w:rPr>
          <w:sz w:val="20"/>
          <w:szCs w:val="20"/>
        </w:rPr>
        <w:t>В целях приведения в соответствие с действующим законодательством муниципальных правовых актов, администрация Куйбышевского муниципального района Новосибирской области</w:t>
      </w:r>
    </w:p>
    <w:p w14:paraId="0ED4838F" w14:textId="77777777" w:rsidR="008E0D1B" w:rsidRPr="00E00726" w:rsidRDefault="008E0D1B" w:rsidP="008E0D1B">
      <w:pPr>
        <w:tabs>
          <w:tab w:val="left" w:pos="0"/>
          <w:tab w:val="left" w:pos="1260"/>
        </w:tabs>
        <w:ind w:firstLine="709"/>
        <w:jc w:val="both"/>
        <w:rPr>
          <w:sz w:val="20"/>
          <w:szCs w:val="20"/>
        </w:rPr>
      </w:pPr>
      <w:r w:rsidRPr="00E00726">
        <w:rPr>
          <w:sz w:val="20"/>
          <w:szCs w:val="20"/>
        </w:rPr>
        <w:t>ПОСТАНОВЛЯЕТ:</w:t>
      </w:r>
      <w:r w:rsidRPr="00E00726">
        <w:rPr>
          <w:sz w:val="20"/>
          <w:szCs w:val="20"/>
        </w:rPr>
        <w:tab/>
      </w:r>
    </w:p>
    <w:p w14:paraId="09C7B881" w14:textId="77777777" w:rsidR="008E0D1B" w:rsidRPr="00E00726" w:rsidRDefault="008E0D1B" w:rsidP="008E0D1B">
      <w:pPr>
        <w:tabs>
          <w:tab w:val="left" w:pos="0"/>
        </w:tabs>
        <w:ind w:firstLine="709"/>
        <w:jc w:val="both"/>
        <w:rPr>
          <w:sz w:val="20"/>
          <w:szCs w:val="20"/>
        </w:rPr>
      </w:pPr>
      <w:r w:rsidRPr="00E00726">
        <w:rPr>
          <w:sz w:val="20"/>
          <w:szCs w:val="20"/>
        </w:rPr>
        <w:t>1.Внести в постановление администрации Куйбышевского муниципального района Новосибирской области от 28.09.2020 № 802 «</w:t>
      </w:r>
      <w:r w:rsidRPr="00E00726">
        <w:rPr>
          <w:bCs/>
          <w:sz w:val="20"/>
          <w:szCs w:val="20"/>
        </w:rPr>
        <w:t xml:space="preserve">Об утверждении муниципальной программы «Развитие и поддержка малого и среднего предпринимательства в </w:t>
      </w:r>
      <w:r w:rsidRPr="00E00726">
        <w:rPr>
          <w:sz w:val="20"/>
          <w:szCs w:val="20"/>
        </w:rPr>
        <w:t>Куйбышевском муниципальном районе Новосибирской области</w:t>
      </w:r>
      <w:r w:rsidRPr="00E00726">
        <w:rPr>
          <w:bCs/>
          <w:sz w:val="20"/>
          <w:szCs w:val="20"/>
        </w:rPr>
        <w:t xml:space="preserve"> на 2021-2023 годы»</w:t>
      </w:r>
      <w:r w:rsidRPr="00E00726">
        <w:rPr>
          <w:sz w:val="20"/>
          <w:szCs w:val="20"/>
        </w:rPr>
        <w:t>, следующее изменение:</w:t>
      </w:r>
    </w:p>
    <w:p w14:paraId="4DFDDF24" w14:textId="77777777" w:rsidR="008E0D1B" w:rsidRPr="00E00726" w:rsidRDefault="008E0D1B" w:rsidP="008E0D1B">
      <w:pPr>
        <w:autoSpaceDE w:val="0"/>
        <w:autoSpaceDN w:val="0"/>
        <w:adjustRightInd w:val="0"/>
        <w:ind w:firstLine="709"/>
        <w:jc w:val="both"/>
        <w:rPr>
          <w:sz w:val="20"/>
          <w:szCs w:val="20"/>
        </w:rPr>
      </w:pPr>
      <w:r w:rsidRPr="00E00726">
        <w:rPr>
          <w:sz w:val="20"/>
          <w:szCs w:val="20"/>
        </w:rPr>
        <w:t>Таблицу «</w:t>
      </w:r>
      <w:proofErr w:type="gramStart"/>
      <w:r w:rsidRPr="00E00726">
        <w:rPr>
          <w:sz w:val="20"/>
          <w:szCs w:val="20"/>
        </w:rPr>
        <w:t>Условия  предоставления</w:t>
      </w:r>
      <w:proofErr w:type="gramEnd"/>
      <w:r w:rsidRPr="00E00726">
        <w:rPr>
          <w:sz w:val="20"/>
          <w:szCs w:val="20"/>
        </w:rPr>
        <w:t xml:space="preserve"> финансовой поддержки определенным категориям субъектов малого и среднего предпринимательства»  приложения 2 к муниципальной программе «Развитие и поддержка малого и среднего предпринимательства в Куйбышевском муниципальном районе Новосибирской области  на 2021 - 2023 годы» изложить в редакции согласно приложению к настоящему постановлению.</w:t>
      </w:r>
    </w:p>
    <w:p w14:paraId="1F663D59" w14:textId="77777777" w:rsidR="008E0D1B" w:rsidRPr="00E00726" w:rsidRDefault="008E0D1B" w:rsidP="008E0D1B">
      <w:pPr>
        <w:tabs>
          <w:tab w:val="left" w:pos="709"/>
        </w:tabs>
        <w:ind w:right="-3" w:firstLine="709"/>
        <w:jc w:val="both"/>
        <w:rPr>
          <w:sz w:val="20"/>
          <w:szCs w:val="20"/>
        </w:rPr>
      </w:pPr>
      <w:r w:rsidRPr="00E00726">
        <w:rPr>
          <w:sz w:val="20"/>
          <w:szCs w:val="20"/>
        </w:rPr>
        <w:t>2. Управлению делами администрации Куйбышевского муниципального района Новосибирской области (Орлова Л.В.)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информационно-телекоммуникационной сети «Интернет».</w:t>
      </w:r>
    </w:p>
    <w:p w14:paraId="304C4DEF" w14:textId="77777777" w:rsidR="008E0D1B" w:rsidRPr="00E00726" w:rsidRDefault="008E0D1B" w:rsidP="008E0D1B">
      <w:pPr>
        <w:tabs>
          <w:tab w:val="left" w:pos="709"/>
        </w:tabs>
        <w:ind w:right="-3" w:firstLine="709"/>
        <w:jc w:val="both"/>
        <w:rPr>
          <w:sz w:val="20"/>
          <w:szCs w:val="20"/>
        </w:rPr>
      </w:pPr>
      <w:r w:rsidRPr="00E00726">
        <w:rPr>
          <w:sz w:val="20"/>
          <w:szCs w:val="20"/>
        </w:rPr>
        <w:t xml:space="preserve">3. Контроль за исполнением настоящего постановления возложить на заместителя главы </w:t>
      </w:r>
      <w:proofErr w:type="gramStart"/>
      <w:r w:rsidRPr="00E00726">
        <w:rPr>
          <w:sz w:val="20"/>
          <w:szCs w:val="20"/>
        </w:rPr>
        <w:t>администрации  –</w:t>
      </w:r>
      <w:proofErr w:type="gramEnd"/>
      <w:r w:rsidRPr="00E00726">
        <w:rPr>
          <w:sz w:val="20"/>
          <w:szCs w:val="20"/>
        </w:rPr>
        <w:t xml:space="preserve">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E00726">
        <w:rPr>
          <w:sz w:val="20"/>
          <w:szCs w:val="20"/>
        </w:rPr>
        <w:t>Мусатова</w:t>
      </w:r>
      <w:proofErr w:type="spellEnd"/>
      <w:r w:rsidRPr="00E00726">
        <w:rPr>
          <w:sz w:val="20"/>
          <w:szCs w:val="20"/>
        </w:rPr>
        <w:t xml:space="preserve"> А.М.</w:t>
      </w:r>
    </w:p>
    <w:p w14:paraId="7A56920D" w14:textId="77777777" w:rsidR="008E0D1B" w:rsidRPr="00E00726" w:rsidRDefault="008E0D1B" w:rsidP="008E0D1B">
      <w:pPr>
        <w:tabs>
          <w:tab w:val="left" w:pos="0"/>
        </w:tabs>
        <w:jc w:val="both"/>
        <w:rPr>
          <w:sz w:val="20"/>
          <w:szCs w:val="20"/>
        </w:rPr>
      </w:pPr>
    </w:p>
    <w:p w14:paraId="662E00D2" w14:textId="77777777" w:rsidR="008E0D1B" w:rsidRPr="00E00726" w:rsidRDefault="008E0D1B" w:rsidP="008E0D1B">
      <w:pPr>
        <w:rPr>
          <w:sz w:val="20"/>
          <w:szCs w:val="20"/>
        </w:rPr>
      </w:pPr>
      <w:r w:rsidRPr="00E00726">
        <w:rPr>
          <w:sz w:val="20"/>
          <w:szCs w:val="20"/>
        </w:rPr>
        <w:t>Глава Куйбышевского муниципального</w:t>
      </w:r>
    </w:p>
    <w:p w14:paraId="0DE25B1F" w14:textId="60D80EC3" w:rsidR="008E0D1B" w:rsidRPr="00E00726" w:rsidRDefault="008E0D1B" w:rsidP="008E0D1B">
      <w:pPr>
        <w:rPr>
          <w:sz w:val="20"/>
          <w:szCs w:val="20"/>
        </w:rPr>
      </w:pPr>
      <w:r w:rsidRPr="00E00726">
        <w:rPr>
          <w:sz w:val="20"/>
          <w:szCs w:val="20"/>
        </w:rPr>
        <w:t>района   Новосибирской области                                                                                                                    О.В. Караваев</w:t>
      </w:r>
    </w:p>
    <w:p w14:paraId="3FCE7E24" w14:textId="77777777" w:rsidR="008E0D1B" w:rsidRPr="00E00726" w:rsidRDefault="008E0D1B" w:rsidP="008E0D1B">
      <w:pPr>
        <w:pStyle w:val="ConsPlusTitle"/>
        <w:widowControl/>
        <w:rPr>
          <w:b w:val="0"/>
          <w:sz w:val="20"/>
          <w:szCs w:val="20"/>
        </w:rPr>
      </w:pPr>
      <w:r w:rsidRPr="00E00726">
        <w:rPr>
          <w:b w:val="0"/>
          <w:sz w:val="20"/>
          <w:szCs w:val="20"/>
        </w:rPr>
        <w:t xml:space="preserve">                                                         </w:t>
      </w:r>
    </w:p>
    <w:p w14:paraId="6FCA08A9" w14:textId="77777777" w:rsidR="008E0D1B" w:rsidRPr="00E00726" w:rsidRDefault="008E0D1B" w:rsidP="008E0D1B">
      <w:pPr>
        <w:pStyle w:val="af7"/>
        <w:spacing w:after="4" w:line="249" w:lineRule="auto"/>
        <w:ind w:left="0"/>
        <w:rPr>
          <w:sz w:val="20"/>
          <w:szCs w:val="20"/>
        </w:rPr>
        <w:sectPr w:rsidR="008E0D1B" w:rsidRPr="00E00726" w:rsidSect="00E00726">
          <w:pgSz w:w="11906" w:h="16838"/>
          <w:pgMar w:top="567" w:right="624" w:bottom="568" w:left="1418" w:header="709" w:footer="709" w:gutter="0"/>
          <w:cols w:space="708"/>
          <w:titlePg/>
          <w:docGrid w:linePitch="360"/>
        </w:sectPr>
      </w:pPr>
    </w:p>
    <w:p w14:paraId="34BB3694" w14:textId="77777777" w:rsidR="008E0D1B" w:rsidRPr="00E00726" w:rsidRDefault="008E0D1B" w:rsidP="008E0D1B">
      <w:pPr>
        <w:autoSpaceDE w:val="0"/>
        <w:autoSpaceDN w:val="0"/>
        <w:adjustRightInd w:val="0"/>
        <w:ind w:right="-598"/>
        <w:jc w:val="right"/>
        <w:outlineLvl w:val="1"/>
        <w:rPr>
          <w:sz w:val="20"/>
          <w:szCs w:val="20"/>
        </w:rPr>
      </w:pPr>
      <w:r w:rsidRPr="00E00726">
        <w:rPr>
          <w:sz w:val="20"/>
          <w:szCs w:val="20"/>
        </w:rPr>
        <w:lastRenderedPageBreak/>
        <w:t>Приложение</w:t>
      </w:r>
    </w:p>
    <w:p w14:paraId="0D2996EC" w14:textId="77777777" w:rsidR="008E0D1B" w:rsidRPr="00E00726" w:rsidRDefault="008E0D1B" w:rsidP="008E0D1B">
      <w:pPr>
        <w:autoSpaceDE w:val="0"/>
        <w:autoSpaceDN w:val="0"/>
        <w:adjustRightInd w:val="0"/>
        <w:ind w:right="-598"/>
        <w:jc w:val="right"/>
        <w:outlineLvl w:val="1"/>
        <w:rPr>
          <w:sz w:val="20"/>
          <w:szCs w:val="20"/>
        </w:rPr>
      </w:pPr>
      <w:r w:rsidRPr="00E00726">
        <w:rPr>
          <w:sz w:val="20"/>
          <w:szCs w:val="20"/>
        </w:rPr>
        <w:t xml:space="preserve">к постановлению администрации </w:t>
      </w:r>
    </w:p>
    <w:p w14:paraId="0F8F9655" w14:textId="77777777" w:rsidR="008E0D1B" w:rsidRPr="00E00726" w:rsidRDefault="008E0D1B" w:rsidP="008E0D1B">
      <w:pPr>
        <w:autoSpaceDE w:val="0"/>
        <w:autoSpaceDN w:val="0"/>
        <w:adjustRightInd w:val="0"/>
        <w:ind w:right="-598"/>
        <w:jc w:val="right"/>
        <w:outlineLvl w:val="1"/>
        <w:rPr>
          <w:sz w:val="20"/>
          <w:szCs w:val="20"/>
        </w:rPr>
      </w:pPr>
      <w:r w:rsidRPr="00E00726">
        <w:rPr>
          <w:sz w:val="20"/>
          <w:szCs w:val="20"/>
        </w:rPr>
        <w:t>Куйбышевского муниципального района</w:t>
      </w:r>
    </w:p>
    <w:p w14:paraId="1286F002" w14:textId="77777777" w:rsidR="008E0D1B" w:rsidRPr="00E00726" w:rsidRDefault="008E0D1B" w:rsidP="008E0D1B">
      <w:pPr>
        <w:autoSpaceDE w:val="0"/>
        <w:autoSpaceDN w:val="0"/>
        <w:adjustRightInd w:val="0"/>
        <w:ind w:right="-598"/>
        <w:jc w:val="right"/>
        <w:outlineLvl w:val="1"/>
        <w:rPr>
          <w:sz w:val="20"/>
          <w:szCs w:val="20"/>
        </w:rPr>
      </w:pPr>
      <w:r w:rsidRPr="00E00726">
        <w:rPr>
          <w:sz w:val="20"/>
          <w:szCs w:val="20"/>
        </w:rPr>
        <w:t xml:space="preserve">Новосибирской области </w:t>
      </w:r>
    </w:p>
    <w:p w14:paraId="5DB227E2" w14:textId="77777777" w:rsidR="008E0D1B" w:rsidRPr="00E00726" w:rsidRDefault="008E0D1B" w:rsidP="008E0D1B">
      <w:pPr>
        <w:autoSpaceDE w:val="0"/>
        <w:autoSpaceDN w:val="0"/>
        <w:adjustRightInd w:val="0"/>
        <w:ind w:right="-598"/>
        <w:jc w:val="right"/>
        <w:outlineLvl w:val="1"/>
        <w:rPr>
          <w:sz w:val="20"/>
          <w:szCs w:val="20"/>
        </w:rPr>
      </w:pPr>
      <w:proofErr w:type="gramStart"/>
      <w:r w:rsidRPr="00E00726">
        <w:rPr>
          <w:sz w:val="20"/>
          <w:szCs w:val="20"/>
        </w:rPr>
        <w:t>от  03.08.2022</w:t>
      </w:r>
      <w:proofErr w:type="gramEnd"/>
      <w:r w:rsidRPr="00E00726">
        <w:rPr>
          <w:sz w:val="20"/>
          <w:szCs w:val="20"/>
        </w:rPr>
        <w:t xml:space="preserve"> №  636 </w:t>
      </w:r>
    </w:p>
    <w:p w14:paraId="16B0FAEC" w14:textId="77777777" w:rsidR="008E0D1B" w:rsidRPr="00E00726" w:rsidRDefault="008E0D1B" w:rsidP="008E0D1B">
      <w:pPr>
        <w:pStyle w:val="ConsPlusNormal"/>
        <w:ind w:firstLine="0"/>
        <w:rPr>
          <w:rFonts w:ascii="Times New Roman" w:hAnsi="Times New Roman" w:cs="Times New Roman"/>
        </w:rPr>
      </w:pPr>
    </w:p>
    <w:p w14:paraId="1E96DFD7" w14:textId="77777777" w:rsidR="008E0D1B" w:rsidRPr="00E00726" w:rsidRDefault="008E0D1B" w:rsidP="008E0D1B">
      <w:pPr>
        <w:pStyle w:val="ConsPlusNormal"/>
        <w:ind w:firstLine="741"/>
        <w:jc w:val="center"/>
        <w:rPr>
          <w:rFonts w:ascii="Times New Roman" w:hAnsi="Times New Roman" w:cs="Times New Roman"/>
        </w:rPr>
      </w:pPr>
      <w:proofErr w:type="gramStart"/>
      <w:r w:rsidRPr="00E00726">
        <w:rPr>
          <w:rFonts w:ascii="Times New Roman" w:hAnsi="Times New Roman" w:cs="Times New Roman"/>
        </w:rPr>
        <w:t>Условия  предоставления</w:t>
      </w:r>
      <w:proofErr w:type="gramEnd"/>
      <w:r w:rsidRPr="00E00726">
        <w:rPr>
          <w:rFonts w:ascii="Times New Roman" w:hAnsi="Times New Roman" w:cs="Times New Roman"/>
        </w:rPr>
        <w:t xml:space="preserve"> финансовой поддержки определенным категориям субъектов малого и среднего предпринимательства </w:t>
      </w:r>
    </w:p>
    <w:p w14:paraId="1D16061C" w14:textId="77777777" w:rsidR="008E0D1B" w:rsidRPr="00E00726" w:rsidRDefault="008E0D1B" w:rsidP="008E0D1B">
      <w:pPr>
        <w:pStyle w:val="ConsPlusNormal"/>
        <w:ind w:firstLine="741"/>
        <w:jc w:val="center"/>
        <w:rPr>
          <w:rFonts w:ascii="Times New Roman" w:hAnsi="Times New Roman" w:cs="Times New Roman"/>
        </w:rPr>
      </w:pPr>
    </w:p>
    <w:tbl>
      <w:tblPr>
        <w:tblW w:w="50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1"/>
        <w:gridCol w:w="2199"/>
        <w:gridCol w:w="4189"/>
        <w:gridCol w:w="4350"/>
        <w:gridCol w:w="4268"/>
      </w:tblGrid>
      <w:tr w:rsidR="008E0D1B" w:rsidRPr="00E00726" w14:paraId="40B7ABDA" w14:textId="77777777" w:rsidTr="00D22AFB">
        <w:trPr>
          <w:trHeight w:val="806"/>
        </w:trPr>
        <w:tc>
          <w:tcPr>
            <w:tcW w:w="180" w:type="pct"/>
            <w:tcBorders>
              <w:top w:val="single" w:sz="4" w:space="0" w:color="auto"/>
              <w:left w:val="single" w:sz="4" w:space="0" w:color="auto"/>
              <w:bottom w:val="single" w:sz="4" w:space="0" w:color="auto"/>
              <w:right w:val="single" w:sz="4" w:space="0" w:color="auto"/>
            </w:tcBorders>
            <w:vAlign w:val="center"/>
            <w:hideMark/>
          </w:tcPr>
          <w:p w14:paraId="70F53331" w14:textId="77777777" w:rsidR="008E0D1B" w:rsidRPr="00E00726" w:rsidRDefault="008E0D1B" w:rsidP="00D22AFB">
            <w:pPr>
              <w:jc w:val="center"/>
              <w:rPr>
                <w:sz w:val="20"/>
                <w:szCs w:val="20"/>
              </w:rPr>
            </w:pPr>
            <w:r w:rsidRPr="00E00726">
              <w:rPr>
                <w:sz w:val="20"/>
                <w:szCs w:val="20"/>
              </w:rPr>
              <w:t>№</w:t>
            </w:r>
          </w:p>
          <w:p w14:paraId="09B9C289" w14:textId="77777777" w:rsidR="008E0D1B" w:rsidRPr="00E00726" w:rsidRDefault="008E0D1B" w:rsidP="00D22AFB">
            <w:pPr>
              <w:overflowPunct w:val="0"/>
              <w:autoSpaceDE w:val="0"/>
              <w:autoSpaceDN w:val="0"/>
              <w:adjustRightInd w:val="0"/>
              <w:jc w:val="center"/>
              <w:rPr>
                <w:sz w:val="20"/>
                <w:szCs w:val="20"/>
              </w:rPr>
            </w:pPr>
            <w:r w:rsidRPr="00E00726">
              <w:rPr>
                <w:sz w:val="20"/>
                <w:szCs w:val="20"/>
              </w:rPr>
              <w:t>п/п</w:t>
            </w:r>
          </w:p>
        </w:tc>
        <w:tc>
          <w:tcPr>
            <w:tcW w:w="706" w:type="pct"/>
            <w:tcBorders>
              <w:top w:val="single" w:sz="4" w:space="0" w:color="auto"/>
              <w:left w:val="single" w:sz="4" w:space="0" w:color="auto"/>
              <w:bottom w:val="single" w:sz="4" w:space="0" w:color="auto"/>
              <w:right w:val="single" w:sz="4" w:space="0" w:color="auto"/>
            </w:tcBorders>
            <w:vAlign w:val="center"/>
            <w:hideMark/>
          </w:tcPr>
          <w:p w14:paraId="3668AC41" w14:textId="77777777" w:rsidR="008E0D1B" w:rsidRPr="00E00726" w:rsidRDefault="008E0D1B" w:rsidP="00D22AFB">
            <w:pPr>
              <w:overflowPunct w:val="0"/>
              <w:autoSpaceDE w:val="0"/>
              <w:autoSpaceDN w:val="0"/>
              <w:adjustRightInd w:val="0"/>
              <w:jc w:val="center"/>
              <w:rPr>
                <w:sz w:val="20"/>
                <w:szCs w:val="20"/>
              </w:rPr>
            </w:pPr>
            <w:proofErr w:type="gramStart"/>
            <w:r w:rsidRPr="00E00726">
              <w:rPr>
                <w:sz w:val="20"/>
                <w:szCs w:val="20"/>
              </w:rPr>
              <w:t>Форма  поддержки</w:t>
            </w:r>
            <w:proofErr w:type="gramEnd"/>
          </w:p>
        </w:tc>
        <w:tc>
          <w:tcPr>
            <w:tcW w:w="1345" w:type="pct"/>
            <w:tcBorders>
              <w:top w:val="single" w:sz="4" w:space="0" w:color="auto"/>
              <w:left w:val="single" w:sz="4" w:space="0" w:color="auto"/>
              <w:bottom w:val="single" w:sz="4" w:space="0" w:color="auto"/>
              <w:right w:val="single" w:sz="4" w:space="0" w:color="auto"/>
            </w:tcBorders>
            <w:vAlign w:val="center"/>
            <w:hideMark/>
          </w:tcPr>
          <w:p w14:paraId="68A51313" w14:textId="77777777" w:rsidR="008E0D1B" w:rsidRPr="00E00726" w:rsidRDefault="008E0D1B" w:rsidP="00D22AFB">
            <w:pPr>
              <w:overflowPunct w:val="0"/>
              <w:autoSpaceDE w:val="0"/>
              <w:autoSpaceDN w:val="0"/>
              <w:adjustRightInd w:val="0"/>
              <w:jc w:val="center"/>
              <w:rPr>
                <w:sz w:val="20"/>
                <w:szCs w:val="20"/>
              </w:rPr>
            </w:pPr>
            <w:r w:rsidRPr="00E00726">
              <w:rPr>
                <w:sz w:val="20"/>
                <w:szCs w:val="20"/>
              </w:rPr>
              <w:t>Категория получателей</w:t>
            </w:r>
          </w:p>
        </w:tc>
        <w:tc>
          <w:tcPr>
            <w:tcW w:w="1397" w:type="pct"/>
            <w:tcBorders>
              <w:top w:val="single" w:sz="4" w:space="0" w:color="auto"/>
              <w:left w:val="single" w:sz="4" w:space="0" w:color="auto"/>
              <w:bottom w:val="single" w:sz="4" w:space="0" w:color="auto"/>
              <w:right w:val="single" w:sz="4" w:space="0" w:color="auto"/>
            </w:tcBorders>
            <w:vAlign w:val="center"/>
            <w:hideMark/>
          </w:tcPr>
          <w:p w14:paraId="1FD9BB76" w14:textId="77777777" w:rsidR="008E0D1B" w:rsidRPr="00E00726" w:rsidRDefault="008E0D1B" w:rsidP="00D22AFB">
            <w:pPr>
              <w:overflowPunct w:val="0"/>
              <w:autoSpaceDE w:val="0"/>
              <w:autoSpaceDN w:val="0"/>
              <w:adjustRightInd w:val="0"/>
              <w:jc w:val="center"/>
              <w:rPr>
                <w:sz w:val="20"/>
                <w:szCs w:val="20"/>
              </w:rPr>
            </w:pPr>
            <w:r w:rsidRPr="00E00726">
              <w:rPr>
                <w:sz w:val="20"/>
                <w:szCs w:val="20"/>
              </w:rPr>
              <w:t>Условия предоставления поддержки</w:t>
            </w:r>
          </w:p>
        </w:tc>
        <w:tc>
          <w:tcPr>
            <w:tcW w:w="1371" w:type="pct"/>
            <w:tcBorders>
              <w:top w:val="single" w:sz="4" w:space="0" w:color="auto"/>
              <w:left w:val="single" w:sz="4" w:space="0" w:color="auto"/>
              <w:bottom w:val="single" w:sz="4" w:space="0" w:color="auto"/>
              <w:right w:val="single" w:sz="4" w:space="0" w:color="auto"/>
            </w:tcBorders>
            <w:vAlign w:val="center"/>
            <w:hideMark/>
          </w:tcPr>
          <w:p w14:paraId="7EF9657F" w14:textId="77777777" w:rsidR="008E0D1B" w:rsidRPr="00E00726" w:rsidRDefault="008E0D1B" w:rsidP="00D22AFB">
            <w:pPr>
              <w:overflowPunct w:val="0"/>
              <w:autoSpaceDE w:val="0"/>
              <w:autoSpaceDN w:val="0"/>
              <w:adjustRightInd w:val="0"/>
              <w:jc w:val="center"/>
              <w:rPr>
                <w:sz w:val="20"/>
                <w:szCs w:val="20"/>
              </w:rPr>
            </w:pPr>
            <w:r w:rsidRPr="00E00726">
              <w:rPr>
                <w:sz w:val="20"/>
                <w:szCs w:val="20"/>
              </w:rPr>
              <w:t>Величина поддержки и порядок предоставления</w:t>
            </w:r>
          </w:p>
        </w:tc>
      </w:tr>
      <w:tr w:rsidR="008E0D1B" w:rsidRPr="00E00726" w14:paraId="0FEB6560" w14:textId="77777777" w:rsidTr="00D22AFB">
        <w:trPr>
          <w:trHeight w:val="91"/>
        </w:trPr>
        <w:tc>
          <w:tcPr>
            <w:tcW w:w="180" w:type="pct"/>
            <w:tcBorders>
              <w:top w:val="single" w:sz="4" w:space="0" w:color="auto"/>
              <w:left w:val="single" w:sz="4" w:space="0" w:color="auto"/>
              <w:bottom w:val="single" w:sz="4" w:space="0" w:color="auto"/>
              <w:right w:val="single" w:sz="4" w:space="0" w:color="auto"/>
            </w:tcBorders>
            <w:hideMark/>
          </w:tcPr>
          <w:p w14:paraId="6148A7A1" w14:textId="77777777" w:rsidR="008E0D1B" w:rsidRPr="00E00726" w:rsidRDefault="008E0D1B" w:rsidP="00D22AFB">
            <w:pPr>
              <w:overflowPunct w:val="0"/>
              <w:autoSpaceDE w:val="0"/>
              <w:autoSpaceDN w:val="0"/>
              <w:adjustRightInd w:val="0"/>
              <w:rPr>
                <w:sz w:val="20"/>
                <w:szCs w:val="20"/>
              </w:rPr>
            </w:pPr>
            <w:r w:rsidRPr="00E00726">
              <w:rPr>
                <w:sz w:val="20"/>
                <w:szCs w:val="20"/>
              </w:rPr>
              <w:t>1. </w:t>
            </w:r>
          </w:p>
        </w:tc>
        <w:tc>
          <w:tcPr>
            <w:tcW w:w="706" w:type="pct"/>
            <w:tcBorders>
              <w:top w:val="single" w:sz="4" w:space="0" w:color="auto"/>
              <w:left w:val="single" w:sz="4" w:space="0" w:color="auto"/>
              <w:bottom w:val="single" w:sz="4" w:space="0" w:color="auto"/>
              <w:right w:val="single" w:sz="4" w:space="0" w:color="auto"/>
            </w:tcBorders>
            <w:hideMark/>
          </w:tcPr>
          <w:p w14:paraId="3B53B8BC" w14:textId="77777777" w:rsidR="008E0D1B" w:rsidRPr="00E00726" w:rsidRDefault="008E0D1B" w:rsidP="00D22AFB">
            <w:pPr>
              <w:pStyle w:val="ConsPlusNormal"/>
              <w:ind w:firstLine="0"/>
              <w:jc w:val="both"/>
              <w:rPr>
                <w:rFonts w:ascii="Times New Roman" w:hAnsi="Times New Roman" w:cs="Times New Roman"/>
              </w:rPr>
            </w:pPr>
            <w:r w:rsidRPr="00E00726">
              <w:rPr>
                <w:rFonts w:ascii="Times New Roman" w:hAnsi="Times New Roman" w:cs="Times New Roman"/>
              </w:rPr>
              <w:t xml:space="preserve">Субсидирование части затрат на модернизацию (обновление) основных средств </w:t>
            </w:r>
          </w:p>
        </w:tc>
        <w:tc>
          <w:tcPr>
            <w:tcW w:w="1345" w:type="pct"/>
            <w:tcBorders>
              <w:top w:val="single" w:sz="4" w:space="0" w:color="auto"/>
              <w:left w:val="single" w:sz="4" w:space="0" w:color="auto"/>
              <w:bottom w:val="single" w:sz="4" w:space="0" w:color="auto"/>
              <w:right w:val="single" w:sz="4" w:space="0" w:color="auto"/>
            </w:tcBorders>
          </w:tcPr>
          <w:p w14:paraId="15E2D7B2" w14:textId="77777777" w:rsidR="008E0D1B" w:rsidRPr="00E00726" w:rsidRDefault="008E0D1B" w:rsidP="00D22AFB">
            <w:pPr>
              <w:keepNext/>
              <w:keepLines/>
              <w:tabs>
                <w:tab w:val="center" w:pos="4153"/>
                <w:tab w:val="right" w:pos="8306"/>
              </w:tabs>
              <w:ind w:firstLine="460"/>
              <w:jc w:val="both"/>
              <w:rPr>
                <w:sz w:val="20"/>
                <w:szCs w:val="20"/>
              </w:rPr>
            </w:pPr>
            <w:proofErr w:type="spellStart"/>
            <w:r w:rsidRPr="00E00726">
              <w:rPr>
                <w:sz w:val="20"/>
                <w:szCs w:val="20"/>
              </w:rPr>
              <w:t>СМиСП</w:t>
            </w:r>
            <w:proofErr w:type="spellEnd"/>
            <w:r w:rsidRPr="00E00726">
              <w:rPr>
                <w:sz w:val="20"/>
                <w:szCs w:val="20"/>
              </w:rPr>
              <w:t xml:space="preserve">, проработавшие не менее двух лет с момента их государственной регистрации по состоянию на первое января года оказания финансовой поддержки, осуществившие приобретение оборудования в целях создания и (или) развития и (или) модернизации производства товаров (работ, услуг), и осуществляющие деятельность в сфере производства товаров (работ, услуг), за исключением видов деятельности, включенных в </w:t>
            </w:r>
            <w:hyperlink r:id="rId26" w:history="1">
              <w:r w:rsidRPr="00E00726">
                <w:rPr>
                  <w:rStyle w:val="afa"/>
                  <w:sz w:val="20"/>
                  <w:szCs w:val="20"/>
                </w:rPr>
                <w:t xml:space="preserve">разделы </w:t>
              </w:r>
            </w:hyperlink>
            <w:r w:rsidRPr="00E00726">
              <w:rPr>
                <w:sz w:val="20"/>
                <w:szCs w:val="20"/>
                <w:lang w:val="en-US"/>
              </w:rPr>
              <w:t>K</w:t>
            </w:r>
            <w:r w:rsidRPr="00E00726">
              <w:rPr>
                <w:sz w:val="20"/>
                <w:szCs w:val="20"/>
              </w:rPr>
              <w:t xml:space="preserve">, </w:t>
            </w:r>
            <w:r w:rsidRPr="00E00726">
              <w:rPr>
                <w:sz w:val="20"/>
                <w:szCs w:val="20"/>
                <w:lang w:val="en-US"/>
              </w:rPr>
              <w:t>L</w:t>
            </w:r>
            <w:r w:rsidRPr="00E00726">
              <w:rPr>
                <w:sz w:val="20"/>
                <w:szCs w:val="20"/>
              </w:rPr>
              <w:t xml:space="preserve">, </w:t>
            </w:r>
            <w:r w:rsidRPr="00E00726">
              <w:rPr>
                <w:sz w:val="20"/>
                <w:szCs w:val="20"/>
                <w:lang w:val="en-US"/>
              </w:rPr>
              <w:t>M</w:t>
            </w:r>
            <w:r w:rsidRPr="00E00726">
              <w:rPr>
                <w:sz w:val="20"/>
                <w:szCs w:val="20"/>
              </w:rPr>
              <w:t xml:space="preserve"> (за исключением кодов 71 и 75), </w:t>
            </w:r>
            <w:r w:rsidRPr="00E00726">
              <w:rPr>
                <w:sz w:val="20"/>
                <w:szCs w:val="20"/>
                <w:lang w:val="en-US"/>
              </w:rPr>
              <w:t>N</w:t>
            </w:r>
            <w:r w:rsidRPr="00E00726">
              <w:rPr>
                <w:sz w:val="20"/>
                <w:szCs w:val="20"/>
              </w:rPr>
              <w:t xml:space="preserve">, </w:t>
            </w:r>
            <w:r w:rsidRPr="00E00726">
              <w:rPr>
                <w:sz w:val="20"/>
                <w:szCs w:val="20"/>
                <w:lang w:val="en-US"/>
              </w:rPr>
              <w:t>O</w:t>
            </w:r>
            <w:r w:rsidRPr="00E00726">
              <w:rPr>
                <w:sz w:val="20"/>
                <w:szCs w:val="20"/>
              </w:rPr>
              <w:t xml:space="preserve">, </w:t>
            </w:r>
            <w:r w:rsidRPr="00E00726">
              <w:rPr>
                <w:sz w:val="20"/>
                <w:szCs w:val="20"/>
                <w:lang w:val="en-US"/>
              </w:rPr>
              <w:t>S</w:t>
            </w:r>
            <w:r w:rsidRPr="00E00726">
              <w:rPr>
                <w:sz w:val="20"/>
                <w:szCs w:val="20"/>
              </w:rPr>
              <w:t xml:space="preserve"> (за исключением кодов 95 и 96), </w:t>
            </w:r>
            <w:r w:rsidRPr="00E00726">
              <w:rPr>
                <w:sz w:val="20"/>
                <w:szCs w:val="20"/>
                <w:lang w:val="en-US"/>
              </w:rPr>
              <w:t>T</w:t>
            </w:r>
            <w:r w:rsidRPr="00E00726">
              <w:rPr>
                <w:sz w:val="20"/>
                <w:szCs w:val="20"/>
              </w:rPr>
              <w:t xml:space="preserve">, </w:t>
            </w:r>
            <w:r w:rsidRPr="00E00726">
              <w:rPr>
                <w:sz w:val="20"/>
                <w:szCs w:val="20"/>
                <w:lang w:val="en-US"/>
              </w:rPr>
              <w:t>U</w:t>
            </w:r>
            <w:r w:rsidRPr="00E00726">
              <w:rPr>
                <w:sz w:val="20"/>
                <w:szCs w:val="20"/>
              </w:rPr>
              <w:t xml:space="preserve"> Общероссийского классификатора видов экономической деятельности (ОК 029-2014 (КДЕС Ред. 2) &lt;**&gt;, при этом поддержка не может оказываться </w:t>
            </w:r>
            <w:proofErr w:type="spellStart"/>
            <w:r w:rsidRPr="00E00726">
              <w:rPr>
                <w:sz w:val="20"/>
                <w:szCs w:val="20"/>
              </w:rPr>
              <w:t>СМиСП</w:t>
            </w:r>
            <w:proofErr w:type="spellEnd"/>
            <w:r w:rsidRPr="00E00726">
              <w:rPr>
                <w:sz w:val="20"/>
                <w:szCs w:val="20"/>
              </w:rPr>
              <w:t xml:space="preserve">, осуществляющим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 </w:t>
            </w:r>
          </w:p>
        </w:tc>
        <w:tc>
          <w:tcPr>
            <w:tcW w:w="1397" w:type="pct"/>
            <w:tcBorders>
              <w:top w:val="single" w:sz="4" w:space="0" w:color="auto"/>
              <w:left w:val="single" w:sz="4" w:space="0" w:color="auto"/>
              <w:bottom w:val="single" w:sz="4" w:space="0" w:color="auto"/>
              <w:right w:val="single" w:sz="4" w:space="0" w:color="auto"/>
            </w:tcBorders>
            <w:hideMark/>
          </w:tcPr>
          <w:p w14:paraId="3A798182" w14:textId="77777777" w:rsidR="008E0D1B" w:rsidRPr="00E00726" w:rsidRDefault="008E0D1B" w:rsidP="00D22AFB">
            <w:pPr>
              <w:widowControl w:val="0"/>
              <w:ind w:firstLine="395"/>
              <w:jc w:val="both"/>
              <w:rPr>
                <w:sz w:val="20"/>
                <w:szCs w:val="20"/>
              </w:rPr>
            </w:pPr>
            <w:r w:rsidRPr="00E00726">
              <w:rPr>
                <w:sz w:val="20"/>
                <w:szCs w:val="20"/>
              </w:rPr>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626A3AC1" w14:textId="77777777" w:rsidR="008E0D1B" w:rsidRPr="00E00726" w:rsidRDefault="008E0D1B" w:rsidP="00D22AFB">
            <w:pPr>
              <w:widowControl w:val="0"/>
              <w:ind w:firstLine="395"/>
              <w:jc w:val="both"/>
              <w:rPr>
                <w:sz w:val="20"/>
                <w:szCs w:val="20"/>
              </w:rPr>
            </w:pPr>
            <w:r w:rsidRPr="00E00726">
              <w:rPr>
                <w:sz w:val="20"/>
                <w:szCs w:val="20"/>
              </w:rP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205CF8D9" w14:textId="77777777" w:rsidR="008E0D1B" w:rsidRPr="00E00726" w:rsidRDefault="008E0D1B" w:rsidP="00D22AFB">
            <w:pPr>
              <w:pStyle w:val="ConsPlusNormal"/>
              <w:ind w:firstLine="395"/>
              <w:jc w:val="both"/>
              <w:rPr>
                <w:rFonts w:ascii="Times New Roman" w:hAnsi="Times New Roman" w:cs="Times New Roman"/>
              </w:rPr>
            </w:pPr>
            <w:r w:rsidRPr="00E00726">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29C3648A" w14:textId="77777777" w:rsidR="008E0D1B" w:rsidRPr="00E00726" w:rsidRDefault="008E0D1B" w:rsidP="00D22AFB">
            <w:pPr>
              <w:pStyle w:val="ConsPlusNormal"/>
              <w:ind w:firstLine="395"/>
              <w:jc w:val="both"/>
              <w:rPr>
                <w:rFonts w:ascii="Times New Roman" w:hAnsi="Times New Roman" w:cs="Times New Roman"/>
              </w:rPr>
            </w:pPr>
            <w:r w:rsidRPr="00E00726">
              <w:rPr>
                <w:rFonts w:ascii="Times New Roman" w:hAnsi="Times New Roman" w:cs="Times New Roman"/>
              </w:rPr>
              <w:t xml:space="preserve">4) обеспечение безубыточности деятельности&lt;*&gt;; </w:t>
            </w:r>
          </w:p>
          <w:p w14:paraId="47F4D574" w14:textId="77777777" w:rsidR="008E0D1B" w:rsidRPr="00E00726" w:rsidRDefault="008E0D1B" w:rsidP="00D22AFB">
            <w:pPr>
              <w:pStyle w:val="ConsPlusNormal"/>
              <w:ind w:firstLine="395"/>
              <w:jc w:val="both"/>
              <w:rPr>
                <w:rFonts w:ascii="Times New Roman" w:hAnsi="Times New Roman"/>
                <w:u w:val="single"/>
              </w:rPr>
            </w:pPr>
          </w:p>
          <w:p w14:paraId="16AD9C62" w14:textId="77777777" w:rsidR="008E0D1B" w:rsidRPr="00E00726" w:rsidRDefault="008E0D1B" w:rsidP="00D22AFB">
            <w:pPr>
              <w:pStyle w:val="ConsPlusNormal"/>
              <w:ind w:firstLine="395"/>
              <w:jc w:val="both"/>
              <w:rPr>
                <w:rFonts w:ascii="Times New Roman" w:hAnsi="Times New Roman"/>
                <w:u w:val="single"/>
              </w:rPr>
            </w:pPr>
            <w:r w:rsidRPr="00E00726">
              <w:rPr>
                <w:rFonts w:ascii="Times New Roman" w:hAnsi="Times New Roman"/>
                <w:u w:val="single"/>
              </w:rPr>
              <w:t xml:space="preserve">Принятие </w:t>
            </w:r>
            <w:proofErr w:type="spellStart"/>
            <w:r w:rsidRPr="00E00726">
              <w:rPr>
                <w:rFonts w:ascii="Times New Roman" w:hAnsi="Times New Roman"/>
                <w:u w:val="single"/>
              </w:rPr>
              <w:t>СМиСП</w:t>
            </w:r>
            <w:proofErr w:type="spellEnd"/>
            <w:r w:rsidRPr="00E00726">
              <w:rPr>
                <w:rFonts w:ascii="Times New Roman" w:hAnsi="Times New Roman"/>
                <w:u w:val="single"/>
              </w:rPr>
              <w:t xml:space="preserve"> обязательств:</w:t>
            </w:r>
          </w:p>
          <w:p w14:paraId="1D551BE4" w14:textId="77777777" w:rsidR="008E0D1B" w:rsidRPr="00E00726" w:rsidRDefault="008E0D1B" w:rsidP="00D22AFB">
            <w:pPr>
              <w:pStyle w:val="ConsPlusNormal"/>
              <w:ind w:firstLine="0"/>
              <w:jc w:val="both"/>
              <w:rPr>
                <w:rFonts w:ascii="Times New Roman" w:hAnsi="Times New Roman"/>
              </w:rPr>
            </w:pPr>
            <w:r w:rsidRPr="00E00726">
              <w:rPr>
                <w:rFonts w:ascii="Times New Roman" w:hAnsi="Times New Roman"/>
              </w:rPr>
              <w:t>1) по сохранению рабочих мест в год оказания финансовой поддержки не ниже уровня предшествующего года</w:t>
            </w:r>
          </w:p>
          <w:p w14:paraId="651BCDD2" w14:textId="77777777" w:rsidR="008E0D1B" w:rsidRPr="00E00726" w:rsidRDefault="008E0D1B" w:rsidP="00D22AFB">
            <w:pPr>
              <w:pStyle w:val="ConsPlusNormal"/>
              <w:ind w:firstLine="0"/>
              <w:jc w:val="both"/>
              <w:rPr>
                <w:rFonts w:ascii="Times New Roman" w:hAnsi="Times New Roman" w:cs="Times New Roman"/>
              </w:rPr>
            </w:pPr>
            <w:r w:rsidRPr="00E00726">
              <w:rPr>
                <w:rFonts w:ascii="Times New Roman" w:hAnsi="Times New Roman"/>
              </w:rPr>
              <w:t xml:space="preserve"> &lt;***&gt;.</w:t>
            </w:r>
          </w:p>
        </w:tc>
        <w:tc>
          <w:tcPr>
            <w:tcW w:w="1371" w:type="pct"/>
            <w:tcBorders>
              <w:top w:val="single" w:sz="4" w:space="0" w:color="auto"/>
              <w:left w:val="single" w:sz="4" w:space="0" w:color="auto"/>
              <w:bottom w:val="single" w:sz="4" w:space="0" w:color="auto"/>
              <w:right w:val="single" w:sz="4" w:space="0" w:color="auto"/>
            </w:tcBorders>
            <w:hideMark/>
          </w:tcPr>
          <w:p w14:paraId="76B3E2E1" w14:textId="77777777" w:rsidR="008E0D1B" w:rsidRPr="00E00726" w:rsidRDefault="008E0D1B" w:rsidP="00D22AFB">
            <w:pPr>
              <w:keepNext/>
              <w:keepLines/>
              <w:tabs>
                <w:tab w:val="center" w:pos="4153"/>
                <w:tab w:val="right" w:pos="8306"/>
              </w:tabs>
              <w:ind w:firstLine="458"/>
              <w:jc w:val="both"/>
              <w:rPr>
                <w:sz w:val="20"/>
                <w:szCs w:val="20"/>
              </w:rPr>
            </w:pPr>
            <w:r w:rsidRPr="00E00726">
              <w:rPr>
                <w:sz w:val="20"/>
                <w:szCs w:val="20"/>
              </w:rPr>
              <w:t xml:space="preserve">В размере до 50 % от фактически произведенных и документально подтвержденных затрат </w:t>
            </w:r>
            <w:proofErr w:type="gramStart"/>
            <w:r w:rsidRPr="00E00726">
              <w:rPr>
                <w:sz w:val="20"/>
                <w:szCs w:val="20"/>
              </w:rPr>
              <w:t>на  приобретение</w:t>
            </w:r>
            <w:proofErr w:type="gramEnd"/>
            <w:r w:rsidRPr="00E00726">
              <w:rPr>
                <w:sz w:val="20"/>
                <w:szCs w:val="20"/>
              </w:rPr>
              <w:t xml:space="preserve"> оборудования  в течение двух лет с момента приобретения.</w:t>
            </w:r>
          </w:p>
          <w:p w14:paraId="6E13B9A9" w14:textId="77777777" w:rsidR="008E0D1B" w:rsidRPr="00E00726" w:rsidRDefault="008E0D1B" w:rsidP="00D22AFB">
            <w:pPr>
              <w:keepNext/>
              <w:keepLines/>
              <w:tabs>
                <w:tab w:val="center" w:pos="4153"/>
                <w:tab w:val="right" w:pos="8306"/>
              </w:tabs>
              <w:ind w:firstLine="458"/>
              <w:jc w:val="both"/>
              <w:rPr>
                <w:color w:val="FF0000"/>
                <w:sz w:val="20"/>
                <w:szCs w:val="20"/>
                <w:lang w:eastAsia="en-US"/>
              </w:rPr>
            </w:pPr>
            <w:r w:rsidRPr="00E00726">
              <w:rPr>
                <w:sz w:val="20"/>
                <w:szCs w:val="20"/>
              </w:rPr>
              <w:t xml:space="preserve">Субсидии предоставляются на возмещение затрат на приобретение нового оборудования, используемого для основного или дополнительного вида деятельности </w:t>
            </w:r>
            <w:proofErr w:type="spellStart"/>
            <w:r w:rsidRPr="00E00726">
              <w:rPr>
                <w:sz w:val="20"/>
                <w:szCs w:val="20"/>
              </w:rPr>
              <w:t>СМиСП</w:t>
            </w:r>
            <w:proofErr w:type="spellEnd"/>
            <w:r w:rsidRPr="00E00726">
              <w:rPr>
                <w:sz w:val="20"/>
                <w:szCs w:val="20"/>
              </w:rPr>
              <w:t xml:space="preserve">, при этом оборудование должно быть введено и находиться в эксплуатации. </w:t>
            </w:r>
          </w:p>
          <w:p w14:paraId="05C68634" w14:textId="77777777" w:rsidR="008E0D1B" w:rsidRPr="00E00726" w:rsidRDefault="008E0D1B" w:rsidP="00D22AFB">
            <w:pPr>
              <w:keepNext/>
              <w:keepLines/>
              <w:tabs>
                <w:tab w:val="center" w:pos="4153"/>
                <w:tab w:val="right" w:pos="8306"/>
              </w:tabs>
              <w:ind w:firstLine="458"/>
              <w:jc w:val="both"/>
              <w:rPr>
                <w:sz w:val="20"/>
                <w:szCs w:val="20"/>
              </w:rPr>
            </w:pPr>
            <w:r w:rsidRPr="00E00726">
              <w:rPr>
                <w:sz w:val="20"/>
                <w:szCs w:val="20"/>
              </w:rPr>
              <w:t>Величина финансовой поддержки не должна превышать суммы налоговых, неналоговых платежей и иных обязательных платежей в бюджеты всех уровней и государственные внебюджетные фонды в год получения поддержки и год, предшествующий году предоставления финансовой поддержки.</w:t>
            </w:r>
          </w:p>
          <w:p w14:paraId="2C172B78" w14:textId="77777777" w:rsidR="008E0D1B" w:rsidRPr="00E00726" w:rsidRDefault="008E0D1B" w:rsidP="00D22AFB">
            <w:pPr>
              <w:keepNext/>
              <w:keepLines/>
              <w:tabs>
                <w:tab w:val="center" w:pos="4153"/>
                <w:tab w:val="right" w:pos="8306"/>
              </w:tabs>
              <w:ind w:firstLine="458"/>
              <w:jc w:val="both"/>
              <w:rPr>
                <w:sz w:val="20"/>
                <w:szCs w:val="20"/>
              </w:rPr>
            </w:pPr>
            <w:r w:rsidRPr="00E00726">
              <w:rPr>
                <w:sz w:val="20"/>
                <w:szCs w:val="20"/>
              </w:rPr>
              <w:t>Выплачивается единовременно, после заключения договора.</w:t>
            </w:r>
          </w:p>
        </w:tc>
      </w:tr>
      <w:tr w:rsidR="008E0D1B" w:rsidRPr="00E00726" w14:paraId="71EF3462" w14:textId="77777777" w:rsidTr="00D22AFB">
        <w:trPr>
          <w:trHeight w:val="91"/>
        </w:trPr>
        <w:tc>
          <w:tcPr>
            <w:tcW w:w="180" w:type="pct"/>
            <w:tcBorders>
              <w:top w:val="single" w:sz="4" w:space="0" w:color="auto"/>
              <w:left w:val="single" w:sz="4" w:space="0" w:color="auto"/>
              <w:bottom w:val="single" w:sz="4" w:space="0" w:color="auto"/>
              <w:right w:val="single" w:sz="4" w:space="0" w:color="auto"/>
            </w:tcBorders>
            <w:hideMark/>
          </w:tcPr>
          <w:p w14:paraId="549CD1FD" w14:textId="77777777" w:rsidR="008E0D1B" w:rsidRPr="00E00726" w:rsidRDefault="008E0D1B" w:rsidP="00D22AFB">
            <w:pPr>
              <w:overflowPunct w:val="0"/>
              <w:autoSpaceDE w:val="0"/>
              <w:autoSpaceDN w:val="0"/>
              <w:adjustRightInd w:val="0"/>
              <w:rPr>
                <w:sz w:val="20"/>
                <w:szCs w:val="20"/>
              </w:rPr>
            </w:pPr>
            <w:r w:rsidRPr="00E00726">
              <w:rPr>
                <w:sz w:val="20"/>
                <w:szCs w:val="20"/>
              </w:rPr>
              <w:lastRenderedPageBreak/>
              <w:t>2</w:t>
            </w:r>
            <w:r w:rsidRPr="00E00726">
              <w:rPr>
                <w:sz w:val="20"/>
                <w:szCs w:val="20"/>
                <w:lang w:val="en-US"/>
              </w:rPr>
              <w:t>.</w:t>
            </w:r>
          </w:p>
        </w:tc>
        <w:tc>
          <w:tcPr>
            <w:tcW w:w="706" w:type="pct"/>
            <w:tcBorders>
              <w:top w:val="single" w:sz="4" w:space="0" w:color="auto"/>
              <w:left w:val="single" w:sz="4" w:space="0" w:color="auto"/>
              <w:bottom w:val="single" w:sz="4" w:space="0" w:color="auto"/>
              <w:right w:val="single" w:sz="4" w:space="0" w:color="auto"/>
            </w:tcBorders>
            <w:hideMark/>
          </w:tcPr>
          <w:p w14:paraId="1F30C701" w14:textId="77777777" w:rsidR="008E0D1B" w:rsidRPr="00E00726" w:rsidRDefault="008E0D1B" w:rsidP="00D22AFB">
            <w:pPr>
              <w:pStyle w:val="ConsPlusNormal"/>
              <w:ind w:firstLine="0"/>
              <w:jc w:val="both"/>
              <w:rPr>
                <w:rFonts w:ascii="Times New Roman" w:hAnsi="Times New Roman" w:cs="Times New Roman"/>
              </w:rPr>
            </w:pPr>
            <w:r w:rsidRPr="00E00726">
              <w:rPr>
                <w:rStyle w:val="afff"/>
                <w:rFonts w:ascii="Times New Roman" w:hAnsi="Times New Roman" w:cs="Times New Roman"/>
                <w:b w:val="0"/>
              </w:rPr>
              <w:t xml:space="preserve">Субсидирование части затрат на реализацию бизнес-плана предпринимательского проекта </w:t>
            </w:r>
          </w:p>
        </w:tc>
        <w:tc>
          <w:tcPr>
            <w:tcW w:w="1345" w:type="pct"/>
            <w:tcBorders>
              <w:top w:val="single" w:sz="4" w:space="0" w:color="auto"/>
              <w:left w:val="single" w:sz="4" w:space="0" w:color="auto"/>
              <w:bottom w:val="single" w:sz="4" w:space="0" w:color="auto"/>
              <w:right w:val="single" w:sz="4" w:space="0" w:color="auto"/>
            </w:tcBorders>
            <w:hideMark/>
          </w:tcPr>
          <w:p w14:paraId="2D4F4103" w14:textId="77777777" w:rsidR="008E0D1B" w:rsidRPr="00E00726" w:rsidRDefault="008E0D1B" w:rsidP="00D22AFB">
            <w:pPr>
              <w:ind w:firstLine="460"/>
              <w:jc w:val="both"/>
              <w:rPr>
                <w:sz w:val="20"/>
                <w:szCs w:val="20"/>
              </w:rPr>
            </w:pPr>
            <w:proofErr w:type="spellStart"/>
            <w:r w:rsidRPr="00E00726">
              <w:rPr>
                <w:sz w:val="20"/>
                <w:szCs w:val="20"/>
              </w:rPr>
              <w:t>СМиСП</w:t>
            </w:r>
            <w:proofErr w:type="spellEnd"/>
            <w:r w:rsidRPr="00E00726">
              <w:rPr>
                <w:sz w:val="20"/>
                <w:szCs w:val="20"/>
              </w:rPr>
              <w:t>, проработавшие менее двух лет с момента их государственной регистрации и осуществляющие основной вид деятельности, отнесенный в соответствии с Общероссийским классификатором видов экономической деятельности ОК 029-2001 (ОКВЭД) (КДЕС Ред.2), в сферах:</w:t>
            </w:r>
          </w:p>
          <w:p w14:paraId="547DED26" w14:textId="77777777" w:rsidR="008E0D1B" w:rsidRPr="00E00726" w:rsidRDefault="008E0D1B" w:rsidP="00D22AFB">
            <w:pPr>
              <w:widowControl w:val="0"/>
              <w:autoSpaceDE w:val="0"/>
              <w:autoSpaceDN w:val="0"/>
              <w:jc w:val="both"/>
              <w:rPr>
                <w:sz w:val="20"/>
                <w:szCs w:val="20"/>
              </w:rPr>
            </w:pPr>
            <w:r w:rsidRPr="00E00726">
              <w:rPr>
                <w:sz w:val="20"/>
                <w:szCs w:val="20"/>
              </w:rPr>
              <w:t>1) материального производства (</w:t>
            </w:r>
            <w:r w:rsidRPr="00E00726">
              <w:rPr>
                <w:color w:val="000000"/>
                <w:sz w:val="20"/>
                <w:szCs w:val="20"/>
                <w:shd w:val="clear" w:color="auto" w:fill="FFFFFF"/>
              </w:rPr>
              <w:t>промышленность, сельское и лесное хозяйство, строительство, грузовой транспорт и связь, торговля, общественное питание, материально-техническое снабжение и сбыт, заготовки, информационно-вычислительное обслуживание и др.</w:t>
            </w:r>
            <w:r w:rsidRPr="00E00726">
              <w:rPr>
                <w:sz w:val="20"/>
                <w:szCs w:val="20"/>
              </w:rPr>
              <w:t>);</w:t>
            </w:r>
          </w:p>
          <w:p w14:paraId="7DFFBB91" w14:textId="77777777" w:rsidR="008E0D1B" w:rsidRPr="00E00726" w:rsidRDefault="008E0D1B" w:rsidP="00D22AFB">
            <w:pPr>
              <w:jc w:val="both"/>
              <w:rPr>
                <w:sz w:val="20"/>
                <w:szCs w:val="20"/>
              </w:rPr>
            </w:pPr>
            <w:r w:rsidRPr="00E00726">
              <w:rPr>
                <w:sz w:val="20"/>
                <w:szCs w:val="20"/>
              </w:rPr>
              <w:t xml:space="preserve">2) услуг (бытовых, социальных, </w:t>
            </w:r>
            <w:proofErr w:type="gramStart"/>
            <w:r w:rsidRPr="00E00726">
              <w:rPr>
                <w:sz w:val="20"/>
                <w:szCs w:val="20"/>
              </w:rPr>
              <w:t>транспортных  и</w:t>
            </w:r>
            <w:proofErr w:type="gramEnd"/>
            <w:r w:rsidRPr="00E00726">
              <w:rPr>
                <w:sz w:val="20"/>
                <w:szCs w:val="20"/>
              </w:rPr>
              <w:t xml:space="preserve"> др.).</w:t>
            </w:r>
          </w:p>
          <w:p w14:paraId="56CBB80A" w14:textId="77777777" w:rsidR="008E0D1B" w:rsidRPr="00E00726" w:rsidRDefault="008E0D1B" w:rsidP="00D22AFB">
            <w:pPr>
              <w:overflowPunct w:val="0"/>
              <w:autoSpaceDE w:val="0"/>
              <w:autoSpaceDN w:val="0"/>
              <w:adjustRightInd w:val="0"/>
              <w:jc w:val="both"/>
              <w:rPr>
                <w:i/>
                <w:color w:val="FF0000"/>
                <w:sz w:val="20"/>
                <w:szCs w:val="20"/>
              </w:rPr>
            </w:pPr>
          </w:p>
        </w:tc>
        <w:tc>
          <w:tcPr>
            <w:tcW w:w="1397" w:type="pct"/>
            <w:tcBorders>
              <w:top w:val="single" w:sz="4" w:space="0" w:color="auto"/>
              <w:left w:val="single" w:sz="4" w:space="0" w:color="auto"/>
              <w:bottom w:val="single" w:sz="4" w:space="0" w:color="auto"/>
              <w:right w:val="single" w:sz="4" w:space="0" w:color="auto"/>
            </w:tcBorders>
          </w:tcPr>
          <w:p w14:paraId="606035F7" w14:textId="77777777" w:rsidR="008E0D1B" w:rsidRPr="00E00726" w:rsidRDefault="008E0D1B" w:rsidP="00D22AFB">
            <w:pPr>
              <w:widowControl w:val="0"/>
              <w:ind w:firstLine="395"/>
              <w:jc w:val="both"/>
              <w:rPr>
                <w:sz w:val="20"/>
                <w:szCs w:val="20"/>
              </w:rPr>
            </w:pPr>
            <w:r w:rsidRPr="00E00726">
              <w:rPr>
                <w:sz w:val="20"/>
                <w:szCs w:val="20"/>
              </w:rPr>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660338DE" w14:textId="77777777" w:rsidR="008E0D1B" w:rsidRPr="00E00726" w:rsidRDefault="008E0D1B" w:rsidP="00D22AFB">
            <w:pPr>
              <w:widowControl w:val="0"/>
              <w:ind w:firstLine="395"/>
              <w:jc w:val="both"/>
              <w:rPr>
                <w:sz w:val="20"/>
                <w:szCs w:val="20"/>
              </w:rPr>
            </w:pPr>
            <w:r w:rsidRPr="00E00726">
              <w:rPr>
                <w:sz w:val="20"/>
                <w:szCs w:val="20"/>
              </w:rP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24A98B52" w14:textId="77777777" w:rsidR="008E0D1B" w:rsidRPr="00E00726" w:rsidRDefault="008E0D1B" w:rsidP="00D22AFB">
            <w:pPr>
              <w:pStyle w:val="ConsPlusNormal"/>
              <w:ind w:firstLine="395"/>
              <w:jc w:val="both"/>
              <w:rPr>
                <w:rFonts w:ascii="Times New Roman" w:hAnsi="Times New Roman" w:cs="Times New Roman"/>
              </w:rPr>
            </w:pPr>
            <w:r w:rsidRPr="00E00726">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17528722" w14:textId="77777777" w:rsidR="008E0D1B" w:rsidRPr="00E00726" w:rsidRDefault="008E0D1B" w:rsidP="00D22AFB">
            <w:pPr>
              <w:pStyle w:val="ConsPlusNormal"/>
              <w:tabs>
                <w:tab w:val="left" w:pos="7740"/>
              </w:tabs>
              <w:ind w:firstLine="395"/>
              <w:jc w:val="both"/>
              <w:rPr>
                <w:rFonts w:ascii="Times New Roman" w:hAnsi="Times New Roman" w:cs="Times New Roman"/>
              </w:rPr>
            </w:pPr>
            <w:r w:rsidRPr="00E00726">
              <w:rPr>
                <w:rFonts w:ascii="Times New Roman" w:hAnsi="Times New Roman" w:cs="Times New Roman"/>
              </w:rPr>
              <w:t xml:space="preserve">4) обеспечение безубыточности деятельности; </w:t>
            </w:r>
            <w:r w:rsidRPr="00E00726">
              <w:rPr>
                <w:rFonts w:ascii="Times New Roman" w:hAnsi="Times New Roman" w:cs="Times New Roman"/>
              </w:rPr>
              <w:tab/>
            </w:r>
          </w:p>
          <w:p w14:paraId="5416DB9F" w14:textId="77777777" w:rsidR="008E0D1B" w:rsidRPr="00E00726" w:rsidRDefault="008E0D1B" w:rsidP="00D22AFB">
            <w:pPr>
              <w:pStyle w:val="ConsPlusNormal"/>
              <w:ind w:firstLine="395"/>
              <w:jc w:val="both"/>
              <w:rPr>
                <w:rFonts w:ascii="Times New Roman" w:hAnsi="Times New Roman"/>
                <w:u w:val="single"/>
              </w:rPr>
            </w:pPr>
            <w:r w:rsidRPr="00E00726">
              <w:rPr>
                <w:rFonts w:ascii="Times New Roman" w:hAnsi="Times New Roman"/>
                <w:u w:val="single"/>
              </w:rPr>
              <w:t xml:space="preserve">Принятие </w:t>
            </w:r>
            <w:proofErr w:type="spellStart"/>
            <w:r w:rsidRPr="00E00726">
              <w:rPr>
                <w:rFonts w:ascii="Times New Roman" w:hAnsi="Times New Roman"/>
                <w:u w:val="single"/>
              </w:rPr>
              <w:t>СМиСП</w:t>
            </w:r>
            <w:proofErr w:type="spellEnd"/>
            <w:r w:rsidRPr="00E00726">
              <w:rPr>
                <w:rFonts w:ascii="Times New Roman" w:hAnsi="Times New Roman"/>
                <w:u w:val="single"/>
              </w:rPr>
              <w:t xml:space="preserve"> обязательств:</w:t>
            </w:r>
          </w:p>
          <w:p w14:paraId="0BF44C6A" w14:textId="77777777" w:rsidR="008E0D1B" w:rsidRPr="00E00726" w:rsidRDefault="008E0D1B" w:rsidP="00D22AFB">
            <w:pPr>
              <w:pStyle w:val="ConsPlusNormal"/>
              <w:ind w:firstLine="0"/>
              <w:jc w:val="both"/>
              <w:rPr>
                <w:rFonts w:ascii="Times New Roman" w:hAnsi="Times New Roman"/>
              </w:rPr>
            </w:pPr>
            <w:r w:rsidRPr="00E00726">
              <w:rPr>
                <w:rFonts w:ascii="Times New Roman" w:hAnsi="Times New Roman"/>
              </w:rPr>
              <w:t>1) по сохранению рабочих мест в год оказания финансовой поддержки не ниже уровня предшествующего года</w:t>
            </w:r>
          </w:p>
          <w:p w14:paraId="36243655" w14:textId="77777777" w:rsidR="008E0D1B" w:rsidRPr="00E00726" w:rsidRDefault="008E0D1B" w:rsidP="00D22AFB">
            <w:pPr>
              <w:pStyle w:val="ConsPlusNormal"/>
              <w:ind w:firstLine="0"/>
              <w:jc w:val="both"/>
              <w:rPr>
                <w:rFonts w:ascii="Times New Roman" w:hAnsi="Times New Roman" w:cs="Times New Roman"/>
              </w:rPr>
            </w:pPr>
            <w:r w:rsidRPr="00E00726">
              <w:rPr>
                <w:rFonts w:ascii="Times New Roman" w:hAnsi="Times New Roman" w:cs="Times New Roman"/>
              </w:rPr>
              <w:t xml:space="preserve">&lt;***&gt;. </w:t>
            </w:r>
          </w:p>
        </w:tc>
        <w:tc>
          <w:tcPr>
            <w:tcW w:w="1371" w:type="pct"/>
            <w:tcBorders>
              <w:top w:val="single" w:sz="4" w:space="0" w:color="auto"/>
              <w:left w:val="single" w:sz="4" w:space="0" w:color="auto"/>
              <w:bottom w:val="single" w:sz="4" w:space="0" w:color="auto"/>
              <w:right w:val="single" w:sz="4" w:space="0" w:color="auto"/>
            </w:tcBorders>
          </w:tcPr>
          <w:p w14:paraId="26451AB8" w14:textId="77777777" w:rsidR="008E0D1B" w:rsidRPr="00E00726" w:rsidRDefault="008E0D1B" w:rsidP="00D22AFB">
            <w:pPr>
              <w:keepNext/>
              <w:keepLines/>
              <w:tabs>
                <w:tab w:val="center" w:pos="4153"/>
                <w:tab w:val="right" w:pos="8306"/>
              </w:tabs>
              <w:ind w:firstLine="458"/>
              <w:jc w:val="both"/>
              <w:rPr>
                <w:sz w:val="20"/>
                <w:szCs w:val="20"/>
              </w:rPr>
            </w:pPr>
            <w:r w:rsidRPr="00E00726">
              <w:rPr>
                <w:color w:val="000000"/>
                <w:sz w:val="20"/>
                <w:szCs w:val="20"/>
              </w:rPr>
              <w:t>В размере до 50% от фактически произведенных и документально подтвержденных   затрат по</w:t>
            </w:r>
            <w:r w:rsidRPr="00E00726">
              <w:rPr>
                <w:color w:val="FF0000"/>
                <w:sz w:val="20"/>
                <w:szCs w:val="20"/>
              </w:rPr>
              <w:t xml:space="preserve"> </w:t>
            </w:r>
            <w:r w:rsidRPr="00E00726">
              <w:rPr>
                <w:sz w:val="20"/>
                <w:szCs w:val="20"/>
              </w:rPr>
              <w:t>бизнес-плану предпринимательского проекта, включающих:</w:t>
            </w:r>
          </w:p>
          <w:p w14:paraId="441ED564" w14:textId="77777777" w:rsidR="008E0D1B" w:rsidRPr="00E00726" w:rsidRDefault="008E0D1B" w:rsidP="00D22AFB">
            <w:pPr>
              <w:keepNext/>
              <w:keepLines/>
              <w:tabs>
                <w:tab w:val="center" w:pos="4153"/>
                <w:tab w:val="right" w:pos="8306"/>
              </w:tabs>
              <w:jc w:val="both"/>
              <w:rPr>
                <w:sz w:val="20"/>
                <w:szCs w:val="20"/>
              </w:rPr>
            </w:pPr>
            <w:r w:rsidRPr="00E00726">
              <w:rPr>
                <w:sz w:val="20"/>
                <w:szCs w:val="20"/>
              </w:rPr>
              <w:t>1) аренду офисных и производственных помещений, земельных участков;</w:t>
            </w:r>
          </w:p>
          <w:p w14:paraId="6DED4148" w14:textId="77777777" w:rsidR="008E0D1B" w:rsidRPr="00E00726" w:rsidRDefault="008E0D1B" w:rsidP="00D22AFB">
            <w:pPr>
              <w:keepNext/>
              <w:keepLines/>
              <w:tabs>
                <w:tab w:val="center" w:pos="4153"/>
                <w:tab w:val="right" w:pos="8306"/>
              </w:tabs>
              <w:jc w:val="both"/>
              <w:rPr>
                <w:sz w:val="20"/>
                <w:szCs w:val="20"/>
              </w:rPr>
            </w:pPr>
            <w:r w:rsidRPr="00E00726">
              <w:rPr>
                <w:sz w:val="20"/>
                <w:szCs w:val="20"/>
              </w:rPr>
              <w:t xml:space="preserve">2) оплату услуг подрядных организаций по строительству и ремонту зданий (помещений), используемых </w:t>
            </w:r>
            <w:proofErr w:type="spellStart"/>
            <w:r w:rsidRPr="00E00726">
              <w:rPr>
                <w:sz w:val="20"/>
                <w:szCs w:val="20"/>
              </w:rPr>
              <w:t>СМиСП</w:t>
            </w:r>
            <w:proofErr w:type="spellEnd"/>
            <w:r w:rsidRPr="00E00726">
              <w:rPr>
                <w:sz w:val="20"/>
                <w:szCs w:val="20"/>
              </w:rPr>
              <w:t xml:space="preserve"> по указанному в бизнес-плане виду деятельности;</w:t>
            </w:r>
          </w:p>
          <w:p w14:paraId="41EE4CD6" w14:textId="77777777" w:rsidR="008E0D1B" w:rsidRPr="00E00726" w:rsidRDefault="008E0D1B" w:rsidP="00D22AFB">
            <w:pPr>
              <w:keepNext/>
              <w:keepLines/>
              <w:tabs>
                <w:tab w:val="center" w:pos="4153"/>
                <w:tab w:val="right" w:pos="8306"/>
              </w:tabs>
              <w:jc w:val="both"/>
              <w:rPr>
                <w:sz w:val="20"/>
                <w:szCs w:val="20"/>
              </w:rPr>
            </w:pPr>
            <w:r w:rsidRPr="00E00726">
              <w:rPr>
                <w:sz w:val="20"/>
                <w:szCs w:val="20"/>
              </w:rPr>
              <w:t>3) техническое подключение к инженерным коммуникациям;</w:t>
            </w:r>
          </w:p>
          <w:p w14:paraId="6E0673F3" w14:textId="77777777" w:rsidR="008E0D1B" w:rsidRPr="00E00726" w:rsidRDefault="008E0D1B" w:rsidP="00D22AFB">
            <w:pPr>
              <w:keepNext/>
              <w:keepLines/>
              <w:tabs>
                <w:tab w:val="center" w:pos="4153"/>
                <w:tab w:val="right" w:pos="8306"/>
              </w:tabs>
              <w:jc w:val="both"/>
              <w:rPr>
                <w:sz w:val="20"/>
                <w:szCs w:val="20"/>
                <w:lang w:eastAsia="en-US"/>
              </w:rPr>
            </w:pPr>
            <w:r w:rsidRPr="00E00726">
              <w:rPr>
                <w:sz w:val="20"/>
                <w:szCs w:val="20"/>
              </w:rPr>
              <w:t xml:space="preserve">4) </w:t>
            </w:r>
            <w:proofErr w:type="gramStart"/>
            <w:r w:rsidRPr="00E00726">
              <w:rPr>
                <w:sz w:val="20"/>
                <w:szCs w:val="20"/>
              </w:rPr>
              <w:t>приобретение  нового</w:t>
            </w:r>
            <w:proofErr w:type="gramEnd"/>
            <w:r w:rsidRPr="00E00726">
              <w:rPr>
                <w:sz w:val="20"/>
                <w:szCs w:val="20"/>
              </w:rPr>
              <w:t xml:space="preserve"> оборудования в целях создания, и (или) развития производства товаров (работ, услуг), используемого по указанному в бизнес-плане виду деятельности </w:t>
            </w:r>
            <w:proofErr w:type="spellStart"/>
            <w:r w:rsidRPr="00E00726">
              <w:rPr>
                <w:sz w:val="20"/>
                <w:szCs w:val="20"/>
              </w:rPr>
              <w:t>СМиСП</w:t>
            </w:r>
            <w:proofErr w:type="spellEnd"/>
            <w:r w:rsidRPr="00E00726">
              <w:rPr>
                <w:sz w:val="20"/>
                <w:szCs w:val="20"/>
              </w:rPr>
              <w:t>.</w:t>
            </w:r>
          </w:p>
          <w:p w14:paraId="089B12B0" w14:textId="77777777" w:rsidR="008E0D1B" w:rsidRPr="00E00726" w:rsidRDefault="008E0D1B" w:rsidP="00D22AFB">
            <w:pPr>
              <w:keepNext/>
              <w:keepLines/>
              <w:tabs>
                <w:tab w:val="center" w:pos="4153"/>
                <w:tab w:val="right" w:pos="8306"/>
              </w:tabs>
              <w:ind w:firstLine="458"/>
              <w:jc w:val="both"/>
              <w:rPr>
                <w:sz w:val="20"/>
                <w:szCs w:val="20"/>
              </w:rPr>
            </w:pPr>
            <w:r w:rsidRPr="00E00726">
              <w:rPr>
                <w:sz w:val="20"/>
                <w:szCs w:val="20"/>
              </w:rPr>
              <w:t xml:space="preserve">Для расчета принимаются фактически произведенные затраты юридического лица (индивидуального </w:t>
            </w:r>
            <w:proofErr w:type="gramStart"/>
            <w:r w:rsidRPr="00E00726">
              <w:rPr>
                <w:sz w:val="20"/>
                <w:szCs w:val="20"/>
              </w:rPr>
              <w:t>предпринимателя)  в</w:t>
            </w:r>
            <w:proofErr w:type="gramEnd"/>
            <w:r w:rsidRPr="00E00726">
              <w:rPr>
                <w:sz w:val="20"/>
                <w:szCs w:val="20"/>
              </w:rPr>
              <w:t xml:space="preserve"> год оказания поддержки  и  в предшествующий год, но не более 150 тыс. рублей.</w:t>
            </w:r>
          </w:p>
          <w:p w14:paraId="4028A282" w14:textId="77777777" w:rsidR="008E0D1B" w:rsidRPr="00E00726" w:rsidRDefault="008E0D1B" w:rsidP="00D22AFB">
            <w:pPr>
              <w:autoSpaceDE w:val="0"/>
              <w:autoSpaceDN w:val="0"/>
              <w:adjustRightInd w:val="0"/>
              <w:ind w:firstLine="458"/>
              <w:jc w:val="both"/>
              <w:rPr>
                <w:sz w:val="20"/>
                <w:szCs w:val="20"/>
              </w:rPr>
            </w:pPr>
            <w:r w:rsidRPr="00E00726">
              <w:rPr>
                <w:sz w:val="20"/>
                <w:szCs w:val="20"/>
              </w:rPr>
              <w:t>Выплачивается единовременно, после заключения договора.</w:t>
            </w:r>
          </w:p>
        </w:tc>
      </w:tr>
      <w:tr w:rsidR="008E0D1B" w:rsidRPr="00E00726" w14:paraId="5BD84B3B" w14:textId="77777777" w:rsidTr="00D22AFB">
        <w:trPr>
          <w:trHeight w:val="91"/>
        </w:trPr>
        <w:tc>
          <w:tcPr>
            <w:tcW w:w="180" w:type="pct"/>
            <w:tcBorders>
              <w:top w:val="single" w:sz="4" w:space="0" w:color="auto"/>
              <w:left w:val="single" w:sz="4" w:space="0" w:color="auto"/>
              <w:bottom w:val="single" w:sz="4" w:space="0" w:color="auto"/>
              <w:right w:val="single" w:sz="4" w:space="0" w:color="auto"/>
            </w:tcBorders>
            <w:hideMark/>
          </w:tcPr>
          <w:p w14:paraId="00B987AB" w14:textId="77777777" w:rsidR="008E0D1B" w:rsidRPr="00E00726" w:rsidRDefault="008E0D1B" w:rsidP="00D22AFB">
            <w:pPr>
              <w:overflowPunct w:val="0"/>
              <w:autoSpaceDE w:val="0"/>
              <w:autoSpaceDN w:val="0"/>
              <w:adjustRightInd w:val="0"/>
              <w:rPr>
                <w:sz w:val="20"/>
                <w:szCs w:val="20"/>
              </w:rPr>
            </w:pPr>
            <w:r w:rsidRPr="00E00726">
              <w:rPr>
                <w:sz w:val="20"/>
                <w:szCs w:val="20"/>
              </w:rPr>
              <w:t xml:space="preserve">3. </w:t>
            </w:r>
          </w:p>
        </w:tc>
        <w:tc>
          <w:tcPr>
            <w:tcW w:w="706" w:type="pct"/>
            <w:tcBorders>
              <w:top w:val="single" w:sz="4" w:space="0" w:color="auto"/>
              <w:left w:val="single" w:sz="4" w:space="0" w:color="auto"/>
              <w:bottom w:val="single" w:sz="4" w:space="0" w:color="auto"/>
              <w:right w:val="single" w:sz="4" w:space="0" w:color="auto"/>
            </w:tcBorders>
            <w:hideMark/>
          </w:tcPr>
          <w:p w14:paraId="68966C88" w14:textId="77777777" w:rsidR="008E0D1B" w:rsidRPr="00E00726" w:rsidRDefault="008E0D1B" w:rsidP="00D22AFB">
            <w:pPr>
              <w:pStyle w:val="ConsPlusNormal"/>
              <w:ind w:firstLine="0"/>
              <w:jc w:val="both"/>
              <w:rPr>
                <w:rStyle w:val="afff"/>
                <w:rFonts w:ascii="Times New Roman" w:hAnsi="Times New Roman" w:cs="Times New Roman"/>
                <w:b w:val="0"/>
              </w:rPr>
            </w:pPr>
            <w:r w:rsidRPr="00E00726">
              <w:rPr>
                <w:rStyle w:val="afff"/>
                <w:rFonts w:ascii="Times New Roman" w:hAnsi="Times New Roman" w:cs="Times New Roman"/>
                <w:b w:val="0"/>
              </w:rPr>
              <w:t xml:space="preserve">Субсидирование части затрат </w:t>
            </w:r>
            <w:proofErr w:type="spellStart"/>
            <w:r w:rsidRPr="00E00726">
              <w:rPr>
                <w:rStyle w:val="afff"/>
                <w:rFonts w:ascii="Times New Roman" w:hAnsi="Times New Roman" w:cs="Times New Roman"/>
                <w:b w:val="0"/>
              </w:rPr>
              <w:t>СМиСП</w:t>
            </w:r>
            <w:proofErr w:type="spellEnd"/>
            <w:r w:rsidRPr="00E00726">
              <w:rPr>
                <w:rStyle w:val="afff"/>
                <w:rFonts w:ascii="Times New Roman" w:hAnsi="Times New Roman" w:cs="Times New Roman"/>
                <w:b w:val="0"/>
              </w:rPr>
              <w:t>, осуществляющих деятельность в сфере бытового обслуживания</w:t>
            </w:r>
          </w:p>
        </w:tc>
        <w:tc>
          <w:tcPr>
            <w:tcW w:w="1345" w:type="pct"/>
            <w:tcBorders>
              <w:top w:val="single" w:sz="4" w:space="0" w:color="auto"/>
              <w:left w:val="single" w:sz="4" w:space="0" w:color="auto"/>
              <w:bottom w:val="single" w:sz="4" w:space="0" w:color="auto"/>
              <w:right w:val="single" w:sz="4" w:space="0" w:color="auto"/>
            </w:tcBorders>
            <w:hideMark/>
          </w:tcPr>
          <w:p w14:paraId="6DCE8D33" w14:textId="77777777" w:rsidR="008E0D1B" w:rsidRPr="00E00726" w:rsidRDefault="008E0D1B" w:rsidP="00D22AFB">
            <w:pPr>
              <w:ind w:firstLine="460"/>
              <w:jc w:val="both"/>
              <w:rPr>
                <w:sz w:val="20"/>
                <w:szCs w:val="20"/>
              </w:rPr>
            </w:pPr>
            <w:proofErr w:type="spellStart"/>
            <w:r w:rsidRPr="00E00726">
              <w:rPr>
                <w:sz w:val="20"/>
                <w:szCs w:val="20"/>
              </w:rPr>
              <w:t>СмиСП</w:t>
            </w:r>
            <w:proofErr w:type="spellEnd"/>
            <w:r w:rsidRPr="00E00726">
              <w:rPr>
                <w:sz w:val="20"/>
                <w:szCs w:val="20"/>
              </w:rPr>
              <w:t>, действующие не менее 1 года с момента регистрации и осуществляющие основной вид деятельности &lt;**&gt; в сфере оказания бытовых услуг населению Куйбышевского района в соответствии с Общероссийским классификатором видов экономической деятельности ОК 029-2001 (ОКВЭД) (КДЕС Ред.2), а именно:</w:t>
            </w:r>
          </w:p>
          <w:p w14:paraId="280BC322" w14:textId="77777777" w:rsidR="008E0D1B" w:rsidRPr="00E00726" w:rsidRDefault="008E0D1B" w:rsidP="00D22AFB">
            <w:pPr>
              <w:jc w:val="both"/>
              <w:rPr>
                <w:sz w:val="20"/>
                <w:szCs w:val="20"/>
              </w:rPr>
            </w:pPr>
            <w:r w:rsidRPr="00E00726">
              <w:rPr>
                <w:sz w:val="20"/>
                <w:szCs w:val="20"/>
              </w:rPr>
              <w:t>1) производство одежды по индивидуальному заказу населения;</w:t>
            </w:r>
          </w:p>
          <w:p w14:paraId="6649AE84" w14:textId="77777777" w:rsidR="008E0D1B" w:rsidRPr="00E00726" w:rsidRDefault="008E0D1B" w:rsidP="00D22AFB">
            <w:pPr>
              <w:jc w:val="both"/>
              <w:rPr>
                <w:sz w:val="20"/>
                <w:szCs w:val="20"/>
              </w:rPr>
            </w:pPr>
            <w:r w:rsidRPr="00E00726">
              <w:rPr>
                <w:sz w:val="20"/>
                <w:szCs w:val="20"/>
              </w:rPr>
              <w:t>2) резка, обработка и отделка камня для памятников;</w:t>
            </w:r>
          </w:p>
          <w:p w14:paraId="33B8DC84" w14:textId="77777777" w:rsidR="008E0D1B" w:rsidRPr="00E00726" w:rsidRDefault="008E0D1B" w:rsidP="00D22AFB">
            <w:pPr>
              <w:jc w:val="both"/>
              <w:rPr>
                <w:sz w:val="20"/>
                <w:szCs w:val="20"/>
              </w:rPr>
            </w:pPr>
            <w:r w:rsidRPr="00E00726">
              <w:rPr>
                <w:sz w:val="20"/>
                <w:szCs w:val="20"/>
              </w:rPr>
              <w:t xml:space="preserve">3) изготовление готовых металлических </w:t>
            </w:r>
            <w:r w:rsidRPr="00E00726">
              <w:rPr>
                <w:sz w:val="20"/>
                <w:szCs w:val="20"/>
              </w:rPr>
              <w:lastRenderedPageBreak/>
              <w:t xml:space="preserve">изделий хозяйственного назначения по индивидуальному заказу населения; </w:t>
            </w:r>
          </w:p>
          <w:p w14:paraId="55F07045" w14:textId="77777777" w:rsidR="008E0D1B" w:rsidRPr="00E00726" w:rsidRDefault="008E0D1B" w:rsidP="00D22AFB">
            <w:pPr>
              <w:jc w:val="both"/>
              <w:rPr>
                <w:sz w:val="20"/>
                <w:szCs w:val="20"/>
              </w:rPr>
            </w:pPr>
            <w:r w:rsidRPr="00E00726">
              <w:rPr>
                <w:sz w:val="20"/>
                <w:szCs w:val="20"/>
              </w:rPr>
              <w:t xml:space="preserve">4) </w:t>
            </w:r>
            <w:proofErr w:type="gramStart"/>
            <w:r w:rsidRPr="00E00726">
              <w:rPr>
                <w:sz w:val="20"/>
                <w:szCs w:val="20"/>
              </w:rPr>
              <w:t>деятельность</w:t>
            </w:r>
            <w:proofErr w:type="gramEnd"/>
            <w:r w:rsidRPr="00E00726">
              <w:rPr>
                <w:sz w:val="20"/>
                <w:szCs w:val="20"/>
              </w:rPr>
              <w:t xml:space="preserve"> специализированная в области дизайна;</w:t>
            </w:r>
          </w:p>
          <w:p w14:paraId="040FE960" w14:textId="77777777" w:rsidR="008E0D1B" w:rsidRPr="00E00726" w:rsidRDefault="008E0D1B" w:rsidP="00D22AFB">
            <w:pPr>
              <w:jc w:val="both"/>
              <w:rPr>
                <w:sz w:val="20"/>
                <w:szCs w:val="20"/>
              </w:rPr>
            </w:pPr>
            <w:proofErr w:type="gramStart"/>
            <w:r w:rsidRPr="00E00726">
              <w:rPr>
                <w:sz w:val="20"/>
                <w:szCs w:val="20"/>
              </w:rPr>
              <w:t>5)деятельность</w:t>
            </w:r>
            <w:proofErr w:type="gramEnd"/>
            <w:r w:rsidRPr="00E00726">
              <w:rPr>
                <w:sz w:val="20"/>
                <w:szCs w:val="20"/>
              </w:rPr>
              <w:t xml:space="preserve"> в области фотографии;</w:t>
            </w:r>
          </w:p>
          <w:p w14:paraId="7178C756" w14:textId="77777777" w:rsidR="008E0D1B" w:rsidRPr="00E00726" w:rsidRDefault="008E0D1B" w:rsidP="00D22AFB">
            <w:pPr>
              <w:jc w:val="both"/>
              <w:rPr>
                <w:sz w:val="20"/>
                <w:szCs w:val="20"/>
              </w:rPr>
            </w:pPr>
            <w:r w:rsidRPr="00E00726">
              <w:rPr>
                <w:sz w:val="20"/>
                <w:szCs w:val="20"/>
              </w:rPr>
              <w:t>6) ремонт компьютеров, предметов личного потребления и хозяйственно-бытового назначения;</w:t>
            </w:r>
          </w:p>
          <w:p w14:paraId="418428AD" w14:textId="77777777" w:rsidR="008E0D1B" w:rsidRPr="00E00726" w:rsidRDefault="008E0D1B" w:rsidP="00D22AFB">
            <w:pPr>
              <w:jc w:val="both"/>
              <w:rPr>
                <w:sz w:val="20"/>
                <w:szCs w:val="20"/>
              </w:rPr>
            </w:pPr>
            <w:r w:rsidRPr="00E00726">
              <w:rPr>
                <w:sz w:val="20"/>
                <w:szCs w:val="20"/>
              </w:rPr>
              <w:t>7) деятельность парикмахерских и салонов красоты;</w:t>
            </w:r>
          </w:p>
          <w:p w14:paraId="06194733" w14:textId="77777777" w:rsidR="008E0D1B" w:rsidRPr="00E00726" w:rsidRDefault="008E0D1B" w:rsidP="00D22AFB">
            <w:pPr>
              <w:jc w:val="both"/>
              <w:rPr>
                <w:sz w:val="20"/>
                <w:szCs w:val="20"/>
              </w:rPr>
            </w:pPr>
            <w:proofErr w:type="gramStart"/>
            <w:r w:rsidRPr="00E00726">
              <w:rPr>
                <w:sz w:val="20"/>
                <w:szCs w:val="20"/>
              </w:rPr>
              <w:t>8)деятельность</w:t>
            </w:r>
            <w:proofErr w:type="gramEnd"/>
            <w:r w:rsidRPr="00E00726">
              <w:rPr>
                <w:sz w:val="20"/>
                <w:szCs w:val="20"/>
              </w:rPr>
              <w:t xml:space="preserve"> физкультурно-оздоровительная;</w:t>
            </w:r>
          </w:p>
          <w:p w14:paraId="12CD148C" w14:textId="77777777" w:rsidR="008E0D1B" w:rsidRPr="00E00726" w:rsidRDefault="008E0D1B" w:rsidP="00D22AFB">
            <w:pPr>
              <w:jc w:val="both"/>
              <w:rPr>
                <w:sz w:val="20"/>
                <w:szCs w:val="20"/>
              </w:rPr>
            </w:pPr>
            <w:r w:rsidRPr="00E00726">
              <w:rPr>
                <w:sz w:val="20"/>
                <w:szCs w:val="20"/>
              </w:rPr>
              <w:t>9)</w:t>
            </w:r>
            <w:r w:rsidRPr="00E00726">
              <w:rPr>
                <w:rFonts w:ascii="Arial" w:hAnsi="Arial" w:cs="Arial"/>
                <w:color w:val="363530"/>
                <w:sz w:val="20"/>
                <w:szCs w:val="20"/>
                <w:shd w:val="clear" w:color="auto" w:fill="F9F9F9"/>
              </w:rPr>
              <w:t xml:space="preserve"> </w:t>
            </w:r>
            <w:r w:rsidRPr="00E00726">
              <w:rPr>
                <w:sz w:val="20"/>
                <w:szCs w:val="20"/>
                <w:shd w:val="clear" w:color="auto" w:fill="F9F9F9"/>
              </w:rPr>
              <w:t>услуги по уходу за домашними животными, такие как содержание и дрессировка;</w:t>
            </w:r>
          </w:p>
          <w:p w14:paraId="6099E7FE" w14:textId="77777777" w:rsidR="008E0D1B" w:rsidRPr="00E00726" w:rsidRDefault="008E0D1B" w:rsidP="00D22AFB">
            <w:pPr>
              <w:jc w:val="both"/>
              <w:rPr>
                <w:sz w:val="20"/>
                <w:szCs w:val="20"/>
              </w:rPr>
            </w:pPr>
            <w:r w:rsidRPr="00E00726">
              <w:rPr>
                <w:sz w:val="20"/>
                <w:szCs w:val="20"/>
              </w:rPr>
              <w:t>10) деятельность прочих персональных услуг.</w:t>
            </w:r>
          </w:p>
        </w:tc>
        <w:tc>
          <w:tcPr>
            <w:tcW w:w="1397" w:type="pct"/>
            <w:tcBorders>
              <w:top w:val="single" w:sz="4" w:space="0" w:color="auto"/>
              <w:left w:val="single" w:sz="4" w:space="0" w:color="auto"/>
              <w:bottom w:val="single" w:sz="4" w:space="0" w:color="auto"/>
              <w:right w:val="single" w:sz="4" w:space="0" w:color="auto"/>
            </w:tcBorders>
          </w:tcPr>
          <w:p w14:paraId="0B65F0C4" w14:textId="77777777" w:rsidR="008E0D1B" w:rsidRPr="00E00726" w:rsidRDefault="008E0D1B" w:rsidP="00D22AFB">
            <w:pPr>
              <w:widowControl w:val="0"/>
              <w:ind w:firstLine="395"/>
              <w:jc w:val="both"/>
              <w:rPr>
                <w:sz w:val="20"/>
                <w:szCs w:val="20"/>
              </w:rPr>
            </w:pPr>
            <w:r w:rsidRPr="00E00726">
              <w:rPr>
                <w:sz w:val="20"/>
                <w:szCs w:val="20"/>
              </w:rPr>
              <w:lastRenderedPageBreak/>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60D23B7C" w14:textId="77777777" w:rsidR="008E0D1B" w:rsidRPr="00E00726" w:rsidRDefault="008E0D1B" w:rsidP="00D22AFB">
            <w:pPr>
              <w:widowControl w:val="0"/>
              <w:ind w:firstLine="395"/>
              <w:jc w:val="both"/>
              <w:rPr>
                <w:sz w:val="20"/>
                <w:szCs w:val="20"/>
              </w:rPr>
            </w:pPr>
            <w:r w:rsidRPr="00E00726">
              <w:rPr>
                <w:sz w:val="20"/>
                <w:szCs w:val="20"/>
              </w:rPr>
              <w:t xml:space="preserve">2) отсутствие просроченной задолженности по возврату в соответствующий бюджет бюджетной системы Российской Федерации субсидий, бюджетных инвестиций, </w:t>
            </w:r>
            <w:r w:rsidRPr="00E00726">
              <w:rPr>
                <w:sz w:val="20"/>
                <w:szCs w:val="20"/>
              </w:rPr>
              <w:lastRenderedPageBreak/>
              <w:t>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7C40EB4B" w14:textId="77777777" w:rsidR="008E0D1B" w:rsidRPr="00E00726" w:rsidRDefault="008E0D1B" w:rsidP="00D22AFB">
            <w:pPr>
              <w:pStyle w:val="ConsPlusNormal"/>
              <w:ind w:firstLine="395"/>
              <w:jc w:val="both"/>
              <w:rPr>
                <w:rFonts w:ascii="Times New Roman" w:hAnsi="Times New Roman" w:cs="Times New Roman"/>
              </w:rPr>
            </w:pPr>
            <w:r w:rsidRPr="00E00726">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618FA7FC" w14:textId="77777777" w:rsidR="008E0D1B" w:rsidRPr="00E00726" w:rsidRDefault="008E0D1B" w:rsidP="00D22AFB">
            <w:pPr>
              <w:pStyle w:val="ConsPlusNormal"/>
              <w:tabs>
                <w:tab w:val="left" w:pos="7740"/>
              </w:tabs>
              <w:ind w:firstLine="395"/>
              <w:jc w:val="both"/>
              <w:rPr>
                <w:rFonts w:ascii="Times New Roman" w:hAnsi="Times New Roman" w:cs="Times New Roman"/>
              </w:rPr>
            </w:pPr>
            <w:r w:rsidRPr="00E00726">
              <w:rPr>
                <w:rFonts w:ascii="Times New Roman" w:hAnsi="Times New Roman" w:cs="Times New Roman"/>
              </w:rPr>
              <w:t xml:space="preserve">4) обеспечение безубыточности деятельности; </w:t>
            </w:r>
            <w:r w:rsidRPr="00E00726">
              <w:rPr>
                <w:rFonts w:ascii="Times New Roman" w:hAnsi="Times New Roman" w:cs="Times New Roman"/>
              </w:rPr>
              <w:tab/>
            </w:r>
          </w:p>
          <w:p w14:paraId="5F2C659B" w14:textId="77777777" w:rsidR="008E0D1B" w:rsidRPr="00E00726" w:rsidRDefault="008E0D1B" w:rsidP="00D22AFB">
            <w:pPr>
              <w:pStyle w:val="ConsPlusNormal"/>
              <w:ind w:firstLine="395"/>
              <w:jc w:val="both"/>
              <w:rPr>
                <w:rFonts w:ascii="Times New Roman" w:hAnsi="Times New Roman"/>
                <w:u w:val="single"/>
              </w:rPr>
            </w:pPr>
          </w:p>
          <w:p w14:paraId="4542DD33" w14:textId="77777777" w:rsidR="008E0D1B" w:rsidRPr="00E00726" w:rsidRDefault="008E0D1B" w:rsidP="00D22AFB">
            <w:pPr>
              <w:pStyle w:val="ConsPlusNormal"/>
              <w:ind w:firstLine="395"/>
              <w:jc w:val="both"/>
              <w:rPr>
                <w:rFonts w:ascii="Times New Roman" w:hAnsi="Times New Roman"/>
                <w:u w:val="single"/>
              </w:rPr>
            </w:pPr>
            <w:r w:rsidRPr="00E00726">
              <w:rPr>
                <w:rFonts w:ascii="Times New Roman" w:hAnsi="Times New Roman"/>
                <w:u w:val="single"/>
              </w:rPr>
              <w:t xml:space="preserve">Принятие </w:t>
            </w:r>
            <w:proofErr w:type="spellStart"/>
            <w:r w:rsidRPr="00E00726">
              <w:rPr>
                <w:rFonts w:ascii="Times New Roman" w:hAnsi="Times New Roman"/>
                <w:u w:val="single"/>
              </w:rPr>
              <w:t>СМиСП</w:t>
            </w:r>
            <w:proofErr w:type="spellEnd"/>
            <w:r w:rsidRPr="00E00726">
              <w:rPr>
                <w:rFonts w:ascii="Times New Roman" w:hAnsi="Times New Roman"/>
                <w:u w:val="single"/>
              </w:rPr>
              <w:t xml:space="preserve"> обязательств:</w:t>
            </w:r>
          </w:p>
          <w:p w14:paraId="312CCAF7" w14:textId="77777777" w:rsidR="008E0D1B" w:rsidRPr="00E00726" w:rsidRDefault="008E0D1B" w:rsidP="00D22AFB">
            <w:pPr>
              <w:pStyle w:val="ConsPlusNormal"/>
              <w:ind w:firstLine="0"/>
              <w:jc w:val="both"/>
              <w:rPr>
                <w:rFonts w:ascii="Times New Roman" w:hAnsi="Times New Roman"/>
              </w:rPr>
            </w:pPr>
            <w:r w:rsidRPr="00E00726">
              <w:t xml:space="preserve">1) </w:t>
            </w:r>
            <w:r w:rsidRPr="00E00726">
              <w:rPr>
                <w:rFonts w:ascii="Times New Roman" w:hAnsi="Times New Roman"/>
              </w:rPr>
              <w:t>по сохранению рабочих мест в год оказания финансовой поддержки не ниже уровня предшествующего года</w:t>
            </w:r>
          </w:p>
          <w:p w14:paraId="1E732C9D" w14:textId="77777777" w:rsidR="008E0D1B" w:rsidRPr="00E00726" w:rsidRDefault="008E0D1B" w:rsidP="00D22AFB">
            <w:pPr>
              <w:widowControl w:val="0"/>
              <w:jc w:val="both"/>
              <w:rPr>
                <w:sz w:val="20"/>
                <w:szCs w:val="20"/>
              </w:rPr>
            </w:pPr>
            <w:r w:rsidRPr="00E00726">
              <w:rPr>
                <w:sz w:val="20"/>
                <w:szCs w:val="20"/>
              </w:rPr>
              <w:t>&lt;***&gt;.</w:t>
            </w:r>
          </w:p>
        </w:tc>
        <w:tc>
          <w:tcPr>
            <w:tcW w:w="1371" w:type="pct"/>
            <w:tcBorders>
              <w:top w:val="single" w:sz="4" w:space="0" w:color="auto"/>
              <w:left w:val="single" w:sz="4" w:space="0" w:color="auto"/>
              <w:bottom w:val="single" w:sz="4" w:space="0" w:color="auto"/>
              <w:right w:val="single" w:sz="4" w:space="0" w:color="auto"/>
            </w:tcBorders>
          </w:tcPr>
          <w:p w14:paraId="4383566E" w14:textId="77777777" w:rsidR="008E0D1B" w:rsidRPr="00E00726" w:rsidRDefault="008E0D1B" w:rsidP="00D22AFB">
            <w:pPr>
              <w:keepNext/>
              <w:keepLines/>
              <w:tabs>
                <w:tab w:val="center" w:pos="4153"/>
                <w:tab w:val="right" w:pos="8306"/>
              </w:tabs>
              <w:ind w:firstLine="458"/>
              <w:jc w:val="both"/>
              <w:rPr>
                <w:color w:val="000000"/>
                <w:sz w:val="20"/>
                <w:szCs w:val="20"/>
              </w:rPr>
            </w:pPr>
            <w:r w:rsidRPr="00E00726">
              <w:rPr>
                <w:color w:val="000000"/>
                <w:sz w:val="20"/>
                <w:szCs w:val="20"/>
              </w:rPr>
              <w:lastRenderedPageBreak/>
              <w:t xml:space="preserve">В размере до 70% от фактически произведенных и документально подтвержденных   затрат, но не более 150 000 рублей: </w:t>
            </w:r>
          </w:p>
          <w:p w14:paraId="20979A2C" w14:textId="77777777" w:rsidR="008E0D1B" w:rsidRPr="00E00726" w:rsidRDefault="008E0D1B" w:rsidP="00D22AFB">
            <w:pPr>
              <w:keepNext/>
              <w:keepLines/>
              <w:tabs>
                <w:tab w:val="center" w:pos="4153"/>
                <w:tab w:val="right" w:pos="8306"/>
              </w:tabs>
              <w:jc w:val="both"/>
              <w:rPr>
                <w:color w:val="000000"/>
                <w:sz w:val="20"/>
                <w:szCs w:val="20"/>
              </w:rPr>
            </w:pPr>
            <w:r w:rsidRPr="00E00726">
              <w:rPr>
                <w:color w:val="000000"/>
                <w:sz w:val="20"/>
                <w:szCs w:val="20"/>
              </w:rPr>
              <w:t xml:space="preserve">- для </w:t>
            </w:r>
            <w:proofErr w:type="spellStart"/>
            <w:r w:rsidRPr="00E00726">
              <w:rPr>
                <w:color w:val="000000"/>
                <w:sz w:val="20"/>
                <w:szCs w:val="20"/>
              </w:rPr>
              <w:t>СМиСП</w:t>
            </w:r>
            <w:proofErr w:type="spellEnd"/>
            <w:r w:rsidRPr="00E00726">
              <w:rPr>
                <w:color w:val="000000"/>
                <w:sz w:val="20"/>
                <w:szCs w:val="20"/>
              </w:rPr>
              <w:t xml:space="preserve"> ведущих свою деятельность в сельских поселениях;</w:t>
            </w:r>
          </w:p>
          <w:p w14:paraId="73024626" w14:textId="77777777" w:rsidR="008E0D1B" w:rsidRPr="00E00726" w:rsidRDefault="008E0D1B" w:rsidP="00D22AFB">
            <w:pPr>
              <w:keepNext/>
              <w:keepLines/>
              <w:tabs>
                <w:tab w:val="center" w:pos="4153"/>
                <w:tab w:val="right" w:pos="8306"/>
              </w:tabs>
              <w:ind w:firstLine="458"/>
              <w:jc w:val="both"/>
              <w:rPr>
                <w:color w:val="000000"/>
                <w:sz w:val="20"/>
                <w:szCs w:val="20"/>
              </w:rPr>
            </w:pPr>
            <w:r w:rsidRPr="00E00726">
              <w:rPr>
                <w:color w:val="000000"/>
                <w:sz w:val="20"/>
                <w:szCs w:val="20"/>
              </w:rPr>
              <w:t xml:space="preserve">В размере до 50% от фактически произведенных и документально подтвержденных   затрат, но не более 150 000 рублей: </w:t>
            </w:r>
          </w:p>
          <w:p w14:paraId="394A1A8A" w14:textId="77777777" w:rsidR="008E0D1B" w:rsidRPr="00E00726" w:rsidRDefault="008E0D1B" w:rsidP="00D22AFB">
            <w:pPr>
              <w:keepNext/>
              <w:keepLines/>
              <w:tabs>
                <w:tab w:val="center" w:pos="4153"/>
                <w:tab w:val="right" w:pos="8306"/>
              </w:tabs>
              <w:jc w:val="both"/>
              <w:rPr>
                <w:color w:val="000000"/>
                <w:sz w:val="20"/>
                <w:szCs w:val="20"/>
              </w:rPr>
            </w:pPr>
            <w:r w:rsidRPr="00E00726">
              <w:rPr>
                <w:color w:val="000000"/>
                <w:sz w:val="20"/>
                <w:szCs w:val="20"/>
              </w:rPr>
              <w:t xml:space="preserve">- для </w:t>
            </w:r>
            <w:proofErr w:type="spellStart"/>
            <w:r w:rsidRPr="00E00726">
              <w:rPr>
                <w:color w:val="000000"/>
                <w:sz w:val="20"/>
                <w:szCs w:val="20"/>
              </w:rPr>
              <w:t>СМиСП</w:t>
            </w:r>
            <w:proofErr w:type="spellEnd"/>
            <w:r w:rsidRPr="00E00726">
              <w:rPr>
                <w:color w:val="000000"/>
                <w:sz w:val="20"/>
                <w:szCs w:val="20"/>
              </w:rPr>
              <w:t>, ведущих свою деятельность в городе.</w:t>
            </w:r>
          </w:p>
          <w:p w14:paraId="6AE8E7FD" w14:textId="77777777" w:rsidR="008E0D1B" w:rsidRPr="00E00726" w:rsidRDefault="008E0D1B" w:rsidP="00D22AFB">
            <w:pPr>
              <w:keepNext/>
              <w:keepLines/>
              <w:tabs>
                <w:tab w:val="center" w:pos="4153"/>
                <w:tab w:val="right" w:pos="8306"/>
              </w:tabs>
              <w:ind w:firstLine="458"/>
              <w:jc w:val="both"/>
              <w:rPr>
                <w:color w:val="000000"/>
                <w:sz w:val="20"/>
                <w:szCs w:val="20"/>
              </w:rPr>
            </w:pPr>
            <w:r w:rsidRPr="00E00726">
              <w:rPr>
                <w:color w:val="000000"/>
                <w:sz w:val="20"/>
                <w:szCs w:val="20"/>
              </w:rPr>
              <w:t xml:space="preserve">Субсидированию подлежат затраты: </w:t>
            </w:r>
          </w:p>
          <w:p w14:paraId="0418B62C" w14:textId="77777777" w:rsidR="008E0D1B" w:rsidRPr="00E00726" w:rsidRDefault="008E0D1B" w:rsidP="00D22AFB">
            <w:pPr>
              <w:keepNext/>
              <w:keepLines/>
              <w:tabs>
                <w:tab w:val="center" w:pos="4153"/>
                <w:tab w:val="right" w:pos="8306"/>
              </w:tabs>
              <w:jc w:val="both"/>
              <w:rPr>
                <w:color w:val="000000"/>
                <w:sz w:val="20"/>
                <w:szCs w:val="20"/>
              </w:rPr>
            </w:pPr>
            <w:r w:rsidRPr="00E00726">
              <w:rPr>
                <w:color w:val="000000"/>
                <w:sz w:val="20"/>
                <w:szCs w:val="20"/>
              </w:rPr>
              <w:lastRenderedPageBreak/>
              <w:t>1) на приобретение основных средств и инструментов;</w:t>
            </w:r>
          </w:p>
          <w:p w14:paraId="431160C5" w14:textId="77777777" w:rsidR="008E0D1B" w:rsidRPr="00E00726" w:rsidRDefault="008E0D1B" w:rsidP="00D22AFB">
            <w:pPr>
              <w:keepNext/>
              <w:keepLines/>
              <w:tabs>
                <w:tab w:val="center" w:pos="4153"/>
                <w:tab w:val="right" w:pos="8306"/>
              </w:tabs>
              <w:jc w:val="both"/>
              <w:rPr>
                <w:sz w:val="20"/>
                <w:szCs w:val="20"/>
              </w:rPr>
            </w:pPr>
            <w:r w:rsidRPr="00E00726">
              <w:rPr>
                <w:color w:val="000000"/>
                <w:sz w:val="20"/>
                <w:szCs w:val="20"/>
              </w:rPr>
              <w:t xml:space="preserve">2) на </w:t>
            </w:r>
            <w:r w:rsidRPr="00E00726">
              <w:rPr>
                <w:sz w:val="20"/>
                <w:szCs w:val="20"/>
              </w:rPr>
              <w:t>аренду офисных и производственных помещений, земельных участков;</w:t>
            </w:r>
          </w:p>
          <w:p w14:paraId="0CBA348B" w14:textId="77777777" w:rsidR="008E0D1B" w:rsidRPr="00E00726" w:rsidRDefault="008E0D1B" w:rsidP="00D22AFB">
            <w:pPr>
              <w:keepNext/>
              <w:keepLines/>
              <w:tabs>
                <w:tab w:val="center" w:pos="4153"/>
                <w:tab w:val="right" w:pos="8306"/>
              </w:tabs>
              <w:jc w:val="both"/>
              <w:rPr>
                <w:sz w:val="20"/>
                <w:szCs w:val="20"/>
              </w:rPr>
            </w:pPr>
            <w:r w:rsidRPr="00E00726">
              <w:rPr>
                <w:sz w:val="20"/>
                <w:szCs w:val="20"/>
              </w:rPr>
              <w:t xml:space="preserve">3) на оплату услуг подрядных организаций по строительству и ремонту зданий (помещений), используемых </w:t>
            </w:r>
            <w:proofErr w:type="spellStart"/>
            <w:r w:rsidRPr="00E00726">
              <w:rPr>
                <w:sz w:val="20"/>
                <w:szCs w:val="20"/>
              </w:rPr>
              <w:t>СМиСП</w:t>
            </w:r>
            <w:proofErr w:type="spellEnd"/>
            <w:r w:rsidRPr="00E00726">
              <w:rPr>
                <w:sz w:val="20"/>
                <w:szCs w:val="20"/>
              </w:rPr>
              <w:t xml:space="preserve"> для своей основной деятельности;</w:t>
            </w:r>
          </w:p>
          <w:p w14:paraId="5E7E7D34" w14:textId="77777777" w:rsidR="008E0D1B" w:rsidRPr="00E00726" w:rsidRDefault="008E0D1B" w:rsidP="00D22AFB">
            <w:pPr>
              <w:keepNext/>
              <w:keepLines/>
              <w:tabs>
                <w:tab w:val="center" w:pos="4153"/>
                <w:tab w:val="right" w:pos="8306"/>
              </w:tabs>
              <w:ind w:firstLine="458"/>
              <w:jc w:val="both"/>
              <w:rPr>
                <w:color w:val="000000"/>
                <w:sz w:val="20"/>
                <w:szCs w:val="20"/>
              </w:rPr>
            </w:pPr>
            <w:r w:rsidRPr="00E00726">
              <w:rPr>
                <w:sz w:val="20"/>
                <w:szCs w:val="20"/>
              </w:rPr>
              <w:t>Для расчета принимаются фактически произведенные затраты юридического лица (индивидуального предпринимателя)</w:t>
            </w:r>
            <w:r w:rsidRPr="00E00726">
              <w:rPr>
                <w:color w:val="000000"/>
                <w:sz w:val="20"/>
                <w:szCs w:val="20"/>
              </w:rPr>
              <w:t xml:space="preserve"> в год оказания финансовой поддержки </w:t>
            </w:r>
            <w:proofErr w:type="gramStart"/>
            <w:r w:rsidRPr="00E00726">
              <w:rPr>
                <w:color w:val="000000"/>
                <w:sz w:val="20"/>
                <w:szCs w:val="20"/>
              </w:rPr>
              <w:t>и  предшествующий</w:t>
            </w:r>
            <w:proofErr w:type="gramEnd"/>
            <w:r w:rsidRPr="00E00726">
              <w:rPr>
                <w:color w:val="000000"/>
                <w:sz w:val="20"/>
                <w:szCs w:val="20"/>
              </w:rPr>
              <w:t xml:space="preserve"> год.</w:t>
            </w:r>
          </w:p>
          <w:p w14:paraId="35962363" w14:textId="77777777" w:rsidR="008E0D1B" w:rsidRPr="00E00726" w:rsidRDefault="008E0D1B" w:rsidP="00D22AFB">
            <w:pPr>
              <w:keepNext/>
              <w:keepLines/>
              <w:tabs>
                <w:tab w:val="center" w:pos="4153"/>
                <w:tab w:val="right" w:pos="8306"/>
              </w:tabs>
              <w:ind w:firstLine="458"/>
              <w:jc w:val="both"/>
              <w:rPr>
                <w:color w:val="000000"/>
                <w:sz w:val="20"/>
                <w:szCs w:val="20"/>
              </w:rPr>
            </w:pPr>
            <w:r w:rsidRPr="00E00726">
              <w:rPr>
                <w:sz w:val="20"/>
                <w:szCs w:val="20"/>
              </w:rPr>
              <w:t>Выплачивается единовременно, после заключения договора.</w:t>
            </w:r>
          </w:p>
        </w:tc>
      </w:tr>
    </w:tbl>
    <w:p w14:paraId="13CAEE1A" w14:textId="77777777" w:rsidR="008E0D1B" w:rsidRPr="00E00726" w:rsidRDefault="008E0D1B" w:rsidP="008E0D1B">
      <w:pPr>
        <w:pStyle w:val="ConsPlusNormal"/>
        <w:ind w:firstLine="709"/>
        <w:jc w:val="both"/>
        <w:rPr>
          <w:rFonts w:ascii="Times New Roman" w:hAnsi="Times New Roman" w:cs="Times New Roman"/>
        </w:rPr>
      </w:pPr>
    </w:p>
    <w:p w14:paraId="6B1D22DA" w14:textId="77777777" w:rsidR="008E0D1B" w:rsidRPr="00E00726" w:rsidRDefault="008E0D1B" w:rsidP="008E0D1B">
      <w:pPr>
        <w:pStyle w:val="ConsPlusNormal"/>
        <w:ind w:firstLine="709"/>
        <w:jc w:val="both"/>
        <w:rPr>
          <w:rFonts w:ascii="Times New Roman" w:hAnsi="Times New Roman" w:cs="Times New Roman"/>
        </w:rPr>
      </w:pPr>
      <w:r w:rsidRPr="00E00726">
        <w:rPr>
          <w:rFonts w:ascii="Times New Roman" w:hAnsi="Times New Roman" w:cs="Times New Roman"/>
        </w:rPr>
        <w:t>&lt;</w:t>
      </w:r>
      <w:proofErr w:type="gramStart"/>
      <w:r w:rsidRPr="00E00726">
        <w:rPr>
          <w:rFonts w:ascii="Times New Roman" w:hAnsi="Times New Roman" w:cs="Times New Roman"/>
        </w:rPr>
        <w:t>*&gt;Безубыточность</w:t>
      </w:r>
      <w:proofErr w:type="gramEnd"/>
      <w:r w:rsidRPr="00E00726">
        <w:rPr>
          <w:rFonts w:ascii="Times New Roman" w:hAnsi="Times New Roman" w:cs="Times New Roman"/>
        </w:rPr>
        <w:t xml:space="preserve"> определяется через показатель рентабельности реализованной продукции, рассчитываемый как:</w:t>
      </w:r>
    </w:p>
    <w:p w14:paraId="57CEE301" w14:textId="77777777" w:rsidR="008E0D1B" w:rsidRPr="00E00726" w:rsidRDefault="008E0D1B" w:rsidP="008E0D1B">
      <w:pPr>
        <w:pStyle w:val="ConsPlusNormal"/>
        <w:ind w:firstLine="709"/>
        <w:jc w:val="both"/>
        <w:rPr>
          <w:rFonts w:ascii="Times New Roman" w:hAnsi="Times New Roman" w:cs="Times New Roman"/>
        </w:rPr>
      </w:pPr>
      <w:r w:rsidRPr="00E00726">
        <w:rPr>
          <w:rFonts w:ascii="Times New Roman" w:hAnsi="Times New Roman" w:cs="Times New Roman"/>
        </w:rPr>
        <w:t xml:space="preserve">отношение прибыли к себестоимости товаров, продукции, работ, услуг, за предшествующий год, а также последний отчетный период текущего года -  для юридических лиц, применяющих общую систему налогообложения; </w:t>
      </w:r>
    </w:p>
    <w:p w14:paraId="36E78717" w14:textId="77777777" w:rsidR="008E0D1B" w:rsidRPr="00E00726" w:rsidRDefault="008E0D1B" w:rsidP="008E0D1B">
      <w:pPr>
        <w:ind w:firstLine="709"/>
        <w:jc w:val="both"/>
        <w:rPr>
          <w:sz w:val="20"/>
          <w:szCs w:val="20"/>
        </w:rPr>
      </w:pPr>
      <w:r w:rsidRPr="00E00726">
        <w:rPr>
          <w:sz w:val="20"/>
          <w:szCs w:val="20"/>
        </w:rPr>
        <w:t>отношение чистого дохода (доход за минусом расходов и уплаты налогов) к расходам - для юридических лиц, применяющих упрощенную систему налогообложения или единый налог на вмененный доход, и индивидуальных предпринимателей, применяющих общую систему налогообложения.</w:t>
      </w:r>
    </w:p>
    <w:p w14:paraId="6B363C25" w14:textId="77777777" w:rsidR="008E0D1B" w:rsidRPr="00E00726" w:rsidRDefault="008E0D1B" w:rsidP="008E0D1B">
      <w:pPr>
        <w:ind w:firstLine="709"/>
        <w:jc w:val="both"/>
        <w:rPr>
          <w:sz w:val="20"/>
          <w:szCs w:val="20"/>
        </w:rPr>
      </w:pPr>
      <w:r w:rsidRPr="00E00726">
        <w:rPr>
          <w:sz w:val="20"/>
          <w:szCs w:val="20"/>
        </w:rPr>
        <w:t xml:space="preserve">Деятельность признается безубыточной в случае положительного значения показателя рентабельности. </w:t>
      </w:r>
    </w:p>
    <w:p w14:paraId="1AAE3986" w14:textId="77777777" w:rsidR="008E0D1B" w:rsidRPr="00E00726" w:rsidRDefault="008E0D1B" w:rsidP="008E0D1B">
      <w:pPr>
        <w:autoSpaceDE w:val="0"/>
        <w:autoSpaceDN w:val="0"/>
        <w:adjustRightInd w:val="0"/>
        <w:ind w:left="426" w:firstLine="283"/>
        <w:jc w:val="both"/>
        <w:rPr>
          <w:sz w:val="20"/>
          <w:szCs w:val="20"/>
        </w:rPr>
      </w:pPr>
      <w:r w:rsidRPr="00E00726">
        <w:rPr>
          <w:sz w:val="20"/>
          <w:szCs w:val="20"/>
        </w:rPr>
        <w:t>&lt;**&gt; Общероссийский классификатор видов экономической деятельности ОК 029-</w:t>
      </w:r>
      <w:proofErr w:type="gramStart"/>
      <w:r w:rsidRPr="00E00726">
        <w:rPr>
          <w:sz w:val="20"/>
          <w:szCs w:val="20"/>
        </w:rPr>
        <w:t>2014  (</w:t>
      </w:r>
      <w:proofErr w:type="gramEnd"/>
      <w:r w:rsidRPr="00E00726">
        <w:rPr>
          <w:sz w:val="20"/>
          <w:szCs w:val="20"/>
        </w:rPr>
        <w:t xml:space="preserve">КДЕС Ред. 2) утвержден Приказом </w:t>
      </w:r>
      <w:proofErr w:type="spellStart"/>
      <w:r w:rsidRPr="00E00726">
        <w:rPr>
          <w:sz w:val="20"/>
          <w:szCs w:val="20"/>
        </w:rPr>
        <w:t>Росстандарта</w:t>
      </w:r>
      <w:proofErr w:type="spellEnd"/>
      <w:r w:rsidRPr="00E00726">
        <w:rPr>
          <w:sz w:val="20"/>
          <w:szCs w:val="20"/>
        </w:rPr>
        <w:t xml:space="preserve">  от 31.01.2014 N 14-ст, редакция от 23.12.2021.</w:t>
      </w:r>
    </w:p>
    <w:p w14:paraId="28E19AAE" w14:textId="77777777" w:rsidR="008E0D1B" w:rsidRPr="00E00726" w:rsidRDefault="008E0D1B" w:rsidP="008E0D1B">
      <w:pPr>
        <w:widowControl w:val="0"/>
        <w:ind w:firstLine="709"/>
        <w:jc w:val="both"/>
        <w:rPr>
          <w:sz w:val="20"/>
          <w:szCs w:val="20"/>
          <w:lang w:eastAsia="en-US"/>
        </w:rPr>
      </w:pPr>
      <w:r w:rsidRPr="00E00726">
        <w:rPr>
          <w:sz w:val="20"/>
          <w:szCs w:val="20"/>
        </w:rPr>
        <w:t>&lt;***&gt; Учитывается только численность среднесписочного состава (без внешних совместителей).</w:t>
      </w:r>
    </w:p>
    <w:p w14:paraId="71F7C63F" w14:textId="77777777" w:rsidR="008E0D1B" w:rsidRPr="00E00726" w:rsidRDefault="008E0D1B" w:rsidP="008E0D1B">
      <w:pPr>
        <w:widowControl w:val="0"/>
        <w:ind w:firstLine="709"/>
        <w:jc w:val="both"/>
        <w:rPr>
          <w:sz w:val="20"/>
          <w:szCs w:val="20"/>
        </w:rPr>
      </w:pPr>
    </w:p>
    <w:p w14:paraId="497D5233" w14:textId="77777777" w:rsidR="008E0D1B" w:rsidRPr="00E00726" w:rsidRDefault="008E0D1B" w:rsidP="008E0D1B">
      <w:pPr>
        <w:ind w:firstLine="283"/>
        <w:rPr>
          <w:sz w:val="20"/>
          <w:szCs w:val="20"/>
        </w:rPr>
      </w:pPr>
      <w:r w:rsidRPr="00E00726">
        <w:rPr>
          <w:sz w:val="20"/>
          <w:szCs w:val="20"/>
        </w:rPr>
        <w:t>Применяемые сокращения:</w:t>
      </w:r>
    </w:p>
    <w:p w14:paraId="67C75D58" w14:textId="77777777" w:rsidR="008E0D1B" w:rsidRPr="00E00726" w:rsidRDefault="008E0D1B" w:rsidP="008E0D1B">
      <w:pPr>
        <w:autoSpaceDE w:val="0"/>
        <w:autoSpaceDN w:val="0"/>
        <w:adjustRightInd w:val="0"/>
        <w:ind w:firstLine="283"/>
        <w:jc w:val="both"/>
        <w:rPr>
          <w:sz w:val="20"/>
          <w:szCs w:val="20"/>
        </w:rPr>
      </w:pPr>
      <w:proofErr w:type="spellStart"/>
      <w:r w:rsidRPr="00E00726">
        <w:rPr>
          <w:sz w:val="20"/>
          <w:szCs w:val="20"/>
        </w:rPr>
        <w:t>СМиСП</w:t>
      </w:r>
      <w:proofErr w:type="spellEnd"/>
      <w:r w:rsidRPr="00E00726">
        <w:rPr>
          <w:sz w:val="20"/>
          <w:szCs w:val="20"/>
        </w:rPr>
        <w:t xml:space="preserve"> – Субъекты малого и среднего предпринимательства                  </w:t>
      </w:r>
    </w:p>
    <w:p w14:paraId="38E30C8D" w14:textId="77777777" w:rsidR="008E0D1B" w:rsidRPr="00E00726" w:rsidRDefault="008E0D1B" w:rsidP="008E0D1B">
      <w:pPr>
        <w:pStyle w:val="ConsPlusNormal"/>
        <w:ind w:firstLine="0"/>
        <w:rPr>
          <w:rFonts w:ascii="Times New Roman" w:hAnsi="Times New Roman" w:cs="Times New Roman"/>
        </w:rPr>
        <w:sectPr w:rsidR="008E0D1B" w:rsidRPr="00E00726" w:rsidSect="008E0D1B">
          <w:pgSz w:w="16838" w:h="11905" w:orient="landscape"/>
          <w:pgMar w:top="680" w:right="851" w:bottom="1418" w:left="851" w:header="737" w:footer="0" w:gutter="0"/>
          <w:cols w:space="720"/>
          <w:docGrid w:linePitch="326"/>
        </w:sectPr>
      </w:pPr>
    </w:p>
    <w:p w14:paraId="29DDFF24" w14:textId="77777777" w:rsidR="008E0D1B" w:rsidRPr="00E00726" w:rsidRDefault="008E0D1B" w:rsidP="008E0D1B">
      <w:pPr>
        <w:pStyle w:val="10"/>
        <w:ind w:left="360"/>
        <w:jc w:val="center"/>
        <w:rPr>
          <w:sz w:val="20"/>
        </w:rPr>
      </w:pPr>
      <w:r w:rsidRPr="00E00726">
        <w:rPr>
          <w:sz w:val="20"/>
        </w:rPr>
        <w:lastRenderedPageBreak/>
        <w:t>АДМИНИСТРАЦИЯ</w:t>
      </w:r>
    </w:p>
    <w:p w14:paraId="4491DD1F" w14:textId="77777777" w:rsidR="008E0D1B" w:rsidRPr="00E00726" w:rsidRDefault="008E0D1B" w:rsidP="008E0D1B">
      <w:pPr>
        <w:pStyle w:val="10"/>
        <w:ind w:left="360"/>
        <w:jc w:val="center"/>
        <w:rPr>
          <w:sz w:val="20"/>
        </w:rPr>
      </w:pPr>
      <w:r w:rsidRPr="00E00726">
        <w:rPr>
          <w:sz w:val="20"/>
        </w:rPr>
        <w:t>КУЙБЫШЕВСКОГО МУНИЦИПАЛЬНОГО РАЙОНА НОВОСИБИРСКОЙ ОБЛАСТИ</w:t>
      </w:r>
    </w:p>
    <w:p w14:paraId="2ADCCE52" w14:textId="77777777" w:rsidR="008E0D1B" w:rsidRPr="00E00726" w:rsidRDefault="008E0D1B" w:rsidP="008E0D1B">
      <w:pPr>
        <w:pStyle w:val="20"/>
        <w:ind w:left="142" w:right="-428" w:hanging="142"/>
        <w:jc w:val="center"/>
        <w:rPr>
          <w:sz w:val="20"/>
        </w:rPr>
      </w:pPr>
    </w:p>
    <w:p w14:paraId="73E3F461" w14:textId="77777777" w:rsidR="008E0D1B" w:rsidRPr="00E00726" w:rsidRDefault="008E0D1B" w:rsidP="008E0D1B">
      <w:pPr>
        <w:pStyle w:val="20"/>
        <w:tabs>
          <w:tab w:val="left" w:pos="2430"/>
          <w:tab w:val="right" w:pos="9356"/>
        </w:tabs>
        <w:ind w:left="142" w:right="-428" w:hanging="142"/>
        <w:jc w:val="center"/>
        <w:rPr>
          <w:sz w:val="20"/>
        </w:rPr>
      </w:pPr>
      <w:r w:rsidRPr="00E00726">
        <w:rPr>
          <w:sz w:val="20"/>
        </w:rPr>
        <w:t>ПОСТАНОВЛЕНИЕ</w:t>
      </w:r>
    </w:p>
    <w:p w14:paraId="0B233037" w14:textId="77777777" w:rsidR="008E0D1B" w:rsidRPr="00E00726" w:rsidRDefault="008E0D1B" w:rsidP="008E0D1B">
      <w:pPr>
        <w:ind w:left="142" w:right="-428" w:hanging="142"/>
        <w:jc w:val="center"/>
        <w:rPr>
          <w:sz w:val="20"/>
          <w:szCs w:val="20"/>
        </w:rPr>
      </w:pPr>
    </w:p>
    <w:p w14:paraId="5FFD74F0" w14:textId="77777777" w:rsidR="008E0D1B" w:rsidRPr="00E00726" w:rsidRDefault="008E0D1B" w:rsidP="008E0D1B">
      <w:pPr>
        <w:ind w:left="142" w:right="-428" w:hanging="142"/>
        <w:jc w:val="center"/>
        <w:rPr>
          <w:sz w:val="20"/>
          <w:szCs w:val="20"/>
        </w:rPr>
      </w:pPr>
      <w:r w:rsidRPr="00E00726">
        <w:rPr>
          <w:sz w:val="20"/>
          <w:szCs w:val="20"/>
        </w:rPr>
        <w:t>г. Куйбышев</w:t>
      </w:r>
    </w:p>
    <w:p w14:paraId="197BF58E" w14:textId="77777777" w:rsidR="008E0D1B" w:rsidRPr="00E00726" w:rsidRDefault="008E0D1B" w:rsidP="008E0D1B">
      <w:pPr>
        <w:ind w:left="142" w:right="-428" w:hanging="142"/>
        <w:jc w:val="center"/>
        <w:rPr>
          <w:sz w:val="20"/>
          <w:szCs w:val="20"/>
        </w:rPr>
      </w:pPr>
      <w:r w:rsidRPr="00E00726">
        <w:rPr>
          <w:sz w:val="20"/>
          <w:szCs w:val="20"/>
        </w:rPr>
        <w:t>Новосибирская область</w:t>
      </w:r>
    </w:p>
    <w:p w14:paraId="4387FE4F" w14:textId="77777777" w:rsidR="008E0D1B" w:rsidRPr="00E00726" w:rsidRDefault="008E0D1B" w:rsidP="008E0D1B">
      <w:pPr>
        <w:pStyle w:val="30"/>
        <w:ind w:left="142" w:right="-428" w:hanging="142"/>
        <w:rPr>
          <w:b w:val="0"/>
          <w:sz w:val="20"/>
        </w:rPr>
      </w:pPr>
    </w:p>
    <w:p w14:paraId="5333FF9B" w14:textId="77777777" w:rsidR="008E0D1B" w:rsidRPr="00E00726" w:rsidRDefault="008E0D1B" w:rsidP="008E0D1B">
      <w:pPr>
        <w:ind w:left="142" w:right="-428" w:hanging="142"/>
        <w:jc w:val="center"/>
        <w:rPr>
          <w:sz w:val="20"/>
          <w:szCs w:val="20"/>
        </w:rPr>
      </w:pPr>
      <w:r w:rsidRPr="00E00726">
        <w:rPr>
          <w:sz w:val="20"/>
          <w:szCs w:val="20"/>
        </w:rPr>
        <w:t>03.08.2022 № 637</w:t>
      </w:r>
    </w:p>
    <w:p w14:paraId="0CE1AE29" w14:textId="77777777" w:rsidR="008E0D1B" w:rsidRPr="00E00726" w:rsidRDefault="008E0D1B" w:rsidP="008E0D1B">
      <w:pPr>
        <w:ind w:left="142" w:right="-428" w:hanging="142"/>
        <w:jc w:val="center"/>
        <w:rPr>
          <w:sz w:val="20"/>
          <w:szCs w:val="20"/>
        </w:rPr>
      </w:pPr>
    </w:p>
    <w:p w14:paraId="48E30DFF" w14:textId="77777777" w:rsidR="008E0D1B" w:rsidRPr="00E00726" w:rsidRDefault="008E0D1B" w:rsidP="008E0D1B">
      <w:pPr>
        <w:ind w:left="142" w:right="-428" w:hanging="142"/>
        <w:jc w:val="center"/>
        <w:rPr>
          <w:sz w:val="20"/>
          <w:szCs w:val="20"/>
        </w:rPr>
      </w:pPr>
      <w:r w:rsidRPr="00E00726">
        <w:rPr>
          <w:sz w:val="20"/>
          <w:szCs w:val="20"/>
        </w:rPr>
        <w:t>О внесении изменений в постановление администрации Куйбышевского муниципального района Новосибирской области от 28.04.2022 № 363</w:t>
      </w:r>
    </w:p>
    <w:p w14:paraId="499CC4D4" w14:textId="77777777" w:rsidR="008E0D1B" w:rsidRPr="00E00726" w:rsidRDefault="008E0D1B" w:rsidP="008E0D1B">
      <w:pPr>
        <w:tabs>
          <w:tab w:val="left" w:pos="0"/>
        </w:tabs>
        <w:jc w:val="center"/>
        <w:rPr>
          <w:sz w:val="20"/>
          <w:szCs w:val="20"/>
        </w:rPr>
      </w:pPr>
    </w:p>
    <w:p w14:paraId="61A62A71" w14:textId="77777777" w:rsidR="008E0D1B" w:rsidRPr="00E00726" w:rsidRDefault="008E0D1B" w:rsidP="008E0D1B">
      <w:pPr>
        <w:tabs>
          <w:tab w:val="left" w:pos="0"/>
          <w:tab w:val="left" w:pos="1260"/>
        </w:tabs>
        <w:ind w:firstLine="720"/>
        <w:jc w:val="both"/>
        <w:rPr>
          <w:sz w:val="20"/>
          <w:szCs w:val="20"/>
        </w:rPr>
      </w:pPr>
      <w:r w:rsidRPr="00E00726">
        <w:rPr>
          <w:sz w:val="20"/>
          <w:szCs w:val="20"/>
        </w:rPr>
        <w:t>В целях приведения в соответствие с действующим законодательством муниципальных правовых актов, администрация Куйбышевского муниципального района Новосибирской области</w:t>
      </w:r>
    </w:p>
    <w:p w14:paraId="3EB70E69" w14:textId="77777777" w:rsidR="008E0D1B" w:rsidRPr="00E00726" w:rsidRDefault="008E0D1B" w:rsidP="008E0D1B">
      <w:pPr>
        <w:tabs>
          <w:tab w:val="left" w:pos="0"/>
          <w:tab w:val="left" w:pos="1260"/>
        </w:tabs>
        <w:ind w:firstLine="720"/>
        <w:jc w:val="both"/>
        <w:rPr>
          <w:sz w:val="20"/>
          <w:szCs w:val="20"/>
        </w:rPr>
      </w:pPr>
      <w:r w:rsidRPr="00E00726">
        <w:rPr>
          <w:sz w:val="20"/>
          <w:szCs w:val="20"/>
        </w:rPr>
        <w:t>ПОСТАНОВЛЯЕТ:</w:t>
      </w:r>
      <w:r w:rsidRPr="00E00726">
        <w:rPr>
          <w:sz w:val="20"/>
          <w:szCs w:val="20"/>
        </w:rPr>
        <w:tab/>
      </w:r>
    </w:p>
    <w:p w14:paraId="0FB0B86D" w14:textId="77777777" w:rsidR="008E0D1B" w:rsidRPr="00E00726" w:rsidRDefault="008E0D1B" w:rsidP="008E0D1B">
      <w:pPr>
        <w:ind w:right="-3" w:firstLine="709"/>
        <w:jc w:val="both"/>
        <w:rPr>
          <w:color w:val="000000"/>
          <w:sz w:val="20"/>
          <w:szCs w:val="20"/>
        </w:rPr>
      </w:pPr>
      <w:r w:rsidRPr="00E00726">
        <w:rPr>
          <w:sz w:val="20"/>
          <w:szCs w:val="20"/>
        </w:rPr>
        <w:t xml:space="preserve">1. Внести в Порядок </w:t>
      </w:r>
      <w:r w:rsidRPr="00E00726">
        <w:rPr>
          <w:color w:val="000000"/>
          <w:sz w:val="20"/>
          <w:szCs w:val="20"/>
        </w:rPr>
        <w:t>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района, утвержденный</w:t>
      </w:r>
      <w:r w:rsidRPr="00E00726">
        <w:rPr>
          <w:sz w:val="20"/>
          <w:szCs w:val="20"/>
        </w:rPr>
        <w:t xml:space="preserve"> постановлением администрации Куйбышевского муниципального района Новосибирской области от 28.04.2022 № 363 «</w:t>
      </w:r>
      <w:r w:rsidRPr="00E00726">
        <w:rPr>
          <w:color w:val="000000"/>
          <w:sz w:val="20"/>
          <w:szCs w:val="20"/>
        </w:rPr>
        <w:t>Об утверждении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муниципального района Новосибирской области</w:t>
      </w:r>
      <w:r w:rsidRPr="00E00726">
        <w:rPr>
          <w:sz w:val="20"/>
          <w:szCs w:val="20"/>
        </w:rPr>
        <w:t>», следующее изменение:</w:t>
      </w:r>
    </w:p>
    <w:p w14:paraId="099FDEC1" w14:textId="77777777" w:rsidR="008E0D1B" w:rsidRPr="00E00726" w:rsidRDefault="008E0D1B" w:rsidP="008E0D1B">
      <w:pPr>
        <w:ind w:right="-3" w:firstLine="709"/>
        <w:jc w:val="both"/>
        <w:rPr>
          <w:sz w:val="20"/>
          <w:szCs w:val="20"/>
        </w:rPr>
      </w:pPr>
      <w:r w:rsidRPr="00E00726">
        <w:rPr>
          <w:sz w:val="20"/>
          <w:szCs w:val="20"/>
        </w:rPr>
        <w:t xml:space="preserve">приложение №1 изложить в редакции согласно </w:t>
      </w:r>
      <w:proofErr w:type="gramStart"/>
      <w:r w:rsidRPr="00E00726">
        <w:rPr>
          <w:sz w:val="20"/>
          <w:szCs w:val="20"/>
        </w:rPr>
        <w:t>приложению</w:t>
      </w:r>
      <w:proofErr w:type="gramEnd"/>
      <w:r w:rsidRPr="00E00726">
        <w:rPr>
          <w:sz w:val="20"/>
          <w:szCs w:val="20"/>
        </w:rPr>
        <w:t xml:space="preserve"> к настоящему постановлению.</w:t>
      </w:r>
    </w:p>
    <w:p w14:paraId="55314B95" w14:textId="77777777" w:rsidR="008E0D1B" w:rsidRPr="00E00726" w:rsidRDefault="008E0D1B" w:rsidP="008E0D1B">
      <w:pPr>
        <w:tabs>
          <w:tab w:val="left" w:pos="0"/>
        </w:tabs>
        <w:ind w:firstLine="709"/>
        <w:jc w:val="both"/>
        <w:rPr>
          <w:sz w:val="20"/>
          <w:szCs w:val="20"/>
        </w:rPr>
      </w:pPr>
      <w:r w:rsidRPr="00E00726">
        <w:rPr>
          <w:sz w:val="20"/>
          <w:szCs w:val="20"/>
        </w:rPr>
        <w:t xml:space="preserve">2. Управлению делами администрации Куйбышевского муниципального района Новосибирской области (Орлова Л.В.)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 </w:t>
      </w:r>
    </w:p>
    <w:p w14:paraId="5F2D792E" w14:textId="77777777" w:rsidR="008E0D1B" w:rsidRPr="00E00726" w:rsidRDefault="008E0D1B" w:rsidP="008E0D1B">
      <w:pPr>
        <w:tabs>
          <w:tab w:val="left" w:pos="0"/>
        </w:tabs>
        <w:ind w:firstLine="709"/>
        <w:jc w:val="both"/>
        <w:rPr>
          <w:sz w:val="20"/>
          <w:szCs w:val="20"/>
        </w:rPr>
      </w:pPr>
      <w:r w:rsidRPr="00E00726">
        <w:rPr>
          <w:sz w:val="20"/>
          <w:szCs w:val="20"/>
        </w:rPr>
        <w:t xml:space="preserve"> 3. Контроль за исполнением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E00726">
        <w:rPr>
          <w:sz w:val="20"/>
          <w:szCs w:val="20"/>
        </w:rPr>
        <w:t>Мусатова</w:t>
      </w:r>
      <w:proofErr w:type="spellEnd"/>
      <w:r w:rsidRPr="00E00726">
        <w:rPr>
          <w:sz w:val="20"/>
          <w:szCs w:val="20"/>
        </w:rPr>
        <w:t xml:space="preserve"> А.М.</w:t>
      </w:r>
    </w:p>
    <w:p w14:paraId="6E8EC2AF" w14:textId="77777777" w:rsidR="008E0D1B" w:rsidRPr="00E00726" w:rsidRDefault="008E0D1B" w:rsidP="008E0D1B">
      <w:pPr>
        <w:tabs>
          <w:tab w:val="left" w:pos="-5580"/>
          <w:tab w:val="left" w:pos="709"/>
        </w:tabs>
        <w:ind w:firstLine="709"/>
        <w:jc w:val="both"/>
        <w:rPr>
          <w:sz w:val="20"/>
          <w:szCs w:val="20"/>
        </w:rPr>
      </w:pPr>
    </w:p>
    <w:p w14:paraId="2EAB2E64" w14:textId="77777777" w:rsidR="008E0D1B" w:rsidRPr="00E00726" w:rsidRDefault="008E0D1B" w:rsidP="008E0D1B">
      <w:pPr>
        <w:rPr>
          <w:sz w:val="20"/>
          <w:szCs w:val="20"/>
        </w:rPr>
      </w:pPr>
      <w:r w:rsidRPr="00E00726">
        <w:rPr>
          <w:sz w:val="20"/>
          <w:szCs w:val="20"/>
        </w:rPr>
        <w:t>Глава Куйбышевского муниципального</w:t>
      </w:r>
    </w:p>
    <w:p w14:paraId="781F7037" w14:textId="0B5DDBA3" w:rsidR="008E0D1B" w:rsidRPr="00E00726" w:rsidRDefault="008E0D1B" w:rsidP="008E0D1B">
      <w:pPr>
        <w:rPr>
          <w:sz w:val="20"/>
          <w:szCs w:val="20"/>
        </w:rPr>
      </w:pPr>
      <w:r w:rsidRPr="00E00726">
        <w:rPr>
          <w:sz w:val="20"/>
          <w:szCs w:val="20"/>
        </w:rPr>
        <w:t>района   Новосибирской области                                                                                                               О.В. Караваев</w:t>
      </w:r>
    </w:p>
    <w:p w14:paraId="6920EF88" w14:textId="77777777" w:rsidR="008E0D1B" w:rsidRPr="00E00726" w:rsidRDefault="008E0D1B" w:rsidP="008E0D1B">
      <w:pPr>
        <w:tabs>
          <w:tab w:val="left" w:pos="3015"/>
        </w:tabs>
        <w:jc w:val="both"/>
        <w:rPr>
          <w:sz w:val="20"/>
          <w:szCs w:val="20"/>
        </w:rPr>
      </w:pPr>
    </w:p>
    <w:p w14:paraId="2F92107F" w14:textId="77777777" w:rsidR="008E0D1B" w:rsidRPr="00E00726" w:rsidRDefault="008E0D1B" w:rsidP="008E0D1B">
      <w:pPr>
        <w:tabs>
          <w:tab w:val="left" w:pos="3015"/>
        </w:tabs>
        <w:jc w:val="both"/>
        <w:rPr>
          <w:sz w:val="20"/>
          <w:szCs w:val="20"/>
        </w:rPr>
      </w:pPr>
    </w:p>
    <w:p w14:paraId="118F94AF" w14:textId="77777777" w:rsidR="008E0D1B" w:rsidRPr="00E00726" w:rsidRDefault="008E0D1B" w:rsidP="008E0D1B">
      <w:pPr>
        <w:tabs>
          <w:tab w:val="left" w:pos="3015"/>
        </w:tabs>
        <w:jc w:val="both"/>
        <w:rPr>
          <w:sz w:val="20"/>
          <w:szCs w:val="20"/>
        </w:rPr>
      </w:pPr>
    </w:p>
    <w:p w14:paraId="4C47A80F" w14:textId="77777777" w:rsidR="008E0D1B" w:rsidRPr="00E00726" w:rsidRDefault="008E0D1B" w:rsidP="008E0D1B">
      <w:pPr>
        <w:tabs>
          <w:tab w:val="left" w:pos="3015"/>
        </w:tabs>
        <w:jc w:val="both"/>
        <w:rPr>
          <w:sz w:val="20"/>
          <w:szCs w:val="20"/>
        </w:rPr>
      </w:pPr>
    </w:p>
    <w:p w14:paraId="740720E9" w14:textId="77777777" w:rsidR="008E0D1B" w:rsidRPr="00E00726" w:rsidRDefault="008E0D1B" w:rsidP="008E0D1B">
      <w:pPr>
        <w:tabs>
          <w:tab w:val="left" w:pos="3015"/>
        </w:tabs>
        <w:jc w:val="both"/>
        <w:rPr>
          <w:sz w:val="20"/>
          <w:szCs w:val="20"/>
        </w:rPr>
      </w:pPr>
    </w:p>
    <w:p w14:paraId="50868633" w14:textId="77777777" w:rsidR="008E0D1B" w:rsidRPr="00E00726" w:rsidRDefault="008E0D1B" w:rsidP="008E0D1B">
      <w:pPr>
        <w:tabs>
          <w:tab w:val="left" w:pos="3015"/>
        </w:tabs>
        <w:jc w:val="both"/>
        <w:rPr>
          <w:sz w:val="20"/>
          <w:szCs w:val="20"/>
        </w:rPr>
      </w:pPr>
    </w:p>
    <w:p w14:paraId="53D74099" w14:textId="77777777" w:rsidR="008E0D1B" w:rsidRPr="00E00726" w:rsidRDefault="008E0D1B" w:rsidP="008E0D1B">
      <w:pPr>
        <w:tabs>
          <w:tab w:val="left" w:pos="3015"/>
        </w:tabs>
        <w:jc w:val="both"/>
        <w:rPr>
          <w:sz w:val="20"/>
          <w:szCs w:val="20"/>
        </w:rPr>
      </w:pPr>
    </w:p>
    <w:p w14:paraId="03D600E8" w14:textId="77777777" w:rsidR="008E0D1B" w:rsidRPr="00E00726" w:rsidRDefault="008E0D1B" w:rsidP="008E0D1B">
      <w:pPr>
        <w:tabs>
          <w:tab w:val="left" w:pos="3015"/>
        </w:tabs>
        <w:jc w:val="both"/>
        <w:rPr>
          <w:sz w:val="20"/>
          <w:szCs w:val="20"/>
        </w:rPr>
      </w:pPr>
    </w:p>
    <w:p w14:paraId="43ED7728" w14:textId="77777777" w:rsidR="008E0D1B" w:rsidRPr="00E00726" w:rsidRDefault="008E0D1B" w:rsidP="008E0D1B">
      <w:pPr>
        <w:tabs>
          <w:tab w:val="left" w:pos="3015"/>
        </w:tabs>
        <w:jc w:val="both"/>
        <w:rPr>
          <w:sz w:val="20"/>
          <w:szCs w:val="20"/>
        </w:rPr>
      </w:pPr>
    </w:p>
    <w:p w14:paraId="08012030" w14:textId="77777777" w:rsidR="008E0D1B" w:rsidRPr="00E00726" w:rsidRDefault="008E0D1B" w:rsidP="008E0D1B">
      <w:pPr>
        <w:tabs>
          <w:tab w:val="left" w:pos="3015"/>
        </w:tabs>
        <w:jc w:val="both"/>
        <w:rPr>
          <w:sz w:val="20"/>
          <w:szCs w:val="20"/>
        </w:rPr>
      </w:pPr>
    </w:p>
    <w:p w14:paraId="2E3C7F12" w14:textId="77777777" w:rsidR="008E0D1B" w:rsidRPr="00E00726" w:rsidRDefault="008E0D1B" w:rsidP="008E0D1B">
      <w:pPr>
        <w:tabs>
          <w:tab w:val="left" w:pos="3015"/>
        </w:tabs>
        <w:jc w:val="both"/>
        <w:rPr>
          <w:sz w:val="20"/>
          <w:szCs w:val="20"/>
        </w:rPr>
      </w:pPr>
    </w:p>
    <w:p w14:paraId="61E3A0C4" w14:textId="77777777" w:rsidR="008E0D1B" w:rsidRPr="00E00726" w:rsidRDefault="008E0D1B" w:rsidP="008E0D1B">
      <w:pPr>
        <w:tabs>
          <w:tab w:val="left" w:pos="3015"/>
        </w:tabs>
        <w:jc w:val="both"/>
        <w:rPr>
          <w:sz w:val="20"/>
          <w:szCs w:val="20"/>
        </w:rPr>
      </w:pPr>
    </w:p>
    <w:p w14:paraId="749B6720" w14:textId="77777777" w:rsidR="008E0D1B" w:rsidRPr="00E00726" w:rsidRDefault="008E0D1B" w:rsidP="008E0D1B">
      <w:pPr>
        <w:tabs>
          <w:tab w:val="left" w:pos="3015"/>
        </w:tabs>
        <w:jc w:val="both"/>
        <w:rPr>
          <w:sz w:val="20"/>
          <w:szCs w:val="20"/>
        </w:rPr>
      </w:pPr>
    </w:p>
    <w:p w14:paraId="08D0345C" w14:textId="77777777" w:rsidR="008E0D1B" w:rsidRPr="00E00726" w:rsidRDefault="008E0D1B" w:rsidP="008E0D1B">
      <w:pPr>
        <w:tabs>
          <w:tab w:val="left" w:pos="3015"/>
        </w:tabs>
        <w:jc w:val="both"/>
        <w:rPr>
          <w:sz w:val="20"/>
          <w:szCs w:val="20"/>
        </w:rPr>
      </w:pPr>
    </w:p>
    <w:p w14:paraId="3675591B" w14:textId="77777777" w:rsidR="008E0D1B" w:rsidRPr="00E00726" w:rsidRDefault="008E0D1B" w:rsidP="008E0D1B">
      <w:pPr>
        <w:tabs>
          <w:tab w:val="left" w:pos="3015"/>
        </w:tabs>
        <w:jc w:val="both"/>
        <w:rPr>
          <w:sz w:val="20"/>
          <w:szCs w:val="20"/>
        </w:rPr>
      </w:pPr>
    </w:p>
    <w:p w14:paraId="4EE836AD" w14:textId="77777777" w:rsidR="008E0D1B" w:rsidRPr="00E00726" w:rsidRDefault="008E0D1B" w:rsidP="008E0D1B">
      <w:pPr>
        <w:tabs>
          <w:tab w:val="left" w:pos="3015"/>
        </w:tabs>
        <w:jc w:val="both"/>
        <w:rPr>
          <w:sz w:val="20"/>
          <w:szCs w:val="20"/>
        </w:rPr>
      </w:pPr>
    </w:p>
    <w:p w14:paraId="3D866AD5" w14:textId="77777777" w:rsidR="008E0D1B" w:rsidRPr="00E00726" w:rsidRDefault="008E0D1B" w:rsidP="008E0D1B">
      <w:pPr>
        <w:tabs>
          <w:tab w:val="left" w:pos="3015"/>
        </w:tabs>
        <w:jc w:val="both"/>
        <w:rPr>
          <w:sz w:val="20"/>
          <w:szCs w:val="20"/>
        </w:rPr>
      </w:pPr>
    </w:p>
    <w:p w14:paraId="68BD3B01" w14:textId="77777777" w:rsidR="008E0D1B" w:rsidRPr="00E00726" w:rsidRDefault="008E0D1B" w:rsidP="008E0D1B">
      <w:pPr>
        <w:tabs>
          <w:tab w:val="left" w:pos="3015"/>
        </w:tabs>
        <w:jc w:val="both"/>
        <w:rPr>
          <w:sz w:val="20"/>
          <w:szCs w:val="20"/>
        </w:rPr>
      </w:pPr>
    </w:p>
    <w:p w14:paraId="3E8D7619" w14:textId="77777777" w:rsidR="008E0D1B" w:rsidRPr="00E00726" w:rsidRDefault="008E0D1B" w:rsidP="008E0D1B">
      <w:pPr>
        <w:tabs>
          <w:tab w:val="left" w:pos="3015"/>
        </w:tabs>
        <w:jc w:val="both"/>
        <w:rPr>
          <w:sz w:val="20"/>
          <w:szCs w:val="20"/>
        </w:rPr>
      </w:pPr>
    </w:p>
    <w:p w14:paraId="53F863AA" w14:textId="77777777" w:rsidR="008E0D1B" w:rsidRPr="00E00726" w:rsidRDefault="008E0D1B" w:rsidP="008E0D1B">
      <w:pPr>
        <w:tabs>
          <w:tab w:val="left" w:pos="3015"/>
        </w:tabs>
        <w:jc w:val="both"/>
        <w:rPr>
          <w:sz w:val="20"/>
          <w:szCs w:val="20"/>
        </w:rPr>
      </w:pPr>
    </w:p>
    <w:p w14:paraId="7B144EA4" w14:textId="77777777" w:rsidR="008E0D1B" w:rsidRPr="00E00726" w:rsidRDefault="008E0D1B" w:rsidP="008E0D1B">
      <w:pPr>
        <w:tabs>
          <w:tab w:val="left" w:pos="3015"/>
        </w:tabs>
        <w:jc w:val="both"/>
        <w:rPr>
          <w:sz w:val="20"/>
          <w:szCs w:val="20"/>
        </w:rPr>
      </w:pPr>
    </w:p>
    <w:p w14:paraId="5519DA45" w14:textId="77777777" w:rsidR="008E0D1B" w:rsidRPr="00E00726" w:rsidRDefault="008E0D1B" w:rsidP="008E0D1B">
      <w:pPr>
        <w:tabs>
          <w:tab w:val="left" w:pos="3015"/>
        </w:tabs>
        <w:jc w:val="both"/>
        <w:rPr>
          <w:sz w:val="20"/>
          <w:szCs w:val="20"/>
        </w:rPr>
      </w:pPr>
    </w:p>
    <w:p w14:paraId="5E3A9E60" w14:textId="77777777" w:rsidR="008E0D1B" w:rsidRPr="00E00726" w:rsidRDefault="008E0D1B" w:rsidP="008E0D1B">
      <w:pPr>
        <w:tabs>
          <w:tab w:val="left" w:pos="3015"/>
        </w:tabs>
        <w:jc w:val="both"/>
        <w:rPr>
          <w:sz w:val="20"/>
          <w:szCs w:val="20"/>
        </w:rPr>
      </w:pPr>
    </w:p>
    <w:p w14:paraId="09DAA843" w14:textId="77777777" w:rsidR="008E0D1B" w:rsidRPr="00E00726" w:rsidRDefault="008E0D1B" w:rsidP="008E0D1B">
      <w:pPr>
        <w:tabs>
          <w:tab w:val="left" w:pos="3015"/>
        </w:tabs>
        <w:jc w:val="both"/>
        <w:rPr>
          <w:sz w:val="20"/>
          <w:szCs w:val="20"/>
        </w:rPr>
      </w:pPr>
    </w:p>
    <w:p w14:paraId="2475CE96" w14:textId="77777777" w:rsidR="008E0D1B" w:rsidRPr="00E00726" w:rsidRDefault="008E0D1B" w:rsidP="008E0D1B">
      <w:pPr>
        <w:tabs>
          <w:tab w:val="left" w:pos="3015"/>
        </w:tabs>
        <w:jc w:val="both"/>
        <w:rPr>
          <w:sz w:val="20"/>
          <w:szCs w:val="20"/>
        </w:rPr>
      </w:pPr>
    </w:p>
    <w:p w14:paraId="56830577" w14:textId="77777777" w:rsidR="008E0D1B" w:rsidRPr="00E00726" w:rsidRDefault="008E0D1B" w:rsidP="008E0D1B">
      <w:pPr>
        <w:tabs>
          <w:tab w:val="left" w:pos="3015"/>
        </w:tabs>
        <w:jc w:val="both"/>
        <w:rPr>
          <w:sz w:val="20"/>
          <w:szCs w:val="20"/>
        </w:rPr>
      </w:pPr>
    </w:p>
    <w:p w14:paraId="7B75902D" w14:textId="77777777" w:rsidR="008E0D1B" w:rsidRPr="00E00726" w:rsidRDefault="008E0D1B" w:rsidP="008E0D1B">
      <w:pPr>
        <w:rPr>
          <w:sz w:val="20"/>
          <w:szCs w:val="20"/>
        </w:rPr>
      </w:pPr>
    </w:p>
    <w:p w14:paraId="68290867" w14:textId="77777777" w:rsidR="008E0D1B" w:rsidRPr="00E00726" w:rsidRDefault="008E0D1B" w:rsidP="008E0D1B">
      <w:pPr>
        <w:rPr>
          <w:sz w:val="20"/>
          <w:szCs w:val="20"/>
        </w:rPr>
      </w:pPr>
    </w:p>
    <w:p w14:paraId="09345394" w14:textId="77777777" w:rsidR="008E0D1B" w:rsidRPr="00E00726" w:rsidRDefault="008E0D1B" w:rsidP="008E0D1B">
      <w:pPr>
        <w:rPr>
          <w:sz w:val="20"/>
          <w:szCs w:val="20"/>
        </w:rPr>
      </w:pPr>
    </w:p>
    <w:p w14:paraId="3777076B" w14:textId="77777777" w:rsidR="008E0D1B" w:rsidRPr="00E00726" w:rsidRDefault="008E0D1B" w:rsidP="008E0D1B">
      <w:pPr>
        <w:rPr>
          <w:sz w:val="20"/>
          <w:szCs w:val="20"/>
        </w:rPr>
        <w:sectPr w:rsidR="008E0D1B" w:rsidRPr="00E00726" w:rsidSect="008E0D1B">
          <w:pgSz w:w="11905" w:h="16838"/>
          <w:pgMar w:top="851" w:right="680" w:bottom="851" w:left="1418" w:header="737" w:footer="0" w:gutter="0"/>
          <w:cols w:space="720"/>
          <w:docGrid w:linePitch="326"/>
        </w:sectPr>
      </w:pPr>
    </w:p>
    <w:p w14:paraId="6C64659E" w14:textId="77777777" w:rsidR="008E0D1B" w:rsidRPr="00E00726" w:rsidRDefault="008E0D1B" w:rsidP="008E0D1B">
      <w:pPr>
        <w:pStyle w:val="afffffff7"/>
        <w:spacing w:line="240" w:lineRule="auto"/>
        <w:jc w:val="right"/>
        <w:rPr>
          <w:rFonts w:ascii="Times New Roman" w:hAnsi="Times New Roman"/>
          <w:sz w:val="20"/>
          <w:szCs w:val="20"/>
        </w:rPr>
      </w:pPr>
      <w:r w:rsidRPr="00E00726">
        <w:rPr>
          <w:rFonts w:ascii="Times New Roman" w:hAnsi="Times New Roman"/>
          <w:sz w:val="20"/>
          <w:szCs w:val="20"/>
        </w:rPr>
        <w:lastRenderedPageBreak/>
        <w:t xml:space="preserve">Приложение   </w:t>
      </w:r>
    </w:p>
    <w:p w14:paraId="629B3EC1" w14:textId="77777777" w:rsidR="008E0D1B" w:rsidRPr="00E00726" w:rsidRDefault="008E0D1B" w:rsidP="008E0D1B">
      <w:pPr>
        <w:pStyle w:val="afffffff7"/>
        <w:spacing w:line="240" w:lineRule="auto"/>
        <w:jc w:val="right"/>
        <w:rPr>
          <w:rFonts w:ascii="Times New Roman" w:hAnsi="Times New Roman"/>
          <w:sz w:val="20"/>
          <w:szCs w:val="20"/>
        </w:rPr>
      </w:pPr>
      <w:r w:rsidRPr="00E00726">
        <w:rPr>
          <w:rFonts w:ascii="Times New Roman" w:hAnsi="Times New Roman"/>
          <w:sz w:val="20"/>
          <w:szCs w:val="20"/>
        </w:rPr>
        <w:t xml:space="preserve">                                                                                   к постановлению администрации</w:t>
      </w:r>
    </w:p>
    <w:p w14:paraId="78C362BA" w14:textId="77777777" w:rsidR="008E0D1B" w:rsidRPr="00E00726" w:rsidRDefault="008E0D1B" w:rsidP="008E0D1B">
      <w:pPr>
        <w:pStyle w:val="afffffff7"/>
        <w:spacing w:line="240" w:lineRule="auto"/>
        <w:jc w:val="right"/>
        <w:rPr>
          <w:rFonts w:ascii="Times New Roman" w:hAnsi="Times New Roman"/>
          <w:sz w:val="20"/>
          <w:szCs w:val="20"/>
        </w:rPr>
      </w:pPr>
      <w:r w:rsidRPr="00E00726">
        <w:rPr>
          <w:rFonts w:ascii="Times New Roman" w:hAnsi="Times New Roman"/>
          <w:sz w:val="20"/>
          <w:szCs w:val="20"/>
        </w:rPr>
        <w:t>Куйбышевского муниципального</w:t>
      </w:r>
    </w:p>
    <w:p w14:paraId="7AAF79FF" w14:textId="77777777" w:rsidR="008E0D1B" w:rsidRPr="00E00726" w:rsidRDefault="008E0D1B" w:rsidP="008E0D1B">
      <w:pPr>
        <w:pStyle w:val="afffffff7"/>
        <w:spacing w:line="240" w:lineRule="auto"/>
        <w:jc w:val="right"/>
        <w:rPr>
          <w:rFonts w:ascii="Times New Roman" w:hAnsi="Times New Roman"/>
          <w:sz w:val="20"/>
          <w:szCs w:val="20"/>
        </w:rPr>
      </w:pPr>
      <w:r w:rsidRPr="00E00726">
        <w:rPr>
          <w:rFonts w:ascii="Times New Roman" w:hAnsi="Times New Roman"/>
          <w:sz w:val="20"/>
          <w:szCs w:val="20"/>
        </w:rPr>
        <w:t>района Новосибирской области</w:t>
      </w:r>
    </w:p>
    <w:p w14:paraId="38E8125D" w14:textId="77777777" w:rsidR="008E0D1B" w:rsidRPr="00E00726" w:rsidRDefault="008E0D1B" w:rsidP="008E0D1B">
      <w:pPr>
        <w:pStyle w:val="afffffff7"/>
        <w:spacing w:line="240" w:lineRule="auto"/>
        <w:jc w:val="right"/>
        <w:rPr>
          <w:rFonts w:ascii="Times New Roman" w:hAnsi="Times New Roman"/>
          <w:sz w:val="20"/>
          <w:szCs w:val="20"/>
        </w:rPr>
      </w:pPr>
      <w:r w:rsidRPr="00E00726">
        <w:rPr>
          <w:rFonts w:ascii="Times New Roman" w:hAnsi="Times New Roman"/>
          <w:sz w:val="20"/>
          <w:szCs w:val="20"/>
        </w:rPr>
        <w:t xml:space="preserve">            от   </w:t>
      </w:r>
      <w:proofErr w:type="gramStart"/>
      <w:r w:rsidRPr="00E00726">
        <w:rPr>
          <w:rFonts w:ascii="Times New Roman" w:hAnsi="Times New Roman"/>
          <w:sz w:val="20"/>
          <w:szCs w:val="20"/>
        </w:rPr>
        <w:t>03.08.2022  №</w:t>
      </w:r>
      <w:proofErr w:type="gramEnd"/>
      <w:r w:rsidRPr="00E00726">
        <w:rPr>
          <w:rFonts w:ascii="Times New Roman" w:hAnsi="Times New Roman"/>
          <w:sz w:val="20"/>
          <w:szCs w:val="20"/>
        </w:rPr>
        <w:t xml:space="preserve"> 637       </w:t>
      </w:r>
    </w:p>
    <w:p w14:paraId="3A1554D3" w14:textId="77777777" w:rsidR="008E0D1B" w:rsidRPr="00E00726" w:rsidRDefault="008E0D1B" w:rsidP="008E0D1B">
      <w:pPr>
        <w:widowControl w:val="0"/>
        <w:autoSpaceDE w:val="0"/>
        <w:autoSpaceDN w:val="0"/>
        <w:adjustRightInd w:val="0"/>
        <w:jc w:val="right"/>
        <w:rPr>
          <w:rFonts w:ascii="Bodoni MT" w:hAnsi="Bodoni MT"/>
          <w:sz w:val="20"/>
          <w:szCs w:val="20"/>
          <w:lang w:eastAsia="en-US"/>
        </w:rPr>
      </w:pPr>
    </w:p>
    <w:p w14:paraId="5F63F0BA" w14:textId="77777777" w:rsidR="008E0D1B" w:rsidRPr="00E00726" w:rsidRDefault="008E0D1B" w:rsidP="008E0D1B">
      <w:pPr>
        <w:widowControl w:val="0"/>
        <w:autoSpaceDE w:val="0"/>
        <w:autoSpaceDN w:val="0"/>
        <w:adjustRightInd w:val="0"/>
        <w:jc w:val="both"/>
        <w:rPr>
          <w:sz w:val="20"/>
          <w:szCs w:val="20"/>
        </w:rPr>
      </w:pPr>
    </w:p>
    <w:p w14:paraId="1816F3C1" w14:textId="77777777" w:rsidR="008E0D1B" w:rsidRPr="00E00726" w:rsidRDefault="008E0D1B" w:rsidP="008E0D1B">
      <w:pPr>
        <w:widowControl w:val="0"/>
        <w:autoSpaceDE w:val="0"/>
        <w:autoSpaceDN w:val="0"/>
        <w:adjustRightInd w:val="0"/>
        <w:jc w:val="center"/>
        <w:rPr>
          <w:sz w:val="20"/>
          <w:szCs w:val="20"/>
        </w:rPr>
      </w:pPr>
      <w:bookmarkStart w:id="10" w:name="Par156"/>
      <w:bookmarkEnd w:id="10"/>
      <w:r w:rsidRPr="00E00726">
        <w:rPr>
          <w:sz w:val="20"/>
          <w:szCs w:val="20"/>
        </w:rPr>
        <w:t xml:space="preserve">Категории получателей, показатели результативности,  </w:t>
      </w:r>
    </w:p>
    <w:p w14:paraId="4391E0F8" w14:textId="77777777" w:rsidR="008E0D1B" w:rsidRPr="00E00726" w:rsidRDefault="008E0D1B" w:rsidP="008E0D1B">
      <w:pPr>
        <w:widowControl w:val="0"/>
        <w:autoSpaceDE w:val="0"/>
        <w:autoSpaceDN w:val="0"/>
        <w:adjustRightInd w:val="0"/>
        <w:jc w:val="center"/>
        <w:rPr>
          <w:sz w:val="20"/>
          <w:szCs w:val="20"/>
        </w:rPr>
      </w:pPr>
      <w:r w:rsidRPr="00E00726">
        <w:rPr>
          <w:sz w:val="20"/>
          <w:szCs w:val="20"/>
        </w:rPr>
        <w:t>величина финансовой поддержки и затраты, подлежащие субсидированию</w:t>
      </w:r>
    </w:p>
    <w:p w14:paraId="4E706A3A" w14:textId="77777777" w:rsidR="008E0D1B" w:rsidRPr="00E00726" w:rsidRDefault="008E0D1B" w:rsidP="008E0D1B">
      <w:pPr>
        <w:pStyle w:val="ConsPlusNormal"/>
        <w:ind w:firstLine="0"/>
        <w:rPr>
          <w:rFonts w:ascii="Times New Roman" w:hAnsi="Times New Roman" w:cs="Times New Roman"/>
        </w:rPr>
      </w:pPr>
    </w:p>
    <w:tbl>
      <w:tblPr>
        <w:tblW w:w="5071"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0"/>
        <w:gridCol w:w="1492"/>
        <w:gridCol w:w="2843"/>
        <w:gridCol w:w="2953"/>
        <w:gridCol w:w="2900"/>
      </w:tblGrid>
      <w:tr w:rsidR="008E0D1B" w:rsidRPr="00E00726" w14:paraId="57A99E4B" w14:textId="77777777" w:rsidTr="00D22AFB">
        <w:trPr>
          <w:trHeight w:val="806"/>
        </w:trPr>
        <w:tc>
          <w:tcPr>
            <w:tcW w:w="180" w:type="pct"/>
            <w:tcBorders>
              <w:top w:val="single" w:sz="4" w:space="0" w:color="auto"/>
              <w:left w:val="single" w:sz="4" w:space="0" w:color="auto"/>
              <w:bottom w:val="single" w:sz="4" w:space="0" w:color="auto"/>
              <w:right w:val="single" w:sz="4" w:space="0" w:color="auto"/>
            </w:tcBorders>
            <w:vAlign w:val="center"/>
            <w:hideMark/>
          </w:tcPr>
          <w:p w14:paraId="49A80EA2" w14:textId="77777777" w:rsidR="008E0D1B" w:rsidRPr="00E00726" w:rsidRDefault="008E0D1B" w:rsidP="00D22AFB">
            <w:pPr>
              <w:jc w:val="center"/>
              <w:rPr>
                <w:sz w:val="20"/>
                <w:szCs w:val="20"/>
              </w:rPr>
            </w:pPr>
            <w:r w:rsidRPr="00E00726">
              <w:rPr>
                <w:sz w:val="20"/>
                <w:szCs w:val="20"/>
              </w:rPr>
              <w:t>№</w:t>
            </w:r>
          </w:p>
          <w:p w14:paraId="4F463557" w14:textId="77777777" w:rsidR="008E0D1B" w:rsidRPr="00E00726" w:rsidRDefault="008E0D1B" w:rsidP="00D22AFB">
            <w:pPr>
              <w:overflowPunct w:val="0"/>
              <w:autoSpaceDE w:val="0"/>
              <w:autoSpaceDN w:val="0"/>
              <w:adjustRightInd w:val="0"/>
              <w:jc w:val="center"/>
              <w:rPr>
                <w:sz w:val="20"/>
                <w:szCs w:val="20"/>
              </w:rPr>
            </w:pPr>
            <w:r w:rsidRPr="00E00726">
              <w:rPr>
                <w:sz w:val="20"/>
                <w:szCs w:val="20"/>
              </w:rPr>
              <w:t>п/п</w:t>
            </w:r>
          </w:p>
        </w:tc>
        <w:tc>
          <w:tcPr>
            <w:tcW w:w="706" w:type="pct"/>
            <w:tcBorders>
              <w:top w:val="single" w:sz="4" w:space="0" w:color="auto"/>
              <w:left w:val="single" w:sz="4" w:space="0" w:color="auto"/>
              <w:bottom w:val="single" w:sz="4" w:space="0" w:color="auto"/>
              <w:right w:val="single" w:sz="4" w:space="0" w:color="auto"/>
            </w:tcBorders>
            <w:vAlign w:val="center"/>
            <w:hideMark/>
          </w:tcPr>
          <w:p w14:paraId="5379384D" w14:textId="77777777" w:rsidR="008E0D1B" w:rsidRPr="00E00726" w:rsidRDefault="008E0D1B" w:rsidP="00D22AFB">
            <w:pPr>
              <w:overflowPunct w:val="0"/>
              <w:autoSpaceDE w:val="0"/>
              <w:autoSpaceDN w:val="0"/>
              <w:adjustRightInd w:val="0"/>
              <w:jc w:val="center"/>
              <w:rPr>
                <w:sz w:val="20"/>
                <w:szCs w:val="20"/>
              </w:rPr>
            </w:pPr>
            <w:proofErr w:type="gramStart"/>
            <w:r w:rsidRPr="00E00726">
              <w:rPr>
                <w:sz w:val="20"/>
                <w:szCs w:val="20"/>
              </w:rPr>
              <w:t>Форма  поддержки</w:t>
            </w:r>
            <w:proofErr w:type="gramEnd"/>
          </w:p>
        </w:tc>
        <w:tc>
          <w:tcPr>
            <w:tcW w:w="1345" w:type="pct"/>
            <w:tcBorders>
              <w:top w:val="single" w:sz="4" w:space="0" w:color="auto"/>
              <w:left w:val="single" w:sz="4" w:space="0" w:color="auto"/>
              <w:bottom w:val="single" w:sz="4" w:space="0" w:color="auto"/>
              <w:right w:val="single" w:sz="4" w:space="0" w:color="auto"/>
            </w:tcBorders>
            <w:vAlign w:val="center"/>
            <w:hideMark/>
          </w:tcPr>
          <w:p w14:paraId="6C71B8D0" w14:textId="77777777" w:rsidR="008E0D1B" w:rsidRPr="00E00726" w:rsidRDefault="008E0D1B" w:rsidP="00D22AFB">
            <w:pPr>
              <w:overflowPunct w:val="0"/>
              <w:autoSpaceDE w:val="0"/>
              <w:autoSpaceDN w:val="0"/>
              <w:adjustRightInd w:val="0"/>
              <w:jc w:val="center"/>
              <w:rPr>
                <w:sz w:val="20"/>
                <w:szCs w:val="20"/>
              </w:rPr>
            </w:pPr>
            <w:r w:rsidRPr="00E00726">
              <w:rPr>
                <w:sz w:val="20"/>
                <w:szCs w:val="20"/>
              </w:rPr>
              <w:t>Категория получателей</w:t>
            </w:r>
          </w:p>
        </w:tc>
        <w:tc>
          <w:tcPr>
            <w:tcW w:w="1397" w:type="pct"/>
            <w:tcBorders>
              <w:top w:val="single" w:sz="4" w:space="0" w:color="auto"/>
              <w:left w:val="single" w:sz="4" w:space="0" w:color="auto"/>
              <w:bottom w:val="single" w:sz="4" w:space="0" w:color="auto"/>
              <w:right w:val="single" w:sz="4" w:space="0" w:color="auto"/>
            </w:tcBorders>
            <w:vAlign w:val="center"/>
            <w:hideMark/>
          </w:tcPr>
          <w:p w14:paraId="61CBF168" w14:textId="77777777" w:rsidR="008E0D1B" w:rsidRPr="00E00726" w:rsidRDefault="008E0D1B" w:rsidP="00D22AFB">
            <w:pPr>
              <w:overflowPunct w:val="0"/>
              <w:autoSpaceDE w:val="0"/>
              <w:autoSpaceDN w:val="0"/>
              <w:adjustRightInd w:val="0"/>
              <w:jc w:val="center"/>
              <w:rPr>
                <w:sz w:val="20"/>
                <w:szCs w:val="20"/>
              </w:rPr>
            </w:pPr>
            <w:r w:rsidRPr="00E00726">
              <w:rPr>
                <w:sz w:val="20"/>
                <w:szCs w:val="20"/>
              </w:rPr>
              <w:t>Условия предоставления поддержки</w:t>
            </w:r>
          </w:p>
        </w:tc>
        <w:tc>
          <w:tcPr>
            <w:tcW w:w="1372" w:type="pct"/>
            <w:tcBorders>
              <w:top w:val="single" w:sz="4" w:space="0" w:color="auto"/>
              <w:left w:val="single" w:sz="4" w:space="0" w:color="auto"/>
              <w:bottom w:val="single" w:sz="4" w:space="0" w:color="auto"/>
              <w:right w:val="single" w:sz="4" w:space="0" w:color="auto"/>
            </w:tcBorders>
            <w:vAlign w:val="center"/>
            <w:hideMark/>
          </w:tcPr>
          <w:p w14:paraId="67F907B5" w14:textId="77777777" w:rsidR="008E0D1B" w:rsidRPr="00E00726" w:rsidRDefault="008E0D1B" w:rsidP="00D22AFB">
            <w:pPr>
              <w:overflowPunct w:val="0"/>
              <w:autoSpaceDE w:val="0"/>
              <w:autoSpaceDN w:val="0"/>
              <w:adjustRightInd w:val="0"/>
              <w:jc w:val="center"/>
              <w:rPr>
                <w:sz w:val="20"/>
                <w:szCs w:val="20"/>
              </w:rPr>
            </w:pPr>
            <w:r w:rsidRPr="00E00726">
              <w:rPr>
                <w:sz w:val="20"/>
                <w:szCs w:val="20"/>
              </w:rPr>
              <w:t>Величина поддержки и порядок предоставления</w:t>
            </w:r>
          </w:p>
        </w:tc>
      </w:tr>
      <w:tr w:rsidR="008E0D1B" w:rsidRPr="00E00726" w14:paraId="673EFC06" w14:textId="77777777" w:rsidTr="00D22AFB">
        <w:trPr>
          <w:trHeight w:val="91"/>
        </w:trPr>
        <w:tc>
          <w:tcPr>
            <w:tcW w:w="180" w:type="pct"/>
            <w:tcBorders>
              <w:top w:val="single" w:sz="4" w:space="0" w:color="auto"/>
              <w:left w:val="single" w:sz="4" w:space="0" w:color="auto"/>
              <w:bottom w:val="single" w:sz="4" w:space="0" w:color="auto"/>
              <w:right w:val="single" w:sz="4" w:space="0" w:color="auto"/>
            </w:tcBorders>
            <w:hideMark/>
          </w:tcPr>
          <w:p w14:paraId="212A8089" w14:textId="77777777" w:rsidR="008E0D1B" w:rsidRPr="00E00726" w:rsidRDefault="008E0D1B" w:rsidP="00D22AFB">
            <w:pPr>
              <w:overflowPunct w:val="0"/>
              <w:autoSpaceDE w:val="0"/>
              <w:autoSpaceDN w:val="0"/>
              <w:adjustRightInd w:val="0"/>
              <w:rPr>
                <w:sz w:val="20"/>
                <w:szCs w:val="20"/>
              </w:rPr>
            </w:pPr>
            <w:r w:rsidRPr="00E00726">
              <w:rPr>
                <w:sz w:val="20"/>
                <w:szCs w:val="20"/>
              </w:rPr>
              <w:t>1. </w:t>
            </w:r>
          </w:p>
        </w:tc>
        <w:tc>
          <w:tcPr>
            <w:tcW w:w="706" w:type="pct"/>
            <w:tcBorders>
              <w:top w:val="single" w:sz="4" w:space="0" w:color="auto"/>
              <w:left w:val="single" w:sz="4" w:space="0" w:color="auto"/>
              <w:bottom w:val="single" w:sz="4" w:space="0" w:color="auto"/>
              <w:right w:val="single" w:sz="4" w:space="0" w:color="auto"/>
            </w:tcBorders>
            <w:hideMark/>
          </w:tcPr>
          <w:p w14:paraId="7691C0B6" w14:textId="77777777" w:rsidR="008E0D1B" w:rsidRPr="00E00726" w:rsidRDefault="008E0D1B" w:rsidP="00D22AFB">
            <w:pPr>
              <w:pStyle w:val="ConsPlusNormal"/>
              <w:ind w:firstLine="0"/>
              <w:jc w:val="both"/>
              <w:rPr>
                <w:rFonts w:ascii="Times New Roman" w:hAnsi="Times New Roman" w:cs="Times New Roman"/>
              </w:rPr>
            </w:pPr>
            <w:r w:rsidRPr="00E00726">
              <w:rPr>
                <w:rFonts w:ascii="Times New Roman" w:hAnsi="Times New Roman" w:cs="Times New Roman"/>
              </w:rPr>
              <w:t xml:space="preserve">Субсидирование части затрат на модернизацию (обновление) основных средств </w:t>
            </w:r>
          </w:p>
        </w:tc>
        <w:tc>
          <w:tcPr>
            <w:tcW w:w="1345" w:type="pct"/>
            <w:tcBorders>
              <w:top w:val="single" w:sz="4" w:space="0" w:color="auto"/>
              <w:left w:val="single" w:sz="4" w:space="0" w:color="auto"/>
              <w:bottom w:val="single" w:sz="4" w:space="0" w:color="auto"/>
              <w:right w:val="single" w:sz="4" w:space="0" w:color="auto"/>
            </w:tcBorders>
          </w:tcPr>
          <w:p w14:paraId="509B081E" w14:textId="77777777" w:rsidR="008E0D1B" w:rsidRPr="00E00726" w:rsidRDefault="008E0D1B" w:rsidP="00D22AFB">
            <w:pPr>
              <w:keepNext/>
              <w:keepLines/>
              <w:tabs>
                <w:tab w:val="center" w:pos="4153"/>
                <w:tab w:val="right" w:pos="8306"/>
              </w:tabs>
              <w:ind w:firstLine="460"/>
              <w:jc w:val="both"/>
              <w:rPr>
                <w:sz w:val="20"/>
                <w:szCs w:val="20"/>
              </w:rPr>
            </w:pPr>
            <w:proofErr w:type="spellStart"/>
            <w:r w:rsidRPr="00E00726">
              <w:rPr>
                <w:sz w:val="20"/>
                <w:szCs w:val="20"/>
              </w:rPr>
              <w:t>СМиСП</w:t>
            </w:r>
            <w:proofErr w:type="spellEnd"/>
            <w:r w:rsidRPr="00E00726">
              <w:rPr>
                <w:sz w:val="20"/>
                <w:szCs w:val="20"/>
              </w:rPr>
              <w:t xml:space="preserve">, проработавшие не менее двух лет с момента их государственной регистрации по состоянию на первое января года оказания финансовой поддержки, осуществившие приобретение оборудования в целях создания и (или) развития и (или) модернизации производства товаров (работ, услуг), и осуществляющие деятельность в сфере производства товаров (работ, услуг), за исключением видов деятельности, включенных в </w:t>
            </w:r>
            <w:hyperlink r:id="rId27" w:history="1">
              <w:r w:rsidRPr="00E00726">
                <w:rPr>
                  <w:rStyle w:val="afa"/>
                  <w:sz w:val="20"/>
                  <w:szCs w:val="20"/>
                </w:rPr>
                <w:t xml:space="preserve">разделы </w:t>
              </w:r>
            </w:hyperlink>
            <w:r w:rsidRPr="00E00726">
              <w:rPr>
                <w:sz w:val="20"/>
                <w:szCs w:val="20"/>
                <w:lang w:val="en-US"/>
              </w:rPr>
              <w:t>K</w:t>
            </w:r>
            <w:r w:rsidRPr="00E00726">
              <w:rPr>
                <w:sz w:val="20"/>
                <w:szCs w:val="20"/>
              </w:rPr>
              <w:t xml:space="preserve">, </w:t>
            </w:r>
            <w:r w:rsidRPr="00E00726">
              <w:rPr>
                <w:sz w:val="20"/>
                <w:szCs w:val="20"/>
                <w:lang w:val="en-US"/>
              </w:rPr>
              <w:t>L</w:t>
            </w:r>
            <w:r w:rsidRPr="00E00726">
              <w:rPr>
                <w:sz w:val="20"/>
                <w:szCs w:val="20"/>
              </w:rPr>
              <w:t xml:space="preserve">, </w:t>
            </w:r>
            <w:r w:rsidRPr="00E00726">
              <w:rPr>
                <w:sz w:val="20"/>
                <w:szCs w:val="20"/>
                <w:lang w:val="en-US"/>
              </w:rPr>
              <w:t>M</w:t>
            </w:r>
            <w:r w:rsidRPr="00E00726">
              <w:rPr>
                <w:sz w:val="20"/>
                <w:szCs w:val="20"/>
              </w:rPr>
              <w:t xml:space="preserve"> (за исключением кодов 71 и 75), </w:t>
            </w:r>
            <w:r w:rsidRPr="00E00726">
              <w:rPr>
                <w:sz w:val="20"/>
                <w:szCs w:val="20"/>
                <w:lang w:val="en-US"/>
              </w:rPr>
              <w:t>N</w:t>
            </w:r>
            <w:r w:rsidRPr="00E00726">
              <w:rPr>
                <w:sz w:val="20"/>
                <w:szCs w:val="20"/>
              </w:rPr>
              <w:t xml:space="preserve">, </w:t>
            </w:r>
            <w:r w:rsidRPr="00E00726">
              <w:rPr>
                <w:sz w:val="20"/>
                <w:szCs w:val="20"/>
                <w:lang w:val="en-US"/>
              </w:rPr>
              <w:t>O</w:t>
            </w:r>
            <w:r w:rsidRPr="00E00726">
              <w:rPr>
                <w:sz w:val="20"/>
                <w:szCs w:val="20"/>
              </w:rPr>
              <w:t xml:space="preserve">, </w:t>
            </w:r>
            <w:r w:rsidRPr="00E00726">
              <w:rPr>
                <w:sz w:val="20"/>
                <w:szCs w:val="20"/>
                <w:lang w:val="en-US"/>
              </w:rPr>
              <w:t>S</w:t>
            </w:r>
            <w:r w:rsidRPr="00E00726">
              <w:rPr>
                <w:sz w:val="20"/>
                <w:szCs w:val="20"/>
              </w:rPr>
              <w:t xml:space="preserve"> (за исключением кодов 95 и 96), </w:t>
            </w:r>
            <w:r w:rsidRPr="00E00726">
              <w:rPr>
                <w:sz w:val="20"/>
                <w:szCs w:val="20"/>
                <w:lang w:val="en-US"/>
              </w:rPr>
              <w:t>T</w:t>
            </w:r>
            <w:r w:rsidRPr="00E00726">
              <w:rPr>
                <w:sz w:val="20"/>
                <w:szCs w:val="20"/>
              </w:rPr>
              <w:t xml:space="preserve">, </w:t>
            </w:r>
            <w:r w:rsidRPr="00E00726">
              <w:rPr>
                <w:sz w:val="20"/>
                <w:szCs w:val="20"/>
                <w:lang w:val="en-US"/>
              </w:rPr>
              <w:t>U</w:t>
            </w:r>
            <w:r w:rsidRPr="00E00726">
              <w:rPr>
                <w:sz w:val="20"/>
                <w:szCs w:val="20"/>
              </w:rPr>
              <w:t xml:space="preserve"> Общероссийского классификатора видов экономической деятельности (ОК 029-2014 (КДЕС Ред. 2) &lt;**&gt;, при этом поддержка не может оказываться </w:t>
            </w:r>
            <w:proofErr w:type="spellStart"/>
            <w:r w:rsidRPr="00E00726">
              <w:rPr>
                <w:sz w:val="20"/>
                <w:szCs w:val="20"/>
              </w:rPr>
              <w:t>СМиСП</w:t>
            </w:r>
            <w:proofErr w:type="spellEnd"/>
            <w:r w:rsidRPr="00E00726">
              <w:rPr>
                <w:sz w:val="20"/>
                <w:szCs w:val="20"/>
              </w:rPr>
              <w:t xml:space="preserve">, осуществляющим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 </w:t>
            </w:r>
          </w:p>
        </w:tc>
        <w:tc>
          <w:tcPr>
            <w:tcW w:w="1397" w:type="pct"/>
            <w:tcBorders>
              <w:top w:val="single" w:sz="4" w:space="0" w:color="auto"/>
              <w:left w:val="single" w:sz="4" w:space="0" w:color="auto"/>
              <w:bottom w:val="single" w:sz="4" w:space="0" w:color="auto"/>
              <w:right w:val="single" w:sz="4" w:space="0" w:color="auto"/>
            </w:tcBorders>
            <w:hideMark/>
          </w:tcPr>
          <w:p w14:paraId="6693466E" w14:textId="77777777" w:rsidR="008E0D1B" w:rsidRPr="00E00726" w:rsidRDefault="008E0D1B" w:rsidP="00D22AFB">
            <w:pPr>
              <w:widowControl w:val="0"/>
              <w:ind w:firstLine="395"/>
              <w:jc w:val="both"/>
              <w:rPr>
                <w:sz w:val="20"/>
                <w:szCs w:val="20"/>
              </w:rPr>
            </w:pPr>
            <w:r w:rsidRPr="00E00726">
              <w:rPr>
                <w:sz w:val="20"/>
                <w:szCs w:val="20"/>
              </w:rPr>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3B01DA81" w14:textId="77777777" w:rsidR="008E0D1B" w:rsidRPr="00E00726" w:rsidRDefault="008E0D1B" w:rsidP="00D22AFB">
            <w:pPr>
              <w:widowControl w:val="0"/>
              <w:ind w:firstLine="395"/>
              <w:jc w:val="both"/>
              <w:rPr>
                <w:sz w:val="20"/>
                <w:szCs w:val="20"/>
              </w:rPr>
            </w:pPr>
            <w:r w:rsidRPr="00E00726">
              <w:rPr>
                <w:sz w:val="20"/>
                <w:szCs w:val="20"/>
              </w:rP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512859F5" w14:textId="77777777" w:rsidR="008E0D1B" w:rsidRPr="00E00726" w:rsidRDefault="008E0D1B" w:rsidP="00D22AFB">
            <w:pPr>
              <w:pStyle w:val="ConsPlusNormal"/>
              <w:ind w:firstLine="395"/>
              <w:jc w:val="both"/>
              <w:rPr>
                <w:rFonts w:ascii="Times New Roman" w:hAnsi="Times New Roman" w:cs="Times New Roman"/>
              </w:rPr>
            </w:pPr>
            <w:r w:rsidRPr="00E00726">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140FF6B4" w14:textId="77777777" w:rsidR="008E0D1B" w:rsidRPr="00E00726" w:rsidRDefault="008E0D1B" w:rsidP="00D22AFB">
            <w:pPr>
              <w:pStyle w:val="ConsPlusNormal"/>
              <w:ind w:firstLine="395"/>
              <w:jc w:val="both"/>
              <w:rPr>
                <w:rFonts w:ascii="Times New Roman" w:hAnsi="Times New Roman" w:cs="Times New Roman"/>
              </w:rPr>
            </w:pPr>
            <w:r w:rsidRPr="00E00726">
              <w:rPr>
                <w:rFonts w:ascii="Times New Roman" w:hAnsi="Times New Roman" w:cs="Times New Roman"/>
              </w:rPr>
              <w:t xml:space="preserve">4) обеспечение безубыточности деятельности&lt;*&gt;; </w:t>
            </w:r>
          </w:p>
          <w:p w14:paraId="4378240B" w14:textId="77777777" w:rsidR="008E0D1B" w:rsidRPr="00E00726" w:rsidRDefault="008E0D1B" w:rsidP="00D22AFB">
            <w:pPr>
              <w:pStyle w:val="ConsPlusNormal"/>
              <w:ind w:firstLine="395"/>
              <w:jc w:val="both"/>
              <w:rPr>
                <w:rFonts w:ascii="Times New Roman" w:hAnsi="Times New Roman"/>
                <w:u w:val="single"/>
              </w:rPr>
            </w:pPr>
            <w:r w:rsidRPr="00E00726">
              <w:rPr>
                <w:rFonts w:ascii="Times New Roman" w:hAnsi="Times New Roman"/>
                <w:u w:val="single"/>
              </w:rPr>
              <w:t xml:space="preserve">Принятие </w:t>
            </w:r>
            <w:proofErr w:type="spellStart"/>
            <w:r w:rsidRPr="00E00726">
              <w:rPr>
                <w:rFonts w:ascii="Times New Roman" w:hAnsi="Times New Roman"/>
                <w:u w:val="single"/>
              </w:rPr>
              <w:t>СМиСП</w:t>
            </w:r>
            <w:proofErr w:type="spellEnd"/>
            <w:r w:rsidRPr="00E00726">
              <w:rPr>
                <w:rFonts w:ascii="Times New Roman" w:hAnsi="Times New Roman"/>
                <w:u w:val="single"/>
              </w:rPr>
              <w:t xml:space="preserve"> обязательств:</w:t>
            </w:r>
          </w:p>
          <w:p w14:paraId="730B8CDD" w14:textId="77777777" w:rsidR="008E0D1B" w:rsidRPr="00E00726" w:rsidRDefault="008E0D1B" w:rsidP="00D22AFB">
            <w:pPr>
              <w:pStyle w:val="ConsPlusNormal"/>
              <w:ind w:firstLine="0"/>
              <w:jc w:val="both"/>
              <w:rPr>
                <w:rFonts w:ascii="Times New Roman" w:hAnsi="Times New Roman"/>
              </w:rPr>
            </w:pPr>
            <w:r w:rsidRPr="00E00726">
              <w:rPr>
                <w:rFonts w:ascii="Times New Roman" w:hAnsi="Times New Roman"/>
              </w:rPr>
              <w:t xml:space="preserve">1) по сохранению рабочих мест в год оказания финансовой поддержки не ниже уровня предшествующего года </w:t>
            </w:r>
            <w:r w:rsidRPr="00E00726">
              <w:rPr>
                <w:rFonts w:ascii="Times New Roman" w:hAnsi="Times New Roman" w:cs="Times New Roman"/>
              </w:rPr>
              <w:t>&lt;***&gt;.</w:t>
            </w:r>
          </w:p>
        </w:tc>
        <w:tc>
          <w:tcPr>
            <w:tcW w:w="1372" w:type="pct"/>
            <w:tcBorders>
              <w:top w:val="single" w:sz="4" w:space="0" w:color="auto"/>
              <w:left w:val="single" w:sz="4" w:space="0" w:color="auto"/>
              <w:bottom w:val="single" w:sz="4" w:space="0" w:color="auto"/>
              <w:right w:val="single" w:sz="4" w:space="0" w:color="auto"/>
            </w:tcBorders>
            <w:hideMark/>
          </w:tcPr>
          <w:p w14:paraId="1D27F672" w14:textId="77777777" w:rsidR="008E0D1B" w:rsidRPr="00E00726" w:rsidRDefault="008E0D1B" w:rsidP="00D22AFB">
            <w:pPr>
              <w:keepNext/>
              <w:keepLines/>
              <w:tabs>
                <w:tab w:val="center" w:pos="4153"/>
                <w:tab w:val="right" w:pos="8306"/>
              </w:tabs>
              <w:ind w:firstLine="458"/>
              <w:jc w:val="both"/>
              <w:rPr>
                <w:sz w:val="20"/>
                <w:szCs w:val="20"/>
              </w:rPr>
            </w:pPr>
            <w:r w:rsidRPr="00E00726">
              <w:rPr>
                <w:sz w:val="20"/>
                <w:szCs w:val="20"/>
              </w:rPr>
              <w:t xml:space="preserve">В размере до 50 % от фактически произведенных и документально подтвержденных затрат </w:t>
            </w:r>
            <w:proofErr w:type="gramStart"/>
            <w:r w:rsidRPr="00E00726">
              <w:rPr>
                <w:sz w:val="20"/>
                <w:szCs w:val="20"/>
              </w:rPr>
              <w:t>на  приобретение</w:t>
            </w:r>
            <w:proofErr w:type="gramEnd"/>
            <w:r w:rsidRPr="00E00726">
              <w:rPr>
                <w:sz w:val="20"/>
                <w:szCs w:val="20"/>
              </w:rPr>
              <w:t xml:space="preserve"> оборудования  в течение двух лет с момента приобретения.</w:t>
            </w:r>
          </w:p>
          <w:p w14:paraId="21262625" w14:textId="77777777" w:rsidR="008E0D1B" w:rsidRPr="00E00726" w:rsidRDefault="008E0D1B" w:rsidP="00D22AFB">
            <w:pPr>
              <w:keepNext/>
              <w:keepLines/>
              <w:tabs>
                <w:tab w:val="center" w:pos="4153"/>
                <w:tab w:val="right" w:pos="8306"/>
              </w:tabs>
              <w:ind w:firstLine="458"/>
              <w:jc w:val="both"/>
              <w:rPr>
                <w:color w:val="FF0000"/>
                <w:sz w:val="20"/>
                <w:szCs w:val="20"/>
                <w:lang w:eastAsia="en-US"/>
              </w:rPr>
            </w:pPr>
            <w:r w:rsidRPr="00E00726">
              <w:rPr>
                <w:sz w:val="20"/>
                <w:szCs w:val="20"/>
              </w:rPr>
              <w:t xml:space="preserve">Субсидии предоставляются на возмещение затрат на приобретение нового оборудования, используемого для основного или дополнительного вида деятельности </w:t>
            </w:r>
            <w:proofErr w:type="spellStart"/>
            <w:r w:rsidRPr="00E00726">
              <w:rPr>
                <w:sz w:val="20"/>
                <w:szCs w:val="20"/>
              </w:rPr>
              <w:t>СМиСП</w:t>
            </w:r>
            <w:proofErr w:type="spellEnd"/>
            <w:r w:rsidRPr="00E00726">
              <w:rPr>
                <w:sz w:val="20"/>
                <w:szCs w:val="20"/>
              </w:rPr>
              <w:t xml:space="preserve">, при этом оборудование должно быть введено и находиться в эксплуатации. </w:t>
            </w:r>
          </w:p>
          <w:p w14:paraId="4F920BCB" w14:textId="77777777" w:rsidR="008E0D1B" w:rsidRPr="00E00726" w:rsidRDefault="008E0D1B" w:rsidP="00D22AFB">
            <w:pPr>
              <w:keepNext/>
              <w:keepLines/>
              <w:tabs>
                <w:tab w:val="center" w:pos="4153"/>
                <w:tab w:val="right" w:pos="8306"/>
              </w:tabs>
              <w:ind w:firstLine="458"/>
              <w:jc w:val="both"/>
              <w:rPr>
                <w:sz w:val="20"/>
                <w:szCs w:val="20"/>
              </w:rPr>
            </w:pPr>
            <w:r w:rsidRPr="00E00726">
              <w:rPr>
                <w:sz w:val="20"/>
                <w:szCs w:val="20"/>
              </w:rPr>
              <w:t>Величина финансовой поддержки не должна превышать суммы налоговых, неналоговых платежей и иных обязательных платежей в бюджеты всех уровней и государственные внебюджетные фонды в год получения поддержки и год, предшествующий году предоставления финансовой поддержки.</w:t>
            </w:r>
          </w:p>
          <w:p w14:paraId="30DB46FC" w14:textId="77777777" w:rsidR="008E0D1B" w:rsidRPr="00E00726" w:rsidRDefault="008E0D1B" w:rsidP="00D22AFB">
            <w:pPr>
              <w:keepNext/>
              <w:keepLines/>
              <w:tabs>
                <w:tab w:val="center" w:pos="4153"/>
                <w:tab w:val="right" w:pos="8306"/>
              </w:tabs>
              <w:ind w:firstLine="458"/>
              <w:jc w:val="both"/>
              <w:rPr>
                <w:sz w:val="20"/>
                <w:szCs w:val="20"/>
              </w:rPr>
            </w:pPr>
            <w:r w:rsidRPr="00E00726">
              <w:rPr>
                <w:sz w:val="20"/>
                <w:szCs w:val="20"/>
              </w:rPr>
              <w:t>Выплачивается единовременно, после заключения договора.</w:t>
            </w:r>
          </w:p>
        </w:tc>
      </w:tr>
      <w:tr w:rsidR="008E0D1B" w:rsidRPr="00E00726" w14:paraId="57BE4FB4" w14:textId="77777777" w:rsidTr="00D22AFB">
        <w:trPr>
          <w:trHeight w:val="91"/>
        </w:trPr>
        <w:tc>
          <w:tcPr>
            <w:tcW w:w="180" w:type="pct"/>
            <w:tcBorders>
              <w:top w:val="single" w:sz="4" w:space="0" w:color="auto"/>
              <w:left w:val="single" w:sz="4" w:space="0" w:color="auto"/>
              <w:bottom w:val="single" w:sz="4" w:space="0" w:color="auto"/>
              <w:right w:val="single" w:sz="4" w:space="0" w:color="auto"/>
            </w:tcBorders>
            <w:hideMark/>
          </w:tcPr>
          <w:p w14:paraId="76576125" w14:textId="77777777" w:rsidR="008E0D1B" w:rsidRPr="00E00726" w:rsidRDefault="008E0D1B" w:rsidP="00D22AFB">
            <w:pPr>
              <w:overflowPunct w:val="0"/>
              <w:autoSpaceDE w:val="0"/>
              <w:autoSpaceDN w:val="0"/>
              <w:adjustRightInd w:val="0"/>
              <w:rPr>
                <w:sz w:val="20"/>
                <w:szCs w:val="20"/>
              </w:rPr>
            </w:pPr>
            <w:r w:rsidRPr="00E00726">
              <w:rPr>
                <w:sz w:val="20"/>
                <w:szCs w:val="20"/>
              </w:rPr>
              <w:t>2</w:t>
            </w:r>
            <w:r w:rsidRPr="00E00726">
              <w:rPr>
                <w:sz w:val="20"/>
                <w:szCs w:val="20"/>
                <w:lang w:val="en-US"/>
              </w:rPr>
              <w:t>.</w:t>
            </w:r>
          </w:p>
        </w:tc>
        <w:tc>
          <w:tcPr>
            <w:tcW w:w="706" w:type="pct"/>
            <w:tcBorders>
              <w:top w:val="single" w:sz="4" w:space="0" w:color="auto"/>
              <w:left w:val="single" w:sz="4" w:space="0" w:color="auto"/>
              <w:bottom w:val="single" w:sz="4" w:space="0" w:color="auto"/>
              <w:right w:val="single" w:sz="4" w:space="0" w:color="auto"/>
            </w:tcBorders>
            <w:hideMark/>
          </w:tcPr>
          <w:p w14:paraId="1136C906" w14:textId="77777777" w:rsidR="008E0D1B" w:rsidRPr="00E00726" w:rsidRDefault="008E0D1B" w:rsidP="00D22AFB">
            <w:pPr>
              <w:pStyle w:val="ConsPlusNormal"/>
              <w:ind w:firstLine="0"/>
              <w:jc w:val="both"/>
              <w:rPr>
                <w:rFonts w:ascii="Times New Roman" w:hAnsi="Times New Roman" w:cs="Times New Roman"/>
              </w:rPr>
            </w:pPr>
            <w:r w:rsidRPr="00E00726">
              <w:rPr>
                <w:rStyle w:val="afff"/>
                <w:rFonts w:ascii="Times New Roman" w:hAnsi="Times New Roman" w:cs="Times New Roman"/>
                <w:b w:val="0"/>
              </w:rPr>
              <w:t xml:space="preserve">Субсидирование части затрат на реализацию бизнес-плана предпринимательского </w:t>
            </w:r>
            <w:r w:rsidRPr="00E00726">
              <w:rPr>
                <w:rStyle w:val="afff"/>
                <w:rFonts w:ascii="Times New Roman" w:hAnsi="Times New Roman" w:cs="Times New Roman"/>
                <w:b w:val="0"/>
              </w:rPr>
              <w:lastRenderedPageBreak/>
              <w:t xml:space="preserve">проекта </w:t>
            </w:r>
          </w:p>
        </w:tc>
        <w:tc>
          <w:tcPr>
            <w:tcW w:w="1345" w:type="pct"/>
            <w:tcBorders>
              <w:top w:val="single" w:sz="4" w:space="0" w:color="auto"/>
              <w:left w:val="single" w:sz="4" w:space="0" w:color="auto"/>
              <w:bottom w:val="single" w:sz="4" w:space="0" w:color="auto"/>
              <w:right w:val="single" w:sz="4" w:space="0" w:color="auto"/>
            </w:tcBorders>
            <w:hideMark/>
          </w:tcPr>
          <w:p w14:paraId="7DCA92F7" w14:textId="77777777" w:rsidR="008E0D1B" w:rsidRPr="00E00726" w:rsidRDefault="008E0D1B" w:rsidP="00D22AFB">
            <w:pPr>
              <w:ind w:firstLine="460"/>
              <w:jc w:val="both"/>
              <w:rPr>
                <w:sz w:val="20"/>
                <w:szCs w:val="20"/>
              </w:rPr>
            </w:pPr>
            <w:proofErr w:type="spellStart"/>
            <w:r w:rsidRPr="00E00726">
              <w:rPr>
                <w:sz w:val="20"/>
                <w:szCs w:val="20"/>
              </w:rPr>
              <w:lastRenderedPageBreak/>
              <w:t>СМиСП</w:t>
            </w:r>
            <w:proofErr w:type="spellEnd"/>
            <w:r w:rsidRPr="00E00726">
              <w:rPr>
                <w:sz w:val="20"/>
                <w:szCs w:val="20"/>
              </w:rPr>
              <w:t xml:space="preserve">, проработавшие менее двух лет с момента их государственной регистрации и осуществляющие основной вид деятельности, отнесенный в соответствии с Общероссийским </w:t>
            </w:r>
            <w:r w:rsidRPr="00E00726">
              <w:rPr>
                <w:sz w:val="20"/>
                <w:szCs w:val="20"/>
              </w:rPr>
              <w:lastRenderedPageBreak/>
              <w:t>классификатором видов экономической деятельности ОК 029-2001 (ОКВЭД) (КДЕС Ред.2), в сферах:</w:t>
            </w:r>
          </w:p>
          <w:p w14:paraId="5F74F8E0" w14:textId="77777777" w:rsidR="008E0D1B" w:rsidRPr="00E00726" w:rsidRDefault="008E0D1B" w:rsidP="00D22AFB">
            <w:pPr>
              <w:widowControl w:val="0"/>
              <w:autoSpaceDE w:val="0"/>
              <w:autoSpaceDN w:val="0"/>
              <w:jc w:val="both"/>
              <w:rPr>
                <w:sz w:val="20"/>
                <w:szCs w:val="20"/>
              </w:rPr>
            </w:pPr>
            <w:r w:rsidRPr="00E00726">
              <w:rPr>
                <w:sz w:val="20"/>
                <w:szCs w:val="20"/>
              </w:rPr>
              <w:t>1) материального производства (</w:t>
            </w:r>
            <w:r w:rsidRPr="00E00726">
              <w:rPr>
                <w:color w:val="000000"/>
                <w:sz w:val="20"/>
                <w:szCs w:val="20"/>
                <w:shd w:val="clear" w:color="auto" w:fill="FFFFFF"/>
              </w:rPr>
              <w:t>промышленность, сельское и лесное хозяйство, строительство, грузовой транспорт и связь, торговля, общественное питание, материально-техническое снабжение и сбыт, заготовки, информационно-вычислительное обслуживание и др.</w:t>
            </w:r>
            <w:r w:rsidRPr="00E00726">
              <w:rPr>
                <w:sz w:val="20"/>
                <w:szCs w:val="20"/>
              </w:rPr>
              <w:t>);</w:t>
            </w:r>
          </w:p>
          <w:p w14:paraId="257C9FFD" w14:textId="77777777" w:rsidR="008E0D1B" w:rsidRPr="00E00726" w:rsidRDefault="008E0D1B" w:rsidP="00D22AFB">
            <w:pPr>
              <w:jc w:val="both"/>
              <w:rPr>
                <w:sz w:val="20"/>
                <w:szCs w:val="20"/>
              </w:rPr>
            </w:pPr>
            <w:r w:rsidRPr="00E00726">
              <w:rPr>
                <w:sz w:val="20"/>
                <w:szCs w:val="20"/>
              </w:rPr>
              <w:t xml:space="preserve">2) услуг (бытовых, социальных, </w:t>
            </w:r>
            <w:proofErr w:type="gramStart"/>
            <w:r w:rsidRPr="00E00726">
              <w:rPr>
                <w:sz w:val="20"/>
                <w:szCs w:val="20"/>
              </w:rPr>
              <w:t>транспортных  и</w:t>
            </w:r>
            <w:proofErr w:type="gramEnd"/>
            <w:r w:rsidRPr="00E00726">
              <w:rPr>
                <w:sz w:val="20"/>
                <w:szCs w:val="20"/>
              </w:rPr>
              <w:t xml:space="preserve"> др.).</w:t>
            </w:r>
          </w:p>
          <w:p w14:paraId="391274FE" w14:textId="77777777" w:rsidR="008E0D1B" w:rsidRPr="00E00726" w:rsidRDefault="008E0D1B" w:rsidP="00D22AFB">
            <w:pPr>
              <w:overflowPunct w:val="0"/>
              <w:autoSpaceDE w:val="0"/>
              <w:autoSpaceDN w:val="0"/>
              <w:adjustRightInd w:val="0"/>
              <w:jc w:val="both"/>
              <w:rPr>
                <w:i/>
                <w:color w:val="FF0000"/>
                <w:sz w:val="20"/>
                <w:szCs w:val="20"/>
              </w:rPr>
            </w:pPr>
          </w:p>
        </w:tc>
        <w:tc>
          <w:tcPr>
            <w:tcW w:w="1397" w:type="pct"/>
            <w:tcBorders>
              <w:top w:val="single" w:sz="4" w:space="0" w:color="auto"/>
              <w:left w:val="single" w:sz="4" w:space="0" w:color="auto"/>
              <w:bottom w:val="single" w:sz="4" w:space="0" w:color="auto"/>
              <w:right w:val="single" w:sz="4" w:space="0" w:color="auto"/>
            </w:tcBorders>
          </w:tcPr>
          <w:p w14:paraId="141F0413" w14:textId="77777777" w:rsidR="008E0D1B" w:rsidRPr="00E00726" w:rsidRDefault="008E0D1B" w:rsidP="00D22AFB">
            <w:pPr>
              <w:widowControl w:val="0"/>
              <w:ind w:firstLine="395"/>
              <w:jc w:val="both"/>
              <w:rPr>
                <w:sz w:val="20"/>
                <w:szCs w:val="20"/>
              </w:rPr>
            </w:pPr>
            <w:r w:rsidRPr="00E00726">
              <w:rPr>
                <w:sz w:val="20"/>
                <w:szCs w:val="20"/>
              </w:rPr>
              <w:lastRenderedPageBreak/>
              <w:t xml:space="preserve">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w:t>
            </w:r>
            <w:r w:rsidRPr="00E00726">
              <w:rPr>
                <w:sz w:val="20"/>
                <w:szCs w:val="20"/>
              </w:rPr>
              <w:lastRenderedPageBreak/>
              <w:t>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04EC118A" w14:textId="77777777" w:rsidR="008E0D1B" w:rsidRPr="00E00726" w:rsidRDefault="008E0D1B" w:rsidP="00D22AFB">
            <w:pPr>
              <w:widowControl w:val="0"/>
              <w:ind w:firstLine="395"/>
              <w:jc w:val="both"/>
              <w:rPr>
                <w:sz w:val="20"/>
                <w:szCs w:val="20"/>
              </w:rPr>
            </w:pPr>
            <w:r w:rsidRPr="00E00726">
              <w:rPr>
                <w:sz w:val="20"/>
                <w:szCs w:val="20"/>
              </w:rP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6F699D4B" w14:textId="77777777" w:rsidR="008E0D1B" w:rsidRPr="00E00726" w:rsidRDefault="008E0D1B" w:rsidP="00D22AFB">
            <w:pPr>
              <w:pStyle w:val="ConsPlusNormal"/>
              <w:ind w:firstLine="395"/>
              <w:jc w:val="both"/>
              <w:rPr>
                <w:rFonts w:ascii="Times New Roman" w:hAnsi="Times New Roman" w:cs="Times New Roman"/>
              </w:rPr>
            </w:pPr>
            <w:r w:rsidRPr="00E00726">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41C42EFF" w14:textId="77777777" w:rsidR="008E0D1B" w:rsidRPr="00E00726" w:rsidRDefault="008E0D1B" w:rsidP="00D22AFB">
            <w:pPr>
              <w:pStyle w:val="ConsPlusNormal"/>
              <w:tabs>
                <w:tab w:val="left" w:pos="7740"/>
              </w:tabs>
              <w:ind w:firstLine="395"/>
              <w:jc w:val="both"/>
              <w:rPr>
                <w:rFonts w:ascii="Times New Roman" w:hAnsi="Times New Roman" w:cs="Times New Roman"/>
              </w:rPr>
            </w:pPr>
            <w:r w:rsidRPr="00E00726">
              <w:rPr>
                <w:rFonts w:ascii="Times New Roman" w:hAnsi="Times New Roman" w:cs="Times New Roman"/>
              </w:rPr>
              <w:t xml:space="preserve">4) обеспечение безубыточности деятельности; </w:t>
            </w:r>
            <w:r w:rsidRPr="00E00726">
              <w:rPr>
                <w:rFonts w:ascii="Times New Roman" w:hAnsi="Times New Roman" w:cs="Times New Roman"/>
              </w:rPr>
              <w:tab/>
            </w:r>
          </w:p>
          <w:p w14:paraId="1E4BC415" w14:textId="77777777" w:rsidR="008E0D1B" w:rsidRPr="00E00726" w:rsidRDefault="008E0D1B" w:rsidP="00D22AFB">
            <w:pPr>
              <w:pStyle w:val="ConsPlusNormal"/>
              <w:ind w:firstLine="395"/>
              <w:jc w:val="both"/>
              <w:rPr>
                <w:rFonts w:ascii="Times New Roman" w:hAnsi="Times New Roman"/>
                <w:u w:val="single"/>
              </w:rPr>
            </w:pPr>
            <w:r w:rsidRPr="00E00726">
              <w:rPr>
                <w:rFonts w:ascii="Times New Roman" w:hAnsi="Times New Roman"/>
                <w:u w:val="single"/>
              </w:rPr>
              <w:t xml:space="preserve">Принятие </w:t>
            </w:r>
            <w:proofErr w:type="spellStart"/>
            <w:r w:rsidRPr="00E00726">
              <w:rPr>
                <w:rFonts w:ascii="Times New Roman" w:hAnsi="Times New Roman"/>
                <w:u w:val="single"/>
              </w:rPr>
              <w:t>СМиСП</w:t>
            </w:r>
            <w:proofErr w:type="spellEnd"/>
            <w:r w:rsidRPr="00E00726">
              <w:rPr>
                <w:rFonts w:ascii="Times New Roman" w:hAnsi="Times New Roman"/>
                <w:u w:val="single"/>
              </w:rPr>
              <w:t xml:space="preserve"> обязательств:</w:t>
            </w:r>
          </w:p>
          <w:p w14:paraId="5BAE0C21" w14:textId="77777777" w:rsidR="008E0D1B" w:rsidRPr="00E00726" w:rsidRDefault="008E0D1B" w:rsidP="00D22AFB">
            <w:pPr>
              <w:pStyle w:val="ConsPlusNormal"/>
              <w:ind w:firstLine="0"/>
              <w:jc w:val="both"/>
              <w:rPr>
                <w:rFonts w:ascii="Times New Roman" w:hAnsi="Times New Roman"/>
              </w:rPr>
            </w:pPr>
            <w:r w:rsidRPr="00E00726">
              <w:rPr>
                <w:rFonts w:ascii="Times New Roman" w:hAnsi="Times New Roman"/>
              </w:rPr>
              <w:t>1) по сохранению рабочих мест в год оказания финансовой поддержки не ниже уровня предшествующего года</w:t>
            </w:r>
          </w:p>
          <w:p w14:paraId="3F143829" w14:textId="77777777" w:rsidR="008E0D1B" w:rsidRPr="00E00726" w:rsidRDefault="008E0D1B" w:rsidP="00D22AFB">
            <w:pPr>
              <w:pStyle w:val="ConsPlusNormal"/>
              <w:ind w:firstLine="0"/>
              <w:jc w:val="both"/>
              <w:rPr>
                <w:rFonts w:ascii="Times New Roman" w:hAnsi="Times New Roman" w:cs="Times New Roman"/>
              </w:rPr>
            </w:pPr>
            <w:r w:rsidRPr="00E00726">
              <w:rPr>
                <w:rFonts w:ascii="Times New Roman" w:hAnsi="Times New Roman" w:cs="Times New Roman"/>
              </w:rPr>
              <w:t xml:space="preserve">&lt;***&gt;. </w:t>
            </w:r>
          </w:p>
        </w:tc>
        <w:tc>
          <w:tcPr>
            <w:tcW w:w="1372" w:type="pct"/>
            <w:tcBorders>
              <w:top w:val="single" w:sz="4" w:space="0" w:color="auto"/>
              <w:left w:val="single" w:sz="4" w:space="0" w:color="auto"/>
              <w:bottom w:val="single" w:sz="4" w:space="0" w:color="auto"/>
              <w:right w:val="single" w:sz="4" w:space="0" w:color="auto"/>
            </w:tcBorders>
          </w:tcPr>
          <w:p w14:paraId="05BB6580" w14:textId="77777777" w:rsidR="008E0D1B" w:rsidRPr="00E00726" w:rsidRDefault="008E0D1B" w:rsidP="00D22AFB">
            <w:pPr>
              <w:keepNext/>
              <w:keepLines/>
              <w:tabs>
                <w:tab w:val="center" w:pos="4153"/>
                <w:tab w:val="right" w:pos="8306"/>
              </w:tabs>
              <w:ind w:firstLine="458"/>
              <w:jc w:val="both"/>
              <w:rPr>
                <w:sz w:val="20"/>
                <w:szCs w:val="20"/>
              </w:rPr>
            </w:pPr>
            <w:r w:rsidRPr="00E00726">
              <w:rPr>
                <w:color w:val="000000"/>
                <w:sz w:val="20"/>
                <w:szCs w:val="20"/>
              </w:rPr>
              <w:lastRenderedPageBreak/>
              <w:t>В размере до 50% от фактически произведенных и документально подтвержденных   затрат по</w:t>
            </w:r>
            <w:r w:rsidRPr="00E00726">
              <w:rPr>
                <w:color w:val="FF0000"/>
                <w:sz w:val="20"/>
                <w:szCs w:val="20"/>
              </w:rPr>
              <w:t xml:space="preserve"> </w:t>
            </w:r>
            <w:r w:rsidRPr="00E00726">
              <w:rPr>
                <w:sz w:val="20"/>
                <w:szCs w:val="20"/>
              </w:rPr>
              <w:t>бизнес-плану предпринимательского проекта, включающих:</w:t>
            </w:r>
          </w:p>
          <w:p w14:paraId="0131827F" w14:textId="77777777" w:rsidR="008E0D1B" w:rsidRPr="00E00726" w:rsidRDefault="008E0D1B" w:rsidP="00D22AFB">
            <w:pPr>
              <w:keepNext/>
              <w:keepLines/>
              <w:tabs>
                <w:tab w:val="center" w:pos="4153"/>
                <w:tab w:val="right" w:pos="8306"/>
              </w:tabs>
              <w:jc w:val="both"/>
              <w:rPr>
                <w:sz w:val="20"/>
                <w:szCs w:val="20"/>
              </w:rPr>
            </w:pPr>
            <w:r w:rsidRPr="00E00726">
              <w:rPr>
                <w:sz w:val="20"/>
                <w:szCs w:val="20"/>
              </w:rPr>
              <w:lastRenderedPageBreak/>
              <w:t>1) аренду офисных и производственных помещений, земельных участков;</w:t>
            </w:r>
          </w:p>
          <w:p w14:paraId="6367EEF1" w14:textId="77777777" w:rsidR="008E0D1B" w:rsidRPr="00E00726" w:rsidRDefault="008E0D1B" w:rsidP="00D22AFB">
            <w:pPr>
              <w:keepNext/>
              <w:keepLines/>
              <w:tabs>
                <w:tab w:val="center" w:pos="4153"/>
                <w:tab w:val="right" w:pos="8306"/>
              </w:tabs>
              <w:jc w:val="both"/>
              <w:rPr>
                <w:sz w:val="20"/>
                <w:szCs w:val="20"/>
              </w:rPr>
            </w:pPr>
            <w:r w:rsidRPr="00E00726">
              <w:rPr>
                <w:sz w:val="20"/>
                <w:szCs w:val="20"/>
              </w:rPr>
              <w:t xml:space="preserve">2) оплату услуг подрядных организаций по строительству и ремонту зданий (помещений), используемых </w:t>
            </w:r>
            <w:proofErr w:type="spellStart"/>
            <w:r w:rsidRPr="00E00726">
              <w:rPr>
                <w:sz w:val="20"/>
                <w:szCs w:val="20"/>
              </w:rPr>
              <w:t>СМиСП</w:t>
            </w:r>
            <w:proofErr w:type="spellEnd"/>
            <w:r w:rsidRPr="00E00726">
              <w:rPr>
                <w:sz w:val="20"/>
                <w:szCs w:val="20"/>
              </w:rPr>
              <w:t xml:space="preserve"> по указанному в бизнес-плане виду деятельности;</w:t>
            </w:r>
          </w:p>
          <w:p w14:paraId="25468538" w14:textId="77777777" w:rsidR="008E0D1B" w:rsidRPr="00E00726" w:rsidRDefault="008E0D1B" w:rsidP="00D22AFB">
            <w:pPr>
              <w:keepNext/>
              <w:keepLines/>
              <w:tabs>
                <w:tab w:val="center" w:pos="4153"/>
                <w:tab w:val="right" w:pos="8306"/>
              </w:tabs>
              <w:jc w:val="both"/>
              <w:rPr>
                <w:sz w:val="20"/>
                <w:szCs w:val="20"/>
              </w:rPr>
            </w:pPr>
            <w:r w:rsidRPr="00E00726">
              <w:rPr>
                <w:sz w:val="20"/>
                <w:szCs w:val="20"/>
              </w:rPr>
              <w:t>3) техническое подключение к инженерным коммуникациям;</w:t>
            </w:r>
          </w:p>
          <w:p w14:paraId="1D718957" w14:textId="77777777" w:rsidR="008E0D1B" w:rsidRPr="00E00726" w:rsidRDefault="008E0D1B" w:rsidP="00D22AFB">
            <w:pPr>
              <w:keepNext/>
              <w:keepLines/>
              <w:tabs>
                <w:tab w:val="center" w:pos="4153"/>
                <w:tab w:val="right" w:pos="8306"/>
              </w:tabs>
              <w:jc w:val="both"/>
              <w:rPr>
                <w:sz w:val="20"/>
                <w:szCs w:val="20"/>
                <w:lang w:eastAsia="en-US"/>
              </w:rPr>
            </w:pPr>
            <w:r w:rsidRPr="00E00726">
              <w:rPr>
                <w:sz w:val="20"/>
                <w:szCs w:val="20"/>
              </w:rPr>
              <w:t xml:space="preserve">4) </w:t>
            </w:r>
            <w:proofErr w:type="gramStart"/>
            <w:r w:rsidRPr="00E00726">
              <w:rPr>
                <w:sz w:val="20"/>
                <w:szCs w:val="20"/>
              </w:rPr>
              <w:t>приобретение  нового</w:t>
            </w:r>
            <w:proofErr w:type="gramEnd"/>
            <w:r w:rsidRPr="00E00726">
              <w:rPr>
                <w:sz w:val="20"/>
                <w:szCs w:val="20"/>
              </w:rPr>
              <w:t xml:space="preserve"> оборудования в целях создания, и (или) развития производства товаров (работ, услуг), используемого по указанному в бизнес-плане виду деятельности </w:t>
            </w:r>
            <w:proofErr w:type="spellStart"/>
            <w:r w:rsidRPr="00E00726">
              <w:rPr>
                <w:sz w:val="20"/>
                <w:szCs w:val="20"/>
              </w:rPr>
              <w:t>СМиСП</w:t>
            </w:r>
            <w:proofErr w:type="spellEnd"/>
            <w:r w:rsidRPr="00E00726">
              <w:rPr>
                <w:sz w:val="20"/>
                <w:szCs w:val="20"/>
              </w:rPr>
              <w:t>.</w:t>
            </w:r>
          </w:p>
          <w:p w14:paraId="27AE99D6" w14:textId="77777777" w:rsidR="008E0D1B" w:rsidRPr="00E00726" w:rsidRDefault="008E0D1B" w:rsidP="00D22AFB">
            <w:pPr>
              <w:keepNext/>
              <w:keepLines/>
              <w:tabs>
                <w:tab w:val="center" w:pos="4153"/>
                <w:tab w:val="right" w:pos="8306"/>
              </w:tabs>
              <w:ind w:firstLine="458"/>
              <w:jc w:val="both"/>
              <w:rPr>
                <w:sz w:val="20"/>
                <w:szCs w:val="20"/>
              </w:rPr>
            </w:pPr>
            <w:r w:rsidRPr="00E00726">
              <w:rPr>
                <w:sz w:val="20"/>
                <w:szCs w:val="20"/>
              </w:rPr>
              <w:t xml:space="preserve">Для расчета принимаются фактически произведенные затраты юридического лица (индивидуального </w:t>
            </w:r>
            <w:proofErr w:type="gramStart"/>
            <w:r w:rsidRPr="00E00726">
              <w:rPr>
                <w:sz w:val="20"/>
                <w:szCs w:val="20"/>
              </w:rPr>
              <w:t>предпринимателя)  в</w:t>
            </w:r>
            <w:proofErr w:type="gramEnd"/>
            <w:r w:rsidRPr="00E00726">
              <w:rPr>
                <w:sz w:val="20"/>
                <w:szCs w:val="20"/>
              </w:rPr>
              <w:t xml:space="preserve"> год оказания поддержки  и  в предшествующий год, но не более 150 тыс. рублей.</w:t>
            </w:r>
          </w:p>
          <w:p w14:paraId="7050684D" w14:textId="77777777" w:rsidR="008E0D1B" w:rsidRPr="00E00726" w:rsidRDefault="008E0D1B" w:rsidP="00D22AFB">
            <w:pPr>
              <w:autoSpaceDE w:val="0"/>
              <w:autoSpaceDN w:val="0"/>
              <w:adjustRightInd w:val="0"/>
              <w:ind w:firstLine="458"/>
              <w:jc w:val="both"/>
              <w:rPr>
                <w:sz w:val="20"/>
                <w:szCs w:val="20"/>
              </w:rPr>
            </w:pPr>
            <w:r w:rsidRPr="00E00726">
              <w:rPr>
                <w:sz w:val="20"/>
                <w:szCs w:val="20"/>
              </w:rPr>
              <w:t>Выплачивается единовременно, после заключения договора.</w:t>
            </w:r>
          </w:p>
        </w:tc>
      </w:tr>
      <w:tr w:rsidR="008E0D1B" w:rsidRPr="00E00726" w14:paraId="0EE97C7F" w14:textId="77777777" w:rsidTr="00D22AFB">
        <w:trPr>
          <w:trHeight w:val="91"/>
        </w:trPr>
        <w:tc>
          <w:tcPr>
            <w:tcW w:w="180" w:type="pct"/>
            <w:tcBorders>
              <w:top w:val="single" w:sz="4" w:space="0" w:color="auto"/>
              <w:left w:val="single" w:sz="4" w:space="0" w:color="auto"/>
              <w:bottom w:val="single" w:sz="4" w:space="0" w:color="auto"/>
              <w:right w:val="single" w:sz="4" w:space="0" w:color="auto"/>
            </w:tcBorders>
            <w:hideMark/>
          </w:tcPr>
          <w:p w14:paraId="3B047E70" w14:textId="77777777" w:rsidR="008E0D1B" w:rsidRPr="00E00726" w:rsidRDefault="008E0D1B" w:rsidP="00D22AFB">
            <w:pPr>
              <w:overflowPunct w:val="0"/>
              <w:autoSpaceDE w:val="0"/>
              <w:autoSpaceDN w:val="0"/>
              <w:adjustRightInd w:val="0"/>
              <w:rPr>
                <w:sz w:val="20"/>
                <w:szCs w:val="20"/>
              </w:rPr>
            </w:pPr>
            <w:r w:rsidRPr="00E00726">
              <w:rPr>
                <w:sz w:val="20"/>
                <w:szCs w:val="20"/>
              </w:rPr>
              <w:lastRenderedPageBreak/>
              <w:t xml:space="preserve">3. </w:t>
            </w:r>
          </w:p>
        </w:tc>
        <w:tc>
          <w:tcPr>
            <w:tcW w:w="706" w:type="pct"/>
            <w:tcBorders>
              <w:top w:val="single" w:sz="4" w:space="0" w:color="auto"/>
              <w:left w:val="single" w:sz="4" w:space="0" w:color="auto"/>
              <w:bottom w:val="single" w:sz="4" w:space="0" w:color="auto"/>
              <w:right w:val="single" w:sz="4" w:space="0" w:color="auto"/>
            </w:tcBorders>
            <w:hideMark/>
          </w:tcPr>
          <w:p w14:paraId="3673648E" w14:textId="77777777" w:rsidR="008E0D1B" w:rsidRPr="00E00726" w:rsidRDefault="008E0D1B" w:rsidP="00D22AFB">
            <w:pPr>
              <w:pStyle w:val="ConsPlusNormal"/>
              <w:ind w:firstLine="0"/>
              <w:jc w:val="both"/>
              <w:rPr>
                <w:rStyle w:val="afff"/>
                <w:rFonts w:ascii="Times New Roman" w:hAnsi="Times New Roman" w:cs="Times New Roman"/>
                <w:b w:val="0"/>
              </w:rPr>
            </w:pPr>
            <w:r w:rsidRPr="00E00726">
              <w:rPr>
                <w:rStyle w:val="afff"/>
                <w:rFonts w:ascii="Times New Roman" w:hAnsi="Times New Roman" w:cs="Times New Roman"/>
                <w:b w:val="0"/>
              </w:rPr>
              <w:t xml:space="preserve">Субсидирование части затрат </w:t>
            </w:r>
            <w:proofErr w:type="spellStart"/>
            <w:r w:rsidRPr="00E00726">
              <w:rPr>
                <w:rStyle w:val="afff"/>
                <w:rFonts w:ascii="Times New Roman" w:hAnsi="Times New Roman" w:cs="Times New Roman"/>
                <w:b w:val="0"/>
              </w:rPr>
              <w:t>СМиСП</w:t>
            </w:r>
            <w:proofErr w:type="spellEnd"/>
            <w:r w:rsidRPr="00E00726">
              <w:rPr>
                <w:rStyle w:val="afff"/>
                <w:rFonts w:ascii="Times New Roman" w:hAnsi="Times New Roman" w:cs="Times New Roman"/>
                <w:b w:val="0"/>
              </w:rPr>
              <w:t>, осуществляющих деятельность в сфере бытового обслуживания</w:t>
            </w:r>
          </w:p>
        </w:tc>
        <w:tc>
          <w:tcPr>
            <w:tcW w:w="1345" w:type="pct"/>
            <w:tcBorders>
              <w:top w:val="single" w:sz="4" w:space="0" w:color="auto"/>
              <w:left w:val="single" w:sz="4" w:space="0" w:color="auto"/>
              <w:bottom w:val="single" w:sz="4" w:space="0" w:color="auto"/>
              <w:right w:val="single" w:sz="4" w:space="0" w:color="auto"/>
            </w:tcBorders>
            <w:hideMark/>
          </w:tcPr>
          <w:p w14:paraId="03E57B93" w14:textId="77777777" w:rsidR="008E0D1B" w:rsidRPr="00E00726" w:rsidRDefault="008E0D1B" w:rsidP="00D22AFB">
            <w:pPr>
              <w:ind w:firstLine="460"/>
              <w:jc w:val="both"/>
              <w:rPr>
                <w:sz w:val="20"/>
                <w:szCs w:val="20"/>
              </w:rPr>
            </w:pPr>
            <w:proofErr w:type="spellStart"/>
            <w:r w:rsidRPr="00E00726">
              <w:rPr>
                <w:sz w:val="20"/>
                <w:szCs w:val="20"/>
              </w:rPr>
              <w:t>СмиСП</w:t>
            </w:r>
            <w:proofErr w:type="spellEnd"/>
            <w:r w:rsidRPr="00E00726">
              <w:rPr>
                <w:sz w:val="20"/>
                <w:szCs w:val="20"/>
              </w:rPr>
              <w:t>, действующие не менее 1 года с момента регистрации и осуществляющие основной вид деятельности &lt;**&gt; в сфере оказания бытовых услуг населению Куйбышевского района в соответствии с Общероссийским классификатором видов экономической деятельности ОК 029-2001 (ОКВЭД) (КДЕС Ред.2), а именно:</w:t>
            </w:r>
          </w:p>
          <w:p w14:paraId="15C25DAB" w14:textId="77777777" w:rsidR="008E0D1B" w:rsidRPr="00E00726" w:rsidRDefault="008E0D1B" w:rsidP="00D22AFB">
            <w:pPr>
              <w:jc w:val="both"/>
              <w:rPr>
                <w:sz w:val="20"/>
                <w:szCs w:val="20"/>
              </w:rPr>
            </w:pPr>
            <w:r w:rsidRPr="00E00726">
              <w:rPr>
                <w:sz w:val="20"/>
                <w:szCs w:val="20"/>
              </w:rPr>
              <w:t>1) производство одежды по индивидуальному заказу населения;</w:t>
            </w:r>
          </w:p>
          <w:p w14:paraId="5C90237D" w14:textId="77777777" w:rsidR="008E0D1B" w:rsidRPr="00E00726" w:rsidRDefault="008E0D1B" w:rsidP="00D22AFB">
            <w:pPr>
              <w:jc w:val="both"/>
              <w:rPr>
                <w:sz w:val="20"/>
                <w:szCs w:val="20"/>
              </w:rPr>
            </w:pPr>
            <w:r w:rsidRPr="00E00726">
              <w:rPr>
                <w:sz w:val="20"/>
                <w:szCs w:val="20"/>
              </w:rPr>
              <w:t>2) резка, обработка и отделка камня для памятников;</w:t>
            </w:r>
          </w:p>
          <w:p w14:paraId="20AE5F5C" w14:textId="77777777" w:rsidR="008E0D1B" w:rsidRPr="00E00726" w:rsidRDefault="008E0D1B" w:rsidP="00D22AFB">
            <w:pPr>
              <w:jc w:val="both"/>
              <w:rPr>
                <w:sz w:val="20"/>
                <w:szCs w:val="20"/>
              </w:rPr>
            </w:pPr>
            <w:r w:rsidRPr="00E00726">
              <w:rPr>
                <w:sz w:val="20"/>
                <w:szCs w:val="20"/>
              </w:rPr>
              <w:t xml:space="preserve">3) изготовление готовых металлических изделий хозяйственного назначения по индивидуальному заказу населения; </w:t>
            </w:r>
          </w:p>
          <w:p w14:paraId="5C8D03F1" w14:textId="77777777" w:rsidR="008E0D1B" w:rsidRPr="00E00726" w:rsidRDefault="008E0D1B" w:rsidP="00D22AFB">
            <w:pPr>
              <w:jc w:val="both"/>
              <w:rPr>
                <w:sz w:val="20"/>
                <w:szCs w:val="20"/>
              </w:rPr>
            </w:pPr>
            <w:r w:rsidRPr="00E00726">
              <w:rPr>
                <w:sz w:val="20"/>
                <w:szCs w:val="20"/>
              </w:rPr>
              <w:t xml:space="preserve">4) </w:t>
            </w:r>
            <w:proofErr w:type="gramStart"/>
            <w:r w:rsidRPr="00E00726">
              <w:rPr>
                <w:sz w:val="20"/>
                <w:szCs w:val="20"/>
              </w:rPr>
              <w:t>деятельность</w:t>
            </w:r>
            <w:proofErr w:type="gramEnd"/>
            <w:r w:rsidRPr="00E00726">
              <w:rPr>
                <w:sz w:val="20"/>
                <w:szCs w:val="20"/>
              </w:rPr>
              <w:t xml:space="preserve"> специализированная в области дизайна;</w:t>
            </w:r>
          </w:p>
          <w:p w14:paraId="28DD253F" w14:textId="77777777" w:rsidR="008E0D1B" w:rsidRPr="00E00726" w:rsidRDefault="008E0D1B" w:rsidP="00D22AFB">
            <w:pPr>
              <w:jc w:val="both"/>
              <w:rPr>
                <w:sz w:val="20"/>
                <w:szCs w:val="20"/>
              </w:rPr>
            </w:pPr>
            <w:proofErr w:type="gramStart"/>
            <w:r w:rsidRPr="00E00726">
              <w:rPr>
                <w:sz w:val="20"/>
                <w:szCs w:val="20"/>
              </w:rPr>
              <w:t>5)деятельность</w:t>
            </w:r>
            <w:proofErr w:type="gramEnd"/>
            <w:r w:rsidRPr="00E00726">
              <w:rPr>
                <w:sz w:val="20"/>
                <w:szCs w:val="20"/>
              </w:rPr>
              <w:t xml:space="preserve"> в области </w:t>
            </w:r>
            <w:r w:rsidRPr="00E00726">
              <w:rPr>
                <w:sz w:val="20"/>
                <w:szCs w:val="20"/>
              </w:rPr>
              <w:lastRenderedPageBreak/>
              <w:t>фотографии;</w:t>
            </w:r>
          </w:p>
          <w:p w14:paraId="46EA9C8E" w14:textId="77777777" w:rsidR="008E0D1B" w:rsidRPr="00E00726" w:rsidRDefault="008E0D1B" w:rsidP="00D22AFB">
            <w:pPr>
              <w:jc w:val="both"/>
              <w:rPr>
                <w:sz w:val="20"/>
                <w:szCs w:val="20"/>
              </w:rPr>
            </w:pPr>
            <w:r w:rsidRPr="00E00726">
              <w:rPr>
                <w:sz w:val="20"/>
                <w:szCs w:val="20"/>
              </w:rPr>
              <w:t>6) ремонт компьютеров, предметов личного потребления и хозяйственно-бытового назначения;</w:t>
            </w:r>
          </w:p>
          <w:p w14:paraId="3184D60B" w14:textId="77777777" w:rsidR="008E0D1B" w:rsidRPr="00E00726" w:rsidRDefault="008E0D1B" w:rsidP="00D22AFB">
            <w:pPr>
              <w:jc w:val="both"/>
              <w:rPr>
                <w:sz w:val="20"/>
                <w:szCs w:val="20"/>
              </w:rPr>
            </w:pPr>
            <w:r w:rsidRPr="00E00726">
              <w:rPr>
                <w:sz w:val="20"/>
                <w:szCs w:val="20"/>
              </w:rPr>
              <w:t>7) деятельность парикмахерских и салонов красоты;</w:t>
            </w:r>
          </w:p>
          <w:p w14:paraId="50143165" w14:textId="77777777" w:rsidR="008E0D1B" w:rsidRPr="00E00726" w:rsidRDefault="008E0D1B" w:rsidP="00D22AFB">
            <w:pPr>
              <w:jc w:val="both"/>
              <w:rPr>
                <w:sz w:val="20"/>
                <w:szCs w:val="20"/>
              </w:rPr>
            </w:pPr>
            <w:proofErr w:type="gramStart"/>
            <w:r w:rsidRPr="00E00726">
              <w:rPr>
                <w:sz w:val="20"/>
                <w:szCs w:val="20"/>
              </w:rPr>
              <w:t>8)деятельность</w:t>
            </w:r>
            <w:proofErr w:type="gramEnd"/>
            <w:r w:rsidRPr="00E00726">
              <w:rPr>
                <w:sz w:val="20"/>
                <w:szCs w:val="20"/>
              </w:rPr>
              <w:t xml:space="preserve"> физкультурно-оздоровительная;</w:t>
            </w:r>
          </w:p>
          <w:p w14:paraId="31B7E1E2" w14:textId="77777777" w:rsidR="008E0D1B" w:rsidRPr="00E00726" w:rsidRDefault="008E0D1B" w:rsidP="00D22AFB">
            <w:pPr>
              <w:jc w:val="both"/>
              <w:rPr>
                <w:sz w:val="20"/>
                <w:szCs w:val="20"/>
              </w:rPr>
            </w:pPr>
            <w:r w:rsidRPr="00E00726">
              <w:rPr>
                <w:sz w:val="20"/>
                <w:szCs w:val="20"/>
              </w:rPr>
              <w:t>9)</w:t>
            </w:r>
            <w:r w:rsidRPr="00E00726">
              <w:rPr>
                <w:rFonts w:ascii="Arial" w:hAnsi="Arial" w:cs="Arial"/>
                <w:color w:val="363530"/>
                <w:sz w:val="20"/>
                <w:szCs w:val="20"/>
                <w:shd w:val="clear" w:color="auto" w:fill="F9F9F9"/>
              </w:rPr>
              <w:t xml:space="preserve"> </w:t>
            </w:r>
            <w:r w:rsidRPr="00E00726">
              <w:rPr>
                <w:sz w:val="20"/>
                <w:szCs w:val="20"/>
                <w:shd w:val="clear" w:color="auto" w:fill="F9F9F9"/>
              </w:rPr>
              <w:t>услуги по уходу за домашними животными, такие как содержание и дрессировка;</w:t>
            </w:r>
          </w:p>
          <w:p w14:paraId="76616E0B" w14:textId="77777777" w:rsidR="008E0D1B" w:rsidRPr="00E00726" w:rsidRDefault="008E0D1B" w:rsidP="00D22AFB">
            <w:pPr>
              <w:jc w:val="both"/>
              <w:rPr>
                <w:sz w:val="20"/>
                <w:szCs w:val="20"/>
              </w:rPr>
            </w:pPr>
            <w:r w:rsidRPr="00E00726">
              <w:rPr>
                <w:sz w:val="20"/>
                <w:szCs w:val="20"/>
              </w:rPr>
              <w:t>10) деятельность прочих персональных услуг.</w:t>
            </w:r>
          </w:p>
        </w:tc>
        <w:tc>
          <w:tcPr>
            <w:tcW w:w="1397" w:type="pct"/>
            <w:tcBorders>
              <w:top w:val="single" w:sz="4" w:space="0" w:color="auto"/>
              <w:left w:val="single" w:sz="4" w:space="0" w:color="auto"/>
              <w:bottom w:val="single" w:sz="4" w:space="0" w:color="auto"/>
              <w:right w:val="single" w:sz="4" w:space="0" w:color="auto"/>
            </w:tcBorders>
          </w:tcPr>
          <w:p w14:paraId="12C79F20" w14:textId="77777777" w:rsidR="008E0D1B" w:rsidRPr="00E00726" w:rsidRDefault="008E0D1B" w:rsidP="00D22AFB">
            <w:pPr>
              <w:widowControl w:val="0"/>
              <w:ind w:firstLine="395"/>
              <w:jc w:val="both"/>
              <w:rPr>
                <w:sz w:val="20"/>
                <w:szCs w:val="20"/>
              </w:rPr>
            </w:pPr>
            <w:r w:rsidRPr="00E00726">
              <w:rPr>
                <w:sz w:val="20"/>
                <w:szCs w:val="20"/>
              </w:rPr>
              <w:lastRenderedPageBreak/>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0F303D4F" w14:textId="77777777" w:rsidR="008E0D1B" w:rsidRPr="00E00726" w:rsidRDefault="008E0D1B" w:rsidP="00D22AFB">
            <w:pPr>
              <w:widowControl w:val="0"/>
              <w:ind w:firstLine="395"/>
              <w:jc w:val="both"/>
              <w:rPr>
                <w:sz w:val="20"/>
                <w:szCs w:val="20"/>
              </w:rPr>
            </w:pPr>
            <w:r w:rsidRPr="00E00726">
              <w:rPr>
                <w:sz w:val="20"/>
                <w:szCs w:val="20"/>
              </w:rPr>
              <w:t xml:space="preserve">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w:t>
            </w:r>
            <w:r w:rsidRPr="00E00726">
              <w:rPr>
                <w:sz w:val="20"/>
                <w:szCs w:val="20"/>
              </w:rPr>
              <w:lastRenderedPageBreak/>
              <w:t>Российской Федерации;</w:t>
            </w:r>
          </w:p>
          <w:p w14:paraId="48ACB965" w14:textId="77777777" w:rsidR="008E0D1B" w:rsidRPr="00E00726" w:rsidRDefault="008E0D1B" w:rsidP="00D22AFB">
            <w:pPr>
              <w:pStyle w:val="ConsPlusNormal"/>
              <w:ind w:firstLine="395"/>
              <w:jc w:val="both"/>
              <w:rPr>
                <w:rFonts w:ascii="Times New Roman" w:hAnsi="Times New Roman" w:cs="Times New Roman"/>
              </w:rPr>
            </w:pPr>
            <w:r w:rsidRPr="00E00726">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25512C4A" w14:textId="77777777" w:rsidR="008E0D1B" w:rsidRPr="00E00726" w:rsidRDefault="008E0D1B" w:rsidP="00D22AFB">
            <w:pPr>
              <w:pStyle w:val="ConsPlusNormal"/>
              <w:tabs>
                <w:tab w:val="left" w:pos="7740"/>
              </w:tabs>
              <w:ind w:firstLine="395"/>
              <w:jc w:val="both"/>
              <w:rPr>
                <w:rFonts w:ascii="Times New Roman" w:hAnsi="Times New Roman" w:cs="Times New Roman"/>
              </w:rPr>
            </w:pPr>
            <w:r w:rsidRPr="00E00726">
              <w:rPr>
                <w:rFonts w:ascii="Times New Roman" w:hAnsi="Times New Roman" w:cs="Times New Roman"/>
              </w:rPr>
              <w:t xml:space="preserve">4) обеспечение безубыточности деятельности; </w:t>
            </w:r>
            <w:r w:rsidRPr="00E00726">
              <w:rPr>
                <w:rFonts w:ascii="Times New Roman" w:hAnsi="Times New Roman" w:cs="Times New Roman"/>
              </w:rPr>
              <w:tab/>
            </w:r>
          </w:p>
          <w:p w14:paraId="361CC922" w14:textId="77777777" w:rsidR="008E0D1B" w:rsidRPr="00E00726" w:rsidRDefault="008E0D1B" w:rsidP="00D22AFB">
            <w:pPr>
              <w:pStyle w:val="ConsPlusNormal"/>
              <w:ind w:firstLine="395"/>
              <w:jc w:val="both"/>
              <w:rPr>
                <w:rFonts w:ascii="Times New Roman" w:hAnsi="Times New Roman"/>
                <w:u w:val="single"/>
              </w:rPr>
            </w:pPr>
          </w:p>
          <w:p w14:paraId="095CE450" w14:textId="77777777" w:rsidR="008E0D1B" w:rsidRPr="00E00726" w:rsidRDefault="008E0D1B" w:rsidP="00D22AFB">
            <w:pPr>
              <w:pStyle w:val="ConsPlusNormal"/>
              <w:ind w:firstLine="395"/>
              <w:jc w:val="both"/>
              <w:rPr>
                <w:rFonts w:ascii="Times New Roman" w:hAnsi="Times New Roman"/>
                <w:u w:val="single"/>
              </w:rPr>
            </w:pPr>
            <w:r w:rsidRPr="00E00726">
              <w:rPr>
                <w:rFonts w:ascii="Times New Roman" w:hAnsi="Times New Roman"/>
                <w:u w:val="single"/>
              </w:rPr>
              <w:t xml:space="preserve">Принятие </w:t>
            </w:r>
            <w:proofErr w:type="spellStart"/>
            <w:r w:rsidRPr="00E00726">
              <w:rPr>
                <w:rFonts w:ascii="Times New Roman" w:hAnsi="Times New Roman"/>
                <w:u w:val="single"/>
              </w:rPr>
              <w:t>СМиСП</w:t>
            </w:r>
            <w:proofErr w:type="spellEnd"/>
            <w:r w:rsidRPr="00E00726">
              <w:rPr>
                <w:rFonts w:ascii="Times New Roman" w:hAnsi="Times New Roman"/>
                <w:u w:val="single"/>
              </w:rPr>
              <w:t xml:space="preserve"> обязательств:</w:t>
            </w:r>
          </w:p>
          <w:p w14:paraId="4BAF8510" w14:textId="77777777" w:rsidR="008E0D1B" w:rsidRPr="00E00726" w:rsidRDefault="008E0D1B" w:rsidP="00D22AFB">
            <w:pPr>
              <w:pStyle w:val="ConsPlusNormal"/>
              <w:ind w:firstLine="0"/>
              <w:jc w:val="both"/>
              <w:rPr>
                <w:rFonts w:ascii="Times New Roman" w:hAnsi="Times New Roman"/>
              </w:rPr>
            </w:pPr>
            <w:r w:rsidRPr="00E00726">
              <w:t xml:space="preserve">1) </w:t>
            </w:r>
            <w:r w:rsidRPr="00E00726">
              <w:rPr>
                <w:rFonts w:ascii="Times New Roman" w:hAnsi="Times New Roman"/>
              </w:rPr>
              <w:t xml:space="preserve">по сохранению рабочих мест в год оказания финансовой поддержки не ниже уровня предшествующего года </w:t>
            </w:r>
            <w:r w:rsidRPr="00E00726">
              <w:t>&lt;***&gt;.</w:t>
            </w:r>
          </w:p>
        </w:tc>
        <w:tc>
          <w:tcPr>
            <w:tcW w:w="1372" w:type="pct"/>
            <w:tcBorders>
              <w:top w:val="single" w:sz="4" w:space="0" w:color="auto"/>
              <w:left w:val="single" w:sz="4" w:space="0" w:color="auto"/>
              <w:bottom w:val="single" w:sz="4" w:space="0" w:color="auto"/>
              <w:right w:val="single" w:sz="4" w:space="0" w:color="auto"/>
            </w:tcBorders>
          </w:tcPr>
          <w:p w14:paraId="279092E7" w14:textId="77777777" w:rsidR="008E0D1B" w:rsidRPr="00E00726" w:rsidRDefault="008E0D1B" w:rsidP="00D22AFB">
            <w:pPr>
              <w:keepNext/>
              <w:keepLines/>
              <w:tabs>
                <w:tab w:val="center" w:pos="4153"/>
                <w:tab w:val="right" w:pos="8306"/>
              </w:tabs>
              <w:ind w:firstLine="458"/>
              <w:jc w:val="both"/>
              <w:rPr>
                <w:color w:val="000000"/>
                <w:sz w:val="20"/>
                <w:szCs w:val="20"/>
              </w:rPr>
            </w:pPr>
            <w:r w:rsidRPr="00E00726">
              <w:rPr>
                <w:color w:val="000000"/>
                <w:sz w:val="20"/>
                <w:szCs w:val="20"/>
              </w:rPr>
              <w:lastRenderedPageBreak/>
              <w:t xml:space="preserve">В размере до 70% от фактически произведенных и документально подтвержденных   затрат, но не более 150 000 рублей: </w:t>
            </w:r>
          </w:p>
          <w:p w14:paraId="70606475" w14:textId="77777777" w:rsidR="008E0D1B" w:rsidRPr="00E00726" w:rsidRDefault="008E0D1B" w:rsidP="00D22AFB">
            <w:pPr>
              <w:keepNext/>
              <w:keepLines/>
              <w:tabs>
                <w:tab w:val="center" w:pos="4153"/>
                <w:tab w:val="right" w:pos="8306"/>
              </w:tabs>
              <w:jc w:val="both"/>
              <w:rPr>
                <w:color w:val="000000"/>
                <w:sz w:val="20"/>
                <w:szCs w:val="20"/>
              </w:rPr>
            </w:pPr>
            <w:r w:rsidRPr="00E00726">
              <w:rPr>
                <w:color w:val="000000"/>
                <w:sz w:val="20"/>
                <w:szCs w:val="20"/>
              </w:rPr>
              <w:t xml:space="preserve">- для </w:t>
            </w:r>
            <w:proofErr w:type="spellStart"/>
            <w:r w:rsidRPr="00E00726">
              <w:rPr>
                <w:color w:val="000000"/>
                <w:sz w:val="20"/>
                <w:szCs w:val="20"/>
              </w:rPr>
              <w:t>СМиСП</w:t>
            </w:r>
            <w:proofErr w:type="spellEnd"/>
            <w:r w:rsidRPr="00E00726">
              <w:rPr>
                <w:color w:val="000000"/>
                <w:sz w:val="20"/>
                <w:szCs w:val="20"/>
              </w:rPr>
              <w:t xml:space="preserve"> ведущих свою деятельность в сельских поселениях;</w:t>
            </w:r>
          </w:p>
          <w:p w14:paraId="3CFAD3B7" w14:textId="77777777" w:rsidR="008E0D1B" w:rsidRPr="00E00726" w:rsidRDefault="008E0D1B" w:rsidP="00D22AFB">
            <w:pPr>
              <w:keepNext/>
              <w:keepLines/>
              <w:tabs>
                <w:tab w:val="center" w:pos="4153"/>
                <w:tab w:val="right" w:pos="8306"/>
              </w:tabs>
              <w:ind w:firstLine="458"/>
              <w:jc w:val="both"/>
              <w:rPr>
                <w:color w:val="000000"/>
                <w:sz w:val="20"/>
                <w:szCs w:val="20"/>
              </w:rPr>
            </w:pPr>
            <w:r w:rsidRPr="00E00726">
              <w:rPr>
                <w:color w:val="000000"/>
                <w:sz w:val="20"/>
                <w:szCs w:val="20"/>
              </w:rPr>
              <w:t xml:space="preserve">В размере до 50% от фактически произведенных и документально подтвержденных   затрат, но не более 150 000 рублей: </w:t>
            </w:r>
          </w:p>
          <w:p w14:paraId="7D98ED04" w14:textId="77777777" w:rsidR="008E0D1B" w:rsidRPr="00E00726" w:rsidRDefault="008E0D1B" w:rsidP="00D22AFB">
            <w:pPr>
              <w:keepNext/>
              <w:keepLines/>
              <w:tabs>
                <w:tab w:val="center" w:pos="4153"/>
                <w:tab w:val="right" w:pos="8306"/>
              </w:tabs>
              <w:jc w:val="both"/>
              <w:rPr>
                <w:color w:val="000000"/>
                <w:sz w:val="20"/>
                <w:szCs w:val="20"/>
              </w:rPr>
            </w:pPr>
            <w:r w:rsidRPr="00E00726">
              <w:rPr>
                <w:color w:val="000000"/>
                <w:sz w:val="20"/>
                <w:szCs w:val="20"/>
              </w:rPr>
              <w:t xml:space="preserve">- для </w:t>
            </w:r>
            <w:proofErr w:type="spellStart"/>
            <w:r w:rsidRPr="00E00726">
              <w:rPr>
                <w:color w:val="000000"/>
                <w:sz w:val="20"/>
                <w:szCs w:val="20"/>
              </w:rPr>
              <w:t>СМиСП</w:t>
            </w:r>
            <w:proofErr w:type="spellEnd"/>
            <w:r w:rsidRPr="00E00726">
              <w:rPr>
                <w:color w:val="000000"/>
                <w:sz w:val="20"/>
                <w:szCs w:val="20"/>
              </w:rPr>
              <w:t>, ведущих свою деятельность в городе.</w:t>
            </w:r>
          </w:p>
          <w:p w14:paraId="6EC9B4FA" w14:textId="77777777" w:rsidR="008E0D1B" w:rsidRPr="00E00726" w:rsidRDefault="008E0D1B" w:rsidP="00D22AFB">
            <w:pPr>
              <w:keepNext/>
              <w:keepLines/>
              <w:tabs>
                <w:tab w:val="center" w:pos="4153"/>
                <w:tab w:val="right" w:pos="8306"/>
              </w:tabs>
              <w:ind w:firstLine="458"/>
              <w:jc w:val="both"/>
              <w:rPr>
                <w:color w:val="000000"/>
                <w:sz w:val="20"/>
                <w:szCs w:val="20"/>
              </w:rPr>
            </w:pPr>
            <w:r w:rsidRPr="00E00726">
              <w:rPr>
                <w:color w:val="000000"/>
                <w:sz w:val="20"/>
                <w:szCs w:val="20"/>
              </w:rPr>
              <w:t xml:space="preserve">Субсидированию подлежат затраты: </w:t>
            </w:r>
          </w:p>
          <w:p w14:paraId="4B30C4D8" w14:textId="77777777" w:rsidR="008E0D1B" w:rsidRPr="00E00726" w:rsidRDefault="008E0D1B" w:rsidP="00D22AFB">
            <w:pPr>
              <w:keepNext/>
              <w:keepLines/>
              <w:tabs>
                <w:tab w:val="center" w:pos="4153"/>
                <w:tab w:val="right" w:pos="8306"/>
              </w:tabs>
              <w:jc w:val="both"/>
              <w:rPr>
                <w:color w:val="000000"/>
                <w:sz w:val="20"/>
                <w:szCs w:val="20"/>
              </w:rPr>
            </w:pPr>
            <w:r w:rsidRPr="00E00726">
              <w:rPr>
                <w:color w:val="000000"/>
                <w:sz w:val="20"/>
                <w:szCs w:val="20"/>
              </w:rPr>
              <w:t>1) на приобретение основных средств и инструментов;</w:t>
            </w:r>
          </w:p>
          <w:p w14:paraId="28FC6D35" w14:textId="77777777" w:rsidR="008E0D1B" w:rsidRPr="00E00726" w:rsidRDefault="008E0D1B" w:rsidP="00D22AFB">
            <w:pPr>
              <w:keepNext/>
              <w:keepLines/>
              <w:tabs>
                <w:tab w:val="center" w:pos="4153"/>
                <w:tab w:val="right" w:pos="8306"/>
              </w:tabs>
              <w:jc w:val="both"/>
              <w:rPr>
                <w:sz w:val="20"/>
                <w:szCs w:val="20"/>
              </w:rPr>
            </w:pPr>
            <w:r w:rsidRPr="00E00726">
              <w:rPr>
                <w:color w:val="000000"/>
                <w:sz w:val="20"/>
                <w:szCs w:val="20"/>
              </w:rPr>
              <w:t xml:space="preserve">2) на </w:t>
            </w:r>
            <w:r w:rsidRPr="00E00726">
              <w:rPr>
                <w:sz w:val="20"/>
                <w:szCs w:val="20"/>
              </w:rPr>
              <w:t>аренду офисных и производственных помещений, земельных участков;</w:t>
            </w:r>
          </w:p>
          <w:p w14:paraId="76F662D1" w14:textId="77777777" w:rsidR="008E0D1B" w:rsidRPr="00E00726" w:rsidRDefault="008E0D1B" w:rsidP="00D22AFB">
            <w:pPr>
              <w:keepNext/>
              <w:keepLines/>
              <w:tabs>
                <w:tab w:val="center" w:pos="4153"/>
                <w:tab w:val="right" w:pos="8306"/>
              </w:tabs>
              <w:jc w:val="both"/>
              <w:rPr>
                <w:sz w:val="20"/>
                <w:szCs w:val="20"/>
              </w:rPr>
            </w:pPr>
            <w:r w:rsidRPr="00E00726">
              <w:rPr>
                <w:sz w:val="20"/>
                <w:szCs w:val="20"/>
              </w:rPr>
              <w:t xml:space="preserve">3) на оплату услуг подрядных организаций по строительству и ремонту зданий (помещений), используемых </w:t>
            </w:r>
            <w:proofErr w:type="spellStart"/>
            <w:r w:rsidRPr="00E00726">
              <w:rPr>
                <w:sz w:val="20"/>
                <w:szCs w:val="20"/>
              </w:rPr>
              <w:t>СМиСП</w:t>
            </w:r>
            <w:proofErr w:type="spellEnd"/>
            <w:r w:rsidRPr="00E00726">
              <w:rPr>
                <w:sz w:val="20"/>
                <w:szCs w:val="20"/>
              </w:rPr>
              <w:t xml:space="preserve"> для своей основной деятельности;</w:t>
            </w:r>
          </w:p>
          <w:p w14:paraId="6539E096" w14:textId="77777777" w:rsidR="008E0D1B" w:rsidRPr="00E00726" w:rsidRDefault="008E0D1B" w:rsidP="00D22AFB">
            <w:pPr>
              <w:keepNext/>
              <w:keepLines/>
              <w:tabs>
                <w:tab w:val="center" w:pos="4153"/>
                <w:tab w:val="right" w:pos="8306"/>
              </w:tabs>
              <w:ind w:firstLine="458"/>
              <w:jc w:val="both"/>
              <w:rPr>
                <w:color w:val="000000"/>
                <w:sz w:val="20"/>
                <w:szCs w:val="20"/>
              </w:rPr>
            </w:pPr>
            <w:r w:rsidRPr="00E00726">
              <w:rPr>
                <w:sz w:val="20"/>
                <w:szCs w:val="20"/>
              </w:rPr>
              <w:lastRenderedPageBreak/>
              <w:t>Для расчета принимаются фактически произведенные затраты юридического лица (индивидуального предпринимателя)</w:t>
            </w:r>
            <w:r w:rsidRPr="00E00726">
              <w:rPr>
                <w:color w:val="000000"/>
                <w:sz w:val="20"/>
                <w:szCs w:val="20"/>
              </w:rPr>
              <w:t xml:space="preserve"> в год оказания финансовой поддержки </w:t>
            </w:r>
            <w:proofErr w:type="gramStart"/>
            <w:r w:rsidRPr="00E00726">
              <w:rPr>
                <w:color w:val="000000"/>
                <w:sz w:val="20"/>
                <w:szCs w:val="20"/>
              </w:rPr>
              <w:t>и  предшествующий</w:t>
            </w:r>
            <w:proofErr w:type="gramEnd"/>
            <w:r w:rsidRPr="00E00726">
              <w:rPr>
                <w:color w:val="000000"/>
                <w:sz w:val="20"/>
                <w:szCs w:val="20"/>
              </w:rPr>
              <w:t xml:space="preserve"> год.</w:t>
            </w:r>
          </w:p>
          <w:p w14:paraId="7869D3A6" w14:textId="77777777" w:rsidR="008E0D1B" w:rsidRPr="00E00726" w:rsidRDefault="008E0D1B" w:rsidP="00D22AFB">
            <w:pPr>
              <w:keepNext/>
              <w:keepLines/>
              <w:tabs>
                <w:tab w:val="center" w:pos="4153"/>
                <w:tab w:val="right" w:pos="8306"/>
              </w:tabs>
              <w:ind w:firstLine="458"/>
              <w:jc w:val="both"/>
              <w:rPr>
                <w:color w:val="000000"/>
                <w:sz w:val="20"/>
                <w:szCs w:val="20"/>
              </w:rPr>
            </w:pPr>
            <w:r w:rsidRPr="00E00726">
              <w:rPr>
                <w:sz w:val="20"/>
                <w:szCs w:val="20"/>
              </w:rPr>
              <w:t>Выплачивается единовременно, после заключения договора.</w:t>
            </w:r>
          </w:p>
        </w:tc>
      </w:tr>
    </w:tbl>
    <w:p w14:paraId="2E59CAE9" w14:textId="77777777" w:rsidR="008E0D1B" w:rsidRPr="00E00726" w:rsidRDefault="008E0D1B" w:rsidP="008E0D1B">
      <w:pPr>
        <w:pStyle w:val="ConsPlusNormal"/>
        <w:ind w:firstLine="709"/>
        <w:jc w:val="both"/>
        <w:rPr>
          <w:rFonts w:ascii="Times New Roman" w:hAnsi="Times New Roman" w:cs="Times New Roman"/>
        </w:rPr>
      </w:pPr>
    </w:p>
    <w:p w14:paraId="45CA1E04" w14:textId="77777777" w:rsidR="008E0D1B" w:rsidRPr="00E00726" w:rsidRDefault="008E0D1B" w:rsidP="008E0D1B">
      <w:pPr>
        <w:pStyle w:val="ConsPlusNormal"/>
        <w:ind w:firstLine="709"/>
        <w:jc w:val="both"/>
        <w:rPr>
          <w:rFonts w:ascii="Times New Roman" w:hAnsi="Times New Roman" w:cs="Times New Roman"/>
        </w:rPr>
      </w:pPr>
      <w:r w:rsidRPr="00E00726">
        <w:rPr>
          <w:rFonts w:ascii="Times New Roman" w:hAnsi="Times New Roman" w:cs="Times New Roman"/>
        </w:rPr>
        <w:t>&lt;</w:t>
      </w:r>
      <w:proofErr w:type="gramStart"/>
      <w:r w:rsidRPr="00E00726">
        <w:rPr>
          <w:rFonts w:ascii="Times New Roman" w:hAnsi="Times New Roman" w:cs="Times New Roman"/>
        </w:rPr>
        <w:t>*&gt;Безубыточность</w:t>
      </w:r>
      <w:proofErr w:type="gramEnd"/>
      <w:r w:rsidRPr="00E00726">
        <w:rPr>
          <w:rFonts w:ascii="Times New Roman" w:hAnsi="Times New Roman" w:cs="Times New Roman"/>
        </w:rPr>
        <w:t xml:space="preserve"> определяется через показатель рентабельности реализованной продукции, рассчитываемый как:</w:t>
      </w:r>
    </w:p>
    <w:p w14:paraId="75EE6354" w14:textId="77777777" w:rsidR="008E0D1B" w:rsidRPr="00E00726" w:rsidRDefault="008E0D1B" w:rsidP="008E0D1B">
      <w:pPr>
        <w:pStyle w:val="ConsPlusNormal"/>
        <w:ind w:firstLine="709"/>
        <w:jc w:val="both"/>
        <w:rPr>
          <w:rFonts w:ascii="Times New Roman" w:hAnsi="Times New Roman" w:cs="Times New Roman"/>
        </w:rPr>
      </w:pPr>
      <w:r w:rsidRPr="00E00726">
        <w:rPr>
          <w:rFonts w:ascii="Times New Roman" w:hAnsi="Times New Roman" w:cs="Times New Roman"/>
        </w:rPr>
        <w:t xml:space="preserve">отношение прибыли к себестоимости товаров, продукции, работ, услуг, за предшествующий год, а также последний отчетный период текущего года -  для юридических лиц, применяющих общую систему налогообложения; </w:t>
      </w:r>
    </w:p>
    <w:p w14:paraId="55659296" w14:textId="77777777" w:rsidR="008E0D1B" w:rsidRPr="00E00726" w:rsidRDefault="008E0D1B" w:rsidP="008E0D1B">
      <w:pPr>
        <w:ind w:firstLine="709"/>
        <w:jc w:val="both"/>
        <w:rPr>
          <w:sz w:val="20"/>
          <w:szCs w:val="20"/>
        </w:rPr>
      </w:pPr>
      <w:r w:rsidRPr="00E00726">
        <w:rPr>
          <w:sz w:val="20"/>
          <w:szCs w:val="20"/>
        </w:rPr>
        <w:t>отношение чистого дохода (доход за минусом расходов и уплаты налогов) к расходам - для юридических лиц, применяющих упрощенную систему налогообложения или единый налог на вмененный доход, и индивидуальных предпринимателей, применяющих общую систему налогообложения.</w:t>
      </w:r>
    </w:p>
    <w:p w14:paraId="34B5751C" w14:textId="77777777" w:rsidR="008E0D1B" w:rsidRPr="00E00726" w:rsidRDefault="008E0D1B" w:rsidP="008E0D1B">
      <w:pPr>
        <w:ind w:firstLine="709"/>
        <w:jc w:val="both"/>
        <w:rPr>
          <w:sz w:val="20"/>
          <w:szCs w:val="20"/>
        </w:rPr>
      </w:pPr>
      <w:r w:rsidRPr="00E00726">
        <w:rPr>
          <w:sz w:val="20"/>
          <w:szCs w:val="20"/>
        </w:rPr>
        <w:t xml:space="preserve">Деятельность признается безубыточной в случае положительного значения показателя рентабельности. </w:t>
      </w:r>
    </w:p>
    <w:p w14:paraId="305A8D3D" w14:textId="77777777" w:rsidR="008E0D1B" w:rsidRPr="00E00726" w:rsidRDefault="008E0D1B" w:rsidP="008E0D1B">
      <w:pPr>
        <w:autoSpaceDE w:val="0"/>
        <w:autoSpaceDN w:val="0"/>
        <w:adjustRightInd w:val="0"/>
        <w:ind w:left="426" w:firstLine="283"/>
        <w:jc w:val="both"/>
        <w:rPr>
          <w:sz w:val="20"/>
          <w:szCs w:val="20"/>
        </w:rPr>
      </w:pPr>
      <w:r w:rsidRPr="00E00726">
        <w:rPr>
          <w:sz w:val="20"/>
          <w:szCs w:val="20"/>
        </w:rPr>
        <w:t>&lt;**&gt; Общероссийский классификатор видов экономической деятельности ОК 029-</w:t>
      </w:r>
      <w:proofErr w:type="gramStart"/>
      <w:r w:rsidRPr="00E00726">
        <w:rPr>
          <w:sz w:val="20"/>
          <w:szCs w:val="20"/>
        </w:rPr>
        <w:t>2014  (</w:t>
      </w:r>
      <w:proofErr w:type="gramEnd"/>
      <w:r w:rsidRPr="00E00726">
        <w:rPr>
          <w:sz w:val="20"/>
          <w:szCs w:val="20"/>
        </w:rPr>
        <w:t xml:space="preserve">КДЕС Ред. 2) утвержден Приказом </w:t>
      </w:r>
      <w:proofErr w:type="spellStart"/>
      <w:r w:rsidRPr="00E00726">
        <w:rPr>
          <w:sz w:val="20"/>
          <w:szCs w:val="20"/>
        </w:rPr>
        <w:t>Росстандарта</w:t>
      </w:r>
      <w:proofErr w:type="spellEnd"/>
      <w:r w:rsidRPr="00E00726">
        <w:rPr>
          <w:sz w:val="20"/>
          <w:szCs w:val="20"/>
        </w:rPr>
        <w:t xml:space="preserve">  от 31.01.2014 N 14-ст, редакция от 23.12.2021.</w:t>
      </w:r>
    </w:p>
    <w:p w14:paraId="1CE91D60" w14:textId="77777777" w:rsidR="008E0D1B" w:rsidRPr="00E00726" w:rsidRDefault="008E0D1B" w:rsidP="008E0D1B">
      <w:pPr>
        <w:widowControl w:val="0"/>
        <w:ind w:firstLine="709"/>
        <w:jc w:val="both"/>
        <w:rPr>
          <w:sz w:val="20"/>
          <w:szCs w:val="20"/>
          <w:lang w:eastAsia="en-US"/>
        </w:rPr>
      </w:pPr>
      <w:r w:rsidRPr="00E00726">
        <w:rPr>
          <w:sz w:val="20"/>
          <w:szCs w:val="20"/>
        </w:rPr>
        <w:t>&lt;***&gt; Учитывается только численность среднесписочного состава (без внешних совместителей).</w:t>
      </w:r>
    </w:p>
    <w:p w14:paraId="3618B8E7" w14:textId="77777777" w:rsidR="008E0D1B" w:rsidRPr="00E00726" w:rsidRDefault="008E0D1B" w:rsidP="008E0D1B">
      <w:pPr>
        <w:widowControl w:val="0"/>
        <w:jc w:val="both"/>
        <w:rPr>
          <w:sz w:val="20"/>
          <w:szCs w:val="20"/>
          <w:lang w:eastAsia="en-US"/>
        </w:rPr>
      </w:pPr>
      <w:r w:rsidRPr="00E00726">
        <w:rPr>
          <w:sz w:val="20"/>
          <w:szCs w:val="20"/>
          <w:lang w:eastAsia="en-US"/>
        </w:rPr>
        <w:t xml:space="preserve">     </w:t>
      </w:r>
    </w:p>
    <w:p w14:paraId="6D7A4544" w14:textId="77777777" w:rsidR="008E0D1B" w:rsidRPr="00E00726" w:rsidRDefault="008E0D1B" w:rsidP="008E0D1B">
      <w:pPr>
        <w:widowControl w:val="0"/>
        <w:jc w:val="both"/>
        <w:rPr>
          <w:sz w:val="20"/>
          <w:szCs w:val="20"/>
          <w:lang w:eastAsia="en-US"/>
        </w:rPr>
      </w:pPr>
      <w:r w:rsidRPr="00E00726">
        <w:rPr>
          <w:sz w:val="20"/>
          <w:szCs w:val="20"/>
        </w:rPr>
        <w:t>Применяемые сокращения:</w:t>
      </w:r>
      <w:r w:rsidRPr="00E00726">
        <w:rPr>
          <w:sz w:val="20"/>
          <w:szCs w:val="20"/>
          <w:lang w:eastAsia="en-US"/>
        </w:rPr>
        <w:t xml:space="preserve">  </w:t>
      </w:r>
    </w:p>
    <w:p w14:paraId="06C02942" w14:textId="77777777" w:rsidR="008E0D1B" w:rsidRPr="00E00726" w:rsidRDefault="008E0D1B" w:rsidP="008E0D1B">
      <w:pPr>
        <w:widowControl w:val="0"/>
        <w:jc w:val="both"/>
        <w:rPr>
          <w:sz w:val="20"/>
          <w:szCs w:val="20"/>
        </w:rPr>
      </w:pPr>
      <w:proofErr w:type="spellStart"/>
      <w:r w:rsidRPr="00E00726">
        <w:rPr>
          <w:sz w:val="20"/>
          <w:szCs w:val="20"/>
        </w:rPr>
        <w:t>СМиСП</w:t>
      </w:r>
      <w:proofErr w:type="spellEnd"/>
      <w:r w:rsidRPr="00E00726">
        <w:rPr>
          <w:sz w:val="20"/>
          <w:szCs w:val="20"/>
        </w:rPr>
        <w:t xml:space="preserve"> – Субъект малого и среднего предпринимательства</w:t>
      </w:r>
    </w:p>
    <w:p w14:paraId="14FB7DA7" w14:textId="77777777" w:rsidR="008E0D1B" w:rsidRPr="00E00726" w:rsidRDefault="008E0D1B" w:rsidP="008E0D1B">
      <w:pPr>
        <w:pStyle w:val="ConsPlusNormal"/>
        <w:ind w:firstLine="709"/>
        <w:jc w:val="both"/>
      </w:pPr>
    </w:p>
    <w:p w14:paraId="32C34196" w14:textId="77777777" w:rsidR="008E0D1B" w:rsidRPr="00E00726" w:rsidRDefault="008E0D1B" w:rsidP="008E0D1B">
      <w:pPr>
        <w:autoSpaceDE w:val="0"/>
        <w:autoSpaceDN w:val="0"/>
        <w:adjustRightInd w:val="0"/>
        <w:ind w:firstLine="9540"/>
        <w:jc w:val="right"/>
        <w:outlineLvl w:val="1"/>
        <w:rPr>
          <w:sz w:val="20"/>
          <w:szCs w:val="20"/>
        </w:rPr>
      </w:pPr>
    </w:p>
    <w:p w14:paraId="36561FB1" w14:textId="77777777" w:rsidR="008E0D1B" w:rsidRPr="00E00726" w:rsidRDefault="008E0D1B" w:rsidP="008E0D1B">
      <w:pPr>
        <w:autoSpaceDE w:val="0"/>
        <w:autoSpaceDN w:val="0"/>
        <w:adjustRightInd w:val="0"/>
        <w:ind w:firstLine="9540"/>
        <w:jc w:val="right"/>
        <w:outlineLvl w:val="1"/>
        <w:rPr>
          <w:sz w:val="20"/>
          <w:szCs w:val="20"/>
        </w:rPr>
      </w:pPr>
    </w:p>
    <w:p w14:paraId="700169B0" w14:textId="77777777" w:rsidR="000B0A09" w:rsidRPr="00E00726" w:rsidRDefault="000B0A09" w:rsidP="000B0A09">
      <w:pPr>
        <w:jc w:val="center"/>
        <w:rPr>
          <w:sz w:val="20"/>
          <w:szCs w:val="20"/>
        </w:rPr>
      </w:pPr>
      <w:r w:rsidRPr="00E00726">
        <w:rPr>
          <w:sz w:val="20"/>
          <w:szCs w:val="20"/>
        </w:rPr>
        <w:t xml:space="preserve">АДМИНИСТРАЦИЯ </w:t>
      </w:r>
    </w:p>
    <w:p w14:paraId="014070FD" w14:textId="77777777" w:rsidR="000B0A09" w:rsidRPr="00E00726" w:rsidRDefault="000B0A09" w:rsidP="000B0A09">
      <w:pPr>
        <w:jc w:val="center"/>
        <w:rPr>
          <w:sz w:val="20"/>
          <w:szCs w:val="20"/>
        </w:rPr>
      </w:pPr>
      <w:r w:rsidRPr="00E00726">
        <w:rPr>
          <w:sz w:val="20"/>
          <w:szCs w:val="20"/>
        </w:rPr>
        <w:t xml:space="preserve">КУЙБЫШЕВСКОГО МУНИЦИПАЛЬНОГО РАЙОНА </w:t>
      </w:r>
      <w:r w:rsidRPr="00E00726">
        <w:rPr>
          <w:sz w:val="20"/>
          <w:szCs w:val="20"/>
        </w:rPr>
        <w:br/>
        <w:t>НОВОСИБИРСКОЙ ОБЛАСТИ</w:t>
      </w:r>
    </w:p>
    <w:p w14:paraId="203B4AB1" w14:textId="77777777" w:rsidR="000B0A09" w:rsidRPr="00E00726" w:rsidRDefault="000B0A09" w:rsidP="000B0A09">
      <w:pPr>
        <w:pStyle w:val="1a"/>
        <w:rPr>
          <w:b w:val="0"/>
          <w:sz w:val="20"/>
          <w:szCs w:val="20"/>
        </w:rPr>
      </w:pPr>
    </w:p>
    <w:p w14:paraId="1DAD254C" w14:textId="77777777" w:rsidR="000B0A09" w:rsidRPr="00E00726" w:rsidRDefault="000B0A09" w:rsidP="000B0A09">
      <w:pPr>
        <w:pStyle w:val="1a"/>
        <w:rPr>
          <w:b w:val="0"/>
          <w:sz w:val="20"/>
          <w:szCs w:val="20"/>
        </w:rPr>
      </w:pPr>
      <w:r w:rsidRPr="00E00726">
        <w:rPr>
          <w:b w:val="0"/>
          <w:sz w:val="20"/>
          <w:szCs w:val="20"/>
        </w:rPr>
        <w:t>ПОСТАНОВЛЕНИЕ</w:t>
      </w:r>
    </w:p>
    <w:p w14:paraId="167C8E0B" w14:textId="77777777" w:rsidR="000B0A09" w:rsidRPr="00E00726" w:rsidRDefault="000B0A09" w:rsidP="000B0A09">
      <w:pPr>
        <w:jc w:val="center"/>
        <w:rPr>
          <w:sz w:val="20"/>
          <w:szCs w:val="20"/>
        </w:rPr>
      </w:pPr>
    </w:p>
    <w:p w14:paraId="43620B62" w14:textId="77777777" w:rsidR="000B0A09" w:rsidRPr="00E00726" w:rsidRDefault="000B0A09" w:rsidP="000B0A09">
      <w:pPr>
        <w:jc w:val="center"/>
        <w:rPr>
          <w:sz w:val="20"/>
          <w:szCs w:val="20"/>
        </w:rPr>
      </w:pPr>
      <w:r w:rsidRPr="00E00726">
        <w:rPr>
          <w:sz w:val="20"/>
          <w:szCs w:val="20"/>
        </w:rPr>
        <w:t>г. Куйбышев</w:t>
      </w:r>
    </w:p>
    <w:p w14:paraId="235B8675" w14:textId="77777777" w:rsidR="000B0A09" w:rsidRPr="00E00726" w:rsidRDefault="000B0A09" w:rsidP="000B0A09">
      <w:pPr>
        <w:jc w:val="center"/>
        <w:rPr>
          <w:sz w:val="20"/>
          <w:szCs w:val="20"/>
        </w:rPr>
      </w:pPr>
      <w:r w:rsidRPr="00E00726">
        <w:rPr>
          <w:sz w:val="20"/>
          <w:szCs w:val="20"/>
        </w:rPr>
        <w:t>Новосибирской области</w:t>
      </w:r>
    </w:p>
    <w:p w14:paraId="0941FC31" w14:textId="77777777" w:rsidR="000B0A09" w:rsidRPr="00E00726" w:rsidRDefault="000B0A09" w:rsidP="000B0A09">
      <w:pPr>
        <w:tabs>
          <w:tab w:val="center" w:pos="-1843"/>
          <w:tab w:val="left" w:pos="-1418"/>
          <w:tab w:val="right" w:pos="11907"/>
        </w:tabs>
        <w:autoSpaceDE w:val="0"/>
        <w:autoSpaceDN w:val="0"/>
        <w:ind w:right="-1" w:firstLine="540"/>
        <w:jc w:val="both"/>
        <w:rPr>
          <w:sz w:val="20"/>
          <w:szCs w:val="20"/>
        </w:rPr>
      </w:pPr>
    </w:p>
    <w:p w14:paraId="4374946E" w14:textId="77777777" w:rsidR="000B0A09" w:rsidRPr="00E00726" w:rsidRDefault="000B0A09" w:rsidP="000B0A09">
      <w:pPr>
        <w:tabs>
          <w:tab w:val="center" w:pos="-1843"/>
          <w:tab w:val="left" w:pos="-1418"/>
          <w:tab w:val="right" w:pos="11907"/>
        </w:tabs>
        <w:autoSpaceDE w:val="0"/>
        <w:autoSpaceDN w:val="0"/>
        <w:ind w:right="-1"/>
        <w:jc w:val="center"/>
        <w:rPr>
          <w:sz w:val="20"/>
          <w:szCs w:val="20"/>
        </w:rPr>
      </w:pPr>
      <w:r w:rsidRPr="00E00726">
        <w:rPr>
          <w:sz w:val="20"/>
          <w:szCs w:val="20"/>
        </w:rPr>
        <w:t>04.08.2022 № 641</w:t>
      </w:r>
    </w:p>
    <w:p w14:paraId="6A6F1560" w14:textId="77777777" w:rsidR="000B0A09" w:rsidRPr="00E00726" w:rsidRDefault="000B0A09" w:rsidP="000B0A09">
      <w:pPr>
        <w:tabs>
          <w:tab w:val="center" w:pos="-1843"/>
          <w:tab w:val="left" w:pos="-1418"/>
          <w:tab w:val="right" w:pos="11907"/>
        </w:tabs>
        <w:autoSpaceDE w:val="0"/>
        <w:autoSpaceDN w:val="0"/>
        <w:ind w:right="-1"/>
        <w:jc w:val="center"/>
        <w:rPr>
          <w:sz w:val="20"/>
          <w:szCs w:val="20"/>
        </w:rPr>
      </w:pPr>
    </w:p>
    <w:p w14:paraId="0978374B" w14:textId="1066A7A5" w:rsidR="000B0A09" w:rsidRPr="00E00726" w:rsidRDefault="000B0A09" w:rsidP="000B0A09">
      <w:pPr>
        <w:autoSpaceDE w:val="0"/>
        <w:autoSpaceDN w:val="0"/>
        <w:adjustRightInd w:val="0"/>
        <w:jc w:val="center"/>
        <w:rPr>
          <w:sz w:val="20"/>
          <w:szCs w:val="20"/>
        </w:rPr>
      </w:pPr>
      <w:r w:rsidRPr="00E00726">
        <w:rPr>
          <w:sz w:val="20"/>
          <w:szCs w:val="20"/>
        </w:rPr>
        <w:t xml:space="preserve">О проведении аукциона по продаже земельных участков, находящихся в муниципальной собственности Куйбышевского муниципального района Новосибирской области </w:t>
      </w:r>
      <w:r w:rsidRPr="00E00726">
        <w:rPr>
          <w:sz w:val="20"/>
          <w:szCs w:val="20"/>
        </w:rPr>
        <w:br/>
      </w:r>
      <w:r w:rsidRPr="00E00726">
        <w:rPr>
          <w:sz w:val="20"/>
          <w:szCs w:val="20"/>
        </w:rPr>
        <w:tab/>
      </w:r>
    </w:p>
    <w:p w14:paraId="63EDF84F" w14:textId="77777777" w:rsidR="000B0A09" w:rsidRPr="00E00726" w:rsidRDefault="000B0A09" w:rsidP="000B0A09">
      <w:pPr>
        <w:autoSpaceDE w:val="0"/>
        <w:autoSpaceDN w:val="0"/>
        <w:adjustRightInd w:val="0"/>
        <w:ind w:firstLine="709"/>
        <w:jc w:val="both"/>
        <w:rPr>
          <w:sz w:val="20"/>
          <w:szCs w:val="20"/>
        </w:rPr>
      </w:pPr>
      <w:r w:rsidRPr="00E00726">
        <w:rPr>
          <w:sz w:val="20"/>
          <w:szCs w:val="20"/>
        </w:rPr>
        <w:t>Руководствуясь статьями 39.3, 39.4, 39.11, 39.12 Земельного кодекса Российской Федерации, администрация Куйбышевского муниципального района Новосибирской области</w:t>
      </w:r>
    </w:p>
    <w:p w14:paraId="3B5BD427" w14:textId="77777777" w:rsidR="000B0A09" w:rsidRPr="00E00726" w:rsidRDefault="000B0A09" w:rsidP="000B0A09">
      <w:pPr>
        <w:tabs>
          <w:tab w:val="left" w:pos="1440"/>
        </w:tabs>
        <w:ind w:right="-4" w:firstLine="709"/>
        <w:jc w:val="both"/>
        <w:rPr>
          <w:sz w:val="20"/>
          <w:szCs w:val="20"/>
        </w:rPr>
      </w:pPr>
      <w:r w:rsidRPr="00E00726">
        <w:rPr>
          <w:sz w:val="20"/>
          <w:szCs w:val="20"/>
        </w:rPr>
        <w:t>ПОСТАНОВЛЯЕТ:</w:t>
      </w:r>
    </w:p>
    <w:p w14:paraId="4CE6B3C2" w14:textId="77777777" w:rsidR="000B0A09" w:rsidRPr="00E00726" w:rsidRDefault="000B0A09" w:rsidP="000B0A09">
      <w:pPr>
        <w:ind w:firstLine="709"/>
        <w:jc w:val="both"/>
        <w:rPr>
          <w:sz w:val="20"/>
          <w:szCs w:val="20"/>
        </w:rPr>
      </w:pPr>
      <w:r w:rsidRPr="00E00726">
        <w:rPr>
          <w:sz w:val="20"/>
          <w:szCs w:val="20"/>
        </w:rPr>
        <w:t>1. Провести открытый аукцион по продаже земельных участков, находящихся в муниципальной собственности Куйбышевского муниципального района Новосибирской области:</w:t>
      </w:r>
    </w:p>
    <w:p w14:paraId="498B0047" w14:textId="77777777" w:rsidR="000B0A09" w:rsidRPr="00E00726" w:rsidRDefault="000B0A09" w:rsidP="000B0A09">
      <w:pPr>
        <w:ind w:firstLine="709"/>
        <w:jc w:val="both"/>
        <w:rPr>
          <w:sz w:val="20"/>
          <w:szCs w:val="20"/>
        </w:rPr>
      </w:pPr>
      <w:r w:rsidRPr="00E00726">
        <w:rPr>
          <w:sz w:val="20"/>
          <w:szCs w:val="20"/>
        </w:rPr>
        <w:t>- с кадастровым номером: 54:34:010521:24, адрес: Новосибирская область, г. Куйбышев, район автомобильной дороги Куйбышев-</w:t>
      </w:r>
      <w:proofErr w:type="spellStart"/>
      <w:r w:rsidRPr="00E00726">
        <w:rPr>
          <w:sz w:val="20"/>
          <w:szCs w:val="20"/>
        </w:rPr>
        <w:t>Абрамово</w:t>
      </w:r>
      <w:proofErr w:type="spellEnd"/>
      <w:r w:rsidRPr="00E00726">
        <w:rPr>
          <w:sz w:val="20"/>
          <w:szCs w:val="20"/>
        </w:rPr>
        <w:t xml:space="preserve">, площадью 820 </w:t>
      </w:r>
      <w:proofErr w:type="spellStart"/>
      <w:r w:rsidRPr="00E00726">
        <w:rPr>
          <w:sz w:val="20"/>
          <w:szCs w:val="20"/>
        </w:rPr>
        <w:t>кв.м</w:t>
      </w:r>
      <w:proofErr w:type="spellEnd"/>
      <w:r w:rsidRPr="00E00726">
        <w:rPr>
          <w:sz w:val="20"/>
          <w:szCs w:val="20"/>
        </w:rPr>
        <w:t>, категория земель: земли населенных пунктов, вид разрешенного использования: для индивидуального жилищного строительства;</w:t>
      </w:r>
    </w:p>
    <w:p w14:paraId="749685B9" w14:textId="77777777" w:rsidR="000B0A09" w:rsidRPr="00E00726" w:rsidRDefault="000B0A09" w:rsidP="000B0A09">
      <w:pPr>
        <w:ind w:firstLine="709"/>
        <w:jc w:val="both"/>
        <w:rPr>
          <w:sz w:val="20"/>
          <w:szCs w:val="20"/>
        </w:rPr>
      </w:pPr>
      <w:r w:rsidRPr="00E00726">
        <w:rPr>
          <w:sz w:val="20"/>
          <w:szCs w:val="20"/>
        </w:rPr>
        <w:t xml:space="preserve">- с кадастровым номером: 54:34:012206:43, адрес: Новосибирская область, р-н Куйбышевский, г. Куйбышев, ул. Агафонова, д. 63/3, площадью 888 </w:t>
      </w:r>
      <w:proofErr w:type="spellStart"/>
      <w:r w:rsidRPr="00E00726">
        <w:rPr>
          <w:sz w:val="20"/>
          <w:szCs w:val="20"/>
        </w:rPr>
        <w:t>кв.м</w:t>
      </w:r>
      <w:proofErr w:type="spellEnd"/>
      <w:r w:rsidRPr="00E00726">
        <w:rPr>
          <w:sz w:val="20"/>
          <w:szCs w:val="20"/>
        </w:rPr>
        <w:t>, категория земель: земли населенных пунктов, вид разрешенного использования: для индивидуального жилищного строительства;</w:t>
      </w:r>
    </w:p>
    <w:p w14:paraId="4D94F38E" w14:textId="77777777" w:rsidR="000B0A09" w:rsidRPr="00E00726" w:rsidRDefault="000B0A09" w:rsidP="000B0A09">
      <w:pPr>
        <w:ind w:firstLine="709"/>
        <w:jc w:val="both"/>
        <w:rPr>
          <w:sz w:val="20"/>
          <w:szCs w:val="20"/>
        </w:rPr>
      </w:pPr>
      <w:r w:rsidRPr="00E00726">
        <w:rPr>
          <w:sz w:val="20"/>
          <w:szCs w:val="20"/>
        </w:rPr>
        <w:t xml:space="preserve">- с кадастровым номером: 54:34:012206:329, адрес: Новосибирская область, р-н Куйбышевский, г. Куйбышев, ул. Агафонова, д. 63/1, площадью 892 </w:t>
      </w:r>
      <w:proofErr w:type="spellStart"/>
      <w:r w:rsidRPr="00E00726">
        <w:rPr>
          <w:sz w:val="20"/>
          <w:szCs w:val="20"/>
        </w:rPr>
        <w:t>кв.м</w:t>
      </w:r>
      <w:proofErr w:type="spellEnd"/>
      <w:r w:rsidRPr="00E00726">
        <w:rPr>
          <w:sz w:val="20"/>
          <w:szCs w:val="20"/>
        </w:rPr>
        <w:t>, категория земель: земли населенных пунктов, вид разрешенного использования: для индивидуального жилищного строительства.</w:t>
      </w:r>
    </w:p>
    <w:p w14:paraId="66507769" w14:textId="77777777" w:rsidR="000B0A09" w:rsidRPr="00E00726" w:rsidRDefault="000B0A09" w:rsidP="000B0A09">
      <w:pPr>
        <w:ind w:firstLine="709"/>
        <w:jc w:val="both"/>
        <w:rPr>
          <w:sz w:val="20"/>
          <w:szCs w:val="20"/>
        </w:rPr>
      </w:pPr>
      <w:r w:rsidRPr="00E00726">
        <w:rPr>
          <w:sz w:val="20"/>
          <w:szCs w:val="20"/>
        </w:rPr>
        <w:t xml:space="preserve">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опубликовать настоящее постановление и информационное сообщение «Извещение о проведении аукциона по продаже земельных участков, находящихся в </w:t>
      </w:r>
      <w:r w:rsidRPr="00E00726">
        <w:rPr>
          <w:sz w:val="20"/>
          <w:szCs w:val="20"/>
        </w:rPr>
        <w:lastRenderedPageBreak/>
        <w:t>муниципальной собственности Куйбышевского муниципального района Новосибирской области» (Приложение) на сайте www.torgi.gov.ru и организовать проведение открытого аукциона по продаже земельных участков.</w:t>
      </w:r>
    </w:p>
    <w:p w14:paraId="3801D568" w14:textId="77777777" w:rsidR="000B0A09" w:rsidRPr="00E00726" w:rsidRDefault="000B0A09" w:rsidP="000B0A09">
      <w:pPr>
        <w:ind w:firstLine="709"/>
        <w:jc w:val="both"/>
        <w:rPr>
          <w:sz w:val="20"/>
          <w:szCs w:val="20"/>
        </w:rPr>
      </w:pPr>
      <w:r w:rsidRPr="00E00726">
        <w:rPr>
          <w:sz w:val="20"/>
          <w:szCs w:val="20"/>
        </w:rPr>
        <w:t xml:space="preserve">3. Управлению делами администрации Куйбышевского муниципального района Новосибирской области (Орлова Л.В.) 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w:t>
      </w:r>
      <w:hyperlink r:id="rId28" w:history="1">
        <w:r w:rsidRPr="00E00726">
          <w:rPr>
            <w:rStyle w:val="afa"/>
            <w:sz w:val="20"/>
            <w:szCs w:val="20"/>
          </w:rPr>
          <w:t>www.kuibyshev.nso.ru</w:t>
        </w:r>
      </w:hyperlink>
      <w:r w:rsidRPr="00E00726">
        <w:rPr>
          <w:sz w:val="20"/>
          <w:szCs w:val="20"/>
        </w:rPr>
        <w:t xml:space="preserve"> настоящее постановление, информационное сообщение «Извещение о проведении аукциона по продаже земельных участков, находящихся в муниципальной собственности Куйбышевского муниципального района Новосибирской области» (Приложение).</w:t>
      </w:r>
    </w:p>
    <w:p w14:paraId="3964BD97" w14:textId="77777777" w:rsidR="000B0A09" w:rsidRPr="00E00726" w:rsidRDefault="000B0A09" w:rsidP="000B0A09">
      <w:pPr>
        <w:ind w:firstLine="709"/>
        <w:jc w:val="both"/>
        <w:rPr>
          <w:sz w:val="20"/>
          <w:szCs w:val="20"/>
        </w:rPr>
      </w:pPr>
      <w:r w:rsidRPr="00E00726">
        <w:rPr>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p>
    <w:p w14:paraId="5976F334" w14:textId="77777777" w:rsidR="000B0A09" w:rsidRPr="00E00726" w:rsidRDefault="000B0A09" w:rsidP="000B0A09">
      <w:pPr>
        <w:tabs>
          <w:tab w:val="left" w:pos="1440"/>
          <w:tab w:val="left" w:pos="1620"/>
        </w:tabs>
        <w:ind w:right="-4"/>
        <w:rPr>
          <w:sz w:val="20"/>
          <w:szCs w:val="20"/>
        </w:rPr>
      </w:pPr>
    </w:p>
    <w:p w14:paraId="435CE9C8" w14:textId="77777777" w:rsidR="000B0A09" w:rsidRPr="00E00726" w:rsidRDefault="000B0A09" w:rsidP="000B0A09">
      <w:pPr>
        <w:tabs>
          <w:tab w:val="left" w:pos="1440"/>
          <w:tab w:val="left" w:pos="1620"/>
        </w:tabs>
        <w:ind w:right="-4"/>
        <w:rPr>
          <w:sz w:val="20"/>
          <w:szCs w:val="20"/>
        </w:rPr>
      </w:pPr>
      <w:r w:rsidRPr="00E00726">
        <w:rPr>
          <w:sz w:val="20"/>
          <w:szCs w:val="20"/>
        </w:rPr>
        <w:t>Глава Куйбышевского муниципального</w:t>
      </w:r>
    </w:p>
    <w:p w14:paraId="5E8179F7" w14:textId="4D3A2C1F" w:rsidR="000B0A09" w:rsidRPr="00E00726" w:rsidRDefault="000B0A09" w:rsidP="000B0A09">
      <w:pPr>
        <w:tabs>
          <w:tab w:val="left" w:pos="1440"/>
          <w:tab w:val="left" w:pos="1620"/>
        </w:tabs>
        <w:rPr>
          <w:sz w:val="20"/>
          <w:szCs w:val="20"/>
        </w:rPr>
      </w:pPr>
      <w:r w:rsidRPr="00E00726">
        <w:rPr>
          <w:sz w:val="20"/>
          <w:szCs w:val="20"/>
        </w:rPr>
        <w:t xml:space="preserve">района Новосибирской области                                     </w:t>
      </w:r>
      <w:r w:rsidRPr="00E00726">
        <w:rPr>
          <w:sz w:val="20"/>
          <w:szCs w:val="20"/>
        </w:rPr>
        <w:tab/>
      </w:r>
      <w:r w:rsidRPr="00E00726">
        <w:rPr>
          <w:sz w:val="20"/>
          <w:szCs w:val="20"/>
        </w:rPr>
        <w:tab/>
        <w:t xml:space="preserve">                                                             О.В. Караваев</w:t>
      </w:r>
    </w:p>
    <w:p w14:paraId="2830F08B" w14:textId="77777777" w:rsidR="000B0A09" w:rsidRPr="00E00726" w:rsidRDefault="000B0A09" w:rsidP="000B0A09">
      <w:pPr>
        <w:tabs>
          <w:tab w:val="left" w:pos="1440"/>
          <w:tab w:val="left" w:pos="1620"/>
        </w:tabs>
        <w:ind w:firstLine="709"/>
        <w:rPr>
          <w:sz w:val="20"/>
          <w:szCs w:val="20"/>
        </w:rPr>
      </w:pPr>
    </w:p>
    <w:p w14:paraId="32931FC6" w14:textId="77777777" w:rsidR="000B0A09" w:rsidRPr="00E00726" w:rsidRDefault="000B0A09" w:rsidP="000B0A09">
      <w:pPr>
        <w:tabs>
          <w:tab w:val="left" w:pos="1440"/>
          <w:tab w:val="left" w:pos="1620"/>
        </w:tabs>
        <w:jc w:val="right"/>
        <w:rPr>
          <w:sz w:val="20"/>
          <w:szCs w:val="20"/>
        </w:rPr>
      </w:pPr>
      <w:r w:rsidRPr="00E00726">
        <w:rPr>
          <w:sz w:val="20"/>
          <w:szCs w:val="20"/>
        </w:rPr>
        <w:t xml:space="preserve">                                                                                        ПРИЛОЖЕНИЕ</w:t>
      </w:r>
    </w:p>
    <w:p w14:paraId="5136B9A2" w14:textId="77777777" w:rsidR="000B0A09" w:rsidRPr="00E00726" w:rsidRDefault="000B0A09" w:rsidP="000B0A09">
      <w:pPr>
        <w:tabs>
          <w:tab w:val="left" w:pos="1440"/>
          <w:tab w:val="left" w:pos="1620"/>
        </w:tabs>
        <w:jc w:val="right"/>
        <w:rPr>
          <w:sz w:val="20"/>
          <w:szCs w:val="20"/>
        </w:rPr>
      </w:pPr>
      <w:r w:rsidRPr="00E00726">
        <w:rPr>
          <w:sz w:val="20"/>
          <w:szCs w:val="20"/>
        </w:rPr>
        <w:t xml:space="preserve">                                                                          к постановлению администрации      </w:t>
      </w:r>
      <w:r w:rsidRPr="00E00726">
        <w:rPr>
          <w:sz w:val="20"/>
          <w:szCs w:val="20"/>
        </w:rPr>
        <w:br/>
        <w:t xml:space="preserve">                                                                          Куйбышевского муниципального    </w:t>
      </w:r>
      <w:r w:rsidRPr="00E00726">
        <w:rPr>
          <w:sz w:val="20"/>
          <w:szCs w:val="20"/>
        </w:rPr>
        <w:br/>
        <w:t xml:space="preserve">                                                                           района Новосибирской области</w:t>
      </w:r>
    </w:p>
    <w:p w14:paraId="3B7C595D" w14:textId="77777777" w:rsidR="000B0A09" w:rsidRPr="00E00726" w:rsidRDefault="000B0A09" w:rsidP="000B0A09">
      <w:pPr>
        <w:tabs>
          <w:tab w:val="left" w:pos="1440"/>
          <w:tab w:val="left" w:pos="1620"/>
        </w:tabs>
        <w:jc w:val="right"/>
        <w:rPr>
          <w:sz w:val="20"/>
          <w:szCs w:val="20"/>
        </w:rPr>
      </w:pPr>
      <w:r w:rsidRPr="00E00726">
        <w:rPr>
          <w:sz w:val="20"/>
          <w:szCs w:val="20"/>
        </w:rPr>
        <w:t xml:space="preserve">                                                                                    04.08.2022  № 641</w:t>
      </w:r>
    </w:p>
    <w:p w14:paraId="2C7D12A3" w14:textId="77777777" w:rsidR="000B0A09" w:rsidRPr="00E00726" w:rsidRDefault="000B0A09" w:rsidP="000B0A09">
      <w:pPr>
        <w:ind w:firstLine="709"/>
        <w:jc w:val="right"/>
        <w:rPr>
          <w:sz w:val="20"/>
          <w:szCs w:val="20"/>
        </w:rPr>
      </w:pPr>
    </w:p>
    <w:p w14:paraId="5540C67D" w14:textId="77777777" w:rsidR="000B0A09" w:rsidRPr="00E00726" w:rsidRDefault="000B0A09" w:rsidP="000B0A09">
      <w:pPr>
        <w:jc w:val="center"/>
        <w:rPr>
          <w:sz w:val="20"/>
          <w:szCs w:val="20"/>
        </w:rPr>
      </w:pPr>
      <w:r w:rsidRPr="00E00726">
        <w:rPr>
          <w:sz w:val="20"/>
          <w:szCs w:val="20"/>
        </w:rPr>
        <w:t xml:space="preserve">Извещение о проведении аукциона по продаже земельных </w:t>
      </w:r>
      <w:r w:rsidRPr="00E00726">
        <w:rPr>
          <w:sz w:val="20"/>
          <w:szCs w:val="20"/>
        </w:rPr>
        <w:br/>
        <w:t>участков, находящихся в муниципальной собственности Куйбышевского муниципального района Новосибирской области</w:t>
      </w:r>
    </w:p>
    <w:p w14:paraId="310B89FE" w14:textId="77777777" w:rsidR="000B0A09" w:rsidRPr="00E00726" w:rsidRDefault="000B0A09" w:rsidP="000B0A09">
      <w:pPr>
        <w:ind w:firstLine="709"/>
        <w:jc w:val="both"/>
        <w:rPr>
          <w:sz w:val="20"/>
          <w:szCs w:val="20"/>
        </w:rPr>
      </w:pPr>
    </w:p>
    <w:p w14:paraId="22B9B449" w14:textId="77777777" w:rsidR="000B0A09" w:rsidRPr="00E00726" w:rsidRDefault="000B0A09" w:rsidP="000B0A09">
      <w:pPr>
        <w:widowControl w:val="0"/>
        <w:autoSpaceDE w:val="0"/>
        <w:autoSpaceDN w:val="0"/>
        <w:adjustRightInd w:val="0"/>
        <w:ind w:firstLine="709"/>
        <w:jc w:val="both"/>
        <w:rPr>
          <w:sz w:val="20"/>
          <w:szCs w:val="20"/>
        </w:rPr>
      </w:pPr>
      <w:r w:rsidRPr="00E00726">
        <w:rPr>
          <w:sz w:val="20"/>
          <w:szCs w:val="20"/>
        </w:rPr>
        <w:t>Администрация Куйбышевского муниципального района Новосибирской области извещает о проведении аукциона по продаже земельных участков.</w:t>
      </w:r>
    </w:p>
    <w:p w14:paraId="49461449" w14:textId="77777777" w:rsidR="000B0A09" w:rsidRPr="00E00726" w:rsidRDefault="000B0A09" w:rsidP="000B0A09">
      <w:pPr>
        <w:ind w:firstLine="709"/>
        <w:jc w:val="both"/>
        <w:rPr>
          <w:sz w:val="20"/>
          <w:szCs w:val="20"/>
        </w:rPr>
      </w:pPr>
      <w:r w:rsidRPr="00E00726">
        <w:rPr>
          <w:bCs/>
          <w:sz w:val="20"/>
          <w:szCs w:val="20"/>
        </w:rPr>
        <w:t>Организатор аукциона:</w:t>
      </w:r>
      <w:r w:rsidRPr="00E00726">
        <w:rPr>
          <w:sz w:val="20"/>
          <w:szCs w:val="20"/>
        </w:rPr>
        <w:t xml:space="preserve"> администрация Куйбышевского муниципального района Новосибирской области.</w:t>
      </w:r>
    </w:p>
    <w:p w14:paraId="2084FE1A" w14:textId="77777777" w:rsidR="000B0A09" w:rsidRPr="00E00726" w:rsidRDefault="000B0A09" w:rsidP="000B0A09">
      <w:pPr>
        <w:ind w:firstLine="709"/>
        <w:jc w:val="both"/>
        <w:rPr>
          <w:sz w:val="20"/>
          <w:szCs w:val="20"/>
        </w:rPr>
      </w:pPr>
      <w:r w:rsidRPr="00E00726">
        <w:rPr>
          <w:sz w:val="20"/>
          <w:szCs w:val="20"/>
        </w:rPr>
        <w:t>Орган, уполномоченный на распоряжение земельными участками: администрация Куйбышевского муниципального района Новосибирской области.</w:t>
      </w:r>
    </w:p>
    <w:p w14:paraId="2914ED29" w14:textId="77777777" w:rsidR="000B0A09" w:rsidRPr="00E00726" w:rsidRDefault="000B0A09" w:rsidP="000B0A09">
      <w:pPr>
        <w:ind w:firstLine="709"/>
        <w:jc w:val="both"/>
        <w:rPr>
          <w:sz w:val="20"/>
          <w:szCs w:val="20"/>
        </w:rPr>
      </w:pPr>
      <w:r w:rsidRPr="00E00726">
        <w:rPr>
          <w:bCs/>
          <w:sz w:val="20"/>
          <w:szCs w:val="20"/>
        </w:rPr>
        <w:t>Реквизиты решения о проведении аукциона:</w:t>
      </w:r>
      <w:r w:rsidRPr="00E00726">
        <w:rPr>
          <w:sz w:val="20"/>
          <w:szCs w:val="20"/>
        </w:rPr>
        <w:t xml:space="preserve"> постановление администрации Куйбышевского муниципального района Новосибирской области от 04.08.2022 № ______ «О проведении аукциона по продаже земельных участков, находящихся в муниципальной собственности Куйбышевского муниципального района Новосибирской области».</w:t>
      </w:r>
    </w:p>
    <w:p w14:paraId="22DAFCD6" w14:textId="77777777" w:rsidR="000B0A09" w:rsidRPr="00E00726" w:rsidRDefault="000B0A09" w:rsidP="000B0A09">
      <w:pPr>
        <w:ind w:firstLine="709"/>
        <w:jc w:val="both"/>
        <w:rPr>
          <w:sz w:val="20"/>
          <w:szCs w:val="20"/>
        </w:rPr>
      </w:pPr>
      <w:r w:rsidRPr="00E00726">
        <w:rPr>
          <w:bCs/>
          <w:sz w:val="20"/>
          <w:szCs w:val="20"/>
        </w:rPr>
        <w:t>Место проведения аукциона:</w:t>
      </w:r>
      <w:r w:rsidRPr="00E00726">
        <w:rPr>
          <w:sz w:val="20"/>
          <w:szCs w:val="20"/>
        </w:rPr>
        <w:t xml:space="preserve"> Новосибирская область, </w:t>
      </w:r>
      <w:r w:rsidRPr="00E00726">
        <w:rPr>
          <w:spacing w:val="2"/>
          <w:sz w:val="20"/>
          <w:szCs w:val="20"/>
        </w:rPr>
        <w:t xml:space="preserve">город Куйбышев, ул. </w:t>
      </w:r>
      <w:proofErr w:type="spellStart"/>
      <w:r w:rsidRPr="00E00726">
        <w:rPr>
          <w:spacing w:val="2"/>
          <w:sz w:val="20"/>
          <w:szCs w:val="20"/>
        </w:rPr>
        <w:t>Краскома</w:t>
      </w:r>
      <w:proofErr w:type="spellEnd"/>
      <w:r w:rsidRPr="00E00726">
        <w:rPr>
          <w:spacing w:val="2"/>
          <w:sz w:val="20"/>
          <w:szCs w:val="20"/>
        </w:rPr>
        <w:t>, 37, кабинет 39.</w:t>
      </w:r>
    </w:p>
    <w:p w14:paraId="46226766" w14:textId="77777777" w:rsidR="000B0A09" w:rsidRPr="00E00726" w:rsidRDefault="000B0A09" w:rsidP="000B0A09">
      <w:pPr>
        <w:ind w:firstLine="709"/>
        <w:jc w:val="both"/>
        <w:rPr>
          <w:sz w:val="20"/>
          <w:szCs w:val="20"/>
        </w:rPr>
      </w:pPr>
      <w:r w:rsidRPr="00E00726">
        <w:rPr>
          <w:bCs/>
          <w:sz w:val="20"/>
          <w:szCs w:val="20"/>
        </w:rPr>
        <w:t>Дата проведения аукциона:</w:t>
      </w:r>
      <w:r w:rsidRPr="00E00726">
        <w:rPr>
          <w:sz w:val="20"/>
          <w:szCs w:val="20"/>
        </w:rPr>
        <w:t xml:space="preserve"> 08.09.2022</w:t>
      </w:r>
    </w:p>
    <w:p w14:paraId="30E57CBD" w14:textId="77777777" w:rsidR="000B0A09" w:rsidRPr="00E00726" w:rsidRDefault="000B0A09" w:rsidP="000B0A09">
      <w:pPr>
        <w:ind w:firstLine="709"/>
        <w:jc w:val="both"/>
        <w:rPr>
          <w:sz w:val="20"/>
          <w:szCs w:val="20"/>
        </w:rPr>
      </w:pPr>
      <w:r w:rsidRPr="00E00726">
        <w:rPr>
          <w:sz w:val="20"/>
          <w:szCs w:val="20"/>
        </w:rPr>
        <w:t xml:space="preserve">Время проведения аукциона: </w:t>
      </w:r>
    </w:p>
    <w:p w14:paraId="6EEF197A" w14:textId="77777777" w:rsidR="000B0A09" w:rsidRPr="00E00726" w:rsidRDefault="000B0A09" w:rsidP="000B0A09">
      <w:pPr>
        <w:ind w:firstLine="2835"/>
        <w:jc w:val="both"/>
        <w:rPr>
          <w:sz w:val="20"/>
          <w:szCs w:val="20"/>
        </w:rPr>
      </w:pPr>
      <w:r w:rsidRPr="00E00726">
        <w:rPr>
          <w:sz w:val="20"/>
          <w:szCs w:val="20"/>
        </w:rPr>
        <w:t>Лот № 1 – в 09-00 по местному времени.</w:t>
      </w:r>
    </w:p>
    <w:p w14:paraId="65B14DB6" w14:textId="77777777" w:rsidR="000B0A09" w:rsidRPr="00E00726" w:rsidRDefault="000B0A09" w:rsidP="000B0A09">
      <w:pPr>
        <w:ind w:firstLine="2835"/>
        <w:jc w:val="both"/>
        <w:rPr>
          <w:sz w:val="20"/>
          <w:szCs w:val="20"/>
        </w:rPr>
      </w:pPr>
      <w:r w:rsidRPr="00E00726">
        <w:rPr>
          <w:sz w:val="20"/>
          <w:szCs w:val="20"/>
        </w:rPr>
        <w:t>Лот № 2 – в 09-30 по местному времени.</w:t>
      </w:r>
    </w:p>
    <w:p w14:paraId="5DFF2AA3" w14:textId="77777777" w:rsidR="000B0A09" w:rsidRPr="00E00726" w:rsidRDefault="000B0A09" w:rsidP="000B0A09">
      <w:pPr>
        <w:ind w:firstLine="2835"/>
        <w:jc w:val="both"/>
        <w:rPr>
          <w:sz w:val="20"/>
          <w:szCs w:val="20"/>
        </w:rPr>
      </w:pPr>
      <w:r w:rsidRPr="00E00726">
        <w:rPr>
          <w:sz w:val="20"/>
          <w:szCs w:val="20"/>
        </w:rPr>
        <w:t>Лот № 3 – в 10-00 по местному времени.</w:t>
      </w:r>
    </w:p>
    <w:p w14:paraId="2113A228" w14:textId="77777777" w:rsidR="000B0A09" w:rsidRPr="00E00726" w:rsidRDefault="000B0A09" w:rsidP="000B0A09">
      <w:pPr>
        <w:ind w:firstLine="709"/>
        <w:jc w:val="both"/>
        <w:rPr>
          <w:sz w:val="20"/>
          <w:szCs w:val="20"/>
        </w:rPr>
      </w:pPr>
      <w:r w:rsidRPr="00E00726">
        <w:rPr>
          <w:bCs/>
          <w:sz w:val="20"/>
          <w:szCs w:val="20"/>
        </w:rPr>
        <w:t>Порядок проведения аукциона:</w:t>
      </w:r>
      <w:r w:rsidRPr="00E00726">
        <w:rPr>
          <w:sz w:val="20"/>
          <w:szCs w:val="20"/>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начальной цены предмета аукциона, шага аукциона и порядка проведения аукциона. Аукцион проводится путем увеличения начальной цены предмета аукциона на шаг аукциона. Предложение о цене предмета аукциона осуществляется участником аукциона путем поднятия карточки с номером данного участника. Каждое предложение о цене предмета аукциона объявляется три раза и сопровождается ударами молотка. После троекратного объявления очередной цены предмета аукциона, при отсутствии участников, готовых заключить договор купли-продажи по объявленной цене, аукцион завершается. По завершению аукциона объявляется цена предмета аукциона и билет победителя аукциона. Победителем аукциона признается участник аукциона, предложивший наибольшую цену за земельный участок. Результаты аукциона оформляются протоколом, который подписывается в день его проведения.</w:t>
      </w:r>
    </w:p>
    <w:p w14:paraId="0940A470" w14:textId="77777777" w:rsidR="000B0A09" w:rsidRPr="00E00726" w:rsidRDefault="000B0A09" w:rsidP="000B0A09">
      <w:pPr>
        <w:ind w:firstLine="709"/>
        <w:jc w:val="both"/>
        <w:rPr>
          <w:sz w:val="20"/>
          <w:szCs w:val="20"/>
        </w:rPr>
      </w:pPr>
      <w:r w:rsidRPr="00E00726">
        <w:rPr>
          <w:sz w:val="20"/>
          <w:szCs w:val="20"/>
        </w:rPr>
        <w:t>Предмет аукциона: земельный участок.</w:t>
      </w:r>
    </w:p>
    <w:p w14:paraId="0FF1103E" w14:textId="77777777" w:rsidR="000B0A09" w:rsidRPr="00E00726" w:rsidRDefault="000B0A09" w:rsidP="000B0A09">
      <w:pPr>
        <w:keepNext/>
        <w:ind w:firstLine="709"/>
        <w:jc w:val="center"/>
        <w:rPr>
          <w:rStyle w:val="afff"/>
          <w:b w:val="0"/>
          <w:sz w:val="20"/>
          <w:szCs w:val="20"/>
        </w:rPr>
      </w:pPr>
      <w:r w:rsidRPr="00E00726">
        <w:rPr>
          <w:rStyle w:val="afff"/>
          <w:b w:val="0"/>
          <w:sz w:val="20"/>
          <w:szCs w:val="20"/>
        </w:rPr>
        <w:t>Лот № 1</w:t>
      </w:r>
    </w:p>
    <w:p w14:paraId="2E08CCCD" w14:textId="77777777" w:rsidR="000B0A09" w:rsidRPr="00E00726" w:rsidRDefault="000B0A09" w:rsidP="000B0A09">
      <w:pPr>
        <w:ind w:firstLine="709"/>
        <w:jc w:val="both"/>
        <w:rPr>
          <w:rStyle w:val="afff"/>
          <w:b w:val="0"/>
          <w:sz w:val="20"/>
          <w:szCs w:val="20"/>
        </w:rPr>
      </w:pPr>
      <w:r w:rsidRPr="00E00726">
        <w:rPr>
          <w:rStyle w:val="afff"/>
          <w:b w:val="0"/>
          <w:sz w:val="20"/>
          <w:szCs w:val="20"/>
        </w:rPr>
        <w:t>Местоположение земельного участка:</w:t>
      </w:r>
      <w:r w:rsidRPr="00E00726">
        <w:rPr>
          <w:sz w:val="20"/>
          <w:szCs w:val="20"/>
        </w:rPr>
        <w:t xml:space="preserve"> Новосибирская область, г. Куйбышев, район автомобильной дороги Куйбышев-</w:t>
      </w:r>
      <w:proofErr w:type="spellStart"/>
      <w:r w:rsidRPr="00E00726">
        <w:rPr>
          <w:sz w:val="20"/>
          <w:szCs w:val="20"/>
        </w:rPr>
        <w:t>Абрамово</w:t>
      </w:r>
      <w:proofErr w:type="spellEnd"/>
      <w:r w:rsidRPr="00E00726">
        <w:rPr>
          <w:sz w:val="20"/>
          <w:szCs w:val="20"/>
        </w:rPr>
        <w:t>.</w:t>
      </w:r>
    </w:p>
    <w:p w14:paraId="22A5A9BE" w14:textId="77777777" w:rsidR="000B0A09" w:rsidRPr="00E00726" w:rsidRDefault="000B0A09" w:rsidP="000B0A09">
      <w:pPr>
        <w:ind w:firstLine="709"/>
        <w:jc w:val="both"/>
        <w:rPr>
          <w:rStyle w:val="afff"/>
          <w:b w:val="0"/>
          <w:sz w:val="20"/>
          <w:szCs w:val="20"/>
        </w:rPr>
      </w:pPr>
      <w:r w:rsidRPr="00E00726">
        <w:rPr>
          <w:rStyle w:val="afff"/>
          <w:b w:val="0"/>
          <w:sz w:val="20"/>
          <w:szCs w:val="20"/>
        </w:rPr>
        <w:t>Площадь земельного участка:</w:t>
      </w:r>
      <w:r w:rsidRPr="00E00726">
        <w:rPr>
          <w:sz w:val="20"/>
          <w:szCs w:val="20"/>
        </w:rPr>
        <w:t xml:space="preserve"> 820</w:t>
      </w:r>
      <w:r w:rsidRPr="00E00726">
        <w:rPr>
          <w:color w:val="000000"/>
          <w:sz w:val="20"/>
          <w:szCs w:val="20"/>
        </w:rPr>
        <w:t> </w:t>
      </w:r>
      <w:proofErr w:type="spellStart"/>
      <w:r w:rsidRPr="00E00726">
        <w:rPr>
          <w:sz w:val="20"/>
          <w:szCs w:val="20"/>
        </w:rPr>
        <w:t>кв.м</w:t>
      </w:r>
      <w:proofErr w:type="spellEnd"/>
      <w:r w:rsidRPr="00E00726">
        <w:rPr>
          <w:rStyle w:val="afff"/>
          <w:b w:val="0"/>
          <w:sz w:val="20"/>
          <w:szCs w:val="20"/>
        </w:rPr>
        <w:t>.</w:t>
      </w:r>
    </w:p>
    <w:p w14:paraId="486DAC9F" w14:textId="77777777" w:rsidR="000B0A09" w:rsidRPr="00E00726" w:rsidRDefault="000B0A09" w:rsidP="000B0A09">
      <w:pPr>
        <w:ind w:firstLine="709"/>
        <w:jc w:val="both"/>
        <w:rPr>
          <w:sz w:val="20"/>
          <w:szCs w:val="20"/>
        </w:rPr>
      </w:pPr>
      <w:r w:rsidRPr="00E00726">
        <w:rPr>
          <w:rStyle w:val="afff"/>
          <w:b w:val="0"/>
          <w:sz w:val="20"/>
          <w:szCs w:val="20"/>
        </w:rPr>
        <w:t>Кадастровый номер земельного участка:</w:t>
      </w:r>
      <w:r w:rsidRPr="00E00726">
        <w:rPr>
          <w:sz w:val="20"/>
          <w:szCs w:val="20"/>
        </w:rPr>
        <w:t xml:space="preserve"> 54:34:010521:24</w:t>
      </w:r>
      <w:r w:rsidRPr="00E00726">
        <w:rPr>
          <w:color w:val="000000"/>
          <w:sz w:val="20"/>
          <w:szCs w:val="20"/>
        </w:rPr>
        <w:t>.</w:t>
      </w:r>
    </w:p>
    <w:p w14:paraId="32843E5B" w14:textId="77777777" w:rsidR="000B0A09" w:rsidRPr="00E00726" w:rsidRDefault="000B0A09" w:rsidP="000B0A09">
      <w:pPr>
        <w:ind w:firstLine="709"/>
        <w:jc w:val="both"/>
        <w:rPr>
          <w:sz w:val="20"/>
          <w:szCs w:val="20"/>
        </w:rPr>
      </w:pPr>
      <w:r w:rsidRPr="00E00726">
        <w:rPr>
          <w:rStyle w:val="afff"/>
          <w:b w:val="0"/>
          <w:sz w:val="20"/>
          <w:szCs w:val="20"/>
        </w:rPr>
        <w:t>Права на земельный участок:</w:t>
      </w:r>
      <w:r w:rsidRPr="00E00726">
        <w:rPr>
          <w:sz w:val="20"/>
          <w:szCs w:val="20"/>
        </w:rPr>
        <w:t xml:space="preserve"> муниципальная собственность Куйбышевского района, дата государственной регистрации права: 28.09.2018.</w:t>
      </w:r>
    </w:p>
    <w:p w14:paraId="165906CC" w14:textId="77777777" w:rsidR="000B0A09" w:rsidRPr="00E00726" w:rsidRDefault="000B0A09" w:rsidP="000B0A09">
      <w:pPr>
        <w:ind w:firstLine="709"/>
        <w:jc w:val="both"/>
        <w:rPr>
          <w:sz w:val="20"/>
          <w:szCs w:val="20"/>
        </w:rPr>
      </w:pPr>
      <w:r w:rsidRPr="00E00726">
        <w:rPr>
          <w:sz w:val="20"/>
          <w:szCs w:val="20"/>
        </w:rPr>
        <w:t xml:space="preserve">Категория земель: земли населенных пунктов. </w:t>
      </w:r>
    </w:p>
    <w:p w14:paraId="70667C80" w14:textId="77777777" w:rsidR="000B0A09" w:rsidRPr="00E00726" w:rsidRDefault="000B0A09" w:rsidP="000B0A09">
      <w:pPr>
        <w:ind w:firstLine="709"/>
        <w:jc w:val="both"/>
        <w:rPr>
          <w:rStyle w:val="afff"/>
          <w:b w:val="0"/>
          <w:bCs w:val="0"/>
          <w:sz w:val="20"/>
          <w:szCs w:val="20"/>
        </w:rPr>
      </w:pPr>
      <w:r w:rsidRPr="00E00726">
        <w:rPr>
          <w:sz w:val="20"/>
          <w:szCs w:val="20"/>
        </w:rPr>
        <w:t>Разрешенное использование земельного участка: для индивидуального жилищного строительства.</w:t>
      </w:r>
    </w:p>
    <w:p w14:paraId="26C323C7" w14:textId="77777777" w:rsidR="000B0A09" w:rsidRPr="00E00726" w:rsidRDefault="000B0A09" w:rsidP="000B0A09">
      <w:pPr>
        <w:shd w:val="clear" w:color="auto" w:fill="FFFFFF"/>
        <w:tabs>
          <w:tab w:val="left" w:pos="993"/>
        </w:tabs>
        <w:ind w:right="-23" w:firstLine="709"/>
        <w:jc w:val="both"/>
        <w:rPr>
          <w:sz w:val="20"/>
          <w:szCs w:val="20"/>
        </w:rPr>
      </w:pPr>
      <w:r w:rsidRPr="00E00726">
        <w:rPr>
          <w:rStyle w:val="afff"/>
          <w:b w:val="0"/>
          <w:sz w:val="20"/>
          <w:szCs w:val="20"/>
        </w:rPr>
        <w:t>Начальная цена предмета аукциона: 200 508</w:t>
      </w:r>
      <w:r w:rsidRPr="00E00726">
        <w:rPr>
          <w:sz w:val="20"/>
          <w:szCs w:val="20"/>
        </w:rPr>
        <w:t xml:space="preserve"> (двести тысяч пятьсот восемь) рублей 00 коп. Начальная цена определена на основании отчета № 22507 об оценке рыночной стоимости земельного участка, выполненного «ООО </w:t>
      </w:r>
      <w:proofErr w:type="spellStart"/>
      <w:r w:rsidRPr="00E00726">
        <w:rPr>
          <w:sz w:val="20"/>
          <w:szCs w:val="20"/>
        </w:rPr>
        <w:t>Техноцентр</w:t>
      </w:r>
      <w:proofErr w:type="spellEnd"/>
      <w:r w:rsidRPr="00E00726">
        <w:rPr>
          <w:sz w:val="20"/>
          <w:szCs w:val="20"/>
        </w:rPr>
        <w:t>»).</w:t>
      </w:r>
    </w:p>
    <w:p w14:paraId="274044B7" w14:textId="77777777" w:rsidR="000B0A09" w:rsidRPr="00E00726" w:rsidRDefault="000B0A09" w:rsidP="000B0A09">
      <w:pPr>
        <w:shd w:val="clear" w:color="auto" w:fill="FFFFFF"/>
        <w:tabs>
          <w:tab w:val="left" w:pos="993"/>
        </w:tabs>
        <w:ind w:right="-23" w:firstLine="709"/>
        <w:jc w:val="both"/>
        <w:rPr>
          <w:sz w:val="20"/>
          <w:szCs w:val="20"/>
        </w:rPr>
      </w:pPr>
      <w:r w:rsidRPr="00E00726">
        <w:rPr>
          <w:sz w:val="20"/>
          <w:szCs w:val="20"/>
        </w:rPr>
        <w:t>Шаг аукциона: 6015 (шесть тысяч пятнадцать) рублей 24 коп.</w:t>
      </w:r>
    </w:p>
    <w:p w14:paraId="6798D587" w14:textId="77777777" w:rsidR="000B0A09" w:rsidRPr="00E00726" w:rsidRDefault="000B0A09" w:rsidP="000B0A09">
      <w:pPr>
        <w:shd w:val="clear" w:color="auto" w:fill="FFFFFF"/>
        <w:tabs>
          <w:tab w:val="left" w:pos="993"/>
        </w:tabs>
        <w:ind w:right="-23" w:firstLine="709"/>
        <w:jc w:val="both"/>
        <w:rPr>
          <w:sz w:val="20"/>
          <w:szCs w:val="20"/>
        </w:rPr>
      </w:pPr>
      <w:r w:rsidRPr="00E00726">
        <w:rPr>
          <w:sz w:val="20"/>
          <w:szCs w:val="20"/>
        </w:rPr>
        <w:t>Размер задатка: 140355 (сто сорок тысяч триста пятьдесят пять) рублей 60 коп.</w:t>
      </w:r>
    </w:p>
    <w:p w14:paraId="6D448CF5" w14:textId="77777777" w:rsidR="000B0A09" w:rsidRPr="00E00726" w:rsidRDefault="000B0A09" w:rsidP="000B0A09">
      <w:pPr>
        <w:ind w:firstLine="709"/>
        <w:jc w:val="both"/>
        <w:rPr>
          <w:sz w:val="20"/>
          <w:szCs w:val="20"/>
        </w:rPr>
      </w:pPr>
      <w:r w:rsidRPr="00E00726">
        <w:rPr>
          <w:rStyle w:val="afff"/>
          <w:b w:val="0"/>
          <w:sz w:val="20"/>
          <w:szCs w:val="20"/>
        </w:rPr>
        <w:t xml:space="preserve">Обременения земельного участка: </w:t>
      </w:r>
      <w:r w:rsidRPr="00E00726">
        <w:rPr>
          <w:sz w:val="20"/>
          <w:szCs w:val="20"/>
        </w:rPr>
        <w:t>отсутствуют.</w:t>
      </w:r>
    </w:p>
    <w:p w14:paraId="79E088F0" w14:textId="77777777" w:rsidR="000B0A09" w:rsidRPr="00E00726" w:rsidRDefault="000B0A09" w:rsidP="000B0A09">
      <w:pPr>
        <w:ind w:firstLine="709"/>
        <w:jc w:val="both"/>
        <w:outlineLvl w:val="0"/>
        <w:rPr>
          <w:sz w:val="20"/>
          <w:szCs w:val="20"/>
        </w:rPr>
      </w:pPr>
      <w:r w:rsidRPr="00E00726">
        <w:rPr>
          <w:rStyle w:val="afff"/>
          <w:b w:val="0"/>
          <w:sz w:val="20"/>
          <w:szCs w:val="20"/>
        </w:rPr>
        <w:lastRenderedPageBreak/>
        <w:t>Ограничения использования земельного участка:</w:t>
      </w:r>
      <w:r w:rsidRPr="00E00726">
        <w:rPr>
          <w:sz w:val="20"/>
          <w:szCs w:val="20"/>
        </w:rPr>
        <w:t xml:space="preserve"> отсутствуют.</w:t>
      </w:r>
    </w:p>
    <w:p w14:paraId="35F25BCB" w14:textId="77777777" w:rsidR="000B0A09" w:rsidRPr="00E00726" w:rsidRDefault="000B0A09" w:rsidP="000B0A09">
      <w:pPr>
        <w:ind w:firstLine="709"/>
        <w:jc w:val="both"/>
        <w:outlineLvl w:val="0"/>
        <w:rPr>
          <w:sz w:val="20"/>
          <w:szCs w:val="20"/>
        </w:rPr>
      </w:pPr>
      <w:r w:rsidRPr="00E00726">
        <w:rPr>
          <w:sz w:val="20"/>
          <w:szCs w:val="20"/>
        </w:rPr>
        <w:t>Максимально и (или) минимально допустимые параметры разрешенного строительства объекта капитального строительства:</w:t>
      </w:r>
    </w:p>
    <w:p w14:paraId="2DB85749" w14:textId="77777777" w:rsidR="000B0A09" w:rsidRPr="00E00726" w:rsidRDefault="000B0A09" w:rsidP="000B0A09">
      <w:pPr>
        <w:ind w:firstLine="709"/>
        <w:jc w:val="both"/>
        <w:outlineLvl w:val="0"/>
        <w:rPr>
          <w:sz w:val="20"/>
          <w:szCs w:val="20"/>
        </w:rPr>
      </w:pPr>
      <w:r w:rsidRPr="00E00726">
        <w:rPr>
          <w:sz w:val="20"/>
          <w:szCs w:val="20"/>
        </w:rPr>
        <w:t>1) 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 га;</w:t>
      </w:r>
    </w:p>
    <w:p w14:paraId="13F94B83" w14:textId="77777777" w:rsidR="000B0A09" w:rsidRPr="00E00726" w:rsidRDefault="000B0A09" w:rsidP="000B0A09">
      <w:pPr>
        <w:ind w:firstLine="709"/>
        <w:jc w:val="both"/>
        <w:outlineLvl w:val="0"/>
        <w:rPr>
          <w:sz w:val="20"/>
          <w:szCs w:val="20"/>
        </w:rPr>
      </w:pPr>
      <w:r w:rsidRPr="00E00726">
        <w:rPr>
          <w:sz w:val="20"/>
          <w:szCs w:val="20"/>
        </w:rPr>
        <w:t>2) минимальный отступ от границ земельного участка для объектов капитального строительства – 3 м;</w:t>
      </w:r>
    </w:p>
    <w:p w14:paraId="5DD298B6" w14:textId="77777777" w:rsidR="000B0A09" w:rsidRPr="00E00726" w:rsidRDefault="000B0A09" w:rsidP="000B0A09">
      <w:pPr>
        <w:ind w:firstLine="709"/>
        <w:jc w:val="both"/>
        <w:outlineLvl w:val="0"/>
        <w:rPr>
          <w:sz w:val="20"/>
          <w:szCs w:val="20"/>
        </w:rPr>
      </w:pPr>
      <w:r w:rsidRPr="00E00726">
        <w:rPr>
          <w:sz w:val="20"/>
          <w:szCs w:val="20"/>
        </w:rPr>
        <w:t>3) предельное количество этажей – 3 этажа, максимальная высота жилого дома – 12 метров.</w:t>
      </w:r>
    </w:p>
    <w:p w14:paraId="733959D4" w14:textId="77777777" w:rsidR="000B0A09" w:rsidRPr="00E00726" w:rsidRDefault="000B0A09" w:rsidP="000B0A09">
      <w:pPr>
        <w:ind w:firstLine="709"/>
        <w:jc w:val="both"/>
        <w:outlineLvl w:val="0"/>
        <w:rPr>
          <w:sz w:val="20"/>
          <w:szCs w:val="20"/>
        </w:rPr>
      </w:pPr>
      <w:r w:rsidRPr="00E00726">
        <w:rPr>
          <w:sz w:val="20"/>
          <w:szCs w:val="20"/>
        </w:rPr>
        <w:t>4) максимальный процент застройки земельного участка – 60 %.</w:t>
      </w:r>
    </w:p>
    <w:p w14:paraId="7A380070" w14:textId="77777777" w:rsidR="000B0A09" w:rsidRPr="00E00726" w:rsidRDefault="000B0A09" w:rsidP="000B0A09">
      <w:pPr>
        <w:ind w:firstLine="709"/>
        <w:jc w:val="both"/>
        <w:outlineLvl w:val="0"/>
        <w:rPr>
          <w:sz w:val="20"/>
          <w:szCs w:val="20"/>
        </w:rPr>
      </w:pPr>
      <w:r w:rsidRPr="00E00726">
        <w:rPr>
          <w:sz w:val="20"/>
          <w:szCs w:val="20"/>
        </w:rPr>
        <w:t>Определены технические условия подключения объектов к сетям инженерно-технического обеспечения и плата за подключение:</w:t>
      </w:r>
    </w:p>
    <w:p w14:paraId="5175D494" w14:textId="77777777" w:rsidR="000B0A09" w:rsidRPr="00E00726" w:rsidRDefault="000B0A09" w:rsidP="000B0A09">
      <w:pPr>
        <w:ind w:firstLine="709"/>
        <w:jc w:val="both"/>
        <w:outlineLvl w:val="0"/>
        <w:rPr>
          <w:sz w:val="20"/>
          <w:szCs w:val="20"/>
        </w:rPr>
      </w:pPr>
      <w:r w:rsidRPr="00E00726">
        <w:rPr>
          <w:sz w:val="20"/>
          <w:szCs w:val="20"/>
        </w:rPr>
        <w:t>- водоснабжение, водоотведение:</w:t>
      </w:r>
    </w:p>
    <w:p w14:paraId="30691067" w14:textId="77777777" w:rsidR="000B0A09" w:rsidRPr="00E00726" w:rsidRDefault="000B0A09" w:rsidP="000B0A09">
      <w:pPr>
        <w:ind w:firstLine="709"/>
        <w:jc w:val="both"/>
        <w:outlineLvl w:val="0"/>
        <w:rPr>
          <w:bCs/>
          <w:sz w:val="20"/>
          <w:szCs w:val="20"/>
        </w:rPr>
      </w:pPr>
      <w:r w:rsidRPr="00E00726">
        <w:rPr>
          <w:bCs/>
          <w:sz w:val="20"/>
          <w:szCs w:val="20"/>
        </w:rPr>
        <w:t>Муниципальное унитарное предприятие «</w:t>
      </w:r>
      <w:proofErr w:type="spellStart"/>
      <w:r w:rsidRPr="00E00726">
        <w:rPr>
          <w:bCs/>
          <w:sz w:val="20"/>
          <w:szCs w:val="20"/>
        </w:rPr>
        <w:t>Геострой</w:t>
      </w:r>
      <w:proofErr w:type="spellEnd"/>
      <w:r w:rsidRPr="00E00726">
        <w:rPr>
          <w:bCs/>
          <w:sz w:val="20"/>
          <w:szCs w:val="20"/>
        </w:rPr>
        <w:t>» муниципального образования города Куйбышева (МУП «</w:t>
      </w:r>
      <w:proofErr w:type="spellStart"/>
      <w:r w:rsidRPr="00E00726">
        <w:rPr>
          <w:bCs/>
          <w:sz w:val="20"/>
          <w:szCs w:val="20"/>
        </w:rPr>
        <w:t>Геострой</w:t>
      </w:r>
      <w:proofErr w:type="spellEnd"/>
      <w:r w:rsidRPr="00E00726">
        <w:rPr>
          <w:bCs/>
          <w:sz w:val="20"/>
          <w:szCs w:val="20"/>
        </w:rPr>
        <w:t>») (Письмо от 01.04.2022 №241) сообщают, что в данном районе отсутствуют центральные сети канализации</w:t>
      </w:r>
      <w:r w:rsidRPr="00E00726">
        <w:rPr>
          <w:sz w:val="20"/>
          <w:szCs w:val="20"/>
        </w:rPr>
        <w:t>.</w:t>
      </w:r>
      <w:r w:rsidRPr="00E00726">
        <w:rPr>
          <w:bCs/>
          <w:sz w:val="20"/>
          <w:szCs w:val="20"/>
        </w:rPr>
        <w:t xml:space="preserve"> </w:t>
      </w:r>
    </w:p>
    <w:p w14:paraId="49A702B4" w14:textId="77777777" w:rsidR="000B0A09" w:rsidRPr="00E00726" w:rsidRDefault="000B0A09" w:rsidP="000B0A09">
      <w:pPr>
        <w:ind w:firstLine="709"/>
        <w:jc w:val="both"/>
        <w:outlineLvl w:val="0"/>
        <w:rPr>
          <w:sz w:val="20"/>
          <w:szCs w:val="20"/>
        </w:rPr>
      </w:pPr>
      <w:r w:rsidRPr="00E00726">
        <w:rPr>
          <w:bCs/>
          <w:sz w:val="20"/>
          <w:szCs w:val="20"/>
        </w:rPr>
        <w:t>Муниципальное унитарное предприятие города Куйбышева Куйбышевского района Новосибирской области «</w:t>
      </w:r>
      <w:proofErr w:type="spellStart"/>
      <w:r w:rsidRPr="00E00726">
        <w:rPr>
          <w:bCs/>
          <w:sz w:val="20"/>
          <w:szCs w:val="20"/>
        </w:rPr>
        <w:t>Горводоканал</w:t>
      </w:r>
      <w:proofErr w:type="spellEnd"/>
      <w:r w:rsidRPr="00E00726">
        <w:rPr>
          <w:bCs/>
          <w:sz w:val="20"/>
          <w:szCs w:val="20"/>
        </w:rPr>
        <w:t>» (МУП «</w:t>
      </w:r>
      <w:proofErr w:type="spellStart"/>
      <w:r w:rsidRPr="00E00726">
        <w:rPr>
          <w:bCs/>
          <w:sz w:val="20"/>
          <w:szCs w:val="20"/>
        </w:rPr>
        <w:t>Горводоканал</w:t>
      </w:r>
      <w:proofErr w:type="spellEnd"/>
      <w:r w:rsidRPr="00E00726">
        <w:rPr>
          <w:bCs/>
          <w:sz w:val="20"/>
          <w:szCs w:val="20"/>
        </w:rPr>
        <w:t>») (Письмо от 01.04.2022 № 251) сообщает: точка подключения возможна от сетей водопровода ул. Центральная, находящемся на удалении от запрашиваемого земельного участка (наименьшее расстояние) примерно 480м. Максимально допустимая нагрузка в точке подключения 55,1 м3/час. Подключение ОКС к сетям водоснабжения – в течение 10 дней с момента заключения Договора на подключение. Технические условия действительны в течение трех лет с момента выдачи разрешения МУП «</w:t>
      </w:r>
      <w:proofErr w:type="spellStart"/>
      <w:r w:rsidRPr="00E00726">
        <w:rPr>
          <w:bCs/>
          <w:sz w:val="20"/>
          <w:szCs w:val="20"/>
        </w:rPr>
        <w:t>Горводоканал</w:t>
      </w:r>
      <w:proofErr w:type="spellEnd"/>
      <w:r w:rsidRPr="00E00726">
        <w:rPr>
          <w:bCs/>
          <w:sz w:val="20"/>
          <w:szCs w:val="20"/>
        </w:rPr>
        <w:t xml:space="preserve">», по окончании – продляются или аннулируются. Оплата за подключение объекта к сетям водоснабжения составит согласно» «Ставки тарифа за подключаемую (технологически присоединяемую) нагрузку в размере </w:t>
      </w:r>
      <w:proofErr w:type="gramStart"/>
      <w:r w:rsidRPr="00E00726">
        <w:rPr>
          <w:bCs/>
          <w:sz w:val="20"/>
          <w:szCs w:val="20"/>
        </w:rPr>
        <w:t>9,853тыс.руб.</w:t>
      </w:r>
      <w:proofErr w:type="gramEnd"/>
      <w:r w:rsidRPr="00E00726">
        <w:rPr>
          <w:bCs/>
          <w:sz w:val="20"/>
          <w:szCs w:val="20"/>
        </w:rPr>
        <w:t xml:space="preserve"> за 1м3 холодной воды в сутки присоединенной мощности», утвержденной Приказом №123-В от 20.07.2021. Департамента по тарифам Новосибирской области. Тариф установлен с 01.01.2022 и </w:t>
      </w:r>
      <w:proofErr w:type="spellStart"/>
      <w:r w:rsidRPr="00E00726">
        <w:rPr>
          <w:bCs/>
          <w:sz w:val="20"/>
          <w:szCs w:val="20"/>
        </w:rPr>
        <w:t>действет</w:t>
      </w:r>
      <w:proofErr w:type="spellEnd"/>
      <w:r w:rsidRPr="00E00726">
        <w:rPr>
          <w:bCs/>
          <w:sz w:val="20"/>
          <w:szCs w:val="20"/>
        </w:rPr>
        <w:t xml:space="preserve"> до 31.12.2022. </w:t>
      </w:r>
    </w:p>
    <w:p w14:paraId="271F9194" w14:textId="77777777" w:rsidR="000B0A09" w:rsidRPr="00E00726" w:rsidRDefault="000B0A09" w:rsidP="000B0A09">
      <w:pPr>
        <w:ind w:firstLine="709"/>
        <w:jc w:val="both"/>
        <w:outlineLvl w:val="0"/>
        <w:rPr>
          <w:sz w:val="20"/>
          <w:szCs w:val="20"/>
        </w:rPr>
      </w:pPr>
      <w:r w:rsidRPr="00E00726">
        <w:rPr>
          <w:sz w:val="20"/>
          <w:szCs w:val="20"/>
        </w:rPr>
        <w:t xml:space="preserve">- подключение объектов к тепловым сетям: </w:t>
      </w:r>
      <w:r w:rsidRPr="00E00726">
        <w:rPr>
          <w:rStyle w:val="afff"/>
          <w:b w:val="0"/>
          <w:sz w:val="20"/>
          <w:szCs w:val="20"/>
        </w:rPr>
        <w:t>Акционерное общество «Сибирская генерирующая компания» (СИБЭКО) (Письмо от 06.04.2022 № 2012/3.4-16/124243) сообщает, что в соответствии со Схемой теплоснабжения г. Куйбышева Куйбышевского района НСО предполагаемый к подключению объект находится вне границ радиуса эффективного теплоснабжения</w:t>
      </w:r>
      <w:r w:rsidRPr="00E00726">
        <w:rPr>
          <w:sz w:val="20"/>
          <w:szCs w:val="20"/>
        </w:rPr>
        <w:t xml:space="preserve">. </w:t>
      </w:r>
    </w:p>
    <w:p w14:paraId="01209A9C" w14:textId="77777777" w:rsidR="000B0A09" w:rsidRPr="00E00726" w:rsidRDefault="000B0A09" w:rsidP="000B0A09">
      <w:pPr>
        <w:ind w:firstLine="709"/>
        <w:jc w:val="center"/>
        <w:outlineLvl w:val="0"/>
        <w:rPr>
          <w:sz w:val="20"/>
          <w:szCs w:val="20"/>
        </w:rPr>
      </w:pPr>
      <w:r w:rsidRPr="00E00726">
        <w:rPr>
          <w:sz w:val="20"/>
          <w:szCs w:val="20"/>
        </w:rPr>
        <w:t>Лот № 2</w:t>
      </w:r>
    </w:p>
    <w:p w14:paraId="5AD7FCDB" w14:textId="77777777" w:rsidR="000B0A09" w:rsidRPr="00E00726" w:rsidRDefault="000B0A09" w:rsidP="000B0A09">
      <w:pPr>
        <w:ind w:firstLine="709"/>
        <w:jc w:val="both"/>
        <w:outlineLvl w:val="0"/>
        <w:rPr>
          <w:sz w:val="20"/>
          <w:szCs w:val="20"/>
        </w:rPr>
      </w:pPr>
      <w:r w:rsidRPr="00E00726">
        <w:rPr>
          <w:sz w:val="20"/>
          <w:szCs w:val="20"/>
        </w:rPr>
        <w:t>Местоположение земельного участка: Новосибирская область, р-н Куйбышевский, г. Куйбышев, ул. Агафонова, д. 63/3.</w:t>
      </w:r>
    </w:p>
    <w:p w14:paraId="2B0C4184" w14:textId="77777777" w:rsidR="000B0A09" w:rsidRPr="00E00726" w:rsidRDefault="000B0A09" w:rsidP="000B0A09">
      <w:pPr>
        <w:ind w:firstLine="709"/>
        <w:jc w:val="both"/>
        <w:outlineLvl w:val="0"/>
        <w:rPr>
          <w:sz w:val="20"/>
          <w:szCs w:val="20"/>
        </w:rPr>
      </w:pPr>
      <w:r w:rsidRPr="00E00726">
        <w:rPr>
          <w:sz w:val="20"/>
          <w:szCs w:val="20"/>
        </w:rPr>
        <w:t xml:space="preserve">Площадь земельного участка: 888 </w:t>
      </w:r>
      <w:proofErr w:type="spellStart"/>
      <w:r w:rsidRPr="00E00726">
        <w:rPr>
          <w:sz w:val="20"/>
          <w:szCs w:val="20"/>
        </w:rPr>
        <w:t>кв.м</w:t>
      </w:r>
      <w:proofErr w:type="spellEnd"/>
      <w:r w:rsidRPr="00E00726">
        <w:rPr>
          <w:sz w:val="20"/>
          <w:szCs w:val="20"/>
        </w:rPr>
        <w:t>.</w:t>
      </w:r>
    </w:p>
    <w:p w14:paraId="103A2FBC" w14:textId="77777777" w:rsidR="000B0A09" w:rsidRPr="00E00726" w:rsidRDefault="000B0A09" w:rsidP="000B0A09">
      <w:pPr>
        <w:ind w:firstLine="709"/>
        <w:jc w:val="both"/>
        <w:outlineLvl w:val="0"/>
        <w:rPr>
          <w:sz w:val="20"/>
          <w:szCs w:val="20"/>
        </w:rPr>
      </w:pPr>
      <w:r w:rsidRPr="00E00726">
        <w:rPr>
          <w:sz w:val="20"/>
          <w:szCs w:val="20"/>
        </w:rPr>
        <w:t>Кадастровый номер земельного участка: 54:34:012206:43.</w:t>
      </w:r>
    </w:p>
    <w:p w14:paraId="2345FD6A" w14:textId="77777777" w:rsidR="000B0A09" w:rsidRPr="00E00726" w:rsidRDefault="000B0A09" w:rsidP="000B0A09">
      <w:pPr>
        <w:ind w:firstLine="709"/>
        <w:jc w:val="both"/>
        <w:outlineLvl w:val="0"/>
        <w:rPr>
          <w:sz w:val="20"/>
          <w:szCs w:val="20"/>
        </w:rPr>
      </w:pPr>
      <w:r w:rsidRPr="00E00726">
        <w:rPr>
          <w:sz w:val="20"/>
          <w:szCs w:val="20"/>
        </w:rPr>
        <w:t>Права на земельный участок: муниципальная собственность Куйбышевского района, дата государственной регистрации права: 28.07.2008.</w:t>
      </w:r>
    </w:p>
    <w:p w14:paraId="4F17953D" w14:textId="77777777" w:rsidR="000B0A09" w:rsidRPr="00E00726" w:rsidRDefault="000B0A09" w:rsidP="000B0A09">
      <w:pPr>
        <w:ind w:firstLine="709"/>
        <w:jc w:val="both"/>
        <w:outlineLvl w:val="0"/>
        <w:rPr>
          <w:sz w:val="20"/>
          <w:szCs w:val="20"/>
        </w:rPr>
      </w:pPr>
      <w:r w:rsidRPr="00E00726">
        <w:rPr>
          <w:sz w:val="20"/>
          <w:szCs w:val="20"/>
        </w:rPr>
        <w:t xml:space="preserve">Категория земель: земли населенных пунктов. </w:t>
      </w:r>
    </w:p>
    <w:p w14:paraId="56C514CF" w14:textId="77777777" w:rsidR="000B0A09" w:rsidRPr="00E00726" w:rsidRDefault="000B0A09" w:rsidP="000B0A09">
      <w:pPr>
        <w:ind w:firstLine="709"/>
        <w:jc w:val="both"/>
        <w:outlineLvl w:val="0"/>
        <w:rPr>
          <w:sz w:val="20"/>
          <w:szCs w:val="20"/>
        </w:rPr>
      </w:pPr>
      <w:r w:rsidRPr="00E00726">
        <w:rPr>
          <w:sz w:val="20"/>
          <w:szCs w:val="20"/>
        </w:rPr>
        <w:t xml:space="preserve">Разрешенное использование земельного участка: для индивидуального жилищного строительства. </w:t>
      </w:r>
    </w:p>
    <w:p w14:paraId="61BC2642" w14:textId="77777777" w:rsidR="000B0A09" w:rsidRPr="00E00726" w:rsidRDefault="000B0A09" w:rsidP="000B0A09">
      <w:pPr>
        <w:ind w:firstLine="709"/>
        <w:jc w:val="both"/>
        <w:outlineLvl w:val="0"/>
        <w:rPr>
          <w:sz w:val="20"/>
          <w:szCs w:val="20"/>
        </w:rPr>
      </w:pPr>
      <w:r w:rsidRPr="00E00726">
        <w:rPr>
          <w:sz w:val="20"/>
          <w:szCs w:val="20"/>
        </w:rPr>
        <w:t xml:space="preserve">Начальная цена предмета аукциона: 192120 (сто девяносто две тысячи сто двадцать) рублей 00 коп. (начальная цена определена на основании отчета № 22585, выполненного «ООО </w:t>
      </w:r>
      <w:proofErr w:type="spellStart"/>
      <w:r w:rsidRPr="00E00726">
        <w:rPr>
          <w:sz w:val="20"/>
          <w:szCs w:val="20"/>
        </w:rPr>
        <w:t>Техноцентр</w:t>
      </w:r>
      <w:proofErr w:type="spellEnd"/>
      <w:r w:rsidRPr="00E00726">
        <w:rPr>
          <w:sz w:val="20"/>
          <w:szCs w:val="20"/>
        </w:rPr>
        <w:t xml:space="preserve">»). </w:t>
      </w:r>
    </w:p>
    <w:p w14:paraId="0A14A2BF" w14:textId="77777777" w:rsidR="000B0A09" w:rsidRPr="00E00726" w:rsidRDefault="000B0A09" w:rsidP="000B0A09">
      <w:pPr>
        <w:ind w:firstLine="709"/>
        <w:jc w:val="both"/>
        <w:outlineLvl w:val="0"/>
        <w:rPr>
          <w:sz w:val="20"/>
          <w:szCs w:val="20"/>
        </w:rPr>
      </w:pPr>
      <w:r w:rsidRPr="00E00726">
        <w:rPr>
          <w:sz w:val="20"/>
          <w:szCs w:val="20"/>
        </w:rPr>
        <w:t xml:space="preserve">Шаг аукциона: 5763 (пять тысяч семьсот шестьдесят три) рубля 60 коп. </w:t>
      </w:r>
    </w:p>
    <w:p w14:paraId="54B43B06" w14:textId="77777777" w:rsidR="000B0A09" w:rsidRPr="00E00726" w:rsidRDefault="000B0A09" w:rsidP="000B0A09">
      <w:pPr>
        <w:ind w:firstLine="709"/>
        <w:jc w:val="both"/>
        <w:outlineLvl w:val="0"/>
        <w:rPr>
          <w:sz w:val="20"/>
          <w:szCs w:val="20"/>
        </w:rPr>
      </w:pPr>
      <w:r w:rsidRPr="00E00726">
        <w:rPr>
          <w:sz w:val="20"/>
          <w:szCs w:val="20"/>
        </w:rPr>
        <w:t>Размер задатка: 134484 (сто тридцать четыре тысячи четыреста восемьдесят четыре) рубля 00 коп.</w:t>
      </w:r>
    </w:p>
    <w:p w14:paraId="21493384" w14:textId="77777777" w:rsidR="000B0A09" w:rsidRPr="00E00726" w:rsidRDefault="000B0A09" w:rsidP="000B0A09">
      <w:pPr>
        <w:ind w:firstLine="709"/>
        <w:jc w:val="both"/>
        <w:outlineLvl w:val="0"/>
        <w:rPr>
          <w:sz w:val="20"/>
          <w:szCs w:val="20"/>
        </w:rPr>
      </w:pPr>
      <w:r w:rsidRPr="00E00726">
        <w:rPr>
          <w:sz w:val="20"/>
          <w:szCs w:val="20"/>
        </w:rPr>
        <w:t>Обременения земельного участка: отсутствуют.</w:t>
      </w:r>
    </w:p>
    <w:p w14:paraId="104A1CBB" w14:textId="77777777" w:rsidR="000B0A09" w:rsidRPr="00E00726" w:rsidRDefault="000B0A09" w:rsidP="000B0A09">
      <w:pPr>
        <w:ind w:firstLine="709"/>
        <w:jc w:val="both"/>
        <w:outlineLvl w:val="0"/>
        <w:rPr>
          <w:sz w:val="20"/>
          <w:szCs w:val="20"/>
        </w:rPr>
      </w:pPr>
      <w:r w:rsidRPr="00E00726">
        <w:rPr>
          <w:sz w:val="20"/>
          <w:szCs w:val="20"/>
        </w:rPr>
        <w:t>Ограничения использования земельного участка: отсутствуют.</w:t>
      </w:r>
    </w:p>
    <w:p w14:paraId="063CFA3E" w14:textId="77777777" w:rsidR="000B0A09" w:rsidRPr="00E00726" w:rsidRDefault="000B0A09" w:rsidP="000B0A09">
      <w:pPr>
        <w:ind w:firstLine="709"/>
        <w:jc w:val="both"/>
        <w:outlineLvl w:val="0"/>
        <w:rPr>
          <w:sz w:val="20"/>
          <w:szCs w:val="20"/>
        </w:rPr>
      </w:pPr>
      <w:r w:rsidRPr="00E00726">
        <w:rPr>
          <w:sz w:val="20"/>
          <w:szCs w:val="20"/>
        </w:rPr>
        <w:t>Максимально и (или) минимально допустимые параметры разрешенного строительства объекта капитального строительства:</w:t>
      </w:r>
    </w:p>
    <w:p w14:paraId="6C58DADD" w14:textId="77777777" w:rsidR="000B0A09" w:rsidRPr="00E00726" w:rsidRDefault="000B0A09" w:rsidP="000B0A09">
      <w:pPr>
        <w:ind w:firstLine="709"/>
        <w:jc w:val="both"/>
        <w:outlineLvl w:val="0"/>
        <w:rPr>
          <w:sz w:val="20"/>
          <w:szCs w:val="20"/>
        </w:rPr>
      </w:pPr>
      <w:r w:rsidRPr="00E00726">
        <w:rPr>
          <w:sz w:val="20"/>
          <w:szCs w:val="20"/>
        </w:rPr>
        <w:t xml:space="preserve">1) 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 га; </w:t>
      </w:r>
    </w:p>
    <w:p w14:paraId="27D12EEC" w14:textId="77777777" w:rsidR="000B0A09" w:rsidRPr="00E00726" w:rsidRDefault="000B0A09" w:rsidP="000B0A09">
      <w:pPr>
        <w:ind w:firstLine="709"/>
        <w:jc w:val="both"/>
        <w:outlineLvl w:val="0"/>
        <w:rPr>
          <w:sz w:val="20"/>
          <w:szCs w:val="20"/>
        </w:rPr>
      </w:pPr>
      <w:r w:rsidRPr="00E00726">
        <w:rPr>
          <w:sz w:val="20"/>
          <w:szCs w:val="20"/>
        </w:rPr>
        <w:t>2) минимальный отступ от границ земельного участка для объектов капитального строительства – 3 м;</w:t>
      </w:r>
    </w:p>
    <w:p w14:paraId="1F01D719" w14:textId="77777777" w:rsidR="000B0A09" w:rsidRPr="00E00726" w:rsidRDefault="000B0A09" w:rsidP="000B0A09">
      <w:pPr>
        <w:ind w:firstLine="709"/>
        <w:jc w:val="both"/>
        <w:outlineLvl w:val="0"/>
        <w:rPr>
          <w:sz w:val="20"/>
          <w:szCs w:val="20"/>
        </w:rPr>
      </w:pPr>
      <w:r w:rsidRPr="00E00726">
        <w:rPr>
          <w:sz w:val="20"/>
          <w:szCs w:val="20"/>
        </w:rPr>
        <w:t>3) предельное количество этажей – 3 этажа, максимальная высота жилого дома – 12 метров.</w:t>
      </w:r>
    </w:p>
    <w:p w14:paraId="24A598E0" w14:textId="77777777" w:rsidR="000B0A09" w:rsidRPr="00E00726" w:rsidRDefault="000B0A09" w:rsidP="000B0A09">
      <w:pPr>
        <w:ind w:firstLine="709"/>
        <w:jc w:val="both"/>
        <w:outlineLvl w:val="0"/>
        <w:rPr>
          <w:sz w:val="20"/>
          <w:szCs w:val="20"/>
        </w:rPr>
      </w:pPr>
      <w:r w:rsidRPr="00E00726">
        <w:rPr>
          <w:sz w:val="20"/>
          <w:szCs w:val="20"/>
        </w:rPr>
        <w:t>4) максимальный процент застройки земельного участка – 60 %.</w:t>
      </w:r>
    </w:p>
    <w:p w14:paraId="7FE68517" w14:textId="77777777" w:rsidR="000B0A09" w:rsidRPr="00E00726" w:rsidRDefault="000B0A09" w:rsidP="000B0A09">
      <w:pPr>
        <w:ind w:firstLine="709"/>
        <w:jc w:val="both"/>
        <w:outlineLvl w:val="0"/>
        <w:rPr>
          <w:sz w:val="20"/>
          <w:szCs w:val="20"/>
        </w:rPr>
      </w:pPr>
      <w:r w:rsidRPr="00E00726">
        <w:rPr>
          <w:sz w:val="20"/>
          <w:szCs w:val="20"/>
        </w:rPr>
        <w:t>Определены технические условия подключения объектов к сетям инженерно-технического обеспечения и плата за подключение.</w:t>
      </w:r>
    </w:p>
    <w:p w14:paraId="498CBAA4" w14:textId="77777777" w:rsidR="000B0A09" w:rsidRPr="00E00726" w:rsidRDefault="000B0A09" w:rsidP="000B0A09">
      <w:pPr>
        <w:keepNext/>
        <w:shd w:val="clear" w:color="auto" w:fill="FFFFFF"/>
        <w:tabs>
          <w:tab w:val="left" w:pos="993"/>
        </w:tabs>
        <w:ind w:right="-23" w:firstLine="709"/>
        <w:jc w:val="both"/>
        <w:rPr>
          <w:sz w:val="20"/>
          <w:szCs w:val="20"/>
        </w:rPr>
      </w:pPr>
      <w:r w:rsidRPr="00E00726">
        <w:rPr>
          <w:sz w:val="20"/>
          <w:szCs w:val="20"/>
        </w:rPr>
        <w:lastRenderedPageBreak/>
        <w:t>Водоснабжение:</w:t>
      </w:r>
    </w:p>
    <w:p w14:paraId="36E10603" w14:textId="77777777" w:rsidR="000B0A09" w:rsidRPr="00E00726" w:rsidRDefault="000B0A09" w:rsidP="000B0A09">
      <w:pPr>
        <w:keepNext/>
        <w:shd w:val="clear" w:color="auto" w:fill="FFFFFF"/>
        <w:tabs>
          <w:tab w:val="left" w:pos="993"/>
        </w:tabs>
        <w:ind w:right="-23" w:firstLine="709"/>
        <w:jc w:val="both"/>
        <w:rPr>
          <w:sz w:val="20"/>
          <w:szCs w:val="20"/>
        </w:rPr>
      </w:pPr>
      <w:r w:rsidRPr="00E00726">
        <w:rPr>
          <w:sz w:val="20"/>
          <w:szCs w:val="20"/>
        </w:rPr>
        <w:t>Муниципальное унитарное предприятие города Куйбышева Куйбышевского района Новосибирской области «</w:t>
      </w:r>
      <w:proofErr w:type="spellStart"/>
      <w:r w:rsidRPr="00E00726">
        <w:rPr>
          <w:sz w:val="20"/>
          <w:szCs w:val="20"/>
        </w:rPr>
        <w:t>Горводоканал</w:t>
      </w:r>
      <w:proofErr w:type="spellEnd"/>
      <w:r w:rsidRPr="00E00726">
        <w:rPr>
          <w:sz w:val="20"/>
          <w:szCs w:val="20"/>
        </w:rPr>
        <w:t>» (МУП «</w:t>
      </w:r>
      <w:proofErr w:type="spellStart"/>
      <w:r w:rsidRPr="00E00726">
        <w:rPr>
          <w:sz w:val="20"/>
          <w:szCs w:val="20"/>
        </w:rPr>
        <w:t>Горводоканал</w:t>
      </w:r>
      <w:proofErr w:type="spellEnd"/>
      <w:r w:rsidRPr="00E00726">
        <w:rPr>
          <w:sz w:val="20"/>
          <w:szCs w:val="20"/>
        </w:rPr>
        <w:t>») (Письмо от 22.06.2022 № 515</w:t>
      </w:r>
      <w:proofErr w:type="gramStart"/>
      <w:r w:rsidRPr="00E00726">
        <w:rPr>
          <w:sz w:val="20"/>
          <w:szCs w:val="20"/>
        </w:rPr>
        <w:t>)  сообщает</w:t>
      </w:r>
      <w:proofErr w:type="gramEnd"/>
      <w:r w:rsidRPr="00E00726">
        <w:rPr>
          <w:sz w:val="20"/>
          <w:szCs w:val="20"/>
        </w:rPr>
        <w:t xml:space="preserve"> - точка подключения возможна от сетей водопровода по ул. Песчаная, находящемся на удалении от запрашиваемого земельного участка (наименьшее расстояние) примерно 300м. Максимально допустимая нагрузка в точке подключения 288,0м3/час. Подключение ОКС к сетям водоснабжения – в течение 10 дней с момента заключения Договора на подключение. Технические условия действительны в течение трех лет с момента выдачи разрешения МУП «</w:t>
      </w:r>
      <w:proofErr w:type="spellStart"/>
      <w:r w:rsidRPr="00E00726">
        <w:rPr>
          <w:sz w:val="20"/>
          <w:szCs w:val="20"/>
        </w:rPr>
        <w:t>Горводоканал</w:t>
      </w:r>
      <w:proofErr w:type="spellEnd"/>
      <w:r w:rsidRPr="00E00726">
        <w:rPr>
          <w:sz w:val="20"/>
          <w:szCs w:val="20"/>
        </w:rPr>
        <w:t xml:space="preserve">», по окончании – продляются или аннулируются. Оплата за подключение объекта к сетям водоснабжения составит согласно: «ставки тарифа за подключаемую (технологически присоединяемую) </w:t>
      </w:r>
      <w:proofErr w:type="spellStart"/>
      <w:r w:rsidRPr="00E00726">
        <w:rPr>
          <w:sz w:val="20"/>
          <w:szCs w:val="20"/>
        </w:rPr>
        <w:t>нагрузкув</w:t>
      </w:r>
      <w:proofErr w:type="spellEnd"/>
      <w:r w:rsidRPr="00E00726">
        <w:rPr>
          <w:sz w:val="20"/>
          <w:szCs w:val="20"/>
        </w:rPr>
        <w:t xml:space="preserve"> размере 9,853 </w:t>
      </w:r>
      <w:proofErr w:type="spellStart"/>
      <w:r w:rsidRPr="00E00726">
        <w:rPr>
          <w:sz w:val="20"/>
          <w:szCs w:val="20"/>
        </w:rPr>
        <w:t>тыс.руб</w:t>
      </w:r>
      <w:proofErr w:type="spellEnd"/>
      <w:r w:rsidRPr="00E00726">
        <w:rPr>
          <w:sz w:val="20"/>
          <w:szCs w:val="20"/>
        </w:rPr>
        <w:t xml:space="preserve"> за 1м3 холодной воды в сутки присоединенной мощности, утвержденной Приказом № 123-</w:t>
      </w:r>
      <w:proofErr w:type="gramStart"/>
      <w:r w:rsidRPr="00E00726">
        <w:rPr>
          <w:sz w:val="20"/>
          <w:szCs w:val="20"/>
        </w:rPr>
        <w:t>В от</w:t>
      </w:r>
      <w:proofErr w:type="gramEnd"/>
      <w:r w:rsidRPr="00E00726">
        <w:rPr>
          <w:sz w:val="20"/>
          <w:szCs w:val="20"/>
        </w:rPr>
        <w:t xml:space="preserve"> 20.07.2021 Департамента по тарифам Новосибирской области. Тариф установлен с 01.01.20022 по 31.12.2022. </w:t>
      </w:r>
    </w:p>
    <w:p w14:paraId="71B07229" w14:textId="77777777" w:rsidR="000B0A09" w:rsidRPr="00E00726" w:rsidRDefault="000B0A09" w:rsidP="000B0A09">
      <w:pPr>
        <w:keepNext/>
        <w:shd w:val="clear" w:color="auto" w:fill="FFFFFF"/>
        <w:tabs>
          <w:tab w:val="left" w:pos="993"/>
        </w:tabs>
        <w:ind w:right="-23" w:firstLine="709"/>
        <w:jc w:val="both"/>
        <w:rPr>
          <w:sz w:val="20"/>
          <w:szCs w:val="20"/>
        </w:rPr>
      </w:pPr>
      <w:r w:rsidRPr="00E00726">
        <w:rPr>
          <w:sz w:val="20"/>
          <w:szCs w:val="20"/>
        </w:rPr>
        <w:t>Водоотведение:</w:t>
      </w:r>
    </w:p>
    <w:p w14:paraId="19187D44" w14:textId="77777777" w:rsidR="000B0A09" w:rsidRPr="00E00726" w:rsidRDefault="000B0A09" w:rsidP="000B0A09">
      <w:pPr>
        <w:keepNext/>
        <w:shd w:val="clear" w:color="auto" w:fill="FFFFFF"/>
        <w:tabs>
          <w:tab w:val="left" w:pos="993"/>
        </w:tabs>
        <w:ind w:right="-23" w:firstLine="709"/>
        <w:jc w:val="both"/>
        <w:rPr>
          <w:sz w:val="20"/>
          <w:szCs w:val="20"/>
        </w:rPr>
      </w:pPr>
      <w:r w:rsidRPr="00E00726">
        <w:rPr>
          <w:sz w:val="20"/>
          <w:szCs w:val="20"/>
        </w:rPr>
        <w:t>Муниципальное унитарное предприятие «</w:t>
      </w:r>
      <w:proofErr w:type="spellStart"/>
      <w:r w:rsidRPr="00E00726">
        <w:rPr>
          <w:sz w:val="20"/>
          <w:szCs w:val="20"/>
        </w:rPr>
        <w:t>Геострой</w:t>
      </w:r>
      <w:proofErr w:type="spellEnd"/>
      <w:r w:rsidRPr="00E00726">
        <w:rPr>
          <w:sz w:val="20"/>
          <w:szCs w:val="20"/>
        </w:rPr>
        <w:t>» муниципального образования города Куйбышева (МУП «</w:t>
      </w:r>
      <w:proofErr w:type="spellStart"/>
      <w:r w:rsidRPr="00E00726">
        <w:rPr>
          <w:sz w:val="20"/>
          <w:szCs w:val="20"/>
        </w:rPr>
        <w:t>Геострой</w:t>
      </w:r>
      <w:proofErr w:type="spellEnd"/>
      <w:r w:rsidRPr="00E00726">
        <w:rPr>
          <w:sz w:val="20"/>
          <w:szCs w:val="20"/>
        </w:rPr>
        <w:t>») (Письмо от 22.06.2022 № 428) сообщает – точка подключения возможна от канализационных сетей в районе земельного участка ул. Агафонова 63/1, находящемся на удалении от запрашиваемого земельного участка (наименьшее расстояние) примерно 50м. Максимально допустимая нагрузка в точке подключения – 187,2 м3/час. Подключение ОКС к сетям водоотведения – в течение 10 дней с момента заключения Договора на подключение. Технические условия действительны в течение трех лет с момента выдачи разрешения МУП «</w:t>
      </w:r>
      <w:proofErr w:type="spellStart"/>
      <w:r w:rsidRPr="00E00726">
        <w:rPr>
          <w:sz w:val="20"/>
          <w:szCs w:val="20"/>
        </w:rPr>
        <w:t>Геострой</w:t>
      </w:r>
      <w:proofErr w:type="spellEnd"/>
      <w:r w:rsidRPr="00E00726">
        <w:rPr>
          <w:sz w:val="20"/>
          <w:szCs w:val="20"/>
        </w:rPr>
        <w:t xml:space="preserve">», по окончании – продляются/аннулируются. Оплата за подключение объекта к сетям водоотведения составит согласно «ставки тарифа за подключаемую (технологически присоединяемую) нагрузку в размере </w:t>
      </w:r>
      <w:proofErr w:type="gramStart"/>
      <w:r w:rsidRPr="00E00726">
        <w:rPr>
          <w:sz w:val="20"/>
          <w:szCs w:val="20"/>
        </w:rPr>
        <w:t>22,044тыс.руб</w:t>
      </w:r>
      <w:proofErr w:type="gramEnd"/>
      <w:r w:rsidRPr="00E00726">
        <w:rPr>
          <w:sz w:val="20"/>
          <w:szCs w:val="20"/>
        </w:rPr>
        <w:t xml:space="preserve"> за 1м3 сточных вод в сутки присоединяемой мощности, утвержденной Приказом от 20.07.2021 №124-В департамента по тарифам Новосибирской области. тариф установлен с 01.01.2022 и  действует до 31.12.2022.</w:t>
      </w:r>
    </w:p>
    <w:p w14:paraId="5B8A629B" w14:textId="77777777" w:rsidR="000B0A09" w:rsidRPr="00E00726" w:rsidRDefault="000B0A09" w:rsidP="000B0A09">
      <w:pPr>
        <w:keepNext/>
        <w:shd w:val="clear" w:color="auto" w:fill="FFFFFF"/>
        <w:tabs>
          <w:tab w:val="left" w:pos="993"/>
        </w:tabs>
        <w:ind w:right="-23" w:firstLine="709"/>
        <w:jc w:val="both"/>
        <w:rPr>
          <w:sz w:val="20"/>
          <w:szCs w:val="20"/>
        </w:rPr>
      </w:pPr>
      <w:r w:rsidRPr="00E00726">
        <w:rPr>
          <w:sz w:val="20"/>
          <w:szCs w:val="20"/>
        </w:rPr>
        <w:t>Подключение объектов к тепловым сетям:</w:t>
      </w:r>
    </w:p>
    <w:p w14:paraId="66F5CA65" w14:textId="77777777" w:rsidR="000B0A09" w:rsidRPr="00E00726" w:rsidRDefault="000B0A09" w:rsidP="000B0A09">
      <w:pPr>
        <w:keepNext/>
        <w:shd w:val="clear" w:color="auto" w:fill="FFFFFF"/>
        <w:tabs>
          <w:tab w:val="left" w:pos="993"/>
        </w:tabs>
        <w:ind w:right="-23" w:firstLine="709"/>
        <w:jc w:val="both"/>
        <w:rPr>
          <w:sz w:val="20"/>
          <w:szCs w:val="20"/>
        </w:rPr>
      </w:pPr>
      <w:r w:rsidRPr="00E00726">
        <w:rPr>
          <w:sz w:val="20"/>
          <w:szCs w:val="20"/>
        </w:rPr>
        <w:t>Акционерное общество «Сибирская генерирующая компания» (СИБЭКО) (Письмо от 20.06.2022 № 20-12/3.4-16/126192) сообщает, что в соответствии со Схемой теплоснабжения г. Куйбышева Куйбышевского района НСО на период до 2028 года предполагаемый к подключению объект находится вне границ радиуса эффективного теплоснабжения.</w:t>
      </w:r>
    </w:p>
    <w:p w14:paraId="7E6268B8" w14:textId="77777777" w:rsidR="000B0A09" w:rsidRPr="00E00726" w:rsidRDefault="000B0A09" w:rsidP="000B0A09">
      <w:pPr>
        <w:keepNext/>
        <w:shd w:val="clear" w:color="auto" w:fill="FFFFFF"/>
        <w:tabs>
          <w:tab w:val="left" w:pos="993"/>
        </w:tabs>
        <w:ind w:right="-23" w:firstLine="709"/>
        <w:jc w:val="center"/>
        <w:rPr>
          <w:sz w:val="20"/>
          <w:szCs w:val="20"/>
        </w:rPr>
      </w:pPr>
      <w:r w:rsidRPr="00E00726">
        <w:rPr>
          <w:sz w:val="20"/>
          <w:szCs w:val="20"/>
        </w:rPr>
        <w:t>Лот № 3</w:t>
      </w:r>
    </w:p>
    <w:p w14:paraId="2058477E" w14:textId="77777777" w:rsidR="000B0A09" w:rsidRPr="00E00726" w:rsidRDefault="000B0A09" w:rsidP="000B0A09">
      <w:pPr>
        <w:ind w:firstLine="709"/>
        <w:jc w:val="both"/>
        <w:outlineLvl w:val="0"/>
        <w:rPr>
          <w:sz w:val="20"/>
          <w:szCs w:val="20"/>
        </w:rPr>
      </w:pPr>
      <w:r w:rsidRPr="00E00726">
        <w:rPr>
          <w:sz w:val="20"/>
          <w:szCs w:val="20"/>
        </w:rPr>
        <w:t>Местоположение земельного участка: Новосибирская область, р-н Куйбышевский, г. Куйбышев, ул. Агафонова, д. 63/1.</w:t>
      </w:r>
    </w:p>
    <w:p w14:paraId="75BB6EEF" w14:textId="77777777" w:rsidR="000B0A09" w:rsidRPr="00E00726" w:rsidRDefault="000B0A09" w:rsidP="000B0A09">
      <w:pPr>
        <w:ind w:firstLine="709"/>
        <w:jc w:val="both"/>
        <w:outlineLvl w:val="0"/>
        <w:rPr>
          <w:sz w:val="20"/>
          <w:szCs w:val="20"/>
        </w:rPr>
      </w:pPr>
      <w:r w:rsidRPr="00E00726">
        <w:rPr>
          <w:sz w:val="20"/>
          <w:szCs w:val="20"/>
        </w:rPr>
        <w:t xml:space="preserve">Площадь земельного участка: 892 </w:t>
      </w:r>
      <w:proofErr w:type="spellStart"/>
      <w:r w:rsidRPr="00E00726">
        <w:rPr>
          <w:sz w:val="20"/>
          <w:szCs w:val="20"/>
        </w:rPr>
        <w:t>кв.м</w:t>
      </w:r>
      <w:proofErr w:type="spellEnd"/>
      <w:r w:rsidRPr="00E00726">
        <w:rPr>
          <w:sz w:val="20"/>
          <w:szCs w:val="20"/>
        </w:rPr>
        <w:t>.</w:t>
      </w:r>
    </w:p>
    <w:p w14:paraId="329BAF93" w14:textId="77777777" w:rsidR="000B0A09" w:rsidRPr="00E00726" w:rsidRDefault="000B0A09" w:rsidP="000B0A09">
      <w:pPr>
        <w:ind w:firstLine="709"/>
        <w:jc w:val="both"/>
        <w:outlineLvl w:val="0"/>
        <w:rPr>
          <w:sz w:val="20"/>
          <w:szCs w:val="20"/>
        </w:rPr>
      </w:pPr>
      <w:r w:rsidRPr="00E00726">
        <w:rPr>
          <w:sz w:val="20"/>
          <w:szCs w:val="20"/>
        </w:rPr>
        <w:t>Кадастровый номер земельного участка: 54:34:012206:329.</w:t>
      </w:r>
    </w:p>
    <w:p w14:paraId="19AB71D9" w14:textId="77777777" w:rsidR="000B0A09" w:rsidRPr="00E00726" w:rsidRDefault="000B0A09" w:rsidP="000B0A09">
      <w:pPr>
        <w:ind w:firstLine="709"/>
        <w:jc w:val="both"/>
        <w:outlineLvl w:val="0"/>
        <w:rPr>
          <w:sz w:val="20"/>
          <w:szCs w:val="20"/>
        </w:rPr>
      </w:pPr>
      <w:r w:rsidRPr="00E00726">
        <w:rPr>
          <w:sz w:val="20"/>
          <w:szCs w:val="20"/>
        </w:rPr>
        <w:t>Права на земельный участок: муниципальная собственность Куйбышевского района, дата государственной регистрации права: 11.09.2018.</w:t>
      </w:r>
    </w:p>
    <w:p w14:paraId="613B4455" w14:textId="77777777" w:rsidR="000B0A09" w:rsidRPr="00E00726" w:rsidRDefault="000B0A09" w:rsidP="000B0A09">
      <w:pPr>
        <w:ind w:firstLine="709"/>
        <w:jc w:val="both"/>
        <w:outlineLvl w:val="0"/>
        <w:rPr>
          <w:sz w:val="20"/>
          <w:szCs w:val="20"/>
        </w:rPr>
      </w:pPr>
      <w:r w:rsidRPr="00E00726">
        <w:rPr>
          <w:sz w:val="20"/>
          <w:szCs w:val="20"/>
        </w:rPr>
        <w:t xml:space="preserve">Категория земель: земли населенных пунктов. </w:t>
      </w:r>
    </w:p>
    <w:p w14:paraId="39B95B0E" w14:textId="77777777" w:rsidR="000B0A09" w:rsidRPr="00E00726" w:rsidRDefault="000B0A09" w:rsidP="000B0A09">
      <w:pPr>
        <w:ind w:firstLine="709"/>
        <w:jc w:val="both"/>
        <w:outlineLvl w:val="0"/>
        <w:rPr>
          <w:sz w:val="20"/>
          <w:szCs w:val="20"/>
        </w:rPr>
      </w:pPr>
      <w:r w:rsidRPr="00E00726">
        <w:rPr>
          <w:sz w:val="20"/>
          <w:szCs w:val="20"/>
        </w:rPr>
        <w:t xml:space="preserve">Разрешенное использование земельного участка: для индивидуального жилищного строительства. </w:t>
      </w:r>
    </w:p>
    <w:p w14:paraId="16E6EA53" w14:textId="77777777" w:rsidR="000B0A09" w:rsidRPr="00E00726" w:rsidRDefault="000B0A09" w:rsidP="000B0A09">
      <w:pPr>
        <w:ind w:firstLine="709"/>
        <w:jc w:val="both"/>
        <w:outlineLvl w:val="0"/>
        <w:rPr>
          <w:sz w:val="20"/>
          <w:szCs w:val="20"/>
        </w:rPr>
      </w:pPr>
      <w:r w:rsidRPr="00E00726">
        <w:rPr>
          <w:sz w:val="20"/>
          <w:szCs w:val="20"/>
        </w:rPr>
        <w:t xml:space="preserve">Начальная цена предмета аукциона: 192856 (сто девяносто две тысячи восемьсот пятьдесят шесть) рублей 00 коп. (начальная цена определена на основании отчета № 22584, выполненного «ООО </w:t>
      </w:r>
      <w:proofErr w:type="spellStart"/>
      <w:r w:rsidRPr="00E00726">
        <w:rPr>
          <w:sz w:val="20"/>
          <w:szCs w:val="20"/>
        </w:rPr>
        <w:t>Техноцентр</w:t>
      </w:r>
      <w:proofErr w:type="spellEnd"/>
      <w:r w:rsidRPr="00E00726">
        <w:rPr>
          <w:sz w:val="20"/>
          <w:szCs w:val="20"/>
        </w:rPr>
        <w:t xml:space="preserve">»). </w:t>
      </w:r>
    </w:p>
    <w:p w14:paraId="33B83B82" w14:textId="77777777" w:rsidR="000B0A09" w:rsidRPr="00E00726" w:rsidRDefault="000B0A09" w:rsidP="000B0A09">
      <w:pPr>
        <w:ind w:firstLine="709"/>
        <w:jc w:val="both"/>
        <w:outlineLvl w:val="0"/>
        <w:rPr>
          <w:sz w:val="20"/>
          <w:szCs w:val="20"/>
        </w:rPr>
      </w:pPr>
      <w:r w:rsidRPr="00E00726">
        <w:rPr>
          <w:sz w:val="20"/>
          <w:szCs w:val="20"/>
        </w:rPr>
        <w:t xml:space="preserve">Шаг аукциона: 5785 (пять тысяч семьсот восемьдесят пять) рублей 70 коп. </w:t>
      </w:r>
    </w:p>
    <w:p w14:paraId="3DCFBD66" w14:textId="77777777" w:rsidR="000B0A09" w:rsidRPr="00E00726" w:rsidRDefault="000B0A09" w:rsidP="000B0A09">
      <w:pPr>
        <w:ind w:firstLine="709"/>
        <w:jc w:val="both"/>
        <w:outlineLvl w:val="0"/>
        <w:rPr>
          <w:sz w:val="20"/>
          <w:szCs w:val="20"/>
        </w:rPr>
      </w:pPr>
      <w:r w:rsidRPr="00E00726">
        <w:rPr>
          <w:sz w:val="20"/>
          <w:szCs w:val="20"/>
        </w:rPr>
        <w:t>Размер задатка: 135000 (сто тридцать пять тысяч) рублей 00 коп.</w:t>
      </w:r>
    </w:p>
    <w:p w14:paraId="65A1BD5B" w14:textId="77777777" w:rsidR="000B0A09" w:rsidRPr="00E00726" w:rsidRDefault="000B0A09" w:rsidP="000B0A09">
      <w:pPr>
        <w:ind w:firstLine="709"/>
        <w:jc w:val="both"/>
        <w:outlineLvl w:val="0"/>
        <w:rPr>
          <w:sz w:val="20"/>
          <w:szCs w:val="20"/>
        </w:rPr>
      </w:pPr>
      <w:r w:rsidRPr="00E00726">
        <w:rPr>
          <w:sz w:val="20"/>
          <w:szCs w:val="20"/>
        </w:rPr>
        <w:t>Обременения земельного участка: отсутствуют.</w:t>
      </w:r>
    </w:p>
    <w:p w14:paraId="08EA3AF5" w14:textId="77777777" w:rsidR="000B0A09" w:rsidRPr="00E00726" w:rsidRDefault="000B0A09" w:rsidP="000B0A09">
      <w:pPr>
        <w:ind w:firstLine="709"/>
        <w:jc w:val="both"/>
        <w:outlineLvl w:val="0"/>
        <w:rPr>
          <w:sz w:val="20"/>
          <w:szCs w:val="20"/>
        </w:rPr>
      </w:pPr>
      <w:r w:rsidRPr="00E00726">
        <w:rPr>
          <w:sz w:val="20"/>
          <w:szCs w:val="20"/>
        </w:rPr>
        <w:t>Ограничения использования земельного участка: отсутствуют.</w:t>
      </w:r>
    </w:p>
    <w:p w14:paraId="1CE475E3" w14:textId="77777777" w:rsidR="000B0A09" w:rsidRPr="00E00726" w:rsidRDefault="000B0A09" w:rsidP="000B0A09">
      <w:pPr>
        <w:ind w:firstLine="709"/>
        <w:jc w:val="both"/>
        <w:outlineLvl w:val="0"/>
        <w:rPr>
          <w:sz w:val="20"/>
          <w:szCs w:val="20"/>
        </w:rPr>
      </w:pPr>
      <w:r w:rsidRPr="00E00726">
        <w:rPr>
          <w:sz w:val="20"/>
          <w:szCs w:val="20"/>
        </w:rPr>
        <w:t>Максимально и (или) минимально допустимые параметры разрешенного строительства объекта капитального строительства:</w:t>
      </w:r>
    </w:p>
    <w:p w14:paraId="038B57BD" w14:textId="77777777" w:rsidR="000B0A09" w:rsidRPr="00E00726" w:rsidRDefault="000B0A09" w:rsidP="000B0A09">
      <w:pPr>
        <w:ind w:firstLine="709"/>
        <w:jc w:val="both"/>
        <w:outlineLvl w:val="0"/>
        <w:rPr>
          <w:sz w:val="20"/>
          <w:szCs w:val="20"/>
        </w:rPr>
      </w:pPr>
      <w:r w:rsidRPr="00E00726">
        <w:rPr>
          <w:sz w:val="20"/>
          <w:szCs w:val="20"/>
        </w:rPr>
        <w:t xml:space="preserve">1) 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 га; </w:t>
      </w:r>
    </w:p>
    <w:p w14:paraId="13B1B213" w14:textId="77777777" w:rsidR="000B0A09" w:rsidRPr="00E00726" w:rsidRDefault="000B0A09" w:rsidP="000B0A09">
      <w:pPr>
        <w:ind w:firstLine="709"/>
        <w:jc w:val="both"/>
        <w:outlineLvl w:val="0"/>
        <w:rPr>
          <w:sz w:val="20"/>
          <w:szCs w:val="20"/>
        </w:rPr>
      </w:pPr>
      <w:r w:rsidRPr="00E00726">
        <w:rPr>
          <w:sz w:val="20"/>
          <w:szCs w:val="20"/>
        </w:rPr>
        <w:t>2) минимальный отступ от границ земельного участка для объектов капитального строительства – 3 м;</w:t>
      </w:r>
    </w:p>
    <w:p w14:paraId="23093029" w14:textId="77777777" w:rsidR="000B0A09" w:rsidRPr="00E00726" w:rsidRDefault="000B0A09" w:rsidP="000B0A09">
      <w:pPr>
        <w:ind w:firstLine="709"/>
        <w:jc w:val="both"/>
        <w:outlineLvl w:val="0"/>
        <w:rPr>
          <w:sz w:val="20"/>
          <w:szCs w:val="20"/>
        </w:rPr>
      </w:pPr>
      <w:r w:rsidRPr="00E00726">
        <w:rPr>
          <w:sz w:val="20"/>
          <w:szCs w:val="20"/>
        </w:rPr>
        <w:t>3) предельное количество этажей – 3 этажа, максимальная высота жилого дома – 12 метров.</w:t>
      </w:r>
    </w:p>
    <w:p w14:paraId="328963A5" w14:textId="77777777" w:rsidR="000B0A09" w:rsidRPr="00E00726" w:rsidRDefault="000B0A09" w:rsidP="000B0A09">
      <w:pPr>
        <w:ind w:firstLine="709"/>
        <w:jc w:val="both"/>
        <w:outlineLvl w:val="0"/>
        <w:rPr>
          <w:sz w:val="20"/>
          <w:szCs w:val="20"/>
        </w:rPr>
      </w:pPr>
      <w:r w:rsidRPr="00E00726">
        <w:rPr>
          <w:sz w:val="20"/>
          <w:szCs w:val="20"/>
        </w:rPr>
        <w:t>4) максимальный процент застройки земельного участка – 60 %.</w:t>
      </w:r>
    </w:p>
    <w:p w14:paraId="5BC0871C" w14:textId="77777777" w:rsidR="000B0A09" w:rsidRPr="00E00726" w:rsidRDefault="000B0A09" w:rsidP="000B0A09">
      <w:pPr>
        <w:ind w:firstLine="709"/>
        <w:jc w:val="both"/>
        <w:outlineLvl w:val="0"/>
        <w:rPr>
          <w:sz w:val="20"/>
          <w:szCs w:val="20"/>
        </w:rPr>
      </w:pPr>
      <w:r w:rsidRPr="00E00726">
        <w:rPr>
          <w:sz w:val="20"/>
          <w:szCs w:val="20"/>
        </w:rPr>
        <w:t>Определены технические условия подключения объектов к сетям инженерно-технического обеспечения и плата за подключение.</w:t>
      </w:r>
    </w:p>
    <w:p w14:paraId="040C12AB" w14:textId="77777777" w:rsidR="000B0A09" w:rsidRPr="00E00726" w:rsidRDefault="000B0A09" w:rsidP="000B0A09">
      <w:pPr>
        <w:keepNext/>
        <w:shd w:val="clear" w:color="auto" w:fill="FFFFFF"/>
        <w:tabs>
          <w:tab w:val="left" w:pos="993"/>
        </w:tabs>
        <w:ind w:right="-23" w:firstLine="709"/>
        <w:jc w:val="both"/>
        <w:rPr>
          <w:sz w:val="20"/>
          <w:szCs w:val="20"/>
        </w:rPr>
      </w:pPr>
      <w:r w:rsidRPr="00E00726">
        <w:rPr>
          <w:sz w:val="20"/>
          <w:szCs w:val="20"/>
        </w:rPr>
        <w:t>Водоснабжение:</w:t>
      </w:r>
    </w:p>
    <w:p w14:paraId="5E34E743" w14:textId="77777777" w:rsidR="000B0A09" w:rsidRPr="00E00726" w:rsidRDefault="000B0A09" w:rsidP="000B0A09">
      <w:pPr>
        <w:keepNext/>
        <w:shd w:val="clear" w:color="auto" w:fill="FFFFFF"/>
        <w:tabs>
          <w:tab w:val="left" w:pos="993"/>
        </w:tabs>
        <w:ind w:right="-23" w:firstLine="709"/>
        <w:jc w:val="both"/>
        <w:rPr>
          <w:sz w:val="20"/>
          <w:szCs w:val="20"/>
        </w:rPr>
      </w:pPr>
      <w:r w:rsidRPr="00E00726">
        <w:rPr>
          <w:sz w:val="20"/>
          <w:szCs w:val="20"/>
        </w:rPr>
        <w:t>Муниципальное унитарное предприятие города Куйбышева Куйбышевского района Новосибирской области «</w:t>
      </w:r>
      <w:proofErr w:type="spellStart"/>
      <w:r w:rsidRPr="00E00726">
        <w:rPr>
          <w:sz w:val="20"/>
          <w:szCs w:val="20"/>
        </w:rPr>
        <w:t>Горводоканал</w:t>
      </w:r>
      <w:proofErr w:type="spellEnd"/>
      <w:r w:rsidRPr="00E00726">
        <w:rPr>
          <w:sz w:val="20"/>
          <w:szCs w:val="20"/>
        </w:rPr>
        <w:t>» (МУП «</w:t>
      </w:r>
      <w:proofErr w:type="spellStart"/>
      <w:r w:rsidRPr="00E00726">
        <w:rPr>
          <w:sz w:val="20"/>
          <w:szCs w:val="20"/>
        </w:rPr>
        <w:t>Горводоканал</w:t>
      </w:r>
      <w:proofErr w:type="spellEnd"/>
      <w:r w:rsidRPr="00E00726">
        <w:rPr>
          <w:sz w:val="20"/>
          <w:szCs w:val="20"/>
        </w:rPr>
        <w:t>») (Письмо от 22.06.2022 № 514</w:t>
      </w:r>
      <w:proofErr w:type="gramStart"/>
      <w:r w:rsidRPr="00E00726">
        <w:rPr>
          <w:sz w:val="20"/>
          <w:szCs w:val="20"/>
        </w:rPr>
        <w:t>)  сообщает</w:t>
      </w:r>
      <w:proofErr w:type="gramEnd"/>
      <w:r w:rsidRPr="00E00726">
        <w:rPr>
          <w:sz w:val="20"/>
          <w:szCs w:val="20"/>
        </w:rPr>
        <w:t xml:space="preserve"> - точка подключения возможна от сетей водопровода по ул. Песчаная, находящемся на удалении от запрашиваемого земельного участка (наименьшее расстояние) примерно 346м. Максимально допустимая нагрузка в точке подключения 288,0м3/час. Подключение ОКС к сетям водоснабжения – в течение 10 дней с момента заключения Договора на подключение. Технические условия действительны в течение трех лет с момента выдачи разрешения МУП «</w:t>
      </w:r>
      <w:proofErr w:type="spellStart"/>
      <w:r w:rsidRPr="00E00726">
        <w:rPr>
          <w:sz w:val="20"/>
          <w:szCs w:val="20"/>
        </w:rPr>
        <w:t>Горводоканал</w:t>
      </w:r>
      <w:proofErr w:type="spellEnd"/>
      <w:r w:rsidRPr="00E00726">
        <w:rPr>
          <w:sz w:val="20"/>
          <w:szCs w:val="20"/>
        </w:rPr>
        <w:t xml:space="preserve">», по окончании – продляются или аннулируются. Оплата за подключение объекта к сетям водоснабжения составит согласно: «ставки тарифа за подключаемую (технологически присоединяемую) </w:t>
      </w:r>
      <w:proofErr w:type="spellStart"/>
      <w:r w:rsidRPr="00E00726">
        <w:rPr>
          <w:sz w:val="20"/>
          <w:szCs w:val="20"/>
        </w:rPr>
        <w:t>нагрузкув</w:t>
      </w:r>
      <w:proofErr w:type="spellEnd"/>
      <w:r w:rsidRPr="00E00726">
        <w:rPr>
          <w:sz w:val="20"/>
          <w:szCs w:val="20"/>
        </w:rPr>
        <w:t xml:space="preserve"> размере 9,853 </w:t>
      </w:r>
      <w:proofErr w:type="spellStart"/>
      <w:r w:rsidRPr="00E00726">
        <w:rPr>
          <w:sz w:val="20"/>
          <w:szCs w:val="20"/>
        </w:rPr>
        <w:t>тыс.руб</w:t>
      </w:r>
      <w:proofErr w:type="spellEnd"/>
      <w:r w:rsidRPr="00E00726">
        <w:rPr>
          <w:sz w:val="20"/>
          <w:szCs w:val="20"/>
        </w:rPr>
        <w:t xml:space="preserve"> за 1м3 холодной воды в сутки присоединенной мощности, утвержденной Приказом № 123-</w:t>
      </w:r>
      <w:proofErr w:type="gramStart"/>
      <w:r w:rsidRPr="00E00726">
        <w:rPr>
          <w:sz w:val="20"/>
          <w:szCs w:val="20"/>
        </w:rPr>
        <w:t>В от</w:t>
      </w:r>
      <w:proofErr w:type="gramEnd"/>
      <w:r w:rsidRPr="00E00726">
        <w:rPr>
          <w:sz w:val="20"/>
          <w:szCs w:val="20"/>
        </w:rPr>
        <w:t xml:space="preserve"> 20.07.2021 Департамента по тарифам Новосибирской области. Тариф установлен с 01.01.20022 по 31.12.2022. </w:t>
      </w:r>
    </w:p>
    <w:p w14:paraId="2E98D792" w14:textId="77777777" w:rsidR="000B0A09" w:rsidRPr="00E00726" w:rsidRDefault="000B0A09" w:rsidP="000B0A09">
      <w:pPr>
        <w:keepNext/>
        <w:shd w:val="clear" w:color="auto" w:fill="FFFFFF"/>
        <w:tabs>
          <w:tab w:val="left" w:pos="993"/>
        </w:tabs>
        <w:ind w:right="-23" w:firstLine="709"/>
        <w:jc w:val="both"/>
        <w:rPr>
          <w:sz w:val="20"/>
          <w:szCs w:val="20"/>
        </w:rPr>
      </w:pPr>
      <w:r w:rsidRPr="00E00726">
        <w:rPr>
          <w:sz w:val="20"/>
          <w:szCs w:val="20"/>
        </w:rPr>
        <w:t>Водоотведение:</w:t>
      </w:r>
    </w:p>
    <w:p w14:paraId="3892DAE6" w14:textId="77777777" w:rsidR="000B0A09" w:rsidRPr="00E00726" w:rsidRDefault="000B0A09" w:rsidP="000B0A09">
      <w:pPr>
        <w:keepNext/>
        <w:shd w:val="clear" w:color="auto" w:fill="FFFFFF"/>
        <w:tabs>
          <w:tab w:val="left" w:pos="993"/>
        </w:tabs>
        <w:ind w:right="-23" w:firstLine="709"/>
        <w:jc w:val="both"/>
        <w:rPr>
          <w:sz w:val="20"/>
          <w:szCs w:val="20"/>
        </w:rPr>
      </w:pPr>
      <w:r w:rsidRPr="00E00726">
        <w:rPr>
          <w:sz w:val="20"/>
          <w:szCs w:val="20"/>
        </w:rPr>
        <w:t>Муниципальное унитарное предприятие «</w:t>
      </w:r>
      <w:proofErr w:type="spellStart"/>
      <w:r w:rsidRPr="00E00726">
        <w:rPr>
          <w:sz w:val="20"/>
          <w:szCs w:val="20"/>
        </w:rPr>
        <w:t>Геострой</w:t>
      </w:r>
      <w:proofErr w:type="spellEnd"/>
      <w:r w:rsidRPr="00E00726">
        <w:rPr>
          <w:sz w:val="20"/>
          <w:szCs w:val="20"/>
        </w:rPr>
        <w:t>» муниципального образования города Куйбышева (МУП «</w:t>
      </w:r>
      <w:proofErr w:type="spellStart"/>
      <w:r w:rsidRPr="00E00726">
        <w:rPr>
          <w:sz w:val="20"/>
          <w:szCs w:val="20"/>
        </w:rPr>
        <w:t>Геострой</w:t>
      </w:r>
      <w:proofErr w:type="spellEnd"/>
      <w:r w:rsidRPr="00E00726">
        <w:rPr>
          <w:sz w:val="20"/>
          <w:szCs w:val="20"/>
        </w:rPr>
        <w:t xml:space="preserve">») (Письмо от 22.06.2022 № 427) сообщает – точка подключения возможна от канализационных сетей в </w:t>
      </w:r>
      <w:r w:rsidRPr="00E00726">
        <w:rPr>
          <w:sz w:val="20"/>
          <w:szCs w:val="20"/>
        </w:rPr>
        <w:lastRenderedPageBreak/>
        <w:t>районе земельного участка ул. Агафонова 63/1, находящемся на удалении от запрашиваемого земельного участка (наименьшее расстояние) примерно 50м. Максимально допустимая нагрузка в точке подключения – 187,2 м3/час. Подключение ОКС к сетям водоотведения – в течение 10 дней с момента заключения Договора на подключение. Технические условия действительны в течение трех лет с момента выдачи разрешения МУП «</w:t>
      </w:r>
      <w:proofErr w:type="spellStart"/>
      <w:r w:rsidRPr="00E00726">
        <w:rPr>
          <w:sz w:val="20"/>
          <w:szCs w:val="20"/>
        </w:rPr>
        <w:t>Геострой</w:t>
      </w:r>
      <w:proofErr w:type="spellEnd"/>
      <w:r w:rsidRPr="00E00726">
        <w:rPr>
          <w:sz w:val="20"/>
          <w:szCs w:val="20"/>
        </w:rPr>
        <w:t xml:space="preserve">», по окончании – продляются/аннулируются. Оплата за подключение объекта к сетям водоотведения составит согласно «ставки тарифа за подключаемую (технологически присоединяемую) нагрузку в размере </w:t>
      </w:r>
      <w:proofErr w:type="gramStart"/>
      <w:r w:rsidRPr="00E00726">
        <w:rPr>
          <w:sz w:val="20"/>
          <w:szCs w:val="20"/>
        </w:rPr>
        <w:t>22,044тыс.руб</w:t>
      </w:r>
      <w:proofErr w:type="gramEnd"/>
      <w:r w:rsidRPr="00E00726">
        <w:rPr>
          <w:sz w:val="20"/>
          <w:szCs w:val="20"/>
        </w:rPr>
        <w:t xml:space="preserve"> за 1м3 сточных вод в сутки присоединяемой мощности, утвержденной Приказом от 20.07.2021 №124-В департамента по тарифам Новосибирской области. тариф установлен с 01.01.2022 и  действует до 31.12.2022.</w:t>
      </w:r>
    </w:p>
    <w:p w14:paraId="74E481BE" w14:textId="77777777" w:rsidR="000B0A09" w:rsidRPr="00E00726" w:rsidRDefault="000B0A09" w:rsidP="000B0A09">
      <w:pPr>
        <w:keepNext/>
        <w:shd w:val="clear" w:color="auto" w:fill="FFFFFF"/>
        <w:tabs>
          <w:tab w:val="left" w:pos="993"/>
        </w:tabs>
        <w:ind w:right="-23" w:firstLine="709"/>
        <w:jc w:val="both"/>
        <w:rPr>
          <w:sz w:val="20"/>
          <w:szCs w:val="20"/>
        </w:rPr>
      </w:pPr>
      <w:r w:rsidRPr="00E00726">
        <w:rPr>
          <w:sz w:val="20"/>
          <w:szCs w:val="20"/>
        </w:rPr>
        <w:t>Подключение объектов к тепловым сетям:</w:t>
      </w:r>
    </w:p>
    <w:p w14:paraId="7D524E34" w14:textId="77777777" w:rsidR="000B0A09" w:rsidRPr="00E00726" w:rsidRDefault="000B0A09" w:rsidP="000B0A09">
      <w:pPr>
        <w:keepNext/>
        <w:shd w:val="clear" w:color="auto" w:fill="FFFFFF"/>
        <w:tabs>
          <w:tab w:val="left" w:pos="993"/>
        </w:tabs>
        <w:ind w:right="-23" w:firstLine="709"/>
        <w:jc w:val="both"/>
        <w:rPr>
          <w:sz w:val="20"/>
          <w:szCs w:val="20"/>
        </w:rPr>
      </w:pPr>
      <w:r w:rsidRPr="00E00726">
        <w:rPr>
          <w:sz w:val="20"/>
          <w:szCs w:val="20"/>
        </w:rPr>
        <w:t>Акционерное общество «Сибирская генерирующая компания» (СИБЭКО) (Письмо от 20.06.2022 № 20-12/3.4-16/126191) сообщает, что в соответствии со Схемой теплоснабжения г. Куйбышева Куйбышевского района НСО на период до 2028 года предполагаемый к подключению объект находится вне границ радиуса эффективного теплоснабжения.</w:t>
      </w:r>
    </w:p>
    <w:p w14:paraId="598F2E94" w14:textId="77777777" w:rsidR="000B0A09" w:rsidRPr="00E00726" w:rsidRDefault="000B0A09" w:rsidP="000B0A09">
      <w:pPr>
        <w:rPr>
          <w:bCs/>
          <w:sz w:val="20"/>
          <w:szCs w:val="20"/>
        </w:rPr>
      </w:pPr>
      <w:r w:rsidRPr="00E00726">
        <w:rPr>
          <w:sz w:val="20"/>
          <w:szCs w:val="20"/>
        </w:rPr>
        <w:t xml:space="preserve">          </w:t>
      </w:r>
      <w:r w:rsidRPr="00E00726">
        <w:rPr>
          <w:bCs/>
          <w:sz w:val="20"/>
          <w:szCs w:val="20"/>
        </w:rPr>
        <w:t xml:space="preserve">Порядок, адрес, дата и время начала и окончания приема заявок на участие в аукционе: </w:t>
      </w:r>
    </w:p>
    <w:p w14:paraId="64FAD02F" w14:textId="77777777" w:rsidR="000B0A09" w:rsidRPr="00E00726" w:rsidRDefault="000B0A09" w:rsidP="000B0A09">
      <w:pPr>
        <w:ind w:firstLine="709"/>
        <w:jc w:val="both"/>
        <w:rPr>
          <w:bCs/>
          <w:sz w:val="20"/>
          <w:szCs w:val="20"/>
        </w:rPr>
      </w:pPr>
      <w:r w:rsidRPr="00E00726">
        <w:rPr>
          <w:bCs/>
          <w:sz w:val="20"/>
          <w:szCs w:val="20"/>
        </w:rPr>
        <w:t>Один заявитель вправе подать только одну заявку на участие в аукционе.</w:t>
      </w:r>
    </w:p>
    <w:p w14:paraId="051194E9" w14:textId="77777777" w:rsidR="000B0A09" w:rsidRPr="00E00726" w:rsidRDefault="000B0A09" w:rsidP="000B0A09">
      <w:pPr>
        <w:ind w:firstLine="709"/>
        <w:jc w:val="both"/>
        <w:rPr>
          <w:bCs/>
          <w:sz w:val="20"/>
          <w:szCs w:val="20"/>
        </w:rPr>
      </w:pPr>
      <w:r w:rsidRPr="00E00726">
        <w:rPr>
          <w:bCs/>
          <w:sz w:val="20"/>
          <w:szCs w:val="20"/>
        </w:rPr>
        <w:t>Форма заявки на участие в аукционе приведена в приложении к настоящему извещению.</w:t>
      </w:r>
    </w:p>
    <w:p w14:paraId="0E8A6F76" w14:textId="77777777" w:rsidR="000B0A09" w:rsidRPr="00E00726" w:rsidRDefault="000B0A09" w:rsidP="000B0A09">
      <w:pPr>
        <w:ind w:firstLine="709"/>
        <w:jc w:val="both"/>
        <w:rPr>
          <w:bCs/>
          <w:sz w:val="20"/>
          <w:szCs w:val="20"/>
        </w:rPr>
      </w:pPr>
      <w:r w:rsidRPr="00E00726">
        <w:rPr>
          <w:bCs/>
          <w:sz w:val="20"/>
          <w:szCs w:val="20"/>
        </w:rPr>
        <w:t xml:space="preserve">Заявки принимаются с </w:t>
      </w:r>
      <w:proofErr w:type="gramStart"/>
      <w:r w:rsidRPr="00E00726">
        <w:rPr>
          <w:bCs/>
          <w:sz w:val="20"/>
          <w:szCs w:val="20"/>
          <w:u w:val="single"/>
        </w:rPr>
        <w:t>08.08.2022</w:t>
      </w:r>
      <w:r w:rsidRPr="00E00726">
        <w:rPr>
          <w:bCs/>
          <w:sz w:val="20"/>
          <w:szCs w:val="20"/>
        </w:rPr>
        <w:t>  по</w:t>
      </w:r>
      <w:proofErr w:type="gramEnd"/>
      <w:r w:rsidRPr="00E00726">
        <w:rPr>
          <w:bCs/>
          <w:sz w:val="20"/>
          <w:szCs w:val="20"/>
        </w:rPr>
        <w:t xml:space="preserve"> </w:t>
      </w:r>
      <w:r w:rsidRPr="00E00726">
        <w:rPr>
          <w:bCs/>
          <w:sz w:val="20"/>
          <w:szCs w:val="20"/>
          <w:u w:val="single"/>
        </w:rPr>
        <w:t>01.09.2021</w:t>
      </w:r>
      <w:r w:rsidRPr="00E00726">
        <w:rPr>
          <w:bCs/>
          <w:sz w:val="20"/>
          <w:szCs w:val="20"/>
        </w:rPr>
        <w:t xml:space="preserve"> года ежедневно (за исключением выходных дней) с 09:00 до 12:00, с 13:00 до 16:00 по местному времени по адресу: </w:t>
      </w:r>
      <w:r w:rsidRPr="00E00726">
        <w:rPr>
          <w:sz w:val="20"/>
          <w:szCs w:val="20"/>
        </w:rPr>
        <w:t xml:space="preserve">Новосибирская область, </w:t>
      </w:r>
      <w:r w:rsidRPr="00E00726">
        <w:rPr>
          <w:spacing w:val="2"/>
          <w:sz w:val="20"/>
          <w:szCs w:val="20"/>
        </w:rPr>
        <w:t xml:space="preserve">город Куйбышев, ул. </w:t>
      </w:r>
      <w:proofErr w:type="spellStart"/>
      <w:r w:rsidRPr="00E00726">
        <w:rPr>
          <w:spacing w:val="2"/>
          <w:sz w:val="20"/>
          <w:szCs w:val="20"/>
        </w:rPr>
        <w:t>Краскома</w:t>
      </w:r>
      <w:proofErr w:type="spellEnd"/>
      <w:r w:rsidRPr="00E00726">
        <w:rPr>
          <w:spacing w:val="2"/>
          <w:sz w:val="20"/>
          <w:szCs w:val="20"/>
        </w:rPr>
        <w:t>, 37,  кабинет № 39</w:t>
      </w:r>
      <w:r w:rsidRPr="00E00726">
        <w:rPr>
          <w:bCs/>
          <w:sz w:val="20"/>
          <w:szCs w:val="20"/>
        </w:rPr>
        <w:t>,  контактное лицо: главный специалист управления строительства, коммунального, дорожного хозяйства и транспорта администрации Куйбышевского муниципального района Новосибирской области - аукционист Костина Татьяна Юрьевна, тел. (383- 62) 51-744.</w:t>
      </w:r>
    </w:p>
    <w:p w14:paraId="6FE2B9E9" w14:textId="77777777" w:rsidR="000B0A09" w:rsidRPr="00E00726" w:rsidRDefault="000B0A09" w:rsidP="000B0A09">
      <w:pPr>
        <w:ind w:firstLine="709"/>
        <w:jc w:val="both"/>
        <w:rPr>
          <w:bCs/>
          <w:sz w:val="20"/>
          <w:szCs w:val="20"/>
        </w:rPr>
      </w:pPr>
      <w:r w:rsidRPr="00E00726">
        <w:rPr>
          <w:bCs/>
          <w:sz w:val="20"/>
          <w:szCs w:val="20"/>
        </w:rPr>
        <w:t>Заявка на участие в аукционе, поступившая по истечении срока приема заявок, возвращается заявителю в день ее поступления.</w:t>
      </w:r>
    </w:p>
    <w:p w14:paraId="68031AC0" w14:textId="77777777" w:rsidR="000B0A09" w:rsidRPr="00E00726" w:rsidRDefault="000B0A09" w:rsidP="000B0A09">
      <w:pPr>
        <w:ind w:firstLine="709"/>
        <w:jc w:val="both"/>
        <w:rPr>
          <w:bCs/>
          <w:sz w:val="20"/>
          <w:szCs w:val="20"/>
        </w:rPr>
      </w:pPr>
      <w:r w:rsidRPr="00E00726">
        <w:rPr>
          <w:bCs/>
          <w:sz w:val="20"/>
          <w:szCs w:val="20"/>
        </w:rPr>
        <w:t>Заявитель может отозвать заявку не позднее 02.09.2022 года до 16:00 по местному времени, уведомив об этом в письменно форме организатора аукциона.</w:t>
      </w:r>
    </w:p>
    <w:p w14:paraId="5A26225F" w14:textId="77777777" w:rsidR="000B0A09" w:rsidRPr="00E00726" w:rsidRDefault="000B0A09" w:rsidP="000B0A09">
      <w:pPr>
        <w:keepNext/>
        <w:ind w:firstLine="709"/>
        <w:jc w:val="both"/>
        <w:outlineLvl w:val="0"/>
        <w:rPr>
          <w:bCs/>
          <w:sz w:val="20"/>
          <w:szCs w:val="20"/>
        </w:rPr>
      </w:pPr>
      <w:r w:rsidRPr="00E00726">
        <w:rPr>
          <w:bCs/>
          <w:sz w:val="20"/>
          <w:szCs w:val="20"/>
        </w:rPr>
        <w:t xml:space="preserve">Перечень документов, представляемых для участия в аукционе: </w:t>
      </w:r>
    </w:p>
    <w:p w14:paraId="04018290" w14:textId="77777777" w:rsidR="000B0A09" w:rsidRPr="00E00726" w:rsidRDefault="000B0A09" w:rsidP="000B0A09">
      <w:pPr>
        <w:numPr>
          <w:ilvl w:val="0"/>
          <w:numId w:val="34"/>
        </w:numPr>
        <w:tabs>
          <w:tab w:val="left" w:pos="0"/>
          <w:tab w:val="left" w:pos="993"/>
          <w:tab w:val="num" w:pos="1211"/>
        </w:tabs>
        <w:ind w:left="0" w:firstLine="709"/>
        <w:jc w:val="both"/>
        <w:rPr>
          <w:bCs/>
          <w:sz w:val="20"/>
          <w:szCs w:val="20"/>
        </w:rPr>
      </w:pPr>
      <w:r w:rsidRPr="00E00726">
        <w:rPr>
          <w:bCs/>
          <w:sz w:val="20"/>
          <w:szCs w:val="20"/>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48FA7EF1" w14:textId="77777777" w:rsidR="000B0A09" w:rsidRPr="00E00726" w:rsidRDefault="000B0A09" w:rsidP="000B0A09">
      <w:pPr>
        <w:numPr>
          <w:ilvl w:val="0"/>
          <w:numId w:val="34"/>
        </w:numPr>
        <w:tabs>
          <w:tab w:val="left" w:pos="0"/>
          <w:tab w:val="left" w:pos="993"/>
          <w:tab w:val="num" w:pos="1211"/>
        </w:tabs>
        <w:ind w:left="0" w:firstLine="709"/>
        <w:jc w:val="both"/>
        <w:rPr>
          <w:sz w:val="20"/>
          <w:szCs w:val="20"/>
        </w:rPr>
      </w:pPr>
      <w:r w:rsidRPr="00E00726">
        <w:rPr>
          <w:bCs/>
          <w:sz w:val="20"/>
          <w:szCs w:val="20"/>
        </w:rPr>
        <w:t>копии документов, удостоверяющих личность заявителя (для граждан);</w:t>
      </w:r>
    </w:p>
    <w:p w14:paraId="4CE4B8F8" w14:textId="77777777" w:rsidR="000B0A09" w:rsidRPr="00E00726" w:rsidRDefault="000B0A09" w:rsidP="000B0A09">
      <w:pPr>
        <w:numPr>
          <w:ilvl w:val="0"/>
          <w:numId w:val="34"/>
        </w:numPr>
        <w:tabs>
          <w:tab w:val="left" w:pos="0"/>
          <w:tab w:val="left" w:pos="993"/>
          <w:tab w:val="num" w:pos="1211"/>
        </w:tabs>
        <w:ind w:left="0" w:firstLine="709"/>
        <w:jc w:val="both"/>
        <w:rPr>
          <w:sz w:val="20"/>
          <w:szCs w:val="20"/>
        </w:rPr>
      </w:pPr>
      <w:r w:rsidRPr="00E00726">
        <w:rPr>
          <w:sz w:val="20"/>
          <w:szCs w:val="20"/>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7D98DEA0" w14:textId="77777777" w:rsidR="000B0A09" w:rsidRPr="00E00726" w:rsidRDefault="000B0A09" w:rsidP="000B0A09">
      <w:pPr>
        <w:numPr>
          <w:ilvl w:val="0"/>
          <w:numId w:val="34"/>
        </w:numPr>
        <w:tabs>
          <w:tab w:val="left" w:pos="0"/>
          <w:tab w:val="left" w:pos="993"/>
          <w:tab w:val="num" w:pos="1211"/>
        </w:tabs>
        <w:ind w:left="0" w:firstLine="709"/>
        <w:jc w:val="both"/>
        <w:rPr>
          <w:bCs/>
          <w:sz w:val="20"/>
          <w:szCs w:val="20"/>
        </w:rPr>
      </w:pPr>
      <w:r w:rsidRPr="00E00726">
        <w:rPr>
          <w:bCs/>
          <w:sz w:val="20"/>
          <w:szCs w:val="20"/>
        </w:rPr>
        <w:t>документы, подтверждающие внесение задатка.</w:t>
      </w:r>
    </w:p>
    <w:p w14:paraId="6CA1ACD7" w14:textId="77777777" w:rsidR="000B0A09" w:rsidRPr="00E00726" w:rsidRDefault="000B0A09" w:rsidP="000B0A09">
      <w:pPr>
        <w:tabs>
          <w:tab w:val="left" w:pos="0"/>
        </w:tabs>
        <w:ind w:firstLine="709"/>
        <w:jc w:val="both"/>
        <w:rPr>
          <w:sz w:val="20"/>
          <w:szCs w:val="20"/>
        </w:rPr>
      </w:pPr>
      <w:r w:rsidRPr="00E00726">
        <w:rPr>
          <w:sz w:val="20"/>
          <w:szCs w:val="20"/>
        </w:rPr>
        <w:t>В случае участия в аукционе представителя заявителя предъявляется документ, подтверждающий полномочия данного представителя.</w:t>
      </w:r>
    </w:p>
    <w:p w14:paraId="117092BE" w14:textId="77777777" w:rsidR="000B0A09" w:rsidRPr="00E00726" w:rsidRDefault="000B0A09" w:rsidP="000B0A09">
      <w:pPr>
        <w:shd w:val="clear" w:color="auto" w:fill="FFFFFF"/>
        <w:ind w:right="-22" w:firstLine="709"/>
        <w:jc w:val="both"/>
        <w:rPr>
          <w:bCs/>
          <w:sz w:val="20"/>
          <w:szCs w:val="20"/>
        </w:rPr>
      </w:pPr>
      <w:r w:rsidRPr="00E00726">
        <w:rPr>
          <w:bCs/>
          <w:sz w:val="20"/>
          <w:szCs w:val="20"/>
        </w:rPr>
        <w:t>Порядок внесения задатка участниками аукциона и его возврат:</w:t>
      </w:r>
    </w:p>
    <w:p w14:paraId="26BA4663" w14:textId="77777777" w:rsidR="000B0A09" w:rsidRPr="00E00726" w:rsidRDefault="000B0A09" w:rsidP="000B0A09">
      <w:pPr>
        <w:tabs>
          <w:tab w:val="left" w:pos="0"/>
        </w:tabs>
        <w:ind w:firstLine="709"/>
        <w:jc w:val="both"/>
        <w:rPr>
          <w:bCs/>
          <w:sz w:val="20"/>
          <w:szCs w:val="20"/>
        </w:rPr>
      </w:pPr>
      <w:r w:rsidRPr="00E00726">
        <w:rPr>
          <w:bCs/>
          <w:sz w:val="20"/>
          <w:szCs w:val="20"/>
        </w:rPr>
        <w:t xml:space="preserve">Задаток вносится на расчетный счет организатора аукциона. </w:t>
      </w:r>
    </w:p>
    <w:p w14:paraId="532B02C1" w14:textId="77777777" w:rsidR="000B0A09" w:rsidRPr="00E00726" w:rsidRDefault="000B0A09" w:rsidP="000B0A09">
      <w:pPr>
        <w:ind w:firstLine="709"/>
        <w:jc w:val="both"/>
        <w:rPr>
          <w:sz w:val="20"/>
          <w:szCs w:val="20"/>
        </w:rPr>
      </w:pPr>
      <w:r w:rsidRPr="00E00726">
        <w:rPr>
          <w:sz w:val="20"/>
          <w:szCs w:val="20"/>
        </w:rPr>
        <w:t xml:space="preserve">Наименование учреждения – </w:t>
      </w:r>
      <w:r w:rsidRPr="00E00726">
        <w:rPr>
          <w:i/>
          <w:sz w:val="20"/>
          <w:szCs w:val="20"/>
        </w:rPr>
        <w:t xml:space="preserve">администрация Куйбышевского муниципального района Новосибирской области, адрес: 632387, Новосибирская область, г. Куйбышев, ул. </w:t>
      </w:r>
      <w:proofErr w:type="spellStart"/>
      <w:r w:rsidRPr="00E00726">
        <w:rPr>
          <w:i/>
          <w:sz w:val="20"/>
          <w:szCs w:val="20"/>
        </w:rPr>
        <w:t>Краскома</w:t>
      </w:r>
      <w:proofErr w:type="spellEnd"/>
      <w:r w:rsidRPr="00E00726">
        <w:rPr>
          <w:i/>
          <w:sz w:val="20"/>
          <w:szCs w:val="20"/>
        </w:rPr>
        <w:t>, 37</w:t>
      </w:r>
      <w:r w:rsidRPr="00E00726">
        <w:rPr>
          <w:sz w:val="20"/>
          <w:szCs w:val="20"/>
        </w:rPr>
        <w:t xml:space="preserve">, ИНН 5452111298, КПП 545201001. </w:t>
      </w:r>
    </w:p>
    <w:p w14:paraId="34158832" w14:textId="77777777" w:rsidR="000B0A09" w:rsidRPr="00E00726" w:rsidRDefault="000B0A09" w:rsidP="000B0A09">
      <w:pPr>
        <w:ind w:firstLine="709"/>
        <w:jc w:val="both"/>
        <w:rPr>
          <w:rStyle w:val="afff"/>
          <w:b w:val="0"/>
          <w:sz w:val="20"/>
          <w:szCs w:val="20"/>
        </w:rPr>
      </w:pPr>
      <w:r w:rsidRPr="00E00726">
        <w:rPr>
          <w:sz w:val="20"/>
          <w:szCs w:val="20"/>
        </w:rPr>
        <w:t>Получатель - УФК по Новосибирской области (администрация Куйбышевского муниципального района Новосибирской области л/с 05513006850), номер казначейского счета 03232643506300005100, счет № 40102810445370000043 в Сибирское ГУ Банка России // УФК по Новосибирской области, г. Новосибирск, БИК банковского счета 015004950</w:t>
      </w:r>
      <w:r w:rsidRPr="00E00726">
        <w:rPr>
          <w:rStyle w:val="afff"/>
          <w:b w:val="0"/>
          <w:sz w:val="20"/>
          <w:szCs w:val="20"/>
        </w:rPr>
        <w:t>, назначение платежа: задаток для участия в аукционе.</w:t>
      </w:r>
    </w:p>
    <w:p w14:paraId="3916B716" w14:textId="77777777" w:rsidR="000B0A09" w:rsidRPr="00E00726" w:rsidRDefault="000B0A09" w:rsidP="000B0A09">
      <w:pPr>
        <w:ind w:firstLine="709"/>
        <w:jc w:val="both"/>
        <w:rPr>
          <w:bCs/>
          <w:sz w:val="20"/>
          <w:szCs w:val="20"/>
        </w:rPr>
      </w:pPr>
      <w:r w:rsidRPr="00E00726">
        <w:rPr>
          <w:bCs/>
          <w:sz w:val="20"/>
          <w:szCs w:val="20"/>
        </w:rPr>
        <w:t>Задаток должен быть перечислен и поступить в срок до 01.09.2022.</w:t>
      </w:r>
    </w:p>
    <w:p w14:paraId="377AA76D" w14:textId="77777777" w:rsidR="000B0A09" w:rsidRPr="00E00726" w:rsidRDefault="000B0A09" w:rsidP="000B0A09">
      <w:pPr>
        <w:ind w:firstLine="709"/>
        <w:jc w:val="both"/>
        <w:rPr>
          <w:bCs/>
          <w:sz w:val="20"/>
          <w:szCs w:val="20"/>
        </w:rPr>
      </w:pPr>
      <w:r w:rsidRPr="00E00726">
        <w:rPr>
          <w:bCs/>
          <w:sz w:val="20"/>
          <w:szCs w:val="20"/>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14:paraId="7775D1AB" w14:textId="77777777" w:rsidR="000B0A09" w:rsidRPr="00E00726" w:rsidRDefault="000B0A09" w:rsidP="000B0A09">
      <w:pPr>
        <w:ind w:firstLine="709"/>
        <w:jc w:val="both"/>
        <w:rPr>
          <w:sz w:val="20"/>
          <w:szCs w:val="20"/>
        </w:rPr>
      </w:pPr>
      <w:r w:rsidRPr="00E00726">
        <w:rPr>
          <w:sz w:val="20"/>
          <w:szCs w:val="20"/>
        </w:rPr>
        <w:t>Возврат задатка производится организатором аукциона по реквизитам, указанным в заявлении о возврате задатка, в следующих случаях:</w:t>
      </w:r>
    </w:p>
    <w:p w14:paraId="7DF97B7D" w14:textId="77777777" w:rsidR="000B0A09" w:rsidRPr="00E00726" w:rsidRDefault="000B0A09" w:rsidP="000B0A09">
      <w:pPr>
        <w:numPr>
          <w:ilvl w:val="0"/>
          <w:numId w:val="35"/>
        </w:numPr>
        <w:tabs>
          <w:tab w:val="left" w:pos="993"/>
        </w:tabs>
        <w:autoSpaceDE w:val="0"/>
        <w:autoSpaceDN w:val="0"/>
        <w:adjustRightInd w:val="0"/>
        <w:ind w:left="142" w:firstLine="709"/>
        <w:jc w:val="both"/>
        <w:rPr>
          <w:sz w:val="20"/>
          <w:szCs w:val="20"/>
        </w:rPr>
      </w:pPr>
      <w:r w:rsidRPr="00E00726">
        <w:rPr>
          <w:bCs/>
          <w:sz w:val="20"/>
          <w:szCs w:val="20"/>
        </w:rPr>
        <w:t>в случае если заявитель отозвал</w:t>
      </w:r>
      <w:r w:rsidRPr="00E00726">
        <w:rPr>
          <w:bCs/>
          <w:color w:val="FF0000"/>
          <w:sz w:val="20"/>
          <w:szCs w:val="20"/>
        </w:rPr>
        <w:t xml:space="preserve"> </w:t>
      </w:r>
      <w:r w:rsidRPr="00E00726">
        <w:rPr>
          <w:sz w:val="20"/>
          <w:szCs w:val="20"/>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14:paraId="670359AD" w14:textId="77777777" w:rsidR="000B0A09" w:rsidRPr="00E00726" w:rsidRDefault="000B0A09" w:rsidP="000B0A09">
      <w:pPr>
        <w:numPr>
          <w:ilvl w:val="0"/>
          <w:numId w:val="35"/>
        </w:numPr>
        <w:tabs>
          <w:tab w:val="left" w:pos="993"/>
        </w:tabs>
        <w:autoSpaceDE w:val="0"/>
        <w:autoSpaceDN w:val="0"/>
        <w:adjustRightInd w:val="0"/>
        <w:ind w:left="142" w:firstLine="709"/>
        <w:jc w:val="both"/>
        <w:rPr>
          <w:sz w:val="20"/>
          <w:szCs w:val="20"/>
        </w:rPr>
      </w:pPr>
      <w:r w:rsidRPr="00E00726">
        <w:rPr>
          <w:sz w:val="20"/>
          <w:szCs w:val="20"/>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14:paraId="06943803" w14:textId="77777777" w:rsidR="000B0A09" w:rsidRPr="00E00726" w:rsidRDefault="000B0A09" w:rsidP="000B0A09">
      <w:pPr>
        <w:numPr>
          <w:ilvl w:val="0"/>
          <w:numId w:val="35"/>
        </w:numPr>
        <w:tabs>
          <w:tab w:val="left" w:pos="993"/>
        </w:tabs>
        <w:autoSpaceDE w:val="0"/>
        <w:autoSpaceDN w:val="0"/>
        <w:adjustRightInd w:val="0"/>
        <w:ind w:left="142" w:firstLine="709"/>
        <w:jc w:val="both"/>
        <w:rPr>
          <w:sz w:val="20"/>
          <w:szCs w:val="20"/>
        </w:rPr>
      </w:pPr>
      <w:r w:rsidRPr="00E00726">
        <w:rPr>
          <w:sz w:val="20"/>
          <w:szCs w:val="20"/>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14:paraId="7F358FB8" w14:textId="77777777" w:rsidR="000B0A09" w:rsidRPr="00E00726" w:rsidRDefault="000B0A09" w:rsidP="000B0A09">
      <w:pPr>
        <w:numPr>
          <w:ilvl w:val="0"/>
          <w:numId w:val="35"/>
        </w:numPr>
        <w:tabs>
          <w:tab w:val="left" w:pos="993"/>
        </w:tabs>
        <w:autoSpaceDE w:val="0"/>
        <w:autoSpaceDN w:val="0"/>
        <w:adjustRightInd w:val="0"/>
        <w:ind w:left="142" w:firstLine="709"/>
        <w:jc w:val="both"/>
        <w:rPr>
          <w:sz w:val="20"/>
          <w:szCs w:val="20"/>
        </w:rPr>
      </w:pPr>
      <w:r w:rsidRPr="00E00726">
        <w:rPr>
          <w:sz w:val="20"/>
          <w:szCs w:val="20"/>
        </w:rPr>
        <w:t xml:space="preserve">в случае если </w:t>
      </w:r>
      <w:r w:rsidRPr="00E00726">
        <w:rPr>
          <w:bCs/>
          <w:sz w:val="20"/>
          <w:szCs w:val="20"/>
        </w:rPr>
        <w:t>организатором аукциона принято решение об отказе в проведении аукциона</w:t>
      </w:r>
      <w:r w:rsidRPr="00E00726">
        <w:rPr>
          <w:sz w:val="20"/>
          <w:szCs w:val="20"/>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44D794BB" w14:textId="77777777" w:rsidR="000B0A09" w:rsidRPr="00E00726" w:rsidRDefault="000B0A09" w:rsidP="000B0A09">
      <w:pPr>
        <w:ind w:firstLine="709"/>
        <w:jc w:val="both"/>
        <w:rPr>
          <w:bCs/>
          <w:sz w:val="20"/>
          <w:szCs w:val="20"/>
        </w:rPr>
      </w:pPr>
      <w:r w:rsidRPr="00E00726">
        <w:rPr>
          <w:bCs/>
          <w:sz w:val="20"/>
          <w:szCs w:val="20"/>
        </w:rPr>
        <w:t>Задаток не возвращается в случае уклонения от заключения договора купли-продажи земельного участка:</w:t>
      </w:r>
    </w:p>
    <w:p w14:paraId="1D71B2C3" w14:textId="77777777" w:rsidR="000B0A09" w:rsidRPr="00E00726" w:rsidRDefault="000B0A09" w:rsidP="000B0A09">
      <w:pPr>
        <w:ind w:firstLine="709"/>
        <w:jc w:val="both"/>
        <w:rPr>
          <w:bCs/>
          <w:sz w:val="20"/>
          <w:szCs w:val="20"/>
        </w:rPr>
      </w:pPr>
      <w:r w:rsidRPr="00E00726">
        <w:rPr>
          <w:bCs/>
          <w:sz w:val="20"/>
          <w:szCs w:val="20"/>
        </w:rPr>
        <w:t>- единственному заявителю, признанному участником аукциона;</w:t>
      </w:r>
    </w:p>
    <w:p w14:paraId="2DE39ABD" w14:textId="77777777" w:rsidR="000B0A09" w:rsidRPr="00E00726" w:rsidRDefault="000B0A09" w:rsidP="000B0A09">
      <w:pPr>
        <w:jc w:val="both"/>
        <w:rPr>
          <w:bCs/>
          <w:sz w:val="20"/>
          <w:szCs w:val="20"/>
        </w:rPr>
      </w:pPr>
      <w:r w:rsidRPr="00E00726">
        <w:rPr>
          <w:bCs/>
          <w:sz w:val="20"/>
          <w:szCs w:val="20"/>
        </w:rPr>
        <w:lastRenderedPageBreak/>
        <w:tab/>
        <w:t xml:space="preserve">- единственному принявшему участие в аукционе участнику; </w:t>
      </w:r>
    </w:p>
    <w:p w14:paraId="0FB40B78" w14:textId="77777777" w:rsidR="000B0A09" w:rsidRPr="00E00726" w:rsidRDefault="000B0A09" w:rsidP="000B0A09">
      <w:pPr>
        <w:ind w:firstLine="709"/>
        <w:jc w:val="both"/>
        <w:rPr>
          <w:bCs/>
          <w:sz w:val="20"/>
          <w:szCs w:val="20"/>
        </w:rPr>
      </w:pPr>
      <w:r w:rsidRPr="00E00726">
        <w:rPr>
          <w:bCs/>
          <w:sz w:val="20"/>
          <w:szCs w:val="20"/>
        </w:rPr>
        <w:t>- участнику, признанному победителем аукциона.</w:t>
      </w:r>
    </w:p>
    <w:p w14:paraId="0928C706" w14:textId="77777777" w:rsidR="000B0A09" w:rsidRPr="00E00726" w:rsidRDefault="000B0A09" w:rsidP="000B0A09">
      <w:pPr>
        <w:ind w:firstLine="709"/>
        <w:jc w:val="both"/>
        <w:rPr>
          <w:sz w:val="20"/>
          <w:szCs w:val="20"/>
        </w:rPr>
      </w:pPr>
      <w:r w:rsidRPr="00E00726">
        <w:rPr>
          <w:bCs/>
          <w:sz w:val="20"/>
          <w:szCs w:val="20"/>
        </w:rPr>
        <w:t>Задаток засчитывается в оплату приобретаемого земельного участка.</w:t>
      </w:r>
    </w:p>
    <w:p w14:paraId="7C67EF24" w14:textId="77777777" w:rsidR="000B0A09" w:rsidRPr="00E00726" w:rsidRDefault="000B0A09" w:rsidP="000B0A09">
      <w:pPr>
        <w:ind w:firstLine="709"/>
        <w:jc w:val="both"/>
        <w:rPr>
          <w:bCs/>
          <w:sz w:val="20"/>
          <w:szCs w:val="20"/>
        </w:rPr>
      </w:pPr>
      <w:r w:rsidRPr="00E00726">
        <w:rPr>
          <w:bCs/>
          <w:sz w:val="20"/>
          <w:szCs w:val="20"/>
        </w:rPr>
        <w:t>Дата, время и место определения участников аукциона: 02.09.2022 г</w:t>
      </w:r>
      <w:r w:rsidRPr="00E00726">
        <w:rPr>
          <w:sz w:val="20"/>
          <w:szCs w:val="20"/>
        </w:rPr>
        <w:t xml:space="preserve">ода в 09:00 по адресу: Новосибирская область, </w:t>
      </w:r>
      <w:r w:rsidRPr="00E00726">
        <w:rPr>
          <w:spacing w:val="2"/>
          <w:sz w:val="20"/>
          <w:szCs w:val="20"/>
        </w:rPr>
        <w:t xml:space="preserve">город Куйбышев, ул. </w:t>
      </w:r>
      <w:proofErr w:type="spellStart"/>
      <w:r w:rsidRPr="00E00726">
        <w:rPr>
          <w:spacing w:val="2"/>
          <w:sz w:val="20"/>
          <w:szCs w:val="20"/>
        </w:rPr>
        <w:t>Краскома</w:t>
      </w:r>
      <w:proofErr w:type="spellEnd"/>
      <w:r w:rsidRPr="00E00726">
        <w:rPr>
          <w:spacing w:val="2"/>
          <w:sz w:val="20"/>
          <w:szCs w:val="20"/>
        </w:rPr>
        <w:t xml:space="preserve">, </w:t>
      </w:r>
      <w:proofErr w:type="gramStart"/>
      <w:r w:rsidRPr="00E00726">
        <w:rPr>
          <w:spacing w:val="2"/>
          <w:sz w:val="20"/>
          <w:szCs w:val="20"/>
        </w:rPr>
        <w:t>37,  кабинет</w:t>
      </w:r>
      <w:proofErr w:type="gramEnd"/>
      <w:r w:rsidRPr="00E00726">
        <w:rPr>
          <w:spacing w:val="2"/>
          <w:sz w:val="20"/>
          <w:szCs w:val="20"/>
        </w:rPr>
        <w:t xml:space="preserve"> № 39</w:t>
      </w:r>
      <w:r w:rsidRPr="00E00726">
        <w:rPr>
          <w:sz w:val="20"/>
          <w:szCs w:val="20"/>
        </w:rPr>
        <w:t>.</w:t>
      </w:r>
    </w:p>
    <w:p w14:paraId="3A4E4099" w14:textId="77777777" w:rsidR="000B0A09" w:rsidRPr="00E00726" w:rsidRDefault="000B0A09" w:rsidP="000B0A09">
      <w:pPr>
        <w:autoSpaceDE w:val="0"/>
        <w:autoSpaceDN w:val="0"/>
        <w:adjustRightInd w:val="0"/>
        <w:ind w:firstLine="709"/>
        <w:jc w:val="both"/>
        <w:rPr>
          <w:sz w:val="20"/>
          <w:szCs w:val="20"/>
        </w:rPr>
      </w:pPr>
      <w:r w:rsidRPr="00E00726">
        <w:rPr>
          <w:sz w:val="20"/>
          <w:szCs w:val="20"/>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14:paraId="6711059F" w14:textId="77777777" w:rsidR="000B0A09" w:rsidRPr="00E00726" w:rsidRDefault="000B0A09" w:rsidP="000B0A09">
      <w:pPr>
        <w:shd w:val="clear" w:color="auto" w:fill="FFFFFF"/>
        <w:ind w:right="-22" w:firstLine="709"/>
        <w:jc w:val="both"/>
        <w:outlineLvl w:val="0"/>
        <w:rPr>
          <w:bCs/>
          <w:sz w:val="20"/>
          <w:szCs w:val="20"/>
        </w:rPr>
      </w:pPr>
      <w:r w:rsidRPr="00E00726">
        <w:rPr>
          <w:bCs/>
          <w:sz w:val="20"/>
          <w:szCs w:val="20"/>
        </w:rPr>
        <w:t xml:space="preserve">Сведения о существенных условиях договора купли-продажи земельного участка: </w:t>
      </w:r>
    </w:p>
    <w:p w14:paraId="13118F03" w14:textId="77777777" w:rsidR="000B0A09" w:rsidRPr="00E00726" w:rsidRDefault="000B0A09" w:rsidP="000B0A09">
      <w:pPr>
        <w:shd w:val="clear" w:color="auto" w:fill="FFFFFF"/>
        <w:ind w:right="-22" w:firstLine="709"/>
        <w:jc w:val="both"/>
        <w:outlineLvl w:val="0"/>
        <w:rPr>
          <w:bCs/>
          <w:sz w:val="20"/>
          <w:szCs w:val="20"/>
        </w:rPr>
      </w:pPr>
      <w:r w:rsidRPr="00E00726">
        <w:rPr>
          <w:bCs/>
          <w:sz w:val="20"/>
          <w:szCs w:val="20"/>
        </w:rPr>
        <w:t>- цена земельного участка устанавливается по итогам аукциона;</w:t>
      </w:r>
    </w:p>
    <w:p w14:paraId="23A82F4C" w14:textId="77777777" w:rsidR="000B0A09" w:rsidRPr="00E00726" w:rsidRDefault="000B0A09" w:rsidP="000B0A09">
      <w:pPr>
        <w:shd w:val="clear" w:color="auto" w:fill="FFFFFF"/>
        <w:ind w:right="-22" w:firstLine="709"/>
        <w:jc w:val="both"/>
        <w:outlineLvl w:val="0"/>
        <w:rPr>
          <w:bCs/>
          <w:sz w:val="20"/>
          <w:szCs w:val="20"/>
        </w:rPr>
      </w:pPr>
      <w:r w:rsidRPr="00E00726">
        <w:rPr>
          <w:bCs/>
          <w:sz w:val="20"/>
          <w:szCs w:val="20"/>
        </w:rPr>
        <w:t>- цена земельного участка за минусом задатка оплачивается в течение 7 (семи) календарных дней с момента заключения договора купли-продажи.</w:t>
      </w:r>
    </w:p>
    <w:p w14:paraId="062B3BD9" w14:textId="77777777" w:rsidR="000B0A09" w:rsidRPr="00E00726" w:rsidRDefault="000B0A09" w:rsidP="000B0A09">
      <w:pPr>
        <w:shd w:val="clear" w:color="auto" w:fill="FFFFFF"/>
        <w:ind w:right="-22" w:firstLine="709"/>
        <w:jc w:val="both"/>
        <w:outlineLvl w:val="0"/>
        <w:rPr>
          <w:bCs/>
          <w:sz w:val="20"/>
          <w:szCs w:val="20"/>
        </w:rPr>
      </w:pPr>
      <w:r w:rsidRPr="00E00726">
        <w:rPr>
          <w:bCs/>
          <w:sz w:val="20"/>
          <w:szCs w:val="20"/>
        </w:rPr>
        <w:t>Порядок заключения договора купли-продажи земельного участка:</w:t>
      </w:r>
    </w:p>
    <w:p w14:paraId="43A3A104" w14:textId="77777777" w:rsidR="000B0A09" w:rsidRPr="00E00726" w:rsidRDefault="000B0A09" w:rsidP="000B0A09">
      <w:pPr>
        <w:shd w:val="clear" w:color="auto" w:fill="FFFFFF"/>
        <w:ind w:right="-22" w:firstLine="709"/>
        <w:jc w:val="both"/>
        <w:outlineLvl w:val="0"/>
        <w:rPr>
          <w:bCs/>
          <w:sz w:val="20"/>
          <w:szCs w:val="20"/>
        </w:rPr>
      </w:pPr>
      <w:r w:rsidRPr="00E00726">
        <w:rPr>
          <w:bCs/>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купли-продажи земельного участка ранее чем через десять дней со дня размещения информации о результатах аукциона на официальном сайте торгов Российской Федерации www.torgi.gov.ru. Если договор купли-продажи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дорожного хозяйства и транспорта администрации Куйбышевского муниципального района Новосибирской области,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земельного участка этот участник не представит в управление строительства, коммунального, дорожного хозяйства и транспорта администрации Куйбышевского района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7764DE3B" w14:textId="77777777" w:rsidR="000B0A09" w:rsidRPr="00E00726" w:rsidRDefault="000B0A09" w:rsidP="000B0A09">
      <w:pPr>
        <w:shd w:val="clear" w:color="auto" w:fill="FFFFFF"/>
        <w:ind w:right="-22" w:firstLine="709"/>
        <w:jc w:val="both"/>
        <w:outlineLvl w:val="0"/>
        <w:rPr>
          <w:bCs/>
          <w:sz w:val="20"/>
          <w:szCs w:val="20"/>
        </w:rPr>
      </w:pPr>
      <w:r w:rsidRPr="00E00726">
        <w:rPr>
          <w:bCs/>
          <w:sz w:val="20"/>
          <w:szCs w:val="20"/>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купли-продажи земельного участка можно ознакомиться по адресу: </w:t>
      </w:r>
      <w:r w:rsidRPr="00E00726">
        <w:rPr>
          <w:sz w:val="20"/>
          <w:szCs w:val="20"/>
        </w:rPr>
        <w:t xml:space="preserve">Новосибирская область, </w:t>
      </w:r>
      <w:r w:rsidRPr="00E00726">
        <w:rPr>
          <w:spacing w:val="2"/>
          <w:sz w:val="20"/>
          <w:szCs w:val="20"/>
        </w:rPr>
        <w:t xml:space="preserve">город Куйбышев, ул. </w:t>
      </w:r>
      <w:proofErr w:type="spellStart"/>
      <w:r w:rsidRPr="00E00726">
        <w:rPr>
          <w:spacing w:val="2"/>
          <w:sz w:val="20"/>
          <w:szCs w:val="20"/>
        </w:rPr>
        <w:t>Краскома</w:t>
      </w:r>
      <w:proofErr w:type="spellEnd"/>
      <w:r w:rsidRPr="00E00726">
        <w:rPr>
          <w:spacing w:val="2"/>
          <w:sz w:val="20"/>
          <w:szCs w:val="20"/>
        </w:rPr>
        <w:t>, 37, кабинет № 39</w:t>
      </w:r>
      <w:r w:rsidRPr="00E00726">
        <w:rPr>
          <w:bCs/>
          <w:sz w:val="20"/>
          <w:szCs w:val="20"/>
        </w:rPr>
        <w:t>, контактное лицо: главный специалист управления строительства, коммунального, дорожного хозяйства и транспорта администрации Куйбышевского муниципального района Новосибирской области – Костина Татьяна Юрьевна, тел. (383-62) 51-744.</w:t>
      </w:r>
    </w:p>
    <w:p w14:paraId="73AE7E15" w14:textId="77777777" w:rsidR="000B0A09" w:rsidRPr="00E00726" w:rsidRDefault="000B0A09" w:rsidP="000B0A09">
      <w:pPr>
        <w:shd w:val="clear" w:color="auto" w:fill="FFFFFF"/>
        <w:ind w:right="-22" w:firstLine="709"/>
        <w:jc w:val="both"/>
        <w:outlineLvl w:val="0"/>
        <w:rPr>
          <w:bCs/>
          <w:sz w:val="20"/>
          <w:szCs w:val="20"/>
        </w:rPr>
      </w:pPr>
      <w:r w:rsidRPr="00E00726">
        <w:rPr>
          <w:sz w:val="20"/>
          <w:szCs w:val="20"/>
        </w:rPr>
        <w:t xml:space="preserve">Осмотр земельного участка </w:t>
      </w:r>
      <w:r w:rsidRPr="00E00726">
        <w:rPr>
          <w:bCs/>
          <w:sz w:val="20"/>
          <w:szCs w:val="20"/>
        </w:rPr>
        <w:t>заявителями осуществляется самостоятельно.</w:t>
      </w:r>
    </w:p>
    <w:p w14:paraId="0827E730" w14:textId="77777777" w:rsidR="000B0A09" w:rsidRPr="00E00726" w:rsidRDefault="000B0A09" w:rsidP="000B0A09">
      <w:pPr>
        <w:ind w:firstLine="709"/>
        <w:jc w:val="both"/>
        <w:rPr>
          <w:sz w:val="20"/>
          <w:szCs w:val="20"/>
        </w:rPr>
      </w:pPr>
      <w:r w:rsidRPr="00E00726">
        <w:rPr>
          <w:bCs/>
          <w:sz w:val="20"/>
          <w:szCs w:val="20"/>
        </w:rPr>
        <w:t xml:space="preserve">Информация об аукционе размещается в </w:t>
      </w:r>
      <w:r w:rsidRPr="00E00726">
        <w:rPr>
          <w:sz w:val="20"/>
          <w:szCs w:val="20"/>
        </w:rPr>
        <w:t xml:space="preserve">периодическом печатном издании органов местного самоуправления Куйбышевского района «Информационный вестник», на официальном сайте администрации Куйбышевского района </w:t>
      </w:r>
      <w:hyperlink r:id="rId29" w:history="1">
        <w:r w:rsidRPr="00E00726">
          <w:rPr>
            <w:color w:val="0000FF"/>
            <w:sz w:val="20"/>
            <w:szCs w:val="20"/>
            <w:u w:val="single"/>
            <w:lang w:val="en-US"/>
          </w:rPr>
          <w:t>www</w:t>
        </w:r>
        <w:r w:rsidRPr="00E00726">
          <w:rPr>
            <w:color w:val="0000FF"/>
            <w:sz w:val="20"/>
            <w:szCs w:val="20"/>
            <w:u w:val="single"/>
          </w:rPr>
          <w:t>.</w:t>
        </w:r>
        <w:r w:rsidRPr="00E00726">
          <w:rPr>
            <w:color w:val="0000FF"/>
            <w:sz w:val="20"/>
            <w:szCs w:val="20"/>
            <w:u w:val="single"/>
            <w:lang w:val="en-US"/>
          </w:rPr>
          <w:t>kuibyshev</w:t>
        </w:r>
        <w:r w:rsidRPr="00E00726">
          <w:rPr>
            <w:color w:val="0000FF"/>
            <w:sz w:val="20"/>
            <w:szCs w:val="20"/>
            <w:u w:val="single"/>
          </w:rPr>
          <w:t>.</w:t>
        </w:r>
        <w:r w:rsidRPr="00E00726">
          <w:rPr>
            <w:color w:val="0000FF"/>
            <w:sz w:val="20"/>
            <w:szCs w:val="20"/>
            <w:u w:val="single"/>
            <w:lang w:val="en-US"/>
          </w:rPr>
          <w:t>nso</w:t>
        </w:r>
        <w:r w:rsidRPr="00E00726">
          <w:rPr>
            <w:color w:val="0000FF"/>
            <w:sz w:val="20"/>
            <w:szCs w:val="20"/>
            <w:u w:val="single"/>
          </w:rPr>
          <w:t>.</w:t>
        </w:r>
        <w:r w:rsidRPr="00E00726">
          <w:rPr>
            <w:color w:val="0000FF"/>
            <w:sz w:val="20"/>
            <w:szCs w:val="20"/>
            <w:u w:val="single"/>
            <w:lang w:val="en-US"/>
          </w:rPr>
          <w:t>ru</w:t>
        </w:r>
      </w:hyperlink>
      <w:r w:rsidRPr="00E00726">
        <w:rPr>
          <w:sz w:val="20"/>
          <w:szCs w:val="20"/>
        </w:rPr>
        <w:t xml:space="preserve"> и на официальном сайте торгов Российской Федерации </w:t>
      </w:r>
      <w:hyperlink r:id="rId30" w:history="1">
        <w:r w:rsidRPr="00E00726">
          <w:rPr>
            <w:color w:val="0000FF"/>
            <w:sz w:val="20"/>
            <w:szCs w:val="20"/>
            <w:u w:val="single"/>
            <w:lang w:val="en-US"/>
          </w:rPr>
          <w:t>www</w:t>
        </w:r>
        <w:r w:rsidRPr="00E00726">
          <w:rPr>
            <w:color w:val="0000FF"/>
            <w:sz w:val="20"/>
            <w:szCs w:val="20"/>
            <w:u w:val="single"/>
          </w:rPr>
          <w:t>.</w:t>
        </w:r>
        <w:r w:rsidRPr="00E00726">
          <w:rPr>
            <w:color w:val="0000FF"/>
            <w:sz w:val="20"/>
            <w:szCs w:val="20"/>
            <w:u w:val="single"/>
            <w:lang w:val="en-US"/>
          </w:rPr>
          <w:t>torgi</w:t>
        </w:r>
        <w:r w:rsidRPr="00E00726">
          <w:rPr>
            <w:color w:val="0000FF"/>
            <w:sz w:val="20"/>
            <w:szCs w:val="20"/>
            <w:u w:val="single"/>
          </w:rPr>
          <w:t>.</w:t>
        </w:r>
        <w:r w:rsidRPr="00E00726">
          <w:rPr>
            <w:color w:val="0000FF"/>
            <w:sz w:val="20"/>
            <w:szCs w:val="20"/>
            <w:u w:val="single"/>
            <w:lang w:val="en-US"/>
          </w:rPr>
          <w:t>gov</w:t>
        </w:r>
        <w:r w:rsidRPr="00E00726">
          <w:rPr>
            <w:color w:val="0000FF"/>
            <w:sz w:val="20"/>
            <w:szCs w:val="20"/>
            <w:u w:val="single"/>
          </w:rPr>
          <w:t>.</w:t>
        </w:r>
        <w:proofErr w:type="spellStart"/>
        <w:r w:rsidRPr="00E00726">
          <w:rPr>
            <w:color w:val="0000FF"/>
            <w:sz w:val="20"/>
            <w:szCs w:val="20"/>
            <w:u w:val="single"/>
            <w:lang w:val="en-US"/>
          </w:rPr>
          <w:t>ru</w:t>
        </w:r>
        <w:proofErr w:type="spellEnd"/>
      </w:hyperlink>
      <w:r w:rsidRPr="00E00726">
        <w:rPr>
          <w:bCs/>
          <w:sz w:val="20"/>
          <w:szCs w:val="20"/>
        </w:rPr>
        <w:t>.</w:t>
      </w:r>
    </w:p>
    <w:p w14:paraId="7DDCE424" w14:textId="77777777" w:rsidR="000B0A09" w:rsidRPr="00E00726" w:rsidRDefault="000B0A09" w:rsidP="000B0A09">
      <w:pPr>
        <w:ind w:firstLine="709"/>
        <w:jc w:val="both"/>
        <w:rPr>
          <w:sz w:val="20"/>
          <w:szCs w:val="20"/>
        </w:rPr>
      </w:pPr>
      <w:r w:rsidRPr="00E00726">
        <w:rPr>
          <w:bCs/>
          <w:sz w:val="20"/>
          <w:szCs w:val="20"/>
        </w:rPr>
        <w:t xml:space="preserve">В случае выявления обстоятельств, предусмотренных пунктом 8 статьи 39.11 Земельного кодекса Российской Федерации, </w:t>
      </w:r>
      <w:r w:rsidRPr="00E00726">
        <w:rPr>
          <w:sz w:val="20"/>
          <w:szCs w:val="20"/>
        </w:rPr>
        <w:t xml:space="preserve">администрация Куйбышевского </w:t>
      </w:r>
      <w:r w:rsidRPr="00E00726">
        <w:rPr>
          <w:bCs/>
          <w:sz w:val="20"/>
          <w:szCs w:val="20"/>
        </w:rPr>
        <w:t>района принимает решение об отказе в проведении аукциона.</w:t>
      </w:r>
      <w:r w:rsidRPr="00E00726">
        <w:rPr>
          <w:sz w:val="20"/>
          <w:szCs w:val="20"/>
        </w:rPr>
        <w:t xml:space="preserve"> Извещение об отказе в проведении аукциона размещается на официальном сайте торгов Российской Федерации </w:t>
      </w:r>
      <w:hyperlink r:id="rId31" w:history="1">
        <w:r w:rsidRPr="00E00726">
          <w:rPr>
            <w:color w:val="0000FF"/>
            <w:sz w:val="20"/>
            <w:szCs w:val="20"/>
            <w:u w:val="single"/>
            <w:lang w:val="en-US"/>
          </w:rPr>
          <w:t>www</w:t>
        </w:r>
        <w:r w:rsidRPr="00E00726">
          <w:rPr>
            <w:color w:val="0000FF"/>
            <w:sz w:val="20"/>
            <w:szCs w:val="20"/>
            <w:u w:val="single"/>
          </w:rPr>
          <w:t>.</w:t>
        </w:r>
        <w:proofErr w:type="spellStart"/>
        <w:r w:rsidRPr="00E00726">
          <w:rPr>
            <w:color w:val="0000FF"/>
            <w:sz w:val="20"/>
            <w:szCs w:val="20"/>
            <w:u w:val="single"/>
            <w:lang w:val="en-US"/>
          </w:rPr>
          <w:t>torgi</w:t>
        </w:r>
        <w:proofErr w:type="spellEnd"/>
        <w:r w:rsidRPr="00E00726">
          <w:rPr>
            <w:color w:val="0000FF"/>
            <w:sz w:val="20"/>
            <w:szCs w:val="20"/>
            <w:u w:val="single"/>
          </w:rPr>
          <w:t>.</w:t>
        </w:r>
        <w:proofErr w:type="spellStart"/>
        <w:r w:rsidRPr="00E00726">
          <w:rPr>
            <w:color w:val="0000FF"/>
            <w:sz w:val="20"/>
            <w:szCs w:val="20"/>
            <w:u w:val="single"/>
            <w:lang w:val="en-US"/>
          </w:rPr>
          <w:t>gov</w:t>
        </w:r>
        <w:proofErr w:type="spellEnd"/>
        <w:r w:rsidRPr="00E00726">
          <w:rPr>
            <w:color w:val="0000FF"/>
            <w:sz w:val="20"/>
            <w:szCs w:val="20"/>
            <w:u w:val="single"/>
          </w:rPr>
          <w:t>.</w:t>
        </w:r>
        <w:proofErr w:type="spellStart"/>
        <w:r w:rsidRPr="00E00726">
          <w:rPr>
            <w:color w:val="0000FF"/>
            <w:sz w:val="20"/>
            <w:szCs w:val="20"/>
            <w:u w:val="single"/>
            <w:lang w:val="en-US"/>
          </w:rPr>
          <w:t>ru</w:t>
        </w:r>
        <w:proofErr w:type="spellEnd"/>
      </w:hyperlink>
      <w:r w:rsidRPr="00E00726">
        <w:rPr>
          <w:sz w:val="20"/>
          <w:szCs w:val="20"/>
        </w:rPr>
        <w:t xml:space="preserve"> в течение трех дней со дня принятия данного решения.</w:t>
      </w:r>
    </w:p>
    <w:p w14:paraId="1E2932C4" w14:textId="77777777" w:rsidR="000B0A09" w:rsidRPr="00E00726" w:rsidRDefault="000B0A09" w:rsidP="000B0A09">
      <w:pPr>
        <w:tabs>
          <w:tab w:val="left" w:pos="-4536"/>
        </w:tabs>
        <w:jc w:val="both"/>
        <w:rPr>
          <w:sz w:val="20"/>
          <w:szCs w:val="20"/>
        </w:rPr>
      </w:pPr>
      <w:r w:rsidRPr="00E00726">
        <w:rPr>
          <w:sz w:val="20"/>
          <w:szCs w:val="20"/>
        </w:rPr>
        <w:tab/>
        <w:t>Приложениями к настоящему извещению являются:</w:t>
      </w:r>
    </w:p>
    <w:p w14:paraId="2D8D3C15" w14:textId="77777777" w:rsidR="000B0A09" w:rsidRPr="00E00726" w:rsidRDefault="000B0A09" w:rsidP="000B0A09">
      <w:pPr>
        <w:tabs>
          <w:tab w:val="left" w:pos="-4536"/>
        </w:tabs>
        <w:jc w:val="both"/>
        <w:rPr>
          <w:sz w:val="20"/>
          <w:szCs w:val="20"/>
        </w:rPr>
      </w:pPr>
      <w:r w:rsidRPr="00E00726">
        <w:rPr>
          <w:sz w:val="20"/>
          <w:szCs w:val="20"/>
        </w:rPr>
        <w:t>- проект договора купли-продажи земельного участка (Приложение 1);</w:t>
      </w:r>
    </w:p>
    <w:p w14:paraId="1E46B1EB" w14:textId="77777777" w:rsidR="000B0A09" w:rsidRPr="00E00726" w:rsidRDefault="000B0A09" w:rsidP="000B0A09">
      <w:pPr>
        <w:tabs>
          <w:tab w:val="left" w:pos="-4536"/>
        </w:tabs>
        <w:jc w:val="both"/>
        <w:rPr>
          <w:bCs/>
          <w:sz w:val="20"/>
          <w:szCs w:val="20"/>
        </w:rPr>
      </w:pPr>
      <w:r w:rsidRPr="00E00726">
        <w:rPr>
          <w:sz w:val="20"/>
          <w:szCs w:val="20"/>
        </w:rPr>
        <w:t>- форма заявки на участие в аукционе</w:t>
      </w:r>
      <w:r w:rsidRPr="00E00726">
        <w:rPr>
          <w:bCs/>
          <w:sz w:val="20"/>
          <w:szCs w:val="20"/>
        </w:rPr>
        <w:t xml:space="preserve"> (Приложение 2).</w:t>
      </w:r>
    </w:p>
    <w:p w14:paraId="1924585E" w14:textId="77777777" w:rsidR="000B0A09" w:rsidRPr="00E00726" w:rsidRDefault="000B0A09" w:rsidP="000B0A09">
      <w:pPr>
        <w:tabs>
          <w:tab w:val="left" w:pos="-4536"/>
        </w:tabs>
        <w:jc w:val="both"/>
        <w:rPr>
          <w:sz w:val="20"/>
          <w:szCs w:val="20"/>
        </w:rPr>
      </w:pPr>
    </w:p>
    <w:p w14:paraId="225ED961" w14:textId="77777777" w:rsidR="000B0A09" w:rsidRPr="00E00726" w:rsidRDefault="000B0A09" w:rsidP="000B0A09">
      <w:pPr>
        <w:tabs>
          <w:tab w:val="left" w:pos="-4536"/>
        </w:tabs>
        <w:jc w:val="both"/>
        <w:rPr>
          <w:sz w:val="20"/>
          <w:szCs w:val="20"/>
        </w:rPr>
      </w:pPr>
      <w:r w:rsidRPr="00E00726">
        <w:rPr>
          <w:sz w:val="20"/>
          <w:szCs w:val="20"/>
        </w:rPr>
        <w:t xml:space="preserve">  </w:t>
      </w:r>
      <w:r w:rsidRPr="00E00726">
        <w:rPr>
          <w:sz w:val="20"/>
          <w:szCs w:val="20"/>
        </w:rPr>
        <w:tab/>
      </w:r>
      <w:r w:rsidRPr="00E00726">
        <w:rPr>
          <w:sz w:val="20"/>
          <w:szCs w:val="20"/>
        </w:rPr>
        <w:tab/>
      </w:r>
      <w:r w:rsidRPr="00E00726">
        <w:rPr>
          <w:sz w:val="20"/>
          <w:szCs w:val="20"/>
        </w:rPr>
        <w:tab/>
      </w:r>
      <w:r w:rsidRPr="00E00726">
        <w:rPr>
          <w:sz w:val="20"/>
          <w:szCs w:val="20"/>
        </w:rPr>
        <w:tab/>
      </w:r>
      <w:r w:rsidRPr="00E00726">
        <w:rPr>
          <w:sz w:val="20"/>
          <w:szCs w:val="20"/>
        </w:rPr>
        <w:tab/>
      </w:r>
      <w:r w:rsidRPr="00E00726">
        <w:rPr>
          <w:sz w:val="20"/>
          <w:szCs w:val="20"/>
        </w:rPr>
        <w:tab/>
      </w:r>
      <w:r w:rsidRPr="00E00726">
        <w:rPr>
          <w:sz w:val="20"/>
          <w:szCs w:val="20"/>
        </w:rPr>
        <w:tab/>
      </w:r>
      <w:r w:rsidRPr="00E00726">
        <w:rPr>
          <w:sz w:val="20"/>
          <w:szCs w:val="20"/>
        </w:rPr>
        <w:tab/>
      </w:r>
      <w:r w:rsidRPr="00E00726">
        <w:rPr>
          <w:sz w:val="20"/>
          <w:szCs w:val="20"/>
        </w:rPr>
        <w:tab/>
        <w:t xml:space="preserve">        </w:t>
      </w:r>
    </w:p>
    <w:p w14:paraId="2BC61FCD" w14:textId="77777777" w:rsidR="000B0A09" w:rsidRPr="00E00726" w:rsidRDefault="000B0A09" w:rsidP="000B0A09">
      <w:pPr>
        <w:tabs>
          <w:tab w:val="left" w:pos="-4536"/>
        </w:tabs>
        <w:jc w:val="both"/>
        <w:rPr>
          <w:sz w:val="20"/>
          <w:szCs w:val="20"/>
        </w:rPr>
      </w:pPr>
    </w:p>
    <w:p w14:paraId="7C71E009" w14:textId="77777777" w:rsidR="000B0A09" w:rsidRPr="00E00726" w:rsidRDefault="000B0A09" w:rsidP="000B0A09">
      <w:pPr>
        <w:tabs>
          <w:tab w:val="left" w:pos="-4536"/>
        </w:tabs>
        <w:jc w:val="right"/>
        <w:rPr>
          <w:sz w:val="20"/>
          <w:szCs w:val="20"/>
        </w:rPr>
      </w:pPr>
      <w:r w:rsidRPr="00E00726">
        <w:rPr>
          <w:sz w:val="20"/>
          <w:szCs w:val="20"/>
        </w:rPr>
        <w:t xml:space="preserve"> Приложение 1</w:t>
      </w:r>
    </w:p>
    <w:p w14:paraId="37ACBA72" w14:textId="77777777" w:rsidR="000B0A09" w:rsidRPr="00E00726" w:rsidRDefault="000B0A09" w:rsidP="000B0A09">
      <w:pPr>
        <w:tabs>
          <w:tab w:val="left" w:pos="-4536"/>
        </w:tabs>
        <w:jc w:val="right"/>
        <w:rPr>
          <w:sz w:val="20"/>
          <w:szCs w:val="20"/>
        </w:rPr>
      </w:pPr>
      <w:r w:rsidRPr="00E00726">
        <w:rPr>
          <w:sz w:val="20"/>
          <w:szCs w:val="20"/>
        </w:rPr>
        <w:t xml:space="preserve">                                                                             к Извещению о проведении аукциона </w:t>
      </w:r>
      <w:r w:rsidRPr="00E00726">
        <w:rPr>
          <w:sz w:val="20"/>
          <w:szCs w:val="20"/>
        </w:rPr>
        <w:br/>
        <w:t xml:space="preserve">                                                                                по продаже земельных участков</w:t>
      </w:r>
    </w:p>
    <w:p w14:paraId="787986F2" w14:textId="77777777" w:rsidR="000B0A09" w:rsidRPr="00E00726" w:rsidRDefault="000B0A09" w:rsidP="000B0A09">
      <w:pPr>
        <w:adjustRightInd w:val="0"/>
        <w:jc w:val="right"/>
        <w:rPr>
          <w:sz w:val="20"/>
          <w:szCs w:val="20"/>
        </w:rPr>
      </w:pPr>
    </w:p>
    <w:p w14:paraId="693AE274" w14:textId="77777777" w:rsidR="000B0A09" w:rsidRPr="00E00726" w:rsidRDefault="000B0A09" w:rsidP="000B0A09">
      <w:pPr>
        <w:adjustRightInd w:val="0"/>
        <w:jc w:val="center"/>
        <w:rPr>
          <w:sz w:val="20"/>
          <w:szCs w:val="20"/>
        </w:rPr>
      </w:pPr>
      <w:r w:rsidRPr="00E00726">
        <w:rPr>
          <w:sz w:val="20"/>
          <w:szCs w:val="20"/>
        </w:rPr>
        <w:t>ПРОЕКТ</w:t>
      </w:r>
    </w:p>
    <w:p w14:paraId="130E75C1" w14:textId="77777777" w:rsidR="000B0A09" w:rsidRPr="00E00726" w:rsidRDefault="000B0A09" w:rsidP="000B0A09">
      <w:pPr>
        <w:adjustRightInd w:val="0"/>
        <w:ind w:firstLine="720"/>
        <w:jc w:val="center"/>
        <w:rPr>
          <w:sz w:val="20"/>
          <w:szCs w:val="20"/>
        </w:rPr>
      </w:pPr>
      <w:r w:rsidRPr="00E00726">
        <w:rPr>
          <w:sz w:val="20"/>
          <w:szCs w:val="20"/>
        </w:rPr>
        <w:t>ДОГОВОР №____</w:t>
      </w:r>
    </w:p>
    <w:p w14:paraId="2CC81906" w14:textId="77777777" w:rsidR="000B0A09" w:rsidRPr="00E00726" w:rsidRDefault="000B0A09" w:rsidP="000B0A09">
      <w:pPr>
        <w:adjustRightInd w:val="0"/>
        <w:ind w:firstLine="720"/>
        <w:jc w:val="center"/>
        <w:rPr>
          <w:sz w:val="20"/>
          <w:szCs w:val="20"/>
        </w:rPr>
      </w:pPr>
      <w:r w:rsidRPr="00E00726">
        <w:rPr>
          <w:sz w:val="20"/>
          <w:szCs w:val="20"/>
        </w:rPr>
        <w:t>КУПЛИ-ПРОДАЖИ ЗЕМЕЛЬНОГО УЧАСТКА</w:t>
      </w:r>
    </w:p>
    <w:p w14:paraId="1374BF98" w14:textId="77777777" w:rsidR="000B0A09" w:rsidRPr="00E00726" w:rsidRDefault="000B0A09" w:rsidP="000B0A09">
      <w:pPr>
        <w:adjustRightInd w:val="0"/>
        <w:ind w:firstLine="720"/>
        <w:rPr>
          <w:sz w:val="20"/>
          <w:szCs w:val="20"/>
        </w:rPr>
      </w:pPr>
    </w:p>
    <w:p w14:paraId="00E6D77B" w14:textId="77777777" w:rsidR="000B0A09" w:rsidRPr="00E00726" w:rsidRDefault="000B0A09" w:rsidP="000B0A09">
      <w:pPr>
        <w:adjustRightInd w:val="0"/>
        <w:jc w:val="both"/>
        <w:rPr>
          <w:sz w:val="20"/>
          <w:szCs w:val="20"/>
        </w:rPr>
      </w:pPr>
      <w:r w:rsidRPr="00E00726">
        <w:rPr>
          <w:sz w:val="20"/>
          <w:szCs w:val="20"/>
        </w:rPr>
        <w:t>город Куйбышев</w:t>
      </w:r>
      <w:r w:rsidRPr="00E00726">
        <w:rPr>
          <w:sz w:val="20"/>
          <w:szCs w:val="20"/>
        </w:rPr>
        <w:tab/>
      </w:r>
      <w:r w:rsidRPr="00E00726">
        <w:rPr>
          <w:sz w:val="20"/>
          <w:szCs w:val="20"/>
        </w:rPr>
        <w:tab/>
      </w:r>
      <w:r w:rsidRPr="00E00726">
        <w:rPr>
          <w:sz w:val="20"/>
          <w:szCs w:val="20"/>
        </w:rPr>
        <w:tab/>
      </w:r>
      <w:r w:rsidRPr="00E00726">
        <w:rPr>
          <w:sz w:val="20"/>
          <w:szCs w:val="20"/>
        </w:rPr>
        <w:tab/>
      </w:r>
      <w:r w:rsidRPr="00E00726">
        <w:rPr>
          <w:sz w:val="20"/>
          <w:szCs w:val="20"/>
        </w:rPr>
        <w:tab/>
      </w:r>
      <w:r w:rsidRPr="00E00726">
        <w:rPr>
          <w:sz w:val="20"/>
          <w:szCs w:val="20"/>
        </w:rPr>
        <w:tab/>
      </w:r>
      <w:r w:rsidRPr="00E00726">
        <w:rPr>
          <w:sz w:val="20"/>
          <w:szCs w:val="20"/>
        </w:rPr>
        <w:tab/>
        <w:t xml:space="preserve"> </w:t>
      </w:r>
      <w:proofErr w:type="gramStart"/>
      <w:r w:rsidRPr="00E00726">
        <w:rPr>
          <w:sz w:val="20"/>
          <w:szCs w:val="20"/>
        </w:rPr>
        <w:t xml:space="preserve">   «</w:t>
      </w:r>
      <w:proofErr w:type="gramEnd"/>
      <w:r w:rsidRPr="00E00726">
        <w:rPr>
          <w:sz w:val="20"/>
          <w:szCs w:val="20"/>
        </w:rPr>
        <w:t>_____»_____________ 2022 г.</w:t>
      </w:r>
    </w:p>
    <w:p w14:paraId="32E53212" w14:textId="77777777" w:rsidR="000B0A09" w:rsidRPr="00E00726" w:rsidRDefault="000B0A09" w:rsidP="000B0A09">
      <w:pPr>
        <w:adjustRightInd w:val="0"/>
        <w:jc w:val="both"/>
        <w:rPr>
          <w:sz w:val="20"/>
          <w:szCs w:val="20"/>
        </w:rPr>
      </w:pPr>
      <w:r w:rsidRPr="00E00726">
        <w:rPr>
          <w:sz w:val="20"/>
          <w:szCs w:val="20"/>
        </w:rPr>
        <w:t>Новосибирской области</w:t>
      </w:r>
    </w:p>
    <w:p w14:paraId="1DBEB2B6" w14:textId="77777777" w:rsidR="000B0A09" w:rsidRPr="00E00726" w:rsidRDefault="000B0A09" w:rsidP="000B0A09">
      <w:pPr>
        <w:adjustRightInd w:val="0"/>
        <w:jc w:val="both"/>
        <w:rPr>
          <w:sz w:val="20"/>
          <w:szCs w:val="20"/>
          <w:highlight w:val="yellow"/>
        </w:rPr>
      </w:pPr>
    </w:p>
    <w:p w14:paraId="37DAAAC0" w14:textId="77777777" w:rsidR="000B0A09" w:rsidRPr="00E00726" w:rsidRDefault="000B0A09" w:rsidP="000B0A09">
      <w:pPr>
        <w:ind w:firstLine="720"/>
        <w:jc w:val="both"/>
        <w:rPr>
          <w:sz w:val="20"/>
          <w:szCs w:val="20"/>
        </w:rPr>
      </w:pPr>
    </w:p>
    <w:p w14:paraId="5AD5538A" w14:textId="77777777" w:rsidR="000B0A09" w:rsidRPr="00E00726" w:rsidRDefault="000B0A09" w:rsidP="000B0A09">
      <w:pPr>
        <w:widowControl w:val="0"/>
        <w:adjustRightInd w:val="0"/>
        <w:ind w:firstLine="568"/>
        <w:jc w:val="both"/>
        <w:rPr>
          <w:sz w:val="20"/>
          <w:szCs w:val="20"/>
        </w:rPr>
      </w:pPr>
      <w:r w:rsidRPr="00E00726">
        <w:rPr>
          <w:sz w:val="20"/>
          <w:szCs w:val="20"/>
        </w:rPr>
        <w:t>Администрация Куйбышевского муниципального района Новосибирской области, именуемая в дальнейшем «Продавец», в лице Главы Куйбышевского муниципального района Новосибирской области Караваева Олега Васильевича, действующего на основании Устава Куйбышевского муниципального района, с одной стороны, и  ___________________, именуемый (-</w:t>
      </w:r>
      <w:proofErr w:type="spellStart"/>
      <w:r w:rsidRPr="00E00726">
        <w:rPr>
          <w:sz w:val="20"/>
          <w:szCs w:val="20"/>
        </w:rPr>
        <w:t>ая</w:t>
      </w:r>
      <w:proofErr w:type="spellEnd"/>
      <w:r w:rsidRPr="00E00726">
        <w:rPr>
          <w:sz w:val="20"/>
          <w:szCs w:val="20"/>
        </w:rPr>
        <w:t>) в дальнейшем «Покупатель», с другой стороны, именуемые в дальнейшем «Стороны», в соответствии с протоколом о результатах аукциона от _____.2022 № __ комиссии по организации и проведению аукционов по продаже 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купли-продажи (далее – Договор) о нижеследующем:</w:t>
      </w:r>
    </w:p>
    <w:p w14:paraId="44F2B7BD" w14:textId="77777777" w:rsidR="000B0A09" w:rsidRPr="00E00726" w:rsidRDefault="000B0A09" w:rsidP="000B0A09">
      <w:pPr>
        <w:numPr>
          <w:ilvl w:val="0"/>
          <w:numId w:val="36"/>
        </w:numPr>
        <w:autoSpaceDE w:val="0"/>
        <w:autoSpaceDN w:val="0"/>
        <w:adjustRightInd w:val="0"/>
        <w:ind w:firstLine="567"/>
        <w:contextualSpacing/>
        <w:jc w:val="center"/>
        <w:rPr>
          <w:sz w:val="20"/>
          <w:szCs w:val="20"/>
        </w:rPr>
      </w:pPr>
      <w:r w:rsidRPr="00E00726">
        <w:rPr>
          <w:sz w:val="20"/>
          <w:szCs w:val="20"/>
        </w:rPr>
        <w:t>Предмет Договора</w:t>
      </w:r>
    </w:p>
    <w:p w14:paraId="2E7FA900" w14:textId="77777777" w:rsidR="000B0A09" w:rsidRPr="00E00726" w:rsidRDefault="000B0A09" w:rsidP="000B0A09">
      <w:pPr>
        <w:autoSpaceDE w:val="0"/>
        <w:autoSpaceDN w:val="0"/>
        <w:adjustRightInd w:val="0"/>
        <w:ind w:firstLine="567"/>
        <w:contextualSpacing/>
        <w:jc w:val="both"/>
        <w:rPr>
          <w:sz w:val="20"/>
          <w:szCs w:val="20"/>
        </w:rPr>
      </w:pPr>
      <w:r w:rsidRPr="00E00726">
        <w:rPr>
          <w:sz w:val="20"/>
          <w:szCs w:val="20"/>
        </w:rPr>
        <w:t xml:space="preserve">1.1. Продавец обязуется передать в собственность, а Покупатель принять и оплатить по цене и на условиях Договора земельный участок из земель населенных пунктов с кадастровым номером </w:t>
      </w:r>
      <w:r w:rsidRPr="00E00726">
        <w:rPr>
          <w:sz w:val="20"/>
          <w:szCs w:val="20"/>
          <w:u w:val="single"/>
        </w:rPr>
        <w:t>_________________</w:t>
      </w:r>
      <w:r w:rsidRPr="00E00726">
        <w:rPr>
          <w:sz w:val="20"/>
          <w:szCs w:val="20"/>
        </w:rPr>
        <w:t xml:space="preserve">, </w:t>
      </w:r>
      <w:proofErr w:type="gramStart"/>
      <w:r w:rsidRPr="00E00726">
        <w:rPr>
          <w:sz w:val="20"/>
          <w:szCs w:val="20"/>
        </w:rPr>
        <w:t>площадью  _</w:t>
      </w:r>
      <w:proofErr w:type="gramEnd"/>
      <w:r w:rsidRPr="00E00726">
        <w:rPr>
          <w:sz w:val="20"/>
          <w:szCs w:val="20"/>
        </w:rPr>
        <w:t>_______</w:t>
      </w:r>
      <w:proofErr w:type="spellStart"/>
      <w:r w:rsidRPr="00E00726">
        <w:rPr>
          <w:sz w:val="20"/>
          <w:szCs w:val="20"/>
        </w:rPr>
        <w:t>кв.м</w:t>
      </w:r>
      <w:proofErr w:type="spellEnd"/>
      <w:r w:rsidRPr="00E00726">
        <w:rPr>
          <w:sz w:val="20"/>
          <w:szCs w:val="20"/>
        </w:rPr>
        <w:t>, местоположение: _______________ (далее – Участок). Земельный участок относится к земельным участкам, находящимся в муниципальной собственности Куйбышевского района.</w:t>
      </w:r>
    </w:p>
    <w:p w14:paraId="72832895" w14:textId="77777777" w:rsidR="000B0A09" w:rsidRPr="00E00726" w:rsidRDefault="000B0A09" w:rsidP="000B0A09">
      <w:pPr>
        <w:autoSpaceDE w:val="0"/>
        <w:autoSpaceDN w:val="0"/>
        <w:adjustRightInd w:val="0"/>
        <w:ind w:firstLine="567"/>
        <w:contextualSpacing/>
        <w:jc w:val="both"/>
        <w:rPr>
          <w:sz w:val="20"/>
          <w:szCs w:val="20"/>
        </w:rPr>
      </w:pPr>
      <w:r w:rsidRPr="00E00726">
        <w:rPr>
          <w:sz w:val="20"/>
          <w:szCs w:val="20"/>
        </w:rPr>
        <w:t xml:space="preserve">1.2. Разрешенное использование Участка: для индивидуального жилищного строительства. </w:t>
      </w:r>
    </w:p>
    <w:p w14:paraId="2CB8D630" w14:textId="77777777" w:rsidR="000B0A09" w:rsidRPr="00E00726" w:rsidRDefault="000B0A09" w:rsidP="000B0A09">
      <w:pPr>
        <w:autoSpaceDE w:val="0"/>
        <w:autoSpaceDN w:val="0"/>
        <w:adjustRightInd w:val="0"/>
        <w:ind w:firstLine="567"/>
        <w:contextualSpacing/>
        <w:jc w:val="both"/>
        <w:rPr>
          <w:sz w:val="20"/>
          <w:szCs w:val="20"/>
        </w:rPr>
      </w:pPr>
      <w:r w:rsidRPr="00E00726">
        <w:rPr>
          <w:sz w:val="20"/>
          <w:szCs w:val="20"/>
        </w:rPr>
        <w:t>1.3. На участке нет зарегистрированных объектов недвижимого имущества.</w:t>
      </w:r>
    </w:p>
    <w:p w14:paraId="49FDC53B" w14:textId="77777777" w:rsidR="000B0A09" w:rsidRPr="00E00726" w:rsidRDefault="000B0A09" w:rsidP="000B0A09">
      <w:pPr>
        <w:ind w:firstLine="567"/>
        <w:jc w:val="both"/>
        <w:rPr>
          <w:sz w:val="20"/>
          <w:szCs w:val="20"/>
        </w:rPr>
      </w:pPr>
      <w:r w:rsidRPr="00E00726">
        <w:rPr>
          <w:sz w:val="20"/>
          <w:szCs w:val="20"/>
        </w:rPr>
        <w:t>1.4. Обременения земельного участка: отсутствуют.</w:t>
      </w:r>
    </w:p>
    <w:p w14:paraId="27844173" w14:textId="77777777" w:rsidR="000B0A09" w:rsidRPr="00E00726" w:rsidRDefault="000B0A09" w:rsidP="000B0A09">
      <w:pPr>
        <w:tabs>
          <w:tab w:val="left" w:pos="1134"/>
        </w:tabs>
        <w:autoSpaceDE w:val="0"/>
        <w:autoSpaceDN w:val="0"/>
        <w:adjustRightInd w:val="0"/>
        <w:jc w:val="center"/>
        <w:rPr>
          <w:sz w:val="20"/>
          <w:szCs w:val="20"/>
        </w:rPr>
      </w:pPr>
      <w:r w:rsidRPr="00E00726">
        <w:rPr>
          <w:sz w:val="20"/>
          <w:szCs w:val="20"/>
        </w:rPr>
        <w:t>2. Плата по Договору</w:t>
      </w:r>
    </w:p>
    <w:p w14:paraId="17CFAA87" w14:textId="77777777" w:rsidR="000B0A09" w:rsidRPr="00E00726" w:rsidRDefault="000B0A09" w:rsidP="000B0A09">
      <w:pPr>
        <w:autoSpaceDE w:val="0"/>
        <w:autoSpaceDN w:val="0"/>
        <w:adjustRightInd w:val="0"/>
        <w:ind w:firstLine="709"/>
        <w:jc w:val="both"/>
        <w:rPr>
          <w:sz w:val="20"/>
          <w:szCs w:val="20"/>
        </w:rPr>
      </w:pPr>
      <w:r w:rsidRPr="00E00726">
        <w:rPr>
          <w:sz w:val="20"/>
          <w:szCs w:val="20"/>
        </w:rPr>
        <w:t xml:space="preserve">2.1. Цена Участка, в соответствии с Протоколом, составляет </w:t>
      </w:r>
      <w:r w:rsidRPr="00E00726">
        <w:rPr>
          <w:sz w:val="20"/>
          <w:szCs w:val="20"/>
        </w:rPr>
        <w:tab/>
        <w:t>_______ (________) рублей     00 коп</w:t>
      </w:r>
      <w:proofErr w:type="gramStart"/>
      <w:r w:rsidRPr="00E00726">
        <w:rPr>
          <w:sz w:val="20"/>
          <w:szCs w:val="20"/>
        </w:rPr>
        <w:t>.</w:t>
      </w:r>
      <w:proofErr w:type="gramEnd"/>
      <w:r w:rsidRPr="00E00726">
        <w:rPr>
          <w:sz w:val="20"/>
          <w:szCs w:val="20"/>
        </w:rPr>
        <w:t xml:space="preserve"> и подлежит оплате Покупателем за вычетом задатка, внесенного ранее, составляющим ___________ (_____________) рубля 00 коп.</w:t>
      </w:r>
    </w:p>
    <w:p w14:paraId="14CDB70A" w14:textId="77777777" w:rsidR="000B0A09" w:rsidRPr="00E00726" w:rsidRDefault="000B0A09" w:rsidP="000B0A09">
      <w:pPr>
        <w:autoSpaceDE w:val="0"/>
        <w:autoSpaceDN w:val="0"/>
        <w:adjustRightInd w:val="0"/>
        <w:ind w:firstLine="709"/>
        <w:jc w:val="both"/>
        <w:rPr>
          <w:sz w:val="20"/>
          <w:szCs w:val="20"/>
        </w:rPr>
      </w:pPr>
      <w:r w:rsidRPr="00E00726">
        <w:rPr>
          <w:sz w:val="20"/>
          <w:szCs w:val="20"/>
        </w:rPr>
        <w:t xml:space="preserve">2.2. Покупатель оплачивает цену Участка в течение 7 (семи) календарных дней с момента заключения Договора на следующие платежные реквизиты: </w:t>
      </w:r>
    </w:p>
    <w:p w14:paraId="32F3C4BD" w14:textId="77777777" w:rsidR="000B0A09" w:rsidRPr="00E00726" w:rsidRDefault="000B0A09" w:rsidP="000B0A09">
      <w:pPr>
        <w:ind w:firstLine="720"/>
        <w:jc w:val="both"/>
        <w:rPr>
          <w:sz w:val="20"/>
          <w:szCs w:val="20"/>
        </w:rPr>
      </w:pPr>
      <w:r w:rsidRPr="00E00726">
        <w:rPr>
          <w:sz w:val="20"/>
          <w:szCs w:val="20"/>
        </w:rPr>
        <w:t>Получатель: Управление федерального казначейства по Новосибирской области (Администрация Куйбышевского муниципального района Новосибирской области) л/счет 04513006850, ИНН 5452111298, КПП 545201001, ОГРН 1045406828466.</w:t>
      </w:r>
    </w:p>
    <w:p w14:paraId="4CCF52C9" w14:textId="77777777" w:rsidR="000B0A09" w:rsidRPr="00E00726" w:rsidRDefault="000B0A09" w:rsidP="000B0A09">
      <w:pPr>
        <w:ind w:firstLine="720"/>
        <w:jc w:val="both"/>
        <w:rPr>
          <w:sz w:val="20"/>
          <w:szCs w:val="20"/>
        </w:rPr>
      </w:pPr>
      <w:r w:rsidRPr="00E00726">
        <w:rPr>
          <w:sz w:val="20"/>
          <w:szCs w:val="20"/>
        </w:rPr>
        <w:t>Счет получателя 40102810445370000043 (номер казначейского счета 03100643000000015100) в Управлении федерального казначейства по Новосибирской области Сибирское ГУ Банка России г. Новосибирск, БИК 045004001, БИК банковского счета (БИК ТОФК) 015004950.</w:t>
      </w:r>
    </w:p>
    <w:p w14:paraId="48A7D7D7" w14:textId="77777777" w:rsidR="000B0A09" w:rsidRPr="00E00726" w:rsidRDefault="000B0A09" w:rsidP="000B0A09">
      <w:pPr>
        <w:ind w:firstLine="720"/>
        <w:jc w:val="both"/>
        <w:rPr>
          <w:sz w:val="20"/>
          <w:szCs w:val="20"/>
        </w:rPr>
      </w:pPr>
      <w:r w:rsidRPr="00E00726">
        <w:rPr>
          <w:sz w:val="20"/>
          <w:szCs w:val="20"/>
        </w:rPr>
        <w:t>Код бюджетной классификации - 444 114 060 25 05 0000 430 (доходы от продажи земельных участков, находящихся в собственности муниципальных районов), ОКТМО 50630000, назначение платежа: плата по договору купли-продажи земельного участка.</w:t>
      </w:r>
    </w:p>
    <w:p w14:paraId="6A101F61" w14:textId="77777777" w:rsidR="000B0A09" w:rsidRPr="00E00726" w:rsidRDefault="000B0A09" w:rsidP="000B0A09">
      <w:pPr>
        <w:adjustRightInd w:val="0"/>
        <w:ind w:firstLine="709"/>
        <w:jc w:val="both"/>
        <w:rPr>
          <w:sz w:val="20"/>
          <w:szCs w:val="20"/>
        </w:rPr>
      </w:pPr>
      <w:r w:rsidRPr="00E00726">
        <w:rPr>
          <w:sz w:val="20"/>
          <w:szCs w:val="20"/>
        </w:rPr>
        <w:t>2.3. Исполнением обязательства по уплате цены Участка является поступление денежной суммы, определенной пунктом 2.1 Договора, на расчетный счет, указанный в пункте 2.2 Договора.</w:t>
      </w:r>
    </w:p>
    <w:p w14:paraId="0790C8FF" w14:textId="77777777" w:rsidR="000B0A09" w:rsidRPr="00E00726" w:rsidRDefault="000B0A09" w:rsidP="000B0A09">
      <w:pPr>
        <w:tabs>
          <w:tab w:val="left" w:pos="-3119"/>
        </w:tabs>
        <w:adjustRightInd w:val="0"/>
        <w:jc w:val="center"/>
        <w:rPr>
          <w:sz w:val="20"/>
          <w:szCs w:val="20"/>
        </w:rPr>
      </w:pPr>
      <w:r w:rsidRPr="00E00726">
        <w:rPr>
          <w:sz w:val="20"/>
          <w:szCs w:val="20"/>
        </w:rPr>
        <w:t xml:space="preserve">3. Ограничения использования и обременения участка.           </w:t>
      </w:r>
    </w:p>
    <w:p w14:paraId="587BA2AC" w14:textId="77777777" w:rsidR="000B0A09" w:rsidRPr="00E00726" w:rsidRDefault="000B0A09" w:rsidP="000B0A09">
      <w:pPr>
        <w:tabs>
          <w:tab w:val="left" w:pos="-3119"/>
        </w:tabs>
        <w:adjustRightInd w:val="0"/>
        <w:ind w:firstLine="709"/>
        <w:jc w:val="both"/>
        <w:rPr>
          <w:sz w:val="20"/>
          <w:szCs w:val="20"/>
        </w:rPr>
      </w:pPr>
      <w:r w:rsidRPr="00E00726">
        <w:rPr>
          <w:sz w:val="20"/>
          <w:szCs w:val="20"/>
        </w:rPr>
        <w:t>3.1 Ограничения использования и обременения земельного участка в настоящем договоре не установлены.</w:t>
      </w:r>
    </w:p>
    <w:p w14:paraId="1A1C77A1" w14:textId="77777777" w:rsidR="000B0A09" w:rsidRPr="00E00726" w:rsidRDefault="000B0A09" w:rsidP="000B0A09">
      <w:pPr>
        <w:tabs>
          <w:tab w:val="left" w:pos="-3119"/>
        </w:tabs>
        <w:adjustRightInd w:val="0"/>
        <w:jc w:val="center"/>
        <w:rPr>
          <w:i/>
          <w:sz w:val="20"/>
          <w:szCs w:val="20"/>
        </w:rPr>
      </w:pPr>
      <w:r w:rsidRPr="00E00726">
        <w:rPr>
          <w:sz w:val="20"/>
          <w:szCs w:val="20"/>
        </w:rPr>
        <w:t>4. Права и обязанности Сторон</w:t>
      </w:r>
    </w:p>
    <w:p w14:paraId="5126187B" w14:textId="77777777" w:rsidR="000B0A09" w:rsidRPr="00E00726" w:rsidRDefault="000B0A09" w:rsidP="000B0A09">
      <w:pPr>
        <w:tabs>
          <w:tab w:val="left" w:pos="-3119"/>
        </w:tabs>
        <w:adjustRightInd w:val="0"/>
        <w:ind w:firstLine="709"/>
        <w:jc w:val="both"/>
        <w:rPr>
          <w:i/>
          <w:sz w:val="20"/>
          <w:szCs w:val="20"/>
        </w:rPr>
      </w:pPr>
      <w:r w:rsidRPr="00E00726">
        <w:rPr>
          <w:i/>
          <w:sz w:val="20"/>
          <w:szCs w:val="20"/>
        </w:rPr>
        <w:t>4.1. Продавец обязуется:</w:t>
      </w:r>
    </w:p>
    <w:p w14:paraId="3D85FAFA" w14:textId="77777777" w:rsidR="000B0A09" w:rsidRPr="00E00726" w:rsidRDefault="000B0A09" w:rsidP="000B0A09">
      <w:pPr>
        <w:tabs>
          <w:tab w:val="left" w:pos="-3119"/>
        </w:tabs>
        <w:adjustRightInd w:val="0"/>
        <w:ind w:firstLine="709"/>
        <w:jc w:val="both"/>
        <w:rPr>
          <w:sz w:val="20"/>
          <w:szCs w:val="20"/>
        </w:rPr>
      </w:pPr>
      <w:r w:rsidRPr="00E00726">
        <w:rPr>
          <w:sz w:val="20"/>
          <w:szCs w:val="20"/>
        </w:rPr>
        <w:t>4.1.1. Передать Покупателю Участок свободным от любых прав третьих лиц.</w:t>
      </w:r>
    </w:p>
    <w:p w14:paraId="57FA2FEC" w14:textId="77777777" w:rsidR="000B0A09" w:rsidRPr="00E00726" w:rsidRDefault="000B0A09" w:rsidP="000B0A09">
      <w:pPr>
        <w:tabs>
          <w:tab w:val="left" w:pos="-3119"/>
        </w:tabs>
        <w:adjustRightInd w:val="0"/>
        <w:ind w:firstLine="709"/>
        <w:jc w:val="both"/>
        <w:rPr>
          <w:sz w:val="20"/>
          <w:szCs w:val="20"/>
        </w:rPr>
      </w:pPr>
      <w:r w:rsidRPr="00E00726">
        <w:rPr>
          <w:sz w:val="20"/>
          <w:szCs w:val="20"/>
        </w:rPr>
        <w:t>4.1.2. Предоставить Покупателю имеющуюся у него информацию об обременениях Участка и ограничениях его использования.</w:t>
      </w:r>
    </w:p>
    <w:p w14:paraId="340D482D" w14:textId="77777777" w:rsidR="000B0A09" w:rsidRPr="00E00726" w:rsidRDefault="000B0A09" w:rsidP="000B0A09">
      <w:pPr>
        <w:tabs>
          <w:tab w:val="left" w:pos="-3119"/>
        </w:tabs>
        <w:adjustRightInd w:val="0"/>
        <w:ind w:firstLine="709"/>
        <w:jc w:val="both"/>
        <w:rPr>
          <w:sz w:val="20"/>
          <w:szCs w:val="20"/>
        </w:rPr>
      </w:pPr>
      <w:r w:rsidRPr="00E00726">
        <w:rPr>
          <w:sz w:val="20"/>
          <w:szCs w:val="20"/>
        </w:rPr>
        <w:t>4.1.3. Предоставить Покупателю иные сведения, необходимые для исполнения условий, установленных Договором.</w:t>
      </w:r>
    </w:p>
    <w:p w14:paraId="7C96BF36" w14:textId="77777777" w:rsidR="000B0A09" w:rsidRPr="00E00726" w:rsidRDefault="000B0A09" w:rsidP="000B0A09">
      <w:pPr>
        <w:tabs>
          <w:tab w:val="left" w:pos="-3119"/>
        </w:tabs>
        <w:adjustRightInd w:val="0"/>
        <w:ind w:firstLine="709"/>
        <w:jc w:val="both"/>
        <w:rPr>
          <w:i/>
          <w:sz w:val="20"/>
          <w:szCs w:val="20"/>
        </w:rPr>
      </w:pPr>
      <w:r w:rsidRPr="00E00726">
        <w:rPr>
          <w:i/>
          <w:sz w:val="20"/>
          <w:szCs w:val="20"/>
        </w:rPr>
        <w:t>4.2. Покупатель обязуется:</w:t>
      </w:r>
    </w:p>
    <w:p w14:paraId="3E3264CB" w14:textId="77777777" w:rsidR="000B0A09" w:rsidRPr="00E00726" w:rsidRDefault="000B0A09" w:rsidP="000B0A09">
      <w:pPr>
        <w:tabs>
          <w:tab w:val="left" w:pos="-3119"/>
        </w:tabs>
        <w:adjustRightInd w:val="0"/>
        <w:ind w:firstLine="709"/>
        <w:jc w:val="both"/>
        <w:rPr>
          <w:sz w:val="20"/>
          <w:szCs w:val="20"/>
        </w:rPr>
      </w:pPr>
      <w:r w:rsidRPr="00E00726">
        <w:rPr>
          <w:sz w:val="20"/>
          <w:szCs w:val="20"/>
        </w:rPr>
        <w:t>4.2.1. Оплатить цену, установленную разделом 2 Договора.</w:t>
      </w:r>
    </w:p>
    <w:p w14:paraId="2E51820F" w14:textId="77777777" w:rsidR="000B0A09" w:rsidRPr="00E00726" w:rsidRDefault="000B0A09" w:rsidP="000B0A09">
      <w:pPr>
        <w:tabs>
          <w:tab w:val="left" w:pos="-3119"/>
        </w:tabs>
        <w:adjustRightInd w:val="0"/>
        <w:ind w:firstLine="709"/>
        <w:jc w:val="both"/>
        <w:rPr>
          <w:sz w:val="20"/>
          <w:szCs w:val="20"/>
        </w:rPr>
      </w:pPr>
      <w:r w:rsidRPr="00E00726">
        <w:rPr>
          <w:sz w:val="20"/>
          <w:szCs w:val="20"/>
        </w:rPr>
        <w:t>4.2.2. Предоставлять информацию о состоянии Участка по запросам соответствующих органов государственной власти и органов местного самоуправления, создавать необходимые условия для контроля за надлежащим использованием Участка, а также обеспечивать доступ и проход на Участок их представителей.</w:t>
      </w:r>
    </w:p>
    <w:p w14:paraId="07F749C7" w14:textId="77777777" w:rsidR="000B0A09" w:rsidRPr="00E00726" w:rsidRDefault="000B0A09" w:rsidP="000B0A09">
      <w:pPr>
        <w:tabs>
          <w:tab w:val="left" w:pos="-3119"/>
        </w:tabs>
        <w:adjustRightInd w:val="0"/>
        <w:ind w:firstLine="709"/>
        <w:jc w:val="both"/>
        <w:rPr>
          <w:sz w:val="20"/>
          <w:szCs w:val="20"/>
        </w:rPr>
      </w:pPr>
      <w:r w:rsidRPr="00E00726">
        <w:rPr>
          <w:sz w:val="20"/>
          <w:szCs w:val="20"/>
        </w:rPr>
        <w:t>4.2.3. Обеспечить безвозмездное и беспрепятственное использование объектов общего пользования (пешеходных и автомобильных дорог, объектов инженерной инфраструктуры), а также обеспечивать возможность доступа на Участок соответствующих служб для обслуживания и ремонта объектов общего пользования и инженерной инфраструктуры.</w:t>
      </w:r>
    </w:p>
    <w:p w14:paraId="34D5FFFB" w14:textId="77777777" w:rsidR="000B0A09" w:rsidRPr="00E00726" w:rsidRDefault="000B0A09" w:rsidP="000B0A09">
      <w:pPr>
        <w:tabs>
          <w:tab w:val="left" w:pos="-3119"/>
        </w:tabs>
        <w:adjustRightInd w:val="0"/>
        <w:ind w:firstLine="709"/>
        <w:jc w:val="both"/>
        <w:rPr>
          <w:sz w:val="20"/>
          <w:szCs w:val="20"/>
        </w:rPr>
      </w:pPr>
      <w:r w:rsidRPr="00E00726">
        <w:rPr>
          <w:sz w:val="20"/>
          <w:szCs w:val="20"/>
        </w:rPr>
        <w:t>4.2.4. При необходимости, обеспечивать возможность размещения на Участке межевых и геодезических знаков и подъездов к ним.</w:t>
      </w:r>
    </w:p>
    <w:p w14:paraId="10CA0BDD" w14:textId="77777777" w:rsidR="000B0A09" w:rsidRPr="00E00726" w:rsidRDefault="000B0A09" w:rsidP="000B0A09">
      <w:pPr>
        <w:tabs>
          <w:tab w:val="left" w:pos="-3119"/>
        </w:tabs>
        <w:adjustRightInd w:val="0"/>
        <w:ind w:firstLine="709"/>
        <w:jc w:val="both"/>
        <w:rPr>
          <w:sz w:val="20"/>
          <w:szCs w:val="20"/>
        </w:rPr>
      </w:pPr>
      <w:r w:rsidRPr="00E00726">
        <w:rPr>
          <w:sz w:val="20"/>
          <w:szCs w:val="20"/>
        </w:rPr>
        <w:t>4.2.5. За свой счет обеспечить государственную регистрацию перехода права собственности на Участок и представить копии документов о государственной регистрации Продавцу в течение 10 рабочих дней.</w:t>
      </w:r>
    </w:p>
    <w:p w14:paraId="3235E24C" w14:textId="77777777" w:rsidR="000B0A09" w:rsidRPr="00E00726" w:rsidRDefault="000B0A09" w:rsidP="000B0A09">
      <w:pPr>
        <w:tabs>
          <w:tab w:val="left" w:pos="-3119"/>
        </w:tabs>
        <w:adjustRightInd w:val="0"/>
        <w:jc w:val="center"/>
        <w:rPr>
          <w:sz w:val="20"/>
          <w:szCs w:val="20"/>
        </w:rPr>
      </w:pPr>
      <w:r w:rsidRPr="00E00726">
        <w:rPr>
          <w:sz w:val="20"/>
          <w:szCs w:val="20"/>
        </w:rPr>
        <w:t>5. Ответственность Сторон</w:t>
      </w:r>
    </w:p>
    <w:p w14:paraId="58373C40" w14:textId="77777777" w:rsidR="000B0A09" w:rsidRPr="00E00726" w:rsidRDefault="000B0A09" w:rsidP="000B0A09">
      <w:pPr>
        <w:tabs>
          <w:tab w:val="left" w:pos="-3119"/>
        </w:tabs>
        <w:adjustRightInd w:val="0"/>
        <w:ind w:firstLine="709"/>
        <w:jc w:val="both"/>
        <w:rPr>
          <w:sz w:val="20"/>
          <w:szCs w:val="20"/>
        </w:rPr>
      </w:pPr>
      <w:r w:rsidRPr="00E00726">
        <w:rPr>
          <w:sz w:val="20"/>
          <w:szCs w:val="20"/>
        </w:rPr>
        <w:t>5.1.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w:t>
      </w:r>
    </w:p>
    <w:p w14:paraId="5A0F3765" w14:textId="77777777" w:rsidR="000B0A09" w:rsidRPr="00E00726" w:rsidRDefault="000B0A09" w:rsidP="000B0A09">
      <w:pPr>
        <w:tabs>
          <w:tab w:val="left" w:pos="-3119"/>
        </w:tabs>
        <w:adjustRightInd w:val="0"/>
        <w:ind w:firstLine="709"/>
        <w:jc w:val="both"/>
        <w:rPr>
          <w:sz w:val="20"/>
          <w:szCs w:val="20"/>
        </w:rPr>
      </w:pPr>
      <w:r w:rsidRPr="00E00726">
        <w:rPr>
          <w:sz w:val="20"/>
          <w:szCs w:val="20"/>
        </w:rPr>
        <w:t>5.2. Ответственность и права Сторон, не предусмотренные в Договоре, определяются в соответствии с законодательством РФ.</w:t>
      </w:r>
    </w:p>
    <w:p w14:paraId="14CCF6DC" w14:textId="77777777" w:rsidR="000B0A09" w:rsidRPr="00E00726" w:rsidRDefault="000B0A09" w:rsidP="000B0A09">
      <w:pPr>
        <w:tabs>
          <w:tab w:val="left" w:pos="-3119"/>
        </w:tabs>
        <w:adjustRightInd w:val="0"/>
        <w:ind w:firstLine="709"/>
        <w:jc w:val="both"/>
        <w:rPr>
          <w:sz w:val="20"/>
          <w:szCs w:val="20"/>
        </w:rPr>
      </w:pPr>
      <w:r w:rsidRPr="00E00726">
        <w:rPr>
          <w:sz w:val="20"/>
          <w:szCs w:val="20"/>
        </w:rPr>
        <w:t>5.3. За нарушения срока внесения платежа, указанного в пункте 2.2 Договора, Покупатель выплачивает Продавцу пени из расчета одной трехсотой действующей в это время ключевой ставки Центрального банка Российской Федерации от цены Участка за каждый календарный день просрочки. Пени перечисляются на расчетный счет, указанный в пункте 2.2 Договора</w:t>
      </w:r>
    </w:p>
    <w:p w14:paraId="16270F3F" w14:textId="77777777" w:rsidR="000B0A09" w:rsidRPr="00E00726" w:rsidRDefault="000B0A09" w:rsidP="000B0A09">
      <w:pPr>
        <w:tabs>
          <w:tab w:val="left" w:pos="-3119"/>
        </w:tabs>
        <w:adjustRightInd w:val="0"/>
        <w:ind w:firstLine="709"/>
        <w:jc w:val="center"/>
        <w:rPr>
          <w:sz w:val="20"/>
          <w:szCs w:val="20"/>
        </w:rPr>
      </w:pPr>
      <w:r w:rsidRPr="00E00726">
        <w:rPr>
          <w:sz w:val="20"/>
          <w:szCs w:val="20"/>
        </w:rPr>
        <w:lastRenderedPageBreak/>
        <w:t>6. Переход права собственности</w:t>
      </w:r>
    </w:p>
    <w:p w14:paraId="738095A3" w14:textId="77777777" w:rsidR="000B0A09" w:rsidRPr="00E00726" w:rsidRDefault="000B0A09" w:rsidP="000B0A09">
      <w:pPr>
        <w:tabs>
          <w:tab w:val="left" w:pos="-3119"/>
        </w:tabs>
        <w:adjustRightInd w:val="0"/>
        <w:ind w:firstLine="709"/>
        <w:jc w:val="both"/>
        <w:rPr>
          <w:sz w:val="20"/>
          <w:szCs w:val="20"/>
        </w:rPr>
      </w:pPr>
      <w:r w:rsidRPr="00E00726">
        <w:rPr>
          <w:sz w:val="20"/>
          <w:szCs w:val="20"/>
        </w:rPr>
        <w:t>6.1. Право собственности на приобретаемый по Договору Участок переходит к Покупателю с момента государственной регистрации перехода права собственности в установленном законодательством порядке.</w:t>
      </w:r>
    </w:p>
    <w:p w14:paraId="26F97F6F" w14:textId="77777777" w:rsidR="000B0A09" w:rsidRPr="00E00726" w:rsidRDefault="000B0A09" w:rsidP="000B0A09">
      <w:pPr>
        <w:tabs>
          <w:tab w:val="left" w:pos="-3119"/>
        </w:tabs>
        <w:adjustRightInd w:val="0"/>
        <w:ind w:firstLine="709"/>
        <w:jc w:val="center"/>
        <w:rPr>
          <w:sz w:val="20"/>
          <w:szCs w:val="20"/>
        </w:rPr>
      </w:pPr>
      <w:r w:rsidRPr="00E00726">
        <w:rPr>
          <w:sz w:val="20"/>
          <w:szCs w:val="20"/>
        </w:rPr>
        <w:t>7. Рассмотрение споров</w:t>
      </w:r>
    </w:p>
    <w:p w14:paraId="4C9A8A7C" w14:textId="77777777" w:rsidR="000B0A09" w:rsidRPr="00E00726" w:rsidRDefault="000B0A09" w:rsidP="000B0A09">
      <w:pPr>
        <w:tabs>
          <w:tab w:val="left" w:pos="-3119"/>
        </w:tabs>
        <w:adjustRightInd w:val="0"/>
        <w:ind w:firstLine="709"/>
        <w:jc w:val="both"/>
        <w:rPr>
          <w:sz w:val="20"/>
          <w:szCs w:val="20"/>
        </w:rPr>
      </w:pPr>
      <w:r w:rsidRPr="00E00726">
        <w:rPr>
          <w:sz w:val="20"/>
          <w:szCs w:val="20"/>
        </w:rPr>
        <w:t>7.1. Все споры и разногласия, которые могут возникнуть из Договора, будут разрешаться по возможности путем переговоров между Сторонами, а при невозможности разрешения споров путем переговоров – в судебном порядке.</w:t>
      </w:r>
    </w:p>
    <w:p w14:paraId="5FBF839F" w14:textId="77777777" w:rsidR="000B0A09" w:rsidRPr="00E00726" w:rsidRDefault="000B0A09" w:rsidP="000B0A09">
      <w:pPr>
        <w:tabs>
          <w:tab w:val="left" w:pos="-3119"/>
        </w:tabs>
        <w:adjustRightInd w:val="0"/>
        <w:jc w:val="center"/>
        <w:rPr>
          <w:sz w:val="20"/>
          <w:szCs w:val="20"/>
        </w:rPr>
      </w:pPr>
      <w:r w:rsidRPr="00E00726">
        <w:rPr>
          <w:sz w:val="20"/>
          <w:szCs w:val="20"/>
        </w:rPr>
        <w:t>8. Особые условия</w:t>
      </w:r>
    </w:p>
    <w:p w14:paraId="51295D07" w14:textId="77777777" w:rsidR="000B0A09" w:rsidRPr="00E00726" w:rsidRDefault="000B0A09" w:rsidP="000B0A09">
      <w:pPr>
        <w:tabs>
          <w:tab w:val="left" w:pos="-3119"/>
        </w:tabs>
        <w:adjustRightInd w:val="0"/>
        <w:ind w:firstLine="709"/>
        <w:jc w:val="both"/>
        <w:rPr>
          <w:sz w:val="20"/>
          <w:szCs w:val="20"/>
        </w:rPr>
      </w:pPr>
      <w:r w:rsidRPr="00E00726">
        <w:rPr>
          <w:sz w:val="20"/>
          <w:szCs w:val="20"/>
        </w:rPr>
        <w:t>8.1. Изменение разрешенного использования, указанного в пункте 1.3 Договора, допускается в порядке, предусмотренном законодательством Российской Федерации.</w:t>
      </w:r>
    </w:p>
    <w:p w14:paraId="3AE2AF75" w14:textId="77777777" w:rsidR="000B0A09" w:rsidRPr="00E00726" w:rsidRDefault="000B0A09" w:rsidP="000B0A09">
      <w:pPr>
        <w:tabs>
          <w:tab w:val="left" w:pos="-3119"/>
        </w:tabs>
        <w:adjustRightInd w:val="0"/>
        <w:ind w:firstLine="709"/>
        <w:jc w:val="both"/>
        <w:rPr>
          <w:sz w:val="20"/>
          <w:szCs w:val="20"/>
        </w:rPr>
      </w:pPr>
      <w:r w:rsidRPr="00E00726">
        <w:rPr>
          <w:sz w:val="20"/>
          <w:szCs w:val="20"/>
        </w:rPr>
        <w:t xml:space="preserve">8.2. Договор составлен в трех экземплярах, имеющих одинаковую юридическую силу. Все экземпляры передаются в Управление Федеральной службы государственной регистрации, кадастра и картографии по Новосибирской области. После проведения государственной регистрации один экземпляр передается Продавцу, один – Покупателю, один хранится в филиале Федеральной службы государственной регистрации, кадастра и картографии </w:t>
      </w:r>
      <w:proofErr w:type="spellStart"/>
      <w:r w:rsidRPr="00E00726">
        <w:rPr>
          <w:sz w:val="20"/>
          <w:szCs w:val="20"/>
        </w:rPr>
        <w:t>Росреестра</w:t>
      </w:r>
      <w:proofErr w:type="spellEnd"/>
      <w:r w:rsidRPr="00E00726">
        <w:rPr>
          <w:sz w:val="20"/>
          <w:szCs w:val="20"/>
        </w:rPr>
        <w:t xml:space="preserve"> по Новосибирской области.</w:t>
      </w:r>
    </w:p>
    <w:p w14:paraId="2571F425" w14:textId="77777777" w:rsidR="000B0A09" w:rsidRPr="00E00726" w:rsidRDefault="000B0A09" w:rsidP="000B0A09">
      <w:pPr>
        <w:tabs>
          <w:tab w:val="left" w:pos="-3119"/>
        </w:tabs>
        <w:adjustRightInd w:val="0"/>
        <w:ind w:firstLine="709"/>
        <w:jc w:val="both"/>
        <w:rPr>
          <w:sz w:val="20"/>
          <w:szCs w:val="20"/>
        </w:rPr>
      </w:pPr>
      <w:r w:rsidRPr="00E00726">
        <w:rPr>
          <w:sz w:val="20"/>
          <w:szCs w:val="20"/>
        </w:rPr>
        <w:t>8.3. Договор вступает в силу с момента подписания его Сторонами и действует до момента выполнения Сторонами своих обязательств.</w:t>
      </w:r>
    </w:p>
    <w:p w14:paraId="1FB004B6" w14:textId="77777777" w:rsidR="000B0A09" w:rsidRPr="00E00726" w:rsidRDefault="000B0A09" w:rsidP="000B0A09">
      <w:pPr>
        <w:tabs>
          <w:tab w:val="left" w:pos="-3119"/>
        </w:tabs>
        <w:adjustRightInd w:val="0"/>
        <w:ind w:firstLine="709"/>
        <w:jc w:val="both"/>
        <w:rPr>
          <w:sz w:val="20"/>
          <w:szCs w:val="20"/>
        </w:rPr>
      </w:pPr>
      <w:r w:rsidRPr="00E00726">
        <w:rPr>
          <w:sz w:val="20"/>
          <w:szCs w:val="20"/>
        </w:rPr>
        <w:t>8.4. Настоящий Договор со дня оплаты выкупной цены в соответствии с разделом 2 одновременно приобретает силу акта приема-передачи, согласно которому Продавец передал, а Покупатель принял Участок.</w:t>
      </w:r>
    </w:p>
    <w:p w14:paraId="3EB188B8" w14:textId="77777777" w:rsidR="000B0A09" w:rsidRPr="00E00726" w:rsidRDefault="000B0A09" w:rsidP="000B0A09">
      <w:pPr>
        <w:tabs>
          <w:tab w:val="left" w:pos="-3119"/>
        </w:tabs>
        <w:adjustRightInd w:val="0"/>
        <w:ind w:firstLine="709"/>
        <w:jc w:val="center"/>
        <w:rPr>
          <w:sz w:val="20"/>
          <w:szCs w:val="20"/>
        </w:rPr>
      </w:pPr>
      <w:r w:rsidRPr="00E00726">
        <w:rPr>
          <w:sz w:val="20"/>
          <w:szCs w:val="20"/>
        </w:rPr>
        <w:t>9. Подписи Сторон</w:t>
      </w:r>
    </w:p>
    <w:tbl>
      <w:tblPr>
        <w:tblW w:w="0" w:type="auto"/>
        <w:jc w:val="center"/>
        <w:tblLook w:val="04A0" w:firstRow="1" w:lastRow="0" w:firstColumn="1" w:lastColumn="0" w:noHBand="0" w:noVBand="1"/>
      </w:tblPr>
      <w:tblGrid>
        <w:gridCol w:w="4757"/>
        <w:gridCol w:w="5323"/>
      </w:tblGrid>
      <w:tr w:rsidR="000B0A09" w:rsidRPr="00E00726" w14:paraId="30C51ACA" w14:textId="77777777" w:rsidTr="00D22AFB">
        <w:trPr>
          <w:trHeight w:val="727"/>
          <w:jc w:val="center"/>
        </w:trPr>
        <w:tc>
          <w:tcPr>
            <w:tcW w:w="4757" w:type="dxa"/>
          </w:tcPr>
          <w:p w14:paraId="3BD6C313" w14:textId="77777777" w:rsidR="000B0A09" w:rsidRPr="00E00726" w:rsidRDefault="000B0A09" w:rsidP="00D22AFB">
            <w:pPr>
              <w:adjustRightInd w:val="0"/>
              <w:jc w:val="center"/>
              <w:rPr>
                <w:sz w:val="20"/>
                <w:szCs w:val="20"/>
              </w:rPr>
            </w:pPr>
          </w:p>
          <w:p w14:paraId="39068DA3" w14:textId="77777777" w:rsidR="000B0A09" w:rsidRPr="00E00726" w:rsidRDefault="000B0A09" w:rsidP="00D22AFB">
            <w:pPr>
              <w:adjustRightInd w:val="0"/>
              <w:jc w:val="center"/>
              <w:rPr>
                <w:sz w:val="20"/>
                <w:szCs w:val="20"/>
              </w:rPr>
            </w:pPr>
            <w:r w:rsidRPr="00E00726">
              <w:rPr>
                <w:sz w:val="20"/>
                <w:szCs w:val="20"/>
              </w:rPr>
              <w:t>Продавец:</w:t>
            </w:r>
          </w:p>
          <w:p w14:paraId="4B7488F8" w14:textId="77777777" w:rsidR="000B0A09" w:rsidRPr="00E00726" w:rsidRDefault="000B0A09" w:rsidP="00D22AFB">
            <w:pPr>
              <w:adjustRightInd w:val="0"/>
              <w:rPr>
                <w:sz w:val="20"/>
                <w:szCs w:val="20"/>
              </w:rPr>
            </w:pPr>
            <w:r w:rsidRPr="00E00726">
              <w:rPr>
                <w:sz w:val="20"/>
                <w:szCs w:val="20"/>
              </w:rPr>
              <w:t>Администрация Куйбышевского муниципального района Новосибирской области</w:t>
            </w:r>
          </w:p>
          <w:p w14:paraId="50B77B5E" w14:textId="77777777" w:rsidR="000B0A09" w:rsidRPr="00E00726" w:rsidRDefault="000B0A09" w:rsidP="00D22AFB">
            <w:pPr>
              <w:adjustRightInd w:val="0"/>
              <w:rPr>
                <w:sz w:val="20"/>
                <w:szCs w:val="20"/>
              </w:rPr>
            </w:pPr>
            <w:proofErr w:type="gramStart"/>
            <w:r w:rsidRPr="00E00726">
              <w:rPr>
                <w:sz w:val="20"/>
                <w:szCs w:val="20"/>
              </w:rPr>
              <w:t>Адрес:  632387</w:t>
            </w:r>
            <w:proofErr w:type="gramEnd"/>
            <w:r w:rsidRPr="00E00726">
              <w:rPr>
                <w:sz w:val="20"/>
                <w:szCs w:val="20"/>
              </w:rPr>
              <w:t xml:space="preserve"> Новосибирская область, </w:t>
            </w:r>
          </w:p>
          <w:p w14:paraId="2A04A6DB" w14:textId="77777777" w:rsidR="000B0A09" w:rsidRPr="00E00726" w:rsidRDefault="000B0A09" w:rsidP="00D22AFB">
            <w:pPr>
              <w:adjustRightInd w:val="0"/>
              <w:rPr>
                <w:sz w:val="20"/>
                <w:szCs w:val="20"/>
              </w:rPr>
            </w:pPr>
            <w:r w:rsidRPr="00E00726">
              <w:rPr>
                <w:sz w:val="20"/>
                <w:szCs w:val="20"/>
              </w:rPr>
              <w:t xml:space="preserve">г. Куйбышев, улица </w:t>
            </w:r>
            <w:proofErr w:type="spellStart"/>
            <w:r w:rsidRPr="00E00726">
              <w:rPr>
                <w:sz w:val="20"/>
                <w:szCs w:val="20"/>
              </w:rPr>
              <w:t>Краскома</w:t>
            </w:r>
            <w:proofErr w:type="spellEnd"/>
            <w:r w:rsidRPr="00E00726">
              <w:rPr>
                <w:sz w:val="20"/>
                <w:szCs w:val="20"/>
              </w:rPr>
              <w:t>, 37</w:t>
            </w:r>
          </w:p>
          <w:p w14:paraId="0F81F402" w14:textId="77777777" w:rsidR="000B0A09" w:rsidRPr="00E00726" w:rsidRDefault="000B0A09" w:rsidP="00D22AFB">
            <w:pPr>
              <w:adjustRightInd w:val="0"/>
              <w:rPr>
                <w:sz w:val="20"/>
                <w:szCs w:val="20"/>
              </w:rPr>
            </w:pPr>
            <w:r w:rsidRPr="00E00726">
              <w:rPr>
                <w:sz w:val="20"/>
                <w:szCs w:val="20"/>
              </w:rPr>
              <w:t>ИНН 5452111298 / КПП 545201001</w:t>
            </w:r>
          </w:p>
          <w:p w14:paraId="077A990B" w14:textId="77777777" w:rsidR="000B0A09" w:rsidRPr="00E00726" w:rsidRDefault="000B0A09" w:rsidP="00D22AFB">
            <w:pPr>
              <w:adjustRightInd w:val="0"/>
              <w:rPr>
                <w:sz w:val="20"/>
                <w:szCs w:val="20"/>
              </w:rPr>
            </w:pPr>
            <w:r w:rsidRPr="00E00726">
              <w:rPr>
                <w:sz w:val="20"/>
                <w:szCs w:val="20"/>
              </w:rPr>
              <w:t xml:space="preserve">расчетный счет № 40302810900195000004 </w:t>
            </w:r>
            <w:r w:rsidRPr="00E00726">
              <w:rPr>
                <w:sz w:val="20"/>
                <w:szCs w:val="20"/>
              </w:rPr>
              <w:br/>
              <w:t xml:space="preserve">в РКЦ Куйбышев г. Куйбышева, </w:t>
            </w:r>
            <w:r w:rsidRPr="00E00726">
              <w:rPr>
                <w:sz w:val="20"/>
                <w:szCs w:val="20"/>
              </w:rPr>
              <w:br/>
              <w:t>БИК 045019000</w:t>
            </w:r>
          </w:p>
          <w:p w14:paraId="054DE3D6" w14:textId="77777777" w:rsidR="000B0A09" w:rsidRPr="00E00726" w:rsidRDefault="000B0A09" w:rsidP="00D22AFB">
            <w:pPr>
              <w:autoSpaceDE w:val="0"/>
              <w:autoSpaceDN w:val="0"/>
              <w:adjustRightInd w:val="0"/>
              <w:rPr>
                <w:sz w:val="20"/>
                <w:szCs w:val="20"/>
              </w:rPr>
            </w:pPr>
          </w:p>
        </w:tc>
        <w:tc>
          <w:tcPr>
            <w:tcW w:w="5323" w:type="dxa"/>
          </w:tcPr>
          <w:p w14:paraId="182A3BFF" w14:textId="77777777" w:rsidR="000B0A09" w:rsidRPr="00E00726" w:rsidRDefault="000B0A09" w:rsidP="00D22AFB">
            <w:pPr>
              <w:jc w:val="center"/>
              <w:rPr>
                <w:sz w:val="20"/>
                <w:szCs w:val="20"/>
              </w:rPr>
            </w:pPr>
          </w:p>
          <w:p w14:paraId="274C6268" w14:textId="77777777" w:rsidR="000B0A09" w:rsidRPr="00E00726" w:rsidRDefault="000B0A09" w:rsidP="00D22AFB">
            <w:pPr>
              <w:jc w:val="center"/>
              <w:rPr>
                <w:sz w:val="20"/>
                <w:szCs w:val="20"/>
              </w:rPr>
            </w:pPr>
            <w:r w:rsidRPr="00E00726">
              <w:rPr>
                <w:sz w:val="20"/>
                <w:szCs w:val="20"/>
              </w:rPr>
              <w:t>Покупатель:</w:t>
            </w:r>
          </w:p>
          <w:p w14:paraId="3867EF2C" w14:textId="77777777" w:rsidR="000B0A09" w:rsidRPr="00E00726" w:rsidRDefault="000B0A09" w:rsidP="00D22AFB">
            <w:pPr>
              <w:jc w:val="center"/>
              <w:rPr>
                <w:sz w:val="20"/>
                <w:szCs w:val="20"/>
              </w:rPr>
            </w:pPr>
            <w:r w:rsidRPr="00E00726">
              <w:rPr>
                <w:sz w:val="20"/>
                <w:szCs w:val="20"/>
              </w:rPr>
              <w:t>_______________________</w:t>
            </w:r>
          </w:p>
          <w:p w14:paraId="064F3817" w14:textId="77777777" w:rsidR="000B0A09" w:rsidRPr="00E00726" w:rsidRDefault="000B0A09" w:rsidP="00D22AFB">
            <w:pPr>
              <w:jc w:val="center"/>
              <w:rPr>
                <w:sz w:val="20"/>
                <w:szCs w:val="20"/>
              </w:rPr>
            </w:pPr>
            <w:r w:rsidRPr="00E00726">
              <w:rPr>
                <w:sz w:val="20"/>
                <w:szCs w:val="20"/>
              </w:rPr>
              <w:t>_______________________</w:t>
            </w:r>
          </w:p>
          <w:p w14:paraId="28277A50" w14:textId="77777777" w:rsidR="000B0A09" w:rsidRPr="00E00726" w:rsidRDefault="000B0A09" w:rsidP="00D22AFB">
            <w:pPr>
              <w:jc w:val="center"/>
              <w:rPr>
                <w:sz w:val="20"/>
                <w:szCs w:val="20"/>
              </w:rPr>
            </w:pPr>
            <w:r w:rsidRPr="00E00726">
              <w:rPr>
                <w:sz w:val="20"/>
                <w:szCs w:val="20"/>
              </w:rPr>
              <w:t>_______________________</w:t>
            </w:r>
          </w:p>
          <w:p w14:paraId="0D8C0C22" w14:textId="77777777" w:rsidR="000B0A09" w:rsidRPr="00E00726" w:rsidRDefault="000B0A09" w:rsidP="00D22AFB">
            <w:pPr>
              <w:jc w:val="center"/>
              <w:rPr>
                <w:sz w:val="20"/>
                <w:szCs w:val="20"/>
              </w:rPr>
            </w:pPr>
            <w:r w:rsidRPr="00E00726">
              <w:rPr>
                <w:sz w:val="20"/>
                <w:szCs w:val="20"/>
              </w:rPr>
              <w:t>_______________________</w:t>
            </w:r>
          </w:p>
          <w:p w14:paraId="50BA2940" w14:textId="77777777" w:rsidR="000B0A09" w:rsidRPr="00E00726" w:rsidRDefault="000B0A09" w:rsidP="00D22AFB">
            <w:pPr>
              <w:jc w:val="center"/>
              <w:rPr>
                <w:sz w:val="20"/>
                <w:szCs w:val="20"/>
              </w:rPr>
            </w:pPr>
            <w:r w:rsidRPr="00E00726">
              <w:rPr>
                <w:sz w:val="20"/>
                <w:szCs w:val="20"/>
              </w:rPr>
              <w:t>_______________________</w:t>
            </w:r>
          </w:p>
          <w:p w14:paraId="10CD5F3C" w14:textId="77777777" w:rsidR="000B0A09" w:rsidRPr="00E00726" w:rsidRDefault="000B0A09" w:rsidP="00D22AFB">
            <w:pPr>
              <w:jc w:val="center"/>
              <w:rPr>
                <w:sz w:val="20"/>
                <w:szCs w:val="20"/>
              </w:rPr>
            </w:pPr>
            <w:r w:rsidRPr="00E00726">
              <w:rPr>
                <w:sz w:val="20"/>
                <w:szCs w:val="20"/>
              </w:rPr>
              <w:t>_______________________</w:t>
            </w:r>
          </w:p>
          <w:p w14:paraId="31CB3240" w14:textId="77777777" w:rsidR="000B0A09" w:rsidRPr="00E00726" w:rsidRDefault="000B0A09" w:rsidP="00D22AFB">
            <w:pPr>
              <w:jc w:val="center"/>
              <w:rPr>
                <w:sz w:val="20"/>
                <w:szCs w:val="20"/>
              </w:rPr>
            </w:pPr>
            <w:r w:rsidRPr="00E00726">
              <w:rPr>
                <w:sz w:val="20"/>
                <w:szCs w:val="20"/>
              </w:rPr>
              <w:t>_______________________</w:t>
            </w:r>
          </w:p>
          <w:p w14:paraId="5B539698" w14:textId="77777777" w:rsidR="000B0A09" w:rsidRPr="00E00726" w:rsidRDefault="000B0A09" w:rsidP="00D22AFB">
            <w:pPr>
              <w:autoSpaceDN w:val="0"/>
              <w:jc w:val="center"/>
              <w:rPr>
                <w:sz w:val="20"/>
                <w:szCs w:val="20"/>
              </w:rPr>
            </w:pPr>
          </w:p>
        </w:tc>
      </w:tr>
      <w:tr w:rsidR="000B0A09" w:rsidRPr="00E00726" w14:paraId="04C3DFE8" w14:textId="77777777" w:rsidTr="00D22AFB">
        <w:trPr>
          <w:trHeight w:val="727"/>
          <w:jc w:val="center"/>
        </w:trPr>
        <w:tc>
          <w:tcPr>
            <w:tcW w:w="4757" w:type="dxa"/>
          </w:tcPr>
          <w:p w14:paraId="14A17B7F" w14:textId="77777777" w:rsidR="000B0A09" w:rsidRPr="00E00726" w:rsidRDefault="000B0A09" w:rsidP="00D22AFB">
            <w:pPr>
              <w:adjustRightInd w:val="0"/>
              <w:jc w:val="center"/>
              <w:rPr>
                <w:sz w:val="20"/>
                <w:szCs w:val="20"/>
              </w:rPr>
            </w:pPr>
            <w:r w:rsidRPr="00E00726">
              <w:rPr>
                <w:sz w:val="20"/>
                <w:szCs w:val="20"/>
              </w:rPr>
              <w:t>Подпись Продавца:</w:t>
            </w:r>
          </w:p>
          <w:p w14:paraId="120B6EE3" w14:textId="77777777" w:rsidR="000B0A09" w:rsidRPr="00E00726" w:rsidRDefault="000B0A09" w:rsidP="00D22AFB">
            <w:pPr>
              <w:adjustRightInd w:val="0"/>
              <w:jc w:val="center"/>
              <w:rPr>
                <w:sz w:val="20"/>
                <w:szCs w:val="20"/>
              </w:rPr>
            </w:pPr>
          </w:p>
          <w:p w14:paraId="5BA9B356" w14:textId="77777777" w:rsidR="000B0A09" w:rsidRPr="00E00726" w:rsidRDefault="000B0A09" w:rsidP="00D22AFB">
            <w:pPr>
              <w:adjustRightInd w:val="0"/>
              <w:jc w:val="center"/>
              <w:rPr>
                <w:sz w:val="20"/>
                <w:szCs w:val="20"/>
              </w:rPr>
            </w:pPr>
            <w:r w:rsidRPr="00E00726">
              <w:rPr>
                <w:sz w:val="20"/>
                <w:szCs w:val="20"/>
              </w:rPr>
              <w:t>_______________/___________</w:t>
            </w:r>
          </w:p>
          <w:p w14:paraId="1851BEEA" w14:textId="77777777" w:rsidR="000B0A09" w:rsidRPr="00E00726" w:rsidRDefault="000B0A09" w:rsidP="00D22AFB">
            <w:pPr>
              <w:autoSpaceDE w:val="0"/>
              <w:autoSpaceDN w:val="0"/>
              <w:adjustRightInd w:val="0"/>
              <w:rPr>
                <w:sz w:val="20"/>
                <w:szCs w:val="20"/>
              </w:rPr>
            </w:pPr>
            <w:r w:rsidRPr="00E00726">
              <w:rPr>
                <w:sz w:val="20"/>
                <w:szCs w:val="20"/>
              </w:rPr>
              <w:t xml:space="preserve">                      М.П.</w:t>
            </w:r>
          </w:p>
        </w:tc>
        <w:tc>
          <w:tcPr>
            <w:tcW w:w="5323" w:type="dxa"/>
          </w:tcPr>
          <w:p w14:paraId="1315D43A" w14:textId="77777777" w:rsidR="000B0A09" w:rsidRPr="00E00726" w:rsidRDefault="000B0A09" w:rsidP="00D22AFB">
            <w:pPr>
              <w:jc w:val="center"/>
              <w:rPr>
                <w:sz w:val="20"/>
                <w:szCs w:val="20"/>
              </w:rPr>
            </w:pPr>
            <w:r w:rsidRPr="00E00726">
              <w:rPr>
                <w:sz w:val="20"/>
                <w:szCs w:val="20"/>
              </w:rPr>
              <w:t>Подпись Покупателя:</w:t>
            </w:r>
          </w:p>
          <w:p w14:paraId="477B77E8" w14:textId="77777777" w:rsidR="000B0A09" w:rsidRPr="00E00726" w:rsidRDefault="000B0A09" w:rsidP="00D22AFB">
            <w:pPr>
              <w:jc w:val="center"/>
              <w:rPr>
                <w:sz w:val="20"/>
                <w:szCs w:val="20"/>
              </w:rPr>
            </w:pPr>
          </w:p>
          <w:p w14:paraId="66B3DA04" w14:textId="77777777" w:rsidR="000B0A09" w:rsidRPr="00E00726" w:rsidRDefault="000B0A09" w:rsidP="00D22AFB">
            <w:pPr>
              <w:rPr>
                <w:sz w:val="20"/>
                <w:szCs w:val="20"/>
              </w:rPr>
            </w:pPr>
            <w:r w:rsidRPr="00E00726">
              <w:rPr>
                <w:sz w:val="20"/>
                <w:szCs w:val="20"/>
              </w:rPr>
              <w:t xml:space="preserve">                         ___________________/________ </w:t>
            </w:r>
          </w:p>
          <w:p w14:paraId="1CBFCA62" w14:textId="77777777" w:rsidR="000B0A09" w:rsidRPr="00E00726" w:rsidRDefault="000B0A09" w:rsidP="00D22AFB">
            <w:pPr>
              <w:autoSpaceDN w:val="0"/>
              <w:rPr>
                <w:sz w:val="20"/>
                <w:szCs w:val="20"/>
              </w:rPr>
            </w:pPr>
            <w:r w:rsidRPr="00E00726">
              <w:rPr>
                <w:sz w:val="20"/>
                <w:szCs w:val="20"/>
              </w:rPr>
              <w:t xml:space="preserve">                               </w:t>
            </w:r>
          </w:p>
        </w:tc>
      </w:tr>
    </w:tbl>
    <w:p w14:paraId="697173A3" w14:textId="77777777" w:rsidR="000B0A09" w:rsidRPr="00E00726" w:rsidRDefault="000B0A09" w:rsidP="000B0A09">
      <w:pPr>
        <w:tabs>
          <w:tab w:val="left" w:pos="-4536"/>
        </w:tabs>
        <w:jc w:val="both"/>
        <w:rPr>
          <w:sz w:val="20"/>
          <w:szCs w:val="20"/>
        </w:rPr>
      </w:pPr>
      <w:r w:rsidRPr="00E00726">
        <w:rPr>
          <w:sz w:val="20"/>
          <w:szCs w:val="20"/>
        </w:rPr>
        <w:t xml:space="preserve">                                                                                                    </w:t>
      </w:r>
    </w:p>
    <w:p w14:paraId="3C52FBC9" w14:textId="13B9E70B" w:rsidR="000B0A09" w:rsidRPr="00E00726" w:rsidRDefault="000B0A09" w:rsidP="000B0A09">
      <w:pPr>
        <w:tabs>
          <w:tab w:val="left" w:pos="-4536"/>
        </w:tabs>
        <w:jc w:val="right"/>
        <w:rPr>
          <w:sz w:val="20"/>
          <w:szCs w:val="20"/>
        </w:rPr>
      </w:pPr>
      <w:r w:rsidRPr="00E00726">
        <w:rPr>
          <w:sz w:val="20"/>
          <w:szCs w:val="20"/>
        </w:rPr>
        <w:t xml:space="preserve">                                                                                                          Приложение 2</w:t>
      </w:r>
    </w:p>
    <w:p w14:paraId="5692326C" w14:textId="77777777" w:rsidR="000B0A09" w:rsidRPr="00E00726" w:rsidRDefault="000B0A09" w:rsidP="000B0A09">
      <w:pPr>
        <w:tabs>
          <w:tab w:val="left" w:pos="-4536"/>
        </w:tabs>
        <w:jc w:val="right"/>
        <w:rPr>
          <w:sz w:val="20"/>
          <w:szCs w:val="20"/>
        </w:rPr>
      </w:pPr>
      <w:r w:rsidRPr="00E00726">
        <w:rPr>
          <w:sz w:val="20"/>
          <w:szCs w:val="20"/>
        </w:rPr>
        <w:t xml:space="preserve">                                                                                    к Извещению о проведении                                     </w:t>
      </w:r>
      <w:r w:rsidRPr="00E00726">
        <w:rPr>
          <w:sz w:val="20"/>
          <w:szCs w:val="20"/>
        </w:rPr>
        <w:br/>
        <w:t xml:space="preserve">                                                                                    аукциона по продаже земельных</w:t>
      </w:r>
      <w:r w:rsidRPr="00E00726">
        <w:rPr>
          <w:sz w:val="20"/>
          <w:szCs w:val="20"/>
        </w:rPr>
        <w:br/>
        <w:t xml:space="preserve">                                                                                                            участков</w:t>
      </w:r>
    </w:p>
    <w:p w14:paraId="41A5425C" w14:textId="77777777" w:rsidR="000B0A09" w:rsidRPr="00E00726" w:rsidRDefault="000B0A09" w:rsidP="000B0A09">
      <w:pPr>
        <w:tabs>
          <w:tab w:val="left" w:pos="-4536"/>
        </w:tabs>
        <w:jc w:val="both"/>
        <w:rPr>
          <w:sz w:val="20"/>
          <w:szCs w:val="20"/>
        </w:rPr>
      </w:pPr>
    </w:p>
    <w:p w14:paraId="7BEF9730" w14:textId="77777777" w:rsidR="000B0A09" w:rsidRPr="00E00726" w:rsidRDefault="000B0A09" w:rsidP="000B0A09">
      <w:pPr>
        <w:autoSpaceDE w:val="0"/>
        <w:autoSpaceDN w:val="0"/>
        <w:adjustRightInd w:val="0"/>
        <w:ind w:left="4320"/>
        <w:jc w:val="right"/>
        <w:rPr>
          <w:rFonts w:cs="Courier New"/>
          <w:sz w:val="20"/>
          <w:szCs w:val="20"/>
        </w:rPr>
      </w:pPr>
      <w:r w:rsidRPr="00E00726">
        <w:rPr>
          <w:rFonts w:cs="Courier New"/>
          <w:sz w:val="20"/>
          <w:szCs w:val="20"/>
        </w:rPr>
        <w:t>Организатору аукциона</w:t>
      </w:r>
    </w:p>
    <w:p w14:paraId="31880F7D" w14:textId="77777777" w:rsidR="000B0A09" w:rsidRPr="00E00726" w:rsidRDefault="000B0A09" w:rsidP="000B0A09">
      <w:pPr>
        <w:autoSpaceDE w:val="0"/>
        <w:autoSpaceDN w:val="0"/>
        <w:adjustRightInd w:val="0"/>
        <w:ind w:left="4320"/>
        <w:jc w:val="right"/>
        <w:rPr>
          <w:rFonts w:cs="Courier New"/>
          <w:sz w:val="20"/>
          <w:szCs w:val="20"/>
        </w:rPr>
      </w:pPr>
      <w:r w:rsidRPr="00E00726">
        <w:rPr>
          <w:rFonts w:cs="Courier New"/>
          <w:sz w:val="20"/>
          <w:szCs w:val="20"/>
        </w:rPr>
        <w:t xml:space="preserve">в администрацию Куйбышевского муниципального района </w:t>
      </w:r>
      <w:r w:rsidRPr="00E00726">
        <w:rPr>
          <w:rFonts w:cs="Courier New"/>
          <w:sz w:val="20"/>
          <w:szCs w:val="20"/>
        </w:rPr>
        <w:br/>
        <w:t>Новосибирской области</w:t>
      </w:r>
    </w:p>
    <w:p w14:paraId="4BC6FC69" w14:textId="77777777" w:rsidR="000B0A09" w:rsidRPr="00E00726" w:rsidRDefault="000B0A09" w:rsidP="000B0A09">
      <w:pPr>
        <w:autoSpaceDE w:val="0"/>
        <w:autoSpaceDN w:val="0"/>
        <w:adjustRightInd w:val="0"/>
        <w:ind w:left="-140"/>
        <w:jc w:val="center"/>
        <w:rPr>
          <w:rFonts w:cs="Courier New"/>
          <w:sz w:val="20"/>
          <w:szCs w:val="20"/>
        </w:rPr>
      </w:pPr>
    </w:p>
    <w:p w14:paraId="2BCE255B" w14:textId="77777777" w:rsidR="000B0A09" w:rsidRPr="00E00726" w:rsidRDefault="000B0A09" w:rsidP="000B0A09">
      <w:pPr>
        <w:autoSpaceDE w:val="0"/>
        <w:autoSpaceDN w:val="0"/>
        <w:adjustRightInd w:val="0"/>
        <w:ind w:left="-140"/>
        <w:jc w:val="center"/>
        <w:rPr>
          <w:rFonts w:cs="Courier New"/>
          <w:sz w:val="20"/>
          <w:szCs w:val="20"/>
        </w:rPr>
      </w:pPr>
      <w:r w:rsidRPr="00E00726">
        <w:rPr>
          <w:rFonts w:cs="Courier New"/>
          <w:sz w:val="20"/>
          <w:szCs w:val="20"/>
        </w:rPr>
        <w:t>ЗАЯВКА НА УЧАСТИЕ В АУКЦИОНЕ</w:t>
      </w:r>
    </w:p>
    <w:p w14:paraId="1E7BEC67" w14:textId="77777777" w:rsidR="000B0A09" w:rsidRPr="00E00726" w:rsidRDefault="000B0A09" w:rsidP="000B0A09">
      <w:pPr>
        <w:autoSpaceDE w:val="0"/>
        <w:autoSpaceDN w:val="0"/>
        <w:adjustRightInd w:val="0"/>
        <w:ind w:left="-140"/>
        <w:jc w:val="both"/>
        <w:rPr>
          <w:rFonts w:cs="Courier New"/>
          <w:sz w:val="20"/>
          <w:szCs w:val="20"/>
        </w:rPr>
      </w:pPr>
    </w:p>
    <w:p w14:paraId="1328E4D1" w14:textId="77777777" w:rsidR="000B0A09" w:rsidRPr="00E00726" w:rsidRDefault="000B0A09" w:rsidP="000B0A09">
      <w:pPr>
        <w:autoSpaceDE w:val="0"/>
        <w:autoSpaceDN w:val="0"/>
        <w:adjustRightInd w:val="0"/>
        <w:ind w:left="-140"/>
        <w:jc w:val="both"/>
        <w:rPr>
          <w:rFonts w:cs="Courier New"/>
          <w:sz w:val="20"/>
          <w:szCs w:val="20"/>
        </w:rPr>
      </w:pPr>
      <w:r w:rsidRPr="00E00726">
        <w:rPr>
          <w:rFonts w:cs="Courier New"/>
          <w:sz w:val="20"/>
          <w:szCs w:val="20"/>
        </w:rPr>
        <w:t>"____" ___________ 2022                                                                               г. Куйбышев</w:t>
      </w:r>
    </w:p>
    <w:p w14:paraId="22DEDEA6" w14:textId="77777777" w:rsidR="000B0A09" w:rsidRPr="00E00726" w:rsidRDefault="000B0A09" w:rsidP="000B0A09">
      <w:pPr>
        <w:autoSpaceDE w:val="0"/>
        <w:autoSpaceDN w:val="0"/>
        <w:adjustRightInd w:val="0"/>
        <w:ind w:left="-140"/>
        <w:jc w:val="both"/>
        <w:rPr>
          <w:rFonts w:cs="Courier New"/>
          <w:sz w:val="20"/>
          <w:szCs w:val="20"/>
        </w:rPr>
      </w:pPr>
    </w:p>
    <w:p w14:paraId="5B104D09" w14:textId="77777777" w:rsidR="000B0A09" w:rsidRPr="00E00726" w:rsidRDefault="000B0A09" w:rsidP="000B0A09">
      <w:pPr>
        <w:autoSpaceDE w:val="0"/>
        <w:autoSpaceDN w:val="0"/>
        <w:adjustRightInd w:val="0"/>
        <w:ind w:left="-140"/>
        <w:jc w:val="both"/>
        <w:rPr>
          <w:i/>
          <w:snapToGrid w:val="0"/>
          <w:sz w:val="20"/>
          <w:szCs w:val="20"/>
        </w:rPr>
      </w:pPr>
      <w:r w:rsidRPr="00E00726">
        <w:rPr>
          <w:rFonts w:cs="Courier New"/>
          <w:sz w:val="20"/>
          <w:szCs w:val="20"/>
        </w:rPr>
        <w:t xml:space="preserve"> </w:t>
      </w:r>
      <w:r w:rsidRPr="00E00726">
        <w:rPr>
          <w:sz w:val="20"/>
          <w:szCs w:val="20"/>
        </w:rPr>
        <w:t>_________________________________________________________________________</w:t>
      </w:r>
      <w:r w:rsidRPr="00E00726">
        <w:rPr>
          <w:i/>
          <w:snapToGrid w:val="0"/>
          <w:sz w:val="20"/>
          <w:szCs w:val="20"/>
        </w:rPr>
        <w:tab/>
      </w:r>
      <w:r w:rsidRPr="00E00726">
        <w:rPr>
          <w:i/>
          <w:snapToGrid w:val="0"/>
          <w:sz w:val="20"/>
          <w:szCs w:val="20"/>
        </w:rPr>
        <w:tab/>
      </w:r>
      <w:r w:rsidRPr="00E00726">
        <w:rPr>
          <w:i/>
          <w:snapToGrid w:val="0"/>
          <w:sz w:val="20"/>
          <w:szCs w:val="20"/>
        </w:rPr>
        <w:tab/>
      </w:r>
      <w:r w:rsidRPr="00E00726">
        <w:rPr>
          <w:i/>
          <w:snapToGrid w:val="0"/>
          <w:sz w:val="20"/>
          <w:szCs w:val="20"/>
        </w:rPr>
        <w:tab/>
      </w:r>
      <w:r w:rsidRPr="00E00726">
        <w:rPr>
          <w:i/>
          <w:snapToGrid w:val="0"/>
          <w:sz w:val="20"/>
          <w:szCs w:val="20"/>
        </w:rPr>
        <w:tab/>
      </w:r>
      <w:proofErr w:type="gramStart"/>
      <w:r w:rsidRPr="00E00726">
        <w:rPr>
          <w:i/>
          <w:snapToGrid w:val="0"/>
          <w:sz w:val="20"/>
          <w:szCs w:val="20"/>
        </w:rPr>
        <w:tab/>
        <w:t>(</w:t>
      </w:r>
      <w:proofErr w:type="gramEnd"/>
      <w:r w:rsidRPr="00E00726">
        <w:rPr>
          <w:i/>
          <w:snapToGrid w:val="0"/>
          <w:sz w:val="20"/>
          <w:szCs w:val="20"/>
        </w:rPr>
        <w:t>Ф.И.О. физического лица)</w:t>
      </w:r>
    </w:p>
    <w:p w14:paraId="1B683E18" w14:textId="77777777" w:rsidR="000B0A09" w:rsidRPr="00E00726" w:rsidRDefault="000B0A09" w:rsidP="000B0A09">
      <w:pPr>
        <w:jc w:val="both"/>
        <w:rPr>
          <w:snapToGrid w:val="0"/>
          <w:sz w:val="20"/>
          <w:szCs w:val="20"/>
          <w:u w:val="single"/>
        </w:rPr>
      </w:pPr>
      <w:r w:rsidRPr="00E00726">
        <w:rPr>
          <w:snapToGrid w:val="0"/>
          <w:sz w:val="20"/>
          <w:szCs w:val="20"/>
        </w:rPr>
        <w:t xml:space="preserve">в лице </w:t>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p>
    <w:p w14:paraId="0922E0CF" w14:textId="77777777" w:rsidR="000B0A09" w:rsidRPr="00E00726" w:rsidRDefault="000B0A09" w:rsidP="000B0A09">
      <w:pPr>
        <w:jc w:val="center"/>
        <w:rPr>
          <w:i/>
          <w:snapToGrid w:val="0"/>
          <w:sz w:val="20"/>
          <w:szCs w:val="20"/>
        </w:rPr>
      </w:pPr>
      <w:r w:rsidRPr="00E00726">
        <w:rPr>
          <w:i/>
          <w:snapToGrid w:val="0"/>
          <w:sz w:val="20"/>
          <w:szCs w:val="20"/>
        </w:rPr>
        <w:t>(Ф.И.О.)</w:t>
      </w:r>
    </w:p>
    <w:p w14:paraId="1A17209F" w14:textId="77777777" w:rsidR="000B0A09" w:rsidRPr="00E00726" w:rsidRDefault="000B0A09" w:rsidP="000B0A09">
      <w:pPr>
        <w:jc w:val="both"/>
        <w:rPr>
          <w:snapToGrid w:val="0"/>
          <w:sz w:val="20"/>
          <w:szCs w:val="20"/>
          <w:u w:val="single"/>
        </w:rPr>
      </w:pPr>
      <w:r w:rsidRPr="00E00726">
        <w:rPr>
          <w:snapToGrid w:val="0"/>
          <w:sz w:val="20"/>
          <w:szCs w:val="20"/>
        </w:rPr>
        <w:t>действующий(-</w:t>
      </w:r>
      <w:proofErr w:type="spellStart"/>
      <w:r w:rsidRPr="00E00726">
        <w:rPr>
          <w:snapToGrid w:val="0"/>
          <w:sz w:val="20"/>
          <w:szCs w:val="20"/>
        </w:rPr>
        <w:t>ая</w:t>
      </w:r>
      <w:proofErr w:type="spellEnd"/>
      <w:r w:rsidRPr="00E00726">
        <w:rPr>
          <w:snapToGrid w:val="0"/>
          <w:sz w:val="20"/>
          <w:szCs w:val="20"/>
        </w:rPr>
        <w:t xml:space="preserve">) на основании </w:t>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r w:rsidRPr="00E00726">
        <w:rPr>
          <w:snapToGrid w:val="0"/>
          <w:sz w:val="20"/>
          <w:szCs w:val="20"/>
          <w:u w:val="single"/>
        </w:rPr>
        <w:tab/>
      </w:r>
    </w:p>
    <w:p w14:paraId="044B28D1" w14:textId="77777777" w:rsidR="000B0A09" w:rsidRPr="00E00726" w:rsidRDefault="000B0A09" w:rsidP="000B0A09">
      <w:pPr>
        <w:jc w:val="both"/>
        <w:rPr>
          <w:i/>
          <w:snapToGrid w:val="0"/>
          <w:sz w:val="20"/>
          <w:szCs w:val="20"/>
        </w:rPr>
      </w:pPr>
      <w:r w:rsidRPr="00E00726">
        <w:rPr>
          <w:i/>
          <w:snapToGrid w:val="0"/>
          <w:sz w:val="20"/>
          <w:szCs w:val="20"/>
        </w:rPr>
        <w:t xml:space="preserve">                                     (реквизиты документа)</w:t>
      </w:r>
    </w:p>
    <w:p w14:paraId="52697E1E" w14:textId="77777777" w:rsidR="000B0A09" w:rsidRPr="00E00726" w:rsidRDefault="000B0A09" w:rsidP="000B0A09">
      <w:pPr>
        <w:autoSpaceDE w:val="0"/>
        <w:autoSpaceDN w:val="0"/>
        <w:adjustRightInd w:val="0"/>
        <w:ind w:left="-140"/>
        <w:jc w:val="both"/>
        <w:rPr>
          <w:sz w:val="20"/>
          <w:szCs w:val="20"/>
        </w:rPr>
      </w:pPr>
      <w:r w:rsidRPr="00E00726">
        <w:rPr>
          <w:sz w:val="20"/>
          <w:szCs w:val="20"/>
        </w:rPr>
        <w:t>принимая решение об участии в аукционе по продаже земельного участка _________, из земель категории: земли населенных пунктов, с кадастровым номером:</w:t>
      </w:r>
      <w:r w:rsidRPr="00E00726">
        <w:rPr>
          <w:rFonts w:cs="Courier New"/>
          <w:sz w:val="20"/>
          <w:szCs w:val="20"/>
        </w:rPr>
        <w:t xml:space="preserve"> </w:t>
      </w:r>
      <w:r w:rsidRPr="00E00726">
        <w:rPr>
          <w:sz w:val="20"/>
          <w:szCs w:val="20"/>
        </w:rPr>
        <w:t>______________</w:t>
      </w:r>
      <w:r w:rsidRPr="00E00726">
        <w:rPr>
          <w:rFonts w:cs="Courier New"/>
          <w:sz w:val="20"/>
          <w:szCs w:val="20"/>
        </w:rPr>
        <w:t xml:space="preserve">, площадью __________ </w:t>
      </w:r>
      <w:proofErr w:type="spellStart"/>
      <w:r w:rsidRPr="00E00726">
        <w:rPr>
          <w:rFonts w:cs="Courier New"/>
          <w:sz w:val="20"/>
          <w:szCs w:val="20"/>
        </w:rPr>
        <w:t>кв.м</w:t>
      </w:r>
      <w:proofErr w:type="spellEnd"/>
      <w:r w:rsidRPr="00E00726">
        <w:rPr>
          <w:rFonts w:cs="Courier New"/>
          <w:sz w:val="20"/>
          <w:szCs w:val="20"/>
        </w:rPr>
        <w:t xml:space="preserve">, местоположение: </w:t>
      </w:r>
      <w:r w:rsidRPr="00E00726">
        <w:rPr>
          <w:sz w:val="20"/>
          <w:szCs w:val="20"/>
        </w:rPr>
        <w:t>_____________________, разрешенное использование: для индивидуального жилищного строительства.</w:t>
      </w:r>
    </w:p>
    <w:p w14:paraId="34181479" w14:textId="77777777" w:rsidR="000B0A09" w:rsidRPr="00E00726" w:rsidRDefault="000B0A09" w:rsidP="000B0A09">
      <w:pPr>
        <w:autoSpaceDE w:val="0"/>
        <w:autoSpaceDN w:val="0"/>
        <w:adjustRightInd w:val="0"/>
        <w:ind w:left="-140"/>
        <w:jc w:val="both"/>
        <w:rPr>
          <w:rFonts w:cs="Courier New"/>
          <w:sz w:val="20"/>
          <w:szCs w:val="20"/>
        </w:rPr>
      </w:pPr>
      <w:r w:rsidRPr="00E00726">
        <w:rPr>
          <w:rFonts w:cs="Courier New"/>
          <w:sz w:val="20"/>
          <w:szCs w:val="20"/>
        </w:rPr>
        <w:t>обязуется:</w:t>
      </w:r>
    </w:p>
    <w:p w14:paraId="1AD63C0D" w14:textId="77777777" w:rsidR="000B0A09" w:rsidRPr="00E00726" w:rsidRDefault="000B0A09" w:rsidP="000B0A09">
      <w:pPr>
        <w:autoSpaceDE w:val="0"/>
        <w:autoSpaceDN w:val="0"/>
        <w:adjustRightInd w:val="0"/>
        <w:ind w:left="-140"/>
        <w:jc w:val="both"/>
        <w:rPr>
          <w:rFonts w:cs="Courier New"/>
          <w:sz w:val="20"/>
          <w:szCs w:val="20"/>
        </w:rPr>
      </w:pPr>
      <w:r w:rsidRPr="00E00726">
        <w:rPr>
          <w:rFonts w:cs="Courier New"/>
          <w:sz w:val="20"/>
          <w:szCs w:val="20"/>
        </w:rPr>
        <w:t xml:space="preserve">1) соблюдать условия аукциона, содержащиеся в извещении о проведении аукциона от (Постановление администрации Куйбышевского муниципального района Новосибирской области от ______08.2022 № ______)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w:t>
      </w:r>
      <w:proofErr w:type="spellStart"/>
      <w:r w:rsidRPr="00E00726">
        <w:rPr>
          <w:rFonts w:cs="Courier New"/>
          <w:sz w:val="20"/>
          <w:szCs w:val="20"/>
        </w:rPr>
        <w:t>ст.ст</w:t>
      </w:r>
      <w:proofErr w:type="spellEnd"/>
      <w:r w:rsidRPr="00E00726">
        <w:rPr>
          <w:rFonts w:cs="Courier New"/>
          <w:sz w:val="20"/>
          <w:szCs w:val="20"/>
        </w:rPr>
        <w:t xml:space="preserve">. 39.11, 39.12 Земельного кодекса Российской Федерации; </w:t>
      </w:r>
    </w:p>
    <w:p w14:paraId="27CA8D40" w14:textId="77777777" w:rsidR="000B0A09" w:rsidRPr="00E00726" w:rsidRDefault="000B0A09" w:rsidP="000B0A09">
      <w:pPr>
        <w:autoSpaceDE w:val="0"/>
        <w:autoSpaceDN w:val="0"/>
        <w:adjustRightInd w:val="0"/>
        <w:ind w:left="-140"/>
        <w:jc w:val="both"/>
        <w:rPr>
          <w:rFonts w:cs="Courier New"/>
          <w:sz w:val="20"/>
          <w:szCs w:val="20"/>
        </w:rPr>
      </w:pPr>
      <w:r w:rsidRPr="00E00726">
        <w:rPr>
          <w:rFonts w:cs="Courier New"/>
          <w:sz w:val="20"/>
          <w:szCs w:val="20"/>
        </w:rPr>
        <w:lastRenderedPageBreak/>
        <w:t>2) в случае признания единственным участником аукциона или признания победителем аукциона – заключить с организатором аукциона договор купли-продажи земельного участка в течение тридцати дней со дня направления организатором аукциона проекта договора аренды земельного участка.</w:t>
      </w:r>
    </w:p>
    <w:p w14:paraId="20999184" w14:textId="77777777" w:rsidR="000B0A09" w:rsidRPr="00E00726" w:rsidRDefault="000B0A09" w:rsidP="000B0A09">
      <w:pPr>
        <w:autoSpaceDE w:val="0"/>
        <w:autoSpaceDN w:val="0"/>
        <w:adjustRightInd w:val="0"/>
        <w:ind w:left="-140"/>
        <w:jc w:val="both"/>
        <w:rPr>
          <w:rFonts w:cs="Courier New"/>
          <w:sz w:val="20"/>
          <w:szCs w:val="20"/>
        </w:rPr>
      </w:pPr>
      <w:r w:rsidRPr="00E00726">
        <w:rPr>
          <w:rFonts w:cs="Courier New"/>
          <w:sz w:val="20"/>
          <w:szCs w:val="20"/>
        </w:rPr>
        <w:t xml:space="preserve">     Банковские реквизиты Претендента для возврата задатка: ________________________</w:t>
      </w:r>
    </w:p>
    <w:p w14:paraId="3E703072" w14:textId="77777777" w:rsidR="000B0A09" w:rsidRPr="00E00726" w:rsidRDefault="000B0A09" w:rsidP="000B0A09">
      <w:pPr>
        <w:autoSpaceDE w:val="0"/>
        <w:autoSpaceDN w:val="0"/>
        <w:adjustRightInd w:val="0"/>
        <w:ind w:left="-140"/>
        <w:jc w:val="both"/>
        <w:rPr>
          <w:rFonts w:cs="Courier New"/>
          <w:sz w:val="20"/>
          <w:szCs w:val="20"/>
        </w:rPr>
      </w:pPr>
      <w:r w:rsidRPr="00E00726">
        <w:rPr>
          <w:rFonts w:cs="Courier New"/>
          <w:sz w:val="20"/>
          <w:szCs w:val="20"/>
        </w:rPr>
        <w:t>_____________________________________________________________________________</w:t>
      </w:r>
    </w:p>
    <w:p w14:paraId="70FF67CB" w14:textId="77777777" w:rsidR="000B0A09" w:rsidRPr="00E00726" w:rsidRDefault="000B0A09" w:rsidP="000B0A09">
      <w:pPr>
        <w:autoSpaceDE w:val="0"/>
        <w:autoSpaceDN w:val="0"/>
        <w:adjustRightInd w:val="0"/>
        <w:ind w:left="-140"/>
        <w:jc w:val="both"/>
        <w:rPr>
          <w:rFonts w:cs="Courier New"/>
          <w:sz w:val="20"/>
          <w:szCs w:val="20"/>
        </w:rPr>
      </w:pPr>
      <w:r w:rsidRPr="00E00726">
        <w:rPr>
          <w:rFonts w:cs="Courier New"/>
          <w:sz w:val="20"/>
          <w:szCs w:val="20"/>
        </w:rPr>
        <w:t>Номер телефона ___________________________________________________________</w:t>
      </w:r>
    </w:p>
    <w:p w14:paraId="113DC38C" w14:textId="77777777" w:rsidR="000B0A09" w:rsidRPr="00E00726" w:rsidRDefault="000B0A09" w:rsidP="000B0A09">
      <w:pPr>
        <w:autoSpaceDE w:val="0"/>
        <w:autoSpaceDN w:val="0"/>
        <w:adjustRightInd w:val="0"/>
        <w:ind w:left="-140"/>
        <w:jc w:val="both"/>
        <w:rPr>
          <w:sz w:val="20"/>
          <w:szCs w:val="20"/>
        </w:rPr>
      </w:pPr>
      <w:r w:rsidRPr="00E00726">
        <w:rPr>
          <w:sz w:val="20"/>
          <w:szCs w:val="20"/>
        </w:rPr>
        <w:t xml:space="preserve">      К заявке прилагаются:</w:t>
      </w:r>
    </w:p>
    <w:p w14:paraId="09837B73" w14:textId="77777777" w:rsidR="000B0A09" w:rsidRPr="00E00726" w:rsidRDefault="000B0A09" w:rsidP="000B0A09">
      <w:pPr>
        <w:numPr>
          <w:ilvl w:val="0"/>
          <w:numId w:val="34"/>
        </w:numPr>
        <w:tabs>
          <w:tab w:val="left" w:pos="0"/>
          <w:tab w:val="left" w:pos="851"/>
          <w:tab w:val="num" w:pos="1800"/>
        </w:tabs>
        <w:ind w:left="0" w:firstLine="567"/>
        <w:jc w:val="both"/>
        <w:rPr>
          <w:sz w:val="20"/>
          <w:szCs w:val="20"/>
        </w:rPr>
      </w:pPr>
      <w:r w:rsidRPr="00E00726">
        <w:rPr>
          <w:bCs/>
          <w:sz w:val="20"/>
          <w:szCs w:val="20"/>
        </w:rPr>
        <w:t>копии документов, удостоверяющих личность заявителя (для граждан);</w:t>
      </w:r>
    </w:p>
    <w:p w14:paraId="142396FD" w14:textId="77777777" w:rsidR="000B0A09" w:rsidRPr="00E00726" w:rsidRDefault="000B0A09" w:rsidP="000B0A09">
      <w:pPr>
        <w:autoSpaceDE w:val="0"/>
        <w:autoSpaceDN w:val="0"/>
        <w:adjustRightInd w:val="0"/>
        <w:ind w:left="-140"/>
        <w:jc w:val="both"/>
        <w:rPr>
          <w:sz w:val="20"/>
          <w:szCs w:val="20"/>
        </w:rPr>
      </w:pPr>
      <w:r w:rsidRPr="00E00726">
        <w:rPr>
          <w:bCs/>
          <w:sz w:val="20"/>
          <w:szCs w:val="20"/>
        </w:rPr>
        <w:t xml:space="preserve">           -  документы, подтверждающие внесение задатка.</w:t>
      </w:r>
    </w:p>
    <w:p w14:paraId="346421D5" w14:textId="77777777" w:rsidR="000B0A09" w:rsidRPr="00E00726" w:rsidRDefault="000B0A09" w:rsidP="000B0A09">
      <w:pPr>
        <w:autoSpaceDE w:val="0"/>
        <w:autoSpaceDN w:val="0"/>
        <w:adjustRightInd w:val="0"/>
        <w:ind w:left="-140"/>
        <w:jc w:val="both"/>
        <w:rPr>
          <w:sz w:val="20"/>
          <w:szCs w:val="20"/>
        </w:rPr>
      </w:pPr>
      <w:r w:rsidRPr="00E00726">
        <w:rPr>
          <w:sz w:val="20"/>
          <w:szCs w:val="20"/>
        </w:rPr>
        <w:t xml:space="preserve">Подпись </w:t>
      </w:r>
      <w:proofErr w:type="gramStart"/>
      <w:r w:rsidRPr="00E00726">
        <w:rPr>
          <w:sz w:val="20"/>
          <w:szCs w:val="20"/>
        </w:rPr>
        <w:t>Заявителя  _</w:t>
      </w:r>
      <w:proofErr w:type="gramEnd"/>
      <w:r w:rsidRPr="00E00726">
        <w:rPr>
          <w:sz w:val="20"/>
          <w:szCs w:val="20"/>
        </w:rPr>
        <w:t>_____________/________________/</w:t>
      </w:r>
    </w:p>
    <w:p w14:paraId="0072AB85" w14:textId="77777777" w:rsidR="000B0A09" w:rsidRPr="00E00726" w:rsidRDefault="000B0A09" w:rsidP="000B0A09">
      <w:pPr>
        <w:autoSpaceDE w:val="0"/>
        <w:autoSpaceDN w:val="0"/>
        <w:adjustRightInd w:val="0"/>
        <w:ind w:left="-140"/>
        <w:jc w:val="both"/>
        <w:rPr>
          <w:sz w:val="20"/>
          <w:szCs w:val="20"/>
        </w:rPr>
      </w:pPr>
      <w:r w:rsidRPr="00E00726">
        <w:rPr>
          <w:sz w:val="20"/>
          <w:szCs w:val="20"/>
        </w:rPr>
        <w:t xml:space="preserve">Заявка принята и зарегистрирована Организатором аукциона: </w:t>
      </w:r>
    </w:p>
    <w:p w14:paraId="4A2AB733" w14:textId="77777777" w:rsidR="000B0A09" w:rsidRPr="00E00726" w:rsidRDefault="000B0A09" w:rsidP="000B0A09">
      <w:pPr>
        <w:autoSpaceDE w:val="0"/>
        <w:autoSpaceDN w:val="0"/>
        <w:adjustRightInd w:val="0"/>
        <w:jc w:val="both"/>
        <w:rPr>
          <w:sz w:val="20"/>
          <w:szCs w:val="20"/>
        </w:rPr>
      </w:pPr>
      <w:r w:rsidRPr="00E00726">
        <w:rPr>
          <w:sz w:val="20"/>
          <w:szCs w:val="20"/>
        </w:rPr>
        <w:t>Час. ______ мин. ______       "______" ____________ 2022 за N _________</w:t>
      </w:r>
    </w:p>
    <w:p w14:paraId="63C30DF9" w14:textId="77777777" w:rsidR="000B0A09" w:rsidRPr="00E00726" w:rsidRDefault="000B0A09" w:rsidP="000B0A09">
      <w:pPr>
        <w:autoSpaceDE w:val="0"/>
        <w:autoSpaceDN w:val="0"/>
        <w:adjustRightInd w:val="0"/>
        <w:ind w:left="-142"/>
        <w:jc w:val="both"/>
        <w:rPr>
          <w:sz w:val="20"/>
          <w:szCs w:val="20"/>
        </w:rPr>
      </w:pPr>
    </w:p>
    <w:p w14:paraId="4CFBE4B8" w14:textId="77777777" w:rsidR="000B0A09" w:rsidRPr="00E00726" w:rsidRDefault="000B0A09" w:rsidP="000B0A09">
      <w:pPr>
        <w:autoSpaceDE w:val="0"/>
        <w:autoSpaceDN w:val="0"/>
        <w:adjustRightInd w:val="0"/>
        <w:ind w:left="-142"/>
        <w:jc w:val="both"/>
        <w:rPr>
          <w:sz w:val="20"/>
          <w:szCs w:val="20"/>
        </w:rPr>
      </w:pPr>
      <w:r w:rsidRPr="00E00726">
        <w:rPr>
          <w:sz w:val="20"/>
          <w:szCs w:val="20"/>
        </w:rPr>
        <w:t>Подпись уполномоченного лица организатора аукциона _____________/_____________ /</w:t>
      </w:r>
    </w:p>
    <w:p w14:paraId="27DFF891" w14:textId="77777777" w:rsidR="000B0A09" w:rsidRPr="00E00726" w:rsidRDefault="000B0A09" w:rsidP="003B6E43">
      <w:pPr>
        <w:jc w:val="center"/>
        <w:rPr>
          <w:bCs/>
          <w:sz w:val="20"/>
          <w:szCs w:val="20"/>
        </w:rPr>
      </w:pPr>
    </w:p>
    <w:p w14:paraId="564F8A46" w14:textId="77777777" w:rsidR="000B0A09" w:rsidRPr="00E00726" w:rsidRDefault="000B0A09" w:rsidP="003B6E43">
      <w:pPr>
        <w:jc w:val="center"/>
        <w:rPr>
          <w:bCs/>
          <w:sz w:val="20"/>
          <w:szCs w:val="20"/>
        </w:rPr>
      </w:pPr>
    </w:p>
    <w:p w14:paraId="447870BA" w14:textId="77777777" w:rsidR="000B0A09" w:rsidRPr="00E00726" w:rsidRDefault="000B0A09" w:rsidP="003B6E43">
      <w:pPr>
        <w:jc w:val="center"/>
        <w:rPr>
          <w:bCs/>
          <w:sz w:val="20"/>
          <w:szCs w:val="20"/>
        </w:rPr>
      </w:pPr>
    </w:p>
    <w:p w14:paraId="774EF026" w14:textId="77777777" w:rsidR="00CB738F" w:rsidRPr="00E00726" w:rsidRDefault="00CB738F" w:rsidP="003B6E43">
      <w:pPr>
        <w:jc w:val="center"/>
        <w:rPr>
          <w:bCs/>
          <w:sz w:val="20"/>
          <w:szCs w:val="20"/>
        </w:rPr>
      </w:pPr>
    </w:p>
    <w:p w14:paraId="6914EFB8" w14:textId="0BD98755" w:rsidR="00CB738F" w:rsidRPr="00E00726" w:rsidRDefault="00CB738F" w:rsidP="00CB738F">
      <w:pPr>
        <w:pStyle w:val="10"/>
        <w:jc w:val="center"/>
        <w:rPr>
          <w:sz w:val="20"/>
        </w:rPr>
      </w:pPr>
    </w:p>
    <w:p w14:paraId="633D4620" w14:textId="77777777" w:rsidR="00CB738F" w:rsidRPr="00E00726" w:rsidRDefault="00CB738F" w:rsidP="00CB738F">
      <w:pPr>
        <w:pStyle w:val="10"/>
        <w:jc w:val="center"/>
        <w:rPr>
          <w:sz w:val="20"/>
        </w:rPr>
      </w:pPr>
    </w:p>
    <w:p w14:paraId="40B82320" w14:textId="77777777" w:rsidR="00CB738F" w:rsidRPr="00E00726" w:rsidRDefault="00CB738F" w:rsidP="00CB738F">
      <w:pPr>
        <w:pStyle w:val="10"/>
        <w:jc w:val="center"/>
        <w:rPr>
          <w:sz w:val="20"/>
        </w:rPr>
      </w:pPr>
      <w:r w:rsidRPr="00E00726">
        <w:rPr>
          <w:sz w:val="20"/>
        </w:rPr>
        <w:t>АДМИНИСТРАЦИЯ</w:t>
      </w:r>
    </w:p>
    <w:p w14:paraId="732852DF" w14:textId="77777777" w:rsidR="00CB738F" w:rsidRPr="00E00726" w:rsidRDefault="00CB738F" w:rsidP="00CB738F">
      <w:pPr>
        <w:pStyle w:val="10"/>
        <w:jc w:val="center"/>
        <w:rPr>
          <w:sz w:val="20"/>
        </w:rPr>
      </w:pPr>
      <w:r w:rsidRPr="00E00726">
        <w:rPr>
          <w:sz w:val="20"/>
        </w:rPr>
        <w:t>КУЙБЫШЕВСКОГО МУНИЦИПАЛЬНОГО РАЙОНА</w:t>
      </w:r>
    </w:p>
    <w:p w14:paraId="6D002374" w14:textId="77777777" w:rsidR="00CB738F" w:rsidRPr="00E00726" w:rsidRDefault="00CB738F" w:rsidP="00CB738F">
      <w:pPr>
        <w:pStyle w:val="10"/>
        <w:jc w:val="center"/>
        <w:rPr>
          <w:sz w:val="20"/>
        </w:rPr>
      </w:pPr>
      <w:r w:rsidRPr="00E00726">
        <w:rPr>
          <w:sz w:val="20"/>
        </w:rPr>
        <w:t>НОВОСИБИРСКОЙ ОБЛАСТИ</w:t>
      </w:r>
    </w:p>
    <w:p w14:paraId="395D0F74" w14:textId="77777777" w:rsidR="00CB738F" w:rsidRPr="00E00726" w:rsidRDefault="00CB738F" w:rsidP="00CB738F">
      <w:pPr>
        <w:pStyle w:val="20"/>
        <w:rPr>
          <w:sz w:val="20"/>
        </w:rPr>
      </w:pPr>
    </w:p>
    <w:p w14:paraId="4226A7C9" w14:textId="77777777" w:rsidR="00CB738F" w:rsidRPr="00E00726" w:rsidRDefault="00CB738F" w:rsidP="00CB738F">
      <w:pPr>
        <w:pStyle w:val="20"/>
        <w:ind w:firstLine="0"/>
        <w:jc w:val="center"/>
        <w:rPr>
          <w:sz w:val="20"/>
        </w:rPr>
      </w:pPr>
      <w:r w:rsidRPr="00E00726">
        <w:rPr>
          <w:sz w:val="20"/>
        </w:rPr>
        <w:t>ПОСТАНОВЛЕНИЕ</w:t>
      </w:r>
    </w:p>
    <w:p w14:paraId="5FFFB145" w14:textId="77777777" w:rsidR="00CB738F" w:rsidRPr="00E00726" w:rsidRDefault="00CB738F" w:rsidP="00CB738F">
      <w:pPr>
        <w:jc w:val="center"/>
        <w:rPr>
          <w:sz w:val="20"/>
          <w:szCs w:val="20"/>
        </w:rPr>
      </w:pPr>
    </w:p>
    <w:p w14:paraId="6F408971" w14:textId="77777777" w:rsidR="00CB738F" w:rsidRPr="00E00726" w:rsidRDefault="00CB738F" w:rsidP="00CB738F">
      <w:pPr>
        <w:jc w:val="center"/>
        <w:rPr>
          <w:sz w:val="20"/>
          <w:szCs w:val="20"/>
        </w:rPr>
      </w:pPr>
      <w:r w:rsidRPr="00E00726">
        <w:rPr>
          <w:sz w:val="20"/>
          <w:szCs w:val="20"/>
        </w:rPr>
        <w:t xml:space="preserve">г. Куйбышев </w:t>
      </w:r>
    </w:p>
    <w:p w14:paraId="19E5AB0A" w14:textId="77777777" w:rsidR="00CB738F" w:rsidRPr="00E00726" w:rsidRDefault="00CB738F" w:rsidP="00CB738F">
      <w:pPr>
        <w:jc w:val="center"/>
        <w:rPr>
          <w:sz w:val="20"/>
          <w:szCs w:val="20"/>
        </w:rPr>
      </w:pPr>
      <w:r w:rsidRPr="00E00726">
        <w:rPr>
          <w:sz w:val="20"/>
          <w:szCs w:val="20"/>
        </w:rPr>
        <w:t>Новосибирская область</w:t>
      </w:r>
    </w:p>
    <w:p w14:paraId="1ADF6332" w14:textId="77777777" w:rsidR="00CB738F" w:rsidRPr="00E00726" w:rsidRDefault="00CB738F" w:rsidP="00CB738F">
      <w:pPr>
        <w:rPr>
          <w:sz w:val="20"/>
          <w:szCs w:val="20"/>
        </w:rPr>
      </w:pPr>
    </w:p>
    <w:p w14:paraId="06ED305C" w14:textId="77777777" w:rsidR="00CB738F" w:rsidRPr="00E00726" w:rsidRDefault="00CB738F" w:rsidP="00CB738F">
      <w:pPr>
        <w:tabs>
          <w:tab w:val="center" w:pos="-1843"/>
          <w:tab w:val="left" w:pos="-1418"/>
          <w:tab w:val="right" w:pos="11907"/>
        </w:tabs>
        <w:autoSpaceDE w:val="0"/>
        <w:autoSpaceDN w:val="0"/>
        <w:ind w:right="-1"/>
        <w:jc w:val="center"/>
        <w:rPr>
          <w:sz w:val="20"/>
          <w:szCs w:val="20"/>
        </w:rPr>
      </w:pPr>
      <w:r w:rsidRPr="00E00726">
        <w:rPr>
          <w:sz w:val="20"/>
          <w:szCs w:val="20"/>
        </w:rPr>
        <w:t>05.08.2022 № 642</w:t>
      </w:r>
    </w:p>
    <w:p w14:paraId="5464FFEE" w14:textId="77777777" w:rsidR="00CB738F" w:rsidRPr="00E00726" w:rsidRDefault="00CB738F" w:rsidP="00CB738F">
      <w:pPr>
        <w:tabs>
          <w:tab w:val="center" w:pos="-1843"/>
          <w:tab w:val="left" w:pos="-1418"/>
          <w:tab w:val="right" w:pos="11907"/>
        </w:tabs>
        <w:autoSpaceDE w:val="0"/>
        <w:autoSpaceDN w:val="0"/>
        <w:ind w:right="-1"/>
        <w:jc w:val="both"/>
        <w:rPr>
          <w:sz w:val="20"/>
          <w:szCs w:val="20"/>
        </w:rPr>
      </w:pPr>
    </w:p>
    <w:p w14:paraId="41BB2461" w14:textId="77777777" w:rsidR="00CB738F" w:rsidRPr="00E00726" w:rsidRDefault="00CB738F" w:rsidP="00CB738F">
      <w:pPr>
        <w:autoSpaceDE w:val="0"/>
        <w:autoSpaceDN w:val="0"/>
        <w:adjustRightInd w:val="0"/>
        <w:jc w:val="center"/>
        <w:rPr>
          <w:bCs/>
          <w:sz w:val="20"/>
          <w:szCs w:val="20"/>
        </w:rPr>
      </w:pPr>
      <w:r w:rsidRPr="00E00726">
        <w:rPr>
          <w:bCs/>
          <w:sz w:val="20"/>
          <w:szCs w:val="20"/>
        </w:rPr>
        <w:t xml:space="preserve">О внесении изменений в постановление администрации </w:t>
      </w:r>
    </w:p>
    <w:p w14:paraId="436F6BB0" w14:textId="77777777" w:rsidR="00CB738F" w:rsidRPr="00E00726" w:rsidRDefault="00CB738F" w:rsidP="00CB738F">
      <w:pPr>
        <w:autoSpaceDE w:val="0"/>
        <w:autoSpaceDN w:val="0"/>
        <w:adjustRightInd w:val="0"/>
        <w:jc w:val="center"/>
        <w:rPr>
          <w:bCs/>
          <w:sz w:val="20"/>
          <w:szCs w:val="20"/>
        </w:rPr>
      </w:pPr>
      <w:r w:rsidRPr="00E00726">
        <w:rPr>
          <w:bCs/>
          <w:sz w:val="20"/>
          <w:szCs w:val="20"/>
        </w:rPr>
        <w:t>Куйбышевского района от 03.07.2017 № 877</w:t>
      </w:r>
    </w:p>
    <w:p w14:paraId="24831F99" w14:textId="77777777" w:rsidR="00CB738F" w:rsidRPr="00E00726" w:rsidRDefault="00CB738F" w:rsidP="00CB738F">
      <w:pPr>
        <w:autoSpaceDE w:val="0"/>
        <w:autoSpaceDN w:val="0"/>
        <w:adjustRightInd w:val="0"/>
        <w:ind w:firstLine="709"/>
        <w:jc w:val="both"/>
        <w:rPr>
          <w:sz w:val="20"/>
          <w:szCs w:val="20"/>
        </w:rPr>
      </w:pPr>
    </w:p>
    <w:p w14:paraId="555FF032" w14:textId="77777777" w:rsidR="00CB738F" w:rsidRPr="00E00726" w:rsidRDefault="00CB738F" w:rsidP="00CB738F">
      <w:pPr>
        <w:autoSpaceDE w:val="0"/>
        <w:autoSpaceDN w:val="0"/>
        <w:adjustRightInd w:val="0"/>
        <w:ind w:firstLine="709"/>
        <w:jc w:val="both"/>
        <w:rPr>
          <w:sz w:val="20"/>
          <w:szCs w:val="20"/>
        </w:rPr>
      </w:pPr>
    </w:p>
    <w:p w14:paraId="5C8E902B" w14:textId="77777777" w:rsidR="00CB738F" w:rsidRPr="00E00726" w:rsidRDefault="00CB738F" w:rsidP="00CB738F">
      <w:pPr>
        <w:autoSpaceDE w:val="0"/>
        <w:autoSpaceDN w:val="0"/>
        <w:adjustRightInd w:val="0"/>
        <w:ind w:firstLine="709"/>
        <w:jc w:val="both"/>
        <w:rPr>
          <w:sz w:val="20"/>
          <w:szCs w:val="20"/>
        </w:rPr>
      </w:pPr>
      <w:r w:rsidRPr="00E00726">
        <w:rPr>
          <w:sz w:val="20"/>
          <w:szCs w:val="20"/>
        </w:rPr>
        <w:t>Администрация Куйбышевского муниципального района Новосибирской области</w:t>
      </w:r>
    </w:p>
    <w:p w14:paraId="643DB1F0" w14:textId="77777777" w:rsidR="00CB738F" w:rsidRPr="00E00726" w:rsidRDefault="00CB738F" w:rsidP="00CB738F">
      <w:pPr>
        <w:autoSpaceDE w:val="0"/>
        <w:autoSpaceDN w:val="0"/>
        <w:adjustRightInd w:val="0"/>
        <w:ind w:firstLine="709"/>
        <w:jc w:val="both"/>
        <w:rPr>
          <w:sz w:val="20"/>
          <w:szCs w:val="20"/>
        </w:rPr>
      </w:pPr>
      <w:r w:rsidRPr="00E00726">
        <w:rPr>
          <w:sz w:val="20"/>
          <w:szCs w:val="20"/>
        </w:rPr>
        <w:t>ПОСТАНОВЛЯЕТ:</w:t>
      </w:r>
    </w:p>
    <w:p w14:paraId="2DE028BE" w14:textId="77777777" w:rsidR="00CB738F" w:rsidRPr="00E00726" w:rsidRDefault="00CB738F" w:rsidP="00CB738F">
      <w:pPr>
        <w:autoSpaceDE w:val="0"/>
        <w:autoSpaceDN w:val="0"/>
        <w:adjustRightInd w:val="0"/>
        <w:ind w:firstLine="709"/>
        <w:jc w:val="both"/>
        <w:rPr>
          <w:sz w:val="20"/>
          <w:szCs w:val="20"/>
        </w:rPr>
      </w:pPr>
      <w:r w:rsidRPr="00E00726">
        <w:rPr>
          <w:sz w:val="20"/>
          <w:szCs w:val="20"/>
        </w:rPr>
        <w:t xml:space="preserve">1. Внести в постановление администрации Куйбышевского района от 03.07.2017 № 877 «Об </w:t>
      </w:r>
      <w:proofErr w:type="gramStart"/>
      <w:r w:rsidRPr="00E00726">
        <w:rPr>
          <w:sz w:val="20"/>
          <w:szCs w:val="20"/>
        </w:rPr>
        <w:t>определении  видов</w:t>
      </w:r>
      <w:proofErr w:type="gramEnd"/>
      <w:r w:rsidRPr="00E00726">
        <w:rPr>
          <w:sz w:val="20"/>
          <w:szCs w:val="20"/>
        </w:rPr>
        <w:t xml:space="preserve"> обязательных работ и организаций для отбывания наказания в виде обязательных и исправительных работ на территории Куйбышевского района»  </w:t>
      </w:r>
      <w:r w:rsidRPr="00E00726">
        <w:rPr>
          <w:bCs/>
          <w:sz w:val="20"/>
          <w:szCs w:val="20"/>
        </w:rPr>
        <w:t xml:space="preserve">следующие изменения: </w:t>
      </w:r>
    </w:p>
    <w:p w14:paraId="0B87D1BA" w14:textId="77777777" w:rsidR="00CB738F" w:rsidRPr="00E00726" w:rsidRDefault="00CB738F" w:rsidP="00CB738F">
      <w:pPr>
        <w:tabs>
          <w:tab w:val="left" w:pos="709"/>
        </w:tabs>
        <w:autoSpaceDE w:val="0"/>
        <w:autoSpaceDN w:val="0"/>
        <w:adjustRightInd w:val="0"/>
        <w:ind w:firstLine="709"/>
        <w:jc w:val="both"/>
        <w:rPr>
          <w:bCs/>
          <w:sz w:val="20"/>
          <w:szCs w:val="20"/>
        </w:rPr>
      </w:pPr>
      <w:r w:rsidRPr="00E00726">
        <w:rPr>
          <w:bCs/>
          <w:sz w:val="20"/>
          <w:szCs w:val="20"/>
        </w:rPr>
        <w:t>1) Приложение 1 к постановлению изложить в редакции приложения к настоящему постановлению.</w:t>
      </w:r>
    </w:p>
    <w:p w14:paraId="748571BB" w14:textId="77777777" w:rsidR="00CB738F" w:rsidRPr="00E00726" w:rsidRDefault="00CB738F" w:rsidP="00CB738F">
      <w:pPr>
        <w:autoSpaceDE w:val="0"/>
        <w:autoSpaceDN w:val="0"/>
        <w:adjustRightInd w:val="0"/>
        <w:ind w:firstLine="709"/>
        <w:jc w:val="both"/>
        <w:rPr>
          <w:sz w:val="20"/>
          <w:szCs w:val="20"/>
        </w:rPr>
      </w:pPr>
      <w:r w:rsidRPr="00E00726">
        <w:rPr>
          <w:sz w:val="20"/>
          <w:szCs w:val="20"/>
        </w:rPr>
        <w:t>2.</w:t>
      </w:r>
      <w:r w:rsidRPr="00E00726">
        <w:rPr>
          <w:sz w:val="20"/>
          <w:szCs w:val="20"/>
          <w:lang w:val="en-US"/>
        </w:rPr>
        <w:t> </w:t>
      </w:r>
      <w:r w:rsidRPr="00E00726">
        <w:rPr>
          <w:sz w:val="20"/>
          <w:szCs w:val="20"/>
        </w:rPr>
        <w:t>Управлению делами администрации Куйбышевского муниципального района Новосибирской области (Орлова Л.В.)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w:t>
      </w:r>
    </w:p>
    <w:p w14:paraId="3E6916BC" w14:textId="77777777" w:rsidR="00CB738F" w:rsidRPr="00E00726" w:rsidRDefault="004E50F0" w:rsidP="00CB738F">
      <w:pPr>
        <w:ind w:firstLine="709"/>
        <w:jc w:val="both"/>
        <w:rPr>
          <w:sz w:val="20"/>
          <w:szCs w:val="20"/>
        </w:rPr>
      </w:pPr>
      <w:hyperlink r:id="rId32" w:history="1">
        <w:r w:rsidR="00CB738F" w:rsidRPr="00E00726">
          <w:rPr>
            <w:sz w:val="20"/>
            <w:szCs w:val="20"/>
          </w:rPr>
          <w:t>3</w:t>
        </w:r>
      </w:hyperlink>
      <w:r w:rsidR="00CB738F" w:rsidRPr="00E00726">
        <w:rPr>
          <w:sz w:val="20"/>
          <w:szCs w:val="20"/>
        </w:rPr>
        <w:t>. Контроль за исполнением настоящего постановления оставляю за собой.</w:t>
      </w:r>
    </w:p>
    <w:p w14:paraId="6099F141" w14:textId="77777777" w:rsidR="00CB738F" w:rsidRPr="00E00726" w:rsidRDefault="00CB738F" w:rsidP="00CB738F">
      <w:pPr>
        <w:autoSpaceDE w:val="0"/>
        <w:autoSpaceDN w:val="0"/>
        <w:adjustRightInd w:val="0"/>
        <w:rPr>
          <w:sz w:val="20"/>
          <w:szCs w:val="20"/>
        </w:rPr>
      </w:pPr>
    </w:p>
    <w:p w14:paraId="5A24B52F" w14:textId="77777777" w:rsidR="00CB738F" w:rsidRPr="00E00726" w:rsidRDefault="00CB738F" w:rsidP="00CB738F">
      <w:pPr>
        <w:pStyle w:val="10"/>
        <w:jc w:val="both"/>
        <w:rPr>
          <w:sz w:val="20"/>
        </w:rPr>
      </w:pPr>
      <w:r w:rsidRPr="00E00726">
        <w:rPr>
          <w:sz w:val="20"/>
        </w:rPr>
        <w:t xml:space="preserve">Глава Куйбышевского муниципального </w:t>
      </w:r>
    </w:p>
    <w:p w14:paraId="4D47C349" w14:textId="108FD2E0" w:rsidR="00CB738F" w:rsidRPr="00E00726" w:rsidRDefault="00CB738F" w:rsidP="00CB738F">
      <w:pPr>
        <w:pStyle w:val="10"/>
        <w:jc w:val="both"/>
        <w:rPr>
          <w:sz w:val="20"/>
        </w:rPr>
      </w:pPr>
      <w:r w:rsidRPr="00E00726">
        <w:rPr>
          <w:sz w:val="20"/>
        </w:rPr>
        <w:t>района Новосибирской области</w:t>
      </w:r>
      <w:r w:rsidRPr="00E00726">
        <w:rPr>
          <w:sz w:val="20"/>
        </w:rPr>
        <w:tab/>
      </w:r>
      <w:r w:rsidRPr="00E00726">
        <w:rPr>
          <w:sz w:val="20"/>
        </w:rPr>
        <w:tab/>
      </w:r>
      <w:r w:rsidRPr="00E00726">
        <w:rPr>
          <w:sz w:val="20"/>
        </w:rPr>
        <w:tab/>
      </w:r>
      <w:r w:rsidRPr="00E00726">
        <w:rPr>
          <w:sz w:val="20"/>
        </w:rPr>
        <w:tab/>
      </w:r>
      <w:r w:rsidRPr="00E00726">
        <w:rPr>
          <w:sz w:val="20"/>
        </w:rPr>
        <w:tab/>
      </w:r>
      <w:r w:rsidRPr="00E00726">
        <w:rPr>
          <w:sz w:val="20"/>
        </w:rPr>
        <w:tab/>
        <w:t xml:space="preserve">                                                   О.В. Караваев</w:t>
      </w:r>
    </w:p>
    <w:p w14:paraId="551BA0FC" w14:textId="77777777" w:rsidR="00CB738F" w:rsidRPr="00E00726" w:rsidRDefault="00CB738F" w:rsidP="00CB738F">
      <w:pPr>
        <w:autoSpaceDE w:val="0"/>
        <w:autoSpaceDN w:val="0"/>
        <w:adjustRightInd w:val="0"/>
        <w:outlineLvl w:val="0"/>
        <w:rPr>
          <w:sz w:val="20"/>
          <w:szCs w:val="20"/>
        </w:rPr>
      </w:pPr>
    </w:p>
    <w:p w14:paraId="10F898A6" w14:textId="77777777" w:rsidR="00CB738F" w:rsidRPr="00E00726" w:rsidRDefault="00CB738F" w:rsidP="00CB738F">
      <w:pPr>
        <w:tabs>
          <w:tab w:val="left" w:pos="5529"/>
        </w:tabs>
        <w:ind w:left="5529" w:right="-2"/>
        <w:jc w:val="center"/>
        <w:outlineLvl w:val="0"/>
        <w:rPr>
          <w:sz w:val="20"/>
          <w:szCs w:val="20"/>
        </w:rPr>
      </w:pPr>
      <w:r w:rsidRPr="00E00726">
        <w:rPr>
          <w:sz w:val="20"/>
          <w:szCs w:val="20"/>
        </w:rPr>
        <w:t>Приложение 1</w:t>
      </w:r>
    </w:p>
    <w:p w14:paraId="2C04C976" w14:textId="77777777" w:rsidR="00CB738F" w:rsidRPr="00E00726" w:rsidRDefault="00CB738F" w:rsidP="00CB738F">
      <w:pPr>
        <w:tabs>
          <w:tab w:val="left" w:pos="5529"/>
        </w:tabs>
        <w:ind w:left="5529" w:right="-2"/>
        <w:jc w:val="center"/>
        <w:rPr>
          <w:sz w:val="20"/>
          <w:szCs w:val="20"/>
        </w:rPr>
      </w:pPr>
      <w:r w:rsidRPr="00E00726">
        <w:rPr>
          <w:sz w:val="20"/>
          <w:szCs w:val="20"/>
        </w:rPr>
        <w:t>к постановлению администрации</w:t>
      </w:r>
    </w:p>
    <w:p w14:paraId="4EB16D56" w14:textId="77777777" w:rsidR="00CB738F" w:rsidRPr="00E00726" w:rsidRDefault="00CB738F" w:rsidP="00CB738F">
      <w:pPr>
        <w:tabs>
          <w:tab w:val="left" w:pos="5529"/>
        </w:tabs>
        <w:ind w:left="5529" w:right="-2"/>
        <w:jc w:val="center"/>
        <w:rPr>
          <w:sz w:val="20"/>
          <w:szCs w:val="20"/>
        </w:rPr>
      </w:pPr>
      <w:r w:rsidRPr="00E00726">
        <w:rPr>
          <w:sz w:val="20"/>
          <w:szCs w:val="20"/>
        </w:rPr>
        <w:t>Куйбышевского муниципального района Новосибирской области</w:t>
      </w:r>
    </w:p>
    <w:p w14:paraId="07BC624C" w14:textId="77777777" w:rsidR="00CB738F" w:rsidRPr="00E00726" w:rsidRDefault="00CB738F" w:rsidP="00CB738F">
      <w:pPr>
        <w:pStyle w:val="ConsTitle"/>
        <w:widowControl/>
        <w:tabs>
          <w:tab w:val="left" w:pos="5529"/>
        </w:tabs>
        <w:ind w:left="5529" w:right="0"/>
        <w:jc w:val="center"/>
        <w:rPr>
          <w:rFonts w:ascii="Times New Roman" w:hAnsi="Times New Roman" w:cs="Times New Roman"/>
          <w:b w:val="0"/>
          <w:sz w:val="20"/>
          <w:szCs w:val="20"/>
        </w:rPr>
      </w:pPr>
      <w:r w:rsidRPr="00E00726">
        <w:rPr>
          <w:rFonts w:ascii="Times New Roman" w:hAnsi="Times New Roman" w:cs="Times New Roman"/>
          <w:b w:val="0"/>
          <w:sz w:val="20"/>
          <w:szCs w:val="20"/>
        </w:rPr>
        <w:t>от 05.08.2022 № 642</w:t>
      </w:r>
    </w:p>
    <w:p w14:paraId="6113C038" w14:textId="77777777" w:rsidR="00CB738F" w:rsidRPr="00E00726" w:rsidRDefault="00CB738F" w:rsidP="00CB738F">
      <w:pPr>
        <w:pStyle w:val="ConsTitle"/>
        <w:widowControl/>
        <w:tabs>
          <w:tab w:val="left" w:pos="7770"/>
        </w:tabs>
        <w:ind w:right="0"/>
        <w:rPr>
          <w:rFonts w:ascii="Times New Roman" w:hAnsi="Times New Roman" w:cs="Times New Roman"/>
          <w:b w:val="0"/>
          <w:sz w:val="20"/>
          <w:szCs w:val="20"/>
        </w:rPr>
      </w:pPr>
      <w:r w:rsidRPr="00E00726">
        <w:rPr>
          <w:rFonts w:ascii="Times New Roman" w:hAnsi="Times New Roman" w:cs="Times New Roman"/>
          <w:b w:val="0"/>
          <w:sz w:val="20"/>
          <w:szCs w:val="20"/>
        </w:rPr>
        <w:tab/>
      </w:r>
    </w:p>
    <w:p w14:paraId="29016310" w14:textId="77777777" w:rsidR="00CB738F" w:rsidRPr="00E00726" w:rsidRDefault="004E50F0" w:rsidP="00CB738F">
      <w:pPr>
        <w:pStyle w:val="ConsTitle"/>
        <w:widowControl/>
        <w:ind w:right="0"/>
        <w:jc w:val="center"/>
        <w:rPr>
          <w:rFonts w:ascii="Times New Roman" w:hAnsi="Times New Roman" w:cs="Times New Roman"/>
          <w:b w:val="0"/>
          <w:sz w:val="20"/>
          <w:szCs w:val="20"/>
        </w:rPr>
      </w:pPr>
      <w:hyperlink r:id="rId33" w:history="1">
        <w:r w:rsidR="00CB738F" w:rsidRPr="00E00726">
          <w:rPr>
            <w:rFonts w:ascii="Times New Roman" w:hAnsi="Times New Roman" w:cs="Times New Roman"/>
            <w:b w:val="0"/>
            <w:sz w:val="20"/>
            <w:szCs w:val="20"/>
          </w:rPr>
          <w:t>Перечень</w:t>
        </w:r>
      </w:hyperlink>
      <w:r w:rsidR="00CB738F" w:rsidRPr="00E00726">
        <w:rPr>
          <w:rFonts w:ascii="Times New Roman" w:hAnsi="Times New Roman" w:cs="Times New Roman"/>
          <w:b w:val="0"/>
          <w:sz w:val="20"/>
          <w:szCs w:val="20"/>
        </w:rPr>
        <w:t xml:space="preserve"> организаций для отбывания наказания в виде обязательных работ и наказания в виде исправительных работ на территории Куйбышевского муниципального района Новосибирской области  </w:t>
      </w:r>
    </w:p>
    <w:p w14:paraId="354229FD" w14:textId="77777777" w:rsidR="00CB738F" w:rsidRPr="00E00726" w:rsidRDefault="00CB738F" w:rsidP="00CB738F">
      <w:pPr>
        <w:pStyle w:val="ConsTitle"/>
        <w:widowControl/>
        <w:ind w:right="0"/>
        <w:jc w:val="center"/>
        <w:rPr>
          <w:rFonts w:ascii="Times New Roman" w:hAnsi="Times New Roman" w:cs="Times New Roman"/>
          <w:b w:val="0"/>
          <w:sz w:val="20"/>
          <w:szCs w:val="20"/>
        </w:rPr>
      </w:pPr>
    </w:p>
    <w:tbl>
      <w:tblPr>
        <w:tblpPr w:leftFromText="180" w:rightFromText="180" w:vertAnchor="text" w:horzAnchor="margin" w:tblpXSpec="center" w:tblpY="371"/>
        <w:tblW w:w="102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1984"/>
        <w:gridCol w:w="2552"/>
        <w:gridCol w:w="2126"/>
        <w:gridCol w:w="1843"/>
        <w:gridCol w:w="1192"/>
      </w:tblGrid>
      <w:tr w:rsidR="00CB738F" w:rsidRPr="00E00726" w14:paraId="6E87579E" w14:textId="77777777" w:rsidTr="00D22AFB">
        <w:trPr>
          <w:trHeight w:val="262"/>
        </w:trPr>
        <w:tc>
          <w:tcPr>
            <w:tcW w:w="534" w:type="dxa"/>
            <w:shd w:val="clear" w:color="auto" w:fill="auto"/>
          </w:tcPr>
          <w:p w14:paraId="4651AC32" w14:textId="77777777" w:rsidR="00CB738F" w:rsidRPr="00E00726" w:rsidRDefault="00CB738F" w:rsidP="00D22AFB">
            <w:pPr>
              <w:jc w:val="center"/>
              <w:rPr>
                <w:sz w:val="20"/>
                <w:szCs w:val="20"/>
              </w:rPr>
            </w:pPr>
            <w:r w:rsidRPr="00E00726">
              <w:rPr>
                <w:sz w:val="20"/>
                <w:szCs w:val="20"/>
              </w:rPr>
              <w:t>№</w:t>
            </w:r>
          </w:p>
        </w:tc>
        <w:tc>
          <w:tcPr>
            <w:tcW w:w="1984" w:type="dxa"/>
            <w:shd w:val="clear" w:color="auto" w:fill="auto"/>
          </w:tcPr>
          <w:p w14:paraId="4647D979" w14:textId="77777777" w:rsidR="00CB738F" w:rsidRPr="00E00726" w:rsidRDefault="00CB738F" w:rsidP="00D22AFB">
            <w:pPr>
              <w:jc w:val="center"/>
              <w:rPr>
                <w:sz w:val="20"/>
                <w:szCs w:val="20"/>
              </w:rPr>
            </w:pPr>
            <w:r w:rsidRPr="00E00726">
              <w:rPr>
                <w:sz w:val="20"/>
                <w:szCs w:val="20"/>
              </w:rPr>
              <w:t>Муниципальное образование</w:t>
            </w:r>
          </w:p>
        </w:tc>
        <w:tc>
          <w:tcPr>
            <w:tcW w:w="2552" w:type="dxa"/>
            <w:shd w:val="clear" w:color="auto" w:fill="auto"/>
          </w:tcPr>
          <w:p w14:paraId="4D6ED298" w14:textId="77777777" w:rsidR="00CB738F" w:rsidRPr="00E00726" w:rsidRDefault="00CB738F" w:rsidP="00D22AFB">
            <w:pPr>
              <w:jc w:val="center"/>
              <w:rPr>
                <w:sz w:val="20"/>
                <w:szCs w:val="20"/>
              </w:rPr>
            </w:pPr>
            <w:r w:rsidRPr="00E00726">
              <w:rPr>
                <w:sz w:val="20"/>
                <w:szCs w:val="20"/>
              </w:rPr>
              <w:t>Наименование организации</w:t>
            </w:r>
          </w:p>
        </w:tc>
        <w:tc>
          <w:tcPr>
            <w:tcW w:w="2126" w:type="dxa"/>
            <w:shd w:val="clear" w:color="auto" w:fill="auto"/>
          </w:tcPr>
          <w:p w14:paraId="2F91F0AE" w14:textId="77777777" w:rsidR="00CB738F" w:rsidRPr="00E00726" w:rsidRDefault="00CB738F" w:rsidP="00D22AFB">
            <w:pPr>
              <w:jc w:val="center"/>
              <w:rPr>
                <w:sz w:val="20"/>
                <w:szCs w:val="20"/>
              </w:rPr>
            </w:pPr>
            <w:r w:rsidRPr="00E00726">
              <w:rPr>
                <w:sz w:val="20"/>
                <w:szCs w:val="20"/>
              </w:rPr>
              <w:t>Адрес организации</w:t>
            </w:r>
          </w:p>
        </w:tc>
        <w:tc>
          <w:tcPr>
            <w:tcW w:w="1843" w:type="dxa"/>
            <w:shd w:val="clear" w:color="auto" w:fill="auto"/>
          </w:tcPr>
          <w:p w14:paraId="0CCB066D" w14:textId="77777777" w:rsidR="00CB738F" w:rsidRPr="00E00726" w:rsidRDefault="00CB738F" w:rsidP="00D22AFB">
            <w:pPr>
              <w:jc w:val="center"/>
              <w:rPr>
                <w:sz w:val="20"/>
                <w:szCs w:val="20"/>
              </w:rPr>
            </w:pPr>
            <w:r w:rsidRPr="00E00726">
              <w:rPr>
                <w:sz w:val="20"/>
                <w:szCs w:val="20"/>
              </w:rPr>
              <w:t>ФИО руководителя</w:t>
            </w:r>
          </w:p>
          <w:p w14:paraId="63C23473" w14:textId="77777777" w:rsidR="00CB738F" w:rsidRPr="00E00726" w:rsidRDefault="00CB738F" w:rsidP="00D22AFB">
            <w:pPr>
              <w:jc w:val="center"/>
              <w:rPr>
                <w:sz w:val="20"/>
                <w:szCs w:val="20"/>
              </w:rPr>
            </w:pPr>
          </w:p>
        </w:tc>
        <w:tc>
          <w:tcPr>
            <w:tcW w:w="1192" w:type="dxa"/>
            <w:shd w:val="clear" w:color="auto" w:fill="auto"/>
          </w:tcPr>
          <w:p w14:paraId="2C630A1A" w14:textId="77777777" w:rsidR="00CB738F" w:rsidRPr="00E00726" w:rsidRDefault="00CB738F" w:rsidP="00D22AFB">
            <w:pPr>
              <w:jc w:val="center"/>
              <w:rPr>
                <w:sz w:val="20"/>
                <w:szCs w:val="20"/>
              </w:rPr>
            </w:pPr>
            <w:r w:rsidRPr="00E00726">
              <w:rPr>
                <w:sz w:val="20"/>
                <w:szCs w:val="20"/>
              </w:rPr>
              <w:t>Телефон</w:t>
            </w:r>
          </w:p>
        </w:tc>
      </w:tr>
      <w:tr w:rsidR="00CB738F" w:rsidRPr="00E00726" w14:paraId="3C0C9FBD" w14:textId="77777777" w:rsidTr="00D22AFB">
        <w:trPr>
          <w:trHeight w:val="262"/>
        </w:trPr>
        <w:tc>
          <w:tcPr>
            <w:tcW w:w="534" w:type="dxa"/>
            <w:vMerge w:val="restart"/>
            <w:shd w:val="clear" w:color="auto" w:fill="auto"/>
          </w:tcPr>
          <w:p w14:paraId="59392FE0" w14:textId="77777777" w:rsidR="00CB738F" w:rsidRPr="00E00726" w:rsidRDefault="00CB738F" w:rsidP="00D22AFB">
            <w:pPr>
              <w:jc w:val="both"/>
              <w:rPr>
                <w:sz w:val="20"/>
                <w:szCs w:val="20"/>
              </w:rPr>
            </w:pPr>
            <w:r w:rsidRPr="00E00726">
              <w:rPr>
                <w:sz w:val="20"/>
                <w:szCs w:val="20"/>
              </w:rPr>
              <w:t>11</w:t>
            </w:r>
          </w:p>
          <w:p w14:paraId="01EE7860" w14:textId="77777777" w:rsidR="00CB738F" w:rsidRPr="00E00726" w:rsidRDefault="00CB738F" w:rsidP="00D22AFB">
            <w:pPr>
              <w:jc w:val="both"/>
              <w:rPr>
                <w:sz w:val="20"/>
                <w:szCs w:val="20"/>
              </w:rPr>
            </w:pPr>
          </w:p>
          <w:p w14:paraId="348C9FBE" w14:textId="77777777" w:rsidR="00CB738F" w:rsidRPr="00E00726" w:rsidRDefault="00CB738F" w:rsidP="00D22AFB">
            <w:pPr>
              <w:jc w:val="both"/>
              <w:rPr>
                <w:sz w:val="20"/>
                <w:szCs w:val="20"/>
              </w:rPr>
            </w:pPr>
          </w:p>
        </w:tc>
        <w:tc>
          <w:tcPr>
            <w:tcW w:w="1984" w:type="dxa"/>
            <w:vMerge w:val="restart"/>
            <w:shd w:val="clear" w:color="auto" w:fill="auto"/>
          </w:tcPr>
          <w:p w14:paraId="11D8FD97" w14:textId="77777777" w:rsidR="00CB738F" w:rsidRPr="00E00726" w:rsidRDefault="00CB738F" w:rsidP="00D22AFB">
            <w:pPr>
              <w:jc w:val="center"/>
              <w:rPr>
                <w:sz w:val="20"/>
                <w:szCs w:val="20"/>
              </w:rPr>
            </w:pPr>
          </w:p>
          <w:p w14:paraId="4C8551DC" w14:textId="77777777" w:rsidR="00CB738F" w:rsidRPr="00E00726" w:rsidRDefault="00CB738F" w:rsidP="00D22AFB">
            <w:pPr>
              <w:jc w:val="center"/>
              <w:rPr>
                <w:sz w:val="20"/>
                <w:szCs w:val="20"/>
              </w:rPr>
            </w:pPr>
            <w:r w:rsidRPr="00E00726">
              <w:rPr>
                <w:sz w:val="20"/>
                <w:szCs w:val="20"/>
              </w:rPr>
              <w:lastRenderedPageBreak/>
              <w:t>г. Куйбышев</w:t>
            </w:r>
          </w:p>
        </w:tc>
        <w:tc>
          <w:tcPr>
            <w:tcW w:w="2552" w:type="dxa"/>
            <w:shd w:val="clear" w:color="auto" w:fill="auto"/>
          </w:tcPr>
          <w:p w14:paraId="31A2541E" w14:textId="77777777" w:rsidR="00CB738F" w:rsidRPr="00E00726" w:rsidRDefault="00CB738F" w:rsidP="00D22AFB">
            <w:pPr>
              <w:jc w:val="center"/>
              <w:rPr>
                <w:sz w:val="20"/>
                <w:szCs w:val="20"/>
              </w:rPr>
            </w:pPr>
            <w:r w:rsidRPr="00E00726">
              <w:rPr>
                <w:sz w:val="20"/>
                <w:szCs w:val="20"/>
              </w:rPr>
              <w:lastRenderedPageBreak/>
              <w:t xml:space="preserve">МКУ «Городская служба </w:t>
            </w:r>
            <w:r w:rsidRPr="00E00726">
              <w:rPr>
                <w:sz w:val="20"/>
                <w:szCs w:val="20"/>
              </w:rPr>
              <w:lastRenderedPageBreak/>
              <w:t>дорожного хозяйства»</w:t>
            </w:r>
          </w:p>
        </w:tc>
        <w:tc>
          <w:tcPr>
            <w:tcW w:w="2126" w:type="dxa"/>
            <w:shd w:val="clear" w:color="auto" w:fill="auto"/>
          </w:tcPr>
          <w:p w14:paraId="3B81CBA8" w14:textId="77777777" w:rsidR="00CB738F" w:rsidRPr="00E00726" w:rsidRDefault="00CB738F" w:rsidP="00D22AFB">
            <w:pPr>
              <w:jc w:val="center"/>
              <w:rPr>
                <w:sz w:val="20"/>
                <w:szCs w:val="20"/>
              </w:rPr>
            </w:pPr>
            <w:r w:rsidRPr="00E00726">
              <w:rPr>
                <w:sz w:val="20"/>
                <w:szCs w:val="20"/>
              </w:rPr>
              <w:lastRenderedPageBreak/>
              <w:t xml:space="preserve">632383, НСО, г. </w:t>
            </w:r>
            <w:r w:rsidRPr="00E00726">
              <w:rPr>
                <w:sz w:val="20"/>
                <w:szCs w:val="20"/>
              </w:rPr>
              <w:lastRenderedPageBreak/>
              <w:t xml:space="preserve">Куйбышев, ул. </w:t>
            </w:r>
            <w:proofErr w:type="spellStart"/>
            <w:r w:rsidRPr="00E00726">
              <w:rPr>
                <w:sz w:val="20"/>
                <w:szCs w:val="20"/>
              </w:rPr>
              <w:t>Промзона</w:t>
            </w:r>
            <w:proofErr w:type="spellEnd"/>
            <w:r w:rsidRPr="00E00726">
              <w:rPr>
                <w:sz w:val="20"/>
                <w:szCs w:val="20"/>
              </w:rPr>
              <w:t>, дом 5</w:t>
            </w:r>
          </w:p>
        </w:tc>
        <w:tc>
          <w:tcPr>
            <w:tcW w:w="1843" w:type="dxa"/>
            <w:shd w:val="clear" w:color="auto" w:fill="auto"/>
          </w:tcPr>
          <w:p w14:paraId="7D6EADD1" w14:textId="77777777" w:rsidR="00CB738F" w:rsidRPr="00E00726" w:rsidRDefault="00CB738F" w:rsidP="00D22AFB">
            <w:pPr>
              <w:jc w:val="center"/>
              <w:rPr>
                <w:sz w:val="20"/>
                <w:szCs w:val="20"/>
              </w:rPr>
            </w:pPr>
            <w:r w:rsidRPr="00E00726">
              <w:rPr>
                <w:sz w:val="20"/>
                <w:szCs w:val="20"/>
              </w:rPr>
              <w:lastRenderedPageBreak/>
              <w:t xml:space="preserve">Самойлов Михаил </w:t>
            </w:r>
            <w:r w:rsidRPr="00E00726">
              <w:rPr>
                <w:sz w:val="20"/>
                <w:szCs w:val="20"/>
              </w:rPr>
              <w:lastRenderedPageBreak/>
              <w:t>Анатольевич</w:t>
            </w:r>
          </w:p>
        </w:tc>
        <w:tc>
          <w:tcPr>
            <w:tcW w:w="1192" w:type="dxa"/>
            <w:shd w:val="clear" w:color="auto" w:fill="auto"/>
          </w:tcPr>
          <w:p w14:paraId="1A0F1733" w14:textId="77777777" w:rsidR="00CB738F" w:rsidRPr="00E00726" w:rsidRDefault="00CB738F" w:rsidP="00D22AFB">
            <w:pPr>
              <w:jc w:val="center"/>
              <w:rPr>
                <w:sz w:val="20"/>
                <w:szCs w:val="20"/>
              </w:rPr>
            </w:pPr>
          </w:p>
          <w:p w14:paraId="4FF9C523" w14:textId="77777777" w:rsidR="00CB738F" w:rsidRPr="00E00726" w:rsidRDefault="00CB738F" w:rsidP="00D22AFB">
            <w:pPr>
              <w:jc w:val="center"/>
              <w:rPr>
                <w:sz w:val="20"/>
                <w:szCs w:val="20"/>
              </w:rPr>
            </w:pPr>
            <w:r w:rsidRPr="00E00726">
              <w:rPr>
                <w:sz w:val="20"/>
                <w:szCs w:val="20"/>
              </w:rPr>
              <w:lastRenderedPageBreak/>
              <w:t>63-455</w:t>
            </w:r>
          </w:p>
        </w:tc>
      </w:tr>
      <w:tr w:rsidR="00CB738F" w:rsidRPr="00E00726" w14:paraId="0DE5B638" w14:textId="77777777" w:rsidTr="00D22AFB">
        <w:trPr>
          <w:trHeight w:val="262"/>
        </w:trPr>
        <w:tc>
          <w:tcPr>
            <w:tcW w:w="534" w:type="dxa"/>
            <w:vMerge/>
            <w:shd w:val="clear" w:color="auto" w:fill="auto"/>
          </w:tcPr>
          <w:p w14:paraId="4B58EF33" w14:textId="77777777" w:rsidR="00CB738F" w:rsidRPr="00E00726" w:rsidRDefault="00CB738F" w:rsidP="00D22AFB">
            <w:pPr>
              <w:jc w:val="both"/>
              <w:rPr>
                <w:sz w:val="20"/>
                <w:szCs w:val="20"/>
              </w:rPr>
            </w:pPr>
          </w:p>
        </w:tc>
        <w:tc>
          <w:tcPr>
            <w:tcW w:w="1984" w:type="dxa"/>
            <w:vMerge/>
            <w:shd w:val="clear" w:color="auto" w:fill="auto"/>
          </w:tcPr>
          <w:p w14:paraId="2DDD53B1" w14:textId="77777777" w:rsidR="00CB738F" w:rsidRPr="00E00726" w:rsidRDefault="00CB738F" w:rsidP="00D22AFB">
            <w:pPr>
              <w:jc w:val="center"/>
              <w:rPr>
                <w:sz w:val="20"/>
                <w:szCs w:val="20"/>
              </w:rPr>
            </w:pPr>
          </w:p>
        </w:tc>
        <w:tc>
          <w:tcPr>
            <w:tcW w:w="2552" w:type="dxa"/>
            <w:shd w:val="clear" w:color="auto" w:fill="auto"/>
          </w:tcPr>
          <w:p w14:paraId="1EE070D0" w14:textId="77777777" w:rsidR="00CB738F" w:rsidRPr="00E00726" w:rsidRDefault="00CB738F" w:rsidP="00D22AFB">
            <w:pPr>
              <w:jc w:val="center"/>
              <w:rPr>
                <w:sz w:val="20"/>
                <w:szCs w:val="20"/>
              </w:rPr>
            </w:pPr>
            <w:r w:rsidRPr="00E00726">
              <w:rPr>
                <w:sz w:val="20"/>
                <w:szCs w:val="20"/>
              </w:rPr>
              <w:t>МУП г. Куйбышева «</w:t>
            </w:r>
            <w:proofErr w:type="spellStart"/>
            <w:r w:rsidRPr="00E00726">
              <w:rPr>
                <w:sz w:val="20"/>
                <w:szCs w:val="20"/>
              </w:rPr>
              <w:t>Горводоканал</w:t>
            </w:r>
            <w:proofErr w:type="spellEnd"/>
            <w:r w:rsidRPr="00E00726">
              <w:rPr>
                <w:sz w:val="20"/>
                <w:szCs w:val="20"/>
              </w:rPr>
              <w:t>»</w:t>
            </w:r>
          </w:p>
        </w:tc>
        <w:tc>
          <w:tcPr>
            <w:tcW w:w="2126" w:type="dxa"/>
            <w:shd w:val="clear" w:color="auto" w:fill="auto"/>
          </w:tcPr>
          <w:p w14:paraId="2354A84B" w14:textId="77777777" w:rsidR="00CB738F" w:rsidRPr="00E00726" w:rsidRDefault="00CB738F" w:rsidP="00D22AFB">
            <w:pPr>
              <w:jc w:val="center"/>
              <w:rPr>
                <w:sz w:val="20"/>
                <w:szCs w:val="20"/>
              </w:rPr>
            </w:pPr>
            <w:r w:rsidRPr="00E00726">
              <w:rPr>
                <w:sz w:val="20"/>
                <w:szCs w:val="20"/>
              </w:rPr>
              <w:t>632387, НСО, г. Куйбышев, ул. Куйбышева, дом 17а</w:t>
            </w:r>
          </w:p>
        </w:tc>
        <w:tc>
          <w:tcPr>
            <w:tcW w:w="1843" w:type="dxa"/>
            <w:shd w:val="clear" w:color="auto" w:fill="auto"/>
          </w:tcPr>
          <w:p w14:paraId="01C8F8BA" w14:textId="77777777" w:rsidR="00CB738F" w:rsidRPr="00E00726" w:rsidRDefault="00CB738F" w:rsidP="00D22AFB">
            <w:pPr>
              <w:jc w:val="center"/>
              <w:rPr>
                <w:sz w:val="20"/>
                <w:szCs w:val="20"/>
              </w:rPr>
            </w:pPr>
            <w:r w:rsidRPr="00E00726">
              <w:rPr>
                <w:sz w:val="20"/>
                <w:szCs w:val="20"/>
              </w:rPr>
              <w:t>Зиновьев Вячеслав Николаевич</w:t>
            </w:r>
          </w:p>
        </w:tc>
        <w:tc>
          <w:tcPr>
            <w:tcW w:w="1192" w:type="dxa"/>
            <w:shd w:val="clear" w:color="auto" w:fill="auto"/>
          </w:tcPr>
          <w:p w14:paraId="15FAA2E2" w14:textId="77777777" w:rsidR="00CB738F" w:rsidRPr="00E00726" w:rsidRDefault="00CB738F" w:rsidP="00D22AFB">
            <w:pPr>
              <w:jc w:val="center"/>
              <w:rPr>
                <w:sz w:val="20"/>
                <w:szCs w:val="20"/>
              </w:rPr>
            </w:pPr>
          </w:p>
          <w:p w14:paraId="4B476B21" w14:textId="77777777" w:rsidR="00CB738F" w:rsidRPr="00E00726" w:rsidRDefault="00CB738F" w:rsidP="00D22AFB">
            <w:pPr>
              <w:jc w:val="center"/>
              <w:rPr>
                <w:sz w:val="20"/>
                <w:szCs w:val="20"/>
              </w:rPr>
            </w:pPr>
            <w:r w:rsidRPr="00E00726">
              <w:rPr>
                <w:sz w:val="20"/>
                <w:szCs w:val="20"/>
              </w:rPr>
              <w:t>50-993</w:t>
            </w:r>
          </w:p>
        </w:tc>
      </w:tr>
      <w:tr w:rsidR="00CB738F" w:rsidRPr="00E00726" w14:paraId="570758CD" w14:textId="77777777" w:rsidTr="00D22AFB">
        <w:trPr>
          <w:trHeight w:val="262"/>
        </w:trPr>
        <w:tc>
          <w:tcPr>
            <w:tcW w:w="534" w:type="dxa"/>
            <w:vMerge/>
            <w:shd w:val="clear" w:color="auto" w:fill="auto"/>
          </w:tcPr>
          <w:p w14:paraId="408C4508" w14:textId="77777777" w:rsidR="00CB738F" w:rsidRPr="00E00726" w:rsidRDefault="00CB738F" w:rsidP="00D22AFB">
            <w:pPr>
              <w:jc w:val="both"/>
              <w:rPr>
                <w:sz w:val="20"/>
                <w:szCs w:val="20"/>
              </w:rPr>
            </w:pPr>
          </w:p>
        </w:tc>
        <w:tc>
          <w:tcPr>
            <w:tcW w:w="1984" w:type="dxa"/>
            <w:vMerge/>
            <w:shd w:val="clear" w:color="auto" w:fill="auto"/>
          </w:tcPr>
          <w:p w14:paraId="604110B5" w14:textId="77777777" w:rsidR="00CB738F" w:rsidRPr="00E00726" w:rsidRDefault="00CB738F" w:rsidP="00D22AFB">
            <w:pPr>
              <w:jc w:val="center"/>
              <w:rPr>
                <w:sz w:val="20"/>
                <w:szCs w:val="20"/>
              </w:rPr>
            </w:pPr>
          </w:p>
        </w:tc>
        <w:tc>
          <w:tcPr>
            <w:tcW w:w="2552" w:type="dxa"/>
            <w:shd w:val="clear" w:color="auto" w:fill="auto"/>
          </w:tcPr>
          <w:p w14:paraId="3B2AD090" w14:textId="77777777" w:rsidR="00CB738F" w:rsidRPr="00E00726" w:rsidRDefault="00CB738F" w:rsidP="00D22AFB">
            <w:pPr>
              <w:jc w:val="center"/>
              <w:rPr>
                <w:sz w:val="20"/>
                <w:szCs w:val="20"/>
              </w:rPr>
            </w:pPr>
            <w:r w:rsidRPr="00E00726">
              <w:rPr>
                <w:sz w:val="20"/>
                <w:szCs w:val="20"/>
              </w:rPr>
              <w:t>ЗАО «</w:t>
            </w:r>
            <w:proofErr w:type="spellStart"/>
            <w:r w:rsidRPr="00E00726">
              <w:rPr>
                <w:sz w:val="20"/>
                <w:szCs w:val="20"/>
              </w:rPr>
              <w:t>АсфаВодСервис</w:t>
            </w:r>
            <w:proofErr w:type="spellEnd"/>
            <w:r w:rsidRPr="00E00726">
              <w:rPr>
                <w:sz w:val="20"/>
                <w:szCs w:val="20"/>
              </w:rPr>
              <w:t>»</w:t>
            </w:r>
          </w:p>
        </w:tc>
        <w:tc>
          <w:tcPr>
            <w:tcW w:w="2126" w:type="dxa"/>
            <w:shd w:val="clear" w:color="auto" w:fill="auto"/>
          </w:tcPr>
          <w:p w14:paraId="748FF1DC" w14:textId="77777777" w:rsidR="00CB738F" w:rsidRPr="00E00726" w:rsidRDefault="00CB738F" w:rsidP="00D22AFB">
            <w:pPr>
              <w:jc w:val="center"/>
              <w:rPr>
                <w:sz w:val="20"/>
                <w:szCs w:val="20"/>
              </w:rPr>
            </w:pPr>
            <w:r w:rsidRPr="00E00726">
              <w:rPr>
                <w:sz w:val="20"/>
                <w:szCs w:val="20"/>
              </w:rPr>
              <w:t>632382, НСО, г. Куйбышев, ул. Партизанская, 111</w:t>
            </w:r>
          </w:p>
        </w:tc>
        <w:tc>
          <w:tcPr>
            <w:tcW w:w="1843" w:type="dxa"/>
            <w:shd w:val="clear" w:color="auto" w:fill="auto"/>
          </w:tcPr>
          <w:p w14:paraId="513E850C" w14:textId="77777777" w:rsidR="00CB738F" w:rsidRPr="00E00726" w:rsidRDefault="00CB738F" w:rsidP="00D22AFB">
            <w:pPr>
              <w:jc w:val="center"/>
              <w:rPr>
                <w:sz w:val="20"/>
                <w:szCs w:val="20"/>
              </w:rPr>
            </w:pPr>
            <w:proofErr w:type="spellStart"/>
            <w:r w:rsidRPr="00E00726">
              <w:rPr>
                <w:sz w:val="20"/>
                <w:szCs w:val="20"/>
              </w:rPr>
              <w:t>Стафиевский</w:t>
            </w:r>
            <w:proofErr w:type="spellEnd"/>
            <w:r w:rsidRPr="00E00726">
              <w:rPr>
                <w:sz w:val="20"/>
                <w:szCs w:val="20"/>
              </w:rPr>
              <w:t xml:space="preserve"> Сергей Геннадьевич</w:t>
            </w:r>
          </w:p>
        </w:tc>
        <w:tc>
          <w:tcPr>
            <w:tcW w:w="1192" w:type="dxa"/>
            <w:shd w:val="clear" w:color="auto" w:fill="auto"/>
          </w:tcPr>
          <w:p w14:paraId="66830E93" w14:textId="77777777" w:rsidR="00CB738F" w:rsidRPr="00E00726" w:rsidRDefault="00CB738F" w:rsidP="00D22AFB">
            <w:pPr>
              <w:jc w:val="center"/>
              <w:rPr>
                <w:sz w:val="20"/>
                <w:szCs w:val="20"/>
              </w:rPr>
            </w:pPr>
            <w:r w:rsidRPr="00E00726">
              <w:rPr>
                <w:sz w:val="20"/>
                <w:szCs w:val="20"/>
              </w:rPr>
              <w:t>24-154;</w:t>
            </w:r>
          </w:p>
          <w:p w14:paraId="4CD308D9" w14:textId="77777777" w:rsidR="00CB738F" w:rsidRPr="00E00726" w:rsidRDefault="00CB738F" w:rsidP="00D22AFB">
            <w:pPr>
              <w:jc w:val="center"/>
              <w:rPr>
                <w:sz w:val="20"/>
                <w:szCs w:val="20"/>
              </w:rPr>
            </w:pPr>
            <w:r w:rsidRPr="00E00726">
              <w:rPr>
                <w:sz w:val="20"/>
                <w:szCs w:val="20"/>
              </w:rPr>
              <w:t>53-273</w:t>
            </w:r>
          </w:p>
        </w:tc>
      </w:tr>
      <w:tr w:rsidR="00CB738F" w:rsidRPr="00E00726" w14:paraId="3ADF718B" w14:textId="77777777" w:rsidTr="00D22AFB">
        <w:trPr>
          <w:trHeight w:val="262"/>
        </w:trPr>
        <w:tc>
          <w:tcPr>
            <w:tcW w:w="534" w:type="dxa"/>
            <w:vMerge/>
            <w:shd w:val="clear" w:color="auto" w:fill="auto"/>
          </w:tcPr>
          <w:p w14:paraId="4FE6A6DC" w14:textId="77777777" w:rsidR="00CB738F" w:rsidRPr="00E00726" w:rsidRDefault="00CB738F" w:rsidP="00D22AFB">
            <w:pPr>
              <w:jc w:val="both"/>
              <w:rPr>
                <w:sz w:val="20"/>
                <w:szCs w:val="20"/>
              </w:rPr>
            </w:pPr>
          </w:p>
        </w:tc>
        <w:tc>
          <w:tcPr>
            <w:tcW w:w="1984" w:type="dxa"/>
            <w:vMerge/>
            <w:shd w:val="clear" w:color="auto" w:fill="auto"/>
          </w:tcPr>
          <w:p w14:paraId="5E9C1F76" w14:textId="77777777" w:rsidR="00CB738F" w:rsidRPr="00E00726" w:rsidRDefault="00CB738F" w:rsidP="00D22AFB">
            <w:pPr>
              <w:jc w:val="center"/>
              <w:rPr>
                <w:sz w:val="20"/>
                <w:szCs w:val="20"/>
              </w:rPr>
            </w:pPr>
          </w:p>
        </w:tc>
        <w:tc>
          <w:tcPr>
            <w:tcW w:w="2552" w:type="dxa"/>
            <w:shd w:val="clear" w:color="auto" w:fill="auto"/>
          </w:tcPr>
          <w:p w14:paraId="266FCE08" w14:textId="77777777" w:rsidR="00CB738F" w:rsidRPr="00E00726" w:rsidRDefault="00CB738F" w:rsidP="00D22AFB">
            <w:pPr>
              <w:jc w:val="center"/>
              <w:rPr>
                <w:sz w:val="20"/>
                <w:szCs w:val="20"/>
              </w:rPr>
            </w:pPr>
            <w:r w:rsidRPr="00E00726">
              <w:rPr>
                <w:sz w:val="20"/>
                <w:szCs w:val="20"/>
              </w:rPr>
              <w:t>ООО «ПК Ермак»</w:t>
            </w:r>
          </w:p>
        </w:tc>
        <w:tc>
          <w:tcPr>
            <w:tcW w:w="2126" w:type="dxa"/>
            <w:shd w:val="clear" w:color="auto" w:fill="auto"/>
          </w:tcPr>
          <w:p w14:paraId="2A3FCC6B" w14:textId="77777777" w:rsidR="00CB738F" w:rsidRPr="00E00726" w:rsidRDefault="00CB738F" w:rsidP="00D22AFB">
            <w:pPr>
              <w:jc w:val="center"/>
              <w:rPr>
                <w:sz w:val="20"/>
                <w:szCs w:val="20"/>
              </w:rPr>
            </w:pPr>
            <w:r w:rsidRPr="00E00726">
              <w:rPr>
                <w:sz w:val="20"/>
                <w:szCs w:val="20"/>
              </w:rPr>
              <w:t xml:space="preserve">632382, НСО, г. Куйбышев, ул. </w:t>
            </w:r>
            <w:proofErr w:type="spellStart"/>
            <w:r w:rsidRPr="00E00726">
              <w:rPr>
                <w:sz w:val="20"/>
                <w:szCs w:val="20"/>
              </w:rPr>
              <w:t>Закраевского</w:t>
            </w:r>
            <w:proofErr w:type="spellEnd"/>
            <w:r w:rsidRPr="00E00726">
              <w:rPr>
                <w:sz w:val="20"/>
                <w:szCs w:val="20"/>
              </w:rPr>
              <w:t>, 95</w:t>
            </w:r>
          </w:p>
        </w:tc>
        <w:tc>
          <w:tcPr>
            <w:tcW w:w="1843" w:type="dxa"/>
            <w:shd w:val="clear" w:color="auto" w:fill="auto"/>
          </w:tcPr>
          <w:p w14:paraId="6C91F198" w14:textId="77777777" w:rsidR="00CB738F" w:rsidRPr="00E00726" w:rsidRDefault="004E50F0" w:rsidP="00D22AFB">
            <w:pPr>
              <w:jc w:val="center"/>
              <w:rPr>
                <w:color w:val="000000"/>
                <w:sz w:val="20"/>
                <w:szCs w:val="20"/>
              </w:rPr>
            </w:pPr>
            <w:hyperlink r:id="rId34" w:history="1">
              <w:r w:rsidR="00CB738F" w:rsidRPr="00E00726">
                <w:rPr>
                  <w:rStyle w:val="afa"/>
                  <w:color w:val="000000"/>
                  <w:sz w:val="20"/>
                  <w:szCs w:val="20"/>
                  <w:shd w:val="clear" w:color="auto" w:fill="FFFFFF"/>
                </w:rPr>
                <w:t>Тимошенко Александр Николаевич</w:t>
              </w:r>
            </w:hyperlink>
          </w:p>
        </w:tc>
        <w:tc>
          <w:tcPr>
            <w:tcW w:w="1192" w:type="dxa"/>
            <w:shd w:val="clear" w:color="auto" w:fill="auto"/>
          </w:tcPr>
          <w:p w14:paraId="35EE546C" w14:textId="77777777" w:rsidR="00CB738F" w:rsidRPr="00E00726" w:rsidRDefault="00CB738F" w:rsidP="00D22AFB">
            <w:pPr>
              <w:jc w:val="center"/>
              <w:rPr>
                <w:sz w:val="20"/>
                <w:szCs w:val="20"/>
              </w:rPr>
            </w:pPr>
            <w:r w:rsidRPr="00E00726">
              <w:rPr>
                <w:sz w:val="20"/>
                <w:szCs w:val="20"/>
              </w:rPr>
              <w:t>8-913-671-11-48;</w:t>
            </w:r>
          </w:p>
          <w:p w14:paraId="132984FC" w14:textId="77777777" w:rsidR="00CB738F" w:rsidRPr="00E00726" w:rsidRDefault="00CB738F" w:rsidP="00D22AFB">
            <w:pPr>
              <w:jc w:val="center"/>
              <w:rPr>
                <w:sz w:val="20"/>
                <w:szCs w:val="20"/>
              </w:rPr>
            </w:pPr>
            <w:r w:rsidRPr="00E00726">
              <w:rPr>
                <w:sz w:val="20"/>
                <w:szCs w:val="20"/>
              </w:rPr>
              <w:t>70-012</w:t>
            </w:r>
          </w:p>
        </w:tc>
      </w:tr>
      <w:tr w:rsidR="00CB738F" w:rsidRPr="00E00726" w14:paraId="342312FB" w14:textId="77777777" w:rsidTr="00D22AFB">
        <w:trPr>
          <w:trHeight w:val="731"/>
        </w:trPr>
        <w:tc>
          <w:tcPr>
            <w:tcW w:w="534" w:type="dxa"/>
            <w:vMerge/>
            <w:shd w:val="clear" w:color="auto" w:fill="auto"/>
          </w:tcPr>
          <w:p w14:paraId="2913AB9A" w14:textId="77777777" w:rsidR="00CB738F" w:rsidRPr="00E00726" w:rsidRDefault="00CB738F" w:rsidP="00D22AFB">
            <w:pPr>
              <w:jc w:val="both"/>
              <w:rPr>
                <w:sz w:val="20"/>
                <w:szCs w:val="20"/>
              </w:rPr>
            </w:pPr>
          </w:p>
        </w:tc>
        <w:tc>
          <w:tcPr>
            <w:tcW w:w="1984" w:type="dxa"/>
            <w:vMerge/>
            <w:shd w:val="clear" w:color="auto" w:fill="auto"/>
          </w:tcPr>
          <w:p w14:paraId="72AAFF12" w14:textId="77777777" w:rsidR="00CB738F" w:rsidRPr="00E00726" w:rsidRDefault="00CB738F" w:rsidP="00D22AFB">
            <w:pPr>
              <w:jc w:val="center"/>
              <w:rPr>
                <w:sz w:val="20"/>
                <w:szCs w:val="20"/>
              </w:rPr>
            </w:pPr>
          </w:p>
        </w:tc>
        <w:tc>
          <w:tcPr>
            <w:tcW w:w="2552" w:type="dxa"/>
            <w:shd w:val="clear" w:color="auto" w:fill="auto"/>
          </w:tcPr>
          <w:p w14:paraId="2508445C" w14:textId="77777777" w:rsidR="00CB738F" w:rsidRPr="00E00726" w:rsidRDefault="00CB738F" w:rsidP="00D22AFB">
            <w:pPr>
              <w:jc w:val="center"/>
              <w:rPr>
                <w:sz w:val="20"/>
                <w:szCs w:val="20"/>
              </w:rPr>
            </w:pPr>
            <w:r w:rsidRPr="00E00726">
              <w:rPr>
                <w:sz w:val="20"/>
                <w:szCs w:val="20"/>
              </w:rPr>
              <w:t>ООО «Созвездие»</w:t>
            </w:r>
          </w:p>
        </w:tc>
        <w:tc>
          <w:tcPr>
            <w:tcW w:w="2126" w:type="dxa"/>
            <w:shd w:val="clear" w:color="auto" w:fill="auto"/>
          </w:tcPr>
          <w:p w14:paraId="493349C6" w14:textId="77777777" w:rsidR="00CB738F" w:rsidRPr="00E00726" w:rsidRDefault="00CB738F" w:rsidP="00D22AFB">
            <w:pPr>
              <w:jc w:val="center"/>
              <w:rPr>
                <w:sz w:val="20"/>
                <w:szCs w:val="20"/>
              </w:rPr>
            </w:pPr>
            <w:r w:rsidRPr="00E00726">
              <w:rPr>
                <w:sz w:val="20"/>
                <w:szCs w:val="20"/>
              </w:rPr>
              <w:t>632382, НСО, г. Куйбышев, ул. Партизанская, 111/1</w:t>
            </w:r>
          </w:p>
        </w:tc>
        <w:tc>
          <w:tcPr>
            <w:tcW w:w="1843" w:type="dxa"/>
            <w:shd w:val="clear" w:color="auto" w:fill="auto"/>
          </w:tcPr>
          <w:p w14:paraId="4FA20E4A" w14:textId="77777777" w:rsidR="00CB738F" w:rsidRPr="00E00726" w:rsidRDefault="00CB738F" w:rsidP="00D22AFB">
            <w:pPr>
              <w:jc w:val="center"/>
              <w:rPr>
                <w:sz w:val="20"/>
                <w:szCs w:val="20"/>
              </w:rPr>
            </w:pPr>
            <w:r w:rsidRPr="00E00726">
              <w:rPr>
                <w:sz w:val="20"/>
                <w:szCs w:val="20"/>
              </w:rPr>
              <w:t>Федорова Лилия Викторовна</w:t>
            </w:r>
          </w:p>
        </w:tc>
        <w:tc>
          <w:tcPr>
            <w:tcW w:w="1192" w:type="dxa"/>
            <w:shd w:val="clear" w:color="auto" w:fill="auto"/>
          </w:tcPr>
          <w:p w14:paraId="170B132A" w14:textId="77777777" w:rsidR="00CB738F" w:rsidRPr="00E00726" w:rsidRDefault="00CB738F" w:rsidP="00D22AFB">
            <w:pPr>
              <w:jc w:val="center"/>
              <w:rPr>
                <w:sz w:val="20"/>
                <w:szCs w:val="20"/>
              </w:rPr>
            </w:pPr>
          </w:p>
          <w:p w14:paraId="1EEAE36A" w14:textId="77777777" w:rsidR="00CB738F" w:rsidRPr="00E00726" w:rsidRDefault="00CB738F" w:rsidP="00D22AFB">
            <w:pPr>
              <w:jc w:val="center"/>
              <w:rPr>
                <w:sz w:val="20"/>
                <w:szCs w:val="20"/>
              </w:rPr>
            </w:pPr>
            <w:r w:rsidRPr="00E00726">
              <w:rPr>
                <w:sz w:val="20"/>
                <w:szCs w:val="20"/>
              </w:rPr>
              <w:t>62-083</w:t>
            </w:r>
          </w:p>
        </w:tc>
      </w:tr>
      <w:tr w:rsidR="00CB738F" w:rsidRPr="00E00726" w14:paraId="6FAE5EBB" w14:textId="77777777" w:rsidTr="00D22AFB">
        <w:trPr>
          <w:trHeight w:val="276"/>
        </w:trPr>
        <w:tc>
          <w:tcPr>
            <w:tcW w:w="534" w:type="dxa"/>
            <w:vMerge/>
            <w:shd w:val="clear" w:color="auto" w:fill="auto"/>
          </w:tcPr>
          <w:p w14:paraId="409BE6DF" w14:textId="77777777" w:rsidR="00CB738F" w:rsidRPr="00E00726" w:rsidRDefault="00CB738F" w:rsidP="00D22AFB">
            <w:pPr>
              <w:jc w:val="both"/>
              <w:rPr>
                <w:sz w:val="20"/>
                <w:szCs w:val="20"/>
              </w:rPr>
            </w:pPr>
          </w:p>
        </w:tc>
        <w:tc>
          <w:tcPr>
            <w:tcW w:w="1984" w:type="dxa"/>
            <w:vMerge/>
            <w:shd w:val="clear" w:color="auto" w:fill="auto"/>
          </w:tcPr>
          <w:p w14:paraId="37F4E1FD" w14:textId="77777777" w:rsidR="00CB738F" w:rsidRPr="00E00726" w:rsidRDefault="00CB738F" w:rsidP="00D22AFB">
            <w:pPr>
              <w:jc w:val="center"/>
              <w:rPr>
                <w:sz w:val="20"/>
                <w:szCs w:val="20"/>
              </w:rPr>
            </w:pPr>
          </w:p>
        </w:tc>
        <w:tc>
          <w:tcPr>
            <w:tcW w:w="2552" w:type="dxa"/>
            <w:shd w:val="clear" w:color="auto" w:fill="auto"/>
          </w:tcPr>
          <w:p w14:paraId="488E6CBE" w14:textId="77777777" w:rsidR="00CB738F" w:rsidRPr="00E00726" w:rsidRDefault="00CB738F" w:rsidP="00D22AFB">
            <w:pPr>
              <w:jc w:val="center"/>
              <w:rPr>
                <w:sz w:val="20"/>
                <w:szCs w:val="20"/>
              </w:rPr>
            </w:pPr>
            <w:r w:rsidRPr="00E00726">
              <w:rPr>
                <w:sz w:val="20"/>
                <w:szCs w:val="20"/>
              </w:rPr>
              <w:t>ООО «Фиш Мен»</w:t>
            </w:r>
          </w:p>
        </w:tc>
        <w:tc>
          <w:tcPr>
            <w:tcW w:w="2126" w:type="dxa"/>
            <w:shd w:val="clear" w:color="auto" w:fill="auto"/>
          </w:tcPr>
          <w:p w14:paraId="1AEE99F4" w14:textId="77777777" w:rsidR="00CB738F" w:rsidRPr="00E00726" w:rsidRDefault="00CB738F" w:rsidP="00D22AFB">
            <w:pPr>
              <w:jc w:val="center"/>
              <w:rPr>
                <w:sz w:val="20"/>
                <w:szCs w:val="20"/>
              </w:rPr>
            </w:pPr>
            <w:r w:rsidRPr="00E00726">
              <w:rPr>
                <w:sz w:val="20"/>
                <w:szCs w:val="20"/>
              </w:rPr>
              <w:t>632387, НСО, г. Куйбышев, ул. Олимпийская, 1е</w:t>
            </w:r>
          </w:p>
        </w:tc>
        <w:tc>
          <w:tcPr>
            <w:tcW w:w="1843" w:type="dxa"/>
            <w:shd w:val="clear" w:color="auto" w:fill="auto"/>
          </w:tcPr>
          <w:p w14:paraId="4E94F2D1" w14:textId="77777777" w:rsidR="00CB738F" w:rsidRPr="00E00726" w:rsidRDefault="00CB738F" w:rsidP="00D22AFB">
            <w:pPr>
              <w:jc w:val="center"/>
              <w:rPr>
                <w:sz w:val="20"/>
                <w:szCs w:val="20"/>
              </w:rPr>
            </w:pPr>
            <w:r w:rsidRPr="00E00726">
              <w:rPr>
                <w:sz w:val="20"/>
                <w:szCs w:val="20"/>
              </w:rPr>
              <w:t>Кудрявцев Василий Владимирович</w:t>
            </w:r>
          </w:p>
        </w:tc>
        <w:tc>
          <w:tcPr>
            <w:tcW w:w="1192" w:type="dxa"/>
            <w:shd w:val="clear" w:color="auto" w:fill="auto"/>
          </w:tcPr>
          <w:p w14:paraId="43341936" w14:textId="77777777" w:rsidR="00CB738F" w:rsidRPr="00E00726" w:rsidRDefault="00CB738F" w:rsidP="00D22AFB">
            <w:pPr>
              <w:jc w:val="center"/>
              <w:rPr>
                <w:sz w:val="20"/>
                <w:szCs w:val="20"/>
              </w:rPr>
            </w:pPr>
          </w:p>
          <w:p w14:paraId="40B80BED" w14:textId="77777777" w:rsidR="00CB738F" w:rsidRPr="00E00726" w:rsidRDefault="00CB738F" w:rsidP="00D22AFB">
            <w:pPr>
              <w:jc w:val="center"/>
              <w:rPr>
                <w:sz w:val="20"/>
                <w:szCs w:val="20"/>
              </w:rPr>
            </w:pPr>
            <w:r w:rsidRPr="00E00726">
              <w:rPr>
                <w:sz w:val="20"/>
                <w:szCs w:val="20"/>
              </w:rPr>
              <w:t>22-266</w:t>
            </w:r>
          </w:p>
        </w:tc>
      </w:tr>
      <w:tr w:rsidR="00CB738F" w:rsidRPr="00E00726" w14:paraId="676CC2D1" w14:textId="77777777" w:rsidTr="00D22AFB">
        <w:trPr>
          <w:trHeight w:val="276"/>
        </w:trPr>
        <w:tc>
          <w:tcPr>
            <w:tcW w:w="534" w:type="dxa"/>
            <w:vMerge/>
            <w:shd w:val="clear" w:color="auto" w:fill="auto"/>
          </w:tcPr>
          <w:p w14:paraId="0F7531C2" w14:textId="77777777" w:rsidR="00CB738F" w:rsidRPr="00E00726" w:rsidRDefault="00CB738F" w:rsidP="00D22AFB">
            <w:pPr>
              <w:jc w:val="both"/>
              <w:rPr>
                <w:sz w:val="20"/>
                <w:szCs w:val="20"/>
              </w:rPr>
            </w:pPr>
          </w:p>
        </w:tc>
        <w:tc>
          <w:tcPr>
            <w:tcW w:w="1984" w:type="dxa"/>
            <w:vMerge/>
            <w:shd w:val="clear" w:color="auto" w:fill="auto"/>
          </w:tcPr>
          <w:p w14:paraId="1E02A2D7" w14:textId="77777777" w:rsidR="00CB738F" w:rsidRPr="00E00726" w:rsidRDefault="00CB738F" w:rsidP="00D22AFB">
            <w:pPr>
              <w:jc w:val="center"/>
              <w:rPr>
                <w:sz w:val="20"/>
                <w:szCs w:val="20"/>
              </w:rPr>
            </w:pPr>
          </w:p>
        </w:tc>
        <w:tc>
          <w:tcPr>
            <w:tcW w:w="2552" w:type="dxa"/>
            <w:shd w:val="clear" w:color="auto" w:fill="auto"/>
          </w:tcPr>
          <w:p w14:paraId="662DD0E5" w14:textId="77777777" w:rsidR="00CB738F" w:rsidRPr="00E00726" w:rsidRDefault="00CB738F" w:rsidP="00D22AFB">
            <w:pPr>
              <w:jc w:val="center"/>
              <w:rPr>
                <w:sz w:val="20"/>
                <w:szCs w:val="20"/>
              </w:rPr>
            </w:pPr>
            <w:r w:rsidRPr="00E00726">
              <w:rPr>
                <w:sz w:val="20"/>
                <w:szCs w:val="20"/>
              </w:rPr>
              <w:t>ООО «УК г. Куйбышева»</w:t>
            </w:r>
          </w:p>
        </w:tc>
        <w:tc>
          <w:tcPr>
            <w:tcW w:w="2126" w:type="dxa"/>
            <w:shd w:val="clear" w:color="auto" w:fill="auto"/>
          </w:tcPr>
          <w:p w14:paraId="06B3C347" w14:textId="77777777" w:rsidR="00CB738F" w:rsidRPr="00E00726" w:rsidRDefault="00CB738F" w:rsidP="00D22AFB">
            <w:pPr>
              <w:jc w:val="center"/>
              <w:rPr>
                <w:sz w:val="20"/>
                <w:szCs w:val="20"/>
              </w:rPr>
            </w:pPr>
            <w:r w:rsidRPr="00E00726">
              <w:rPr>
                <w:sz w:val="20"/>
                <w:szCs w:val="20"/>
              </w:rPr>
              <w:t>632382, НСО, г. Куйбышев, ул. Энгельса, 58</w:t>
            </w:r>
          </w:p>
        </w:tc>
        <w:tc>
          <w:tcPr>
            <w:tcW w:w="1843" w:type="dxa"/>
            <w:shd w:val="clear" w:color="auto" w:fill="auto"/>
          </w:tcPr>
          <w:p w14:paraId="3957255A" w14:textId="77777777" w:rsidR="00CB738F" w:rsidRPr="00E00726" w:rsidRDefault="00CB738F" w:rsidP="00D22AFB">
            <w:pPr>
              <w:jc w:val="center"/>
              <w:rPr>
                <w:sz w:val="20"/>
                <w:szCs w:val="20"/>
              </w:rPr>
            </w:pPr>
            <w:r w:rsidRPr="00E00726">
              <w:rPr>
                <w:sz w:val="20"/>
                <w:szCs w:val="20"/>
              </w:rPr>
              <w:t>Мошкова Светлана Викторовна</w:t>
            </w:r>
          </w:p>
        </w:tc>
        <w:tc>
          <w:tcPr>
            <w:tcW w:w="1192" w:type="dxa"/>
            <w:shd w:val="clear" w:color="auto" w:fill="auto"/>
          </w:tcPr>
          <w:p w14:paraId="5F40CE20" w14:textId="77777777" w:rsidR="00CB738F" w:rsidRPr="00E00726" w:rsidRDefault="00CB738F" w:rsidP="00D22AFB">
            <w:pPr>
              <w:jc w:val="center"/>
              <w:rPr>
                <w:sz w:val="20"/>
                <w:szCs w:val="20"/>
              </w:rPr>
            </w:pPr>
            <w:r w:rsidRPr="00E00726">
              <w:rPr>
                <w:sz w:val="20"/>
                <w:szCs w:val="20"/>
              </w:rPr>
              <w:t>66-981;</w:t>
            </w:r>
          </w:p>
          <w:p w14:paraId="5430990F" w14:textId="77777777" w:rsidR="00CB738F" w:rsidRPr="00E00726" w:rsidRDefault="00CB738F" w:rsidP="00D22AFB">
            <w:pPr>
              <w:jc w:val="center"/>
              <w:rPr>
                <w:sz w:val="20"/>
                <w:szCs w:val="20"/>
              </w:rPr>
            </w:pPr>
            <w:r w:rsidRPr="00E00726">
              <w:rPr>
                <w:sz w:val="20"/>
                <w:szCs w:val="20"/>
              </w:rPr>
              <w:t>21-989</w:t>
            </w:r>
          </w:p>
        </w:tc>
      </w:tr>
      <w:tr w:rsidR="00CB738F" w:rsidRPr="00E00726" w14:paraId="356A6468" w14:textId="77777777" w:rsidTr="00D22AFB">
        <w:trPr>
          <w:trHeight w:val="276"/>
        </w:trPr>
        <w:tc>
          <w:tcPr>
            <w:tcW w:w="534" w:type="dxa"/>
            <w:vMerge/>
            <w:shd w:val="clear" w:color="auto" w:fill="auto"/>
          </w:tcPr>
          <w:p w14:paraId="527ABB1E" w14:textId="77777777" w:rsidR="00CB738F" w:rsidRPr="00E00726" w:rsidRDefault="00CB738F" w:rsidP="00D22AFB">
            <w:pPr>
              <w:jc w:val="both"/>
              <w:rPr>
                <w:sz w:val="20"/>
                <w:szCs w:val="20"/>
              </w:rPr>
            </w:pPr>
          </w:p>
        </w:tc>
        <w:tc>
          <w:tcPr>
            <w:tcW w:w="1984" w:type="dxa"/>
            <w:vMerge/>
            <w:shd w:val="clear" w:color="auto" w:fill="auto"/>
          </w:tcPr>
          <w:p w14:paraId="49695D04" w14:textId="77777777" w:rsidR="00CB738F" w:rsidRPr="00E00726" w:rsidRDefault="00CB738F" w:rsidP="00D22AFB">
            <w:pPr>
              <w:jc w:val="center"/>
              <w:rPr>
                <w:sz w:val="20"/>
                <w:szCs w:val="20"/>
              </w:rPr>
            </w:pPr>
          </w:p>
        </w:tc>
        <w:tc>
          <w:tcPr>
            <w:tcW w:w="2552" w:type="dxa"/>
            <w:shd w:val="clear" w:color="auto" w:fill="auto"/>
          </w:tcPr>
          <w:p w14:paraId="6A224A9A" w14:textId="77777777" w:rsidR="00CB738F" w:rsidRPr="00E00726" w:rsidRDefault="00CB738F" w:rsidP="00D22AFB">
            <w:pPr>
              <w:jc w:val="center"/>
              <w:rPr>
                <w:sz w:val="20"/>
                <w:szCs w:val="20"/>
              </w:rPr>
            </w:pPr>
            <w:r w:rsidRPr="00E00726">
              <w:rPr>
                <w:sz w:val="20"/>
                <w:szCs w:val="20"/>
              </w:rPr>
              <w:t>ООО «УК Выбор»</w:t>
            </w:r>
          </w:p>
        </w:tc>
        <w:tc>
          <w:tcPr>
            <w:tcW w:w="2126" w:type="dxa"/>
            <w:shd w:val="clear" w:color="auto" w:fill="auto"/>
          </w:tcPr>
          <w:p w14:paraId="4094E238" w14:textId="77777777" w:rsidR="00CB738F" w:rsidRPr="00E00726" w:rsidRDefault="00CB738F" w:rsidP="00D22AFB">
            <w:pPr>
              <w:jc w:val="center"/>
              <w:rPr>
                <w:sz w:val="20"/>
                <w:szCs w:val="20"/>
              </w:rPr>
            </w:pPr>
            <w:r w:rsidRPr="00E00726">
              <w:rPr>
                <w:sz w:val="20"/>
                <w:szCs w:val="20"/>
              </w:rPr>
              <w:t>632373, НСО, Куйбышевский район, поселок Мирный, ул. Зеленая, 21/1</w:t>
            </w:r>
          </w:p>
        </w:tc>
        <w:tc>
          <w:tcPr>
            <w:tcW w:w="1843" w:type="dxa"/>
            <w:shd w:val="clear" w:color="auto" w:fill="auto"/>
          </w:tcPr>
          <w:p w14:paraId="2AB743E1" w14:textId="77777777" w:rsidR="00CB738F" w:rsidRPr="00E00726" w:rsidRDefault="00CB738F" w:rsidP="00D22AFB">
            <w:pPr>
              <w:jc w:val="center"/>
              <w:rPr>
                <w:sz w:val="20"/>
                <w:szCs w:val="20"/>
              </w:rPr>
            </w:pPr>
            <w:r w:rsidRPr="00E00726">
              <w:rPr>
                <w:sz w:val="20"/>
                <w:szCs w:val="20"/>
              </w:rPr>
              <w:t>Неупокоев Сергей Иванович</w:t>
            </w:r>
          </w:p>
        </w:tc>
        <w:tc>
          <w:tcPr>
            <w:tcW w:w="1192" w:type="dxa"/>
            <w:shd w:val="clear" w:color="auto" w:fill="auto"/>
          </w:tcPr>
          <w:p w14:paraId="53B3D7CB" w14:textId="77777777" w:rsidR="00CB738F" w:rsidRPr="00E00726" w:rsidRDefault="00CB738F" w:rsidP="00D22AFB">
            <w:pPr>
              <w:jc w:val="center"/>
              <w:rPr>
                <w:sz w:val="20"/>
                <w:szCs w:val="20"/>
              </w:rPr>
            </w:pPr>
            <w:r w:rsidRPr="00E00726">
              <w:rPr>
                <w:sz w:val="20"/>
                <w:szCs w:val="20"/>
              </w:rPr>
              <w:t>8-913-752-90-08</w:t>
            </w:r>
          </w:p>
        </w:tc>
      </w:tr>
      <w:tr w:rsidR="00CB738F" w:rsidRPr="00E00726" w14:paraId="6017DA73" w14:textId="77777777" w:rsidTr="00D22AFB">
        <w:trPr>
          <w:trHeight w:val="276"/>
        </w:trPr>
        <w:tc>
          <w:tcPr>
            <w:tcW w:w="534" w:type="dxa"/>
            <w:vMerge/>
            <w:shd w:val="clear" w:color="auto" w:fill="auto"/>
          </w:tcPr>
          <w:p w14:paraId="4D9AC591" w14:textId="77777777" w:rsidR="00CB738F" w:rsidRPr="00E00726" w:rsidRDefault="00CB738F" w:rsidP="00D22AFB">
            <w:pPr>
              <w:jc w:val="both"/>
              <w:rPr>
                <w:sz w:val="20"/>
                <w:szCs w:val="20"/>
              </w:rPr>
            </w:pPr>
          </w:p>
        </w:tc>
        <w:tc>
          <w:tcPr>
            <w:tcW w:w="1984" w:type="dxa"/>
            <w:vMerge/>
            <w:shd w:val="clear" w:color="auto" w:fill="auto"/>
          </w:tcPr>
          <w:p w14:paraId="459A3912" w14:textId="77777777" w:rsidR="00CB738F" w:rsidRPr="00E00726" w:rsidRDefault="00CB738F" w:rsidP="00D22AFB">
            <w:pPr>
              <w:jc w:val="center"/>
              <w:rPr>
                <w:sz w:val="20"/>
                <w:szCs w:val="20"/>
              </w:rPr>
            </w:pPr>
          </w:p>
        </w:tc>
        <w:tc>
          <w:tcPr>
            <w:tcW w:w="2552" w:type="dxa"/>
            <w:shd w:val="clear" w:color="auto" w:fill="auto"/>
          </w:tcPr>
          <w:p w14:paraId="488C48DF" w14:textId="77777777" w:rsidR="00CB738F" w:rsidRPr="00E00726" w:rsidRDefault="00CB738F" w:rsidP="00D22AFB">
            <w:pPr>
              <w:jc w:val="center"/>
              <w:rPr>
                <w:sz w:val="20"/>
                <w:szCs w:val="20"/>
              </w:rPr>
            </w:pPr>
            <w:r w:rsidRPr="00E00726">
              <w:rPr>
                <w:sz w:val="20"/>
                <w:szCs w:val="20"/>
              </w:rPr>
              <w:t>МУП «Центр комплексного обслуживания населения»</w:t>
            </w:r>
          </w:p>
        </w:tc>
        <w:tc>
          <w:tcPr>
            <w:tcW w:w="2126" w:type="dxa"/>
            <w:shd w:val="clear" w:color="auto" w:fill="auto"/>
          </w:tcPr>
          <w:p w14:paraId="48D46AFA" w14:textId="77777777" w:rsidR="00CB738F" w:rsidRPr="00E00726" w:rsidRDefault="00CB738F" w:rsidP="00D22AFB">
            <w:pPr>
              <w:jc w:val="center"/>
              <w:rPr>
                <w:sz w:val="20"/>
                <w:szCs w:val="20"/>
              </w:rPr>
            </w:pPr>
            <w:r w:rsidRPr="00E00726">
              <w:rPr>
                <w:sz w:val="20"/>
                <w:szCs w:val="20"/>
              </w:rPr>
              <w:t>632387, НСО, г. Куйбышев, ул. Куйбышева, 17а</w:t>
            </w:r>
          </w:p>
        </w:tc>
        <w:tc>
          <w:tcPr>
            <w:tcW w:w="1843" w:type="dxa"/>
            <w:shd w:val="clear" w:color="auto" w:fill="auto"/>
          </w:tcPr>
          <w:p w14:paraId="1818DC1A" w14:textId="77777777" w:rsidR="00CB738F" w:rsidRPr="00E00726" w:rsidRDefault="00CB738F" w:rsidP="00D22AFB">
            <w:pPr>
              <w:jc w:val="center"/>
              <w:rPr>
                <w:sz w:val="20"/>
                <w:szCs w:val="20"/>
              </w:rPr>
            </w:pPr>
            <w:proofErr w:type="spellStart"/>
            <w:r w:rsidRPr="00E00726">
              <w:rPr>
                <w:sz w:val="20"/>
                <w:szCs w:val="20"/>
              </w:rPr>
              <w:t>Гребенщкова</w:t>
            </w:r>
            <w:proofErr w:type="spellEnd"/>
            <w:r w:rsidRPr="00E00726">
              <w:rPr>
                <w:sz w:val="20"/>
                <w:szCs w:val="20"/>
              </w:rPr>
              <w:t xml:space="preserve"> Галина Сергеевна</w:t>
            </w:r>
          </w:p>
        </w:tc>
        <w:tc>
          <w:tcPr>
            <w:tcW w:w="1192" w:type="dxa"/>
            <w:shd w:val="clear" w:color="auto" w:fill="auto"/>
          </w:tcPr>
          <w:p w14:paraId="0CC09EC6" w14:textId="77777777" w:rsidR="00CB738F" w:rsidRPr="00E00726" w:rsidRDefault="00CB738F" w:rsidP="00D22AFB">
            <w:pPr>
              <w:jc w:val="center"/>
              <w:rPr>
                <w:sz w:val="20"/>
                <w:szCs w:val="20"/>
              </w:rPr>
            </w:pPr>
            <w:r w:rsidRPr="00E00726">
              <w:rPr>
                <w:sz w:val="20"/>
                <w:szCs w:val="20"/>
              </w:rPr>
              <w:t>51-404,</w:t>
            </w:r>
          </w:p>
          <w:p w14:paraId="5497D6CA" w14:textId="77777777" w:rsidR="00CB738F" w:rsidRPr="00E00726" w:rsidRDefault="00CB738F" w:rsidP="00D22AFB">
            <w:pPr>
              <w:jc w:val="center"/>
              <w:rPr>
                <w:sz w:val="20"/>
                <w:szCs w:val="20"/>
              </w:rPr>
            </w:pPr>
            <w:r w:rsidRPr="00E00726">
              <w:rPr>
                <w:sz w:val="20"/>
                <w:szCs w:val="20"/>
              </w:rPr>
              <w:t>8-913-757-07-31</w:t>
            </w:r>
          </w:p>
        </w:tc>
      </w:tr>
      <w:tr w:rsidR="00CB738F" w:rsidRPr="00E00726" w14:paraId="338DBAFF" w14:textId="77777777" w:rsidTr="00D22AFB">
        <w:trPr>
          <w:trHeight w:val="276"/>
        </w:trPr>
        <w:tc>
          <w:tcPr>
            <w:tcW w:w="534" w:type="dxa"/>
            <w:vMerge/>
            <w:shd w:val="clear" w:color="auto" w:fill="auto"/>
          </w:tcPr>
          <w:p w14:paraId="0E244A2B" w14:textId="77777777" w:rsidR="00CB738F" w:rsidRPr="00E00726" w:rsidRDefault="00CB738F" w:rsidP="00D22AFB">
            <w:pPr>
              <w:jc w:val="both"/>
              <w:rPr>
                <w:sz w:val="20"/>
                <w:szCs w:val="20"/>
              </w:rPr>
            </w:pPr>
          </w:p>
        </w:tc>
        <w:tc>
          <w:tcPr>
            <w:tcW w:w="1984" w:type="dxa"/>
            <w:vMerge/>
            <w:shd w:val="clear" w:color="auto" w:fill="auto"/>
          </w:tcPr>
          <w:p w14:paraId="213E05AD" w14:textId="77777777" w:rsidR="00CB738F" w:rsidRPr="00E00726" w:rsidRDefault="00CB738F" w:rsidP="00D22AFB">
            <w:pPr>
              <w:jc w:val="center"/>
              <w:rPr>
                <w:sz w:val="20"/>
                <w:szCs w:val="20"/>
              </w:rPr>
            </w:pPr>
          </w:p>
        </w:tc>
        <w:tc>
          <w:tcPr>
            <w:tcW w:w="2552" w:type="dxa"/>
            <w:shd w:val="clear" w:color="auto" w:fill="auto"/>
          </w:tcPr>
          <w:p w14:paraId="636C7E36" w14:textId="77777777" w:rsidR="00CB738F" w:rsidRPr="00E00726" w:rsidRDefault="00CB738F" w:rsidP="00D22AFB">
            <w:pPr>
              <w:jc w:val="center"/>
              <w:rPr>
                <w:sz w:val="20"/>
                <w:szCs w:val="20"/>
              </w:rPr>
            </w:pPr>
            <w:r w:rsidRPr="00E00726">
              <w:rPr>
                <w:sz w:val="20"/>
                <w:szCs w:val="20"/>
              </w:rPr>
              <w:t>ООО «УК Фаворит»</w:t>
            </w:r>
          </w:p>
        </w:tc>
        <w:tc>
          <w:tcPr>
            <w:tcW w:w="2126" w:type="dxa"/>
            <w:shd w:val="clear" w:color="auto" w:fill="auto"/>
          </w:tcPr>
          <w:p w14:paraId="5432B894" w14:textId="77777777" w:rsidR="00CB738F" w:rsidRPr="00E00726" w:rsidRDefault="00CB738F" w:rsidP="00D22AFB">
            <w:pPr>
              <w:jc w:val="center"/>
              <w:rPr>
                <w:sz w:val="20"/>
                <w:szCs w:val="20"/>
              </w:rPr>
            </w:pPr>
            <w:r w:rsidRPr="00E00726">
              <w:rPr>
                <w:sz w:val="20"/>
                <w:szCs w:val="20"/>
              </w:rPr>
              <w:t>632387, НСО, г. Куйбышев, ул. Куйбышева, 25, этаж 2, офис 26</w:t>
            </w:r>
          </w:p>
        </w:tc>
        <w:tc>
          <w:tcPr>
            <w:tcW w:w="1843" w:type="dxa"/>
            <w:shd w:val="clear" w:color="auto" w:fill="auto"/>
          </w:tcPr>
          <w:p w14:paraId="38DFF33D" w14:textId="77777777" w:rsidR="00CB738F" w:rsidRPr="00E00726" w:rsidRDefault="00CB738F" w:rsidP="00D22AFB">
            <w:pPr>
              <w:jc w:val="center"/>
              <w:rPr>
                <w:sz w:val="20"/>
                <w:szCs w:val="20"/>
              </w:rPr>
            </w:pPr>
            <w:r w:rsidRPr="00E00726">
              <w:rPr>
                <w:sz w:val="20"/>
                <w:szCs w:val="20"/>
              </w:rPr>
              <w:t>Рослов Сергей Андреевич</w:t>
            </w:r>
          </w:p>
        </w:tc>
        <w:tc>
          <w:tcPr>
            <w:tcW w:w="1192" w:type="dxa"/>
            <w:shd w:val="clear" w:color="auto" w:fill="auto"/>
          </w:tcPr>
          <w:p w14:paraId="02832D1A" w14:textId="77777777" w:rsidR="00CB738F" w:rsidRPr="00E00726" w:rsidRDefault="00CB738F" w:rsidP="00D22AFB">
            <w:pPr>
              <w:jc w:val="center"/>
              <w:rPr>
                <w:sz w:val="20"/>
                <w:szCs w:val="20"/>
              </w:rPr>
            </w:pPr>
          </w:p>
          <w:p w14:paraId="7D65EBEC" w14:textId="77777777" w:rsidR="00CB738F" w:rsidRPr="00E00726" w:rsidRDefault="00CB738F" w:rsidP="00D22AFB">
            <w:pPr>
              <w:jc w:val="center"/>
              <w:rPr>
                <w:sz w:val="20"/>
                <w:szCs w:val="20"/>
              </w:rPr>
            </w:pPr>
            <w:r w:rsidRPr="00E00726">
              <w:rPr>
                <w:sz w:val="20"/>
                <w:szCs w:val="20"/>
              </w:rPr>
              <w:t>50-993,</w:t>
            </w:r>
          </w:p>
          <w:p w14:paraId="4A18C6C1" w14:textId="77777777" w:rsidR="00CB738F" w:rsidRPr="00E00726" w:rsidRDefault="00CB738F" w:rsidP="00D22AFB">
            <w:pPr>
              <w:jc w:val="center"/>
              <w:rPr>
                <w:sz w:val="20"/>
                <w:szCs w:val="20"/>
              </w:rPr>
            </w:pPr>
            <w:r w:rsidRPr="00E00726">
              <w:rPr>
                <w:sz w:val="20"/>
                <w:szCs w:val="20"/>
              </w:rPr>
              <w:t>25-170</w:t>
            </w:r>
          </w:p>
        </w:tc>
      </w:tr>
      <w:tr w:rsidR="00CB738F" w:rsidRPr="00E00726" w14:paraId="22B8CC17" w14:textId="77777777" w:rsidTr="00D22AFB">
        <w:trPr>
          <w:trHeight w:val="276"/>
        </w:trPr>
        <w:tc>
          <w:tcPr>
            <w:tcW w:w="534" w:type="dxa"/>
            <w:vMerge/>
            <w:shd w:val="clear" w:color="auto" w:fill="auto"/>
          </w:tcPr>
          <w:p w14:paraId="5F4B9D27" w14:textId="77777777" w:rsidR="00CB738F" w:rsidRPr="00E00726" w:rsidRDefault="00CB738F" w:rsidP="00D22AFB">
            <w:pPr>
              <w:jc w:val="both"/>
              <w:rPr>
                <w:sz w:val="20"/>
                <w:szCs w:val="20"/>
              </w:rPr>
            </w:pPr>
          </w:p>
        </w:tc>
        <w:tc>
          <w:tcPr>
            <w:tcW w:w="1984" w:type="dxa"/>
            <w:vMerge/>
            <w:shd w:val="clear" w:color="auto" w:fill="auto"/>
          </w:tcPr>
          <w:p w14:paraId="72D8DD2C" w14:textId="77777777" w:rsidR="00CB738F" w:rsidRPr="00E00726" w:rsidRDefault="00CB738F" w:rsidP="00D22AFB">
            <w:pPr>
              <w:jc w:val="center"/>
              <w:rPr>
                <w:sz w:val="20"/>
                <w:szCs w:val="20"/>
              </w:rPr>
            </w:pPr>
          </w:p>
        </w:tc>
        <w:tc>
          <w:tcPr>
            <w:tcW w:w="2552" w:type="dxa"/>
            <w:shd w:val="clear" w:color="auto" w:fill="auto"/>
          </w:tcPr>
          <w:p w14:paraId="04A9D26E" w14:textId="77777777" w:rsidR="00CB738F" w:rsidRPr="00E00726" w:rsidRDefault="00CB738F" w:rsidP="00D22AFB">
            <w:pPr>
              <w:jc w:val="center"/>
              <w:rPr>
                <w:sz w:val="20"/>
                <w:szCs w:val="20"/>
              </w:rPr>
            </w:pPr>
          </w:p>
          <w:p w14:paraId="01FA79BE" w14:textId="77777777" w:rsidR="00CB738F" w:rsidRPr="00E00726" w:rsidRDefault="00CB738F" w:rsidP="00D22AFB">
            <w:pPr>
              <w:jc w:val="center"/>
              <w:rPr>
                <w:sz w:val="20"/>
                <w:szCs w:val="20"/>
              </w:rPr>
            </w:pPr>
            <w:r w:rsidRPr="00E00726">
              <w:rPr>
                <w:sz w:val="20"/>
                <w:szCs w:val="20"/>
              </w:rPr>
              <w:t>МУП «Энергия»</w:t>
            </w:r>
          </w:p>
        </w:tc>
        <w:tc>
          <w:tcPr>
            <w:tcW w:w="2126" w:type="dxa"/>
            <w:shd w:val="clear" w:color="auto" w:fill="auto"/>
          </w:tcPr>
          <w:p w14:paraId="011D0ED9" w14:textId="77777777" w:rsidR="00CB738F" w:rsidRPr="00E00726" w:rsidRDefault="00CB738F" w:rsidP="00D22AFB">
            <w:pPr>
              <w:jc w:val="center"/>
              <w:rPr>
                <w:sz w:val="20"/>
                <w:szCs w:val="20"/>
              </w:rPr>
            </w:pPr>
            <w:r w:rsidRPr="00E00726">
              <w:rPr>
                <w:sz w:val="20"/>
                <w:szCs w:val="20"/>
              </w:rPr>
              <w:t>632387, НСО, г. Куйбышев, ул. Карла Либкнехта. 1</w:t>
            </w:r>
          </w:p>
        </w:tc>
        <w:tc>
          <w:tcPr>
            <w:tcW w:w="1843" w:type="dxa"/>
            <w:shd w:val="clear" w:color="auto" w:fill="auto"/>
          </w:tcPr>
          <w:p w14:paraId="52CF3D60" w14:textId="77777777" w:rsidR="00CB738F" w:rsidRPr="00E00726" w:rsidRDefault="00CB738F" w:rsidP="00D22AFB">
            <w:pPr>
              <w:jc w:val="center"/>
              <w:rPr>
                <w:sz w:val="20"/>
                <w:szCs w:val="20"/>
              </w:rPr>
            </w:pPr>
          </w:p>
          <w:p w14:paraId="73727298" w14:textId="77777777" w:rsidR="00CB738F" w:rsidRPr="00E00726" w:rsidRDefault="00CB738F" w:rsidP="00D22AFB">
            <w:pPr>
              <w:jc w:val="center"/>
              <w:rPr>
                <w:sz w:val="20"/>
                <w:szCs w:val="20"/>
              </w:rPr>
            </w:pPr>
            <w:r w:rsidRPr="00E00726">
              <w:rPr>
                <w:sz w:val="20"/>
                <w:szCs w:val="20"/>
              </w:rPr>
              <w:t>Шитов Олег Владимирович</w:t>
            </w:r>
          </w:p>
        </w:tc>
        <w:tc>
          <w:tcPr>
            <w:tcW w:w="1192" w:type="dxa"/>
            <w:shd w:val="clear" w:color="auto" w:fill="auto"/>
          </w:tcPr>
          <w:p w14:paraId="08A31F71" w14:textId="77777777" w:rsidR="00CB738F" w:rsidRPr="00E00726" w:rsidRDefault="00CB738F" w:rsidP="00D22AFB">
            <w:pPr>
              <w:jc w:val="center"/>
              <w:rPr>
                <w:sz w:val="20"/>
                <w:szCs w:val="20"/>
              </w:rPr>
            </w:pPr>
          </w:p>
          <w:p w14:paraId="74F9ED04" w14:textId="77777777" w:rsidR="00CB738F" w:rsidRPr="00E00726" w:rsidRDefault="00CB738F" w:rsidP="00D22AFB">
            <w:pPr>
              <w:jc w:val="center"/>
              <w:rPr>
                <w:sz w:val="20"/>
                <w:szCs w:val="20"/>
              </w:rPr>
            </w:pPr>
            <w:r w:rsidRPr="00E00726">
              <w:rPr>
                <w:sz w:val="20"/>
                <w:szCs w:val="20"/>
              </w:rPr>
              <w:t>62-048,</w:t>
            </w:r>
          </w:p>
          <w:p w14:paraId="3306B0C9" w14:textId="77777777" w:rsidR="00CB738F" w:rsidRPr="00E00726" w:rsidRDefault="00CB738F" w:rsidP="00D22AFB">
            <w:pPr>
              <w:jc w:val="center"/>
              <w:rPr>
                <w:sz w:val="20"/>
                <w:szCs w:val="20"/>
              </w:rPr>
            </w:pPr>
            <w:r w:rsidRPr="00E00726">
              <w:rPr>
                <w:sz w:val="20"/>
                <w:szCs w:val="20"/>
              </w:rPr>
              <w:t>62-112</w:t>
            </w:r>
          </w:p>
        </w:tc>
      </w:tr>
      <w:tr w:rsidR="00CB738F" w:rsidRPr="00E00726" w14:paraId="456BF18A" w14:textId="77777777" w:rsidTr="00D22AFB">
        <w:trPr>
          <w:trHeight w:val="276"/>
        </w:trPr>
        <w:tc>
          <w:tcPr>
            <w:tcW w:w="534" w:type="dxa"/>
            <w:vMerge/>
            <w:shd w:val="clear" w:color="auto" w:fill="auto"/>
          </w:tcPr>
          <w:p w14:paraId="267A4342" w14:textId="77777777" w:rsidR="00CB738F" w:rsidRPr="00E00726" w:rsidRDefault="00CB738F" w:rsidP="00D22AFB">
            <w:pPr>
              <w:jc w:val="both"/>
              <w:rPr>
                <w:sz w:val="20"/>
                <w:szCs w:val="20"/>
              </w:rPr>
            </w:pPr>
          </w:p>
        </w:tc>
        <w:tc>
          <w:tcPr>
            <w:tcW w:w="1984" w:type="dxa"/>
            <w:vMerge/>
            <w:shd w:val="clear" w:color="auto" w:fill="auto"/>
          </w:tcPr>
          <w:p w14:paraId="3B72F798" w14:textId="77777777" w:rsidR="00CB738F" w:rsidRPr="00E00726" w:rsidRDefault="00CB738F" w:rsidP="00D22AFB">
            <w:pPr>
              <w:jc w:val="center"/>
              <w:rPr>
                <w:sz w:val="20"/>
                <w:szCs w:val="20"/>
              </w:rPr>
            </w:pPr>
          </w:p>
        </w:tc>
        <w:tc>
          <w:tcPr>
            <w:tcW w:w="2552" w:type="dxa"/>
            <w:shd w:val="clear" w:color="auto" w:fill="auto"/>
          </w:tcPr>
          <w:p w14:paraId="44915A09" w14:textId="77777777" w:rsidR="00CB738F" w:rsidRPr="00E00726" w:rsidRDefault="00CB738F" w:rsidP="00D22AFB">
            <w:pPr>
              <w:jc w:val="center"/>
              <w:rPr>
                <w:sz w:val="20"/>
                <w:szCs w:val="20"/>
              </w:rPr>
            </w:pPr>
            <w:r w:rsidRPr="00E00726">
              <w:rPr>
                <w:sz w:val="20"/>
                <w:szCs w:val="20"/>
              </w:rPr>
              <w:t>ООО</w:t>
            </w:r>
          </w:p>
          <w:p w14:paraId="1737E09E" w14:textId="77777777" w:rsidR="00CB738F" w:rsidRPr="00E00726" w:rsidRDefault="00CB738F" w:rsidP="00D22AFB">
            <w:pPr>
              <w:jc w:val="center"/>
              <w:rPr>
                <w:sz w:val="20"/>
                <w:szCs w:val="20"/>
              </w:rPr>
            </w:pPr>
            <w:r w:rsidRPr="00E00726">
              <w:rPr>
                <w:sz w:val="20"/>
                <w:szCs w:val="20"/>
              </w:rPr>
              <w:t>«УК Надежда»</w:t>
            </w:r>
          </w:p>
        </w:tc>
        <w:tc>
          <w:tcPr>
            <w:tcW w:w="2126" w:type="dxa"/>
            <w:shd w:val="clear" w:color="auto" w:fill="auto"/>
          </w:tcPr>
          <w:p w14:paraId="55B0BC9A" w14:textId="77777777" w:rsidR="00CB738F" w:rsidRPr="00E00726" w:rsidRDefault="00CB738F" w:rsidP="00D22AFB">
            <w:pPr>
              <w:jc w:val="center"/>
              <w:rPr>
                <w:sz w:val="20"/>
                <w:szCs w:val="20"/>
              </w:rPr>
            </w:pPr>
            <w:r w:rsidRPr="00E00726">
              <w:rPr>
                <w:sz w:val="20"/>
                <w:szCs w:val="20"/>
              </w:rPr>
              <w:t xml:space="preserve">632352, НСО, Куйбышевский район, с. </w:t>
            </w:r>
            <w:proofErr w:type="spellStart"/>
            <w:r w:rsidRPr="00E00726">
              <w:rPr>
                <w:sz w:val="20"/>
                <w:szCs w:val="20"/>
              </w:rPr>
              <w:t>Абрамово</w:t>
            </w:r>
            <w:proofErr w:type="spellEnd"/>
            <w:r w:rsidRPr="00E00726">
              <w:rPr>
                <w:sz w:val="20"/>
                <w:szCs w:val="20"/>
              </w:rPr>
              <w:t>, ул. Зеленая, 6</w:t>
            </w:r>
          </w:p>
        </w:tc>
        <w:tc>
          <w:tcPr>
            <w:tcW w:w="1843" w:type="dxa"/>
            <w:shd w:val="clear" w:color="auto" w:fill="auto"/>
          </w:tcPr>
          <w:p w14:paraId="78404A6A" w14:textId="77777777" w:rsidR="00CB738F" w:rsidRPr="00E00726" w:rsidRDefault="00CB738F" w:rsidP="00D22AFB">
            <w:pPr>
              <w:jc w:val="center"/>
              <w:rPr>
                <w:sz w:val="20"/>
                <w:szCs w:val="20"/>
              </w:rPr>
            </w:pPr>
            <w:r w:rsidRPr="00E00726">
              <w:rPr>
                <w:sz w:val="20"/>
                <w:szCs w:val="20"/>
              </w:rPr>
              <w:t>Ануфриев Дмитрий Анатольевич</w:t>
            </w:r>
          </w:p>
        </w:tc>
        <w:tc>
          <w:tcPr>
            <w:tcW w:w="1192" w:type="dxa"/>
            <w:shd w:val="clear" w:color="auto" w:fill="auto"/>
          </w:tcPr>
          <w:p w14:paraId="5573C8FB" w14:textId="77777777" w:rsidR="00CB738F" w:rsidRPr="00E00726" w:rsidRDefault="00CB738F" w:rsidP="00D22AFB">
            <w:pPr>
              <w:jc w:val="center"/>
              <w:rPr>
                <w:sz w:val="20"/>
                <w:szCs w:val="20"/>
              </w:rPr>
            </w:pPr>
          </w:p>
          <w:p w14:paraId="55F2246B" w14:textId="77777777" w:rsidR="00CB738F" w:rsidRPr="00E00726" w:rsidRDefault="00CB738F" w:rsidP="00D22AFB">
            <w:pPr>
              <w:jc w:val="center"/>
              <w:rPr>
                <w:sz w:val="20"/>
                <w:szCs w:val="20"/>
              </w:rPr>
            </w:pPr>
            <w:r w:rsidRPr="00E00726">
              <w:rPr>
                <w:sz w:val="20"/>
                <w:szCs w:val="20"/>
              </w:rPr>
              <w:t>8-913-936-48-44</w:t>
            </w:r>
          </w:p>
        </w:tc>
      </w:tr>
      <w:tr w:rsidR="00CB738F" w:rsidRPr="00E00726" w14:paraId="74CC01A5" w14:textId="77777777" w:rsidTr="00D22AFB">
        <w:trPr>
          <w:trHeight w:val="276"/>
        </w:trPr>
        <w:tc>
          <w:tcPr>
            <w:tcW w:w="534" w:type="dxa"/>
            <w:vMerge/>
            <w:shd w:val="clear" w:color="auto" w:fill="auto"/>
          </w:tcPr>
          <w:p w14:paraId="591E1EB6" w14:textId="77777777" w:rsidR="00CB738F" w:rsidRPr="00E00726" w:rsidRDefault="00CB738F" w:rsidP="00D22AFB">
            <w:pPr>
              <w:jc w:val="both"/>
              <w:rPr>
                <w:sz w:val="20"/>
                <w:szCs w:val="20"/>
              </w:rPr>
            </w:pPr>
          </w:p>
        </w:tc>
        <w:tc>
          <w:tcPr>
            <w:tcW w:w="1984" w:type="dxa"/>
            <w:vMerge/>
            <w:shd w:val="clear" w:color="auto" w:fill="auto"/>
          </w:tcPr>
          <w:p w14:paraId="738D1550" w14:textId="77777777" w:rsidR="00CB738F" w:rsidRPr="00E00726" w:rsidRDefault="00CB738F" w:rsidP="00D22AFB">
            <w:pPr>
              <w:jc w:val="center"/>
              <w:rPr>
                <w:sz w:val="20"/>
                <w:szCs w:val="20"/>
              </w:rPr>
            </w:pPr>
          </w:p>
        </w:tc>
        <w:tc>
          <w:tcPr>
            <w:tcW w:w="2552" w:type="dxa"/>
            <w:shd w:val="clear" w:color="auto" w:fill="auto"/>
          </w:tcPr>
          <w:p w14:paraId="06779F2B" w14:textId="77777777" w:rsidR="00CB738F" w:rsidRPr="00E00726" w:rsidRDefault="00CB738F" w:rsidP="00D22AFB">
            <w:pPr>
              <w:jc w:val="center"/>
              <w:rPr>
                <w:sz w:val="20"/>
                <w:szCs w:val="20"/>
              </w:rPr>
            </w:pPr>
            <w:r w:rsidRPr="00E00726">
              <w:rPr>
                <w:sz w:val="20"/>
                <w:szCs w:val="20"/>
              </w:rPr>
              <w:t>ООО «</w:t>
            </w:r>
            <w:proofErr w:type="spellStart"/>
            <w:r w:rsidRPr="00E00726">
              <w:rPr>
                <w:sz w:val="20"/>
                <w:szCs w:val="20"/>
              </w:rPr>
              <w:t>Новосибирскнефтебытторгсервис</w:t>
            </w:r>
            <w:proofErr w:type="spellEnd"/>
            <w:r w:rsidRPr="00E00726">
              <w:rPr>
                <w:sz w:val="20"/>
                <w:szCs w:val="20"/>
              </w:rPr>
              <w:t>»</w:t>
            </w:r>
          </w:p>
        </w:tc>
        <w:tc>
          <w:tcPr>
            <w:tcW w:w="2126" w:type="dxa"/>
            <w:shd w:val="clear" w:color="auto" w:fill="auto"/>
          </w:tcPr>
          <w:p w14:paraId="3621E6E6" w14:textId="77777777" w:rsidR="00CB738F" w:rsidRPr="00E00726" w:rsidRDefault="00CB738F" w:rsidP="00D22AFB">
            <w:pPr>
              <w:jc w:val="center"/>
              <w:rPr>
                <w:sz w:val="20"/>
                <w:szCs w:val="20"/>
              </w:rPr>
            </w:pPr>
            <w:r w:rsidRPr="00E00726">
              <w:rPr>
                <w:sz w:val="20"/>
                <w:szCs w:val="20"/>
              </w:rPr>
              <w:t>632382, НСО, г. Куйбышев, ул. Партизанская, 111</w:t>
            </w:r>
          </w:p>
        </w:tc>
        <w:tc>
          <w:tcPr>
            <w:tcW w:w="1843" w:type="dxa"/>
            <w:shd w:val="clear" w:color="auto" w:fill="auto"/>
          </w:tcPr>
          <w:p w14:paraId="4DA3DAD3" w14:textId="77777777" w:rsidR="00CB738F" w:rsidRPr="00E00726" w:rsidRDefault="00CB738F" w:rsidP="00D22AFB">
            <w:pPr>
              <w:jc w:val="center"/>
              <w:rPr>
                <w:sz w:val="20"/>
                <w:szCs w:val="20"/>
              </w:rPr>
            </w:pPr>
            <w:proofErr w:type="spellStart"/>
            <w:r w:rsidRPr="00E00726">
              <w:rPr>
                <w:sz w:val="20"/>
                <w:szCs w:val="20"/>
              </w:rPr>
              <w:t>Арабинский</w:t>
            </w:r>
            <w:proofErr w:type="spellEnd"/>
            <w:r w:rsidRPr="00E00726">
              <w:rPr>
                <w:sz w:val="20"/>
                <w:szCs w:val="20"/>
              </w:rPr>
              <w:t xml:space="preserve"> Михаил Юрьевич</w:t>
            </w:r>
          </w:p>
        </w:tc>
        <w:tc>
          <w:tcPr>
            <w:tcW w:w="1192" w:type="dxa"/>
            <w:shd w:val="clear" w:color="auto" w:fill="auto"/>
          </w:tcPr>
          <w:p w14:paraId="220E9F41" w14:textId="77777777" w:rsidR="00CB738F" w:rsidRPr="00E00726" w:rsidRDefault="00CB738F" w:rsidP="00D22AFB">
            <w:pPr>
              <w:jc w:val="center"/>
              <w:rPr>
                <w:sz w:val="20"/>
                <w:szCs w:val="20"/>
              </w:rPr>
            </w:pPr>
            <w:r w:rsidRPr="00E00726">
              <w:rPr>
                <w:sz w:val="20"/>
                <w:szCs w:val="20"/>
              </w:rPr>
              <w:t>67-020,</w:t>
            </w:r>
          </w:p>
          <w:p w14:paraId="260048D9" w14:textId="77777777" w:rsidR="00CB738F" w:rsidRPr="00E00726" w:rsidRDefault="00CB738F" w:rsidP="00D22AFB">
            <w:pPr>
              <w:jc w:val="center"/>
              <w:rPr>
                <w:sz w:val="20"/>
                <w:szCs w:val="20"/>
              </w:rPr>
            </w:pPr>
            <w:r w:rsidRPr="00E00726">
              <w:rPr>
                <w:sz w:val="20"/>
                <w:szCs w:val="20"/>
              </w:rPr>
              <w:t>63-250,</w:t>
            </w:r>
          </w:p>
          <w:p w14:paraId="73F76434" w14:textId="77777777" w:rsidR="00CB738F" w:rsidRPr="00E00726" w:rsidRDefault="00CB738F" w:rsidP="00D22AFB">
            <w:pPr>
              <w:jc w:val="center"/>
              <w:rPr>
                <w:sz w:val="20"/>
                <w:szCs w:val="20"/>
              </w:rPr>
            </w:pPr>
            <w:r w:rsidRPr="00E00726">
              <w:rPr>
                <w:sz w:val="20"/>
                <w:szCs w:val="20"/>
              </w:rPr>
              <w:t>63-250</w:t>
            </w:r>
          </w:p>
        </w:tc>
      </w:tr>
      <w:tr w:rsidR="00CB738F" w:rsidRPr="00E00726" w14:paraId="53C66ECF" w14:textId="77777777" w:rsidTr="00D22AFB">
        <w:trPr>
          <w:trHeight w:val="276"/>
        </w:trPr>
        <w:tc>
          <w:tcPr>
            <w:tcW w:w="534" w:type="dxa"/>
            <w:vMerge/>
            <w:shd w:val="clear" w:color="auto" w:fill="auto"/>
          </w:tcPr>
          <w:p w14:paraId="5168005D" w14:textId="77777777" w:rsidR="00CB738F" w:rsidRPr="00E00726" w:rsidRDefault="00CB738F" w:rsidP="00D22AFB">
            <w:pPr>
              <w:jc w:val="both"/>
              <w:rPr>
                <w:sz w:val="20"/>
                <w:szCs w:val="20"/>
              </w:rPr>
            </w:pPr>
          </w:p>
        </w:tc>
        <w:tc>
          <w:tcPr>
            <w:tcW w:w="1984" w:type="dxa"/>
            <w:vMerge/>
            <w:shd w:val="clear" w:color="auto" w:fill="auto"/>
          </w:tcPr>
          <w:p w14:paraId="1DE2DF81" w14:textId="77777777" w:rsidR="00CB738F" w:rsidRPr="00E00726" w:rsidRDefault="00CB738F" w:rsidP="00D22AFB">
            <w:pPr>
              <w:jc w:val="center"/>
              <w:rPr>
                <w:sz w:val="20"/>
                <w:szCs w:val="20"/>
              </w:rPr>
            </w:pPr>
          </w:p>
        </w:tc>
        <w:tc>
          <w:tcPr>
            <w:tcW w:w="2552" w:type="dxa"/>
            <w:shd w:val="clear" w:color="auto" w:fill="auto"/>
          </w:tcPr>
          <w:p w14:paraId="23A52B09" w14:textId="77777777" w:rsidR="00CB738F" w:rsidRPr="00E00726" w:rsidRDefault="00CB738F" w:rsidP="00D22AFB">
            <w:pPr>
              <w:jc w:val="center"/>
              <w:rPr>
                <w:sz w:val="20"/>
                <w:szCs w:val="20"/>
              </w:rPr>
            </w:pPr>
            <w:r w:rsidRPr="00E00726">
              <w:rPr>
                <w:sz w:val="20"/>
                <w:szCs w:val="20"/>
              </w:rPr>
              <w:t>ООО «</w:t>
            </w:r>
            <w:proofErr w:type="spellStart"/>
            <w:r w:rsidRPr="00E00726">
              <w:rPr>
                <w:sz w:val="20"/>
                <w:szCs w:val="20"/>
              </w:rPr>
              <w:t>АгроНива</w:t>
            </w:r>
            <w:proofErr w:type="spellEnd"/>
            <w:r w:rsidRPr="00E00726">
              <w:rPr>
                <w:sz w:val="20"/>
                <w:szCs w:val="20"/>
              </w:rPr>
              <w:t>»</w:t>
            </w:r>
          </w:p>
        </w:tc>
        <w:tc>
          <w:tcPr>
            <w:tcW w:w="2126" w:type="dxa"/>
            <w:shd w:val="clear" w:color="auto" w:fill="auto"/>
          </w:tcPr>
          <w:p w14:paraId="1270C393" w14:textId="77777777" w:rsidR="00CB738F" w:rsidRPr="00E00726" w:rsidRDefault="00CB738F" w:rsidP="00D22AFB">
            <w:pPr>
              <w:jc w:val="center"/>
              <w:rPr>
                <w:sz w:val="20"/>
                <w:szCs w:val="20"/>
              </w:rPr>
            </w:pPr>
            <w:proofErr w:type="gramStart"/>
            <w:r w:rsidRPr="00E00726">
              <w:rPr>
                <w:sz w:val="20"/>
                <w:szCs w:val="20"/>
              </w:rPr>
              <w:t>632387,НСО</w:t>
            </w:r>
            <w:proofErr w:type="gramEnd"/>
            <w:r w:rsidRPr="00E00726">
              <w:rPr>
                <w:sz w:val="20"/>
                <w:szCs w:val="20"/>
              </w:rPr>
              <w:t>. г. Новосибирск, ул. Куйбышева,28</w:t>
            </w:r>
          </w:p>
        </w:tc>
        <w:tc>
          <w:tcPr>
            <w:tcW w:w="1843" w:type="dxa"/>
            <w:shd w:val="clear" w:color="auto" w:fill="auto"/>
          </w:tcPr>
          <w:p w14:paraId="0B0BA6F0" w14:textId="77777777" w:rsidR="00CB738F" w:rsidRPr="00E00726" w:rsidRDefault="00CB738F" w:rsidP="00D22AFB">
            <w:pPr>
              <w:jc w:val="center"/>
              <w:rPr>
                <w:sz w:val="20"/>
                <w:szCs w:val="20"/>
              </w:rPr>
            </w:pPr>
            <w:r w:rsidRPr="00E00726">
              <w:rPr>
                <w:sz w:val="20"/>
                <w:szCs w:val="20"/>
              </w:rPr>
              <w:t>Щербаков Алексей Геннадьевич</w:t>
            </w:r>
          </w:p>
        </w:tc>
        <w:tc>
          <w:tcPr>
            <w:tcW w:w="1192" w:type="dxa"/>
            <w:shd w:val="clear" w:color="auto" w:fill="auto"/>
          </w:tcPr>
          <w:p w14:paraId="590FF211" w14:textId="77777777" w:rsidR="00CB738F" w:rsidRPr="00E00726" w:rsidRDefault="00CB738F" w:rsidP="00D22AFB">
            <w:pPr>
              <w:jc w:val="center"/>
              <w:rPr>
                <w:sz w:val="20"/>
                <w:szCs w:val="20"/>
              </w:rPr>
            </w:pPr>
            <w:r w:rsidRPr="00E00726">
              <w:rPr>
                <w:sz w:val="20"/>
                <w:szCs w:val="20"/>
              </w:rPr>
              <w:t>8-913-955-55-03</w:t>
            </w:r>
          </w:p>
        </w:tc>
      </w:tr>
      <w:tr w:rsidR="00CB738F" w:rsidRPr="00E00726" w14:paraId="5BCF65D9" w14:textId="77777777" w:rsidTr="00D22AFB">
        <w:trPr>
          <w:trHeight w:val="276"/>
        </w:trPr>
        <w:tc>
          <w:tcPr>
            <w:tcW w:w="534" w:type="dxa"/>
            <w:vMerge/>
            <w:shd w:val="clear" w:color="auto" w:fill="auto"/>
          </w:tcPr>
          <w:p w14:paraId="7E95E5F8" w14:textId="77777777" w:rsidR="00CB738F" w:rsidRPr="00E00726" w:rsidRDefault="00CB738F" w:rsidP="00D22AFB">
            <w:pPr>
              <w:jc w:val="both"/>
              <w:rPr>
                <w:sz w:val="20"/>
                <w:szCs w:val="20"/>
              </w:rPr>
            </w:pPr>
          </w:p>
        </w:tc>
        <w:tc>
          <w:tcPr>
            <w:tcW w:w="1984" w:type="dxa"/>
            <w:vMerge/>
            <w:shd w:val="clear" w:color="auto" w:fill="auto"/>
          </w:tcPr>
          <w:p w14:paraId="57A45513" w14:textId="77777777" w:rsidR="00CB738F" w:rsidRPr="00E00726" w:rsidRDefault="00CB738F" w:rsidP="00D22AFB">
            <w:pPr>
              <w:jc w:val="center"/>
              <w:rPr>
                <w:sz w:val="20"/>
                <w:szCs w:val="20"/>
              </w:rPr>
            </w:pPr>
          </w:p>
        </w:tc>
        <w:tc>
          <w:tcPr>
            <w:tcW w:w="2552" w:type="dxa"/>
            <w:shd w:val="clear" w:color="auto" w:fill="auto"/>
          </w:tcPr>
          <w:p w14:paraId="5660AF04" w14:textId="77777777" w:rsidR="00CB738F" w:rsidRPr="00E00726" w:rsidRDefault="00CB738F" w:rsidP="00D22AFB">
            <w:pPr>
              <w:jc w:val="center"/>
              <w:rPr>
                <w:sz w:val="20"/>
                <w:szCs w:val="20"/>
              </w:rPr>
            </w:pPr>
            <w:r w:rsidRPr="00E00726">
              <w:rPr>
                <w:sz w:val="20"/>
                <w:szCs w:val="20"/>
              </w:rPr>
              <w:t>ООО «</w:t>
            </w:r>
            <w:proofErr w:type="spellStart"/>
            <w:r w:rsidRPr="00E00726">
              <w:rPr>
                <w:sz w:val="20"/>
                <w:szCs w:val="20"/>
              </w:rPr>
              <w:t>Сибводмелиорация</w:t>
            </w:r>
            <w:proofErr w:type="spellEnd"/>
            <w:r w:rsidRPr="00E00726">
              <w:rPr>
                <w:sz w:val="20"/>
                <w:szCs w:val="20"/>
              </w:rPr>
              <w:t>»</w:t>
            </w:r>
          </w:p>
        </w:tc>
        <w:tc>
          <w:tcPr>
            <w:tcW w:w="2126" w:type="dxa"/>
            <w:shd w:val="clear" w:color="auto" w:fill="auto"/>
          </w:tcPr>
          <w:p w14:paraId="5627029F" w14:textId="77777777" w:rsidR="00CB738F" w:rsidRPr="00E00726" w:rsidRDefault="00CB738F" w:rsidP="00D22AFB">
            <w:pPr>
              <w:jc w:val="center"/>
              <w:rPr>
                <w:sz w:val="20"/>
                <w:szCs w:val="20"/>
              </w:rPr>
            </w:pPr>
            <w:r w:rsidRPr="00E00726">
              <w:rPr>
                <w:sz w:val="20"/>
                <w:szCs w:val="20"/>
              </w:rPr>
              <w:t>632385, НСО, г. Куйбышев, ул. Путевая, 4</w:t>
            </w:r>
          </w:p>
        </w:tc>
        <w:tc>
          <w:tcPr>
            <w:tcW w:w="1843" w:type="dxa"/>
            <w:shd w:val="clear" w:color="auto" w:fill="auto"/>
          </w:tcPr>
          <w:p w14:paraId="319C6342" w14:textId="77777777" w:rsidR="00CB738F" w:rsidRPr="00E00726" w:rsidRDefault="00CB738F" w:rsidP="00D22AFB">
            <w:pPr>
              <w:jc w:val="center"/>
              <w:rPr>
                <w:sz w:val="20"/>
                <w:szCs w:val="20"/>
              </w:rPr>
            </w:pPr>
            <w:proofErr w:type="spellStart"/>
            <w:r w:rsidRPr="00E00726">
              <w:rPr>
                <w:sz w:val="20"/>
                <w:szCs w:val="20"/>
              </w:rPr>
              <w:t>Штырлов</w:t>
            </w:r>
            <w:proofErr w:type="spellEnd"/>
            <w:r w:rsidRPr="00E00726">
              <w:rPr>
                <w:sz w:val="20"/>
                <w:szCs w:val="20"/>
              </w:rPr>
              <w:t xml:space="preserve"> Александр Анатольевич</w:t>
            </w:r>
          </w:p>
        </w:tc>
        <w:tc>
          <w:tcPr>
            <w:tcW w:w="1192" w:type="dxa"/>
            <w:shd w:val="clear" w:color="auto" w:fill="auto"/>
          </w:tcPr>
          <w:p w14:paraId="5798981E" w14:textId="77777777" w:rsidR="00CB738F" w:rsidRPr="00E00726" w:rsidRDefault="00CB738F" w:rsidP="00D22AFB">
            <w:pPr>
              <w:jc w:val="center"/>
              <w:rPr>
                <w:sz w:val="20"/>
                <w:szCs w:val="20"/>
              </w:rPr>
            </w:pPr>
          </w:p>
          <w:p w14:paraId="14109922" w14:textId="77777777" w:rsidR="00CB738F" w:rsidRPr="00E00726" w:rsidRDefault="00CB738F" w:rsidP="00D22AFB">
            <w:pPr>
              <w:jc w:val="center"/>
              <w:rPr>
                <w:sz w:val="20"/>
                <w:szCs w:val="20"/>
              </w:rPr>
            </w:pPr>
            <w:r w:rsidRPr="00E00726">
              <w:rPr>
                <w:sz w:val="20"/>
                <w:szCs w:val="20"/>
              </w:rPr>
              <w:t>50-491</w:t>
            </w:r>
          </w:p>
        </w:tc>
      </w:tr>
      <w:tr w:rsidR="00CB738F" w:rsidRPr="00E00726" w14:paraId="29EB8934" w14:textId="77777777" w:rsidTr="00D22AFB">
        <w:trPr>
          <w:trHeight w:val="276"/>
        </w:trPr>
        <w:tc>
          <w:tcPr>
            <w:tcW w:w="534" w:type="dxa"/>
            <w:vMerge/>
            <w:shd w:val="clear" w:color="auto" w:fill="auto"/>
          </w:tcPr>
          <w:p w14:paraId="3E830E06" w14:textId="77777777" w:rsidR="00CB738F" w:rsidRPr="00E00726" w:rsidRDefault="00CB738F" w:rsidP="00D22AFB">
            <w:pPr>
              <w:jc w:val="both"/>
              <w:rPr>
                <w:sz w:val="20"/>
                <w:szCs w:val="20"/>
              </w:rPr>
            </w:pPr>
          </w:p>
        </w:tc>
        <w:tc>
          <w:tcPr>
            <w:tcW w:w="1984" w:type="dxa"/>
            <w:vMerge/>
            <w:shd w:val="clear" w:color="auto" w:fill="auto"/>
          </w:tcPr>
          <w:p w14:paraId="44BDCE00" w14:textId="77777777" w:rsidR="00CB738F" w:rsidRPr="00E00726" w:rsidRDefault="00CB738F" w:rsidP="00D22AFB">
            <w:pPr>
              <w:jc w:val="center"/>
              <w:rPr>
                <w:sz w:val="20"/>
                <w:szCs w:val="20"/>
              </w:rPr>
            </w:pPr>
          </w:p>
        </w:tc>
        <w:tc>
          <w:tcPr>
            <w:tcW w:w="2552" w:type="dxa"/>
            <w:shd w:val="clear" w:color="auto" w:fill="auto"/>
          </w:tcPr>
          <w:p w14:paraId="4094BD54" w14:textId="77777777" w:rsidR="00CB738F" w:rsidRPr="00E00726" w:rsidRDefault="00CB738F" w:rsidP="00D22AFB">
            <w:pPr>
              <w:jc w:val="both"/>
              <w:rPr>
                <w:sz w:val="20"/>
                <w:szCs w:val="20"/>
              </w:rPr>
            </w:pPr>
            <w:r w:rsidRPr="00E00726">
              <w:rPr>
                <w:sz w:val="20"/>
                <w:szCs w:val="20"/>
              </w:rPr>
              <w:t>ООО «Агро-Сервис»</w:t>
            </w:r>
          </w:p>
        </w:tc>
        <w:tc>
          <w:tcPr>
            <w:tcW w:w="2126" w:type="dxa"/>
            <w:shd w:val="clear" w:color="auto" w:fill="auto"/>
          </w:tcPr>
          <w:p w14:paraId="25300580" w14:textId="77777777" w:rsidR="00CB738F" w:rsidRPr="00E00726" w:rsidRDefault="00CB738F" w:rsidP="00D22AFB">
            <w:pPr>
              <w:jc w:val="center"/>
              <w:rPr>
                <w:sz w:val="20"/>
                <w:szCs w:val="20"/>
              </w:rPr>
            </w:pPr>
            <w:r w:rsidRPr="00E00726">
              <w:rPr>
                <w:sz w:val="20"/>
                <w:szCs w:val="20"/>
              </w:rPr>
              <w:t>632387, НСО, г. Куйбышев, ул. Куйбышева, 28</w:t>
            </w:r>
          </w:p>
        </w:tc>
        <w:tc>
          <w:tcPr>
            <w:tcW w:w="1843" w:type="dxa"/>
            <w:shd w:val="clear" w:color="auto" w:fill="auto"/>
          </w:tcPr>
          <w:p w14:paraId="3E4FCC01" w14:textId="77777777" w:rsidR="00CB738F" w:rsidRPr="00E00726" w:rsidRDefault="00CB738F" w:rsidP="00D22AFB">
            <w:pPr>
              <w:jc w:val="center"/>
              <w:rPr>
                <w:sz w:val="20"/>
                <w:szCs w:val="20"/>
              </w:rPr>
            </w:pPr>
            <w:proofErr w:type="spellStart"/>
            <w:r w:rsidRPr="00E00726">
              <w:rPr>
                <w:sz w:val="20"/>
                <w:szCs w:val="20"/>
              </w:rPr>
              <w:t>Ряписов</w:t>
            </w:r>
            <w:proofErr w:type="spellEnd"/>
            <w:r w:rsidRPr="00E00726">
              <w:rPr>
                <w:sz w:val="20"/>
                <w:szCs w:val="20"/>
              </w:rPr>
              <w:t xml:space="preserve"> Максим Владимирович</w:t>
            </w:r>
          </w:p>
        </w:tc>
        <w:tc>
          <w:tcPr>
            <w:tcW w:w="1192" w:type="dxa"/>
            <w:shd w:val="clear" w:color="auto" w:fill="auto"/>
          </w:tcPr>
          <w:p w14:paraId="1652074D" w14:textId="77777777" w:rsidR="00CB738F" w:rsidRPr="00E00726" w:rsidRDefault="00CB738F" w:rsidP="00D22AFB">
            <w:pPr>
              <w:jc w:val="center"/>
              <w:rPr>
                <w:sz w:val="20"/>
                <w:szCs w:val="20"/>
              </w:rPr>
            </w:pPr>
            <w:r w:rsidRPr="00E00726">
              <w:rPr>
                <w:sz w:val="20"/>
                <w:szCs w:val="20"/>
              </w:rPr>
              <w:t>22-809,</w:t>
            </w:r>
          </w:p>
          <w:p w14:paraId="63EECCA4" w14:textId="77777777" w:rsidR="00CB738F" w:rsidRPr="00E00726" w:rsidRDefault="00CB738F" w:rsidP="00D22AFB">
            <w:pPr>
              <w:jc w:val="center"/>
              <w:rPr>
                <w:sz w:val="20"/>
                <w:szCs w:val="20"/>
              </w:rPr>
            </w:pPr>
            <w:r w:rsidRPr="00E00726">
              <w:rPr>
                <w:sz w:val="20"/>
                <w:szCs w:val="20"/>
              </w:rPr>
              <w:t>22-488,</w:t>
            </w:r>
          </w:p>
          <w:p w14:paraId="5B2DAE35" w14:textId="77777777" w:rsidR="00CB738F" w:rsidRPr="00E00726" w:rsidRDefault="00CB738F" w:rsidP="00D22AFB">
            <w:pPr>
              <w:jc w:val="center"/>
              <w:rPr>
                <w:sz w:val="20"/>
                <w:szCs w:val="20"/>
              </w:rPr>
            </w:pPr>
            <w:r w:rsidRPr="00E00726">
              <w:rPr>
                <w:sz w:val="20"/>
                <w:szCs w:val="20"/>
              </w:rPr>
              <w:t>22-448,</w:t>
            </w:r>
          </w:p>
          <w:p w14:paraId="0281000C" w14:textId="77777777" w:rsidR="00CB738F" w:rsidRPr="00E00726" w:rsidRDefault="00CB738F" w:rsidP="00D22AFB">
            <w:pPr>
              <w:jc w:val="center"/>
              <w:rPr>
                <w:sz w:val="20"/>
                <w:szCs w:val="20"/>
              </w:rPr>
            </w:pPr>
            <w:r w:rsidRPr="00E00726">
              <w:rPr>
                <w:sz w:val="20"/>
                <w:szCs w:val="20"/>
              </w:rPr>
              <w:t>21-752</w:t>
            </w:r>
          </w:p>
        </w:tc>
      </w:tr>
      <w:tr w:rsidR="00CB738F" w:rsidRPr="00E00726" w14:paraId="551CE54F" w14:textId="77777777" w:rsidTr="00D22AFB">
        <w:trPr>
          <w:trHeight w:val="276"/>
        </w:trPr>
        <w:tc>
          <w:tcPr>
            <w:tcW w:w="534" w:type="dxa"/>
            <w:vMerge/>
            <w:shd w:val="clear" w:color="auto" w:fill="auto"/>
          </w:tcPr>
          <w:p w14:paraId="4BFB5640" w14:textId="77777777" w:rsidR="00CB738F" w:rsidRPr="00E00726" w:rsidRDefault="00CB738F" w:rsidP="00D22AFB">
            <w:pPr>
              <w:jc w:val="both"/>
              <w:rPr>
                <w:sz w:val="20"/>
                <w:szCs w:val="20"/>
              </w:rPr>
            </w:pPr>
          </w:p>
        </w:tc>
        <w:tc>
          <w:tcPr>
            <w:tcW w:w="1984" w:type="dxa"/>
            <w:vMerge/>
            <w:shd w:val="clear" w:color="auto" w:fill="auto"/>
          </w:tcPr>
          <w:p w14:paraId="0428B53D" w14:textId="77777777" w:rsidR="00CB738F" w:rsidRPr="00E00726" w:rsidRDefault="00CB738F" w:rsidP="00D22AFB">
            <w:pPr>
              <w:jc w:val="center"/>
              <w:rPr>
                <w:sz w:val="20"/>
                <w:szCs w:val="20"/>
              </w:rPr>
            </w:pPr>
          </w:p>
        </w:tc>
        <w:tc>
          <w:tcPr>
            <w:tcW w:w="2552" w:type="dxa"/>
            <w:shd w:val="clear" w:color="auto" w:fill="auto"/>
          </w:tcPr>
          <w:p w14:paraId="28BD8C6D" w14:textId="77777777" w:rsidR="00CB738F" w:rsidRPr="00E00726" w:rsidRDefault="00CB738F" w:rsidP="00D22AFB">
            <w:pPr>
              <w:jc w:val="center"/>
              <w:rPr>
                <w:sz w:val="20"/>
                <w:szCs w:val="20"/>
              </w:rPr>
            </w:pPr>
            <w:r w:rsidRPr="00E00726">
              <w:rPr>
                <w:sz w:val="20"/>
                <w:szCs w:val="20"/>
              </w:rPr>
              <w:t>ООО «</w:t>
            </w:r>
            <w:proofErr w:type="spellStart"/>
            <w:r w:rsidRPr="00E00726">
              <w:rPr>
                <w:sz w:val="20"/>
                <w:szCs w:val="20"/>
              </w:rPr>
              <w:t>Электростроймонтаж</w:t>
            </w:r>
            <w:proofErr w:type="spellEnd"/>
            <w:r w:rsidRPr="00E00726">
              <w:rPr>
                <w:sz w:val="20"/>
                <w:szCs w:val="20"/>
              </w:rPr>
              <w:t>»</w:t>
            </w:r>
          </w:p>
        </w:tc>
        <w:tc>
          <w:tcPr>
            <w:tcW w:w="2126" w:type="dxa"/>
            <w:shd w:val="clear" w:color="auto" w:fill="auto"/>
          </w:tcPr>
          <w:p w14:paraId="0AC0EBF8" w14:textId="77777777" w:rsidR="00CB738F" w:rsidRPr="00E00726" w:rsidRDefault="00CB738F" w:rsidP="00D22AFB">
            <w:pPr>
              <w:jc w:val="center"/>
              <w:rPr>
                <w:sz w:val="20"/>
                <w:szCs w:val="20"/>
              </w:rPr>
            </w:pPr>
          </w:p>
          <w:p w14:paraId="26294FAE" w14:textId="77777777" w:rsidR="00CB738F" w:rsidRPr="00E00726" w:rsidRDefault="00CB738F" w:rsidP="00D22AFB">
            <w:pPr>
              <w:jc w:val="center"/>
              <w:rPr>
                <w:sz w:val="20"/>
                <w:szCs w:val="20"/>
              </w:rPr>
            </w:pPr>
            <w:proofErr w:type="gramStart"/>
            <w:r w:rsidRPr="00E00726">
              <w:rPr>
                <w:sz w:val="20"/>
                <w:szCs w:val="20"/>
              </w:rPr>
              <w:t>632387,НСО</w:t>
            </w:r>
            <w:proofErr w:type="gramEnd"/>
            <w:r w:rsidRPr="00E00726">
              <w:rPr>
                <w:sz w:val="20"/>
                <w:szCs w:val="20"/>
              </w:rPr>
              <w:t xml:space="preserve">, ул. </w:t>
            </w:r>
            <w:proofErr w:type="spellStart"/>
            <w:r w:rsidRPr="00E00726">
              <w:rPr>
                <w:sz w:val="20"/>
                <w:szCs w:val="20"/>
              </w:rPr>
              <w:t>Краскома</w:t>
            </w:r>
            <w:proofErr w:type="spellEnd"/>
            <w:r w:rsidRPr="00E00726">
              <w:rPr>
                <w:sz w:val="20"/>
                <w:szCs w:val="20"/>
              </w:rPr>
              <w:t>, дом 35</w:t>
            </w:r>
          </w:p>
        </w:tc>
        <w:tc>
          <w:tcPr>
            <w:tcW w:w="1843" w:type="dxa"/>
            <w:shd w:val="clear" w:color="auto" w:fill="auto"/>
          </w:tcPr>
          <w:p w14:paraId="19E27DBC" w14:textId="77777777" w:rsidR="00CB738F" w:rsidRPr="00E00726" w:rsidRDefault="00CB738F" w:rsidP="00D22AFB">
            <w:pPr>
              <w:jc w:val="center"/>
              <w:rPr>
                <w:sz w:val="20"/>
                <w:szCs w:val="20"/>
              </w:rPr>
            </w:pPr>
          </w:p>
          <w:p w14:paraId="20FE5FA1" w14:textId="77777777" w:rsidR="00CB738F" w:rsidRPr="00E00726" w:rsidRDefault="00CB738F" w:rsidP="00D22AFB">
            <w:pPr>
              <w:jc w:val="center"/>
              <w:rPr>
                <w:sz w:val="20"/>
                <w:szCs w:val="20"/>
              </w:rPr>
            </w:pPr>
            <w:proofErr w:type="spellStart"/>
            <w:r w:rsidRPr="00E00726">
              <w:rPr>
                <w:sz w:val="20"/>
                <w:szCs w:val="20"/>
              </w:rPr>
              <w:t>Синихинский</w:t>
            </w:r>
            <w:proofErr w:type="spellEnd"/>
            <w:r w:rsidRPr="00E00726">
              <w:rPr>
                <w:sz w:val="20"/>
                <w:szCs w:val="20"/>
              </w:rPr>
              <w:t xml:space="preserve"> Владимир Владимирович</w:t>
            </w:r>
          </w:p>
        </w:tc>
        <w:tc>
          <w:tcPr>
            <w:tcW w:w="1192" w:type="dxa"/>
            <w:shd w:val="clear" w:color="auto" w:fill="auto"/>
          </w:tcPr>
          <w:p w14:paraId="59A75E28" w14:textId="77777777" w:rsidR="00CB738F" w:rsidRPr="00E00726" w:rsidRDefault="00CB738F" w:rsidP="00D22AFB">
            <w:pPr>
              <w:jc w:val="center"/>
              <w:rPr>
                <w:sz w:val="20"/>
                <w:szCs w:val="20"/>
              </w:rPr>
            </w:pPr>
          </w:p>
          <w:p w14:paraId="04D406FE" w14:textId="77777777" w:rsidR="00CB738F" w:rsidRPr="00E00726" w:rsidRDefault="00CB738F" w:rsidP="00D22AFB">
            <w:pPr>
              <w:jc w:val="center"/>
              <w:rPr>
                <w:sz w:val="20"/>
                <w:szCs w:val="20"/>
              </w:rPr>
            </w:pPr>
            <w:r w:rsidRPr="00E00726">
              <w:rPr>
                <w:sz w:val="20"/>
                <w:szCs w:val="20"/>
              </w:rPr>
              <w:t>8-958-092-01-91</w:t>
            </w:r>
          </w:p>
        </w:tc>
      </w:tr>
      <w:tr w:rsidR="00CB738F" w:rsidRPr="00E00726" w14:paraId="60BBCBBC" w14:textId="77777777" w:rsidTr="00D22AFB">
        <w:trPr>
          <w:trHeight w:val="276"/>
        </w:trPr>
        <w:tc>
          <w:tcPr>
            <w:tcW w:w="534" w:type="dxa"/>
            <w:vMerge/>
            <w:shd w:val="clear" w:color="auto" w:fill="auto"/>
          </w:tcPr>
          <w:p w14:paraId="5095F9E4" w14:textId="77777777" w:rsidR="00CB738F" w:rsidRPr="00E00726" w:rsidRDefault="00CB738F" w:rsidP="00D22AFB">
            <w:pPr>
              <w:jc w:val="both"/>
              <w:rPr>
                <w:sz w:val="20"/>
                <w:szCs w:val="20"/>
              </w:rPr>
            </w:pPr>
          </w:p>
        </w:tc>
        <w:tc>
          <w:tcPr>
            <w:tcW w:w="1984" w:type="dxa"/>
            <w:vMerge/>
            <w:shd w:val="clear" w:color="auto" w:fill="auto"/>
          </w:tcPr>
          <w:p w14:paraId="24A072C7" w14:textId="77777777" w:rsidR="00CB738F" w:rsidRPr="00E00726" w:rsidRDefault="00CB738F" w:rsidP="00D22AFB">
            <w:pPr>
              <w:jc w:val="center"/>
              <w:rPr>
                <w:sz w:val="20"/>
                <w:szCs w:val="20"/>
              </w:rPr>
            </w:pPr>
          </w:p>
        </w:tc>
        <w:tc>
          <w:tcPr>
            <w:tcW w:w="2552" w:type="dxa"/>
            <w:shd w:val="clear" w:color="auto" w:fill="auto"/>
          </w:tcPr>
          <w:p w14:paraId="3A5FF2B1" w14:textId="77777777" w:rsidR="00CB738F" w:rsidRPr="00E00726" w:rsidRDefault="00CB738F" w:rsidP="00D22AFB">
            <w:pPr>
              <w:jc w:val="center"/>
              <w:rPr>
                <w:sz w:val="20"/>
                <w:szCs w:val="20"/>
              </w:rPr>
            </w:pPr>
            <w:r w:rsidRPr="00E00726">
              <w:rPr>
                <w:sz w:val="20"/>
                <w:szCs w:val="20"/>
              </w:rPr>
              <w:t>МУП «Ритуал»</w:t>
            </w:r>
          </w:p>
        </w:tc>
        <w:tc>
          <w:tcPr>
            <w:tcW w:w="2126" w:type="dxa"/>
            <w:shd w:val="clear" w:color="auto" w:fill="auto"/>
          </w:tcPr>
          <w:p w14:paraId="0DEE4533" w14:textId="77777777" w:rsidR="00CB738F" w:rsidRPr="00E00726" w:rsidRDefault="00CB738F" w:rsidP="00D22AFB">
            <w:pPr>
              <w:jc w:val="center"/>
              <w:rPr>
                <w:sz w:val="20"/>
                <w:szCs w:val="20"/>
              </w:rPr>
            </w:pPr>
            <w:r w:rsidRPr="00E00726">
              <w:rPr>
                <w:sz w:val="20"/>
                <w:szCs w:val="20"/>
              </w:rPr>
              <w:t>632386, НСО, г. Куйбышев, ул. Ново-успенская, 1</w:t>
            </w:r>
          </w:p>
        </w:tc>
        <w:tc>
          <w:tcPr>
            <w:tcW w:w="1843" w:type="dxa"/>
            <w:shd w:val="clear" w:color="auto" w:fill="auto"/>
          </w:tcPr>
          <w:p w14:paraId="08E1614A" w14:textId="77777777" w:rsidR="00CB738F" w:rsidRPr="00E00726" w:rsidRDefault="00CB738F" w:rsidP="00D22AFB">
            <w:pPr>
              <w:jc w:val="center"/>
              <w:rPr>
                <w:sz w:val="20"/>
                <w:szCs w:val="20"/>
              </w:rPr>
            </w:pPr>
            <w:r w:rsidRPr="00E00726">
              <w:rPr>
                <w:sz w:val="20"/>
                <w:szCs w:val="20"/>
              </w:rPr>
              <w:t>Коваленко Михаил Николаевич</w:t>
            </w:r>
          </w:p>
        </w:tc>
        <w:tc>
          <w:tcPr>
            <w:tcW w:w="1192" w:type="dxa"/>
            <w:shd w:val="clear" w:color="auto" w:fill="auto"/>
          </w:tcPr>
          <w:p w14:paraId="495E0A5B" w14:textId="77777777" w:rsidR="00CB738F" w:rsidRPr="00E00726" w:rsidRDefault="00CB738F" w:rsidP="00D22AFB">
            <w:pPr>
              <w:jc w:val="center"/>
              <w:rPr>
                <w:sz w:val="20"/>
                <w:szCs w:val="20"/>
              </w:rPr>
            </w:pPr>
            <w:r w:rsidRPr="00E00726">
              <w:rPr>
                <w:sz w:val="20"/>
                <w:szCs w:val="20"/>
              </w:rPr>
              <w:t>51-409,</w:t>
            </w:r>
          </w:p>
          <w:p w14:paraId="37C020EC" w14:textId="77777777" w:rsidR="00CB738F" w:rsidRPr="00E00726" w:rsidRDefault="00CB738F" w:rsidP="00D22AFB">
            <w:pPr>
              <w:jc w:val="center"/>
              <w:rPr>
                <w:sz w:val="20"/>
                <w:szCs w:val="20"/>
              </w:rPr>
            </w:pPr>
            <w:r w:rsidRPr="00E00726">
              <w:rPr>
                <w:sz w:val="20"/>
                <w:szCs w:val="20"/>
              </w:rPr>
              <w:t>50-930</w:t>
            </w:r>
          </w:p>
        </w:tc>
      </w:tr>
      <w:tr w:rsidR="00CB738F" w:rsidRPr="00E00726" w14:paraId="7142DA96" w14:textId="77777777" w:rsidTr="00D22AFB">
        <w:trPr>
          <w:trHeight w:val="276"/>
        </w:trPr>
        <w:tc>
          <w:tcPr>
            <w:tcW w:w="534" w:type="dxa"/>
            <w:vMerge/>
            <w:shd w:val="clear" w:color="auto" w:fill="auto"/>
          </w:tcPr>
          <w:p w14:paraId="1F83C883" w14:textId="77777777" w:rsidR="00CB738F" w:rsidRPr="00E00726" w:rsidRDefault="00CB738F" w:rsidP="00D22AFB">
            <w:pPr>
              <w:jc w:val="both"/>
              <w:rPr>
                <w:sz w:val="20"/>
                <w:szCs w:val="20"/>
              </w:rPr>
            </w:pPr>
          </w:p>
        </w:tc>
        <w:tc>
          <w:tcPr>
            <w:tcW w:w="1984" w:type="dxa"/>
            <w:vMerge/>
            <w:shd w:val="clear" w:color="auto" w:fill="auto"/>
          </w:tcPr>
          <w:p w14:paraId="1DAFFB92" w14:textId="77777777" w:rsidR="00CB738F" w:rsidRPr="00E00726" w:rsidRDefault="00CB738F" w:rsidP="00D22AFB">
            <w:pPr>
              <w:jc w:val="center"/>
              <w:rPr>
                <w:sz w:val="20"/>
                <w:szCs w:val="20"/>
              </w:rPr>
            </w:pPr>
          </w:p>
        </w:tc>
        <w:tc>
          <w:tcPr>
            <w:tcW w:w="2552" w:type="dxa"/>
            <w:shd w:val="clear" w:color="auto" w:fill="auto"/>
          </w:tcPr>
          <w:p w14:paraId="0352C970" w14:textId="77777777" w:rsidR="00CB738F" w:rsidRPr="00E00726" w:rsidRDefault="00CB738F" w:rsidP="00D22AFB">
            <w:pPr>
              <w:jc w:val="center"/>
              <w:rPr>
                <w:sz w:val="20"/>
                <w:szCs w:val="20"/>
              </w:rPr>
            </w:pPr>
            <w:r w:rsidRPr="00E00726">
              <w:rPr>
                <w:sz w:val="20"/>
                <w:szCs w:val="20"/>
              </w:rPr>
              <w:t>ТСЖ «Надежда»</w:t>
            </w:r>
          </w:p>
        </w:tc>
        <w:tc>
          <w:tcPr>
            <w:tcW w:w="2126" w:type="dxa"/>
            <w:shd w:val="clear" w:color="auto" w:fill="auto"/>
          </w:tcPr>
          <w:p w14:paraId="1A068669" w14:textId="77777777" w:rsidR="00CB738F" w:rsidRPr="00E00726" w:rsidRDefault="00CB738F" w:rsidP="00D22AFB">
            <w:pPr>
              <w:jc w:val="center"/>
              <w:rPr>
                <w:sz w:val="20"/>
                <w:szCs w:val="20"/>
              </w:rPr>
            </w:pPr>
            <w:proofErr w:type="gramStart"/>
            <w:r w:rsidRPr="00E00726">
              <w:rPr>
                <w:sz w:val="20"/>
                <w:szCs w:val="20"/>
              </w:rPr>
              <w:t>632387,НСО</w:t>
            </w:r>
            <w:proofErr w:type="gramEnd"/>
            <w:r w:rsidRPr="00E00726">
              <w:rPr>
                <w:sz w:val="20"/>
                <w:szCs w:val="20"/>
              </w:rPr>
              <w:t>, г. Куйбышев, 14-3</w:t>
            </w:r>
          </w:p>
        </w:tc>
        <w:tc>
          <w:tcPr>
            <w:tcW w:w="1843" w:type="dxa"/>
            <w:shd w:val="clear" w:color="auto" w:fill="auto"/>
          </w:tcPr>
          <w:p w14:paraId="075F30E2" w14:textId="77777777" w:rsidR="00CB738F" w:rsidRPr="00E00726" w:rsidRDefault="00CB738F" w:rsidP="00D22AFB">
            <w:pPr>
              <w:jc w:val="center"/>
              <w:rPr>
                <w:sz w:val="20"/>
                <w:szCs w:val="20"/>
              </w:rPr>
            </w:pPr>
            <w:proofErr w:type="spellStart"/>
            <w:r w:rsidRPr="00E00726">
              <w:rPr>
                <w:sz w:val="20"/>
                <w:szCs w:val="20"/>
              </w:rPr>
              <w:t>Кунгурцева</w:t>
            </w:r>
            <w:proofErr w:type="spellEnd"/>
            <w:r w:rsidRPr="00E00726">
              <w:rPr>
                <w:sz w:val="20"/>
                <w:szCs w:val="20"/>
              </w:rPr>
              <w:t xml:space="preserve"> Марина Юрьевна</w:t>
            </w:r>
          </w:p>
        </w:tc>
        <w:tc>
          <w:tcPr>
            <w:tcW w:w="1192" w:type="dxa"/>
            <w:shd w:val="clear" w:color="auto" w:fill="auto"/>
          </w:tcPr>
          <w:p w14:paraId="69E30433" w14:textId="77777777" w:rsidR="00CB738F" w:rsidRPr="00E00726" w:rsidRDefault="00CB738F" w:rsidP="00D22AFB">
            <w:pPr>
              <w:jc w:val="center"/>
              <w:rPr>
                <w:sz w:val="20"/>
                <w:szCs w:val="20"/>
              </w:rPr>
            </w:pPr>
            <w:r w:rsidRPr="00E00726">
              <w:rPr>
                <w:sz w:val="20"/>
                <w:szCs w:val="20"/>
              </w:rPr>
              <w:t>8-913-458-09-50,</w:t>
            </w:r>
          </w:p>
          <w:p w14:paraId="4524F7E9" w14:textId="77777777" w:rsidR="00CB738F" w:rsidRPr="00E00726" w:rsidRDefault="00CB738F" w:rsidP="00D22AFB">
            <w:pPr>
              <w:jc w:val="center"/>
              <w:rPr>
                <w:sz w:val="20"/>
                <w:szCs w:val="20"/>
              </w:rPr>
            </w:pPr>
            <w:r w:rsidRPr="00E00726">
              <w:rPr>
                <w:sz w:val="20"/>
                <w:szCs w:val="20"/>
              </w:rPr>
              <w:t>8-913-750-03-72,</w:t>
            </w:r>
          </w:p>
          <w:p w14:paraId="36478840" w14:textId="77777777" w:rsidR="00CB738F" w:rsidRPr="00E00726" w:rsidRDefault="00CB738F" w:rsidP="00D22AFB">
            <w:pPr>
              <w:jc w:val="center"/>
              <w:rPr>
                <w:sz w:val="20"/>
                <w:szCs w:val="20"/>
              </w:rPr>
            </w:pPr>
            <w:r w:rsidRPr="00E00726">
              <w:rPr>
                <w:sz w:val="20"/>
                <w:szCs w:val="20"/>
              </w:rPr>
              <w:t>8-913-941-</w:t>
            </w:r>
            <w:r w:rsidRPr="00E00726">
              <w:rPr>
                <w:sz w:val="20"/>
                <w:szCs w:val="20"/>
              </w:rPr>
              <w:lastRenderedPageBreak/>
              <w:t>65-75</w:t>
            </w:r>
          </w:p>
        </w:tc>
      </w:tr>
      <w:tr w:rsidR="00CB738F" w:rsidRPr="00E00726" w14:paraId="6DF01D91" w14:textId="77777777" w:rsidTr="00D22AFB">
        <w:trPr>
          <w:trHeight w:val="276"/>
        </w:trPr>
        <w:tc>
          <w:tcPr>
            <w:tcW w:w="534" w:type="dxa"/>
            <w:vMerge/>
            <w:shd w:val="clear" w:color="auto" w:fill="auto"/>
          </w:tcPr>
          <w:p w14:paraId="2CC89671" w14:textId="77777777" w:rsidR="00CB738F" w:rsidRPr="00E00726" w:rsidRDefault="00CB738F" w:rsidP="00D22AFB">
            <w:pPr>
              <w:jc w:val="both"/>
              <w:rPr>
                <w:sz w:val="20"/>
                <w:szCs w:val="20"/>
                <w:lang w:val="en-US"/>
              </w:rPr>
            </w:pPr>
          </w:p>
        </w:tc>
        <w:tc>
          <w:tcPr>
            <w:tcW w:w="1984" w:type="dxa"/>
            <w:vMerge/>
            <w:shd w:val="clear" w:color="auto" w:fill="auto"/>
          </w:tcPr>
          <w:p w14:paraId="264040E6" w14:textId="77777777" w:rsidR="00CB738F" w:rsidRPr="00E00726" w:rsidRDefault="00CB738F" w:rsidP="00D22AFB">
            <w:pPr>
              <w:jc w:val="center"/>
              <w:rPr>
                <w:sz w:val="20"/>
                <w:szCs w:val="20"/>
              </w:rPr>
            </w:pPr>
          </w:p>
        </w:tc>
        <w:tc>
          <w:tcPr>
            <w:tcW w:w="2552" w:type="dxa"/>
            <w:shd w:val="clear" w:color="auto" w:fill="auto"/>
          </w:tcPr>
          <w:p w14:paraId="0A0674DA" w14:textId="77777777" w:rsidR="00CB738F" w:rsidRPr="00E00726" w:rsidRDefault="00CB738F" w:rsidP="00D22AFB">
            <w:pPr>
              <w:jc w:val="center"/>
              <w:rPr>
                <w:sz w:val="20"/>
                <w:szCs w:val="20"/>
              </w:rPr>
            </w:pPr>
            <w:r w:rsidRPr="00E00726">
              <w:rPr>
                <w:sz w:val="20"/>
                <w:szCs w:val="20"/>
              </w:rPr>
              <w:t>ООО «Реал»</w:t>
            </w:r>
          </w:p>
        </w:tc>
        <w:tc>
          <w:tcPr>
            <w:tcW w:w="2126" w:type="dxa"/>
            <w:shd w:val="clear" w:color="auto" w:fill="auto"/>
          </w:tcPr>
          <w:p w14:paraId="34BD72A3" w14:textId="77777777" w:rsidR="00CB738F" w:rsidRPr="00E00726" w:rsidRDefault="00CB738F" w:rsidP="00D22AFB">
            <w:pPr>
              <w:jc w:val="center"/>
              <w:rPr>
                <w:sz w:val="20"/>
                <w:szCs w:val="20"/>
              </w:rPr>
            </w:pPr>
            <w:r w:rsidRPr="00E00726">
              <w:rPr>
                <w:sz w:val="20"/>
                <w:szCs w:val="20"/>
              </w:rPr>
              <w:t>632383, НСО, г. Куйбышев, ул. Володарского, 11</w:t>
            </w:r>
          </w:p>
        </w:tc>
        <w:tc>
          <w:tcPr>
            <w:tcW w:w="1843" w:type="dxa"/>
            <w:shd w:val="clear" w:color="auto" w:fill="auto"/>
          </w:tcPr>
          <w:p w14:paraId="62E3ADD5" w14:textId="77777777" w:rsidR="00CB738F" w:rsidRPr="00E00726" w:rsidRDefault="00CB738F" w:rsidP="00D22AFB">
            <w:pPr>
              <w:jc w:val="center"/>
              <w:rPr>
                <w:sz w:val="20"/>
                <w:szCs w:val="20"/>
              </w:rPr>
            </w:pPr>
            <w:r w:rsidRPr="00E00726">
              <w:rPr>
                <w:sz w:val="20"/>
                <w:szCs w:val="20"/>
              </w:rPr>
              <w:t>Бондаренко Андрей Викторович</w:t>
            </w:r>
          </w:p>
        </w:tc>
        <w:tc>
          <w:tcPr>
            <w:tcW w:w="1192" w:type="dxa"/>
            <w:shd w:val="clear" w:color="auto" w:fill="auto"/>
          </w:tcPr>
          <w:p w14:paraId="53909D51" w14:textId="77777777" w:rsidR="00CB738F" w:rsidRPr="00E00726" w:rsidRDefault="00CB738F" w:rsidP="00D22AFB">
            <w:pPr>
              <w:jc w:val="center"/>
              <w:rPr>
                <w:sz w:val="20"/>
                <w:szCs w:val="20"/>
              </w:rPr>
            </w:pPr>
            <w:r w:rsidRPr="00E00726">
              <w:rPr>
                <w:sz w:val="20"/>
                <w:szCs w:val="20"/>
              </w:rPr>
              <w:t>8-913-480-34-47</w:t>
            </w:r>
          </w:p>
        </w:tc>
      </w:tr>
      <w:tr w:rsidR="00CB738F" w:rsidRPr="00E00726" w14:paraId="6F0102F9" w14:textId="77777777" w:rsidTr="00D22AFB">
        <w:trPr>
          <w:trHeight w:val="276"/>
        </w:trPr>
        <w:tc>
          <w:tcPr>
            <w:tcW w:w="534" w:type="dxa"/>
            <w:vMerge/>
            <w:shd w:val="clear" w:color="auto" w:fill="auto"/>
          </w:tcPr>
          <w:p w14:paraId="2FAB2828" w14:textId="77777777" w:rsidR="00CB738F" w:rsidRPr="00E00726" w:rsidRDefault="00CB738F" w:rsidP="00D22AFB">
            <w:pPr>
              <w:jc w:val="both"/>
              <w:rPr>
                <w:sz w:val="20"/>
                <w:szCs w:val="20"/>
                <w:lang w:val="en-US"/>
              </w:rPr>
            </w:pPr>
          </w:p>
        </w:tc>
        <w:tc>
          <w:tcPr>
            <w:tcW w:w="1984" w:type="dxa"/>
            <w:vMerge/>
            <w:shd w:val="clear" w:color="auto" w:fill="auto"/>
          </w:tcPr>
          <w:p w14:paraId="54305056" w14:textId="77777777" w:rsidR="00CB738F" w:rsidRPr="00E00726" w:rsidRDefault="00CB738F" w:rsidP="00D22AFB">
            <w:pPr>
              <w:jc w:val="center"/>
              <w:rPr>
                <w:sz w:val="20"/>
                <w:szCs w:val="20"/>
              </w:rPr>
            </w:pPr>
          </w:p>
        </w:tc>
        <w:tc>
          <w:tcPr>
            <w:tcW w:w="2552" w:type="dxa"/>
            <w:shd w:val="clear" w:color="auto" w:fill="auto"/>
          </w:tcPr>
          <w:p w14:paraId="5C86C9DC" w14:textId="77777777" w:rsidR="00CB738F" w:rsidRPr="00E00726" w:rsidRDefault="00CB738F" w:rsidP="00D22AFB">
            <w:pPr>
              <w:jc w:val="center"/>
              <w:rPr>
                <w:sz w:val="20"/>
                <w:szCs w:val="20"/>
              </w:rPr>
            </w:pPr>
            <w:r w:rsidRPr="00E00726">
              <w:rPr>
                <w:sz w:val="20"/>
                <w:szCs w:val="20"/>
              </w:rPr>
              <w:t>ООО «Меркурий»</w:t>
            </w:r>
          </w:p>
        </w:tc>
        <w:tc>
          <w:tcPr>
            <w:tcW w:w="2126" w:type="dxa"/>
            <w:shd w:val="clear" w:color="auto" w:fill="auto"/>
          </w:tcPr>
          <w:p w14:paraId="39FAD5DD" w14:textId="77777777" w:rsidR="00CB738F" w:rsidRPr="00E00726" w:rsidRDefault="00CB738F" w:rsidP="00D22AFB">
            <w:pPr>
              <w:jc w:val="center"/>
              <w:rPr>
                <w:sz w:val="20"/>
                <w:szCs w:val="20"/>
              </w:rPr>
            </w:pPr>
            <w:r w:rsidRPr="00E00726">
              <w:rPr>
                <w:sz w:val="20"/>
                <w:szCs w:val="20"/>
              </w:rPr>
              <w:t>632386, НСО, г. Куйбышев, ул. Каинская,168</w:t>
            </w:r>
          </w:p>
        </w:tc>
        <w:tc>
          <w:tcPr>
            <w:tcW w:w="1843" w:type="dxa"/>
            <w:shd w:val="clear" w:color="auto" w:fill="auto"/>
          </w:tcPr>
          <w:p w14:paraId="66EB4A10" w14:textId="77777777" w:rsidR="00CB738F" w:rsidRPr="00E00726" w:rsidRDefault="00CB738F" w:rsidP="00D22AFB">
            <w:pPr>
              <w:jc w:val="center"/>
              <w:rPr>
                <w:sz w:val="20"/>
                <w:szCs w:val="20"/>
              </w:rPr>
            </w:pPr>
            <w:r w:rsidRPr="00E00726">
              <w:rPr>
                <w:sz w:val="20"/>
                <w:szCs w:val="20"/>
              </w:rPr>
              <w:t>Мезенцев Валентин Владимирович</w:t>
            </w:r>
          </w:p>
        </w:tc>
        <w:tc>
          <w:tcPr>
            <w:tcW w:w="1192" w:type="dxa"/>
            <w:shd w:val="clear" w:color="auto" w:fill="auto"/>
          </w:tcPr>
          <w:p w14:paraId="6B852C4A" w14:textId="77777777" w:rsidR="00CB738F" w:rsidRPr="00E00726" w:rsidRDefault="00CB738F" w:rsidP="00D22AFB">
            <w:pPr>
              <w:jc w:val="center"/>
              <w:rPr>
                <w:sz w:val="20"/>
                <w:szCs w:val="20"/>
              </w:rPr>
            </w:pPr>
            <w:r w:rsidRPr="00E00726">
              <w:rPr>
                <w:sz w:val="20"/>
                <w:szCs w:val="20"/>
              </w:rPr>
              <w:t>8-913-934-86-07</w:t>
            </w:r>
          </w:p>
        </w:tc>
      </w:tr>
      <w:tr w:rsidR="00CB738F" w:rsidRPr="00E00726" w14:paraId="77881707" w14:textId="77777777" w:rsidTr="00D22AFB">
        <w:trPr>
          <w:trHeight w:val="276"/>
        </w:trPr>
        <w:tc>
          <w:tcPr>
            <w:tcW w:w="534" w:type="dxa"/>
            <w:vMerge/>
            <w:shd w:val="clear" w:color="auto" w:fill="auto"/>
          </w:tcPr>
          <w:p w14:paraId="14DC0079" w14:textId="77777777" w:rsidR="00CB738F" w:rsidRPr="00E00726" w:rsidRDefault="00CB738F" w:rsidP="00D22AFB">
            <w:pPr>
              <w:jc w:val="both"/>
              <w:rPr>
                <w:sz w:val="20"/>
                <w:szCs w:val="20"/>
              </w:rPr>
            </w:pPr>
          </w:p>
        </w:tc>
        <w:tc>
          <w:tcPr>
            <w:tcW w:w="1984" w:type="dxa"/>
            <w:vMerge/>
            <w:shd w:val="clear" w:color="auto" w:fill="auto"/>
          </w:tcPr>
          <w:p w14:paraId="570AD8BB" w14:textId="77777777" w:rsidR="00CB738F" w:rsidRPr="00E00726" w:rsidRDefault="00CB738F" w:rsidP="00D22AFB">
            <w:pPr>
              <w:jc w:val="center"/>
              <w:rPr>
                <w:sz w:val="20"/>
                <w:szCs w:val="20"/>
              </w:rPr>
            </w:pPr>
          </w:p>
        </w:tc>
        <w:tc>
          <w:tcPr>
            <w:tcW w:w="2552" w:type="dxa"/>
            <w:shd w:val="clear" w:color="auto" w:fill="auto"/>
          </w:tcPr>
          <w:p w14:paraId="56294F4E" w14:textId="77777777" w:rsidR="00CB738F" w:rsidRPr="00E00726" w:rsidRDefault="00CB738F" w:rsidP="00D22AFB">
            <w:pPr>
              <w:jc w:val="center"/>
              <w:rPr>
                <w:sz w:val="20"/>
                <w:szCs w:val="20"/>
              </w:rPr>
            </w:pPr>
            <w:r w:rsidRPr="00E00726">
              <w:rPr>
                <w:sz w:val="20"/>
                <w:szCs w:val="20"/>
              </w:rPr>
              <w:t>ООО «Баланс»</w:t>
            </w:r>
          </w:p>
        </w:tc>
        <w:tc>
          <w:tcPr>
            <w:tcW w:w="2126" w:type="dxa"/>
            <w:shd w:val="clear" w:color="auto" w:fill="auto"/>
          </w:tcPr>
          <w:p w14:paraId="09D44738" w14:textId="77777777" w:rsidR="00CB738F" w:rsidRPr="00E00726" w:rsidRDefault="00CB738F" w:rsidP="00D22AFB">
            <w:pPr>
              <w:jc w:val="center"/>
              <w:rPr>
                <w:sz w:val="20"/>
                <w:szCs w:val="20"/>
              </w:rPr>
            </w:pPr>
            <w:r w:rsidRPr="00E00726">
              <w:rPr>
                <w:sz w:val="20"/>
                <w:szCs w:val="20"/>
              </w:rPr>
              <w:t xml:space="preserve">НСО, </w:t>
            </w:r>
            <w:proofErr w:type="spellStart"/>
            <w:r w:rsidRPr="00E00726">
              <w:rPr>
                <w:sz w:val="20"/>
                <w:szCs w:val="20"/>
              </w:rPr>
              <w:t>г.Куйбышев</w:t>
            </w:r>
            <w:proofErr w:type="spellEnd"/>
            <w:r w:rsidRPr="00E00726">
              <w:rPr>
                <w:sz w:val="20"/>
                <w:szCs w:val="20"/>
              </w:rPr>
              <w:t xml:space="preserve">, </w:t>
            </w:r>
            <w:proofErr w:type="spellStart"/>
            <w:r w:rsidRPr="00E00726">
              <w:rPr>
                <w:sz w:val="20"/>
                <w:szCs w:val="20"/>
              </w:rPr>
              <w:t>ул.Володарского</w:t>
            </w:r>
            <w:proofErr w:type="spellEnd"/>
            <w:r w:rsidRPr="00E00726">
              <w:rPr>
                <w:sz w:val="20"/>
                <w:szCs w:val="20"/>
              </w:rPr>
              <w:t>,</w:t>
            </w:r>
          </w:p>
          <w:p w14:paraId="2FBCE7B1" w14:textId="77777777" w:rsidR="00CB738F" w:rsidRPr="00E00726" w:rsidRDefault="00CB738F" w:rsidP="00D22AFB">
            <w:pPr>
              <w:jc w:val="center"/>
              <w:rPr>
                <w:sz w:val="20"/>
                <w:szCs w:val="20"/>
              </w:rPr>
            </w:pPr>
            <w:r w:rsidRPr="00E00726">
              <w:rPr>
                <w:sz w:val="20"/>
                <w:szCs w:val="20"/>
              </w:rPr>
              <w:t>11</w:t>
            </w:r>
          </w:p>
        </w:tc>
        <w:tc>
          <w:tcPr>
            <w:tcW w:w="1843" w:type="dxa"/>
            <w:shd w:val="clear" w:color="auto" w:fill="auto"/>
          </w:tcPr>
          <w:p w14:paraId="7D113B8D" w14:textId="77777777" w:rsidR="00CB738F" w:rsidRPr="00E00726" w:rsidRDefault="00CB738F" w:rsidP="00D22AFB">
            <w:pPr>
              <w:jc w:val="center"/>
              <w:rPr>
                <w:sz w:val="20"/>
                <w:szCs w:val="20"/>
              </w:rPr>
            </w:pPr>
            <w:proofErr w:type="spellStart"/>
            <w:r w:rsidRPr="00E00726">
              <w:rPr>
                <w:sz w:val="20"/>
                <w:szCs w:val="20"/>
              </w:rPr>
              <w:t>Ширманова</w:t>
            </w:r>
            <w:proofErr w:type="spellEnd"/>
            <w:r w:rsidRPr="00E00726">
              <w:rPr>
                <w:sz w:val="20"/>
                <w:szCs w:val="20"/>
              </w:rPr>
              <w:t xml:space="preserve"> Юлия Викторовна</w:t>
            </w:r>
          </w:p>
        </w:tc>
        <w:tc>
          <w:tcPr>
            <w:tcW w:w="1192" w:type="dxa"/>
            <w:shd w:val="clear" w:color="auto" w:fill="auto"/>
          </w:tcPr>
          <w:p w14:paraId="192690A7" w14:textId="77777777" w:rsidR="00CB738F" w:rsidRPr="00E00726" w:rsidRDefault="00CB738F" w:rsidP="00D22AFB">
            <w:pPr>
              <w:jc w:val="center"/>
              <w:rPr>
                <w:sz w:val="20"/>
                <w:szCs w:val="20"/>
              </w:rPr>
            </w:pPr>
            <w:r w:rsidRPr="00E00726">
              <w:rPr>
                <w:sz w:val="20"/>
                <w:szCs w:val="20"/>
              </w:rPr>
              <w:t>23-953</w:t>
            </w:r>
          </w:p>
        </w:tc>
      </w:tr>
      <w:tr w:rsidR="00CB738F" w:rsidRPr="00E00726" w14:paraId="0A246B4D" w14:textId="77777777" w:rsidTr="00D22AFB">
        <w:trPr>
          <w:trHeight w:val="276"/>
        </w:trPr>
        <w:tc>
          <w:tcPr>
            <w:tcW w:w="534" w:type="dxa"/>
            <w:vMerge/>
            <w:shd w:val="clear" w:color="auto" w:fill="auto"/>
          </w:tcPr>
          <w:p w14:paraId="3AE868DF" w14:textId="77777777" w:rsidR="00CB738F" w:rsidRPr="00E00726" w:rsidRDefault="00CB738F" w:rsidP="00D22AFB">
            <w:pPr>
              <w:jc w:val="both"/>
              <w:rPr>
                <w:sz w:val="20"/>
                <w:szCs w:val="20"/>
              </w:rPr>
            </w:pPr>
          </w:p>
        </w:tc>
        <w:tc>
          <w:tcPr>
            <w:tcW w:w="1984" w:type="dxa"/>
            <w:vMerge/>
            <w:shd w:val="clear" w:color="auto" w:fill="auto"/>
          </w:tcPr>
          <w:p w14:paraId="010BFA46" w14:textId="77777777" w:rsidR="00CB738F" w:rsidRPr="00E00726" w:rsidRDefault="00CB738F" w:rsidP="00D22AFB">
            <w:pPr>
              <w:jc w:val="center"/>
              <w:rPr>
                <w:sz w:val="20"/>
                <w:szCs w:val="20"/>
              </w:rPr>
            </w:pPr>
          </w:p>
        </w:tc>
        <w:tc>
          <w:tcPr>
            <w:tcW w:w="2552" w:type="dxa"/>
            <w:shd w:val="clear" w:color="auto" w:fill="auto"/>
          </w:tcPr>
          <w:p w14:paraId="438CF8F1" w14:textId="77777777" w:rsidR="00CB738F" w:rsidRPr="00E00726" w:rsidRDefault="00CB738F" w:rsidP="00D22AFB">
            <w:pPr>
              <w:jc w:val="center"/>
              <w:rPr>
                <w:sz w:val="20"/>
                <w:szCs w:val="20"/>
              </w:rPr>
            </w:pPr>
            <w:r w:rsidRPr="00E00726">
              <w:rPr>
                <w:sz w:val="20"/>
                <w:szCs w:val="20"/>
              </w:rPr>
              <w:t>МБУ спорта города Куйбышева Куйбышевского района Новосибирской области «Спортивно-оздоровительный центр города Куйбышева»</w:t>
            </w:r>
          </w:p>
        </w:tc>
        <w:tc>
          <w:tcPr>
            <w:tcW w:w="2126" w:type="dxa"/>
            <w:shd w:val="clear" w:color="auto" w:fill="auto"/>
          </w:tcPr>
          <w:p w14:paraId="12370128" w14:textId="77777777" w:rsidR="00CB738F" w:rsidRPr="00E00726" w:rsidRDefault="00CB738F" w:rsidP="00D22AFB">
            <w:pPr>
              <w:jc w:val="center"/>
              <w:rPr>
                <w:sz w:val="20"/>
                <w:szCs w:val="20"/>
              </w:rPr>
            </w:pPr>
            <w:r w:rsidRPr="00E00726">
              <w:rPr>
                <w:sz w:val="20"/>
                <w:szCs w:val="20"/>
              </w:rPr>
              <w:t xml:space="preserve">НСО, </w:t>
            </w:r>
            <w:proofErr w:type="spellStart"/>
            <w:r w:rsidRPr="00E00726">
              <w:rPr>
                <w:sz w:val="20"/>
                <w:szCs w:val="20"/>
              </w:rPr>
              <w:t>г.Куйбышев</w:t>
            </w:r>
            <w:proofErr w:type="spellEnd"/>
            <w:r w:rsidRPr="00E00726">
              <w:rPr>
                <w:sz w:val="20"/>
                <w:szCs w:val="20"/>
              </w:rPr>
              <w:t xml:space="preserve">, </w:t>
            </w:r>
            <w:proofErr w:type="spellStart"/>
            <w:r w:rsidRPr="00E00726">
              <w:rPr>
                <w:sz w:val="20"/>
                <w:szCs w:val="20"/>
              </w:rPr>
              <w:t>ул.Партизанская</w:t>
            </w:r>
            <w:proofErr w:type="spellEnd"/>
            <w:r w:rsidRPr="00E00726">
              <w:rPr>
                <w:sz w:val="20"/>
                <w:szCs w:val="20"/>
              </w:rPr>
              <w:t>, 2.</w:t>
            </w:r>
          </w:p>
        </w:tc>
        <w:tc>
          <w:tcPr>
            <w:tcW w:w="1843" w:type="dxa"/>
            <w:shd w:val="clear" w:color="auto" w:fill="auto"/>
          </w:tcPr>
          <w:p w14:paraId="63342509" w14:textId="77777777" w:rsidR="00CB738F" w:rsidRPr="00E00726" w:rsidRDefault="00CB738F" w:rsidP="00D22AFB">
            <w:pPr>
              <w:jc w:val="center"/>
              <w:rPr>
                <w:sz w:val="20"/>
                <w:szCs w:val="20"/>
              </w:rPr>
            </w:pPr>
            <w:r w:rsidRPr="00E00726">
              <w:rPr>
                <w:sz w:val="20"/>
                <w:szCs w:val="20"/>
              </w:rPr>
              <w:t>Сидарук Владимир Владимирович</w:t>
            </w:r>
          </w:p>
        </w:tc>
        <w:tc>
          <w:tcPr>
            <w:tcW w:w="1192" w:type="dxa"/>
            <w:shd w:val="clear" w:color="auto" w:fill="auto"/>
          </w:tcPr>
          <w:p w14:paraId="627DAB60" w14:textId="77777777" w:rsidR="00CB738F" w:rsidRPr="00E00726" w:rsidRDefault="00CB738F" w:rsidP="00D22AFB">
            <w:pPr>
              <w:jc w:val="center"/>
              <w:rPr>
                <w:sz w:val="20"/>
                <w:szCs w:val="20"/>
              </w:rPr>
            </w:pPr>
            <w:r w:rsidRPr="00E00726">
              <w:rPr>
                <w:sz w:val="20"/>
                <w:szCs w:val="20"/>
              </w:rPr>
              <w:t>51-691</w:t>
            </w:r>
          </w:p>
        </w:tc>
      </w:tr>
      <w:tr w:rsidR="00CB738F" w:rsidRPr="00E00726" w14:paraId="0E75AC6D" w14:textId="77777777" w:rsidTr="00D22AFB">
        <w:trPr>
          <w:trHeight w:val="276"/>
        </w:trPr>
        <w:tc>
          <w:tcPr>
            <w:tcW w:w="534" w:type="dxa"/>
            <w:vMerge/>
            <w:shd w:val="clear" w:color="auto" w:fill="auto"/>
          </w:tcPr>
          <w:p w14:paraId="32353241" w14:textId="77777777" w:rsidR="00CB738F" w:rsidRPr="00E00726" w:rsidRDefault="00CB738F" w:rsidP="00D22AFB">
            <w:pPr>
              <w:jc w:val="both"/>
              <w:rPr>
                <w:sz w:val="20"/>
                <w:szCs w:val="20"/>
              </w:rPr>
            </w:pPr>
          </w:p>
        </w:tc>
        <w:tc>
          <w:tcPr>
            <w:tcW w:w="1984" w:type="dxa"/>
            <w:vMerge/>
            <w:shd w:val="clear" w:color="auto" w:fill="auto"/>
          </w:tcPr>
          <w:p w14:paraId="3DD5B3D1" w14:textId="77777777" w:rsidR="00CB738F" w:rsidRPr="00E00726" w:rsidRDefault="00CB738F" w:rsidP="00D22AFB">
            <w:pPr>
              <w:jc w:val="center"/>
              <w:rPr>
                <w:sz w:val="20"/>
                <w:szCs w:val="20"/>
              </w:rPr>
            </w:pPr>
          </w:p>
        </w:tc>
        <w:tc>
          <w:tcPr>
            <w:tcW w:w="2552" w:type="dxa"/>
            <w:shd w:val="clear" w:color="auto" w:fill="auto"/>
          </w:tcPr>
          <w:p w14:paraId="4A602859" w14:textId="77777777" w:rsidR="00CB738F" w:rsidRPr="00E00726" w:rsidRDefault="00CB738F" w:rsidP="00D22AFB">
            <w:pPr>
              <w:jc w:val="center"/>
              <w:rPr>
                <w:sz w:val="20"/>
                <w:szCs w:val="20"/>
              </w:rPr>
            </w:pPr>
            <w:r w:rsidRPr="00E00726">
              <w:rPr>
                <w:sz w:val="20"/>
                <w:szCs w:val="20"/>
              </w:rPr>
              <w:t>ООО «Поиск»</w:t>
            </w:r>
          </w:p>
        </w:tc>
        <w:tc>
          <w:tcPr>
            <w:tcW w:w="2126" w:type="dxa"/>
            <w:shd w:val="clear" w:color="auto" w:fill="auto"/>
          </w:tcPr>
          <w:p w14:paraId="65F8CCD9" w14:textId="77777777" w:rsidR="00CB738F" w:rsidRPr="00E00726" w:rsidRDefault="00CB738F" w:rsidP="00D22AFB">
            <w:pPr>
              <w:jc w:val="center"/>
              <w:rPr>
                <w:sz w:val="20"/>
                <w:szCs w:val="20"/>
              </w:rPr>
            </w:pPr>
            <w:proofErr w:type="spellStart"/>
            <w:proofErr w:type="gramStart"/>
            <w:r w:rsidRPr="00E00726">
              <w:rPr>
                <w:sz w:val="20"/>
                <w:szCs w:val="20"/>
              </w:rPr>
              <w:t>НСО,г.Куйбышев</w:t>
            </w:r>
            <w:proofErr w:type="spellEnd"/>
            <w:proofErr w:type="gramEnd"/>
            <w:r w:rsidRPr="00E00726">
              <w:rPr>
                <w:sz w:val="20"/>
                <w:szCs w:val="20"/>
              </w:rPr>
              <w:t>, ул.Краскома,5а.</w:t>
            </w:r>
          </w:p>
        </w:tc>
        <w:tc>
          <w:tcPr>
            <w:tcW w:w="1843" w:type="dxa"/>
            <w:shd w:val="clear" w:color="auto" w:fill="auto"/>
          </w:tcPr>
          <w:p w14:paraId="14D79DF7" w14:textId="77777777" w:rsidR="00CB738F" w:rsidRPr="00E00726" w:rsidRDefault="00CB738F" w:rsidP="00D22AFB">
            <w:pPr>
              <w:jc w:val="center"/>
              <w:rPr>
                <w:sz w:val="20"/>
                <w:szCs w:val="20"/>
              </w:rPr>
            </w:pPr>
            <w:r w:rsidRPr="00E00726">
              <w:rPr>
                <w:sz w:val="20"/>
                <w:szCs w:val="20"/>
              </w:rPr>
              <w:t>Зайцев Сергей Иванович</w:t>
            </w:r>
          </w:p>
        </w:tc>
        <w:tc>
          <w:tcPr>
            <w:tcW w:w="1192" w:type="dxa"/>
            <w:shd w:val="clear" w:color="auto" w:fill="auto"/>
          </w:tcPr>
          <w:p w14:paraId="2ED3CD3F" w14:textId="77777777" w:rsidR="00CB738F" w:rsidRPr="00E00726" w:rsidRDefault="00CB738F" w:rsidP="00D22AFB">
            <w:pPr>
              <w:jc w:val="center"/>
              <w:rPr>
                <w:sz w:val="20"/>
                <w:szCs w:val="20"/>
              </w:rPr>
            </w:pPr>
            <w:r w:rsidRPr="00E00726">
              <w:rPr>
                <w:sz w:val="20"/>
                <w:szCs w:val="20"/>
              </w:rPr>
              <w:t>8-913-761-33-63, 50-476</w:t>
            </w:r>
          </w:p>
        </w:tc>
      </w:tr>
      <w:tr w:rsidR="00CB738F" w:rsidRPr="00E00726" w14:paraId="57F48E94" w14:textId="77777777" w:rsidTr="00D22AFB">
        <w:trPr>
          <w:trHeight w:val="276"/>
        </w:trPr>
        <w:tc>
          <w:tcPr>
            <w:tcW w:w="534" w:type="dxa"/>
            <w:vMerge w:val="restart"/>
            <w:shd w:val="clear" w:color="auto" w:fill="auto"/>
          </w:tcPr>
          <w:p w14:paraId="53649076" w14:textId="77777777" w:rsidR="00CB738F" w:rsidRPr="00E00726" w:rsidRDefault="00CB738F" w:rsidP="00D22AFB">
            <w:pPr>
              <w:jc w:val="both"/>
              <w:rPr>
                <w:sz w:val="20"/>
                <w:szCs w:val="20"/>
              </w:rPr>
            </w:pPr>
          </w:p>
        </w:tc>
        <w:tc>
          <w:tcPr>
            <w:tcW w:w="1984" w:type="dxa"/>
            <w:vMerge w:val="restart"/>
            <w:shd w:val="clear" w:color="auto" w:fill="auto"/>
          </w:tcPr>
          <w:p w14:paraId="5406E7EA" w14:textId="77777777" w:rsidR="00CB738F" w:rsidRPr="00E00726" w:rsidRDefault="00CB738F" w:rsidP="00D22AFB">
            <w:pPr>
              <w:jc w:val="center"/>
              <w:rPr>
                <w:sz w:val="20"/>
                <w:szCs w:val="20"/>
              </w:rPr>
            </w:pPr>
          </w:p>
        </w:tc>
        <w:tc>
          <w:tcPr>
            <w:tcW w:w="2552" w:type="dxa"/>
            <w:shd w:val="clear" w:color="auto" w:fill="auto"/>
          </w:tcPr>
          <w:p w14:paraId="27FBEF2D" w14:textId="77777777" w:rsidR="00CB738F" w:rsidRPr="00E00726" w:rsidRDefault="00CB738F" w:rsidP="00D22AFB">
            <w:pPr>
              <w:jc w:val="center"/>
              <w:rPr>
                <w:sz w:val="20"/>
                <w:szCs w:val="20"/>
              </w:rPr>
            </w:pPr>
            <w:r w:rsidRPr="00E00726">
              <w:rPr>
                <w:sz w:val="20"/>
                <w:szCs w:val="20"/>
              </w:rPr>
              <w:t>ООО «УК Стандарт»</w:t>
            </w:r>
          </w:p>
        </w:tc>
        <w:tc>
          <w:tcPr>
            <w:tcW w:w="2126" w:type="dxa"/>
            <w:shd w:val="clear" w:color="auto" w:fill="auto"/>
          </w:tcPr>
          <w:p w14:paraId="07134BCC" w14:textId="77777777" w:rsidR="00CB738F" w:rsidRPr="00E00726" w:rsidRDefault="00CB738F" w:rsidP="00D22AFB">
            <w:pPr>
              <w:jc w:val="center"/>
              <w:rPr>
                <w:sz w:val="20"/>
                <w:szCs w:val="20"/>
              </w:rPr>
            </w:pPr>
            <w:r w:rsidRPr="00E00726">
              <w:rPr>
                <w:sz w:val="20"/>
                <w:szCs w:val="20"/>
              </w:rPr>
              <w:t xml:space="preserve">632387, НСО, </w:t>
            </w:r>
            <w:proofErr w:type="spellStart"/>
            <w:r w:rsidRPr="00E00726">
              <w:rPr>
                <w:sz w:val="20"/>
                <w:szCs w:val="20"/>
              </w:rPr>
              <w:t>г.Куйбышев</w:t>
            </w:r>
            <w:proofErr w:type="spellEnd"/>
            <w:r w:rsidRPr="00E00726">
              <w:rPr>
                <w:sz w:val="20"/>
                <w:szCs w:val="20"/>
              </w:rPr>
              <w:t xml:space="preserve">, </w:t>
            </w:r>
            <w:proofErr w:type="spellStart"/>
            <w:r w:rsidRPr="00E00726">
              <w:rPr>
                <w:sz w:val="20"/>
                <w:szCs w:val="20"/>
              </w:rPr>
              <w:t>ул.К.Либкнехта</w:t>
            </w:r>
            <w:proofErr w:type="spellEnd"/>
            <w:r w:rsidRPr="00E00726">
              <w:rPr>
                <w:sz w:val="20"/>
                <w:szCs w:val="20"/>
              </w:rPr>
              <w:t>, 1</w:t>
            </w:r>
          </w:p>
        </w:tc>
        <w:tc>
          <w:tcPr>
            <w:tcW w:w="1843" w:type="dxa"/>
            <w:shd w:val="clear" w:color="auto" w:fill="auto"/>
          </w:tcPr>
          <w:p w14:paraId="0A4F784D" w14:textId="77777777" w:rsidR="00CB738F" w:rsidRPr="00E00726" w:rsidRDefault="00CB738F" w:rsidP="00D22AFB">
            <w:pPr>
              <w:jc w:val="center"/>
              <w:rPr>
                <w:sz w:val="20"/>
                <w:szCs w:val="20"/>
              </w:rPr>
            </w:pPr>
            <w:r w:rsidRPr="00E00726">
              <w:rPr>
                <w:sz w:val="20"/>
                <w:szCs w:val="20"/>
              </w:rPr>
              <w:t>Бойко Сергей Александрович</w:t>
            </w:r>
          </w:p>
        </w:tc>
        <w:tc>
          <w:tcPr>
            <w:tcW w:w="1192" w:type="dxa"/>
            <w:shd w:val="clear" w:color="auto" w:fill="auto"/>
          </w:tcPr>
          <w:p w14:paraId="25C6D560" w14:textId="77777777" w:rsidR="00CB738F" w:rsidRPr="00E00726" w:rsidRDefault="00CB738F" w:rsidP="00D22AFB">
            <w:pPr>
              <w:jc w:val="center"/>
              <w:rPr>
                <w:sz w:val="20"/>
                <w:szCs w:val="20"/>
              </w:rPr>
            </w:pPr>
            <w:r w:rsidRPr="00E00726">
              <w:rPr>
                <w:sz w:val="20"/>
                <w:szCs w:val="20"/>
              </w:rPr>
              <w:t>8-913-790-59-77</w:t>
            </w:r>
          </w:p>
        </w:tc>
      </w:tr>
      <w:tr w:rsidR="00CB738F" w:rsidRPr="00E00726" w14:paraId="7DCE2406" w14:textId="77777777" w:rsidTr="00D22AFB">
        <w:trPr>
          <w:trHeight w:val="276"/>
        </w:trPr>
        <w:tc>
          <w:tcPr>
            <w:tcW w:w="534" w:type="dxa"/>
            <w:vMerge/>
            <w:shd w:val="clear" w:color="auto" w:fill="auto"/>
          </w:tcPr>
          <w:p w14:paraId="5C0EA146" w14:textId="77777777" w:rsidR="00CB738F" w:rsidRPr="00E00726" w:rsidRDefault="00CB738F" w:rsidP="00D22AFB">
            <w:pPr>
              <w:jc w:val="both"/>
              <w:rPr>
                <w:sz w:val="20"/>
                <w:szCs w:val="20"/>
              </w:rPr>
            </w:pPr>
          </w:p>
        </w:tc>
        <w:tc>
          <w:tcPr>
            <w:tcW w:w="1984" w:type="dxa"/>
            <w:vMerge/>
            <w:shd w:val="clear" w:color="auto" w:fill="auto"/>
          </w:tcPr>
          <w:p w14:paraId="384DEEA5" w14:textId="77777777" w:rsidR="00CB738F" w:rsidRPr="00E00726" w:rsidRDefault="00CB738F" w:rsidP="00D22AFB">
            <w:pPr>
              <w:jc w:val="center"/>
              <w:rPr>
                <w:sz w:val="20"/>
                <w:szCs w:val="20"/>
              </w:rPr>
            </w:pPr>
          </w:p>
        </w:tc>
        <w:tc>
          <w:tcPr>
            <w:tcW w:w="2552" w:type="dxa"/>
            <w:shd w:val="clear" w:color="auto" w:fill="auto"/>
          </w:tcPr>
          <w:p w14:paraId="20C8FF38" w14:textId="77777777" w:rsidR="00CB738F" w:rsidRPr="00E00726" w:rsidRDefault="00CB738F" w:rsidP="00D22AFB">
            <w:pPr>
              <w:jc w:val="center"/>
              <w:rPr>
                <w:sz w:val="20"/>
                <w:szCs w:val="20"/>
              </w:rPr>
            </w:pPr>
            <w:r w:rsidRPr="00E00726">
              <w:rPr>
                <w:sz w:val="20"/>
                <w:szCs w:val="20"/>
              </w:rPr>
              <w:t>ООО «Управляющая компания «Вертикаль»</w:t>
            </w:r>
          </w:p>
        </w:tc>
        <w:tc>
          <w:tcPr>
            <w:tcW w:w="2126" w:type="dxa"/>
            <w:shd w:val="clear" w:color="auto" w:fill="auto"/>
          </w:tcPr>
          <w:p w14:paraId="59F3C190" w14:textId="77777777" w:rsidR="00CB738F" w:rsidRPr="00E00726" w:rsidRDefault="00CB738F" w:rsidP="00D22AFB">
            <w:pPr>
              <w:jc w:val="center"/>
              <w:rPr>
                <w:sz w:val="20"/>
                <w:szCs w:val="20"/>
              </w:rPr>
            </w:pPr>
            <w:r w:rsidRPr="00E00726">
              <w:rPr>
                <w:sz w:val="20"/>
                <w:szCs w:val="20"/>
              </w:rPr>
              <w:t xml:space="preserve">632387, НСО, </w:t>
            </w:r>
            <w:proofErr w:type="spellStart"/>
            <w:r w:rsidRPr="00E00726">
              <w:rPr>
                <w:sz w:val="20"/>
                <w:szCs w:val="20"/>
              </w:rPr>
              <w:t>г.Куйбышев</w:t>
            </w:r>
            <w:proofErr w:type="spellEnd"/>
            <w:r w:rsidRPr="00E00726">
              <w:rPr>
                <w:sz w:val="20"/>
                <w:szCs w:val="20"/>
              </w:rPr>
              <w:t xml:space="preserve">, </w:t>
            </w:r>
            <w:proofErr w:type="spellStart"/>
            <w:r w:rsidRPr="00E00726">
              <w:rPr>
                <w:sz w:val="20"/>
                <w:szCs w:val="20"/>
              </w:rPr>
              <w:t>ул.Закраевского</w:t>
            </w:r>
            <w:proofErr w:type="spellEnd"/>
            <w:r w:rsidRPr="00E00726">
              <w:rPr>
                <w:sz w:val="20"/>
                <w:szCs w:val="20"/>
              </w:rPr>
              <w:t>, 58, оф.2</w:t>
            </w:r>
          </w:p>
        </w:tc>
        <w:tc>
          <w:tcPr>
            <w:tcW w:w="1843" w:type="dxa"/>
            <w:shd w:val="clear" w:color="auto" w:fill="auto"/>
          </w:tcPr>
          <w:p w14:paraId="77559052" w14:textId="77777777" w:rsidR="00CB738F" w:rsidRPr="00E00726" w:rsidRDefault="00CB738F" w:rsidP="00D22AFB">
            <w:pPr>
              <w:jc w:val="center"/>
              <w:rPr>
                <w:sz w:val="20"/>
                <w:szCs w:val="20"/>
              </w:rPr>
            </w:pPr>
            <w:r w:rsidRPr="00E00726">
              <w:rPr>
                <w:sz w:val="20"/>
                <w:szCs w:val="20"/>
              </w:rPr>
              <w:t>Малашенко Наталья Алексеевна</w:t>
            </w:r>
          </w:p>
        </w:tc>
        <w:tc>
          <w:tcPr>
            <w:tcW w:w="1192" w:type="dxa"/>
            <w:shd w:val="clear" w:color="auto" w:fill="auto"/>
          </w:tcPr>
          <w:p w14:paraId="288E7FEB" w14:textId="77777777" w:rsidR="00CB738F" w:rsidRPr="00E00726" w:rsidRDefault="00CB738F" w:rsidP="00D22AFB">
            <w:pPr>
              <w:jc w:val="center"/>
              <w:rPr>
                <w:sz w:val="20"/>
                <w:szCs w:val="20"/>
              </w:rPr>
            </w:pPr>
            <w:r w:rsidRPr="00E00726">
              <w:rPr>
                <w:sz w:val="20"/>
                <w:szCs w:val="20"/>
              </w:rPr>
              <w:t>52-669,8-913-067-87-55</w:t>
            </w:r>
          </w:p>
        </w:tc>
      </w:tr>
      <w:tr w:rsidR="00CB738F" w:rsidRPr="00E00726" w14:paraId="4A89BE42" w14:textId="77777777" w:rsidTr="00D22AFB">
        <w:trPr>
          <w:trHeight w:val="276"/>
        </w:trPr>
        <w:tc>
          <w:tcPr>
            <w:tcW w:w="534" w:type="dxa"/>
            <w:vMerge/>
            <w:shd w:val="clear" w:color="auto" w:fill="auto"/>
          </w:tcPr>
          <w:p w14:paraId="6848E939" w14:textId="77777777" w:rsidR="00CB738F" w:rsidRPr="00E00726" w:rsidRDefault="00CB738F" w:rsidP="00D22AFB">
            <w:pPr>
              <w:jc w:val="both"/>
              <w:rPr>
                <w:sz w:val="20"/>
                <w:szCs w:val="20"/>
              </w:rPr>
            </w:pPr>
          </w:p>
        </w:tc>
        <w:tc>
          <w:tcPr>
            <w:tcW w:w="1984" w:type="dxa"/>
            <w:vMerge/>
            <w:shd w:val="clear" w:color="auto" w:fill="auto"/>
          </w:tcPr>
          <w:p w14:paraId="5028110A" w14:textId="77777777" w:rsidR="00CB738F" w:rsidRPr="00E00726" w:rsidRDefault="00CB738F" w:rsidP="00D22AFB">
            <w:pPr>
              <w:jc w:val="center"/>
              <w:rPr>
                <w:sz w:val="20"/>
                <w:szCs w:val="20"/>
              </w:rPr>
            </w:pPr>
          </w:p>
        </w:tc>
        <w:tc>
          <w:tcPr>
            <w:tcW w:w="2552" w:type="dxa"/>
            <w:shd w:val="clear" w:color="auto" w:fill="auto"/>
          </w:tcPr>
          <w:p w14:paraId="2C22849A" w14:textId="77777777" w:rsidR="00CB738F" w:rsidRPr="00E00726" w:rsidRDefault="00CB738F" w:rsidP="00D22AFB">
            <w:pPr>
              <w:jc w:val="center"/>
              <w:rPr>
                <w:sz w:val="20"/>
                <w:szCs w:val="20"/>
              </w:rPr>
            </w:pPr>
            <w:r w:rsidRPr="00E00726">
              <w:rPr>
                <w:sz w:val="20"/>
                <w:szCs w:val="20"/>
              </w:rPr>
              <w:t xml:space="preserve">ООО </w:t>
            </w:r>
            <w:proofErr w:type="spellStart"/>
            <w:r w:rsidRPr="00E00726">
              <w:rPr>
                <w:sz w:val="20"/>
                <w:szCs w:val="20"/>
              </w:rPr>
              <w:t>Трансстрой</w:t>
            </w:r>
            <w:proofErr w:type="spellEnd"/>
            <w:r w:rsidRPr="00E00726">
              <w:rPr>
                <w:sz w:val="20"/>
                <w:szCs w:val="20"/>
              </w:rPr>
              <w:t>»</w:t>
            </w:r>
          </w:p>
        </w:tc>
        <w:tc>
          <w:tcPr>
            <w:tcW w:w="2126" w:type="dxa"/>
            <w:shd w:val="clear" w:color="auto" w:fill="auto"/>
          </w:tcPr>
          <w:p w14:paraId="4345C4DD" w14:textId="77777777" w:rsidR="00CB738F" w:rsidRPr="00E00726" w:rsidRDefault="00CB738F" w:rsidP="00D22AFB">
            <w:pPr>
              <w:jc w:val="center"/>
              <w:rPr>
                <w:sz w:val="20"/>
                <w:szCs w:val="20"/>
              </w:rPr>
            </w:pPr>
            <w:r w:rsidRPr="00E00726">
              <w:rPr>
                <w:sz w:val="20"/>
                <w:szCs w:val="20"/>
              </w:rPr>
              <w:t>632383, НСО, г. Куйбышев, ул. Объездная, д.6</w:t>
            </w:r>
          </w:p>
        </w:tc>
        <w:tc>
          <w:tcPr>
            <w:tcW w:w="1843" w:type="dxa"/>
            <w:shd w:val="clear" w:color="auto" w:fill="auto"/>
          </w:tcPr>
          <w:p w14:paraId="669E1F9C" w14:textId="77777777" w:rsidR="00CB738F" w:rsidRPr="00E00726" w:rsidRDefault="00CB738F" w:rsidP="00D22AFB">
            <w:pPr>
              <w:jc w:val="center"/>
              <w:rPr>
                <w:sz w:val="20"/>
                <w:szCs w:val="20"/>
              </w:rPr>
            </w:pPr>
            <w:r w:rsidRPr="00E00726">
              <w:rPr>
                <w:sz w:val="20"/>
                <w:szCs w:val="20"/>
              </w:rPr>
              <w:t>Емельянов Дмитрий Андреевич</w:t>
            </w:r>
          </w:p>
        </w:tc>
        <w:tc>
          <w:tcPr>
            <w:tcW w:w="1192" w:type="dxa"/>
            <w:shd w:val="clear" w:color="auto" w:fill="auto"/>
          </w:tcPr>
          <w:p w14:paraId="5B2F8EE5" w14:textId="77777777" w:rsidR="00CB738F" w:rsidRPr="00E00726" w:rsidRDefault="00CB738F" w:rsidP="00D22AFB">
            <w:pPr>
              <w:jc w:val="center"/>
              <w:rPr>
                <w:sz w:val="20"/>
                <w:szCs w:val="20"/>
              </w:rPr>
            </w:pPr>
            <w:r w:rsidRPr="00E00726">
              <w:rPr>
                <w:sz w:val="20"/>
                <w:szCs w:val="20"/>
              </w:rPr>
              <w:t>8-913-374-34-67</w:t>
            </w:r>
          </w:p>
        </w:tc>
      </w:tr>
      <w:tr w:rsidR="00CB738F" w:rsidRPr="00E00726" w14:paraId="6C8A7CE8" w14:textId="77777777" w:rsidTr="00D22AFB">
        <w:trPr>
          <w:trHeight w:val="276"/>
        </w:trPr>
        <w:tc>
          <w:tcPr>
            <w:tcW w:w="534" w:type="dxa"/>
            <w:vMerge/>
            <w:shd w:val="clear" w:color="auto" w:fill="auto"/>
          </w:tcPr>
          <w:p w14:paraId="2154C65E" w14:textId="77777777" w:rsidR="00CB738F" w:rsidRPr="00E00726" w:rsidRDefault="00CB738F" w:rsidP="00D22AFB">
            <w:pPr>
              <w:jc w:val="both"/>
              <w:rPr>
                <w:sz w:val="20"/>
                <w:szCs w:val="20"/>
              </w:rPr>
            </w:pPr>
          </w:p>
        </w:tc>
        <w:tc>
          <w:tcPr>
            <w:tcW w:w="1984" w:type="dxa"/>
            <w:vMerge/>
            <w:shd w:val="clear" w:color="auto" w:fill="auto"/>
          </w:tcPr>
          <w:p w14:paraId="4C4AB633" w14:textId="77777777" w:rsidR="00CB738F" w:rsidRPr="00E00726" w:rsidRDefault="00CB738F" w:rsidP="00D22AFB">
            <w:pPr>
              <w:jc w:val="center"/>
              <w:rPr>
                <w:sz w:val="20"/>
                <w:szCs w:val="20"/>
              </w:rPr>
            </w:pPr>
          </w:p>
        </w:tc>
        <w:tc>
          <w:tcPr>
            <w:tcW w:w="2552" w:type="dxa"/>
            <w:shd w:val="clear" w:color="auto" w:fill="auto"/>
          </w:tcPr>
          <w:p w14:paraId="693CA940" w14:textId="77777777" w:rsidR="00CB738F" w:rsidRPr="00E00726" w:rsidRDefault="00CB738F" w:rsidP="00D22AFB">
            <w:pPr>
              <w:jc w:val="center"/>
              <w:rPr>
                <w:sz w:val="20"/>
                <w:szCs w:val="20"/>
              </w:rPr>
            </w:pPr>
            <w:r w:rsidRPr="00E00726">
              <w:rPr>
                <w:sz w:val="20"/>
                <w:szCs w:val="20"/>
              </w:rPr>
              <w:t>МАУ «Цех полуфабрикатов»</w:t>
            </w:r>
          </w:p>
        </w:tc>
        <w:tc>
          <w:tcPr>
            <w:tcW w:w="2126" w:type="dxa"/>
            <w:shd w:val="clear" w:color="auto" w:fill="auto"/>
          </w:tcPr>
          <w:p w14:paraId="5735FD93" w14:textId="77777777" w:rsidR="00CB738F" w:rsidRPr="00E00726" w:rsidRDefault="00CB738F" w:rsidP="00D22AFB">
            <w:pPr>
              <w:jc w:val="center"/>
              <w:rPr>
                <w:sz w:val="20"/>
                <w:szCs w:val="20"/>
              </w:rPr>
            </w:pPr>
            <w:r w:rsidRPr="00E00726">
              <w:rPr>
                <w:sz w:val="20"/>
                <w:szCs w:val="20"/>
              </w:rPr>
              <w:t xml:space="preserve">632386, НСО, </w:t>
            </w:r>
            <w:proofErr w:type="spellStart"/>
            <w:r w:rsidRPr="00E00726">
              <w:rPr>
                <w:sz w:val="20"/>
                <w:szCs w:val="20"/>
              </w:rPr>
              <w:t>г.Куйбышев</w:t>
            </w:r>
            <w:proofErr w:type="spellEnd"/>
            <w:r w:rsidRPr="00E00726">
              <w:rPr>
                <w:sz w:val="20"/>
                <w:szCs w:val="20"/>
              </w:rPr>
              <w:t xml:space="preserve">, </w:t>
            </w:r>
            <w:proofErr w:type="spellStart"/>
            <w:r w:rsidRPr="00E00726">
              <w:rPr>
                <w:sz w:val="20"/>
                <w:szCs w:val="20"/>
              </w:rPr>
              <w:t>ул.Каинская</w:t>
            </w:r>
            <w:proofErr w:type="spellEnd"/>
            <w:r w:rsidRPr="00E00726">
              <w:rPr>
                <w:sz w:val="20"/>
                <w:szCs w:val="20"/>
              </w:rPr>
              <w:t>, 78</w:t>
            </w:r>
          </w:p>
        </w:tc>
        <w:tc>
          <w:tcPr>
            <w:tcW w:w="1843" w:type="dxa"/>
            <w:shd w:val="clear" w:color="auto" w:fill="auto"/>
          </w:tcPr>
          <w:p w14:paraId="4D4DDDDF" w14:textId="77777777" w:rsidR="00CB738F" w:rsidRPr="00E00726" w:rsidRDefault="00CB738F" w:rsidP="00D22AFB">
            <w:pPr>
              <w:jc w:val="center"/>
              <w:rPr>
                <w:sz w:val="20"/>
                <w:szCs w:val="20"/>
              </w:rPr>
            </w:pPr>
            <w:proofErr w:type="spellStart"/>
            <w:r w:rsidRPr="00E00726">
              <w:rPr>
                <w:sz w:val="20"/>
                <w:szCs w:val="20"/>
              </w:rPr>
              <w:t>Чищев</w:t>
            </w:r>
            <w:proofErr w:type="spellEnd"/>
            <w:r w:rsidRPr="00E00726">
              <w:rPr>
                <w:sz w:val="20"/>
                <w:szCs w:val="20"/>
              </w:rPr>
              <w:t xml:space="preserve"> Владимир Анатольевич</w:t>
            </w:r>
          </w:p>
        </w:tc>
        <w:tc>
          <w:tcPr>
            <w:tcW w:w="1192" w:type="dxa"/>
            <w:shd w:val="clear" w:color="auto" w:fill="auto"/>
          </w:tcPr>
          <w:p w14:paraId="3F459C50" w14:textId="77777777" w:rsidR="00CB738F" w:rsidRPr="00E00726" w:rsidRDefault="00CB738F" w:rsidP="00D22AFB">
            <w:pPr>
              <w:jc w:val="center"/>
              <w:rPr>
                <w:sz w:val="20"/>
                <w:szCs w:val="20"/>
              </w:rPr>
            </w:pPr>
            <w:r w:rsidRPr="00E00726">
              <w:rPr>
                <w:sz w:val="20"/>
                <w:szCs w:val="20"/>
              </w:rPr>
              <w:t>53-137</w:t>
            </w:r>
          </w:p>
        </w:tc>
      </w:tr>
      <w:tr w:rsidR="00CB738F" w:rsidRPr="00E00726" w14:paraId="26B943B7" w14:textId="77777777" w:rsidTr="00D22AFB">
        <w:trPr>
          <w:trHeight w:val="276"/>
        </w:trPr>
        <w:tc>
          <w:tcPr>
            <w:tcW w:w="534" w:type="dxa"/>
            <w:shd w:val="clear" w:color="auto" w:fill="auto"/>
          </w:tcPr>
          <w:p w14:paraId="17E6B3F0" w14:textId="77777777" w:rsidR="00CB738F" w:rsidRPr="00E00726" w:rsidRDefault="00CB738F" w:rsidP="00D22AFB">
            <w:pPr>
              <w:jc w:val="both"/>
              <w:rPr>
                <w:sz w:val="20"/>
                <w:szCs w:val="20"/>
              </w:rPr>
            </w:pPr>
          </w:p>
        </w:tc>
        <w:tc>
          <w:tcPr>
            <w:tcW w:w="1984" w:type="dxa"/>
            <w:shd w:val="clear" w:color="auto" w:fill="auto"/>
          </w:tcPr>
          <w:p w14:paraId="0891C825" w14:textId="77777777" w:rsidR="00CB738F" w:rsidRPr="00E00726" w:rsidRDefault="00CB738F" w:rsidP="00D22AFB">
            <w:pPr>
              <w:jc w:val="center"/>
              <w:rPr>
                <w:sz w:val="20"/>
                <w:szCs w:val="20"/>
              </w:rPr>
            </w:pPr>
          </w:p>
        </w:tc>
        <w:tc>
          <w:tcPr>
            <w:tcW w:w="2552" w:type="dxa"/>
            <w:shd w:val="clear" w:color="auto" w:fill="auto"/>
          </w:tcPr>
          <w:p w14:paraId="5BB7F1A1" w14:textId="77777777" w:rsidR="00CB738F" w:rsidRPr="00E00726" w:rsidRDefault="00CB738F" w:rsidP="00D22AFB">
            <w:pPr>
              <w:jc w:val="center"/>
              <w:rPr>
                <w:sz w:val="20"/>
                <w:szCs w:val="20"/>
              </w:rPr>
            </w:pPr>
            <w:r w:rsidRPr="00E00726">
              <w:rPr>
                <w:sz w:val="20"/>
                <w:szCs w:val="20"/>
              </w:rPr>
              <w:t>ООО «Сибирский рыбный дом»</w:t>
            </w:r>
          </w:p>
        </w:tc>
        <w:tc>
          <w:tcPr>
            <w:tcW w:w="2126" w:type="dxa"/>
            <w:shd w:val="clear" w:color="auto" w:fill="auto"/>
          </w:tcPr>
          <w:p w14:paraId="3ABDA48D" w14:textId="77777777" w:rsidR="00CB738F" w:rsidRPr="00E00726" w:rsidRDefault="00CB738F" w:rsidP="00D22AFB">
            <w:pPr>
              <w:jc w:val="center"/>
              <w:rPr>
                <w:sz w:val="20"/>
                <w:szCs w:val="20"/>
              </w:rPr>
            </w:pPr>
            <w:r w:rsidRPr="00E00726">
              <w:rPr>
                <w:sz w:val="20"/>
                <w:szCs w:val="20"/>
              </w:rPr>
              <w:t>632387, НСО, г. Куйбышев, ул. Олимпийская, 1е</w:t>
            </w:r>
          </w:p>
        </w:tc>
        <w:tc>
          <w:tcPr>
            <w:tcW w:w="1843" w:type="dxa"/>
            <w:shd w:val="clear" w:color="auto" w:fill="auto"/>
          </w:tcPr>
          <w:p w14:paraId="185E80C1" w14:textId="77777777" w:rsidR="00CB738F" w:rsidRPr="00E00726" w:rsidRDefault="00CB738F" w:rsidP="00D22AFB">
            <w:pPr>
              <w:jc w:val="center"/>
              <w:rPr>
                <w:sz w:val="20"/>
                <w:szCs w:val="20"/>
              </w:rPr>
            </w:pPr>
            <w:proofErr w:type="spellStart"/>
            <w:r w:rsidRPr="00E00726">
              <w:rPr>
                <w:sz w:val="20"/>
                <w:szCs w:val="20"/>
              </w:rPr>
              <w:t>Аброськин</w:t>
            </w:r>
            <w:proofErr w:type="spellEnd"/>
            <w:r w:rsidRPr="00E00726">
              <w:rPr>
                <w:sz w:val="20"/>
                <w:szCs w:val="20"/>
              </w:rPr>
              <w:t xml:space="preserve"> Вячеслав Валентинович</w:t>
            </w:r>
          </w:p>
          <w:p w14:paraId="7C7E232F" w14:textId="77777777" w:rsidR="00CB738F" w:rsidRPr="00E00726" w:rsidRDefault="00CB738F" w:rsidP="00D22AFB">
            <w:pPr>
              <w:jc w:val="center"/>
              <w:rPr>
                <w:sz w:val="20"/>
                <w:szCs w:val="20"/>
              </w:rPr>
            </w:pPr>
          </w:p>
          <w:p w14:paraId="0E18AF53" w14:textId="77777777" w:rsidR="00CB738F" w:rsidRPr="00E00726" w:rsidRDefault="00CB738F" w:rsidP="00D22AFB">
            <w:pPr>
              <w:jc w:val="center"/>
              <w:rPr>
                <w:sz w:val="20"/>
                <w:szCs w:val="20"/>
              </w:rPr>
            </w:pPr>
            <w:r w:rsidRPr="00E00726">
              <w:rPr>
                <w:sz w:val="20"/>
                <w:szCs w:val="20"/>
              </w:rPr>
              <w:t>(бухгалтер-Тюленева Инна Евгеньевна)</w:t>
            </w:r>
          </w:p>
        </w:tc>
        <w:tc>
          <w:tcPr>
            <w:tcW w:w="1192" w:type="dxa"/>
            <w:shd w:val="clear" w:color="auto" w:fill="auto"/>
          </w:tcPr>
          <w:p w14:paraId="640AB055" w14:textId="77777777" w:rsidR="00CB738F" w:rsidRPr="00E00726" w:rsidRDefault="00CB738F" w:rsidP="00D22AFB">
            <w:pPr>
              <w:jc w:val="center"/>
              <w:rPr>
                <w:sz w:val="20"/>
                <w:szCs w:val="20"/>
              </w:rPr>
            </w:pPr>
            <w:r w:rsidRPr="00E00726">
              <w:rPr>
                <w:sz w:val="20"/>
                <w:szCs w:val="20"/>
              </w:rPr>
              <w:t>8-913-7930565, 23-063;</w:t>
            </w:r>
          </w:p>
          <w:p w14:paraId="091B9B07" w14:textId="77777777" w:rsidR="00CB738F" w:rsidRPr="00E00726" w:rsidRDefault="00CB738F" w:rsidP="00D22AFB">
            <w:pPr>
              <w:rPr>
                <w:sz w:val="20"/>
                <w:szCs w:val="20"/>
              </w:rPr>
            </w:pPr>
          </w:p>
          <w:p w14:paraId="03170F79" w14:textId="77777777" w:rsidR="00CB738F" w:rsidRPr="00E00726" w:rsidRDefault="00CB738F" w:rsidP="00D22AFB">
            <w:pPr>
              <w:jc w:val="both"/>
              <w:rPr>
                <w:sz w:val="20"/>
                <w:szCs w:val="20"/>
              </w:rPr>
            </w:pPr>
            <w:r w:rsidRPr="00E00726">
              <w:rPr>
                <w:sz w:val="20"/>
                <w:szCs w:val="20"/>
              </w:rPr>
              <w:t>8-383-303-42-19</w:t>
            </w:r>
          </w:p>
        </w:tc>
      </w:tr>
      <w:tr w:rsidR="00CB738F" w:rsidRPr="00E00726" w14:paraId="53764CD1" w14:textId="77777777" w:rsidTr="00D22AFB">
        <w:trPr>
          <w:trHeight w:val="262"/>
        </w:trPr>
        <w:tc>
          <w:tcPr>
            <w:tcW w:w="534" w:type="dxa"/>
            <w:vMerge w:val="restart"/>
            <w:shd w:val="clear" w:color="auto" w:fill="auto"/>
          </w:tcPr>
          <w:p w14:paraId="2C678426" w14:textId="77777777" w:rsidR="00CB738F" w:rsidRPr="00E00726" w:rsidRDefault="00CB738F" w:rsidP="00D22AFB">
            <w:pPr>
              <w:jc w:val="both"/>
              <w:rPr>
                <w:sz w:val="20"/>
                <w:szCs w:val="20"/>
              </w:rPr>
            </w:pPr>
          </w:p>
          <w:p w14:paraId="1A4566EC" w14:textId="77777777" w:rsidR="00CB738F" w:rsidRPr="00E00726" w:rsidRDefault="00CB738F" w:rsidP="00D22AFB">
            <w:pPr>
              <w:jc w:val="both"/>
              <w:rPr>
                <w:sz w:val="20"/>
                <w:szCs w:val="20"/>
              </w:rPr>
            </w:pPr>
            <w:r w:rsidRPr="00E00726">
              <w:rPr>
                <w:sz w:val="20"/>
                <w:szCs w:val="20"/>
              </w:rPr>
              <w:t>2</w:t>
            </w:r>
          </w:p>
        </w:tc>
        <w:tc>
          <w:tcPr>
            <w:tcW w:w="1984" w:type="dxa"/>
            <w:vMerge w:val="restart"/>
            <w:shd w:val="clear" w:color="auto" w:fill="auto"/>
          </w:tcPr>
          <w:p w14:paraId="738A194A" w14:textId="77777777" w:rsidR="00CB738F" w:rsidRPr="00E00726" w:rsidRDefault="00CB738F" w:rsidP="00D22AFB">
            <w:pPr>
              <w:jc w:val="center"/>
              <w:rPr>
                <w:sz w:val="20"/>
                <w:szCs w:val="20"/>
              </w:rPr>
            </w:pPr>
            <w:proofErr w:type="spellStart"/>
            <w:r w:rsidRPr="00E00726">
              <w:rPr>
                <w:sz w:val="20"/>
                <w:szCs w:val="20"/>
              </w:rPr>
              <w:t>Абрамовский</w:t>
            </w:r>
            <w:proofErr w:type="spellEnd"/>
            <w:r w:rsidRPr="00E00726">
              <w:rPr>
                <w:sz w:val="20"/>
                <w:szCs w:val="20"/>
              </w:rPr>
              <w:t xml:space="preserve"> сельсовет Куйбышевского района Новосибирской области</w:t>
            </w:r>
          </w:p>
        </w:tc>
        <w:tc>
          <w:tcPr>
            <w:tcW w:w="2552" w:type="dxa"/>
            <w:shd w:val="clear" w:color="auto" w:fill="auto"/>
          </w:tcPr>
          <w:p w14:paraId="13F91682" w14:textId="77777777" w:rsidR="00CB738F" w:rsidRPr="00E00726" w:rsidRDefault="00CB738F" w:rsidP="00D22AFB">
            <w:pPr>
              <w:jc w:val="center"/>
              <w:rPr>
                <w:sz w:val="20"/>
                <w:szCs w:val="20"/>
              </w:rPr>
            </w:pPr>
            <w:r w:rsidRPr="00E00726">
              <w:rPr>
                <w:sz w:val="20"/>
                <w:szCs w:val="20"/>
              </w:rPr>
              <w:t xml:space="preserve">Администрация </w:t>
            </w:r>
            <w:proofErr w:type="spellStart"/>
            <w:r w:rsidRPr="00E00726">
              <w:rPr>
                <w:sz w:val="20"/>
                <w:szCs w:val="20"/>
              </w:rPr>
              <w:t>Абрамовского</w:t>
            </w:r>
            <w:proofErr w:type="spellEnd"/>
            <w:r w:rsidRPr="00E00726">
              <w:rPr>
                <w:sz w:val="20"/>
                <w:szCs w:val="20"/>
              </w:rPr>
              <w:t xml:space="preserve"> сельсовета Куйбышевского района Новосибирской области</w:t>
            </w:r>
          </w:p>
        </w:tc>
        <w:tc>
          <w:tcPr>
            <w:tcW w:w="2126" w:type="dxa"/>
            <w:shd w:val="clear" w:color="auto" w:fill="auto"/>
          </w:tcPr>
          <w:p w14:paraId="55E13EFC"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proofErr w:type="gramStart"/>
            <w:r w:rsidRPr="00E00726">
              <w:rPr>
                <w:sz w:val="20"/>
                <w:szCs w:val="20"/>
              </w:rPr>
              <w:t>с.Абрамово</w:t>
            </w:r>
            <w:proofErr w:type="spellEnd"/>
            <w:r w:rsidRPr="00E00726">
              <w:rPr>
                <w:sz w:val="20"/>
                <w:szCs w:val="20"/>
              </w:rPr>
              <w:t xml:space="preserve">  </w:t>
            </w:r>
            <w:proofErr w:type="spellStart"/>
            <w:r w:rsidRPr="00E00726">
              <w:rPr>
                <w:sz w:val="20"/>
                <w:szCs w:val="20"/>
              </w:rPr>
              <w:t>ул.Зеленая</w:t>
            </w:r>
            <w:proofErr w:type="spellEnd"/>
            <w:proofErr w:type="gramEnd"/>
            <w:r w:rsidRPr="00E00726">
              <w:rPr>
                <w:sz w:val="20"/>
                <w:szCs w:val="20"/>
              </w:rPr>
              <w:t>, 26</w:t>
            </w:r>
          </w:p>
        </w:tc>
        <w:tc>
          <w:tcPr>
            <w:tcW w:w="1843" w:type="dxa"/>
            <w:shd w:val="clear" w:color="auto" w:fill="auto"/>
          </w:tcPr>
          <w:p w14:paraId="3D3A2782" w14:textId="77777777" w:rsidR="00CB738F" w:rsidRPr="00E00726" w:rsidRDefault="00CB738F" w:rsidP="00D22AFB">
            <w:pPr>
              <w:jc w:val="center"/>
              <w:rPr>
                <w:sz w:val="20"/>
                <w:szCs w:val="20"/>
              </w:rPr>
            </w:pPr>
            <w:proofErr w:type="gramStart"/>
            <w:r w:rsidRPr="00E00726">
              <w:rPr>
                <w:sz w:val="20"/>
                <w:szCs w:val="20"/>
              </w:rPr>
              <w:t>Чернакова  Светлана</w:t>
            </w:r>
            <w:proofErr w:type="gramEnd"/>
            <w:r w:rsidRPr="00E00726">
              <w:rPr>
                <w:sz w:val="20"/>
                <w:szCs w:val="20"/>
              </w:rPr>
              <w:t xml:space="preserve"> Геннадьевна</w:t>
            </w:r>
          </w:p>
        </w:tc>
        <w:tc>
          <w:tcPr>
            <w:tcW w:w="1192" w:type="dxa"/>
            <w:shd w:val="clear" w:color="auto" w:fill="auto"/>
          </w:tcPr>
          <w:p w14:paraId="7B0A7785" w14:textId="77777777" w:rsidR="00CB738F" w:rsidRPr="00E00726" w:rsidRDefault="00CB738F" w:rsidP="00D22AFB">
            <w:pPr>
              <w:jc w:val="center"/>
              <w:rPr>
                <w:sz w:val="20"/>
                <w:szCs w:val="20"/>
                <w:lang w:val="en-US"/>
              </w:rPr>
            </w:pPr>
          </w:p>
          <w:p w14:paraId="5B982C97" w14:textId="77777777" w:rsidR="00CB738F" w:rsidRPr="00E00726" w:rsidRDefault="00CB738F" w:rsidP="00D22AFB">
            <w:pPr>
              <w:jc w:val="center"/>
              <w:rPr>
                <w:sz w:val="20"/>
                <w:szCs w:val="20"/>
              </w:rPr>
            </w:pPr>
            <w:r w:rsidRPr="00E00726">
              <w:rPr>
                <w:sz w:val="20"/>
                <w:szCs w:val="20"/>
              </w:rPr>
              <w:t>39-121;</w:t>
            </w:r>
          </w:p>
          <w:p w14:paraId="77F37FAF" w14:textId="77777777" w:rsidR="00CB738F" w:rsidRPr="00E00726" w:rsidRDefault="00CB738F" w:rsidP="00D22AFB">
            <w:pPr>
              <w:jc w:val="center"/>
              <w:rPr>
                <w:sz w:val="20"/>
                <w:szCs w:val="20"/>
              </w:rPr>
            </w:pPr>
            <w:r w:rsidRPr="00E00726">
              <w:rPr>
                <w:sz w:val="20"/>
                <w:szCs w:val="20"/>
              </w:rPr>
              <w:t>39-419.</w:t>
            </w:r>
          </w:p>
        </w:tc>
      </w:tr>
      <w:tr w:rsidR="00CB738F" w:rsidRPr="00E00726" w14:paraId="0592B261" w14:textId="77777777" w:rsidTr="00D22AFB">
        <w:trPr>
          <w:trHeight w:val="262"/>
        </w:trPr>
        <w:tc>
          <w:tcPr>
            <w:tcW w:w="534" w:type="dxa"/>
            <w:vMerge/>
            <w:shd w:val="clear" w:color="auto" w:fill="auto"/>
          </w:tcPr>
          <w:p w14:paraId="7C6DCBA8" w14:textId="77777777" w:rsidR="00CB738F" w:rsidRPr="00E00726" w:rsidRDefault="00CB738F" w:rsidP="00D22AFB">
            <w:pPr>
              <w:jc w:val="both"/>
              <w:rPr>
                <w:sz w:val="20"/>
                <w:szCs w:val="20"/>
              </w:rPr>
            </w:pPr>
          </w:p>
        </w:tc>
        <w:tc>
          <w:tcPr>
            <w:tcW w:w="1984" w:type="dxa"/>
            <w:vMerge/>
            <w:shd w:val="clear" w:color="auto" w:fill="auto"/>
          </w:tcPr>
          <w:p w14:paraId="1B2AF527" w14:textId="77777777" w:rsidR="00CB738F" w:rsidRPr="00E00726" w:rsidRDefault="00CB738F" w:rsidP="00D22AFB">
            <w:pPr>
              <w:jc w:val="center"/>
              <w:rPr>
                <w:sz w:val="20"/>
                <w:szCs w:val="20"/>
              </w:rPr>
            </w:pPr>
          </w:p>
        </w:tc>
        <w:tc>
          <w:tcPr>
            <w:tcW w:w="2552" w:type="dxa"/>
            <w:shd w:val="clear" w:color="auto" w:fill="auto"/>
          </w:tcPr>
          <w:p w14:paraId="5A0B9C3A" w14:textId="77777777" w:rsidR="00CB738F" w:rsidRPr="00E00726" w:rsidRDefault="00CB738F" w:rsidP="00D22AFB">
            <w:pPr>
              <w:jc w:val="center"/>
              <w:rPr>
                <w:sz w:val="20"/>
                <w:szCs w:val="20"/>
              </w:rPr>
            </w:pPr>
            <w:r w:rsidRPr="00E00726">
              <w:rPr>
                <w:sz w:val="20"/>
                <w:szCs w:val="20"/>
              </w:rPr>
              <w:t>ООО «Русь»</w:t>
            </w:r>
          </w:p>
        </w:tc>
        <w:tc>
          <w:tcPr>
            <w:tcW w:w="2126" w:type="dxa"/>
            <w:shd w:val="clear" w:color="auto" w:fill="auto"/>
          </w:tcPr>
          <w:p w14:paraId="0A754CB8" w14:textId="77777777" w:rsidR="00CB738F" w:rsidRPr="00E00726" w:rsidRDefault="00CB738F" w:rsidP="00D22AFB">
            <w:pPr>
              <w:jc w:val="center"/>
              <w:rPr>
                <w:sz w:val="20"/>
                <w:szCs w:val="20"/>
              </w:rPr>
            </w:pPr>
            <w:r w:rsidRPr="00E00726">
              <w:rPr>
                <w:sz w:val="20"/>
                <w:szCs w:val="20"/>
              </w:rPr>
              <w:t xml:space="preserve">НСО, Куйбышевский </w:t>
            </w:r>
            <w:proofErr w:type="gramStart"/>
            <w:r w:rsidRPr="00E00726">
              <w:rPr>
                <w:sz w:val="20"/>
                <w:szCs w:val="20"/>
              </w:rPr>
              <w:t xml:space="preserve">район,  </w:t>
            </w:r>
            <w:proofErr w:type="spellStart"/>
            <w:r w:rsidRPr="00E00726">
              <w:rPr>
                <w:sz w:val="20"/>
                <w:szCs w:val="20"/>
              </w:rPr>
              <w:t>д.Старогребенщиково</w:t>
            </w:r>
            <w:proofErr w:type="spellEnd"/>
            <w:proofErr w:type="gramEnd"/>
            <w:r w:rsidRPr="00E00726">
              <w:rPr>
                <w:sz w:val="20"/>
                <w:szCs w:val="20"/>
              </w:rPr>
              <w:t xml:space="preserve">, </w:t>
            </w:r>
            <w:proofErr w:type="spellStart"/>
            <w:r w:rsidRPr="00E00726">
              <w:rPr>
                <w:sz w:val="20"/>
                <w:szCs w:val="20"/>
              </w:rPr>
              <w:t>ул.Центральная</w:t>
            </w:r>
            <w:proofErr w:type="spellEnd"/>
            <w:r w:rsidRPr="00E00726">
              <w:rPr>
                <w:sz w:val="20"/>
                <w:szCs w:val="20"/>
              </w:rPr>
              <w:t xml:space="preserve"> 32/1</w:t>
            </w:r>
          </w:p>
        </w:tc>
        <w:tc>
          <w:tcPr>
            <w:tcW w:w="1843" w:type="dxa"/>
            <w:shd w:val="clear" w:color="auto" w:fill="auto"/>
          </w:tcPr>
          <w:p w14:paraId="510CD4AF" w14:textId="77777777" w:rsidR="00CB738F" w:rsidRPr="00E00726" w:rsidRDefault="00CB738F" w:rsidP="00D22AFB">
            <w:pPr>
              <w:jc w:val="center"/>
              <w:rPr>
                <w:sz w:val="20"/>
                <w:szCs w:val="20"/>
              </w:rPr>
            </w:pPr>
            <w:r w:rsidRPr="00E00726">
              <w:rPr>
                <w:sz w:val="20"/>
                <w:szCs w:val="20"/>
              </w:rPr>
              <w:t>Попов</w:t>
            </w:r>
            <w:r w:rsidRPr="00E00726">
              <w:rPr>
                <w:sz w:val="20"/>
                <w:szCs w:val="20"/>
                <w:lang w:val="en-US"/>
              </w:rPr>
              <w:t xml:space="preserve"> </w:t>
            </w:r>
            <w:r w:rsidRPr="00E00726">
              <w:rPr>
                <w:sz w:val="20"/>
                <w:szCs w:val="20"/>
              </w:rPr>
              <w:t>Олег Юрьевич</w:t>
            </w:r>
          </w:p>
        </w:tc>
        <w:tc>
          <w:tcPr>
            <w:tcW w:w="1192" w:type="dxa"/>
            <w:shd w:val="clear" w:color="auto" w:fill="auto"/>
          </w:tcPr>
          <w:p w14:paraId="74480CFF" w14:textId="77777777" w:rsidR="00CB738F" w:rsidRPr="00E00726" w:rsidRDefault="00CB738F" w:rsidP="00D22AFB">
            <w:pPr>
              <w:jc w:val="center"/>
              <w:rPr>
                <w:sz w:val="20"/>
                <w:szCs w:val="20"/>
                <w:lang w:val="en-US"/>
              </w:rPr>
            </w:pPr>
          </w:p>
          <w:p w14:paraId="0B278129" w14:textId="77777777" w:rsidR="00CB738F" w:rsidRPr="00E00726" w:rsidRDefault="00CB738F" w:rsidP="00D22AFB">
            <w:pPr>
              <w:jc w:val="center"/>
              <w:rPr>
                <w:sz w:val="20"/>
                <w:szCs w:val="20"/>
              </w:rPr>
            </w:pPr>
            <w:r w:rsidRPr="00E00726">
              <w:rPr>
                <w:sz w:val="20"/>
                <w:szCs w:val="20"/>
              </w:rPr>
              <w:t>39-136</w:t>
            </w:r>
          </w:p>
        </w:tc>
      </w:tr>
      <w:tr w:rsidR="00CB738F" w:rsidRPr="00E00726" w14:paraId="6A6CCF59" w14:textId="77777777" w:rsidTr="00D22AFB">
        <w:trPr>
          <w:trHeight w:val="262"/>
        </w:trPr>
        <w:tc>
          <w:tcPr>
            <w:tcW w:w="534" w:type="dxa"/>
            <w:vMerge/>
            <w:shd w:val="clear" w:color="auto" w:fill="auto"/>
          </w:tcPr>
          <w:p w14:paraId="67D1D45B" w14:textId="77777777" w:rsidR="00CB738F" w:rsidRPr="00E00726" w:rsidRDefault="00CB738F" w:rsidP="00D22AFB">
            <w:pPr>
              <w:jc w:val="both"/>
              <w:rPr>
                <w:sz w:val="20"/>
                <w:szCs w:val="20"/>
              </w:rPr>
            </w:pPr>
          </w:p>
        </w:tc>
        <w:tc>
          <w:tcPr>
            <w:tcW w:w="1984" w:type="dxa"/>
            <w:vMerge/>
            <w:shd w:val="clear" w:color="auto" w:fill="auto"/>
          </w:tcPr>
          <w:p w14:paraId="77CC8BD6" w14:textId="77777777" w:rsidR="00CB738F" w:rsidRPr="00E00726" w:rsidRDefault="00CB738F" w:rsidP="00D22AFB">
            <w:pPr>
              <w:jc w:val="center"/>
              <w:rPr>
                <w:sz w:val="20"/>
                <w:szCs w:val="20"/>
              </w:rPr>
            </w:pPr>
          </w:p>
        </w:tc>
        <w:tc>
          <w:tcPr>
            <w:tcW w:w="2552" w:type="dxa"/>
            <w:shd w:val="clear" w:color="auto" w:fill="auto"/>
          </w:tcPr>
          <w:p w14:paraId="7D1D7657" w14:textId="77777777" w:rsidR="00CB738F" w:rsidRPr="00E00726" w:rsidRDefault="00CB738F" w:rsidP="00D22AFB">
            <w:pPr>
              <w:jc w:val="center"/>
              <w:rPr>
                <w:sz w:val="20"/>
                <w:szCs w:val="20"/>
              </w:rPr>
            </w:pPr>
            <w:r w:rsidRPr="00E00726">
              <w:rPr>
                <w:sz w:val="20"/>
                <w:szCs w:val="20"/>
              </w:rPr>
              <w:t>МКУК «</w:t>
            </w:r>
            <w:proofErr w:type="spellStart"/>
            <w:r w:rsidRPr="00E00726">
              <w:rPr>
                <w:sz w:val="20"/>
                <w:szCs w:val="20"/>
              </w:rPr>
              <w:t>Абрамовский</w:t>
            </w:r>
            <w:proofErr w:type="spellEnd"/>
            <w:r w:rsidRPr="00E00726">
              <w:rPr>
                <w:sz w:val="20"/>
                <w:szCs w:val="20"/>
              </w:rPr>
              <w:t xml:space="preserve"> КДЦ»</w:t>
            </w:r>
          </w:p>
        </w:tc>
        <w:tc>
          <w:tcPr>
            <w:tcW w:w="2126" w:type="dxa"/>
            <w:shd w:val="clear" w:color="auto" w:fill="auto"/>
          </w:tcPr>
          <w:p w14:paraId="6E51F37E"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proofErr w:type="gramStart"/>
            <w:r w:rsidRPr="00E00726">
              <w:rPr>
                <w:sz w:val="20"/>
                <w:szCs w:val="20"/>
              </w:rPr>
              <w:t>с.Абрамово</w:t>
            </w:r>
            <w:proofErr w:type="spellEnd"/>
            <w:r w:rsidRPr="00E00726">
              <w:rPr>
                <w:sz w:val="20"/>
                <w:szCs w:val="20"/>
              </w:rPr>
              <w:t xml:space="preserve">  </w:t>
            </w:r>
            <w:proofErr w:type="spellStart"/>
            <w:r w:rsidRPr="00E00726">
              <w:rPr>
                <w:sz w:val="20"/>
                <w:szCs w:val="20"/>
              </w:rPr>
              <w:t>ул.Зеленая</w:t>
            </w:r>
            <w:proofErr w:type="spellEnd"/>
            <w:proofErr w:type="gramEnd"/>
            <w:r w:rsidRPr="00E00726">
              <w:rPr>
                <w:sz w:val="20"/>
                <w:szCs w:val="20"/>
              </w:rPr>
              <w:t>, 26</w:t>
            </w:r>
          </w:p>
        </w:tc>
        <w:tc>
          <w:tcPr>
            <w:tcW w:w="1843" w:type="dxa"/>
            <w:shd w:val="clear" w:color="auto" w:fill="auto"/>
          </w:tcPr>
          <w:p w14:paraId="58F72DC5" w14:textId="77777777" w:rsidR="00CB738F" w:rsidRPr="00E00726" w:rsidRDefault="00CB738F" w:rsidP="00D22AFB">
            <w:pPr>
              <w:jc w:val="center"/>
              <w:rPr>
                <w:sz w:val="20"/>
                <w:szCs w:val="20"/>
              </w:rPr>
            </w:pPr>
            <w:r w:rsidRPr="00E00726">
              <w:rPr>
                <w:sz w:val="20"/>
                <w:szCs w:val="20"/>
              </w:rPr>
              <w:t xml:space="preserve">Соболева Наталья </w:t>
            </w:r>
            <w:proofErr w:type="spellStart"/>
            <w:r w:rsidRPr="00E00726">
              <w:rPr>
                <w:sz w:val="20"/>
                <w:szCs w:val="20"/>
              </w:rPr>
              <w:t>Климентьевна</w:t>
            </w:r>
            <w:proofErr w:type="spellEnd"/>
          </w:p>
        </w:tc>
        <w:tc>
          <w:tcPr>
            <w:tcW w:w="1192" w:type="dxa"/>
            <w:shd w:val="clear" w:color="auto" w:fill="auto"/>
          </w:tcPr>
          <w:p w14:paraId="1DA3C84B" w14:textId="77777777" w:rsidR="00CB738F" w:rsidRPr="00E00726" w:rsidRDefault="00CB738F" w:rsidP="00D22AFB">
            <w:pPr>
              <w:jc w:val="center"/>
              <w:rPr>
                <w:sz w:val="20"/>
                <w:szCs w:val="20"/>
                <w:lang w:val="en-US"/>
              </w:rPr>
            </w:pPr>
          </w:p>
          <w:p w14:paraId="2F47A40A" w14:textId="77777777" w:rsidR="00CB738F" w:rsidRPr="00E00726" w:rsidRDefault="00CB738F" w:rsidP="00D22AFB">
            <w:pPr>
              <w:jc w:val="center"/>
              <w:rPr>
                <w:sz w:val="20"/>
                <w:szCs w:val="20"/>
              </w:rPr>
            </w:pPr>
            <w:r w:rsidRPr="00E00726">
              <w:rPr>
                <w:sz w:val="20"/>
                <w:szCs w:val="20"/>
              </w:rPr>
              <w:t>39-404</w:t>
            </w:r>
          </w:p>
        </w:tc>
      </w:tr>
      <w:tr w:rsidR="00CB738F" w:rsidRPr="00E00726" w14:paraId="01809DB5" w14:textId="77777777" w:rsidTr="00D22AFB">
        <w:trPr>
          <w:trHeight w:val="262"/>
        </w:trPr>
        <w:tc>
          <w:tcPr>
            <w:tcW w:w="534" w:type="dxa"/>
            <w:vMerge/>
            <w:shd w:val="clear" w:color="auto" w:fill="auto"/>
          </w:tcPr>
          <w:p w14:paraId="6B5B809E" w14:textId="77777777" w:rsidR="00CB738F" w:rsidRPr="00E00726" w:rsidRDefault="00CB738F" w:rsidP="00D22AFB">
            <w:pPr>
              <w:jc w:val="both"/>
              <w:rPr>
                <w:sz w:val="20"/>
                <w:szCs w:val="20"/>
              </w:rPr>
            </w:pPr>
          </w:p>
        </w:tc>
        <w:tc>
          <w:tcPr>
            <w:tcW w:w="1984" w:type="dxa"/>
            <w:vMerge/>
            <w:shd w:val="clear" w:color="auto" w:fill="auto"/>
          </w:tcPr>
          <w:p w14:paraId="30620DD5" w14:textId="77777777" w:rsidR="00CB738F" w:rsidRPr="00E00726" w:rsidRDefault="00CB738F" w:rsidP="00D22AFB">
            <w:pPr>
              <w:jc w:val="center"/>
              <w:rPr>
                <w:sz w:val="20"/>
                <w:szCs w:val="20"/>
              </w:rPr>
            </w:pPr>
          </w:p>
        </w:tc>
        <w:tc>
          <w:tcPr>
            <w:tcW w:w="2552" w:type="dxa"/>
            <w:shd w:val="clear" w:color="auto" w:fill="auto"/>
          </w:tcPr>
          <w:p w14:paraId="3CB97587" w14:textId="77777777" w:rsidR="00CB738F" w:rsidRPr="00E00726" w:rsidRDefault="00CB738F" w:rsidP="00D22AFB">
            <w:pPr>
              <w:jc w:val="center"/>
              <w:rPr>
                <w:sz w:val="20"/>
                <w:szCs w:val="20"/>
              </w:rPr>
            </w:pPr>
            <w:r w:rsidRPr="00E00726">
              <w:rPr>
                <w:sz w:val="20"/>
                <w:szCs w:val="20"/>
              </w:rPr>
              <w:t>МБУ КЦСОН Отделение милосердия для престарелых и инвалидов</w:t>
            </w:r>
          </w:p>
        </w:tc>
        <w:tc>
          <w:tcPr>
            <w:tcW w:w="2126" w:type="dxa"/>
            <w:shd w:val="clear" w:color="auto" w:fill="auto"/>
          </w:tcPr>
          <w:p w14:paraId="31DE8B05"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proofErr w:type="gramStart"/>
            <w:r w:rsidRPr="00E00726">
              <w:rPr>
                <w:sz w:val="20"/>
                <w:szCs w:val="20"/>
              </w:rPr>
              <w:t>с.Абрамово</w:t>
            </w:r>
            <w:proofErr w:type="spellEnd"/>
            <w:r w:rsidRPr="00E00726">
              <w:rPr>
                <w:sz w:val="20"/>
                <w:szCs w:val="20"/>
              </w:rPr>
              <w:t xml:space="preserve">  </w:t>
            </w:r>
            <w:proofErr w:type="spellStart"/>
            <w:r w:rsidRPr="00E00726">
              <w:rPr>
                <w:sz w:val="20"/>
                <w:szCs w:val="20"/>
              </w:rPr>
              <w:t>ул.Совхозная</w:t>
            </w:r>
            <w:proofErr w:type="spellEnd"/>
            <w:proofErr w:type="gramEnd"/>
            <w:r w:rsidRPr="00E00726">
              <w:rPr>
                <w:sz w:val="20"/>
                <w:szCs w:val="20"/>
              </w:rPr>
              <w:t xml:space="preserve"> , 15а</w:t>
            </w:r>
          </w:p>
        </w:tc>
        <w:tc>
          <w:tcPr>
            <w:tcW w:w="1843" w:type="dxa"/>
            <w:shd w:val="clear" w:color="auto" w:fill="auto"/>
          </w:tcPr>
          <w:p w14:paraId="41880387" w14:textId="77777777" w:rsidR="00CB738F" w:rsidRPr="00E00726" w:rsidRDefault="00CB738F" w:rsidP="00D22AFB">
            <w:pPr>
              <w:jc w:val="center"/>
              <w:rPr>
                <w:sz w:val="20"/>
                <w:szCs w:val="20"/>
              </w:rPr>
            </w:pPr>
            <w:r w:rsidRPr="00E00726">
              <w:rPr>
                <w:sz w:val="20"/>
                <w:szCs w:val="20"/>
              </w:rPr>
              <w:t>Павлова Наталья Владимировна</w:t>
            </w:r>
          </w:p>
        </w:tc>
        <w:tc>
          <w:tcPr>
            <w:tcW w:w="1192" w:type="dxa"/>
            <w:shd w:val="clear" w:color="auto" w:fill="auto"/>
          </w:tcPr>
          <w:p w14:paraId="19FC1B2D" w14:textId="77777777" w:rsidR="00CB738F" w:rsidRPr="00E00726" w:rsidRDefault="00CB738F" w:rsidP="00D22AFB">
            <w:pPr>
              <w:jc w:val="center"/>
              <w:rPr>
                <w:sz w:val="20"/>
                <w:szCs w:val="20"/>
                <w:lang w:val="en-US"/>
              </w:rPr>
            </w:pPr>
          </w:p>
          <w:p w14:paraId="77AB4B9C" w14:textId="77777777" w:rsidR="00CB738F" w:rsidRPr="00E00726" w:rsidRDefault="00CB738F" w:rsidP="00D22AFB">
            <w:pPr>
              <w:jc w:val="center"/>
              <w:rPr>
                <w:sz w:val="20"/>
                <w:szCs w:val="20"/>
              </w:rPr>
            </w:pPr>
            <w:r w:rsidRPr="00E00726">
              <w:rPr>
                <w:sz w:val="20"/>
                <w:szCs w:val="20"/>
              </w:rPr>
              <w:t>62-809</w:t>
            </w:r>
          </w:p>
        </w:tc>
      </w:tr>
      <w:tr w:rsidR="00CB738F" w:rsidRPr="00E00726" w14:paraId="232936A9" w14:textId="77777777" w:rsidTr="00D22AFB">
        <w:trPr>
          <w:trHeight w:val="262"/>
        </w:trPr>
        <w:tc>
          <w:tcPr>
            <w:tcW w:w="534" w:type="dxa"/>
            <w:vMerge w:val="restart"/>
            <w:shd w:val="clear" w:color="auto" w:fill="auto"/>
          </w:tcPr>
          <w:p w14:paraId="3E2EC9F3" w14:textId="77777777" w:rsidR="00CB738F" w:rsidRPr="00E00726" w:rsidRDefault="00CB738F" w:rsidP="00D22AFB">
            <w:pPr>
              <w:jc w:val="both"/>
              <w:rPr>
                <w:sz w:val="20"/>
                <w:szCs w:val="20"/>
                <w:lang w:val="en-US"/>
              </w:rPr>
            </w:pPr>
          </w:p>
          <w:p w14:paraId="240634AA" w14:textId="77777777" w:rsidR="00CB738F" w:rsidRPr="00E00726" w:rsidRDefault="00CB738F" w:rsidP="00D22AFB">
            <w:pPr>
              <w:jc w:val="both"/>
              <w:rPr>
                <w:sz w:val="20"/>
                <w:szCs w:val="20"/>
              </w:rPr>
            </w:pPr>
            <w:r w:rsidRPr="00E00726">
              <w:rPr>
                <w:sz w:val="20"/>
                <w:szCs w:val="20"/>
                <w:lang w:val="en-US"/>
              </w:rPr>
              <w:t>3</w:t>
            </w:r>
          </w:p>
        </w:tc>
        <w:tc>
          <w:tcPr>
            <w:tcW w:w="1984" w:type="dxa"/>
            <w:vMerge w:val="restart"/>
            <w:shd w:val="clear" w:color="auto" w:fill="auto"/>
          </w:tcPr>
          <w:p w14:paraId="1D1F2458" w14:textId="77777777" w:rsidR="00CB738F" w:rsidRPr="00E00726" w:rsidRDefault="00CB738F" w:rsidP="00D22AFB">
            <w:pPr>
              <w:jc w:val="center"/>
              <w:rPr>
                <w:sz w:val="20"/>
                <w:szCs w:val="20"/>
              </w:rPr>
            </w:pPr>
            <w:proofErr w:type="spellStart"/>
            <w:r w:rsidRPr="00E00726">
              <w:rPr>
                <w:sz w:val="20"/>
                <w:szCs w:val="20"/>
              </w:rPr>
              <w:t>Булатовский</w:t>
            </w:r>
            <w:proofErr w:type="spellEnd"/>
            <w:r w:rsidRPr="00E00726">
              <w:rPr>
                <w:sz w:val="20"/>
                <w:szCs w:val="20"/>
              </w:rPr>
              <w:t xml:space="preserve"> сельсовет Куйбышевского района Новосибирской области</w:t>
            </w:r>
          </w:p>
        </w:tc>
        <w:tc>
          <w:tcPr>
            <w:tcW w:w="2552" w:type="dxa"/>
            <w:shd w:val="clear" w:color="auto" w:fill="auto"/>
          </w:tcPr>
          <w:p w14:paraId="4EC1FB7D" w14:textId="77777777" w:rsidR="00CB738F" w:rsidRPr="00E00726" w:rsidRDefault="00CB738F" w:rsidP="00D22AFB">
            <w:pPr>
              <w:jc w:val="center"/>
              <w:rPr>
                <w:sz w:val="20"/>
                <w:szCs w:val="20"/>
              </w:rPr>
            </w:pPr>
            <w:r w:rsidRPr="00E00726">
              <w:rPr>
                <w:sz w:val="20"/>
                <w:szCs w:val="20"/>
              </w:rPr>
              <w:t xml:space="preserve">Администрация </w:t>
            </w:r>
            <w:proofErr w:type="spellStart"/>
            <w:r w:rsidRPr="00E00726">
              <w:rPr>
                <w:sz w:val="20"/>
                <w:szCs w:val="20"/>
              </w:rPr>
              <w:t>Булатовского</w:t>
            </w:r>
            <w:proofErr w:type="spellEnd"/>
            <w:r w:rsidRPr="00E00726">
              <w:rPr>
                <w:sz w:val="20"/>
                <w:szCs w:val="20"/>
              </w:rPr>
              <w:t xml:space="preserve"> сельсовета Куйбышевского района Новосибирской области</w:t>
            </w:r>
          </w:p>
        </w:tc>
        <w:tc>
          <w:tcPr>
            <w:tcW w:w="2126" w:type="dxa"/>
            <w:shd w:val="clear" w:color="auto" w:fill="auto"/>
          </w:tcPr>
          <w:p w14:paraId="02D9DB1B"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с.Булатово</w:t>
            </w:r>
            <w:proofErr w:type="spellEnd"/>
            <w:r w:rsidRPr="00E00726">
              <w:rPr>
                <w:sz w:val="20"/>
                <w:szCs w:val="20"/>
              </w:rPr>
              <w:t xml:space="preserve"> </w:t>
            </w:r>
            <w:proofErr w:type="spellStart"/>
            <w:proofErr w:type="gramStart"/>
            <w:r w:rsidRPr="00E00726">
              <w:rPr>
                <w:sz w:val="20"/>
                <w:szCs w:val="20"/>
              </w:rPr>
              <w:t>ул.Центральная</w:t>
            </w:r>
            <w:proofErr w:type="spellEnd"/>
            <w:r w:rsidRPr="00E00726">
              <w:rPr>
                <w:sz w:val="20"/>
                <w:szCs w:val="20"/>
              </w:rPr>
              <w:t xml:space="preserve">  д.</w:t>
            </w:r>
            <w:proofErr w:type="gramEnd"/>
            <w:r w:rsidRPr="00E00726">
              <w:rPr>
                <w:sz w:val="20"/>
                <w:szCs w:val="20"/>
              </w:rPr>
              <w:t>12</w:t>
            </w:r>
          </w:p>
        </w:tc>
        <w:tc>
          <w:tcPr>
            <w:tcW w:w="1843" w:type="dxa"/>
            <w:shd w:val="clear" w:color="auto" w:fill="auto"/>
          </w:tcPr>
          <w:p w14:paraId="7AB75579" w14:textId="77777777" w:rsidR="00CB738F" w:rsidRPr="00E00726" w:rsidRDefault="00CB738F" w:rsidP="00D22AFB">
            <w:pPr>
              <w:jc w:val="center"/>
              <w:rPr>
                <w:sz w:val="20"/>
                <w:szCs w:val="20"/>
              </w:rPr>
            </w:pPr>
            <w:r w:rsidRPr="00E00726">
              <w:rPr>
                <w:sz w:val="20"/>
                <w:szCs w:val="20"/>
              </w:rPr>
              <w:t>Чегодаева Наталья Ивановна</w:t>
            </w:r>
          </w:p>
        </w:tc>
        <w:tc>
          <w:tcPr>
            <w:tcW w:w="1192" w:type="dxa"/>
            <w:shd w:val="clear" w:color="auto" w:fill="auto"/>
          </w:tcPr>
          <w:p w14:paraId="66570BC7" w14:textId="77777777" w:rsidR="00CB738F" w:rsidRPr="00E00726" w:rsidRDefault="00CB738F" w:rsidP="00D22AFB">
            <w:pPr>
              <w:jc w:val="center"/>
              <w:rPr>
                <w:sz w:val="20"/>
                <w:szCs w:val="20"/>
                <w:lang w:val="en-US"/>
              </w:rPr>
            </w:pPr>
          </w:p>
          <w:p w14:paraId="346BB5C6" w14:textId="77777777" w:rsidR="00CB738F" w:rsidRPr="00E00726" w:rsidRDefault="00CB738F" w:rsidP="00D22AFB">
            <w:pPr>
              <w:jc w:val="center"/>
              <w:rPr>
                <w:sz w:val="20"/>
                <w:szCs w:val="20"/>
              </w:rPr>
            </w:pPr>
            <w:r w:rsidRPr="00E00726">
              <w:rPr>
                <w:sz w:val="20"/>
                <w:szCs w:val="20"/>
              </w:rPr>
              <w:t>32-243</w:t>
            </w:r>
          </w:p>
        </w:tc>
      </w:tr>
      <w:tr w:rsidR="00CB738F" w:rsidRPr="00E00726" w14:paraId="7B90CCA9" w14:textId="77777777" w:rsidTr="00D22AFB">
        <w:trPr>
          <w:trHeight w:val="262"/>
        </w:trPr>
        <w:tc>
          <w:tcPr>
            <w:tcW w:w="534" w:type="dxa"/>
            <w:vMerge/>
            <w:shd w:val="clear" w:color="auto" w:fill="auto"/>
          </w:tcPr>
          <w:p w14:paraId="7F22C10A" w14:textId="77777777" w:rsidR="00CB738F" w:rsidRPr="00E00726" w:rsidRDefault="00CB738F" w:rsidP="00D22AFB">
            <w:pPr>
              <w:jc w:val="both"/>
              <w:rPr>
                <w:sz w:val="20"/>
                <w:szCs w:val="20"/>
              </w:rPr>
            </w:pPr>
          </w:p>
        </w:tc>
        <w:tc>
          <w:tcPr>
            <w:tcW w:w="1984" w:type="dxa"/>
            <w:vMerge/>
            <w:shd w:val="clear" w:color="auto" w:fill="auto"/>
          </w:tcPr>
          <w:p w14:paraId="7354A00E" w14:textId="77777777" w:rsidR="00CB738F" w:rsidRPr="00E00726" w:rsidRDefault="00CB738F" w:rsidP="00D22AFB">
            <w:pPr>
              <w:jc w:val="center"/>
              <w:rPr>
                <w:sz w:val="20"/>
                <w:szCs w:val="20"/>
              </w:rPr>
            </w:pPr>
          </w:p>
        </w:tc>
        <w:tc>
          <w:tcPr>
            <w:tcW w:w="2552" w:type="dxa"/>
            <w:shd w:val="clear" w:color="auto" w:fill="auto"/>
          </w:tcPr>
          <w:p w14:paraId="108D2A02" w14:textId="77777777" w:rsidR="00CB738F" w:rsidRPr="00E00726" w:rsidRDefault="00CB738F" w:rsidP="00D22AFB">
            <w:pPr>
              <w:jc w:val="center"/>
              <w:rPr>
                <w:sz w:val="20"/>
                <w:szCs w:val="20"/>
                <w:lang w:val="en-US"/>
              </w:rPr>
            </w:pPr>
          </w:p>
          <w:p w14:paraId="12913804" w14:textId="77777777" w:rsidR="00CB738F" w:rsidRPr="00E00726" w:rsidRDefault="00CB738F" w:rsidP="00D22AFB">
            <w:pPr>
              <w:jc w:val="center"/>
              <w:rPr>
                <w:sz w:val="20"/>
                <w:szCs w:val="20"/>
              </w:rPr>
            </w:pPr>
            <w:r w:rsidRPr="00E00726">
              <w:rPr>
                <w:sz w:val="20"/>
                <w:szCs w:val="20"/>
              </w:rPr>
              <w:t>МКУК «</w:t>
            </w:r>
            <w:proofErr w:type="spellStart"/>
            <w:r w:rsidRPr="00E00726">
              <w:rPr>
                <w:sz w:val="20"/>
                <w:szCs w:val="20"/>
              </w:rPr>
              <w:t>Булатовский</w:t>
            </w:r>
            <w:proofErr w:type="spellEnd"/>
            <w:r w:rsidRPr="00E00726">
              <w:rPr>
                <w:sz w:val="20"/>
                <w:szCs w:val="20"/>
              </w:rPr>
              <w:t xml:space="preserve"> КДЦ»</w:t>
            </w:r>
          </w:p>
        </w:tc>
        <w:tc>
          <w:tcPr>
            <w:tcW w:w="2126" w:type="dxa"/>
            <w:shd w:val="clear" w:color="auto" w:fill="auto"/>
          </w:tcPr>
          <w:p w14:paraId="681EA826" w14:textId="77777777" w:rsidR="00CB738F" w:rsidRPr="00E00726" w:rsidRDefault="00CB738F" w:rsidP="00D22AFB">
            <w:pPr>
              <w:jc w:val="center"/>
              <w:rPr>
                <w:sz w:val="20"/>
                <w:szCs w:val="20"/>
              </w:rPr>
            </w:pPr>
          </w:p>
          <w:p w14:paraId="7B25AA92"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с.Булатово</w:t>
            </w:r>
            <w:proofErr w:type="spellEnd"/>
            <w:r w:rsidRPr="00E00726">
              <w:rPr>
                <w:sz w:val="20"/>
                <w:szCs w:val="20"/>
              </w:rPr>
              <w:t xml:space="preserve"> </w:t>
            </w:r>
            <w:proofErr w:type="spellStart"/>
            <w:proofErr w:type="gramStart"/>
            <w:r w:rsidRPr="00E00726">
              <w:rPr>
                <w:sz w:val="20"/>
                <w:szCs w:val="20"/>
              </w:rPr>
              <w:t>ул.Центральная</w:t>
            </w:r>
            <w:proofErr w:type="spellEnd"/>
            <w:r w:rsidRPr="00E00726">
              <w:rPr>
                <w:sz w:val="20"/>
                <w:szCs w:val="20"/>
              </w:rPr>
              <w:t xml:space="preserve">  д.</w:t>
            </w:r>
            <w:proofErr w:type="gramEnd"/>
            <w:r w:rsidRPr="00E00726">
              <w:rPr>
                <w:sz w:val="20"/>
                <w:szCs w:val="20"/>
              </w:rPr>
              <w:t>12</w:t>
            </w:r>
          </w:p>
        </w:tc>
        <w:tc>
          <w:tcPr>
            <w:tcW w:w="1843" w:type="dxa"/>
            <w:shd w:val="clear" w:color="auto" w:fill="auto"/>
          </w:tcPr>
          <w:p w14:paraId="6F0D8B09" w14:textId="77777777" w:rsidR="00CB738F" w:rsidRPr="00E00726" w:rsidRDefault="00CB738F" w:rsidP="00D22AFB">
            <w:pPr>
              <w:jc w:val="center"/>
              <w:rPr>
                <w:sz w:val="20"/>
                <w:szCs w:val="20"/>
              </w:rPr>
            </w:pPr>
          </w:p>
          <w:p w14:paraId="759BDCF7" w14:textId="77777777" w:rsidR="00CB738F" w:rsidRPr="00E00726" w:rsidRDefault="00CB738F" w:rsidP="00D22AFB">
            <w:pPr>
              <w:jc w:val="center"/>
              <w:rPr>
                <w:sz w:val="20"/>
                <w:szCs w:val="20"/>
              </w:rPr>
            </w:pPr>
            <w:proofErr w:type="spellStart"/>
            <w:proofErr w:type="gramStart"/>
            <w:r w:rsidRPr="00E00726">
              <w:rPr>
                <w:sz w:val="20"/>
                <w:szCs w:val="20"/>
              </w:rPr>
              <w:t>Кучукова</w:t>
            </w:r>
            <w:proofErr w:type="spellEnd"/>
            <w:r w:rsidRPr="00E00726">
              <w:rPr>
                <w:sz w:val="20"/>
                <w:szCs w:val="20"/>
              </w:rPr>
              <w:t xml:space="preserve">  </w:t>
            </w:r>
            <w:proofErr w:type="spellStart"/>
            <w:r w:rsidRPr="00E00726">
              <w:rPr>
                <w:sz w:val="20"/>
                <w:szCs w:val="20"/>
              </w:rPr>
              <w:t>Рузана</w:t>
            </w:r>
            <w:proofErr w:type="spellEnd"/>
            <w:proofErr w:type="gramEnd"/>
            <w:r w:rsidRPr="00E00726">
              <w:rPr>
                <w:sz w:val="20"/>
                <w:szCs w:val="20"/>
              </w:rPr>
              <w:t xml:space="preserve"> </w:t>
            </w:r>
            <w:proofErr w:type="spellStart"/>
            <w:r w:rsidRPr="00E00726">
              <w:rPr>
                <w:sz w:val="20"/>
                <w:szCs w:val="20"/>
              </w:rPr>
              <w:t>Хусниддиновна</w:t>
            </w:r>
            <w:proofErr w:type="spellEnd"/>
          </w:p>
        </w:tc>
        <w:tc>
          <w:tcPr>
            <w:tcW w:w="1192" w:type="dxa"/>
            <w:shd w:val="clear" w:color="auto" w:fill="auto"/>
          </w:tcPr>
          <w:p w14:paraId="7778E3F1" w14:textId="77777777" w:rsidR="00CB738F" w:rsidRPr="00E00726" w:rsidRDefault="00CB738F" w:rsidP="00D22AFB">
            <w:pPr>
              <w:jc w:val="center"/>
              <w:rPr>
                <w:sz w:val="20"/>
                <w:szCs w:val="20"/>
                <w:lang w:val="en-US"/>
              </w:rPr>
            </w:pPr>
          </w:p>
          <w:p w14:paraId="73CD8A43" w14:textId="77777777" w:rsidR="00CB738F" w:rsidRPr="00E00726" w:rsidRDefault="00CB738F" w:rsidP="00D22AFB">
            <w:pPr>
              <w:jc w:val="center"/>
              <w:rPr>
                <w:sz w:val="20"/>
                <w:szCs w:val="20"/>
                <w:lang w:val="en-US"/>
              </w:rPr>
            </w:pPr>
          </w:p>
          <w:p w14:paraId="2F3E13F8" w14:textId="77777777" w:rsidR="00CB738F" w:rsidRPr="00E00726" w:rsidRDefault="00CB738F" w:rsidP="00D22AFB">
            <w:pPr>
              <w:jc w:val="center"/>
              <w:rPr>
                <w:sz w:val="20"/>
                <w:szCs w:val="20"/>
              </w:rPr>
            </w:pPr>
            <w:r w:rsidRPr="00E00726">
              <w:rPr>
                <w:sz w:val="20"/>
                <w:szCs w:val="20"/>
              </w:rPr>
              <w:t>32-188</w:t>
            </w:r>
          </w:p>
        </w:tc>
      </w:tr>
      <w:tr w:rsidR="00CB738F" w:rsidRPr="00E00726" w14:paraId="42BAB384" w14:textId="77777777" w:rsidTr="00D22AFB">
        <w:trPr>
          <w:trHeight w:val="262"/>
        </w:trPr>
        <w:tc>
          <w:tcPr>
            <w:tcW w:w="534" w:type="dxa"/>
            <w:vMerge/>
            <w:shd w:val="clear" w:color="auto" w:fill="auto"/>
          </w:tcPr>
          <w:p w14:paraId="7D0858BE" w14:textId="77777777" w:rsidR="00CB738F" w:rsidRPr="00E00726" w:rsidRDefault="00CB738F" w:rsidP="00D22AFB">
            <w:pPr>
              <w:jc w:val="both"/>
              <w:rPr>
                <w:sz w:val="20"/>
                <w:szCs w:val="20"/>
              </w:rPr>
            </w:pPr>
          </w:p>
        </w:tc>
        <w:tc>
          <w:tcPr>
            <w:tcW w:w="1984" w:type="dxa"/>
            <w:vMerge/>
            <w:shd w:val="clear" w:color="auto" w:fill="auto"/>
          </w:tcPr>
          <w:p w14:paraId="444159D9" w14:textId="77777777" w:rsidR="00CB738F" w:rsidRPr="00E00726" w:rsidRDefault="00CB738F" w:rsidP="00D22AFB">
            <w:pPr>
              <w:jc w:val="center"/>
              <w:rPr>
                <w:sz w:val="20"/>
                <w:szCs w:val="20"/>
              </w:rPr>
            </w:pPr>
          </w:p>
        </w:tc>
        <w:tc>
          <w:tcPr>
            <w:tcW w:w="2552" w:type="dxa"/>
            <w:shd w:val="clear" w:color="auto" w:fill="auto"/>
          </w:tcPr>
          <w:p w14:paraId="1A20B82B" w14:textId="77777777" w:rsidR="00CB738F" w:rsidRPr="00E00726" w:rsidRDefault="00CB738F" w:rsidP="00D22AFB">
            <w:pPr>
              <w:jc w:val="center"/>
              <w:rPr>
                <w:sz w:val="20"/>
                <w:szCs w:val="20"/>
              </w:rPr>
            </w:pPr>
            <w:r w:rsidRPr="00E00726">
              <w:rPr>
                <w:sz w:val="20"/>
                <w:szCs w:val="20"/>
              </w:rPr>
              <w:t>ООО «</w:t>
            </w:r>
            <w:proofErr w:type="spellStart"/>
            <w:r w:rsidRPr="00E00726">
              <w:rPr>
                <w:sz w:val="20"/>
                <w:szCs w:val="20"/>
              </w:rPr>
              <w:t>Булатовское</w:t>
            </w:r>
            <w:proofErr w:type="spellEnd"/>
            <w:r w:rsidRPr="00E00726">
              <w:rPr>
                <w:sz w:val="20"/>
                <w:szCs w:val="20"/>
              </w:rPr>
              <w:t>»</w:t>
            </w:r>
          </w:p>
        </w:tc>
        <w:tc>
          <w:tcPr>
            <w:tcW w:w="2126" w:type="dxa"/>
            <w:shd w:val="clear" w:color="auto" w:fill="auto"/>
          </w:tcPr>
          <w:p w14:paraId="74461765"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с.Булатово</w:t>
            </w:r>
            <w:proofErr w:type="spellEnd"/>
            <w:r w:rsidRPr="00E00726">
              <w:rPr>
                <w:sz w:val="20"/>
                <w:szCs w:val="20"/>
              </w:rPr>
              <w:t xml:space="preserve"> </w:t>
            </w:r>
            <w:proofErr w:type="spellStart"/>
            <w:proofErr w:type="gramStart"/>
            <w:r w:rsidRPr="00E00726">
              <w:rPr>
                <w:sz w:val="20"/>
                <w:szCs w:val="20"/>
              </w:rPr>
              <w:lastRenderedPageBreak/>
              <w:t>ул.Центральная</w:t>
            </w:r>
            <w:proofErr w:type="spellEnd"/>
            <w:r w:rsidRPr="00E00726">
              <w:rPr>
                <w:sz w:val="20"/>
                <w:szCs w:val="20"/>
              </w:rPr>
              <w:t xml:space="preserve">  д.</w:t>
            </w:r>
            <w:proofErr w:type="gramEnd"/>
            <w:r w:rsidRPr="00E00726">
              <w:rPr>
                <w:sz w:val="20"/>
                <w:szCs w:val="20"/>
              </w:rPr>
              <w:t>20</w:t>
            </w:r>
          </w:p>
        </w:tc>
        <w:tc>
          <w:tcPr>
            <w:tcW w:w="1843" w:type="dxa"/>
            <w:shd w:val="clear" w:color="auto" w:fill="auto"/>
          </w:tcPr>
          <w:p w14:paraId="3FFC6C5C" w14:textId="77777777" w:rsidR="00CB738F" w:rsidRPr="00E00726" w:rsidRDefault="00CB738F" w:rsidP="00D22AFB">
            <w:pPr>
              <w:jc w:val="center"/>
              <w:rPr>
                <w:sz w:val="20"/>
                <w:szCs w:val="20"/>
              </w:rPr>
            </w:pPr>
            <w:proofErr w:type="spellStart"/>
            <w:r w:rsidRPr="00E00726">
              <w:rPr>
                <w:sz w:val="20"/>
                <w:szCs w:val="20"/>
              </w:rPr>
              <w:lastRenderedPageBreak/>
              <w:t>Искеевич</w:t>
            </w:r>
            <w:proofErr w:type="spellEnd"/>
            <w:r w:rsidRPr="00E00726">
              <w:rPr>
                <w:sz w:val="20"/>
                <w:szCs w:val="20"/>
              </w:rPr>
              <w:t xml:space="preserve"> Алексей Михайлович</w:t>
            </w:r>
          </w:p>
        </w:tc>
        <w:tc>
          <w:tcPr>
            <w:tcW w:w="1192" w:type="dxa"/>
            <w:shd w:val="clear" w:color="auto" w:fill="auto"/>
          </w:tcPr>
          <w:p w14:paraId="51D5EA33" w14:textId="77777777" w:rsidR="00CB738F" w:rsidRPr="00E00726" w:rsidRDefault="00CB738F" w:rsidP="00D22AFB">
            <w:pPr>
              <w:jc w:val="center"/>
              <w:rPr>
                <w:sz w:val="20"/>
                <w:szCs w:val="20"/>
                <w:lang w:val="en-US"/>
              </w:rPr>
            </w:pPr>
          </w:p>
          <w:p w14:paraId="16868C22" w14:textId="77777777" w:rsidR="00CB738F" w:rsidRPr="00E00726" w:rsidRDefault="00CB738F" w:rsidP="00D22AFB">
            <w:pPr>
              <w:jc w:val="center"/>
              <w:rPr>
                <w:sz w:val="20"/>
                <w:szCs w:val="20"/>
              </w:rPr>
            </w:pPr>
            <w:r w:rsidRPr="00E00726">
              <w:rPr>
                <w:sz w:val="20"/>
                <w:szCs w:val="20"/>
              </w:rPr>
              <w:t>32-145</w:t>
            </w:r>
          </w:p>
        </w:tc>
      </w:tr>
      <w:tr w:rsidR="00CB738F" w:rsidRPr="00E00726" w14:paraId="607531E3" w14:textId="77777777" w:rsidTr="00D22AFB">
        <w:trPr>
          <w:trHeight w:val="262"/>
        </w:trPr>
        <w:tc>
          <w:tcPr>
            <w:tcW w:w="534" w:type="dxa"/>
            <w:vMerge w:val="restart"/>
            <w:shd w:val="clear" w:color="auto" w:fill="auto"/>
          </w:tcPr>
          <w:p w14:paraId="0F85AD84" w14:textId="77777777" w:rsidR="00CB738F" w:rsidRPr="00E00726" w:rsidRDefault="00CB738F" w:rsidP="00D22AFB">
            <w:pPr>
              <w:jc w:val="both"/>
              <w:rPr>
                <w:sz w:val="20"/>
                <w:szCs w:val="20"/>
              </w:rPr>
            </w:pPr>
          </w:p>
          <w:p w14:paraId="165E5D46" w14:textId="77777777" w:rsidR="00CB738F" w:rsidRPr="00E00726" w:rsidRDefault="00CB738F" w:rsidP="00D22AFB">
            <w:pPr>
              <w:jc w:val="both"/>
              <w:rPr>
                <w:sz w:val="20"/>
                <w:szCs w:val="20"/>
              </w:rPr>
            </w:pPr>
            <w:r w:rsidRPr="00E00726">
              <w:rPr>
                <w:sz w:val="20"/>
                <w:szCs w:val="20"/>
              </w:rPr>
              <w:t>3</w:t>
            </w:r>
            <w:r w:rsidRPr="00E00726">
              <w:rPr>
                <w:sz w:val="20"/>
                <w:szCs w:val="20"/>
                <w:lang w:val="en-US"/>
              </w:rPr>
              <w:t>4</w:t>
            </w:r>
          </w:p>
        </w:tc>
        <w:tc>
          <w:tcPr>
            <w:tcW w:w="1984" w:type="dxa"/>
            <w:vMerge w:val="restart"/>
            <w:shd w:val="clear" w:color="auto" w:fill="auto"/>
          </w:tcPr>
          <w:p w14:paraId="3D2D025F" w14:textId="77777777" w:rsidR="00CB738F" w:rsidRPr="00E00726" w:rsidRDefault="00CB738F" w:rsidP="00D22AFB">
            <w:pPr>
              <w:jc w:val="center"/>
              <w:rPr>
                <w:sz w:val="20"/>
                <w:szCs w:val="20"/>
              </w:rPr>
            </w:pPr>
            <w:proofErr w:type="spellStart"/>
            <w:r w:rsidRPr="00E00726">
              <w:rPr>
                <w:sz w:val="20"/>
                <w:szCs w:val="20"/>
              </w:rPr>
              <w:t>Балманский</w:t>
            </w:r>
            <w:proofErr w:type="spellEnd"/>
            <w:r w:rsidRPr="00E00726">
              <w:rPr>
                <w:sz w:val="20"/>
                <w:szCs w:val="20"/>
              </w:rPr>
              <w:t xml:space="preserve"> сельсовет Куйбышевского района Новосибирской области</w:t>
            </w:r>
          </w:p>
        </w:tc>
        <w:tc>
          <w:tcPr>
            <w:tcW w:w="2552" w:type="dxa"/>
            <w:shd w:val="clear" w:color="auto" w:fill="auto"/>
          </w:tcPr>
          <w:p w14:paraId="02C0DC58" w14:textId="77777777" w:rsidR="00CB738F" w:rsidRPr="00E00726" w:rsidRDefault="00CB738F" w:rsidP="00D22AFB">
            <w:pPr>
              <w:jc w:val="center"/>
              <w:rPr>
                <w:sz w:val="20"/>
                <w:szCs w:val="20"/>
              </w:rPr>
            </w:pPr>
            <w:r w:rsidRPr="00E00726">
              <w:rPr>
                <w:sz w:val="20"/>
                <w:szCs w:val="20"/>
              </w:rPr>
              <w:t xml:space="preserve">Администрация </w:t>
            </w:r>
            <w:proofErr w:type="spellStart"/>
            <w:proofErr w:type="gramStart"/>
            <w:r w:rsidRPr="00E00726">
              <w:rPr>
                <w:sz w:val="20"/>
                <w:szCs w:val="20"/>
              </w:rPr>
              <w:t>Балманского</w:t>
            </w:r>
            <w:proofErr w:type="spellEnd"/>
            <w:r w:rsidRPr="00E00726">
              <w:rPr>
                <w:sz w:val="20"/>
                <w:szCs w:val="20"/>
              </w:rPr>
              <w:t xml:space="preserve">  сельсовета</w:t>
            </w:r>
            <w:proofErr w:type="gramEnd"/>
            <w:r w:rsidRPr="00E00726">
              <w:rPr>
                <w:sz w:val="20"/>
                <w:szCs w:val="20"/>
              </w:rPr>
              <w:t xml:space="preserve"> Куйбышевского района Новосибирской области</w:t>
            </w:r>
          </w:p>
        </w:tc>
        <w:tc>
          <w:tcPr>
            <w:tcW w:w="2126" w:type="dxa"/>
            <w:shd w:val="clear" w:color="auto" w:fill="auto"/>
          </w:tcPr>
          <w:p w14:paraId="3BD1C9AD"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с.Балман</w:t>
            </w:r>
            <w:proofErr w:type="spellEnd"/>
            <w:r w:rsidRPr="00E00726">
              <w:rPr>
                <w:sz w:val="20"/>
                <w:szCs w:val="20"/>
              </w:rPr>
              <w:t xml:space="preserve"> </w:t>
            </w:r>
            <w:proofErr w:type="spellStart"/>
            <w:proofErr w:type="gramStart"/>
            <w:r w:rsidRPr="00E00726">
              <w:rPr>
                <w:sz w:val="20"/>
                <w:szCs w:val="20"/>
              </w:rPr>
              <w:t>ул.Центральная</w:t>
            </w:r>
            <w:proofErr w:type="spellEnd"/>
            <w:r w:rsidRPr="00E00726">
              <w:rPr>
                <w:sz w:val="20"/>
                <w:szCs w:val="20"/>
              </w:rPr>
              <w:t xml:space="preserve">  д.</w:t>
            </w:r>
            <w:proofErr w:type="gramEnd"/>
            <w:r w:rsidRPr="00E00726">
              <w:rPr>
                <w:sz w:val="20"/>
                <w:szCs w:val="20"/>
              </w:rPr>
              <w:t>22</w:t>
            </w:r>
          </w:p>
        </w:tc>
        <w:tc>
          <w:tcPr>
            <w:tcW w:w="1843" w:type="dxa"/>
            <w:shd w:val="clear" w:color="auto" w:fill="auto"/>
          </w:tcPr>
          <w:p w14:paraId="7A32C40B" w14:textId="77777777" w:rsidR="00CB738F" w:rsidRPr="00E00726" w:rsidRDefault="00CB738F" w:rsidP="00D22AFB">
            <w:pPr>
              <w:jc w:val="center"/>
              <w:rPr>
                <w:sz w:val="20"/>
                <w:szCs w:val="20"/>
              </w:rPr>
            </w:pPr>
            <w:r w:rsidRPr="00E00726">
              <w:rPr>
                <w:sz w:val="20"/>
                <w:szCs w:val="20"/>
              </w:rPr>
              <w:t>Бойков Виталий Владимирович</w:t>
            </w:r>
          </w:p>
        </w:tc>
        <w:tc>
          <w:tcPr>
            <w:tcW w:w="1192" w:type="dxa"/>
            <w:shd w:val="clear" w:color="auto" w:fill="auto"/>
          </w:tcPr>
          <w:p w14:paraId="0897D4CF" w14:textId="77777777" w:rsidR="00CB738F" w:rsidRPr="00E00726" w:rsidRDefault="00CB738F" w:rsidP="00D22AFB">
            <w:pPr>
              <w:jc w:val="center"/>
              <w:rPr>
                <w:sz w:val="20"/>
                <w:szCs w:val="20"/>
                <w:lang w:val="en-US"/>
              </w:rPr>
            </w:pPr>
          </w:p>
          <w:p w14:paraId="43CBB196" w14:textId="77777777" w:rsidR="00CB738F" w:rsidRPr="00E00726" w:rsidRDefault="00CB738F" w:rsidP="00D22AFB">
            <w:pPr>
              <w:jc w:val="center"/>
              <w:rPr>
                <w:sz w:val="20"/>
                <w:szCs w:val="20"/>
              </w:rPr>
            </w:pPr>
            <w:r w:rsidRPr="00E00726">
              <w:rPr>
                <w:sz w:val="20"/>
                <w:szCs w:val="20"/>
              </w:rPr>
              <w:t>31-721</w:t>
            </w:r>
          </w:p>
          <w:p w14:paraId="78689DA8" w14:textId="77777777" w:rsidR="00CB738F" w:rsidRPr="00E00726" w:rsidRDefault="00CB738F" w:rsidP="00D22AFB">
            <w:pPr>
              <w:jc w:val="center"/>
              <w:rPr>
                <w:sz w:val="20"/>
                <w:szCs w:val="20"/>
              </w:rPr>
            </w:pPr>
          </w:p>
        </w:tc>
      </w:tr>
      <w:tr w:rsidR="00CB738F" w:rsidRPr="00E00726" w14:paraId="69027CF4" w14:textId="77777777" w:rsidTr="00D22AFB">
        <w:trPr>
          <w:trHeight w:val="262"/>
        </w:trPr>
        <w:tc>
          <w:tcPr>
            <w:tcW w:w="534" w:type="dxa"/>
            <w:vMerge/>
            <w:shd w:val="clear" w:color="auto" w:fill="auto"/>
          </w:tcPr>
          <w:p w14:paraId="0B07B50C" w14:textId="77777777" w:rsidR="00CB738F" w:rsidRPr="00E00726" w:rsidRDefault="00CB738F" w:rsidP="00D22AFB">
            <w:pPr>
              <w:jc w:val="both"/>
              <w:rPr>
                <w:sz w:val="20"/>
                <w:szCs w:val="20"/>
              </w:rPr>
            </w:pPr>
          </w:p>
        </w:tc>
        <w:tc>
          <w:tcPr>
            <w:tcW w:w="1984" w:type="dxa"/>
            <w:vMerge/>
            <w:shd w:val="clear" w:color="auto" w:fill="auto"/>
          </w:tcPr>
          <w:p w14:paraId="41B95032" w14:textId="77777777" w:rsidR="00CB738F" w:rsidRPr="00E00726" w:rsidRDefault="00CB738F" w:rsidP="00D22AFB">
            <w:pPr>
              <w:jc w:val="center"/>
              <w:rPr>
                <w:sz w:val="20"/>
                <w:szCs w:val="20"/>
              </w:rPr>
            </w:pPr>
          </w:p>
        </w:tc>
        <w:tc>
          <w:tcPr>
            <w:tcW w:w="2552" w:type="dxa"/>
            <w:shd w:val="clear" w:color="auto" w:fill="auto"/>
          </w:tcPr>
          <w:p w14:paraId="7D4668E6" w14:textId="77777777" w:rsidR="00CB738F" w:rsidRPr="00E00726" w:rsidRDefault="00CB738F" w:rsidP="00D22AFB">
            <w:pPr>
              <w:jc w:val="center"/>
              <w:rPr>
                <w:sz w:val="20"/>
                <w:szCs w:val="20"/>
              </w:rPr>
            </w:pPr>
            <w:r w:rsidRPr="00E00726">
              <w:rPr>
                <w:sz w:val="20"/>
                <w:szCs w:val="20"/>
              </w:rPr>
              <w:t xml:space="preserve">ИП «Глава КФХ </w:t>
            </w:r>
            <w:proofErr w:type="spellStart"/>
            <w:r w:rsidRPr="00E00726">
              <w:rPr>
                <w:sz w:val="20"/>
                <w:szCs w:val="20"/>
              </w:rPr>
              <w:t>Волосников</w:t>
            </w:r>
            <w:proofErr w:type="spellEnd"/>
            <w:r w:rsidRPr="00E00726">
              <w:rPr>
                <w:sz w:val="20"/>
                <w:szCs w:val="20"/>
              </w:rPr>
              <w:t>»</w:t>
            </w:r>
          </w:p>
        </w:tc>
        <w:tc>
          <w:tcPr>
            <w:tcW w:w="2126" w:type="dxa"/>
            <w:shd w:val="clear" w:color="auto" w:fill="auto"/>
          </w:tcPr>
          <w:p w14:paraId="11333E7D"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с.Балман</w:t>
            </w:r>
            <w:proofErr w:type="spellEnd"/>
            <w:r w:rsidRPr="00E00726">
              <w:rPr>
                <w:sz w:val="20"/>
                <w:szCs w:val="20"/>
              </w:rPr>
              <w:t xml:space="preserve"> </w:t>
            </w:r>
            <w:proofErr w:type="spellStart"/>
            <w:proofErr w:type="gramStart"/>
            <w:r w:rsidRPr="00E00726">
              <w:rPr>
                <w:sz w:val="20"/>
                <w:szCs w:val="20"/>
              </w:rPr>
              <w:t>ул.Центральная</w:t>
            </w:r>
            <w:proofErr w:type="spellEnd"/>
            <w:r w:rsidRPr="00E00726">
              <w:rPr>
                <w:sz w:val="20"/>
                <w:szCs w:val="20"/>
              </w:rPr>
              <w:t xml:space="preserve">  д.</w:t>
            </w:r>
            <w:proofErr w:type="gramEnd"/>
            <w:r w:rsidRPr="00E00726">
              <w:rPr>
                <w:sz w:val="20"/>
                <w:szCs w:val="20"/>
              </w:rPr>
              <w:t>96</w:t>
            </w:r>
          </w:p>
        </w:tc>
        <w:tc>
          <w:tcPr>
            <w:tcW w:w="1843" w:type="dxa"/>
            <w:shd w:val="clear" w:color="auto" w:fill="auto"/>
          </w:tcPr>
          <w:p w14:paraId="75F0E97E" w14:textId="77777777" w:rsidR="00CB738F" w:rsidRPr="00E00726" w:rsidRDefault="00CB738F" w:rsidP="00D22AFB">
            <w:pPr>
              <w:jc w:val="center"/>
              <w:rPr>
                <w:sz w:val="20"/>
                <w:szCs w:val="20"/>
              </w:rPr>
            </w:pPr>
            <w:proofErr w:type="spellStart"/>
            <w:r w:rsidRPr="00E00726">
              <w:rPr>
                <w:sz w:val="20"/>
                <w:szCs w:val="20"/>
              </w:rPr>
              <w:t>Волосников</w:t>
            </w:r>
            <w:proofErr w:type="spellEnd"/>
            <w:r w:rsidRPr="00E00726">
              <w:rPr>
                <w:sz w:val="20"/>
                <w:szCs w:val="20"/>
              </w:rPr>
              <w:t xml:space="preserve"> Александр Александрович</w:t>
            </w:r>
          </w:p>
        </w:tc>
        <w:tc>
          <w:tcPr>
            <w:tcW w:w="1192" w:type="dxa"/>
            <w:shd w:val="clear" w:color="auto" w:fill="auto"/>
          </w:tcPr>
          <w:p w14:paraId="363A8DCC" w14:textId="77777777" w:rsidR="00CB738F" w:rsidRPr="00E00726" w:rsidRDefault="00CB738F" w:rsidP="00D22AFB">
            <w:pPr>
              <w:jc w:val="center"/>
              <w:rPr>
                <w:sz w:val="20"/>
                <w:szCs w:val="20"/>
                <w:lang w:val="en-US"/>
              </w:rPr>
            </w:pPr>
          </w:p>
          <w:p w14:paraId="7F5E8ADF" w14:textId="77777777" w:rsidR="00CB738F" w:rsidRPr="00E00726" w:rsidRDefault="00CB738F" w:rsidP="00D22AFB">
            <w:pPr>
              <w:jc w:val="center"/>
              <w:rPr>
                <w:sz w:val="20"/>
                <w:szCs w:val="20"/>
              </w:rPr>
            </w:pPr>
            <w:r w:rsidRPr="00E00726">
              <w:rPr>
                <w:sz w:val="20"/>
                <w:szCs w:val="20"/>
              </w:rPr>
              <w:t>31-756</w:t>
            </w:r>
          </w:p>
        </w:tc>
      </w:tr>
      <w:tr w:rsidR="00CB738F" w:rsidRPr="00E00726" w14:paraId="504B8BCE" w14:textId="77777777" w:rsidTr="00D22AFB">
        <w:trPr>
          <w:trHeight w:val="262"/>
        </w:trPr>
        <w:tc>
          <w:tcPr>
            <w:tcW w:w="534" w:type="dxa"/>
            <w:vMerge/>
            <w:shd w:val="clear" w:color="auto" w:fill="auto"/>
          </w:tcPr>
          <w:p w14:paraId="1F8084DE" w14:textId="77777777" w:rsidR="00CB738F" w:rsidRPr="00E00726" w:rsidRDefault="00CB738F" w:rsidP="00D22AFB">
            <w:pPr>
              <w:jc w:val="both"/>
              <w:rPr>
                <w:sz w:val="20"/>
                <w:szCs w:val="20"/>
              </w:rPr>
            </w:pPr>
          </w:p>
        </w:tc>
        <w:tc>
          <w:tcPr>
            <w:tcW w:w="1984" w:type="dxa"/>
            <w:vMerge/>
            <w:shd w:val="clear" w:color="auto" w:fill="auto"/>
          </w:tcPr>
          <w:p w14:paraId="20760587" w14:textId="77777777" w:rsidR="00CB738F" w:rsidRPr="00E00726" w:rsidRDefault="00CB738F" w:rsidP="00D22AFB">
            <w:pPr>
              <w:jc w:val="center"/>
              <w:rPr>
                <w:sz w:val="20"/>
                <w:szCs w:val="20"/>
              </w:rPr>
            </w:pPr>
          </w:p>
        </w:tc>
        <w:tc>
          <w:tcPr>
            <w:tcW w:w="2552" w:type="dxa"/>
            <w:shd w:val="clear" w:color="auto" w:fill="auto"/>
          </w:tcPr>
          <w:p w14:paraId="6ABECD74" w14:textId="77777777" w:rsidR="00CB738F" w:rsidRPr="00E00726" w:rsidRDefault="00CB738F" w:rsidP="00D22AFB">
            <w:pPr>
              <w:jc w:val="center"/>
              <w:rPr>
                <w:sz w:val="20"/>
                <w:szCs w:val="20"/>
              </w:rPr>
            </w:pPr>
            <w:r w:rsidRPr="00E00726">
              <w:rPr>
                <w:sz w:val="20"/>
                <w:szCs w:val="20"/>
              </w:rPr>
              <w:t>МКУК «</w:t>
            </w:r>
            <w:proofErr w:type="spellStart"/>
            <w:r w:rsidRPr="00E00726">
              <w:rPr>
                <w:sz w:val="20"/>
                <w:szCs w:val="20"/>
              </w:rPr>
              <w:t>Балманский</w:t>
            </w:r>
            <w:proofErr w:type="spellEnd"/>
            <w:r w:rsidRPr="00E00726">
              <w:rPr>
                <w:sz w:val="20"/>
                <w:szCs w:val="20"/>
              </w:rPr>
              <w:t xml:space="preserve"> КДЦ»</w:t>
            </w:r>
          </w:p>
        </w:tc>
        <w:tc>
          <w:tcPr>
            <w:tcW w:w="2126" w:type="dxa"/>
            <w:shd w:val="clear" w:color="auto" w:fill="auto"/>
          </w:tcPr>
          <w:p w14:paraId="34DCCAEF"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с.Балман</w:t>
            </w:r>
            <w:proofErr w:type="spellEnd"/>
            <w:r w:rsidRPr="00E00726">
              <w:rPr>
                <w:sz w:val="20"/>
                <w:szCs w:val="20"/>
              </w:rPr>
              <w:t xml:space="preserve"> </w:t>
            </w:r>
            <w:proofErr w:type="spellStart"/>
            <w:proofErr w:type="gramStart"/>
            <w:r w:rsidRPr="00E00726">
              <w:rPr>
                <w:sz w:val="20"/>
                <w:szCs w:val="20"/>
              </w:rPr>
              <w:t>ул.Центральная</w:t>
            </w:r>
            <w:proofErr w:type="spellEnd"/>
            <w:r w:rsidRPr="00E00726">
              <w:rPr>
                <w:sz w:val="20"/>
                <w:szCs w:val="20"/>
              </w:rPr>
              <w:t xml:space="preserve">  д.</w:t>
            </w:r>
            <w:proofErr w:type="gramEnd"/>
            <w:r w:rsidRPr="00E00726">
              <w:rPr>
                <w:sz w:val="20"/>
                <w:szCs w:val="20"/>
              </w:rPr>
              <w:t>47</w:t>
            </w:r>
          </w:p>
        </w:tc>
        <w:tc>
          <w:tcPr>
            <w:tcW w:w="1843" w:type="dxa"/>
            <w:shd w:val="clear" w:color="auto" w:fill="auto"/>
          </w:tcPr>
          <w:p w14:paraId="15620CF7" w14:textId="77777777" w:rsidR="00CB738F" w:rsidRPr="00E00726" w:rsidRDefault="00CB738F" w:rsidP="00D22AFB">
            <w:pPr>
              <w:jc w:val="center"/>
              <w:rPr>
                <w:sz w:val="20"/>
                <w:szCs w:val="20"/>
              </w:rPr>
            </w:pPr>
            <w:proofErr w:type="spellStart"/>
            <w:r w:rsidRPr="00E00726">
              <w:rPr>
                <w:sz w:val="20"/>
                <w:szCs w:val="20"/>
              </w:rPr>
              <w:t>Ноздренко</w:t>
            </w:r>
            <w:proofErr w:type="spellEnd"/>
            <w:r w:rsidRPr="00E00726">
              <w:rPr>
                <w:sz w:val="20"/>
                <w:szCs w:val="20"/>
              </w:rPr>
              <w:t xml:space="preserve"> Василий Александрович</w:t>
            </w:r>
          </w:p>
        </w:tc>
        <w:tc>
          <w:tcPr>
            <w:tcW w:w="1192" w:type="dxa"/>
            <w:shd w:val="clear" w:color="auto" w:fill="auto"/>
          </w:tcPr>
          <w:p w14:paraId="6D9826E9" w14:textId="77777777" w:rsidR="00CB738F" w:rsidRPr="00E00726" w:rsidRDefault="00CB738F" w:rsidP="00D22AFB">
            <w:pPr>
              <w:jc w:val="center"/>
              <w:rPr>
                <w:sz w:val="20"/>
                <w:szCs w:val="20"/>
                <w:lang w:val="en-US"/>
              </w:rPr>
            </w:pPr>
          </w:p>
          <w:p w14:paraId="0119A7EB" w14:textId="77777777" w:rsidR="00CB738F" w:rsidRPr="00E00726" w:rsidRDefault="00CB738F" w:rsidP="00D22AFB">
            <w:pPr>
              <w:jc w:val="center"/>
              <w:rPr>
                <w:sz w:val="20"/>
                <w:szCs w:val="20"/>
              </w:rPr>
            </w:pPr>
            <w:r w:rsidRPr="00E00726">
              <w:rPr>
                <w:sz w:val="20"/>
                <w:szCs w:val="20"/>
              </w:rPr>
              <w:t>31-741</w:t>
            </w:r>
          </w:p>
        </w:tc>
      </w:tr>
      <w:tr w:rsidR="00CB738F" w:rsidRPr="00E00726" w14:paraId="68DB7FFD" w14:textId="77777777" w:rsidTr="00D22AFB">
        <w:trPr>
          <w:trHeight w:val="262"/>
        </w:trPr>
        <w:tc>
          <w:tcPr>
            <w:tcW w:w="534" w:type="dxa"/>
            <w:vMerge/>
            <w:shd w:val="clear" w:color="auto" w:fill="auto"/>
          </w:tcPr>
          <w:p w14:paraId="7D3F48D5" w14:textId="77777777" w:rsidR="00CB738F" w:rsidRPr="00E00726" w:rsidRDefault="00CB738F" w:rsidP="00D22AFB">
            <w:pPr>
              <w:jc w:val="both"/>
              <w:rPr>
                <w:sz w:val="20"/>
                <w:szCs w:val="20"/>
              </w:rPr>
            </w:pPr>
          </w:p>
        </w:tc>
        <w:tc>
          <w:tcPr>
            <w:tcW w:w="1984" w:type="dxa"/>
            <w:vMerge/>
            <w:shd w:val="clear" w:color="auto" w:fill="auto"/>
          </w:tcPr>
          <w:p w14:paraId="7FDA075D" w14:textId="77777777" w:rsidR="00CB738F" w:rsidRPr="00E00726" w:rsidRDefault="00CB738F" w:rsidP="00D22AFB">
            <w:pPr>
              <w:jc w:val="center"/>
              <w:rPr>
                <w:sz w:val="20"/>
                <w:szCs w:val="20"/>
              </w:rPr>
            </w:pPr>
          </w:p>
        </w:tc>
        <w:tc>
          <w:tcPr>
            <w:tcW w:w="2552" w:type="dxa"/>
            <w:shd w:val="clear" w:color="auto" w:fill="auto"/>
          </w:tcPr>
          <w:p w14:paraId="6A5981E1" w14:textId="77777777" w:rsidR="00CB738F" w:rsidRPr="00E00726" w:rsidRDefault="00CB738F" w:rsidP="00D22AFB">
            <w:pPr>
              <w:jc w:val="center"/>
              <w:rPr>
                <w:sz w:val="20"/>
                <w:szCs w:val="20"/>
              </w:rPr>
            </w:pPr>
            <w:proofErr w:type="spellStart"/>
            <w:r w:rsidRPr="00E00726">
              <w:rPr>
                <w:sz w:val="20"/>
                <w:szCs w:val="20"/>
              </w:rPr>
              <w:t>Балманская</w:t>
            </w:r>
            <w:proofErr w:type="spellEnd"/>
            <w:r w:rsidRPr="00E00726">
              <w:rPr>
                <w:sz w:val="20"/>
                <w:szCs w:val="20"/>
              </w:rPr>
              <w:t xml:space="preserve"> библиотека</w:t>
            </w:r>
          </w:p>
        </w:tc>
        <w:tc>
          <w:tcPr>
            <w:tcW w:w="2126" w:type="dxa"/>
            <w:shd w:val="clear" w:color="auto" w:fill="auto"/>
          </w:tcPr>
          <w:p w14:paraId="06D881C3"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с.Балман</w:t>
            </w:r>
            <w:proofErr w:type="spellEnd"/>
            <w:r w:rsidRPr="00E00726">
              <w:rPr>
                <w:sz w:val="20"/>
                <w:szCs w:val="20"/>
              </w:rPr>
              <w:t xml:space="preserve"> </w:t>
            </w:r>
            <w:proofErr w:type="spellStart"/>
            <w:proofErr w:type="gramStart"/>
            <w:r w:rsidRPr="00E00726">
              <w:rPr>
                <w:sz w:val="20"/>
                <w:szCs w:val="20"/>
              </w:rPr>
              <w:t>ул.Центральная</w:t>
            </w:r>
            <w:proofErr w:type="spellEnd"/>
            <w:r w:rsidRPr="00E00726">
              <w:rPr>
                <w:sz w:val="20"/>
                <w:szCs w:val="20"/>
              </w:rPr>
              <w:t xml:space="preserve">  д.</w:t>
            </w:r>
            <w:proofErr w:type="gramEnd"/>
            <w:r w:rsidRPr="00E00726">
              <w:rPr>
                <w:sz w:val="20"/>
                <w:szCs w:val="20"/>
              </w:rPr>
              <w:t>47</w:t>
            </w:r>
          </w:p>
        </w:tc>
        <w:tc>
          <w:tcPr>
            <w:tcW w:w="1843" w:type="dxa"/>
            <w:shd w:val="clear" w:color="auto" w:fill="auto"/>
          </w:tcPr>
          <w:p w14:paraId="3AF6D455" w14:textId="77777777" w:rsidR="00CB738F" w:rsidRPr="00E00726" w:rsidRDefault="00CB738F" w:rsidP="00D22AFB">
            <w:pPr>
              <w:jc w:val="center"/>
              <w:rPr>
                <w:sz w:val="20"/>
                <w:szCs w:val="20"/>
              </w:rPr>
            </w:pPr>
            <w:proofErr w:type="spellStart"/>
            <w:r w:rsidRPr="00E00726">
              <w:rPr>
                <w:sz w:val="20"/>
                <w:szCs w:val="20"/>
              </w:rPr>
              <w:t>Ноздренко</w:t>
            </w:r>
            <w:proofErr w:type="spellEnd"/>
            <w:r w:rsidRPr="00E00726">
              <w:rPr>
                <w:sz w:val="20"/>
                <w:szCs w:val="20"/>
              </w:rPr>
              <w:t xml:space="preserve"> Татьяна Васильевна</w:t>
            </w:r>
          </w:p>
        </w:tc>
        <w:tc>
          <w:tcPr>
            <w:tcW w:w="1192" w:type="dxa"/>
            <w:shd w:val="clear" w:color="auto" w:fill="auto"/>
          </w:tcPr>
          <w:p w14:paraId="2A3C8717" w14:textId="77777777" w:rsidR="00CB738F" w:rsidRPr="00E00726" w:rsidRDefault="00CB738F" w:rsidP="00D22AFB">
            <w:pPr>
              <w:jc w:val="center"/>
              <w:rPr>
                <w:sz w:val="20"/>
                <w:szCs w:val="20"/>
                <w:lang w:val="en-US"/>
              </w:rPr>
            </w:pPr>
          </w:p>
          <w:p w14:paraId="6F173865" w14:textId="77777777" w:rsidR="00CB738F" w:rsidRPr="00E00726" w:rsidRDefault="00CB738F" w:rsidP="00D22AFB">
            <w:pPr>
              <w:jc w:val="center"/>
              <w:rPr>
                <w:sz w:val="20"/>
                <w:szCs w:val="20"/>
              </w:rPr>
            </w:pPr>
            <w:r w:rsidRPr="00E00726">
              <w:rPr>
                <w:sz w:val="20"/>
                <w:szCs w:val="20"/>
              </w:rPr>
              <w:t>31-741</w:t>
            </w:r>
          </w:p>
        </w:tc>
      </w:tr>
      <w:tr w:rsidR="00CB738F" w:rsidRPr="00E00726" w14:paraId="4197849E" w14:textId="77777777" w:rsidTr="00D22AFB">
        <w:trPr>
          <w:trHeight w:val="262"/>
        </w:trPr>
        <w:tc>
          <w:tcPr>
            <w:tcW w:w="534" w:type="dxa"/>
            <w:vMerge w:val="restart"/>
            <w:shd w:val="clear" w:color="auto" w:fill="auto"/>
          </w:tcPr>
          <w:p w14:paraId="47C9EC25" w14:textId="77777777" w:rsidR="00CB738F" w:rsidRPr="00E00726" w:rsidRDefault="00CB738F" w:rsidP="00D22AFB">
            <w:pPr>
              <w:jc w:val="both"/>
              <w:rPr>
                <w:sz w:val="20"/>
                <w:szCs w:val="20"/>
              </w:rPr>
            </w:pPr>
          </w:p>
          <w:p w14:paraId="28751C1D" w14:textId="77777777" w:rsidR="00CB738F" w:rsidRPr="00E00726" w:rsidRDefault="00CB738F" w:rsidP="00D22AFB">
            <w:pPr>
              <w:jc w:val="both"/>
              <w:rPr>
                <w:sz w:val="20"/>
                <w:szCs w:val="20"/>
              </w:rPr>
            </w:pPr>
            <w:r w:rsidRPr="00E00726">
              <w:rPr>
                <w:sz w:val="20"/>
                <w:szCs w:val="20"/>
              </w:rPr>
              <w:t>4</w:t>
            </w:r>
            <w:r w:rsidRPr="00E00726">
              <w:rPr>
                <w:sz w:val="20"/>
                <w:szCs w:val="20"/>
                <w:lang w:val="en-US"/>
              </w:rPr>
              <w:t>5</w:t>
            </w:r>
          </w:p>
        </w:tc>
        <w:tc>
          <w:tcPr>
            <w:tcW w:w="1984" w:type="dxa"/>
            <w:vMerge w:val="restart"/>
            <w:shd w:val="clear" w:color="auto" w:fill="auto"/>
          </w:tcPr>
          <w:p w14:paraId="2FC441C1" w14:textId="77777777" w:rsidR="00CB738F" w:rsidRPr="00E00726" w:rsidRDefault="00CB738F" w:rsidP="00D22AFB">
            <w:pPr>
              <w:jc w:val="center"/>
              <w:rPr>
                <w:sz w:val="20"/>
                <w:szCs w:val="20"/>
              </w:rPr>
            </w:pPr>
            <w:proofErr w:type="spellStart"/>
            <w:r w:rsidRPr="00E00726">
              <w:rPr>
                <w:sz w:val="20"/>
                <w:szCs w:val="20"/>
              </w:rPr>
              <w:t>Веснянский</w:t>
            </w:r>
            <w:proofErr w:type="spellEnd"/>
            <w:r w:rsidRPr="00E00726">
              <w:rPr>
                <w:sz w:val="20"/>
                <w:szCs w:val="20"/>
              </w:rPr>
              <w:t xml:space="preserve"> сельсовет Куйбышевского района Новосибирской области</w:t>
            </w:r>
          </w:p>
        </w:tc>
        <w:tc>
          <w:tcPr>
            <w:tcW w:w="2552" w:type="dxa"/>
            <w:shd w:val="clear" w:color="auto" w:fill="auto"/>
          </w:tcPr>
          <w:p w14:paraId="171B4BF4" w14:textId="77777777" w:rsidR="00CB738F" w:rsidRPr="00E00726" w:rsidRDefault="00CB738F" w:rsidP="00D22AFB">
            <w:pPr>
              <w:jc w:val="center"/>
              <w:rPr>
                <w:sz w:val="20"/>
                <w:szCs w:val="20"/>
              </w:rPr>
            </w:pPr>
            <w:r w:rsidRPr="00E00726">
              <w:rPr>
                <w:sz w:val="20"/>
                <w:szCs w:val="20"/>
              </w:rPr>
              <w:t xml:space="preserve">Администрация </w:t>
            </w:r>
            <w:proofErr w:type="spellStart"/>
            <w:r w:rsidRPr="00E00726">
              <w:rPr>
                <w:sz w:val="20"/>
                <w:szCs w:val="20"/>
              </w:rPr>
              <w:t>Веснянского</w:t>
            </w:r>
            <w:proofErr w:type="spellEnd"/>
            <w:r w:rsidRPr="00E00726">
              <w:rPr>
                <w:sz w:val="20"/>
                <w:szCs w:val="20"/>
              </w:rPr>
              <w:t xml:space="preserve">   сельсовета Куйбышевского района Новосибирской области</w:t>
            </w:r>
          </w:p>
        </w:tc>
        <w:tc>
          <w:tcPr>
            <w:tcW w:w="2126" w:type="dxa"/>
            <w:shd w:val="clear" w:color="auto" w:fill="auto"/>
          </w:tcPr>
          <w:p w14:paraId="0D3D8405"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п.Веснянка</w:t>
            </w:r>
            <w:proofErr w:type="spellEnd"/>
            <w:r w:rsidRPr="00E00726">
              <w:rPr>
                <w:sz w:val="20"/>
                <w:szCs w:val="20"/>
              </w:rPr>
              <w:t xml:space="preserve"> </w:t>
            </w:r>
            <w:proofErr w:type="spellStart"/>
            <w:proofErr w:type="gramStart"/>
            <w:r w:rsidRPr="00E00726">
              <w:rPr>
                <w:sz w:val="20"/>
                <w:szCs w:val="20"/>
              </w:rPr>
              <w:t>ул.Центральная</w:t>
            </w:r>
            <w:proofErr w:type="spellEnd"/>
            <w:r w:rsidRPr="00E00726">
              <w:rPr>
                <w:sz w:val="20"/>
                <w:szCs w:val="20"/>
              </w:rPr>
              <w:t xml:space="preserve">  д.</w:t>
            </w:r>
            <w:proofErr w:type="gramEnd"/>
            <w:r w:rsidRPr="00E00726">
              <w:rPr>
                <w:sz w:val="20"/>
                <w:szCs w:val="20"/>
              </w:rPr>
              <w:t>4</w:t>
            </w:r>
          </w:p>
        </w:tc>
        <w:tc>
          <w:tcPr>
            <w:tcW w:w="1843" w:type="dxa"/>
            <w:shd w:val="clear" w:color="auto" w:fill="auto"/>
          </w:tcPr>
          <w:p w14:paraId="0BFE6606" w14:textId="77777777" w:rsidR="00CB738F" w:rsidRPr="00E00726" w:rsidRDefault="00CB738F" w:rsidP="00D22AFB">
            <w:pPr>
              <w:jc w:val="center"/>
              <w:rPr>
                <w:sz w:val="20"/>
                <w:szCs w:val="20"/>
              </w:rPr>
            </w:pPr>
            <w:proofErr w:type="spellStart"/>
            <w:r w:rsidRPr="00E00726">
              <w:rPr>
                <w:sz w:val="20"/>
                <w:szCs w:val="20"/>
              </w:rPr>
              <w:t>Тегерлина</w:t>
            </w:r>
            <w:proofErr w:type="spellEnd"/>
            <w:r w:rsidRPr="00E00726">
              <w:rPr>
                <w:sz w:val="20"/>
                <w:szCs w:val="20"/>
              </w:rPr>
              <w:t xml:space="preserve"> Екатерина Семеновна</w:t>
            </w:r>
          </w:p>
        </w:tc>
        <w:tc>
          <w:tcPr>
            <w:tcW w:w="1192" w:type="dxa"/>
            <w:shd w:val="clear" w:color="auto" w:fill="auto"/>
          </w:tcPr>
          <w:p w14:paraId="399C9C1E" w14:textId="77777777" w:rsidR="00CB738F" w:rsidRPr="00E00726" w:rsidRDefault="00CB738F" w:rsidP="00D22AFB">
            <w:pPr>
              <w:jc w:val="center"/>
              <w:rPr>
                <w:sz w:val="20"/>
                <w:szCs w:val="20"/>
                <w:lang w:val="en-US"/>
              </w:rPr>
            </w:pPr>
          </w:p>
          <w:p w14:paraId="481DFD9E" w14:textId="77777777" w:rsidR="00CB738F" w:rsidRPr="00E00726" w:rsidRDefault="00CB738F" w:rsidP="00D22AFB">
            <w:pPr>
              <w:jc w:val="center"/>
              <w:rPr>
                <w:sz w:val="20"/>
                <w:szCs w:val="20"/>
              </w:rPr>
            </w:pPr>
            <w:r w:rsidRPr="00E00726">
              <w:rPr>
                <w:sz w:val="20"/>
                <w:szCs w:val="20"/>
              </w:rPr>
              <w:t>34-110</w:t>
            </w:r>
          </w:p>
        </w:tc>
      </w:tr>
      <w:tr w:rsidR="00CB738F" w:rsidRPr="00E00726" w14:paraId="0850FE73" w14:textId="77777777" w:rsidTr="00D22AFB">
        <w:trPr>
          <w:trHeight w:val="262"/>
        </w:trPr>
        <w:tc>
          <w:tcPr>
            <w:tcW w:w="534" w:type="dxa"/>
            <w:vMerge/>
            <w:shd w:val="clear" w:color="auto" w:fill="auto"/>
          </w:tcPr>
          <w:p w14:paraId="6CC782A7" w14:textId="77777777" w:rsidR="00CB738F" w:rsidRPr="00E00726" w:rsidRDefault="00CB738F" w:rsidP="00D22AFB">
            <w:pPr>
              <w:jc w:val="both"/>
              <w:rPr>
                <w:sz w:val="20"/>
                <w:szCs w:val="20"/>
              </w:rPr>
            </w:pPr>
          </w:p>
        </w:tc>
        <w:tc>
          <w:tcPr>
            <w:tcW w:w="1984" w:type="dxa"/>
            <w:vMerge/>
            <w:shd w:val="clear" w:color="auto" w:fill="auto"/>
          </w:tcPr>
          <w:p w14:paraId="3CEC3807" w14:textId="77777777" w:rsidR="00CB738F" w:rsidRPr="00E00726" w:rsidRDefault="00CB738F" w:rsidP="00D22AFB">
            <w:pPr>
              <w:jc w:val="center"/>
              <w:rPr>
                <w:sz w:val="20"/>
                <w:szCs w:val="20"/>
              </w:rPr>
            </w:pPr>
          </w:p>
        </w:tc>
        <w:tc>
          <w:tcPr>
            <w:tcW w:w="2552" w:type="dxa"/>
            <w:shd w:val="clear" w:color="auto" w:fill="auto"/>
          </w:tcPr>
          <w:p w14:paraId="4D2E4C05" w14:textId="77777777" w:rsidR="00CB738F" w:rsidRPr="00E00726" w:rsidRDefault="00CB738F" w:rsidP="00D22AFB">
            <w:pPr>
              <w:jc w:val="center"/>
              <w:rPr>
                <w:sz w:val="20"/>
                <w:szCs w:val="20"/>
              </w:rPr>
            </w:pPr>
            <w:r w:rsidRPr="00E00726">
              <w:rPr>
                <w:sz w:val="20"/>
                <w:szCs w:val="20"/>
              </w:rPr>
              <w:t xml:space="preserve">ФАП </w:t>
            </w:r>
            <w:proofErr w:type="spellStart"/>
            <w:r w:rsidRPr="00E00726">
              <w:rPr>
                <w:sz w:val="20"/>
                <w:szCs w:val="20"/>
              </w:rPr>
              <w:t>п.Мирный</w:t>
            </w:r>
            <w:proofErr w:type="spellEnd"/>
          </w:p>
        </w:tc>
        <w:tc>
          <w:tcPr>
            <w:tcW w:w="2126" w:type="dxa"/>
            <w:shd w:val="clear" w:color="auto" w:fill="auto"/>
          </w:tcPr>
          <w:p w14:paraId="04272FBD"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п.Мирный</w:t>
            </w:r>
            <w:proofErr w:type="spellEnd"/>
            <w:r w:rsidRPr="00E00726">
              <w:rPr>
                <w:sz w:val="20"/>
                <w:szCs w:val="20"/>
              </w:rPr>
              <w:t xml:space="preserve"> </w:t>
            </w:r>
            <w:proofErr w:type="spellStart"/>
            <w:r w:rsidRPr="00E00726">
              <w:rPr>
                <w:sz w:val="20"/>
                <w:szCs w:val="20"/>
              </w:rPr>
              <w:t>ул.Зеленая</w:t>
            </w:r>
            <w:proofErr w:type="spellEnd"/>
            <w:r w:rsidRPr="00E00726">
              <w:rPr>
                <w:sz w:val="20"/>
                <w:szCs w:val="20"/>
              </w:rPr>
              <w:t>, 19/1</w:t>
            </w:r>
          </w:p>
        </w:tc>
        <w:tc>
          <w:tcPr>
            <w:tcW w:w="1843" w:type="dxa"/>
            <w:shd w:val="clear" w:color="auto" w:fill="auto"/>
          </w:tcPr>
          <w:p w14:paraId="6E5F29EB" w14:textId="77777777" w:rsidR="00CB738F" w:rsidRPr="00E00726" w:rsidRDefault="00CB738F" w:rsidP="00D22AFB">
            <w:pPr>
              <w:jc w:val="center"/>
              <w:rPr>
                <w:sz w:val="20"/>
                <w:szCs w:val="20"/>
              </w:rPr>
            </w:pPr>
            <w:proofErr w:type="spellStart"/>
            <w:r w:rsidRPr="00E00726">
              <w:rPr>
                <w:sz w:val="20"/>
                <w:szCs w:val="20"/>
              </w:rPr>
              <w:t>Рудова</w:t>
            </w:r>
            <w:proofErr w:type="spellEnd"/>
            <w:r w:rsidRPr="00E00726">
              <w:rPr>
                <w:sz w:val="20"/>
                <w:szCs w:val="20"/>
              </w:rPr>
              <w:t xml:space="preserve"> Елена Анатольевна</w:t>
            </w:r>
          </w:p>
        </w:tc>
        <w:tc>
          <w:tcPr>
            <w:tcW w:w="1192" w:type="dxa"/>
            <w:shd w:val="clear" w:color="auto" w:fill="auto"/>
          </w:tcPr>
          <w:p w14:paraId="53D8086B" w14:textId="77777777" w:rsidR="00CB738F" w:rsidRPr="00E00726" w:rsidRDefault="00CB738F" w:rsidP="00D22AFB">
            <w:pPr>
              <w:jc w:val="center"/>
              <w:rPr>
                <w:sz w:val="20"/>
                <w:szCs w:val="20"/>
                <w:lang w:val="en-US"/>
              </w:rPr>
            </w:pPr>
          </w:p>
          <w:p w14:paraId="21C7C804" w14:textId="77777777" w:rsidR="00CB738F" w:rsidRPr="00E00726" w:rsidRDefault="00CB738F" w:rsidP="00D22AFB">
            <w:pPr>
              <w:jc w:val="center"/>
              <w:rPr>
                <w:sz w:val="20"/>
                <w:szCs w:val="20"/>
              </w:rPr>
            </w:pPr>
            <w:r w:rsidRPr="00E00726">
              <w:rPr>
                <w:sz w:val="20"/>
                <w:szCs w:val="20"/>
              </w:rPr>
              <w:t>38-215</w:t>
            </w:r>
          </w:p>
        </w:tc>
      </w:tr>
      <w:tr w:rsidR="00CB738F" w:rsidRPr="00E00726" w14:paraId="06719E6F" w14:textId="77777777" w:rsidTr="00D22AFB">
        <w:trPr>
          <w:trHeight w:val="262"/>
        </w:trPr>
        <w:tc>
          <w:tcPr>
            <w:tcW w:w="534" w:type="dxa"/>
            <w:vMerge/>
            <w:shd w:val="clear" w:color="auto" w:fill="auto"/>
          </w:tcPr>
          <w:p w14:paraId="263E2FB6" w14:textId="77777777" w:rsidR="00CB738F" w:rsidRPr="00E00726" w:rsidRDefault="00CB738F" w:rsidP="00D22AFB">
            <w:pPr>
              <w:jc w:val="both"/>
              <w:rPr>
                <w:sz w:val="20"/>
                <w:szCs w:val="20"/>
              </w:rPr>
            </w:pPr>
          </w:p>
        </w:tc>
        <w:tc>
          <w:tcPr>
            <w:tcW w:w="1984" w:type="dxa"/>
            <w:vMerge/>
            <w:shd w:val="clear" w:color="auto" w:fill="auto"/>
          </w:tcPr>
          <w:p w14:paraId="3AB919DB" w14:textId="77777777" w:rsidR="00CB738F" w:rsidRPr="00E00726" w:rsidRDefault="00CB738F" w:rsidP="00D22AFB">
            <w:pPr>
              <w:jc w:val="center"/>
              <w:rPr>
                <w:sz w:val="20"/>
                <w:szCs w:val="20"/>
              </w:rPr>
            </w:pPr>
          </w:p>
        </w:tc>
        <w:tc>
          <w:tcPr>
            <w:tcW w:w="2552" w:type="dxa"/>
            <w:shd w:val="clear" w:color="auto" w:fill="auto"/>
          </w:tcPr>
          <w:p w14:paraId="6A21BDFF" w14:textId="77777777" w:rsidR="00CB738F" w:rsidRPr="00E00726" w:rsidRDefault="00CB738F" w:rsidP="00D22AFB">
            <w:pPr>
              <w:jc w:val="center"/>
              <w:rPr>
                <w:sz w:val="20"/>
                <w:szCs w:val="20"/>
              </w:rPr>
            </w:pPr>
            <w:r w:rsidRPr="00E00726">
              <w:rPr>
                <w:sz w:val="20"/>
                <w:szCs w:val="20"/>
              </w:rPr>
              <w:t xml:space="preserve">КДЦ </w:t>
            </w:r>
            <w:proofErr w:type="spellStart"/>
            <w:r w:rsidRPr="00E00726">
              <w:rPr>
                <w:sz w:val="20"/>
                <w:szCs w:val="20"/>
              </w:rPr>
              <w:t>п.Веснянка</w:t>
            </w:r>
            <w:proofErr w:type="spellEnd"/>
          </w:p>
        </w:tc>
        <w:tc>
          <w:tcPr>
            <w:tcW w:w="2126" w:type="dxa"/>
            <w:shd w:val="clear" w:color="auto" w:fill="auto"/>
          </w:tcPr>
          <w:p w14:paraId="2B82DEDE"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п.Веснянка</w:t>
            </w:r>
            <w:proofErr w:type="spellEnd"/>
            <w:r w:rsidRPr="00E00726">
              <w:rPr>
                <w:sz w:val="20"/>
                <w:szCs w:val="20"/>
              </w:rPr>
              <w:t xml:space="preserve"> </w:t>
            </w:r>
            <w:proofErr w:type="spellStart"/>
            <w:proofErr w:type="gramStart"/>
            <w:r w:rsidRPr="00E00726">
              <w:rPr>
                <w:sz w:val="20"/>
                <w:szCs w:val="20"/>
              </w:rPr>
              <w:t>ул.Центральная</w:t>
            </w:r>
            <w:proofErr w:type="spellEnd"/>
            <w:r w:rsidRPr="00E00726">
              <w:rPr>
                <w:sz w:val="20"/>
                <w:szCs w:val="20"/>
              </w:rPr>
              <w:t xml:space="preserve">  д.</w:t>
            </w:r>
            <w:proofErr w:type="gramEnd"/>
            <w:r w:rsidRPr="00E00726">
              <w:rPr>
                <w:sz w:val="20"/>
                <w:szCs w:val="20"/>
              </w:rPr>
              <w:t>1</w:t>
            </w:r>
          </w:p>
        </w:tc>
        <w:tc>
          <w:tcPr>
            <w:tcW w:w="1843" w:type="dxa"/>
            <w:shd w:val="clear" w:color="auto" w:fill="auto"/>
          </w:tcPr>
          <w:p w14:paraId="56ACAE75" w14:textId="77777777" w:rsidR="00CB738F" w:rsidRPr="00E00726" w:rsidRDefault="00CB738F" w:rsidP="00D22AFB">
            <w:pPr>
              <w:jc w:val="center"/>
              <w:rPr>
                <w:sz w:val="20"/>
                <w:szCs w:val="20"/>
              </w:rPr>
            </w:pPr>
            <w:r w:rsidRPr="00E00726">
              <w:rPr>
                <w:sz w:val="20"/>
                <w:szCs w:val="20"/>
              </w:rPr>
              <w:t>Сажина Жанна Юрьевна</w:t>
            </w:r>
          </w:p>
        </w:tc>
        <w:tc>
          <w:tcPr>
            <w:tcW w:w="1192" w:type="dxa"/>
            <w:shd w:val="clear" w:color="auto" w:fill="auto"/>
          </w:tcPr>
          <w:p w14:paraId="39ADA71B" w14:textId="77777777" w:rsidR="00CB738F" w:rsidRPr="00E00726" w:rsidRDefault="00CB738F" w:rsidP="00D22AFB">
            <w:pPr>
              <w:jc w:val="center"/>
              <w:rPr>
                <w:sz w:val="20"/>
                <w:szCs w:val="20"/>
                <w:lang w:val="en-US"/>
              </w:rPr>
            </w:pPr>
          </w:p>
          <w:p w14:paraId="55F0802A" w14:textId="77777777" w:rsidR="00CB738F" w:rsidRPr="00E00726" w:rsidRDefault="00CB738F" w:rsidP="00D22AFB">
            <w:pPr>
              <w:jc w:val="center"/>
              <w:rPr>
                <w:sz w:val="20"/>
                <w:szCs w:val="20"/>
              </w:rPr>
            </w:pPr>
            <w:r w:rsidRPr="00E00726">
              <w:rPr>
                <w:sz w:val="20"/>
                <w:szCs w:val="20"/>
              </w:rPr>
              <w:t>34-189</w:t>
            </w:r>
          </w:p>
        </w:tc>
      </w:tr>
      <w:tr w:rsidR="00CB738F" w:rsidRPr="00E00726" w14:paraId="22CD451C" w14:textId="77777777" w:rsidTr="00D22AFB">
        <w:trPr>
          <w:trHeight w:val="262"/>
        </w:trPr>
        <w:tc>
          <w:tcPr>
            <w:tcW w:w="534" w:type="dxa"/>
            <w:shd w:val="clear" w:color="auto" w:fill="auto"/>
          </w:tcPr>
          <w:p w14:paraId="4FD7AD43" w14:textId="77777777" w:rsidR="00CB738F" w:rsidRPr="00E00726" w:rsidRDefault="00CB738F" w:rsidP="00D22AFB">
            <w:pPr>
              <w:jc w:val="both"/>
              <w:rPr>
                <w:sz w:val="20"/>
                <w:szCs w:val="20"/>
              </w:rPr>
            </w:pPr>
          </w:p>
          <w:p w14:paraId="201ED23C" w14:textId="77777777" w:rsidR="00CB738F" w:rsidRPr="00E00726" w:rsidRDefault="00CB738F" w:rsidP="00D22AFB">
            <w:pPr>
              <w:jc w:val="both"/>
              <w:rPr>
                <w:sz w:val="20"/>
                <w:szCs w:val="20"/>
              </w:rPr>
            </w:pPr>
            <w:r w:rsidRPr="00E00726">
              <w:rPr>
                <w:sz w:val="20"/>
                <w:szCs w:val="20"/>
              </w:rPr>
              <w:t>5</w:t>
            </w:r>
            <w:r w:rsidRPr="00E00726">
              <w:rPr>
                <w:sz w:val="20"/>
                <w:szCs w:val="20"/>
                <w:lang w:val="en-US"/>
              </w:rPr>
              <w:t>6</w:t>
            </w:r>
          </w:p>
        </w:tc>
        <w:tc>
          <w:tcPr>
            <w:tcW w:w="1984" w:type="dxa"/>
            <w:shd w:val="clear" w:color="auto" w:fill="auto"/>
          </w:tcPr>
          <w:p w14:paraId="59741B0A" w14:textId="77777777" w:rsidR="00CB738F" w:rsidRPr="00E00726" w:rsidRDefault="00CB738F" w:rsidP="00D22AFB">
            <w:pPr>
              <w:jc w:val="center"/>
              <w:rPr>
                <w:sz w:val="20"/>
                <w:szCs w:val="20"/>
              </w:rPr>
            </w:pPr>
          </w:p>
          <w:p w14:paraId="563E4744" w14:textId="77777777" w:rsidR="00CB738F" w:rsidRPr="00E00726" w:rsidRDefault="00CB738F" w:rsidP="00D22AFB">
            <w:pPr>
              <w:jc w:val="center"/>
              <w:rPr>
                <w:sz w:val="20"/>
                <w:szCs w:val="20"/>
              </w:rPr>
            </w:pPr>
            <w:r w:rsidRPr="00E00726">
              <w:rPr>
                <w:sz w:val="20"/>
                <w:szCs w:val="20"/>
              </w:rPr>
              <w:t>Верх-</w:t>
            </w:r>
            <w:proofErr w:type="spellStart"/>
            <w:r w:rsidRPr="00E00726">
              <w:rPr>
                <w:sz w:val="20"/>
                <w:szCs w:val="20"/>
              </w:rPr>
              <w:t>Ичинский</w:t>
            </w:r>
            <w:proofErr w:type="spellEnd"/>
            <w:r w:rsidRPr="00E00726">
              <w:rPr>
                <w:sz w:val="20"/>
                <w:szCs w:val="20"/>
              </w:rPr>
              <w:t xml:space="preserve"> сельсовет Куйбышевского района Новосибирской области</w:t>
            </w:r>
          </w:p>
        </w:tc>
        <w:tc>
          <w:tcPr>
            <w:tcW w:w="2552" w:type="dxa"/>
            <w:shd w:val="clear" w:color="auto" w:fill="auto"/>
          </w:tcPr>
          <w:p w14:paraId="2E40E67A" w14:textId="77777777" w:rsidR="00CB738F" w:rsidRPr="00E00726" w:rsidRDefault="00CB738F" w:rsidP="00D22AFB">
            <w:pPr>
              <w:jc w:val="center"/>
              <w:rPr>
                <w:sz w:val="20"/>
                <w:szCs w:val="20"/>
              </w:rPr>
            </w:pPr>
          </w:p>
          <w:p w14:paraId="0AD6A9F2" w14:textId="77777777" w:rsidR="00CB738F" w:rsidRPr="00E00726" w:rsidRDefault="00CB738F" w:rsidP="00D22AFB">
            <w:pPr>
              <w:jc w:val="center"/>
              <w:rPr>
                <w:sz w:val="20"/>
                <w:szCs w:val="20"/>
              </w:rPr>
            </w:pPr>
            <w:r w:rsidRPr="00E00726">
              <w:rPr>
                <w:sz w:val="20"/>
                <w:szCs w:val="20"/>
              </w:rPr>
              <w:t>Администрация Верх-</w:t>
            </w:r>
            <w:proofErr w:type="spellStart"/>
            <w:r w:rsidRPr="00E00726">
              <w:rPr>
                <w:sz w:val="20"/>
                <w:szCs w:val="20"/>
              </w:rPr>
              <w:t>Ичинского</w:t>
            </w:r>
            <w:proofErr w:type="spellEnd"/>
            <w:r w:rsidRPr="00E00726">
              <w:rPr>
                <w:sz w:val="20"/>
                <w:szCs w:val="20"/>
              </w:rPr>
              <w:t xml:space="preserve">   сельсовета Куйбышевского района Новосибирской области</w:t>
            </w:r>
          </w:p>
        </w:tc>
        <w:tc>
          <w:tcPr>
            <w:tcW w:w="2126" w:type="dxa"/>
            <w:shd w:val="clear" w:color="auto" w:fill="auto"/>
          </w:tcPr>
          <w:p w14:paraId="6842514C" w14:textId="77777777" w:rsidR="00CB738F" w:rsidRPr="00E00726" w:rsidRDefault="00CB738F" w:rsidP="00D22AFB">
            <w:pPr>
              <w:jc w:val="center"/>
              <w:rPr>
                <w:sz w:val="20"/>
                <w:szCs w:val="20"/>
              </w:rPr>
            </w:pPr>
          </w:p>
          <w:p w14:paraId="5335CD24"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с.Верх-Ича</w:t>
            </w:r>
            <w:proofErr w:type="spellEnd"/>
            <w:r w:rsidRPr="00E00726">
              <w:rPr>
                <w:sz w:val="20"/>
                <w:szCs w:val="20"/>
              </w:rPr>
              <w:t xml:space="preserve"> </w:t>
            </w:r>
            <w:proofErr w:type="spellStart"/>
            <w:proofErr w:type="gramStart"/>
            <w:r w:rsidRPr="00E00726">
              <w:rPr>
                <w:sz w:val="20"/>
                <w:szCs w:val="20"/>
              </w:rPr>
              <w:t>ул.Молодежная</w:t>
            </w:r>
            <w:proofErr w:type="spellEnd"/>
            <w:r w:rsidRPr="00E00726">
              <w:rPr>
                <w:sz w:val="20"/>
                <w:szCs w:val="20"/>
              </w:rPr>
              <w:t xml:space="preserve">  д.</w:t>
            </w:r>
            <w:proofErr w:type="gramEnd"/>
            <w:r w:rsidRPr="00E00726">
              <w:rPr>
                <w:sz w:val="20"/>
                <w:szCs w:val="20"/>
              </w:rPr>
              <w:t>2а</w:t>
            </w:r>
          </w:p>
        </w:tc>
        <w:tc>
          <w:tcPr>
            <w:tcW w:w="1843" w:type="dxa"/>
            <w:shd w:val="clear" w:color="auto" w:fill="auto"/>
          </w:tcPr>
          <w:p w14:paraId="520BB392" w14:textId="77777777" w:rsidR="00CB738F" w:rsidRPr="00E00726" w:rsidRDefault="00CB738F" w:rsidP="00D22AFB">
            <w:pPr>
              <w:jc w:val="center"/>
              <w:rPr>
                <w:sz w:val="20"/>
                <w:szCs w:val="20"/>
              </w:rPr>
            </w:pPr>
          </w:p>
          <w:p w14:paraId="25F4CB8C" w14:textId="77777777" w:rsidR="00CB738F" w:rsidRPr="00E00726" w:rsidRDefault="00CB738F" w:rsidP="00D22AFB">
            <w:pPr>
              <w:jc w:val="center"/>
              <w:rPr>
                <w:sz w:val="20"/>
                <w:szCs w:val="20"/>
              </w:rPr>
            </w:pPr>
            <w:r w:rsidRPr="00E00726">
              <w:rPr>
                <w:sz w:val="20"/>
                <w:szCs w:val="20"/>
              </w:rPr>
              <w:t>Апарин Александр Дмитриевич</w:t>
            </w:r>
          </w:p>
        </w:tc>
        <w:tc>
          <w:tcPr>
            <w:tcW w:w="1192" w:type="dxa"/>
            <w:shd w:val="clear" w:color="auto" w:fill="auto"/>
          </w:tcPr>
          <w:p w14:paraId="3B3175BA" w14:textId="77777777" w:rsidR="00CB738F" w:rsidRPr="00E00726" w:rsidRDefault="00CB738F" w:rsidP="00D22AFB">
            <w:pPr>
              <w:jc w:val="center"/>
              <w:rPr>
                <w:sz w:val="20"/>
                <w:szCs w:val="20"/>
              </w:rPr>
            </w:pPr>
          </w:p>
          <w:p w14:paraId="737E3F6D" w14:textId="77777777" w:rsidR="00CB738F" w:rsidRPr="00E00726" w:rsidRDefault="00CB738F" w:rsidP="00D22AFB">
            <w:pPr>
              <w:jc w:val="center"/>
              <w:rPr>
                <w:sz w:val="20"/>
                <w:szCs w:val="20"/>
              </w:rPr>
            </w:pPr>
          </w:p>
          <w:p w14:paraId="4D543727" w14:textId="77777777" w:rsidR="00CB738F" w:rsidRPr="00E00726" w:rsidRDefault="00CB738F" w:rsidP="00D22AFB">
            <w:pPr>
              <w:jc w:val="center"/>
              <w:rPr>
                <w:sz w:val="20"/>
                <w:szCs w:val="20"/>
              </w:rPr>
            </w:pPr>
            <w:r w:rsidRPr="00E00726">
              <w:rPr>
                <w:sz w:val="20"/>
                <w:szCs w:val="20"/>
              </w:rPr>
              <w:t>38-186,</w:t>
            </w:r>
          </w:p>
          <w:p w14:paraId="32D4A511" w14:textId="77777777" w:rsidR="00CB738F" w:rsidRPr="00E00726" w:rsidRDefault="00CB738F" w:rsidP="00D22AFB">
            <w:pPr>
              <w:jc w:val="center"/>
              <w:rPr>
                <w:sz w:val="20"/>
                <w:szCs w:val="20"/>
              </w:rPr>
            </w:pPr>
            <w:r w:rsidRPr="00E00726">
              <w:rPr>
                <w:sz w:val="20"/>
                <w:szCs w:val="20"/>
              </w:rPr>
              <w:t>38-137</w:t>
            </w:r>
          </w:p>
        </w:tc>
      </w:tr>
      <w:tr w:rsidR="00CB738F" w:rsidRPr="00E00726" w14:paraId="007D4F6B" w14:textId="77777777" w:rsidTr="00D22AFB">
        <w:trPr>
          <w:trHeight w:val="262"/>
        </w:trPr>
        <w:tc>
          <w:tcPr>
            <w:tcW w:w="534" w:type="dxa"/>
            <w:vMerge w:val="restart"/>
            <w:shd w:val="clear" w:color="auto" w:fill="auto"/>
          </w:tcPr>
          <w:p w14:paraId="37E10509" w14:textId="77777777" w:rsidR="00CB738F" w:rsidRPr="00E00726" w:rsidRDefault="00CB738F" w:rsidP="00D22AFB">
            <w:pPr>
              <w:jc w:val="both"/>
              <w:rPr>
                <w:sz w:val="20"/>
                <w:szCs w:val="20"/>
              </w:rPr>
            </w:pPr>
          </w:p>
          <w:p w14:paraId="4E8AF725" w14:textId="77777777" w:rsidR="00CB738F" w:rsidRPr="00E00726" w:rsidRDefault="00CB738F" w:rsidP="00D22AFB">
            <w:pPr>
              <w:jc w:val="both"/>
              <w:rPr>
                <w:sz w:val="20"/>
                <w:szCs w:val="20"/>
                <w:lang w:val="en-US"/>
              </w:rPr>
            </w:pPr>
          </w:p>
          <w:p w14:paraId="44382E38" w14:textId="77777777" w:rsidR="00CB738F" w:rsidRPr="00E00726" w:rsidRDefault="00CB738F" w:rsidP="00D22AFB">
            <w:pPr>
              <w:jc w:val="both"/>
              <w:rPr>
                <w:sz w:val="20"/>
                <w:szCs w:val="20"/>
              </w:rPr>
            </w:pPr>
            <w:r w:rsidRPr="00E00726">
              <w:rPr>
                <w:sz w:val="20"/>
                <w:szCs w:val="20"/>
                <w:lang w:val="en-US"/>
              </w:rPr>
              <w:t>6</w:t>
            </w:r>
            <w:r w:rsidRPr="00E00726">
              <w:rPr>
                <w:sz w:val="20"/>
                <w:szCs w:val="20"/>
              </w:rPr>
              <w:t>7</w:t>
            </w:r>
          </w:p>
        </w:tc>
        <w:tc>
          <w:tcPr>
            <w:tcW w:w="1984" w:type="dxa"/>
            <w:vMerge w:val="restart"/>
            <w:shd w:val="clear" w:color="auto" w:fill="auto"/>
          </w:tcPr>
          <w:p w14:paraId="3A51E3C6" w14:textId="77777777" w:rsidR="00CB738F" w:rsidRPr="00E00726" w:rsidRDefault="00CB738F" w:rsidP="00D22AFB">
            <w:pPr>
              <w:jc w:val="center"/>
              <w:rPr>
                <w:sz w:val="20"/>
                <w:szCs w:val="20"/>
              </w:rPr>
            </w:pPr>
            <w:proofErr w:type="spellStart"/>
            <w:r w:rsidRPr="00E00726">
              <w:rPr>
                <w:sz w:val="20"/>
                <w:szCs w:val="20"/>
              </w:rPr>
              <w:t>Гжатский</w:t>
            </w:r>
            <w:proofErr w:type="spellEnd"/>
            <w:r w:rsidRPr="00E00726">
              <w:rPr>
                <w:sz w:val="20"/>
                <w:szCs w:val="20"/>
              </w:rPr>
              <w:t xml:space="preserve">                                                                                                                                                                                                                                                                          сельсовет Куйбышевского района Новосибирской области</w:t>
            </w:r>
          </w:p>
        </w:tc>
        <w:tc>
          <w:tcPr>
            <w:tcW w:w="2552" w:type="dxa"/>
            <w:shd w:val="clear" w:color="auto" w:fill="auto"/>
          </w:tcPr>
          <w:p w14:paraId="729BFD11" w14:textId="77777777" w:rsidR="00CB738F" w:rsidRPr="00E00726" w:rsidRDefault="00CB738F" w:rsidP="00D22AFB">
            <w:pPr>
              <w:jc w:val="center"/>
              <w:rPr>
                <w:sz w:val="20"/>
                <w:szCs w:val="20"/>
              </w:rPr>
            </w:pPr>
            <w:r w:rsidRPr="00E00726">
              <w:rPr>
                <w:sz w:val="20"/>
                <w:szCs w:val="20"/>
              </w:rPr>
              <w:t xml:space="preserve">Администрация </w:t>
            </w:r>
            <w:proofErr w:type="spellStart"/>
            <w:r w:rsidRPr="00E00726">
              <w:rPr>
                <w:sz w:val="20"/>
                <w:szCs w:val="20"/>
              </w:rPr>
              <w:t>Гжатского</w:t>
            </w:r>
            <w:proofErr w:type="spellEnd"/>
            <w:r w:rsidRPr="00E00726">
              <w:rPr>
                <w:sz w:val="20"/>
                <w:szCs w:val="20"/>
              </w:rPr>
              <w:t xml:space="preserve"> сельсовета Куйбышевского района Новосибирской области</w:t>
            </w:r>
          </w:p>
        </w:tc>
        <w:tc>
          <w:tcPr>
            <w:tcW w:w="2126" w:type="dxa"/>
            <w:shd w:val="clear" w:color="auto" w:fill="auto"/>
          </w:tcPr>
          <w:p w14:paraId="654862B8"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с.Гжатск</w:t>
            </w:r>
            <w:proofErr w:type="spellEnd"/>
            <w:r w:rsidRPr="00E00726">
              <w:rPr>
                <w:sz w:val="20"/>
                <w:szCs w:val="20"/>
              </w:rPr>
              <w:t xml:space="preserve"> </w:t>
            </w:r>
            <w:proofErr w:type="spellStart"/>
            <w:proofErr w:type="gramStart"/>
            <w:r w:rsidRPr="00E00726">
              <w:rPr>
                <w:sz w:val="20"/>
                <w:szCs w:val="20"/>
              </w:rPr>
              <w:t>ул.Центральная</w:t>
            </w:r>
            <w:proofErr w:type="spellEnd"/>
            <w:r w:rsidRPr="00E00726">
              <w:rPr>
                <w:sz w:val="20"/>
                <w:szCs w:val="20"/>
              </w:rPr>
              <w:t xml:space="preserve">  д.</w:t>
            </w:r>
            <w:proofErr w:type="gramEnd"/>
            <w:r w:rsidRPr="00E00726">
              <w:rPr>
                <w:sz w:val="20"/>
                <w:szCs w:val="20"/>
              </w:rPr>
              <w:t>110</w:t>
            </w:r>
          </w:p>
        </w:tc>
        <w:tc>
          <w:tcPr>
            <w:tcW w:w="1843" w:type="dxa"/>
            <w:shd w:val="clear" w:color="auto" w:fill="auto"/>
          </w:tcPr>
          <w:p w14:paraId="25001C44" w14:textId="77777777" w:rsidR="00CB738F" w:rsidRPr="00E00726" w:rsidRDefault="00CB738F" w:rsidP="00D22AFB">
            <w:pPr>
              <w:jc w:val="center"/>
              <w:rPr>
                <w:sz w:val="20"/>
                <w:szCs w:val="20"/>
              </w:rPr>
            </w:pPr>
            <w:proofErr w:type="spellStart"/>
            <w:r w:rsidRPr="00E00726">
              <w:rPr>
                <w:sz w:val="20"/>
                <w:szCs w:val="20"/>
              </w:rPr>
              <w:t>Зебин</w:t>
            </w:r>
            <w:proofErr w:type="spellEnd"/>
            <w:r w:rsidRPr="00E00726">
              <w:rPr>
                <w:sz w:val="20"/>
                <w:szCs w:val="20"/>
              </w:rPr>
              <w:t xml:space="preserve"> Константин Анатольевич</w:t>
            </w:r>
          </w:p>
        </w:tc>
        <w:tc>
          <w:tcPr>
            <w:tcW w:w="1192" w:type="dxa"/>
            <w:shd w:val="clear" w:color="auto" w:fill="auto"/>
          </w:tcPr>
          <w:p w14:paraId="10491401" w14:textId="77777777" w:rsidR="00CB738F" w:rsidRPr="00E00726" w:rsidRDefault="00CB738F" w:rsidP="00D22AFB">
            <w:pPr>
              <w:jc w:val="center"/>
              <w:rPr>
                <w:sz w:val="20"/>
                <w:szCs w:val="20"/>
              </w:rPr>
            </w:pPr>
          </w:p>
          <w:p w14:paraId="5E911FC9" w14:textId="77777777" w:rsidR="00CB738F" w:rsidRPr="00E00726" w:rsidRDefault="00CB738F" w:rsidP="00D22AFB">
            <w:pPr>
              <w:jc w:val="center"/>
              <w:rPr>
                <w:sz w:val="20"/>
                <w:szCs w:val="20"/>
              </w:rPr>
            </w:pPr>
            <w:r w:rsidRPr="00E00726">
              <w:rPr>
                <w:sz w:val="20"/>
                <w:szCs w:val="20"/>
              </w:rPr>
              <w:t>35-152</w:t>
            </w:r>
          </w:p>
        </w:tc>
      </w:tr>
      <w:tr w:rsidR="00CB738F" w:rsidRPr="00E00726" w14:paraId="58C17ED0" w14:textId="77777777" w:rsidTr="00D22AFB">
        <w:trPr>
          <w:trHeight w:val="262"/>
        </w:trPr>
        <w:tc>
          <w:tcPr>
            <w:tcW w:w="534" w:type="dxa"/>
            <w:vMerge/>
            <w:shd w:val="clear" w:color="auto" w:fill="auto"/>
          </w:tcPr>
          <w:p w14:paraId="625C76D7" w14:textId="77777777" w:rsidR="00CB738F" w:rsidRPr="00E00726" w:rsidRDefault="00CB738F" w:rsidP="00D22AFB">
            <w:pPr>
              <w:jc w:val="both"/>
              <w:rPr>
                <w:sz w:val="20"/>
                <w:szCs w:val="20"/>
              </w:rPr>
            </w:pPr>
          </w:p>
        </w:tc>
        <w:tc>
          <w:tcPr>
            <w:tcW w:w="1984" w:type="dxa"/>
            <w:vMerge/>
            <w:shd w:val="clear" w:color="auto" w:fill="auto"/>
          </w:tcPr>
          <w:p w14:paraId="1047EE13" w14:textId="77777777" w:rsidR="00CB738F" w:rsidRPr="00E00726" w:rsidRDefault="00CB738F" w:rsidP="00D22AFB">
            <w:pPr>
              <w:jc w:val="center"/>
              <w:rPr>
                <w:sz w:val="20"/>
                <w:szCs w:val="20"/>
              </w:rPr>
            </w:pPr>
          </w:p>
        </w:tc>
        <w:tc>
          <w:tcPr>
            <w:tcW w:w="2552" w:type="dxa"/>
            <w:shd w:val="clear" w:color="auto" w:fill="auto"/>
          </w:tcPr>
          <w:p w14:paraId="32851749" w14:textId="77777777" w:rsidR="00CB738F" w:rsidRPr="00E00726" w:rsidRDefault="00CB738F" w:rsidP="00D22AFB">
            <w:pPr>
              <w:jc w:val="center"/>
              <w:rPr>
                <w:sz w:val="20"/>
                <w:szCs w:val="20"/>
              </w:rPr>
            </w:pPr>
            <w:r w:rsidRPr="00E00726">
              <w:rPr>
                <w:sz w:val="20"/>
                <w:szCs w:val="20"/>
              </w:rPr>
              <w:t>ООО «Восход»</w:t>
            </w:r>
          </w:p>
        </w:tc>
        <w:tc>
          <w:tcPr>
            <w:tcW w:w="2126" w:type="dxa"/>
            <w:shd w:val="clear" w:color="auto" w:fill="auto"/>
          </w:tcPr>
          <w:p w14:paraId="36DB10D4"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с.Аул</w:t>
            </w:r>
            <w:proofErr w:type="spellEnd"/>
            <w:r w:rsidRPr="00E00726">
              <w:rPr>
                <w:sz w:val="20"/>
                <w:szCs w:val="20"/>
              </w:rPr>
              <w:t xml:space="preserve"> Бергуль </w:t>
            </w:r>
            <w:proofErr w:type="spellStart"/>
            <w:r w:rsidRPr="00E00726">
              <w:rPr>
                <w:sz w:val="20"/>
                <w:szCs w:val="20"/>
              </w:rPr>
              <w:t>ул.Тукая</w:t>
            </w:r>
            <w:proofErr w:type="spellEnd"/>
            <w:r w:rsidRPr="00E00726">
              <w:rPr>
                <w:sz w:val="20"/>
                <w:szCs w:val="20"/>
              </w:rPr>
              <w:t xml:space="preserve"> д.28</w:t>
            </w:r>
          </w:p>
        </w:tc>
        <w:tc>
          <w:tcPr>
            <w:tcW w:w="1843" w:type="dxa"/>
            <w:shd w:val="clear" w:color="auto" w:fill="auto"/>
          </w:tcPr>
          <w:p w14:paraId="0D216F88" w14:textId="77777777" w:rsidR="00CB738F" w:rsidRPr="00E00726" w:rsidRDefault="00CB738F" w:rsidP="00D22AFB">
            <w:pPr>
              <w:jc w:val="center"/>
              <w:rPr>
                <w:sz w:val="20"/>
                <w:szCs w:val="20"/>
              </w:rPr>
            </w:pPr>
            <w:r w:rsidRPr="00E00726">
              <w:rPr>
                <w:sz w:val="20"/>
                <w:szCs w:val="20"/>
              </w:rPr>
              <w:t>Меркулов Игорь Борисович</w:t>
            </w:r>
          </w:p>
        </w:tc>
        <w:tc>
          <w:tcPr>
            <w:tcW w:w="1192" w:type="dxa"/>
            <w:shd w:val="clear" w:color="auto" w:fill="auto"/>
          </w:tcPr>
          <w:p w14:paraId="56C07811" w14:textId="77777777" w:rsidR="00CB738F" w:rsidRPr="00E00726" w:rsidRDefault="00CB738F" w:rsidP="00D22AFB">
            <w:pPr>
              <w:jc w:val="center"/>
              <w:rPr>
                <w:sz w:val="20"/>
                <w:szCs w:val="20"/>
              </w:rPr>
            </w:pPr>
          </w:p>
          <w:p w14:paraId="30CAFED7" w14:textId="77777777" w:rsidR="00CB738F" w:rsidRPr="00E00726" w:rsidRDefault="00CB738F" w:rsidP="00D22AFB">
            <w:pPr>
              <w:jc w:val="center"/>
              <w:rPr>
                <w:sz w:val="20"/>
                <w:szCs w:val="20"/>
              </w:rPr>
            </w:pPr>
          </w:p>
          <w:p w14:paraId="769F4FB3" w14:textId="77777777" w:rsidR="00CB738F" w:rsidRPr="00E00726" w:rsidRDefault="00CB738F" w:rsidP="00D22AFB">
            <w:pPr>
              <w:jc w:val="center"/>
              <w:rPr>
                <w:sz w:val="20"/>
                <w:szCs w:val="20"/>
              </w:rPr>
            </w:pPr>
            <w:r w:rsidRPr="00E00726">
              <w:rPr>
                <w:sz w:val="20"/>
                <w:szCs w:val="20"/>
              </w:rPr>
              <w:t>32-841</w:t>
            </w:r>
          </w:p>
        </w:tc>
      </w:tr>
      <w:tr w:rsidR="00CB738F" w:rsidRPr="00E00726" w14:paraId="2218D46C" w14:textId="77777777" w:rsidTr="00D22AFB">
        <w:trPr>
          <w:trHeight w:val="262"/>
        </w:trPr>
        <w:tc>
          <w:tcPr>
            <w:tcW w:w="534" w:type="dxa"/>
            <w:vMerge/>
            <w:shd w:val="clear" w:color="auto" w:fill="auto"/>
          </w:tcPr>
          <w:p w14:paraId="122AC3E9" w14:textId="77777777" w:rsidR="00CB738F" w:rsidRPr="00E00726" w:rsidRDefault="00CB738F" w:rsidP="00D22AFB">
            <w:pPr>
              <w:jc w:val="both"/>
              <w:rPr>
                <w:sz w:val="20"/>
                <w:szCs w:val="20"/>
              </w:rPr>
            </w:pPr>
          </w:p>
        </w:tc>
        <w:tc>
          <w:tcPr>
            <w:tcW w:w="1984" w:type="dxa"/>
            <w:vMerge/>
            <w:shd w:val="clear" w:color="auto" w:fill="auto"/>
          </w:tcPr>
          <w:p w14:paraId="0DAA8D07" w14:textId="77777777" w:rsidR="00CB738F" w:rsidRPr="00E00726" w:rsidRDefault="00CB738F" w:rsidP="00D22AFB">
            <w:pPr>
              <w:jc w:val="center"/>
              <w:rPr>
                <w:sz w:val="20"/>
                <w:szCs w:val="20"/>
              </w:rPr>
            </w:pPr>
          </w:p>
        </w:tc>
        <w:tc>
          <w:tcPr>
            <w:tcW w:w="2552" w:type="dxa"/>
            <w:shd w:val="clear" w:color="auto" w:fill="auto"/>
          </w:tcPr>
          <w:p w14:paraId="62F0EEAD" w14:textId="77777777" w:rsidR="00CB738F" w:rsidRPr="00E00726" w:rsidRDefault="00CB738F" w:rsidP="00D22AFB">
            <w:pPr>
              <w:jc w:val="center"/>
              <w:rPr>
                <w:sz w:val="20"/>
                <w:szCs w:val="20"/>
              </w:rPr>
            </w:pPr>
            <w:r w:rsidRPr="00E00726">
              <w:rPr>
                <w:sz w:val="20"/>
                <w:szCs w:val="20"/>
              </w:rPr>
              <w:t>МКУК «</w:t>
            </w:r>
            <w:proofErr w:type="spellStart"/>
            <w:r w:rsidRPr="00E00726">
              <w:rPr>
                <w:sz w:val="20"/>
                <w:szCs w:val="20"/>
              </w:rPr>
              <w:t>Гжатский</w:t>
            </w:r>
            <w:proofErr w:type="spellEnd"/>
            <w:r w:rsidRPr="00E00726">
              <w:rPr>
                <w:sz w:val="20"/>
                <w:szCs w:val="20"/>
              </w:rPr>
              <w:t xml:space="preserve"> КДЦ»</w:t>
            </w:r>
          </w:p>
        </w:tc>
        <w:tc>
          <w:tcPr>
            <w:tcW w:w="2126" w:type="dxa"/>
            <w:shd w:val="clear" w:color="auto" w:fill="auto"/>
          </w:tcPr>
          <w:p w14:paraId="50015856"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с.Гжатск</w:t>
            </w:r>
            <w:proofErr w:type="spellEnd"/>
            <w:r w:rsidRPr="00E00726">
              <w:rPr>
                <w:sz w:val="20"/>
                <w:szCs w:val="20"/>
              </w:rPr>
              <w:t xml:space="preserve"> </w:t>
            </w:r>
            <w:proofErr w:type="spellStart"/>
            <w:proofErr w:type="gramStart"/>
            <w:r w:rsidRPr="00E00726">
              <w:rPr>
                <w:sz w:val="20"/>
                <w:szCs w:val="20"/>
              </w:rPr>
              <w:t>ул.Центральная</w:t>
            </w:r>
            <w:proofErr w:type="spellEnd"/>
            <w:r w:rsidRPr="00E00726">
              <w:rPr>
                <w:sz w:val="20"/>
                <w:szCs w:val="20"/>
              </w:rPr>
              <w:t xml:space="preserve">  д.</w:t>
            </w:r>
            <w:proofErr w:type="gramEnd"/>
            <w:r w:rsidRPr="00E00726">
              <w:rPr>
                <w:sz w:val="20"/>
                <w:szCs w:val="20"/>
              </w:rPr>
              <w:t>147</w:t>
            </w:r>
          </w:p>
        </w:tc>
        <w:tc>
          <w:tcPr>
            <w:tcW w:w="1843" w:type="dxa"/>
            <w:shd w:val="clear" w:color="auto" w:fill="auto"/>
          </w:tcPr>
          <w:p w14:paraId="5EA6ADE3" w14:textId="77777777" w:rsidR="00CB738F" w:rsidRPr="00E00726" w:rsidRDefault="00CB738F" w:rsidP="00D22AFB">
            <w:pPr>
              <w:jc w:val="center"/>
              <w:rPr>
                <w:sz w:val="20"/>
                <w:szCs w:val="20"/>
              </w:rPr>
            </w:pPr>
            <w:r w:rsidRPr="00E00726">
              <w:rPr>
                <w:sz w:val="20"/>
                <w:szCs w:val="20"/>
              </w:rPr>
              <w:t>Нестеренко Елена Юрьевна</w:t>
            </w:r>
          </w:p>
        </w:tc>
        <w:tc>
          <w:tcPr>
            <w:tcW w:w="1192" w:type="dxa"/>
            <w:shd w:val="clear" w:color="auto" w:fill="auto"/>
          </w:tcPr>
          <w:p w14:paraId="3B69C4B7" w14:textId="77777777" w:rsidR="00CB738F" w:rsidRPr="00E00726" w:rsidRDefault="00CB738F" w:rsidP="00D22AFB">
            <w:pPr>
              <w:jc w:val="center"/>
              <w:rPr>
                <w:sz w:val="20"/>
                <w:szCs w:val="20"/>
              </w:rPr>
            </w:pPr>
          </w:p>
          <w:p w14:paraId="63AC85DB" w14:textId="77777777" w:rsidR="00CB738F" w:rsidRPr="00E00726" w:rsidRDefault="00CB738F" w:rsidP="00D22AFB">
            <w:pPr>
              <w:jc w:val="center"/>
              <w:rPr>
                <w:sz w:val="20"/>
                <w:szCs w:val="20"/>
              </w:rPr>
            </w:pPr>
          </w:p>
          <w:p w14:paraId="6C98198B" w14:textId="77777777" w:rsidR="00CB738F" w:rsidRPr="00E00726" w:rsidRDefault="00CB738F" w:rsidP="00D22AFB">
            <w:pPr>
              <w:jc w:val="center"/>
              <w:rPr>
                <w:sz w:val="20"/>
                <w:szCs w:val="20"/>
              </w:rPr>
            </w:pPr>
            <w:r w:rsidRPr="00E00726">
              <w:rPr>
                <w:sz w:val="20"/>
                <w:szCs w:val="20"/>
              </w:rPr>
              <w:t>35-155</w:t>
            </w:r>
          </w:p>
        </w:tc>
      </w:tr>
      <w:tr w:rsidR="00CB738F" w:rsidRPr="00E00726" w14:paraId="0366EE3C" w14:textId="77777777" w:rsidTr="00D22AFB">
        <w:trPr>
          <w:trHeight w:val="262"/>
        </w:trPr>
        <w:tc>
          <w:tcPr>
            <w:tcW w:w="534" w:type="dxa"/>
            <w:vMerge/>
            <w:shd w:val="clear" w:color="auto" w:fill="auto"/>
          </w:tcPr>
          <w:p w14:paraId="2D99EE81" w14:textId="77777777" w:rsidR="00CB738F" w:rsidRPr="00E00726" w:rsidRDefault="00CB738F" w:rsidP="00D22AFB">
            <w:pPr>
              <w:jc w:val="both"/>
              <w:rPr>
                <w:sz w:val="20"/>
                <w:szCs w:val="20"/>
              </w:rPr>
            </w:pPr>
          </w:p>
        </w:tc>
        <w:tc>
          <w:tcPr>
            <w:tcW w:w="1984" w:type="dxa"/>
            <w:vMerge/>
            <w:shd w:val="clear" w:color="auto" w:fill="auto"/>
          </w:tcPr>
          <w:p w14:paraId="055F9858" w14:textId="77777777" w:rsidR="00CB738F" w:rsidRPr="00E00726" w:rsidRDefault="00CB738F" w:rsidP="00D22AFB">
            <w:pPr>
              <w:jc w:val="center"/>
              <w:rPr>
                <w:sz w:val="20"/>
                <w:szCs w:val="20"/>
              </w:rPr>
            </w:pPr>
          </w:p>
        </w:tc>
        <w:tc>
          <w:tcPr>
            <w:tcW w:w="2552" w:type="dxa"/>
            <w:shd w:val="clear" w:color="auto" w:fill="auto"/>
          </w:tcPr>
          <w:p w14:paraId="3F641467" w14:textId="77777777" w:rsidR="00CB738F" w:rsidRPr="00E00726" w:rsidRDefault="00CB738F" w:rsidP="00D22AFB">
            <w:pPr>
              <w:jc w:val="center"/>
              <w:rPr>
                <w:sz w:val="20"/>
                <w:szCs w:val="20"/>
              </w:rPr>
            </w:pPr>
            <w:proofErr w:type="gramStart"/>
            <w:r w:rsidRPr="00E00726">
              <w:rPr>
                <w:sz w:val="20"/>
                <w:szCs w:val="20"/>
              </w:rPr>
              <w:t>ГБУЗ  Куйбышевская</w:t>
            </w:r>
            <w:proofErr w:type="gramEnd"/>
            <w:r w:rsidRPr="00E00726">
              <w:rPr>
                <w:sz w:val="20"/>
                <w:szCs w:val="20"/>
              </w:rPr>
              <w:t xml:space="preserve">  ЦРБ «</w:t>
            </w:r>
            <w:proofErr w:type="spellStart"/>
            <w:r w:rsidRPr="00E00726">
              <w:rPr>
                <w:sz w:val="20"/>
                <w:szCs w:val="20"/>
              </w:rPr>
              <w:t>Степановский</w:t>
            </w:r>
            <w:proofErr w:type="spellEnd"/>
            <w:r w:rsidRPr="00E00726">
              <w:rPr>
                <w:sz w:val="20"/>
                <w:szCs w:val="20"/>
              </w:rPr>
              <w:t xml:space="preserve"> ФАП»</w:t>
            </w:r>
          </w:p>
        </w:tc>
        <w:tc>
          <w:tcPr>
            <w:tcW w:w="2126" w:type="dxa"/>
            <w:shd w:val="clear" w:color="auto" w:fill="auto"/>
          </w:tcPr>
          <w:p w14:paraId="7D6F823D"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д.Степановка</w:t>
            </w:r>
            <w:proofErr w:type="spellEnd"/>
            <w:r w:rsidRPr="00E00726">
              <w:rPr>
                <w:sz w:val="20"/>
                <w:szCs w:val="20"/>
              </w:rPr>
              <w:t xml:space="preserve">, </w:t>
            </w:r>
            <w:proofErr w:type="spellStart"/>
            <w:r w:rsidRPr="00E00726">
              <w:rPr>
                <w:sz w:val="20"/>
                <w:szCs w:val="20"/>
              </w:rPr>
              <w:t>ул.Степная</w:t>
            </w:r>
            <w:proofErr w:type="spellEnd"/>
            <w:r w:rsidRPr="00E00726">
              <w:rPr>
                <w:sz w:val="20"/>
                <w:szCs w:val="20"/>
              </w:rPr>
              <w:t xml:space="preserve"> 7-2</w:t>
            </w:r>
          </w:p>
        </w:tc>
        <w:tc>
          <w:tcPr>
            <w:tcW w:w="1843" w:type="dxa"/>
            <w:shd w:val="clear" w:color="auto" w:fill="auto"/>
          </w:tcPr>
          <w:p w14:paraId="39E461A9" w14:textId="77777777" w:rsidR="00CB738F" w:rsidRPr="00E00726" w:rsidRDefault="00CB738F" w:rsidP="00D22AFB">
            <w:pPr>
              <w:jc w:val="center"/>
              <w:rPr>
                <w:sz w:val="20"/>
                <w:szCs w:val="20"/>
              </w:rPr>
            </w:pPr>
            <w:proofErr w:type="spellStart"/>
            <w:r w:rsidRPr="00E00726">
              <w:rPr>
                <w:sz w:val="20"/>
                <w:szCs w:val="20"/>
              </w:rPr>
              <w:t>Кондакова</w:t>
            </w:r>
            <w:proofErr w:type="spellEnd"/>
            <w:r w:rsidRPr="00E00726">
              <w:rPr>
                <w:sz w:val="20"/>
                <w:szCs w:val="20"/>
              </w:rPr>
              <w:t xml:space="preserve"> Наталья Александровна</w:t>
            </w:r>
          </w:p>
        </w:tc>
        <w:tc>
          <w:tcPr>
            <w:tcW w:w="1192" w:type="dxa"/>
            <w:shd w:val="clear" w:color="auto" w:fill="auto"/>
          </w:tcPr>
          <w:p w14:paraId="098361D8" w14:textId="77777777" w:rsidR="00CB738F" w:rsidRPr="00E00726" w:rsidRDefault="00CB738F" w:rsidP="00D22AFB">
            <w:pPr>
              <w:jc w:val="center"/>
              <w:rPr>
                <w:sz w:val="20"/>
                <w:szCs w:val="20"/>
              </w:rPr>
            </w:pPr>
          </w:p>
          <w:p w14:paraId="104D5FF5" w14:textId="77777777" w:rsidR="00CB738F" w:rsidRPr="00E00726" w:rsidRDefault="00CB738F" w:rsidP="00D22AFB">
            <w:pPr>
              <w:jc w:val="center"/>
              <w:rPr>
                <w:sz w:val="20"/>
                <w:szCs w:val="20"/>
              </w:rPr>
            </w:pPr>
            <w:r w:rsidRPr="00E00726">
              <w:rPr>
                <w:sz w:val="20"/>
                <w:szCs w:val="20"/>
              </w:rPr>
              <w:t>35-133</w:t>
            </w:r>
          </w:p>
        </w:tc>
      </w:tr>
      <w:tr w:rsidR="00CB738F" w:rsidRPr="00E00726" w14:paraId="55D630F6" w14:textId="77777777" w:rsidTr="00D22AFB">
        <w:trPr>
          <w:trHeight w:val="262"/>
        </w:trPr>
        <w:tc>
          <w:tcPr>
            <w:tcW w:w="534" w:type="dxa"/>
            <w:vMerge/>
            <w:shd w:val="clear" w:color="auto" w:fill="auto"/>
          </w:tcPr>
          <w:p w14:paraId="1ECE1811" w14:textId="77777777" w:rsidR="00CB738F" w:rsidRPr="00E00726" w:rsidRDefault="00CB738F" w:rsidP="00D22AFB">
            <w:pPr>
              <w:jc w:val="both"/>
              <w:rPr>
                <w:sz w:val="20"/>
                <w:szCs w:val="20"/>
              </w:rPr>
            </w:pPr>
          </w:p>
        </w:tc>
        <w:tc>
          <w:tcPr>
            <w:tcW w:w="1984" w:type="dxa"/>
            <w:shd w:val="clear" w:color="auto" w:fill="auto"/>
          </w:tcPr>
          <w:p w14:paraId="637DF45A" w14:textId="77777777" w:rsidR="00CB738F" w:rsidRPr="00E00726" w:rsidRDefault="00CB738F" w:rsidP="00D22AFB">
            <w:pPr>
              <w:jc w:val="center"/>
              <w:rPr>
                <w:sz w:val="20"/>
                <w:szCs w:val="20"/>
              </w:rPr>
            </w:pPr>
          </w:p>
        </w:tc>
        <w:tc>
          <w:tcPr>
            <w:tcW w:w="2552" w:type="dxa"/>
            <w:shd w:val="clear" w:color="auto" w:fill="auto"/>
          </w:tcPr>
          <w:p w14:paraId="72141907" w14:textId="77777777" w:rsidR="00CB738F" w:rsidRPr="00E00726" w:rsidRDefault="00CB738F" w:rsidP="00D22AFB">
            <w:pPr>
              <w:jc w:val="center"/>
              <w:rPr>
                <w:sz w:val="20"/>
                <w:szCs w:val="20"/>
              </w:rPr>
            </w:pPr>
            <w:proofErr w:type="gramStart"/>
            <w:r w:rsidRPr="00E00726">
              <w:rPr>
                <w:sz w:val="20"/>
                <w:szCs w:val="20"/>
              </w:rPr>
              <w:t>ГБУЗ  Куйбышевская</w:t>
            </w:r>
            <w:proofErr w:type="gramEnd"/>
            <w:r w:rsidRPr="00E00726">
              <w:rPr>
                <w:sz w:val="20"/>
                <w:szCs w:val="20"/>
              </w:rPr>
              <w:t xml:space="preserve">  ЦРБ «Аул </w:t>
            </w:r>
            <w:proofErr w:type="spellStart"/>
            <w:r w:rsidRPr="00E00726">
              <w:rPr>
                <w:sz w:val="20"/>
                <w:szCs w:val="20"/>
              </w:rPr>
              <w:t>Бергульский</w:t>
            </w:r>
            <w:proofErr w:type="spellEnd"/>
            <w:r w:rsidRPr="00E00726">
              <w:rPr>
                <w:sz w:val="20"/>
                <w:szCs w:val="20"/>
              </w:rPr>
              <w:t xml:space="preserve"> ФАП</w:t>
            </w:r>
          </w:p>
        </w:tc>
        <w:tc>
          <w:tcPr>
            <w:tcW w:w="2126" w:type="dxa"/>
            <w:shd w:val="clear" w:color="auto" w:fill="auto"/>
          </w:tcPr>
          <w:p w14:paraId="081116CF"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с.Аул</w:t>
            </w:r>
            <w:proofErr w:type="spellEnd"/>
            <w:r w:rsidRPr="00E00726">
              <w:rPr>
                <w:sz w:val="20"/>
                <w:szCs w:val="20"/>
              </w:rPr>
              <w:t xml:space="preserve"> Бергуль </w:t>
            </w:r>
            <w:proofErr w:type="spellStart"/>
            <w:r w:rsidRPr="00E00726">
              <w:rPr>
                <w:sz w:val="20"/>
                <w:szCs w:val="20"/>
              </w:rPr>
              <w:t>ул.Тукая</w:t>
            </w:r>
            <w:proofErr w:type="spellEnd"/>
            <w:r w:rsidRPr="00E00726">
              <w:rPr>
                <w:sz w:val="20"/>
                <w:szCs w:val="20"/>
              </w:rPr>
              <w:t xml:space="preserve"> д.28</w:t>
            </w:r>
          </w:p>
        </w:tc>
        <w:tc>
          <w:tcPr>
            <w:tcW w:w="1843" w:type="dxa"/>
            <w:shd w:val="clear" w:color="auto" w:fill="auto"/>
          </w:tcPr>
          <w:p w14:paraId="12A4C105" w14:textId="77777777" w:rsidR="00CB738F" w:rsidRPr="00E00726" w:rsidRDefault="00CB738F" w:rsidP="00D22AFB">
            <w:pPr>
              <w:jc w:val="center"/>
              <w:rPr>
                <w:sz w:val="20"/>
                <w:szCs w:val="20"/>
              </w:rPr>
            </w:pPr>
            <w:proofErr w:type="spellStart"/>
            <w:r w:rsidRPr="00E00726">
              <w:rPr>
                <w:sz w:val="20"/>
                <w:szCs w:val="20"/>
              </w:rPr>
              <w:t>Карукова</w:t>
            </w:r>
            <w:proofErr w:type="spellEnd"/>
            <w:r w:rsidRPr="00E00726">
              <w:rPr>
                <w:sz w:val="20"/>
                <w:szCs w:val="20"/>
              </w:rPr>
              <w:t xml:space="preserve"> </w:t>
            </w:r>
            <w:proofErr w:type="spellStart"/>
            <w:r w:rsidRPr="00E00726">
              <w:rPr>
                <w:sz w:val="20"/>
                <w:szCs w:val="20"/>
              </w:rPr>
              <w:t>Асьма</w:t>
            </w:r>
            <w:proofErr w:type="spellEnd"/>
            <w:r w:rsidRPr="00E00726">
              <w:rPr>
                <w:sz w:val="20"/>
                <w:szCs w:val="20"/>
              </w:rPr>
              <w:t xml:space="preserve"> </w:t>
            </w:r>
            <w:proofErr w:type="spellStart"/>
            <w:r w:rsidRPr="00E00726">
              <w:rPr>
                <w:sz w:val="20"/>
                <w:szCs w:val="20"/>
              </w:rPr>
              <w:t>Митхановна</w:t>
            </w:r>
            <w:proofErr w:type="spellEnd"/>
          </w:p>
        </w:tc>
        <w:tc>
          <w:tcPr>
            <w:tcW w:w="1192" w:type="dxa"/>
            <w:shd w:val="clear" w:color="auto" w:fill="auto"/>
          </w:tcPr>
          <w:p w14:paraId="558D8AAC" w14:textId="77777777" w:rsidR="00CB738F" w:rsidRPr="00E00726" w:rsidRDefault="00CB738F" w:rsidP="00D22AFB">
            <w:pPr>
              <w:jc w:val="center"/>
              <w:rPr>
                <w:sz w:val="20"/>
                <w:szCs w:val="20"/>
              </w:rPr>
            </w:pPr>
          </w:p>
          <w:p w14:paraId="320DC89E" w14:textId="77777777" w:rsidR="00CB738F" w:rsidRPr="00E00726" w:rsidRDefault="00CB738F" w:rsidP="00D22AFB">
            <w:pPr>
              <w:jc w:val="center"/>
              <w:rPr>
                <w:sz w:val="20"/>
                <w:szCs w:val="20"/>
              </w:rPr>
            </w:pPr>
            <w:r w:rsidRPr="00E00726">
              <w:rPr>
                <w:sz w:val="20"/>
                <w:szCs w:val="20"/>
              </w:rPr>
              <w:t>32-898</w:t>
            </w:r>
          </w:p>
        </w:tc>
      </w:tr>
      <w:tr w:rsidR="00CB738F" w:rsidRPr="00E00726" w14:paraId="141FAB23" w14:textId="77777777" w:rsidTr="00D22AFB">
        <w:trPr>
          <w:trHeight w:val="262"/>
        </w:trPr>
        <w:tc>
          <w:tcPr>
            <w:tcW w:w="534" w:type="dxa"/>
            <w:vMerge/>
            <w:shd w:val="clear" w:color="auto" w:fill="auto"/>
          </w:tcPr>
          <w:p w14:paraId="152125DC" w14:textId="77777777" w:rsidR="00CB738F" w:rsidRPr="00E00726" w:rsidRDefault="00CB738F" w:rsidP="00D22AFB">
            <w:pPr>
              <w:jc w:val="both"/>
              <w:rPr>
                <w:sz w:val="20"/>
                <w:szCs w:val="20"/>
              </w:rPr>
            </w:pPr>
          </w:p>
        </w:tc>
        <w:tc>
          <w:tcPr>
            <w:tcW w:w="1984" w:type="dxa"/>
            <w:shd w:val="clear" w:color="auto" w:fill="auto"/>
          </w:tcPr>
          <w:p w14:paraId="33B63041" w14:textId="77777777" w:rsidR="00CB738F" w:rsidRPr="00E00726" w:rsidRDefault="00CB738F" w:rsidP="00D22AFB">
            <w:pPr>
              <w:jc w:val="center"/>
              <w:rPr>
                <w:sz w:val="20"/>
                <w:szCs w:val="20"/>
              </w:rPr>
            </w:pPr>
          </w:p>
        </w:tc>
        <w:tc>
          <w:tcPr>
            <w:tcW w:w="2552" w:type="dxa"/>
            <w:shd w:val="clear" w:color="auto" w:fill="auto"/>
          </w:tcPr>
          <w:p w14:paraId="6F660474" w14:textId="77777777" w:rsidR="00CB738F" w:rsidRPr="00E00726" w:rsidRDefault="00CB738F" w:rsidP="00D22AFB">
            <w:pPr>
              <w:jc w:val="center"/>
              <w:rPr>
                <w:sz w:val="20"/>
                <w:szCs w:val="20"/>
              </w:rPr>
            </w:pPr>
            <w:r w:rsidRPr="00E00726">
              <w:rPr>
                <w:sz w:val="20"/>
                <w:szCs w:val="20"/>
              </w:rPr>
              <w:t>МУП «</w:t>
            </w:r>
            <w:proofErr w:type="spellStart"/>
            <w:r w:rsidRPr="00E00726">
              <w:rPr>
                <w:sz w:val="20"/>
                <w:szCs w:val="20"/>
              </w:rPr>
              <w:t>Гжатское</w:t>
            </w:r>
            <w:proofErr w:type="spellEnd"/>
            <w:r w:rsidRPr="00E00726">
              <w:rPr>
                <w:sz w:val="20"/>
                <w:szCs w:val="20"/>
              </w:rPr>
              <w:t>»</w:t>
            </w:r>
          </w:p>
        </w:tc>
        <w:tc>
          <w:tcPr>
            <w:tcW w:w="2126" w:type="dxa"/>
            <w:shd w:val="clear" w:color="auto" w:fill="auto"/>
          </w:tcPr>
          <w:p w14:paraId="37C5C3FD"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с.Гжатск</w:t>
            </w:r>
            <w:proofErr w:type="spellEnd"/>
            <w:r w:rsidRPr="00E00726">
              <w:rPr>
                <w:sz w:val="20"/>
                <w:szCs w:val="20"/>
              </w:rPr>
              <w:t xml:space="preserve"> </w:t>
            </w:r>
            <w:proofErr w:type="spellStart"/>
            <w:proofErr w:type="gramStart"/>
            <w:r w:rsidRPr="00E00726">
              <w:rPr>
                <w:sz w:val="20"/>
                <w:szCs w:val="20"/>
              </w:rPr>
              <w:t>ул.Центральная</w:t>
            </w:r>
            <w:proofErr w:type="spellEnd"/>
            <w:r w:rsidRPr="00E00726">
              <w:rPr>
                <w:sz w:val="20"/>
                <w:szCs w:val="20"/>
              </w:rPr>
              <w:t xml:space="preserve">  д.</w:t>
            </w:r>
            <w:proofErr w:type="gramEnd"/>
            <w:r w:rsidRPr="00E00726">
              <w:rPr>
                <w:sz w:val="20"/>
                <w:szCs w:val="20"/>
              </w:rPr>
              <w:t>110</w:t>
            </w:r>
          </w:p>
        </w:tc>
        <w:tc>
          <w:tcPr>
            <w:tcW w:w="1843" w:type="dxa"/>
            <w:shd w:val="clear" w:color="auto" w:fill="auto"/>
          </w:tcPr>
          <w:p w14:paraId="38FC7F7A" w14:textId="77777777" w:rsidR="00CB738F" w:rsidRPr="00E00726" w:rsidRDefault="00CB738F" w:rsidP="00D22AFB">
            <w:pPr>
              <w:jc w:val="center"/>
              <w:rPr>
                <w:sz w:val="20"/>
                <w:szCs w:val="20"/>
              </w:rPr>
            </w:pPr>
            <w:r w:rsidRPr="00E00726">
              <w:rPr>
                <w:sz w:val="20"/>
                <w:szCs w:val="20"/>
              </w:rPr>
              <w:t>Гончаров Владимир Владимирович</w:t>
            </w:r>
          </w:p>
        </w:tc>
        <w:tc>
          <w:tcPr>
            <w:tcW w:w="1192" w:type="dxa"/>
            <w:shd w:val="clear" w:color="auto" w:fill="auto"/>
          </w:tcPr>
          <w:p w14:paraId="49B3387F" w14:textId="77777777" w:rsidR="00CB738F" w:rsidRPr="00E00726" w:rsidRDefault="00CB738F" w:rsidP="00D22AFB">
            <w:pPr>
              <w:jc w:val="center"/>
              <w:rPr>
                <w:sz w:val="20"/>
                <w:szCs w:val="20"/>
              </w:rPr>
            </w:pPr>
          </w:p>
          <w:p w14:paraId="7B8B3D6B" w14:textId="77777777" w:rsidR="00CB738F" w:rsidRPr="00E00726" w:rsidRDefault="00CB738F" w:rsidP="00D22AFB">
            <w:pPr>
              <w:jc w:val="center"/>
              <w:rPr>
                <w:sz w:val="20"/>
                <w:szCs w:val="20"/>
              </w:rPr>
            </w:pPr>
          </w:p>
          <w:p w14:paraId="27C0378C" w14:textId="77777777" w:rsidR="00CB738F" w:rsidRPr="00E00726" w:rsidRDefault="00CB738F" w:rsidP="00D22AFB">
            <w:pPr>
              <w:jc w:val="center"/>
              <w:rPr>
                <w:sz w:val="20"/>
                <w:szCs w:val="20"/>
              </w:rPr>
            </w:pPr>
            <w:r w:rsidRPr="00E00726">
              <w:rPr>
                <w:sz w:val="20"/>
                <w:szCs w:val="20"/>
              </w:rPr>
              <w:t>35-257</w:t>
            </w:r>
          </w:p>
        </w:tc>
      </w:tr>
      <w:tr w:rsidR="00CB738F" w:rsidRPr="00E00726" w14:paraId="5E733E87" w14:textId="77777777" w:rsidTr="00D22AFB">
        <w:trPr>
          <w:trHeight w:val="262"/>
        </w:trPr>
        <w:tc>
          <w:tcPr>
            <w:tcW w:w="534" w:type="dxa"/>
            <w:vMerge/>
            <w:shd w:val="clear" w:color="auto" w:fill="auto"/>
          </w:tcPr>
          <w:p w14:paraId="1DF516D0" w14:textId="77777777" w:rsidR="00CB738F" w:rsidRPr="00E00726" w:rsidRDefault="00CB738F" w:rsidP="00D22AFB">
            <w:pPr>
              <w:jc w:val="both"/>
              <w:rPr>
                <w:sz w:val="20"/>
                <w:szCs w:val="20"/>
              </w:rPr>
            </w:pPr>
          </w:p>
        </w:tc>
        <w:tc>
          <w:tcPr>
            <w:tcW w:w="1984" w:type="dxa"/>
            <w:shd w:val="clear" w:color="auto" w:fill="auto"/>
          </w:tcPr>
          <w:p w14:paraId="5E78ECC6" w14:textId="77777777" w:rsidR="00CB738F" w:rsidRPr="00E00726" w:rsidRDefault="00CB738F" w:rsidP="00D22AFB">
            <w:pPr>
              <w:jc w:val="center"/>
              <w:rPr>
                <w:sz w:val="20"/>
                <w:szCs w:val="20"/>
              </w:rPr>
            </w:pPr>
          </w:p>
        </w:tc>
        <w:tc>
          <w:tcPr>
            <w:tcW w:w="2552" w:type="dxa"/>
            <w:shd w:val="clear" w:color="auto" w:fill="auto"/>
          </w:tcPr>
          <w:p w14:paraId="60203F25" w14:textId="77777777" w:rsidR="00CB738F" w:rsidRPr="00E00726" w:rsidRDefault="00CB738F" w:rsidP="00D22AFB">
            <w:pPr>
              <w:jc w:val="center"/>
              <w:rPr>
                <w:sz w:val="20"/>
                <w:szCs w:val="20"/>
              </w:rPr>
            </w:pPr>
            <w:r w:rsidRPr="00E00726">
              <w:rPr>
                <w:sz w:val="20"/>
                <w:szCs w:val="20"/>
              </w:rPr>
              <w:t>ИП Ефремов</w:t>
            </w:r>
          </w:p>
        </w:tc>
        <w:tc>
          <w:tcPr>
            <w:tcW w:w="2126" w:type="dxa"/>
            <w:shd w:val="clear" w:color="auto" w:fill="auto"/>
          </w:tcPr>
          <w:p w14:paraId="502358C4"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с.Гжатск</w:t>
            </w:r>
            <w:proofErr w:type="spellEnd"/>
            <w:r w:rsidRPr="00E00726">
              <w:rPr>
                <w:sz w:val="20"/>
                <w:szCs w:val="20"/>
              </w:rPr>
              <w:t xml:space="preserve"> </w:t>
            </w:r>
            <w:proofErr w:type="spellStart"/>
            <w:proofErr w:type="gramStart"/>
            <w:r w:rsidRPr="00E00726">
              <w:rPr>
                <w:sz w:val="20"/>
                <w:szCs w:val="20"/>
              </w:rPr>
              <w:t>ул.Центральная</w:t>
            </w:r>
            <w:proofErr w:type="spellEnd"/>
            <w:r w:rsidRPr="00E00726">
              <w:rPr>
                <w:sz w:val="20"/>
                <w:szCs w:val="20"/>
              </w:rPr>
              <w:t xml:space="preserve">  д.</w:t>
            </w:r>
            <w:proofErr w:type="gramEnd"/>
            <w:r w:rsidRPr="00E00726">
              <w:rPr>
                <w:sz w:val="20"/>
                <w:szCs w:val="20"/>
              </w:rPr>
              <w:t>11</w:t>
            </w:r>
          </w:p>
        </w:tc>
        <w:tc>
          <w:tcPr>
            <w:tcW w:w="1843" w:type="dxa"/>
            <w:shd w:val="clear" w:color="auto" w:fill="auto"/>
          </w:tcPr>
          <w:p w14:paraId="77112760" w14:textId="77777777" w:rsidR="00CB738F" w:rsidRPr="00E00726" w:rsidRDefault="00CB738F" w:rsidP="00D22AFB">
            <w:pPr>
              <w:jc w:val="center"/>
              <w:rPr>
                <w:sz w:val="20"/>
                <w:szCs w:val="20"/>
              </w:rPr>
            </w:pPr>
            <w:r w:rsidRPr="00E00726">
              <w:rPr>
                <w:sz w:val="20"/>
                <w:szCs w:val="20"/>
              </w:rPr>
              <w:t>Ефремов Тимофей Александрович</w:t>
            </w:r>
          </w:p>
        </w:tc>
        <w:tc>
          <w:tcPr>
            <w:tcW w:w="1192" w:type="dxa"/>
            <w:shd w:val="clear" w:color="auto" w:fill="auto"/>
          </w:tcPr>
          <w:p w14:paraId="68207559" w14:textId="77777777" w:rsidR="00CB738F" w:rsidRPr="00E00726" w:rsidRDefault="00CB738F" w:rsidP="00D22AFB">
            <w:pPr>
              <w:jc w:val="center"/>
              <w:rPr>
                <w:sz w:val="20"/>
                <w:szCs w:val="20"/>
              </w:rPr>
            </w:pPr>
          </w:p>
          <w:p w14:paraId="4042D1B1" w14:textId="77777777" w:rsidR="00CB738F" w:rsidRPr="00E00726" w:rsidRDefault="00CB738F" w:rsidP="00D22AFB">
            <w:pPr>
              <w:jc w:val="center"/>
              <w:rPr>
                <w:sz w:val="20"/>
                <w:szCs w:val="20"/>
              </w:rPr>
            </w:pPr>
            <w:r w:rsidRPr="00E00726">
              <w:rPr>
                <w:sz w:val="20"/>
                <w:szCs w:val="20"/>
              </w:rPr>
              <w:t>35-198</w:t>
            </w:r>
          </w:p>
        </w:tc>
      </w:tr>
      <w:tr w:rsidR="00CB738F" w:rsidRPr="00E00726" w14:paraId="4FFD9A18" w14:textId="77777777" w:rsidTr="00D22AFB">
        <w:trPr>
          <w:trHeight w:val="262"/>
        </w:trPr>
        <w:tc>
          <w:tcPr>
            <w:tcW w:w="534" w:type="dxa"/>
            <w:vMerge w:val="restart"/>
            <w:shd w:val="clear" w:color="auto" w:fill="auto"/>
          </w:tcPr>
          <w:p w14:paraId="0632A8F9" w14:textId="77777777" w:rsidR="00CB738F" w:rsidRPr="00E00726" w:rsidRDefault="00CB738F" w:rsidP="00D22AFB">
            <w:pPr>
              <w:jc w:val="both"/>
              <w:rPr>
                <w:sz w:val="20"/>
                <w:szCs w:val="20"/>
              </w:rPr>
            </w:pPr>
          </w:p>
          <w:p w14:paraId="60890975" w14:textId="77777777" w:rsidR="00CB738F" w:rsidRPr="00E00726" w:rsidRDefault="00CB738F" w:rsidP="00D22AFB">
            <w:pPr>
              <w:jc w:val="both"/>
              <w:rPr>
                <w:sz w:val="20"/>
                <w:szCs w:val="20"/>
                <w:lang w:val="en-US"/>
              </w:rPr>
            </w:pPr>
          </w:p>
          <w:p w14:paraId="043CC5C5" w14:textId="77777777" w:rsidR="00CB738F" w:rsidRPr="00E00726" w:rsidRDefault="00CB738F" w:rsidP="00D22AFB">
            <w:pPr>
              <w:jc w:val="both"/>
              <w:rPr>
                <w:sz w:val="20"/>
                <w:szCs w:val="20"/>
              </w:rPr>
            </w:pPr>
            <w:r w:rsidRPr="00E00726">
              <w:rPr>
                <w:sz w:val="20"/>
                <w:szCs w:val="20"/>
              </w:rPr>
              <w:t>78</w:t>
            </w:r>
          </w:p>
        </w:tc>
        <w:tc>
          <w:tcPr>
            <w:tcW w:w="1984" w:type="dxa"/>
            <w:vMerge w:val="restart"/>
            <w:shd w:val="clear" w:color="auto" w:fill="auto"/>
          </w:tcPr>
          <w:p w14:paraId="2A7BB823" w14:textId="77777777" w:rsidR="00CB738F" w:rsidRPr="00E00726" w:rsidRDefault="00CB738F" w:rsidP="00D22AFB">
            <w:pPr>
              <w:jc w:val="center"/>
              <w:rPr>
                <w:sz w:val="20"/>
                <w:szCs w:val="20"/>
              </w:rPr>
            </w:pPr>
          </w:p>
          <w:p w14:paraId="6753D893" w14:textId="77777777" w:rsidR="00CB738F" w:rsidRPr="00E00726" w:rsidRDefault="00CB738F" w:rsidP="00D22AFB">
            <w:pPr>
              <w:jc w:val="center"/>
              <w:rPr>
                <w:sz w:val="20"/>
                <w:szCs w:val="20"/>
              </w:rPr>
            </w:pPr>
            <w:proofErr w:type="spellStart"/>
            <w:r w:rsidRPr="00E00726">
              <w:rPr>
                <w:sz w:val="20"/>
                <w:szCs w:val="20"/>
              </w:rPr>
              <w:t>Зоновский</w:t>
            </w:r>
            <w:proofErr w:type="spellEnd"/>
            <w:r w:rsidRPr="00E00726">
              <w:rPr>
                <w:sz w:val="20"/>
                <w:szCs w:val="20"/>
              </w:rPr>
              <w:t xml:space="preserve">                                                                                                                                                                                                                                                                          сельсовет Куйбышевского района Новосибирской области</w:t>
            </w:r>
          </w:p>
        </w:tc>
        <w:tc>
          <w:tcPr>
            <w:tcW w:w="2552" w:type="dxa"/>
            <w:shd w:val="clear" w:color="auto" w:fill="auto"/>
          </w:tcPr>
          <w:p w14:paraId="16A872A5" w14:textId="77777777" w:rsidR="00CB738F" w:rsidRPr="00E00726" w:rsidRDefault="00CB738F" w:rsidP="00D22AFB">
            <w:pPr>
              <w:jc w:val="center"/>
              <w:rPr>
                <w:sz w:val="20"/>
                <w:szCs w:val="20"/>
              </w:rPr>
            </w:pPr>
          </w:p>
          <w:p w14:paraId="5742E55A" w14:textId="77777777" w:rsidR="00CB738F" w:rsidRPr="00E00726" w:rsidRDefault="00CB738F" w:rsidP="00D22AFB">
            <w:pPr>
              <w:jc w:val="center"/>
              <w:rPr>
                <w:sz w:val="20"/>
                <w:szCs w:val="20"/>
              </w:rPr>
            </w:pPr>
            <w:r w:rsidRPr="00E00726">
              <w:rPr>
                <w:sz w:val="20"/>
                <w:szCs w:val="20"/>
              </w:rPr>
              <w:t xml:space="preserve">Администрация </w:t>
            </w:r>
            <w:proofErr w:type="spellStart"/>
            <w:r w:rsidRPr="00E00726">
              <w:rPr>
                <w:sz w:val="20"/>
                <w:szCs w:val="20"/>
              </w:rPr>
              <w:t>Зоновского</w:t>
            </w:r>
            <w:proofErr w:type="spellEnd"/>
            <w:r w:rsidRPr="00E00726">
              <w:rPr>
                <w:sz w:val="20"/>
                <w:szCs w:val="20"/>
              </w:rPr>
              <w:t xml:space="preserve"> сельсовета Куйбышевского района Новосибирской области</w:t>
            </w:r>
          </w:p>
        </w:tc>
        <w:tc>
          <w:tcPr>
            <w:tcW w:w="2126" w:type="dxa"/>
            <w:shd w:val="clear" w:color="auto" w:fill="auto"/>
          </w:tcPr>
          <w:p w14:paraId="3C659D7D" w14:textId="77777777" w:rsidR="00CB738F" w:rsidRPr="00E00726" w:rsidRDefault="00CB738F" w:rsidP="00D22AFB">
            <w:pPr>
              <w:jc w:val="center"/>
              <w:rPr>
                <w:sz w:val="20"/>
                <w:szCs w:val="20"/>
              </w:rPr>
            </w:pPr>
          </w:p>
          <w:p w14:paraId="21579E8D" w14:textId="77777777" w:rsidR="00CB738F" w:rsidRPr="00E00726" w:rsidRDefault="00CB738F" w:rsidP="00D22AFB">
            <w:pPr>
              <w:jc w:val="center"/>
              <w:rPr>
                <w:sz w:val="20"/>
                <w:szCs w:val="20"/>
              </w:rPr>
            </w:pPr>
          </w:p>
          <w:p w14:paraId="396A4E68"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с.Зоново</w:t>
            </w:r>
            <w:proofErr w:type="spellEnd"/>
            <w:r w:rsidRPr="00E00726">
              <w:rPr>
                <w:sz w:val="20"/>
                <w:szCs w:val="20"/>
              </w:rPr>
              <w:t xml:space="preserve"> </w:t>
            </w:r>
            <w:proofErr w:type="spellStart"/>
            <w:proofErr w:type="gramStart"/>
            <w:r w:rsidRPr="00E00726">
              <w:rPr>
                <w:sz w:val="20"/>
                <w:szCs w:val="20"/>
              </w:rPr>
              <w:t>ул.Набережная</w:t>
            </w:r>
            <w:proofErr w:type="spellEnd"/>
            <w:r w:rsidRPr="00E00726">
              <w:rPr>
                <w:sz w:val="20"/>
                <w:szCs w:val="20"/>
              </w:rPr>
              <w:t xml:space="preserve"> ,</w:t>
            </w:r>
            <w:proofErr w:type="gramEnd"/>
            <w:r w:rsidRPr="00E00726">
              <w:rPr>
                <w:sz w:val="20"/>
                <w:szCs w:val="20"/>
              </w:rPr>
              <w:t xml:space="preserve"> 34</w:t>
            </w:r>
          </w:p>
        </w:tc>
        <w:tc>
          <w:tcPr>
            <w:tcW w:w="1843" w:type="dxa"/>
            <w:shd w:val="clear" w:color="auto" w:fill="auto"/>
          </w:tcPr>
          <w:p w14:paraId="3E4EB4B0" w14:textId="77777777" w:rsidR="00CB738F" w:rsidRPr="00E00726" w:rsidRDefault="00CB738F" w:rsidP="00D22AFB">
            <w:pPr>
              <w:jc w:val="center"/>
              <w:rPr>
                <w:sz w:val="20"/>
                <w:szCs w:val="20"/>
              </w:rPr>
            </w:pPr>
          </w:p>
          <w:p w14:paraId="6C7693A9" w14:textId="77777777" w:rsidR="00CB738F" w:rsidRPr="00E00726" w:rsidRDefault="00CB738F" w:rsidP="00D22AFB">
            <w:pPr>
              <w:jc w:val="center"/>
              <w:rPr>
                <w:sz w:val="20"/>
                <w:szCs w:val="20"/>
              </w:rPr>
            </w:pPr>
          </w:p>
          <w:p w14:paraId="1C0B9E6D" w14:textId="77777777" w:rsidR="00CB738F" w:rsidRPr="00E00726" w:rsidRDefault="00CB738F" w:rsidP="00D22AFB">
            <w:pPr>
              <w:jc w:val="center"/>
              <w:rPr>
                <w:sz w:val="20"/>
                <w:szCs w:val="20"/>
              </w:rPr>
            </w:pPr>
            <w:r w:rsidRPr="00E00726">
              <w:rPr>
                <w:sz w:val="20"/>
                <w:szCs w:val="20"/>
              </w:rPr>
              <w:t>Панасенко Елена Александровна</w:t>
            </w:r>
          </w:p>
        </w:tc>
        <w:tc>
          <w:tcPr>
            <w:tcW w:w="1192" w:type="dxa"/>
            <w:shd w:val="clear" w:color="auto" w:fill="auto"/>
          </w:tcPr>
          <w:p w14:paraId="04C981F6" w14:textId="77777777" w:rsidR="00CB738F" w:rsidRPr="00E00726" w:rsidRDefault="00CB738F" w:rsidP="00D22AFB">
            <w:pPr>
              <w:jc w:val="center"/>
              <w:rPr>
                <w:sz w:val="20"/>
                <w:szCs w:val="20"/>
              </w:rPr>
            </w:pPr>
          </w:p>
          <w:p w14:paraId="418B5CFC" w14:textId="77777777" w:rsidR="00CB738F" w:rsidRPr="00E00726" w:rsidRDefault="00CB738F" w:rsidP="00D22AFB">
            <w:pPr>
              <w:jc w:val="center"/>
              <w:rPr>
                <w:sz w:val="20"/>
                <w:szCs w:val="20"/>
              </w:rPr>
            </w:pPr>
          </w:p>
          <w:p w14:paraId="1A7B063E" w14:textId="77777777" w:rsidR="00CB738F" w:rsidRPr="00E00726" w:rsidRDefault="00CB738F" w:rsidP="00D22AFB">
            <w:pPr>
              <w:jc w:val="center"/>
              <w:rPr>
                <w:sz w:val="20"/>
                <w:szCs w:val="20"/>
              </w:rPr>
            </w:pPr>
          </w:p>
          <w:p w14:paraId="7CAB3211" w14:textId="77777777" w:rsidR="00CB738F" w:rsidRPr="00E00726" w:rsidRDefault="00CB738F" w:rsidP="00D22AFB">
            <w:pPr>
              <w:jc w:val="center"/>
              <w:rPr>
                <w:sz w:val="20"/>
                <w:szCs w:val="20"/>
              </w:rPr>
            </w:pPr>
          </w:p>
          <w:p w14:paraId="4EACA332" w14:textId="77777777" w:rsidR="00CB738F" w:rsidRPr="00E00726" w:rsidRDefault="00CB738F" w:rsidP="00D22AFB">
            <w:pPr>
              <w:jc w:val="center"/>
              <w:rPr>
                <w:sz w:val="20"/>
                <w:szCs w:val="20"/>
              </w:rPr>
            </w:pPr>
            <w:r w:rsidRPr="00E00726">
              <w:rPr>
                <w:sz w:val="20"/>
                <w:szCs w:val="20"/>
              </w:rPr>
              <w:t>31-817</w:t>
            </w:r>
          </w:p>
        </w:tc>
      </w:tr>
      <w:tr w:rsidR="00CB738F" w:rsidRPr="00E00726" w14:paraId="74275D4E" w14:textId="77777777" w:rsidTr="00D22AFB">
        <w:trPr>
          <w:trHeight w:val="262"/>
        </w:trPr>
        <w:tc>
          <w:tcPr>
            <w:tcW w:w="534" w:type="dxa"/>
            <w:vMerge/>
            <w:shd w:val="clear" w:color="auto" w:fill="auto"/>
          </w:tcPr>
          <w:p w14:paraId="4F0D57E5" w14:textId="77777777" w:rsidR="00CB738F" w:rsidRPr="00E00726" w:rsidRDefault="00CB738F" w:rsidP="00D22AFB">
            <w:pPr>
              <w:jc w:val="both"/>
              <w:rPr>
                <w:sz w:val="20"/>
                <w:szCs w:val="20"/>
              </w:rPr>
            </w:pPr>
          </w:p>
        </w:tc>
        <w:tc>
          <w:tcPr>
            <w:tcW w:w="1984" w:type="dxa"/>
            <w:vMerge/>
            <w:shd w:val="clear" w:color="auto" w:fill="auto"/>
          </w:tcPr>
          <w:p w14:paraId="4DF1C97A" w14:textId="77777777" w:rsidR="00CB738F" w:rsidRPr="00E00726" w:rsidRDefault="00CB738F" w:rsidP="00D22AFB">
            <w:pPr>
              <w:jc w:val="center"/>
              <w:rPr>
                <w:sz w:val="20"/>
                <w:szCs w:val="20"/>
              </w:rPr>
            </w:pPr>
          </w:p>
        </w:tc>
        <w:tc>
          <w:tcPr>
            <w:tcW w:w="2552" w:type="dxa"/>
            <w:shd w:val="clear" w:color="auto" w:fill="auto"/>
          </w:tcPr>
          <w:p w14:paraId="4FCB2CA1" w14:textId="77777777" w:rsidR="00CB738F" w:rsidRPr="00E00726" w:rsidRDefault="00CB738F" w:rsidP="00D22AFB">
            <w:pPr>
              <w:jc w:val="center"/>
              <w:rPr>
                <w:sz w:val="20"/>
                <w:szCs w:val="20"/>
              </w:rPr>
            </w:pPr>
          </w:p>
          <w:p w14:paraId="407BF820" w14:textId="77777777" w:rsidR="00CB738F" w:rsidRPr="00E00726" w:rsidRDefault="00CB738F" w:rsidP="00D22AFB">
            <w:pPr>
              <w:jc w:val="center"/>
              <w:rPr>
                <w:sz w:val="20"/>
                <w:szCs w:val="20"/>
              </w:rPr>
            </w:pPr>
            <w:r w:rsidRPr="00E00726">
              <w:rPr>
                <w:sz w:val="20"/>
                <w:szCs w:val="20"/>
              </w:rPr>
              <w:t>ООО «Рассвет»</w:t>
            </w:r>
          </w:p>
        </w:tc>
        <w:tc>
          <w:tcPr>
            <w:tcW w:w="2126" w:type="dxa"/>
            <w:shd w:val="clear" w:color="auto" w:fill="auto"/>
          </w:tcPr>
          <w:p w14:paraId="6EEAC315" w14:textId="77777777" w:rsidR="00CB738F" w:rsidRPr="00E00726" w:rsidRDefault="00CB738F" w:rsidP="00D22AFB">
            <w:pPr>
              <w:jc w:val="center"/>
              <w:rPr>
                <w:sz w:val="20"/>
                <w:szCs w:val="20"/>
              </w:rPr>
            </w:pPr>
          </w:p>
          <w:p w14:paraId="3F4AE634"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с.Зоново</w:t>
            </w:r>
            <w:proofErr w:type="spellEnd"/>
            <w:r w:rsidRPr="00E00726">
              <w:rPr>
                <w:sz w:val="20"/>
                <w:szCs w:val="20"/>
              </w:rPr>
              <w:t xml:space="preserve"> </w:t>
            </w:r>
            <w:proofErr w:type="spellStart"/>
            <w:proofErr w:type="gramStart"/>
            <w:r w:rsidRPr="00E00726">
              <w:rPr>
                <w:sz w:val="20"/>
                <w:szCs w:val="20"/>
              </w:rPr>
              <w:t>ул.Новая</w:t>
            </w:r>
            <w:proofErr w:type="spellEnd"/>
            <w:r w:rsidRPr="00E00726">
              <w:rPr>
                <w:sz w:val="20"/>
                <w:szCs w:val="20"/>
              </w:rPr>
              <w:t xml:space="preserve"> ,</w:t>
            </w:r>
            <w:proofErr w:type="gramEnd"/>
            <w:r w:rsidRPr="00E00726">
              <w:rPr>
                <w:sz w:val="20"/>
                <w:szCs w:val="20"/>
              </w:rPr>
              <w:t xml:space="preserve"> 59б</w:t>
            </w:r>
          </w:p>
        </w:tc>
        <w:tc>
          <w:tcPr>
            <w:tcW w:w="1843" w:type="dxa"/>
            <w:shd w:val="clear" w:color="auto" w:fill="auto"/>
          </w:tcPr>
          <w:p w14:paraId="376E302F" w14:textId="77777777" w:rsidR="00CB738F" w:rsidRPr="00E00726" w:rsidRDefault="00CB738F" w:rsidP="00D22AFB">
            <w:pPr>
              <w:jc w:val="center"/>
              <w:rPr>
                <w:sz w:val="20"/>
                <w:szCs w:val="20"/>
              </w:rPr>
            </w:pPr>
          </w:p>
          <w:p w14:paraId="193B4601" w14:textId="77777777" w:rsidR="00CB738F" w:rsidRPr="00E00726" w:rsidRDefault="00CB738F" w:rsidP="00D22AFB">
            <w:pPr>
              <w:jc w:val="center"/>
              <w:rPr>
                <w:sz w:val="20"/>
                <w:szCs w:val="20"/>
              </w:rPr>
            </w:pPr>
          </w:p>
          <w:p w14:paraId="11F9606B" w14:textId="77777777" w:rsidR="00CB738F" w:rsidRPr="00E00726" w:rsidRDefault="00CB738F" w:rsidP="00D22AFB">
            <w:pPr>
              <w:jc w:val="center"/>
              <w:rPr>
                <w:sz w:val="20"/>
                <w:szCs w:val="20"/>
              </w:rPr>
            </w:pPr>
            <w:r w:rsidRPr="00E00726">
              <w:rPr>
                <w:sz w:val="20"/>
                <w:szCs w:val="20"/>
              </w:rPr>
              <w:t>Никитин Александр Карлович</w:t>
            </w:r>
          </w:p>
        </w:tc>
        <w:tc>
          <w:tcPr>
            <w:tcW w:w="1192" w:type="dxa"/>
            <w:shd w:val="clear" w:color="auto" w:fill="auto"/>
          </w:tcPr>
          <w:p w14:paraId="26F4AA5C" w14:textId="77777777" w:rsidR="00CB738F" w:rsidRPr="00E00726" w:rsidRDefault="00CB738F" w:rsidP="00D22AFB">
            <w:pPr>
              <w:jc w:val="center"/>
              <w:rPr>
                <w:sz w:val="20"/>
                <w:szCs w:val="20"/>
              </w:rPr>
            </w:pPr>
          </w:p>
          <w:p w14:paraId="13385BD3" w14:textId="77777777" w:rsidR="00CB738F" w:rsidRPr="00E00726" w:rsidRDefault="00CB738F" w:rsidP="00D22AFB">
            <w:pPr>
              <w:jc w:val="center"/>
              <w:rPr>
                <w:sz w:val="20"/>
                <w:szCs w:val="20"/>
              </w:rPr>
            </w:pPr>
            <w:r w:rsidRPr="00E00726">
              <w:rPr>
                <w:sz w:val="20"/>
                <w:szCs w:val="20"/>
              </w:rPr>
              <w:t>31-845</w:t>
            </w:r>
          </w:p>
        </w:tc>
      </w:tr>
      <w:tr w:rsidR="00CB738F" w:rsidRPr="00E00726" w14:paraId="18CEAAA5" w14:textId="77777777" w:rsidTr="00D22AFB">
        <w:trPr>
          <w:trHeight w:val="262"/>
        </w:trPr>
        <w:tc>
          <w:tcPr>
            <w:tcW w:w="534" w:type="dxa"/>
            <w:vMerge/>
            <w:shd w:val="clear" w:color="auto" w:fill="auto"/>
          </w:tcPr>
          <w:p w14:paraId="25336742" w14:textId="77777777" w:rsidR="00CB738F" w:rsidRPr="00E00726" w:rsidRDefault="00CB738F" w:rsidP="00D22AFB">
            <w:pPr>
              <w:jc w:val="both"/>
              <w:rPr>
                <w:sz w:val="20"/>
                <w:szCs w:val="20"/>
              </w:rPr>
            </w:pPr>
          </w:p>
        </w:tc>
        <w:tc>
          <w:tcPr>
            <w:tcW w:w="1984" w:type="dxa"/>
            <w:vMerge/>
            <w:shd w:val="clear" w:color="auto" w:fill="auto"/>
          </w:tcPr>
          <w:p w14:paraId="400D146F" w14:textId="77777777" w:rsidR="00CB738F" w:rsidRPr="00E00726" w:rsidRDefault="00CB738F" w:rsidP="00D22AFB">
            <w:pPr>
              <w:jc w:val="center"/>
              <w:rPr>
                <w:sz w:val="20"/>
                <w:szCs w:val="20"/>
              </w:rPr>
            </w:pPr>
          </w:p>
        </w:tc>
        <w:tc>
          <w:tcPr>
            <w:tcW w:w="2552" w:type="dxa"/>
            <w:shd w:val="clear" w:color="auto" w:fill="auto"/>
          </w:tcPr>
          <w:p w14:paraId="50D5CEC6" w14:textId="77777777" w:rsidR="00CB738F" w:rsidRPr="00E00726" w:rsidRDefault="00CB738F" w:rsidP="00D22AFB">
            <w:pPr>
              <w:jc w:val="center"/>
              <w:rPr>
                <w:sz w:val="20"/>
                <w:szCs w:val="20"/>
              </w:rPr>
            </w:pPr>
            <w:r w:rsidRPr="00E00726">
              <w:rPr>
                <w:sz w:val="20"/>
                <w:szCs w:val="20"/>
              </w:rPr>
              <w:t>МКУК «</w:t>
            </w:r>
            <w:proofErr w:type="spellStart"/>
            <w:r w:rsidRPr="00E00726">
              <w:rPr>
                <w:sz w:val="20"/>
                <w:szCs w:val="20"/>
              </w:rPr>
              <w:t>Зоновский</w:t>
            </w:r>
            <w:proofErr w:type="spellEnd"/>
            <w:r w:rsidRPr="00E00726">
              <w:rPr>
                <w:sz w:val="20"/>
                <w:szCs w:val="20"/>
              </w:rPr>
              <w:t xml:space="preserve"> КДЦ»</w:t>
            </w:r>
          </w:p>
        </w:tc>
        <w:tc>
          <w:tcPr>
            <w:tcW w:w="2126" w:type="dxa"/>
            <w:shd w:val="clear" w:color="auto" w:fill="auto"/>
          </w:tcPr>
          <w:p w14:paraId="356A63B6" w14:textId="77777777" w:rsidR="00CB738F" w:rsidRPr="00E00726" w:rsidRDefault="00CB738F" w:rsidP="00D22AFB">
            <w:pPr>
              <w:jc w:val="center"/>
              <w:rPr>
                <w:sz w:val="20"/>
                <w:szCs w:val="20"/>
              </w:rPr>
            </w:pPr>
            <w:r w:rsidRPr="00E00726">
              <w:rPr>
                <w:sz w:val="20"/>
                <w:szCs w:val="20"/>
              </w:rPr>
              <w:t xml:space="preserve">НСО, Куйбышевский </w:t>
            </w:r>
            <w:r w:rsidRPr="00E00726">
              <w:rPr>
                <w:sz w:val="20"/>
                <w:szCs w:val="20"/>
              </w:rPr>
              <w:lastRenderedPageBreak/>
              <w:t xml:space="preserve">район, </w:t>
            </w:r>
            <w:proofErr w:type="spellStart"/>
            <w:r w:rsidRPr="00E00726">
              <w:rPr>
                <w:sz w:val="20"/>
                <w:szCs w:val="20"/>
              </w:rPr>
              <w:t>с.Зоново</w:t>
            </w:r>
            <w:proofErr w:type="spellEnd"/>
            <w:r w:rsidRPr="00E00726">
              <w:rPr>
                <w:sz w:val="20"/>
                <w:szCs w:val="20"/>
              </w:rPr>
              <w:t xml:space="preserve"> </w:t>
            </w:r>
            <w:proofErr w:type="spellStart"/>
            <w:proofErr w:type="gramStart"/>
            <w:r w:rsidRPr="00E00726">
              <w:rPr>
                <w:sz w:val="20"/>
                <w:szCs w:val="20"/>
              </w:rPr>
              <w:t>ул.Новая</w:t>
            </w:r>
            <w:proofErr w:type="spellEnd"/>
            <w:r w:rsidRPr="00E00726">
              <w:rPr>
                <w:sz w:val="20"/>
                <w:szCs w:val="20"/>
              </w:rPr>
              <w:t xml:space="preserve"> ,</w:t>
            </w:r>
            <w:proofErr w:type="gramEnd"/>
            <w:r w:rsidRPr="00E00726">
              <w:rPr>
                <w:sz w:val="20"/>
                <w:szCs w:val="20"/>
              </w:rPr>
              <w:t xml:space="preserve"> 61</w:t>
            </w:r>
          </w:p>
        </w:tc>
        <w:tc>
          <w:tcPr>
            <w:tcW w:w="1843" w:type="dxa"/>
            <w:shd w:val="clear" w:color="auto" w:fill="auto"/>
          </w:tcPr>
          <w:p w14:paraId="4D801887" w14:textId="77777777" w:rsidR="00CB738F" w:rsidRPr="00E00726" w:rsidRDefault="00CB738F" w:rsidP="00D22AFB">
            <w:pPr>
              <w:jc w:val="center"/>
              <w:rPr>
                <w:sz w:val="20"/>
                <w:szCs w:val="20"/>
              </w:rPr>
            </w:pPr>
            <w:r w:rsidRPr="00E00726">
              <w:rPr>
                <w:sz w:val="20"/>
                <w:szCs w:val="20"/>
              </w:rPr>
              <w:lastRenderedPageBreak/>
              <w:t>Ковалева М.Ю</w:t>
            </w:r>
          </w:p>
        </w:tc>
        <w:tc>
          <w:tcPr>
            <w:tcW w:w="1192" w:type="dxa"/>
            <w:shd w:val="clear" w:color="auto" w:fill="auto"/>
          </w:tcPr>
          <w:p w14:paraId="4639E3F6" w14:textId="77777777" w:rsidR="00CB738F" w:rsidRPr="00E00726" w:rsidRDefault="00CB738F" w:rsidP="00D22AFB">
            <w:pPr>
              <w:jc w:val="center"/>
              <w:rPr>
                <w:sz w:val="20"/>
                <w:szCs w:val="20"/>
              </w:rPr>
            </w:pPr>
          </w:p>
          <w:p w14:paraId="35EB23F1" w14:textId="77777777" w:rsidR="00CB738F" w:rsidRPr="00E00726" w:rsidRDefault="00CB738F" w:rsidP="00D22AFB">
            <w:pPr>
              <w:jc w:val="center"/>
              <w:rPr>
                <w:sz w:val="20"/>
                <w:szCs w:val="20"/>
              </w:rPr>
            </w:pPr>
            <w:r w:rsidRPr="00E00726">
              <w:rPr>
                <w:sz w:val="20"/>
                <w:szCs w:val="20"/>
              </w:rPr>
              <w:lastRenderedPageBreak/>
              <w:t>31-835</w:t>
            </w:r>
          </w:p>
        </w:tc>
      </w:tr>
      <w:tr w:rsidR="00CB738F" w:rsidRPr="00E00726" w14:paraId="730B9E29" w14:textId="77777777" w:rsidTr="00D22AFB">
        <w:trPr>
          <w:trHeight w:val="262"/>
        </w:trPr>
        <w:tc>
          <w:tcPr>
            <w:tcW w:w="534" w:type="dxa"/>
            <w:vMerge w:val="restart"/>
            <w:shd w:val="clear" w:color="auto" w:fill="auto"/>
          </w:tcPr>
          <w:p w14:paraId="4B754A77" w14:textId="77777777" w:rsidR="00CB738F" w:rsidRPr="00E00726" w:rsidRDefault="00CB738F" w:rsidP="00D22AFB">
            <w:pPr>
              <w:jc w:val="both"/>
              <w:rPr>
                <w:sz w:val="20"/>
                <w:szCs w:val="20"/>
              </w:rPr>
            </w:pPr>
            <w:r w:rsidRPr="00E00726">
              <w:rPr>
                <w:sz w:val="20"/>
                <w:szCs w:val="20"/>
              </w:rPr>
              <w:lastRenderedPageBreak/>
              <w:t>89</w:t>
            </w:r>
          </w:p>
        </w:tc>
        <w:tc>
          <w:tcPr>
            <w:tcW w:w="1984" w:type="dxa"/>
            <w:vMerge w:val="restart"/>
            <w:shd w:val="clear" w:color="auto" w:fill="auto"/>
          </w:tcPr>
          <w:p w14:paraId="6DB69EDB" w14:textId="77777777" w:rsidR="00CB738F" w:rsidRPr="00E00726" w:rsidRDefault="00CB738F" w:rsidP="00D22AFB">
            <w:pPr>
              <w:jc w:val="center"/>
              <w:rPr>
                <w:sz w:val="20"/>
                <w:szCs w:val="20"/>
              </w:rPr>
            </w:pPr>
            <w:proofErr w:type="spellStart"/>
            <w:r w:rsidRPr="00E00726">
              <w:rPr>
                <w:sz w:val="20"/>
                <w:szCs w:val="20"/>
              </w:rPr>
              <w:t>Горбуновский</w:t>
            </w:r>
            <w:proofErr w:type="spellEnd"/>
            <w:r w:rsidRPr="00E00726">
              <w:rPr>
                <w:sz w:val="20"/>
                <w:szCs w:val="20"/>
              </w:rPr>
              <w:t xml:space="preserve">                                                                                                                                                                                                                                                                        сельсовет Куйбышевского района Новосибирской области</w:t>
            </w:r>
          </w:p>
        </w:tc>
        <w:tc>
          <w:tcPr>
            <w:tcW w:w="2552" w:type="dxa"/>
            <w:shd w:val="clear" w:color="auto" w:fill="auto"/>
          </w:tcPr>
          <w:p w14:paraId="11F9196B" w14:textId="77777777" w:rsidR="00CB738F" w:rsidRPr="00E00726" w:rsidRDefault="00CB738F" w:rsidP="00D22AFB">
            <w:pPr>
              <w:jc w:val="center"/>
              <w:rPr>
                <w:sz w:val="20"/>
                <w:szCs w:val="20"/>
              </w:rPr>
            </w:pPr>
            <w:r w:rsidRPr="00E00726">
              <w:rPr>
                <w:sz w:val="20"/>
                <w:szCs w:val="20"/>
              </w:rPr>
              <w:t xml:space="preserve">Администрация </w:t>
            </w:r>
            <w:proofErr w:type="spellStart"/>
            <w:r w:rsidRPr="00E00726">
              <w:rPr>
                <w:sz w:val="20"/>
                <w:szCs w:val="20"/>
              </w:rPr>
              <w:t>Горбуновского</w:t>
            </w:r>
            <w:proofErr w:type="spellEnd"/>
            <w:r w:rsidRPr="00E00726">
              <w:rPr>
                <w:sz w:val="20"/>
                <w:szCs w:val="20"/>
              </w:rPr>
              <w:t xml:space="preserve"> сельсовета Куйбышевского района Новосибирской области</w:t>
            </w:r>
          </w:p>
        </w:tc>
        <w:tc>
          <w:tcPr>
            <w:tcW w:w="2126" w:type="dxa"/>
            <w:shd w:val="clear" w:color="auto" w:fill="auto"/>
          </w:tcPr>
          <w:p w14:paraId="1C50DA0B"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с.Горбуново</w:t>
            </w:r>
            <w:proofErr w:type="spellEnd"/>
            <w:r w:rsidRPr="00E00726">
              <w:rPr>
                <w:sz w:val="20"/>
                <w:szCs w:val="20"/>
              </w:rPr>
              <w:t>, Советкая,26</w:t>
            </w:r>
          </w:p>
        </w:tc>
        <w:tc>
          <w:tcPr>
            <w:tcW w:w="1843" w:type="dxa"/>
            <w:shd w:val="clear" w:color="auto" w:fill="auto"/>
          </w:tcPr>
          <w:p w14:paraId="64C98600" w14:textId="77777777" w:rsidR="00CB738F" w:rsidRPr="00E00726" w:rsidRDefault="00CB738F" w:rsidP="00D22AFB">
            <w:pPr>
              <w:jc w:val="center"/>
              <w:rPr>
                <w:sz w:val="20"/>
                <w:szCs w:val="20"/>
              </w:rPr>
            </w:pPr>
            <w:r w:rsidRPr="00E00726">
              <w:rPr>
                <w:sz w:val="20"/>
                <w:szCs w:val="20"/>
              </w:rPr>
              <w:t>Колосов Олег Васильевич</w:t>
            </w:r>
          </w:p>
        </w:tc>
        <w:tc>
          <w:tcPr>
            <w:tcW w:w="1192" w:type="dxa"/>
            <w:shd w:val="clear" w:color="auto" w:fill="auto"/>
          </w:tcPr>
          <w:p w14:paraId="22269C12" w14:textId="77777777" w:rsidR="00CB738F" w:rsidRPr="00E00726" w:rsidRDefault="00CB738F" w:rsidP="00D22AFB">
            <w:pPr>
              <w:jc w:val="center"/>
              <w:rPr>
                <w:sz w:val="20"/>
                <w:szCs w:val="20"/>
              </w:rPr>
            </w:pPr>
          </w:p>
          <w:p w14:paraId="3E3E31DC" w14:textId="77777777" w:rsidR="00CB738F" w:rsidRPr="00E00726" w:rsidRDefault="00CB738F" w:rsidP="00D22AFB">
            <w:pPr>
              <w:jc w:val="center"/>
              <w:rPr>
                <w:sz w:val="20"/>
                <w:szCs w:val="20"/>
              </w:rPr>
            </w:pPr>
            <w:r w:rsidRPr="00E00726">
              <w:rPr>
                <w:sz w:val="20"/>
                <w:szCs w:val="20"/>
              </w:rPr>
              <w:t>33-133</w:t>
            </w:r>
          </w:p>
        </w:tc>
      </w:tr>
      <w:tr w:rsidR="00CB738F" w:rsidRPr="00E00726" w14:paraId="185B7724" w14:textId="77777777" w:rsidTr="00D22AFB">
        <w:trPr>
          <w:trHeight w:val="262"/>
        </w:trPr>
        <w:tc>
          <w:tcPr>
            <w:tcW w:w="534" w:type="dxa"/>
            <w:vMerge/>
            <w:shd w:val="clear" w:color="auto" w:fill="auto"/>
          </w:tcPr>
          <w:p w14:paraId="1FBF718C" w14:textId="77777777" w:rsidR="00CB738F" w:rsidRPr="00E00726" w:rsidRDefault="00CB738F" w:rsidP="00D22AFB">
            <w:pPr>
              <w:jc w:val="both"/>
              <w:rPr>
                <w:sz w:val="20"/>
                <w:szCs w:val="20"/>
              </w:rPr>
            </w:pPr>
          </w:p>
        </w:tc>
        <w:tc>
          <w:tcPr>
            <w:tcW w:w="1984" w:type="dxa"/>
            <w:vMerge/>
            <w:shd w:val="clear" w:color="auto" w:fill="auto"/>
          </w:tcPr>
          <w:p w14:paraId="0E73DC02" w14:textId="77777777" w:rsidR="00CB738F" w:rsidRPr="00E00726" w:rsidRDefault="00CB738F" w:rsidP="00D22AFB">
            <w:pPr>
              <w:jc w:val="center"/>
              <w:rPr>
                <w:sz w:val="20"/>
                <w:szCs w:val="20"/>
              </w:rPr>
            </w:pPr>
          </w:p>
        </w:tc>
        <w:tc>
          <w:tcPr>
            <w:tcW w:w="2552" w:type="dxa"/>
            <w:shd w:val="clear" w:color="auto" w:fill="auto"/>
          </w:tcPr>
          <w:p w14:paraId="0DCBEB88" w14:textId="77777777" w:rsidR="00CB738F" w:rsidRPr="00E00726" w:rsidRDefault="00CB738F" w:rsidP="00D22AFB">
            <w:pPr>
              <w:jc w:val="center"/>
              <w:rPr>
                <w:sz w:val="20"/>
                <w:szCs w:val="20"/>
              </w:rPr>
            </w:pPr>
            <w:r w:rsidRPr="00E00726">
              <w:rPr>
                <w:sz w:val="20"/>
                <w:szCs w:val="20"/>
              </w:rPr>
              <w:t>СПК «Колхоз Наша Родина»</w:t>
            </w:r>
          </w:p>
        </w:tc>
        <w:tc>
          <w:tcPr>
            <w:tcW w:w="2126" w:type="dxa"/>
            <w:shd w:val="clear" w:color="auto" w:fill="auto"/>
          </w:tcPr>
          <w:p w14:paraId="631779B9"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д.Константиновка</w:t>
            </w:r>
            <w:proofErr w:type="spellEnd"/>
            <w:r w:rsidRPr="00E00726">
              <w:rPr>
                <w:sz w:val="20"/>
                <w:szCs w:val="20"/>
              </w:rPr>
              <w:t>, Мира,10а</w:t>
            </w:r>
          </w:p>
        </w:tc>
        <w:tc>
          <w:tcPr>
            <w:tcW w:w="1843" w:type="dxa"/>
            <w:shd w:val="clear" w:color="auto" w:fill="auto"/>
          </w:tcPr>
          <w:p w14:paraId="16A5ACB0" w14:textId="77777777" w:rsidR="00CB738F" w:rsidRPr="00E00726" w:rsidRDefault="00CB738F" w:rsidP="00D22AFB">
            <w:pPr>
              <w:jc w:val="center"/>
              <w:rPr>
                <w:sz w:val="20"/>
                <w:szCs w:val="20"/>
              </w:rPr>
            </w:pPr>
            <w:proofErr w:type="spellStart"/>
            <w:r w:rsidRPr="00E00726">
              <w:rPr>
                <w:sz w:val="20"/>
                <w:szCs w:val="20"/>
              </w:rPr>
              <w:t>Якубин</w:t>
            </w:r>
            <w:proofErr w:type="spellEnd"/>
            <w:r w:rsidRPr="00E00726">
              <w:rPr>
                <w:sz w:val="20"/>
                <w:szCs w:val="20"/>
              </w:rPr>
              <w:t xml:space="preserve"> Анатолий Иванович</w:t>
            </w:r>
          </w:p>
        </w:tc>
        <w:tc>
          <w:tcPr>
            <w:tcW w:w="1192" w:type="dxa"/>
            <w:shd w:val="clear" w:color="auto" w:fill="auto"/>
          </w:tcPr>
          <w:p w14:paraId="6CDEA6CA" w14:textId="77777777" w:rsidR="00CB738F" w:rsidRPr="00E00726" w:rsidRDefault="00CB738F" w:rsidP="00D22AFB">
            <w:pPr>
              <w:jc w:val="center"/>
              <w:rPr>
                <w:sz w:val="20"/>
                <w:szCs w:val="20"/>
              </w:rPr>
            </w:pPr>
          </w:p>
          <w:p w14:paraId="34B17ED5" w14:textId="77777777" w:rsidR="00CB738F" w:rsidRPr="00E00726" w:rsidRDefault="00CB738F" w:rsidP="00D22AFB">
            <w:pPr>
              <w:jc w:val="center"/>
              <w:rPr>
                <w:sz w:val="20"/>
                <w:szCs w:val="20"/>
              </w:rPr>
            </w:pPr>
            <w:r w:rsidRPr="00E00726">
              <w:rPr>
                <w:sz w:val="20"/>
                <w:szCs w:val="20"/>
              </w:rPr>
              <w:t>33-568</w:t>
            </w:r>
          </w:p>
        </w:tc>
      </w:tr>
      <w:tr w:rsidR="00CB738F" w:rsidRPr="00E00726" w14:paraId="2A4C00D4" w14:textId="77777777" w:rsidTr="00D22AFB">
        <w:trPr>
          <w:trHeight w:val="262"/>
        </w:trPr>
        <w:tc>
          <w:tcPr>
            <w:tcW w:w="534" w:type="dxa"/>
            <w:vMerge/>
            <w:shd w:val="clear" w:color="auto" w:fill="auto"/>
          </w:tcPr>
          <w:p w14:paraId="07F657AE" w14:textId="77777777" w:rsidR="00CB738F" w:rsidRPr="00E00726" w:rsidRDefault="00CB738F" w:rsidP="00D22AFB">
            <w:pPr>
              <w:jc w:val="both"/>
              <w:rPr>
                <w:sz w:val="20"/>
                <w:szCs w:val="20"/>
              </w:rPr>
            </w:pPr>
          </w:p>
        </w:tc>
        <w:tc>
          <w:tcPr>
            <w:tcW w:w="1984" w:type="dxa"/>
            <w:vMerge/>
            <w:shd w:val="clear" w:color="auto" w:fill="auto"/>
          </w:tcPr>
          <w:p w14:paraId="108E5926" w14:textId="77777777" w:rsidR="00CB738F" w:rsidRPr="00E00726" w:rsidRDefault="00CB738F" w:rsidP="00D22AFB">
            <w:pPr>
              <w:jc w:val="center"/>
              <w:rPr>
                <w:sz w:val="20"/>
                <w:szCs w:val="20"/>
              </w:rPr>
            </w:pPr>
          </w:p>
        </w:tc>
        <w:tc>
          <w:tcPr>
            <w:tcW w:w="2552" w:type="dxa"/>
            <w:shd w:val="clear" w:color="auto" w:fill="auto"/>
          </w:tcPr>
          <w:p w14:paraId="3FFEBD5A" w14:textId="77777777" w:rsidR="00CB738F" w:rsidRPr="00E00726" w:rsidRDefault="00CB738F" w:rsidP="00D22AFB">
            <w:pPr>
              <w:jc w:val="center"/>
              <w:rPr>
                <w:sz w:val="20"/>
                <w:szCs w:val="20"/>
              </w:rPr>
            </w:pPr>
            <w:r w:rsidRPr="00E00726">
              <w:rPr>
                <w:sz w:val="20"/>
                <w:szCs w:val="20"/>
              </w:rPr>
              <w:t>МКУК «</w:t>
            </w:r>
            <w:proofErr w:type="spellStart"/>
            <w:r w:rsidRPr="00E00726">
              <w:rPr>
                <w:sz w:val="20"/>
                <w:szCs w:val="20"/>
              </w:rPr>
              <w:t>Горбуновский</w:t>
            </w:r>
            <w:proofErr w:type="spellEnd"/>
            <w:r w:rsidRPr="00E00726">
              <w:rPr>
                <w:sz w:val="20"/>
                <w:szCs w:val="20"/>
              </w:rPr>
              <w:t xml:space="preserve"> КДЦ»</w:t>
            </w:r>
          </w:p>
        </w:tc>
        <w:tc>
          <w:tcPr>
            <w:tcW w:w="2126" w:type="dxa"/>
            <w:shd w:val="clear" w:color="auto" w:fill="auto"/>
          </w:tcPr>
          <w:p w14:paraId="2AB30887"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с.Горбуново</w:t>
            </w:r>
            <w:proofErr w:type="spellEnd"/>
            <w:r w:rsidRPr="00E00726">
              <w:rPr>
                <w:sz w:val="20"/>
                <w:szCs w:val="20"/>
              </w:rPr>
              <w:t>, Рабочая,22</w:t>
            </w:r>
          </w:p>
        </w:tc>
        <w:tc>
          <w:tcPr>
            <w:tcW w:w="1843" w:type="dxa"/>
            <w:shd w:val="clear" w:color="auto" w:fill="auto"/>
          </w:tcPr>
          <w:p w14:paraId="315AECEC" w14:textId="77777777" w:rsidR="00CB738F" w:rsidRPr="00E00726" w:rsidRDefault="00CB738F" w:rsidP="00D22AFB">
            <w:pPr>
              <w:jc w:val="center"/>
              <w:rPr>
                <w:sz w:val="20"/>
                <w:szCs w:val="20"/>
              </w:rPr>
            </w:pPr>
            <w:proofErr w:type="spellStart"/>
            <w:r w:rsidRPr="00E00726">
              <w:rPr>
                <w:sz w:val="20"/>
                <w:szCs w:val="20"/>
              </w:rPr>
              <w:t>Купцова</w:t>
            </w:r>
            <w:proofErr w:type="spellEnd"/>
            <w:r w:rsidRPr="00E00726">
              <w:rPr>
                <w:sz w:val="20"/>
                <w:szCs w:val="20"/>
              </w:rPr>
              <w:t xml:space="preserve"> Елена Александровна</w:t>
            </w:r>
          </w:p>
        </w:tc>
        <w:tc>
          <w:tcPr>
            <w:tcW w:w="1192" w:type="dxa"/>
            <w:shd w:val="clear" w:color="auto" w:fill="auto"/>
          </w:tcPr>
          <w:p w14:paraId="083FF753" w14:textId="77777777" w:rsidR="00CB738F" w:rsidRPr="00E00726" w:rsidRDefault="00CB738F" w:rsidP="00D22AFB">
            <w:pPr>
              <w:jc w:val="center"/>
              <w:rPr>
                <w:sz w:val="20"/>
                <w:szCs w:val="20"/>
              </w:rPr>
            </w:pPr>
          </w:p>
          <w:p w14:paraId="18FFD99C" w14:textId="77777777" w:rsidR="00CB738F" w:rsidRPr="00E00726" w:rsidRDefault="00CB738F" w:rsidP="00D22AFB">
            <w:pPr>
              <w:jc w:val="center"/>
              <w:rPr>
                <w:sz w:val="20"/>
                <w:szCs w:val="20"/>
              </w:rPr>
            </w:pPr>
            <w:r w:rsidRPr="00E00726">
              <w:rPr>
                <w:sz w:val="20"/>
                <w:szCs w:val="20"/>
              </w:rPr>
              <w:t>33-135</w:t>
            </w:r>
          </w:p>
        </w:tc>
      </w:tr>
      <w:tr w:rsidR="00CB738F" w:rsidRPr="00E00726" w14:paraId="52AE6DA3" w14:textId="77777777" w:rsidTr="00D22AFB">
        <w:trPr>
          <w:trHeight w:val="262"/>
        </w:trPr>
        <w:tc>
          <w:tcPr>
            <w:tcW w:w="534" w:type="dxa"/>
            <w:vMerge w:val="restart"/>
            <w:shd w:val="clear" w:color="auto" w:fill="auto"/>
          </w:tcPr>
          <w:p w14:paraId="40C87F9C" w14:textId="77777777" w:rsidR="00CB738F" w:rsidRPr="00E00726" w:rsidRDefault="00CB738F" w:rsidP="00D22AFB">
            <w:pPr>
              <w:jc w:val="both"/>
              <w:rPr>
                <w:sz w:val="20"/>
                <w:szCs w:val="20"/>
              </w:rPr>
            </w:pPr>
            <w:r w:rsidRPr="00E00726">
              <w:rPr>
                <w:sz w:val="20"/>
                <w:szCs w:val="20"/>
              </w:rPr>
              <w:t>110</w:t>
            </w:r>
          </w:p>
        </w:tc>
        <w:tc>
          <w:tcPr>
            <w:tcW w:w="1984" w:type="dxa"/>
            <w:vMerge w:val="restart"/>
            <w:shd w:val="clear" w:color="auto" w:fill="auto"/>
          </w:tcPr>
          <w:p w14:paraId="66D45F28" w14:textId="77777777" w:rsidR="00CB738F" w:rsidRPr="00E00726" w:rsidRDefault="00CB738F" w:rsidP="00D22AFB">
            <w:pPr>
              <w:jc w:val="center"/>
              <w:rPr>
                <w:sz w:val="20"/>
                <w:szCs w:val="20"/>
              </w:rPr>
            </w:pPr>
            <w:r w:rsidRPr="00E00726">
              <w:rPr>
                <w:sz w:val="20"/>
                <w:szCs w:val="20"/>
              </w:rPr>
              <w:t>Камский                                                                                                                                                                                                                                                                       сельсовет Куйбышевского района Новосибирской области</w:t>
            </w:r>
          </w:p>
        </w:tc>
        <w:tc>
          <w:tcPr>
            <w:tcW w:w="2552" w:type="dxa"/>
            <w:shd w:val="clear" w:color="auto" w:fill="auto"/>
          </w:tcPr>
          <w:p w14:paraId="7C53796A" w14:textId="77777777" w:rsidR="00CB738F" w:rsidRPr="00E00726" w:rsidRDefault="00CB738F" w:rsidP="00D22AFB">
            <w:pPr>
              <w:jc w:val="center"/>
              <w:rPr>
                <w:sz w:val="20"/>
                <w:szCs w:val="20"/>
              </w:rPr>
            </w:pPr>
            <w:r w:rsidRPr="00E00726">
              <w:rPr>
                <w:sz w:val="20"/>
                <w:szCs w:val="20"/>
              </w:rPr>
              <w:t>Администрация Камского сельсовета Куйбышевского района Новосибирской области</w:t>
            </w:r>
          </w:p>
        </w:tc>
        <w:tc>
          <w:tcPr>
            <w:tcW w:w="2126" w:type="dxa"/>
            <w:shd w:val="clear" w:color="auto" w:fill="auto"/>
          </w:tcPr>
          <w:p w14:paraId="2965C953"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ул.МТС</w:t>
            </w:r>
            <w:proofErr w:type="spellEnd"/>
            <w:r w:rsidRPr="00E00726">
              <w:rPr>
                <w:sz w:val="20"/>
                <w:szCs w:val="20"/>
              </w:rPr>
              <w:t xml:space="preserve"> д.8а</w:t>
            </w:r>
          </w:p>
        </w:tc>
        <w:tc>
          <w:tcPr>
            <w:tcW w:w="1843" w:type="dxa"/>
            <w:shd w:val="clear" w:color="auto" w:fill="auto"/>
          </w:tcPr>
          <w:p w14:paraId="40E94BB2" w14:textId="77777777" w:rsidR="00CB738F" w:rsidRPr="00E00726" w:rsidRDefault="00CB738F" w:rsidP="00D22AFB">
            <w:pPr>
              <w:jc w:val="center"/>
              <w:rPr>
                <w:sz w:val="20"/>
                <w:szCs w:val="20"/>
              </w:rPr>
            </w:pPr>
            <w:r w:rsidRPr="00E00726">
              <w:rPr>
                <w:sz w:val="20"/>
                <w:szCs w:val="20"/>
              </w:rPr>
              <w:t>Показанова Лиля Александровна</w:t>
            </w:r>
          </w:p>
        </w:tc>
        <w:tc>
          <w:tcPr>
            <w:tcW w:w="1192" w:type="dxa"/>
            <w:shd w:val="clear" w:color="auto" w:fill="auto"/>
          </w:tcPr>
          <w:p w14:paraId="5109BDA3" w14:textId="77777777" w:rsidR="00CB738F" w:rsidRPr="00E00726" w:rsidRDefault="00CB738F" w:rsidP="00D22AFB">
            <w:pPr>
              <w:jc w:val="center"/>
              <w:rPr>
                <w:sz w:val="20"/>
                <w:szCs w:val="20"/>
              </w:rPr>
            </w:pPr>
          </w:p>
          <w:p w14:paraId="7DBCE51C" w14:textId="77777777" w:rsidR="00CB738F" w:rsidRPr="00E00726" w:rsidRDefault="00CB738F" w:rsidP="00D22AFB">
            <w:pPr>
              <w:jc w:val="center"/>
              <w:rPr>
                <w:sz w:val="20"/>
                <w:szCs w:val="20"/>
              </w:rPr>
            </w:pPr>
            <w:r w:rsidRPr="00E00726">
              <w:rPr>
                <w:sz w:val="20"/>
                <w:szCs w:val="20"/>
              </w:rPr>
              <w:t>36-147</w:t>
            </w:r>
          </w:p>
        </w:tc>
      </w:tr>
      <w:tr w:rsidR="00CB738F" w:rsidRPr="00E00726" w14:paraId="35EDA825" w14:textId="77777777" w:rsidTr="00D22AFB">
        <w:trPr>
          <w:trHeight w:val="262"/>
        </w:trPr>
        <w:tc>
          <w:tcPr>
            <w:tcW w:w="534" w:type="dxa"/>
            <w:vMerge/>
            <w:shd w:val="clear" w:color="auto" w:fill="auto"/>
          </w:tcPr>
          <w:p w14:paraId="08B0F9D5" w14:textId="77777777" w:rsidR="00CB738F" w:rsidRPr="00E00726" w:rsidRDefault="00CB738F" w:rsidP="00D22AFB">
            <w:pPr>
              <w:jc w:val="both"/>
              <w:rPr>
                <w:sz w:val="20"/>
                <w:szCs w:val="20"/>
              </w:rPr>
            </w:pPr>
          </w:p>
        </w:tc>
        <w:tc>
          <w:tcPr>
            <w:tcW w:w="1984" w:type="dxa"/>
            <w:vMerge/>
            <w:shd w:val="clear" w:color="auto" w:fill="auto"/>
          </w:tcPr>
          <w:p w14:paraId="086D1E46" w14:textId="77777777" w:rsidR="00CB738F" w:rsidRPr="00E00726" w:rsidRDefault="00CB738F" w:rsidP="00D22AFB">
            <w:pPr>
              <w:jc w:val="center"/>
              <w:rPr>
                <w:sz w:val="20"/>
                <w:szCs w:val="20"/>
              </w:rPr>
            </w:pPr>
          </w:p>
        </w:tc>
        <w:tc>
          <w:tcPr>
            <w:tcW w:w="2552" w:type="dxa"/>
            <w:shd w:val="clear" w:color="auto" w:fill="auto"/>
          </w:tcPr>
          <w:p w14:paraId="5D2F1841" w14:textId="77777777" w:rsidR="00CB738F" w:rsidRPr="00E00726" w:rsidRDefault="00CB738F" w:rsidP="00D22AFB">
            <w:pPr>
              <w:jc w:val="center"/>
              <w:rPr>
                <w:sz w:val="20"/>
                <w:szCs w:val="20"/>
              </w:rPr>
            </w:pPr>
            <w:r w:rsidRPr="00E00726">
              <w:rPr>
                <w:sz w:val="20"/>
                <w:szCs w:val="20"/>
              </w:rPr>
              <w:t>МКУК «Камский КДЦ»</w:t>
            </w:r>
          </w:p>
        </w:tc>
        <w:tc>
          <w:tcPr>
            <w:tcW w:w="2126" w:type="dxa"/>
            <w:shd w:val="clear" w:color="auto" w:fill="auto"/>
          </w:tcPr>
          <w:p w14:paraId="72C2519F"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с.Кама</w:t>
            </w:r>
            <w:proofErr w:type="spellEnd"/>
            <w:r w:rsidRPr="00E00726">
              <w:rPr>
                <w:sz w:val="20"/>
                <w:szCs w:val="20"/>
              </w:rPr>
              <w:t xml:space="preserve">, </w:t>
            </w:r>
            <w:proofErr w:type="spellStart"/>
            <w:r w:rsidRPr="00E00726">
              <w:rPr>
                <w:sz w:val="20"/>
                <w:szCs w:val="20"/>
              </w:rPr>
              <w:t>ул.Показанова</w:t>
            </w:r>
            <w:proofErr w:type="spellEnd"/>
            <w:r w:rsidRPr="00E00726">
              <w:rPr>
                <w:sz w:val="20"/>
                <w:szCs w:val="20"/>
              </w:rPr>
              <w:t>, 37</w:t>
            </w:r>
          </w:p>
        </w:tc>
        <w:tc>
          <w:tcPr>
            <w:tcW w:w="1843" w:type="dxa"/>
            <w:shd w:val="clear" w:color="auto" w:fill="auto"/>
          </w:tcPr>
          <w:p w14:paraId="23C24310" w14:textId="77777777" w:rsidR="00CB738F" w:rsidRPr="00E00726" w:rsidRDefault="00CB738F" w:rsidP="00D22AFB">
            <w:pPr>
              <w:jc w:val="center"/>
              <w:rPr>
                <w:sz w:val="20"/>
                <w:szCs w:val="20"/>
              </w:rPr>
            </w:pPr>
            <w:r w:rsidRPr="00E00726">
              <w:rPr>
                <w:sz w:val="20"/>
                <w:szCs w:val="20"/>
              </w:rPr>
              <w:t>Черкашина Татьяна Федоровна</w:t>
            </w:r>
          </w:p>
        </w:tc>
        <w:tc>
          <w:tcPr>
            <w:tcW w:w="1192" w:type="dxa"/>
            <w:shd w:val="clear" w:color="auto" w:fill="auto"/>
          </w:tcPr>
          <w:p w14:paraId="6E9391DB" w14:textId="77777777" w:rsidR="00CB738F" w:rsidRPr="00E00726" w:rsidRDefault="00CB738F" w:rsidP="00D22AFB">
            <w:pPr>
              <w:jc w:val="center"/>
              <w:rPr>
                <w:sz w:val="20"/>
                <w:szCs w:val="20"/>
              </w:rPr>
            </w:pPr>
          </w:p>
          <w:p w14:paraId="2E4F5E9E" w14:textId="77777777" w:rsidR="00CB738F" w:rsidRPr="00E00726" w:rsidRDefault="00CB738F" w:rsidP="00D22AFB">
            <w:pPr>
              <w:jc w:val="center"/>
              <w:rPr>
                <w:sz w:val="20"/>
                <w:szCs w:val="20"/>
              </w:rPr>
            </w:pPr>
            <w:r w:rsidRPr="00E00726">
              <w:rPr>
                <w:sz w:val="20"/>
                <w:szCs w:val="20"/>
              </w:rPr>
              <w:t>36-228</w:t>
            </w:r>
          </w:p>
        </w:tc>
      </w:tr>
      <w:tr w:rsidR="00CB738F" w:rsidRPr="00E00726" w14:paraId="4F9E6884" w14:textId="77777777" w:rsidTr="00D22AFB">
        <w:trPr>
          <w:trHeight w:val="262"/>
        </w:trPr>
        <w:tc>
          <w:tcPr>
            <w:tcW w:w="534" w:type="dxa"/>
            <w:vMerge w:val="restart"/>
            <w:shd w:val="clear" w:color="auto" w:fill="auto"/>
          </w:tcPr>
          <w:p w14:paraId="7958579F" w14:textId="77777777" w:rsidR="00CB738F" w:rsidRPr="00E00726" w:rsidRDefault="00CB738F" w:rsidP="00D22AFB">
            <w:pPr>
              <w:jc w:val="both"/>
              <w:rPr>
                <w:sz w:val="20"/>
                <w:szCs w:val="20"/>
              </w:rPr>
            </w:pPr>
            <w:r w:rsidRPr="00E00726">
              <w:rPr>
                <w:sz w:val="20"/>
                <w:szCs w:val="20"/>
              </w:rPr>
              <w:t>111</w:t>
            </w:r>
          </w:p>
        </w:tc>
        <w:tc>
          <w:tcPr>
            <w:tcW w:w="1984" w:type="dxa"/>
            <w:vMerge w:val="restart"/>
            <w:shd w:val="clear" w:color="auto" w:fill="auto"/>
          </w:tcPr>
          <w:p w14:paraId="4D267A34" w14:textId="77777777" w:rsidR="00CB738F" w:rsidRPr="00E00726" w:rsidRDefault="00CB738F" w:rsidP="00D22AFB">
            <w:pPr>
              <w:jc w:val="center"/>
              <w:rPr>
                <w:sz w:val="20"/>
                <w:szCs w:val="20"/>
              </w:rPr>
            </w:pPr>
            <w:r w:rsidRPr="00E00726">
              <w:rPr>
                <w:sz w:val="20"/>
                <w:szCs w:val="20"/>
              </w:rPr>
              <w:t>Куйбышевский                                                                                                                                                                                                                                                                        сельсовет Куйбышевского района Новосибирской области</w:t>
            </w:r>
          </w:p>
        </w:tc>
        <w:tc>
          <w:tcPr>
            <w:tcW w:w="2552" w:type="dxa"/>
            <w:shd w:val="clear" w:color="auto" w:fill="auto"/>
          </w:tcPr>
          <w:p w14:paraId="582AF814" w14:textId="77777777" w:rsidR="00CB738F" w:rsidRPr="00E00726" w:rsidRDefault="00CB738F" w:rsidP="00D22AFB">
            <w:pPr>
              <w:jc w:val="center"/>
              <w:rPr>
                <w:sz w:val="20"/>
                <w:szCs w:val="20"/>
              </w:rPr>
            </w:pPr>
            <w:r w:rsidRPr="00E00726">
              <w:rPr>
                <w:sz w:val="20"/>
                <w:szCs w:val="20"/>
              </w:rPr>
              <w:t>Администрация Куйбышевского сельсовета Куйбышевского района Новосибирской области</w:t>
            </w:r>
          </w:p>
        </w:tc>
        <w:tc>
          <w:tcPr>
            <w:tcW w:w="2126" w:type="dxa"/>
            <w:shd w:val="clear" w:color="auto" w:fill="auto"/>
          </w:tcPr>
          <w:p w14:paraId="037BF348"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п.Комсомольский</w:t>
            </w:r>
            <w:proofErr w:type="spellEnd"/>
            <w:r w:rsidRPr="00E00726">
              <w:rPr>
                <w:sz w:val="20"/>
                <w:szCs w:val="20"/>
              </w:rPr>
              <w:t xml:space="preserve"> ул.Центральная,10</w:t>
            </w:r>
          </w:p>
        </w:tc>
        <w:tc>
          <w:tcPr>
            <w:tcW w:w="1843" w:type="dxa"/>
            <w:shd w:val="clear" w:color="auto" w:fill="auto"/>
          </w:tcPr>
          <w:p w14:paraId="4530C6BB" w14:textId="77777777" w:rsidR="00CB738F" w:rsidRPr="00E00726" w:rsidRDefault="00CB738F" w:rsidP="00D22AFB">
            <w:pPr>
              <w:jc w:val="center"/>
              <w:rPr>
                <w:sz w:val="20"/>
                <w:szCs w:val="20"/>
              </w:rPr>
            </w:pPr>
            <w:r w:rsidRPr="00E00726">
              <w:rPr>
                <w:sz w:val="20"/>
                <w:szCs w:val="20"/>
              </w:rPr>
              <w:t>Алексеенко Анатолий Алексеевич</w:t>
            </w:r>
          </w:p>
        </w:tc>
        <w:tc>
          <w:tcPr>
            <w:tcW w:w="1192" w:type="dxa"/>
            <w:shd w:val="clear" w:color="auto" w:fill="auto"/>
          </w:tcPr>
          <w:p w14:paraId="7B44C8E6" w14:textId="77777777" w:rsidR="00CB738F" w:rsidRPr="00E00726" w:rsidRDefault="00CB738F" w:rsidP="00D22AFB">
            <w:pPr>
              <w:jc w:val="center"/>
              <w:rPr>
                <w:sz w:val="20"/>
                <w:szCs w:val="20"/>
              </w:rPr>
            </w:pPr>
          </w:p>
          <w:p w14:paraId="18DC1F03" w14:textId="77777777" w:rsidR="00CB738F" w:rsidRPr="00E00726" w:rsidRDefault="00CB738F" w:rsidP="00D22AFB">
            <w:pPr>
              <w:jc w:val="center"/>
              <w:rPr>
                <w:sz w:val="20"/>
                <w:szCs w:val="20"/>
              </w:rPr>
            </w:pPr>
            <w:r w:rsidRPr="00E00726">
              <w:rPr>
                <w:sz w:val="20"/>
                <w:szCs w:val="20"/>
              </w:rPr>
              <w:t>32-541</w:t>
            </w:r>
          </w:p>
        </w:tc>
      </w:tr>
      <w:tr w:rsidR="00CB738F" w:rsidRPr="00E00726" w14:paraId="1711EF73" w14:textId="77777777" w:rsidTr="00D22AFB">
        <w:trPr>
          <w:trHeight w:val="262"/>
        </w:trPr>
        <w:tc>
          <w:tcPr>
            <w:tcW w:w="534" w:type="dxa"/>
            <w:vMerge/>
            <w:shd w:val="clear" w:color="auto" w:fill="auto"/>
          </w:tcPr>
          <w:p w14:paraId="0B1C7329" w14:textId="77777777" w:rsidR="00CB738F" w:rsidRPr="00E00726" w:rsidRDefault="00CB738F" w:rsidP="00D22AFB">
            <w:pPr>
              <w:jc w:val="both"/>
              <w:rPr>
                <w:sz w:val="20"/>
                <w:szCs w:val="20"/>
              </w:rPr>
            </w:pPr>
          </w:p>
        </w:tc>
        <w:tc>
          <w:tcPr>
            <w:tcW w:w="1984" w:type="dxa"/>
            <w:vMerge/>
            <w:shd w:val="clear" w:color="auto" w:fill="auto"/>
          </w:tcPr>
          <w:p w14:paraId="5D7AB240" w14:textId="77777777" w:rsidR="00CB738F" w:rsidRPr="00E00726" w:rsidRDefault="00CB738F" w:rsidP="00D22AFB">
            <w:pPr>
              <w:jc w:val="center"/>
              <w:rPr>
                <w:sz w:val="20"/>
                <w:szCs w:val="20"/>
              </w:rPr>
            </w:pPr>
          </w:p>
        </w:tc>
        <w:tc>
          <w:tcPr>
            <w:tcW w:w="2552" w:type="dxa"/>
            <w:shd w:val="clear" w:color="auto" w:fill="auto"/>
          </w:tcPr>
          <w:p w14:paraId="47153098" w14:textId="77777777" w:rsidR="00CB738F" w:rsidRPr="00E00726" w:rsidRDefault="00CB738F" w:rsidP="00D22AFB">
            <w:pPr>
              <w:jc w:val="center"/>
              <w:rPr>
                <w:sz w:val="20"/>
                <w:szCs w:val="20"/>
              </w:rPr>
            </w:pPr>
            <w:r w:rsidRPr="00E00726">
              <w:rPr>
                <w:sz w:val="20"/>
                <w:szCs w:val="20"/>
              </w:rPr>
              <w:t>ИП «Кулешов»</w:t>
            </w:r>
          </w:p>
        </w:tc>
        <w:tc>
          <w:tcPr>
            <w:tcW w:w="2126" w:type="dxa"/>
            <w:shd w:val="clear" w:color="auto" w:fill="auto"/>
          </w:tcPr>
          <w:p w14:paraId="12F60DEA"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п.Ивушка</w:t>
            </w:r>
            <w:proofErr w:type="spellEnd"/>
            <w:r w:rsidRPr="00E00726">
              <w:rPr>
                <w:sz w:val="20"/>
                <w:szCs w:val="20"/>
              </w:rPr>
              <w:t xml:space="preserve"> ул.Центральная,10</w:t>
            </w:r>
          </w:p>
        </w:tc>
        <w:tc>
          <w:tcPr>
            <w:tcW w:w="1843" w:type="dxa"/>
            <w:shd w:val="clear" w:color="auto" w:fill="auto"/>
          </w:tcPr>
          <w:p w14:paraId="0480838F" w14:textId="77777777" w:rsidR="00CB738F" w:rsidRPr="00E00726" w:rsidRDefault="00CB738F" w:rsidP="00D22AFB">
            <w:pPr>
              <w:jc w:val="center"/>
              <w:rPr>
                <w:sz w:val="20"/>
                <w:szCs w:val="20"/>
              </w:rPr>
            </w:pPr>
            <w:r w:rsidRPr="00E00726">
              <w:rPr>
                <w:sz w:val="20"/>
                <w:szCs w:val="20"/>
              </w:rPr>
              <w:t>Кулешов Виктор Викторович</w:t>
            </w:r>
          </w:p>
        </w:tc>
        <w:tc>
          <w:tcPr>
            <w:tcW w:w="1192" w:type="dxa"/>
            <w:shd w:val="clear" w:color="auto" w:fill="auto"/>
          </w:tcPr>
          <w:p w14:paraId="5143A53E" w14:textId="77777777" w:rsidR="00CB738F" w:rsidRPr="00E00726" w:rsidRDefault="00CB738F" w:rsidP="00D22AFB">
            <w:pPr>
              <w:jc w:val="center"/>
              <w:rPr>
                <w:sz w:val="20"/>
                <w:szCs w:val="20"/>
              </w:rPr>
            </w:pPr>
          </w:p>
          <w:p w14:paraId="2B272061" w14:textId="77777777" w:rsidR="00CB738F" w:rsidRPr="00E00726" w:rsidRDefault="00CB738F" w:rsidP="00D22AFB">
            <w:pPr>
              <w:jc w:val="center"/>
              <w:rPr>
                <w:sz w:val="20"/>
                <w:szCs w:val="20"/>
              </w:rPr>
            </w:pPr>
            <w:r w:rsidRPr="00E00726">
              <w:rPr>
                <w:sz w:val="20"/>
                <w:szCs w:val="20"/>
              </w:rPr>
              <w:t>32-569</w:t>
            </w:r>
          </w:p>
        </w:tc>
      </w:tr>
      <w:tr w:rsidR="00CB738F" w:rsidRPr="00E00726" w14:paraId="3524B52D" w14:textId="77777777" w:rsidTr="00D22AFB">
        <w:trPr>
          <w:trHeight w:val="262"/>
        </w:trPr>
        <w:tc>
          <w:tcPr>
            <w:tcW w:w="534" w:type="dxa"/>
            <w:vMerge w:val="restart"/>
            <w:shd w:val="clear" w:color="auto" w:fill="auto"/>
          </w:tcPr>
          <w:p w14:paraId="261BC9D3" w14:textId="77777777" w:rsidR="00CB738F" w:rsidRPr="00E00726" w:rsidRDefault="00CB738F" w:rsidP="00D22AFB">
            <w:pPr>
              <w:jc w:val="both"/>
              <w:rPr>
                <w:sz w:val="20"/>
                <w:szCs w:val="20"/>
              </w:rPr>
            </w:pPr>
            <w:r w:rsidRPr="00E00726">
              <w:rPr>
                <w:sz w:val="20"/>
                <w:szCs w:val="20"/>
              </w:rPr>
              <w:t>112</w:t>
            </w:r>
          </w:p>
        </w:tc>
        <w:tc>
          <w:tcPr>
            <w:tcW w:w="1984" w:type="dxa"/>
            <w:vMerge w:val="restart"/>
            <w:shd w:val="clear" w:color="auto" w:fill="auto"/>
          </w:tcPr>
          <w:p w14:paraId="131A5C3A" w14:textId="77777777" w:rsidR="00CB738F" w:rsidRPr="00E00726" w:rsidRDefault="00CB738F" w:rsidP="00D22AFB">
            <w:pPr>
              <w:jc w:val="center"/>
              <w:rPr>
                <w:sz w:val="20"/>
                <w:szCs w:val="20"/>
              </w:rPr>
            </w:pPr>
            <w:r w:rsidRPr="00E00726">
              <w:rPr>
                <w:sz w:val="20"/>
                <w:szCs w:val="20"/>
              </w:rPr>
              <w:t>Михайловский                                                                                                                                                                                                                                                                         сельсовет Куйбышевского района Новосибирской области</w:t>
            </w:r>
          </w:p>
        </w:tc>
        <w:tc>
          <w:tcPr>
            <w:tcW w:w="2552" w:type="dxa"/>
            <w:shd w:val="clear" w:color="auto" w:fill="auto"/>
          </w:tcPr>
          <w:p w14:paraId="7550D5DD" w14:textId="77777777" w:rsidR="00CB738F" w:rsidRPr="00E00726" w:rsidRDefault="00CB738F" w:rsidP="00D22AFB">
            <w:pPr>
              <w:jc w:val="center"/>
              <w:rPr>
                <w:sz w:val="20"/>
                <w:szCs w:val="20"/>
              </w:rPr>
            </w:pPr>
            <w:r w:rsidRPr="00E00726">
              <w:rPr>
                <w:sz w:val="20"/>
                <w:szCs w:val="20"/>
              </w:rPr>
              <w:t>Администрация Михайловского сельсовета Куйбышевского района Новосибирской области</w:t>
            </w:r>
          </w:p>
        </w:tc>
        <w:tc>
          <w:tcPr>
            <w:tcW w:w="2126" w:type="dxa"/>
            <w:shd w:val="clear" w:color="auto" w:fill="auto"/>
          </w:tcPr>
          <w:p w14:paraId="3929735A"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с.Михайловка</w:t>
            </w:r>
            <w:proofErr w:type="spellEnd"/>
            <w:r w:rsidRPr="00E00726">
              <w:rPr>
                <w:sz w:val="20"/>
                <w:szCs w:val="20"/>
              </w:rPr>
              <w:t xml:space="preserve"> ул.Центральная,48</w:t>
            </w:r>
          </w:p>
        </w:tc>
        <w:tc>
          <w:tcPr>
            <w:tcW w:w="1843" w:type="dxa"/>
            <w:shd w:val="clear" w:color="auto" w:fill="auto"/>
          </w:tcPr>
          <w:p w14:paraId="063B051D" w14:textId="77777777" w:rsidR="00CB738F" w:rsidRPr="00E00726" w:rsidRDefault="00CB738F" w:rsidP="00D22AFB">
            <w:pPr>
              <w:jc w:val="center"/>
              <w:rPr>
                <w:sz w:val="20"/>
                <w:szCs w:val="20"/>
              </w:rPr>
            </w:pPr>
            <w:r w:rsidRPr="00E00726">
              <w:rPr>
                <w:sz w:val="20"/>
                <w:szCs w:val="20"/>
              </w:rPr>
              <w:t>Яковлев Владимир Ильич</w:t>
            </w:r>
          </w:p>
        </w:tc>
        <w:tc>
          <w:tcPr>
            <w:tcW w:w="1192" w:type="dxa"/>
            <w:shd w:val="clear" w:color="auto" w:fill="auto"/>
          </w:tcPr>
          <w:p w14:paraId="213FCC9B" w14:textId="77777777" w:rsidR="00CB738F" w:rsidRPr="00E00726" w:rsidRDefault="00CB738F" w:rsidP="00D22AFB">
            <w:pPr>
              <w:jc w:val="center"/>
              <w:rPr>
                <w:sz w:val="20"/>
                <w:szCs w:val="20"/>
              </w:rPr>
            </w:pPr>
          </w:p>
          <w:p w14:paraId="27990A16" w14:textId="77777777" w:rsidR="00CB738F" w:rsidRPr="00E00726" w:rsidRDefault="00CB738F" w:rsidP="00D22AFB">
            <w:pPr>
              <w:jc w:val="center"/>
              <w:rPr>
                <w:sz w:val="20"/>
                <w:szCs w:val="20"/>
              </w:rPr>
            </w:pPr>
            <w:r w:rsidRPr="00E00726">
              <w:rPr>
                <w:sz w:val="20"/>
                <w:szCs w:val="20"/>
              </w:rPr>
              <w:t>31-624</w:t>
            </w:r>
          </w:p>
        </w:tc>
      </w:tr>
      <w:tr w:rsidR="00CB738F" w:rsidRPr="00E00726" w14:paraId="7479A5B8" w14:textId="77777777" w:rsidTr="00D22AFB">
        <w:trPr>
          <w:trHeight w:val="262"/>
        </w:trPr>
        <w:tc>
          <w:tcPr>
            <w:tcW w:w="534" w:type="dxa"/>
            <w:vMerge/>
            <w:shd w:val="clear" w:color="auto" w:fill="auto"/>
          </w:tcPr>
          <w:p w14:paraId="5C474840" w14:textId="77777777" w:rsidR="00CB738F" w:rsidRPr="00E00726" w:rsidRDefault="00CB738F" w:rsidP="00D22AFB">
            <w:pPr>
              <w:jc w:val="both"/>
              <w:rPr>
                <w:sz w:val="20"/>
                <w:szCs w:val="20"/>
              </w:rPr>
            </w:pPr>
          </w:p>
        </w:tc>
        <w:tc>
          <w:tcPr>
            <w:tcW w:w="1984" w:type="dxa"/>
            <w:vMerge/>
            <w:shd w:val="clear" w:color="auto" w:fill="auto"/>
          </w:tcPr>
          <w:p w14:paraId="35ABB557" w14:textId="77777777" w:rsidR="00CB738F" w:rsidRPr="00E00726" w:rsidRDefault="00CB738F" w:rsidP="00D22AFB">
            <w:pPr>
              <w:jc w:val="center"/>
              <w:rPr>
                <w:sz w:val="20"/>
                <w:szCs w:val="20"/>
              </w:rPr>
            </w:pPr>
          </w:p>
        </w:tc>
        <w:tc>
          <w:tcPr>
            <w:tcW w:w="2552" w:type="dxa"/>
            <w:shd w:val="clear" w:color="auto" w:fill="auto"/>
          </w:tcPr>
          <w:p w14:paraId="17588846" w14:textId="77777777" w:rsidR="00CB738F" w:rsidRPr="00E00726" w:rsidRDefault="00CB738F" w:rsidP="00D22AFB">
            <w:pPr>
              <w:jc w:val="center"/>
              <w:rPr>
                <w:sz w:val="20"/>
                <w:szCs w:val="20"/>
              </w:rPr>
            </w:pPr>
            <w:r w:rsidRPr="00E00726">
              <w:rPr>
                <w:sz w:val="20"/>
                <w:szCs w:val="20"/>
              </w:rPr>
              <w:t>МКУК «Михайловский КДЦ»</w:t>
            </w:r>
          </w:p>
        </w:tc>
        <w:tc>
          <w:tcPr>
            <w:tcW w:w="2126" w:type="dxa"/>
            <w:shd w:val="clear" w:color="auto" w:fill="auto"/>
          </w:tcPr>
          <w:p w14:paraId="3A70ABB7"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с.Михайловка</w:t>
            </w:r>
            <w:proofErr w:type="spellEnd"/>
            <w:r w:rsidRPr="00E00726">
              <w:rPr>
                <w:sz w:val="20"/>
                <w:szCs w:val="20"/>
              </w:rPr>
              <w:t xml:space="preserve"> ул.Центральная,48</w:t>
            </w:r>
          </w:p>
        </w:tc>
        <w:tc>
          <w:tcPr>
            <w:tcW w:w="1843" w:type="dxa"/>
            <w:shd w:val="clear" w:color="auto" w:fill="auto"/>
          </w:tcPr>
          <w:p w14:paraId="0F784D7F" w14:textId="77777777" w:rsidR="00CB738F" w:rsidRPr="00E00726" w:rsidRDefault="00CB738F" w:rsidP="00D22AFB">
            <w:pPr>
              <w:jc w:val="center"/>
              <w:rPr>
                <w:sz w:val="20"/>
                <w:szCs w:val="20"/>
              </w:rPr>
            </w:pPr>
            <w:r w:rsidRPr="00E00726">
              <w:rPr>
                <w:sz w:val="20"/>
                <w:szCs w:val="20"/>
              </w:rPr>
              <w:t>Шмидт Надежда Алексеевна</w:t>
            </w:r>
          </w:p>
        </w:tc>
        <w:tc>
          <w:tcPr>
            <w:tcW w:w="1192" w:type="dxa"/>
            <w:shd w:val="clear" w:color="auto" w:fill="auto"/>
          </w:tcPr>
          <w:p w14:paraId="1541B597" w14:textId="77777777" w:rsidR="00CB738F" w:rsidRPr="00E00726" w:rsidRDefault="00CB738F" w:rsidP="00D22AFB">
            <w:pPr>
              <w:jc w:val="center"/>
              <w:rPr>
                <w:sz w:val="20"/>
                <w:szCs w:val="20"/>
              </w:rPr>
            </w:pPr>
          </w:p>
          <w:p w14:paraId="14E01B07" w14:textId="77777777" w:rsidR="00CB738F" w:rsidRPr="00E00726" w:rsidRDefault="00CB738F" w:rsidP="00D22AFB">
            <w:pPr>
              <w:jc w:val="center"/>
              <w:rPr>
                <w:sz w:val="20"/>
                <w:szCs w:val="20"/>
              </w:rPr>
            </w:pPr>
            <w:r w:rsidRPr="00E00726">
              <w:rPr>
                <w:sz w:val="20"/>
                <w:szCs w:val="20"/>
              </w:rPr>
              <w:t>31-685</w:t>
            </w:r>
          </w:p>
        </w:tc>
      </w:tr>
      <w:tr w:rsidR="00CB738F" w:rsidRPr="00E00726" w14:paraId="2C55EE60" w14:textId="77777777" w:rsidTr="00D22AFB">
        <w:trPr>
          <w:trHeight w:val="262"/>
        </w:trPr>
        <w:tc>
          <w:tcPr>
            <w:tcW w:w="534" w:type="dxa"/>
            <w:vMerge w:val="restart"/>
            <w:shd w:val="clear" w:color="auto" w:fill="auto"/>
          </w:tcPr>
          <w:p w14:paraId="79D77D4D" w14:textId="77777777" w:rsidR="00CB738F" w:rsidRPr="00E00726" w:rsidRDefault="00CB738F" w:rsidP="00D22AFB">
            <w:pPr>
              <w:jc w:val="both"/>
              <w:rPr>
                <w:sz w:val="20"/>
                <w:szCs w:val="20"/>
              </w:rPr>
            </w:pPr>
            <w:r w:rsidRPr="00E00726">
              <w:rPr>
                <w:sz w:val="20"/>
                <w:szCs w:val="20"/>
              </w:rPr>
              <w:t>113</w:t>
            </w:r>
          </w:p>
        </w:tc>
        <w:tc>
          <w:tcPr>
            <w:tcW w:w="1984" w:type="dxa"/>
            <w:vMerge w:val="restart"/>
            <w:shd w:val="clear" w:color="auto" w:fill="auto"/>
          </w:tcPr>
          <w:p w14:paraId="5AEEDDBF" w14:textId="77777777" w:rsidR="00CB738F" w:rsidRPr="00E00726" w:rsidRDefault="00CB738F" w:rsidP="00D22AFB">
            <w:pPr>
              <w:jc w:val="center"/>
              <w:rPr>
                <w:sz w:val="20"/>
                <w:szCs w:val="20"/>
              </w:rPr>
            </w:pPr>
            <w:proofErr w:type="spellStart"/>
            <w:r w:rsidRPr="00E00726">
              <w:rPr>
                <w:sz w:val="20"/>
                <w:szCs w:val="20"/>
              </w:rPr>
              <w:t>Новоичинский</w:t>
            </w:r>
            <w:proofErr w:type="spellEnd"/>
            <w:r w:rsidRPr="00E00726">
              <w:rPr>
                <w:sz w:val="20"/>
                <w:szCs w:val="20"/>
              </w:rPr>
              <w:t xml:space="preserve">                                                                                                                                                                                                                                                                       сельсовет Куйбышевского района Новосибирской области</w:t>
            </w:r>
          </w:p>
        </w:tc>
        <w:tc>
          <w:tcPr>
            <w:tcW w:w="2552" w:type="dxa"/>
            <w:shd w:val="clear" w:color="auto" w:fill="auto"/>
          </w:tcPr>
          <w:p w14:paraId="18BDBC16" w14:textId="77777777" w:rsidR="00CB738F" w:rsidRPr="00E00726" w:rsidRDefault="00CB738F" w:rsidP="00D22AFB">
            <w:pPr>
              <w:jc w:val="center"/>
              <w:rPr>
                <w:sz w:val="20"/>
                <w:szCs w:val="20"/>
              </w:rPr>
            </w:pPr>
            <w:r w:rsidRPr="00E00726">
              <w:rPr>
                <w:sz w:val="20"/>
                <w:szCs w:val="20"/>
              </w:rPr>
              <w:t xml:space="preserve">Администрация </w:t>
            </w:r>
            <w:proofErr w:type="spellStart"/>
            <w:r w:rsidRPr="00E00726">
              <w:rPr>
                <w:sz w:val="20"/>
                <w:szCs w:val="20"/>
              </w:rPr>
              <w:t>Новоичинского</w:t>
            </w:r>
            <w:proofErr w:type="spellEnd"/>
            <w:r w:rsidRPr="00E00726">
              <w:rPr>
                <w:sz w:val="20"/>
                <w:szCs w:val="20"/>
              </w:rPr>
              <w:t xml:space="preserve"> сельсовета Куйбышевского района Новосибирской области</w:t>
            </w:r>
          </w:p>
        </w:tc>
        <w:tc>
          <w:tcPr>
            <w:tcW w:w="2126" w:type="dxa"/>
            <w:shd w:val="clear" w:color="auto" w:fill="auto"/>
          </w:tcPr>
          <w:p w14:paraId="41E54759"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с.Новоичинское</w:t>
            </w:r>
            <w:proofErr w:type="spellEnd"/>
            <w:r w:rsidRPr="00E00726">
              <w:rPr>
                <w:sz w:val="20"/>
                <w:szCs w:val="20"/>
              </w:rPr>
              <w:t xml:space="preserve">, </w:t>
            </w:r>
            <w:proofErr w:type="spellStart"/>
            <w:r w:rsidRPr="00E00726">
              <w:rPr>
                <w:sz w:val="20"/>
                <w:szCs w:val="20"/>
              </w:rPr>
              <w:t>ул.Школьная</w:t>
            </w:r>
            <w:proofErr w:type="spellEnd"/>
            <w:r w:rsidRPr="00E00726">
              <w:rPr>
                <w:sz w:val="20"/>
                <w:szCs w:val="20"/>
              </w:rPr>
              <w:t>, 1а</w:t>
            </w:r>
          </w:p>
        </w:tc>
        <w:tc>
          <w:tcPr>
            <w:tcW w:w="1843" w:type="dxa"/>
            <w:shd w:val="clear" w:color="auto" w:fill="auto"/>
          </w:tcPr>
          <w:p w14:paraId="13EEF362" w14:textId="77777777" w:rsidR="00CB738F" w:rsidRPr="00E00726" w:rsidRDefault="00CB738F" w:rsidP="00D22AFB">
            <w:pPr>
              <w:jc w:val="center"/>
              <w:rPr>
                <w:sz w:val="20"/>
                <w:szCs w:val="20"/>
              </w:rPr>
            </w:pPr>
            <w:r w:rsidRPr="00E00726">
              <w:rPr>
                <w:sz w:val="20"/>
                <w:szCs w:val="20"/>
              </w:rPr>
              <w:t>Кущенко Наталья Олеговна</w:t>
            </w:r>
          </w:p>
        </w:tc>
        <w:tc>
          <w:tcPr>
            <w:tcW w:w="1192" w:type="dxa"/>
            <w:shd w:val="clear" w:color="auto" w:fill="auto"/>
          </w:tcPr>
          <w:p w14:paraId="50FBA61B" w14:textId="77777777" w:rsidR="00CB738F" w:rsidRPr="00E00726" w:rsidRDefault="00CB738F" w:rsidP="00D22AFB">
            <w:pPr>
              <w:jc w:val="center"/>
              <w:rPr>
                <w:sz w:val="20"/>
                <w:szCs w:val="20"/>
              </w:rPr>
            </w:pPr>
          </w:p>
          <w:p w14:paraId="612039CA" w14:textId="77777777" w:rsidR="00CB738F" w:rsidRPr="00E00726" w:rsidRDefault="00CB738F" w:rsidP="00D22AFB">
            <w:pPr>
              <w:jc w:val="center"/>
              <w:rPr>
                <w:sz w:val="20"/>
                <w:szCs w:val="20"/>
              </w:rPr>
            </w:pPr>
            <w:r w:rsidRPr="00E00726">
              <w:rPr>
                <w:sz w:val="20"/>
                <w:szCs w:val="20"/>
              </w:rPr>
              <w:t>37-190</w:t>
            </w:r>
          </w:p>
        </w:tc>
      </w:tr>
      <w:tr w:rsidR="00CB738F" w:rsidRPr="00E00726" w14:paraId="31582187" w14:textId="77777777" w:rsidTr="00D22AFB">
        <w:trPr>
          <w:trHeight w:val="262"/>
        </w:trPr>
        <w:tc>
          <w:tcPr>
            <w:tcW w:w="534" w:type="dxa"/>
            <w:vMerge/>
            <w:shd w:val="clear" w:color="auto" w:fill="auto"/>
          </w:tcPr>
          <w:p w14:paraId="77A6933E" w14:textId="77777777" w:rsidR="00CB738F" w:rsidRPr="00E00726" w:rsidRDefault="00CB738F" w:rsidP="00D22AFB">
            <w:pPr>
              <w:jc w:val="both"/>
              <w:rPr>
                <w:sz w:val="20"/>
                <w:szCs w:val="20"/>
              </w:rPr>
            </w:pPr>
          </w:p>
        </w:tc>
        <w:tc>
          <w:tcPr>
            <w:tcW w:w="1984" w:type="dxa"/>
            <w:vMerge/>
            <w:shd w:val="clear" w:color="auto" w:fill="auto"/>
          </w:tcPr>
          <w:p w14:paraId="4C6B9E78" w14:textId="77777777" w:rsidR="00CB738F" w:rsidRPr="00E00726" w:rsidRDefault="00CB738F" w:rsidP="00D22AFB">
            <w:pPr>
              <w:jc w:val="center"/>
              <w:rPr>
                <w:sz w:val="20"/>
                <w:szCs w:val="20"/>
              </w:rPr>
            </w:pPr>
          </w:p>
        </w:tc>
        <w:tc>
          <w:tcPr>
            <w:tcW w:w="2552" w:type="dxa"/>
            <w:shd w:val="clear" w:color="auto" w:fill="auto"/>
          </w:tcPr>
          <w:p w14:paraId="57AB3FA1" w14:textId="77777777" w:rsidR="00CB738F" w:rsidRPr="00E00726" w:rsidRDefault="00CB738F" w:rsidP="00D22AFB">
            <w:pPr>
              <w:jc w:val="center"/>
              <w:rPr>
                <w:sz w:val="20"/>
                <w:szCs w:val="20"/>
              </w:rPr>
            </w:pPr>
            <w:r w:rsidRPr="00E00726">
              <w:rPr>
                <w:sz w:val="20"/>
                <w:szCs w:val="20"/>
              </w:rPr>
              <w:t>МКУК «</w:t>
            </w:r>
            <w:proofErr w:type="spellStart"/>
            <w:r w:rsidRPr="00E00726">
              <w:rPr>
                <w:sz w:val="20"/>
                <w:szCs w:val="20"/>
              </w:rPr>
              <w:t>Новоичинский</w:t>
            </w:r>
            <w:proofErr w:type="spellEnd"/>
            <w:r w:rsidRPr="00E00726">
              <w:rPr>
                <w:sz w:val="20"/>
                <w:szCs w:val="20"/>
              </w:rPr>
              <w:t xml:space="preserve"> КДЦ»</w:t>
            </w:r>
          </w:p>
        </w:tc>
        <w:tc>
          <w:tcPr>
            <w:tcW w:w="2126" w:type="dxa"/>
            <w:shd w:val="clear" w:color="auto" w:fill="auto"/>
          </w:tcPr>
          <w:p w14:paraId="5FB4DBC1"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с.Новоичинское</w:t>
            </w:r>
            <w:proofErr w:type="spellEnd"/>
            <w:r w:rsidRPr="00E00726">
              <w:rPr>
                <w:sz w:val="20"/>
                <w:szCs w:val="20"/>
              </w:rPr>
              <w:t xml:space="preserve">, </w:t>
            </w:r>
            <w:proofErr w:type="spellStart"/>
            <w:r w:rsidRPr="00E00726">
              <w:rPr>
                <w:sz w:val="20"/>
                <w:szCs w:val="20"/>
              </w:rPr>
              <w:t>ул.Центральная</w:t>
            </w:r>
            <w:proofErr w:type="spellEnd"/>
            <w:r w:rsidRPr="00E00726">
              <w:rPr>
                <w:sz w:val="20"/>
                <w:szCs w:val="20"/>
              </w:rPr>
              <w:t>, 18</w:t>
            </w:r>
          </w:p>
        </w:tc>
        <w:tc>
          <w:tcPr>
            <w:tcW w:w="1843" w:type="dxa"/>
            <w:shd w:val="clear" w:color="auto" w:fill="auto"/>
          </w:tcPr>
          <w:p w14:paraId="385F53E7" w14:textId="77777777" w:rsidR="00CB738F" w:rsidRPr="00E00726" w:rsidRDefault="00CB738F" w:rsidP="00D22AFB">
            <w:pPr>
              <w:jc w:val="center"/>
              <w:rPr>
                <w:sz w:val="20"/>
                <w:szCs w:val="20"/>
              </w:rPr>
            </w:pPr>
            <w:r w:rsidRPr="00E00726">
              <w:rPr>
                <w:sz w:val="20"/>
                <w:szCs w:val="20"/>
              </w:rPr>
              <w:t>Яковлев Виктор Николаевич</w:t>
            </w:r>
          </w:p>
        </w:tc>
        <w:tc>
          <w:tcPr>
            <w:tcW w:w="1192" w:type="dxa"/>
            <w:shd w:val="clear" w:color="auto" w:fill="auto"/>
          </w:tcPr>
          <w:p w14:paraId="3C22A820" w14:textId="77777777" w:rsidR="00CB738F" w:rsidRPr="00E00726" w:rsidRDefault="00CB738F" w:rsidP="00D22AFB">
            <w:pPr>
              <w:jc w:val="center"/>
              <w:rPr>
                <w:sz w:val="20"/>
                <w:szCs w:val="20"/>
              </w:rPr>
            </w:pPr>
          </w:p>
          <w:p w14:paraId="189899FC" w14:textId="77777777" w:rsidR="00CB738F" w:rsidRPr="00E00726" w:rsidRDefault="00CB738F" w:rsidP="00D22AFB">
            <w:pPr>
              <w:jc w:val="center"/>
              <w:rPr>
                <w:sz w:val="20"/>
                <w:szCs w:val="20"/>
              </w:rPr>
            </w:pPr>
            <w:r w:rsidRPr="00E00726">
              <w:rPr>
                <w:sz w:val="20"/>
                <w:szCs w:val="20"/>
              </w:rPr>
              <w:t>37-183</w:t>
            </w:r>
          </w:p>
        </w:tc>
      </w:tr>
      <w:tr w:rsidR="00CB738F" w:rsidRPr="00E00726" w14:paraId="7F63A494" w14:textId="77777777" w:rsidTr="00D22AFB">
        <w:trPr>
          <w:trHeight w:val="262"/>
        </w:trPr>
        <w:tc>
          <w:tcPr>
            <w:tcW w:w="534" w:type="dxa"/>
            <w:vMerge w:val="restart"/>
            <w:shd w:val="clear" w:color="auto" w:fill="auto"/>
          </w:tcPr>
          <w:p w14:paraId="1D0B0EBD" w14:textId="77777777" w:rsidR="00CB738F" w:rsidRPr="00E00726" w:rsidRDefault="00CB738F" w:rsidP="00D22AFB">
            <w:pPr>
              <w:jc w:val="both"/>
              <w:rPr>
                <w:sz w:val="20"/>
                <w:szCs w:val="20"/>
              </w:rPr>
            </w:pPr>
            <w:r w:rsidRPr="00E00726">
              <w:rPr>
                <w:sz w:val="20"/>
                <w:szCs w:val="20"/>
              </w:rPr>
              <w:t>114</w:t>
            </w:r>
          </w:p>
        </w:tc>
        <w:tc>
          <w:tcPr>
            <w:tcW w:w="1984" w:type="dxa"/>
            <w:vMerge w:val="restart"/>
            <w:shd w:val="clear" w:color="auto" w:fill="auto"/>
          </w:tcPr>
          <w:p w14:paraId="4C412234" w14:textId="77777777" w:rsidR="00CB738F" w:rsidRPr="00E00726" w:rsidRDefault="00CB738F" w:rsidP="00D22AFB">
            <w:pPr>
              <w:jc w:val="center"/>
              <w:rPr>
                <w:sz w:val="20"/>
                <w:szCs w:val="20"/>
              </w:rPr>
            </w:pPr>
            <w:r w:rsidRPr="00E00726">
              <w:rPr>
                <w:sz w:val="20"/>
                <w:szCs w:val="20"/>
              </w:rPr>
              <w:t>Октябрьский                                                                                                                                                                                                                                                                         сельсовет Куйбышевского района Новосибирской области</w:t>
            </w:r>
          </w:p>
        </w:tc>
        <w:tc>
          <w:tcPr>
            <w:tcW w:w="2552" w:type="dxa"/>
            <w:shd w:val="clear" w:color="auto" w:fill="auto"/>
          </w:tcPr>
          <w:p w14:paraId="79CA11E8" w14:textId="77777777" w:rsidR="00CB738F" w:rsidRPr="00E00726" w:rsidRDefault="00CB738F" w:rsidP="00D22AFB">
            <w:pPr>
              <w:jc w:val="center"/>
              <w:rPr>
                <w:sz w:val="20"/>
                <w:szCs w:val="20"/>
              </w:rPr>
            </w:pPr>
            <w:r w:rsidRPr="00E00726">
              <w:rPr>
                <w:sz w:val="20"/>
                <w:szCs w:val="20"/>
              </w:rPr>
              <w:t>Администрация Октябрьского сельсовета Куйбышевского района Новосибирской области</w:t>
            </w:r>
          </w:p>
        </w:tc>
        <w:tc>
          <w:tcPr>
            <w:tcW w:w="2126" w:type="dxa"/>
            <w:shd w:val="clear" w:color="auto" w:fill="auto"/>
          </w:tcPr>
          <w:p w14:paraId="581DFC7F"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с.Нагорное</w:t>
            </w:r>
            <w:proofErr w:type="spellEnd"/>
            <w:r w:rsidRPr="00E00726">
              <w:rPr>
                <w:sz w:val="20"/>
                <w:szCs w:val="20"/>
              </w:rPr>
              <w:t xml:space="preserve"> ул.Омская,32</w:t>
            </w:r>
          </w:p>
        </w:tc>
        <w:tc>
          <w:tcPr>
            <w:tcW w:w="1843" w:type="dxa"/>
            <w:shd w:val="clear" w:color="auto" w:fill="auto"/>
          </w:tcPr>
          <w:p w14:paraId="116C80DC" w14:textId="77777777" w:rsidR="00CB738F" w:rsidRPr="00E00726" w:rsidRDefault="00CB738F" w:rsidP="00D22AFB">
            <w:pPr>
              <w:jc w:val="center"/>
              <w:rPr>
                <w:sz w:val="20"/>
                <w:szCs w:val="20"/>
              </w:rPr>
            </w:pPr>
            <w:proofErr w:type="spellStart"/>
            <w:r w:rsidRPr="00E00726">
              <w:rPr>
                <w:sz w:val="20"/>
                <w:szCs w:val="20"/>
              </w:rPr>
              <w:t>Бурдыко</w:t>
            </w:r>
            <w:proofErr w:type="spellEnd"/>
            <w:r w:rsidRPr="00E00726">
              <w:rPr>
                <w:sz w:val="20"/>
                <w:szCs w:val="20"/>
              </w:rPr>
              <w:t xml:space="preserve"> Анатолий Дмитриевич</w:t>
            </w:r>
          </w:p>
        </w:tc>
        <w:tc>
          <w:tcPr>
            <w:tcW w:w="1192" w:type="dxa"/>
            <w:shd w:val="clear" w:color="auto" w:fill="auto"/>
          </w:tcPr>
          <w:p w14:paraId="0A9840E8" w14:textId="77777777" w:rsidR="00CB738F" w:rsidRPr="00E00726" w:rsidRDefault="00CB738F" w:rsidP="00D22AFB">
            <w:pPr>
              <w:jc w:val="center"/>
              <w:rPr>
                <w:sz w:val="20"/>
                <w:szCs w:val="20"/>
              </w:rPr>
            </w:pPr>
          </w:p>
          <w:p w14:paraId="0DFEB49D" w14:textId="77777777" w:rsidR="00CB738F" w:rsidRPr="00E00726" w:rsidRDefault="00CB738F" w:rsidP="00D22AFB">
            <w:pPr>
              <w:jc w:val="center"/>
              <w:rPr>
                <w:sz w:val="20"/>
                <w:szCs w:val="20"/>
              </w:rPr>
            </w:pPr>
            <w:r w:rsidRPr="00E00726">
              <w:rPr>
                <w:sz w:val="20"/>
                <w:szCs w:val="20"/>
              </w:rPr>
              <w:t>96-146</w:t>
            </w:r>
          </w:p>
        </w:tc>
      </w:tr>
      <w:tr w:rsidR="00CB738F" w:rsidRPr="00E00726" w14:paraId="45C0C2CB" w14:textId="77777777" w:rsidTr="00D22AFB">
        <w:trPr>
          <w:trHeight w:val="262"/>
        </w:trPr>
        <w:tc>
          <w:tcPr>
            <w:tcW w:w="534" w:type="dxa"/>
            <w:vMerge/>
            <w:shd w:val="clear" w:color="auto" w:fill="auto"/>
          </w:tcPr>
          <w:p w14:paraId="2CADAECA" w14:textId="77777777" w:rsidR="00CB738F" w:rsidRPr="00E00726" w:rsidRDefault="00CB738F" w:rsidP="00D22AFB">
            <w:pPr>
              <w:jc w:val="both"/>
              <w:rPr>
                <w:sz w:val="20"/>
                <w:szCs w:val="20"/>
              </w:rPr>
            </w:pPr>
          </w:p>
        </w:tc>
        <w:tc>
          <w:tcPr>
            <w:tcW w:w="1984" w:type="dxa"/>
            <w:vMerge/>
            <w:shd w:val="clear" w:color="auto" w:fill="auto"/>
          </w:tcPr>
          <w:p w14:paraId="1E1739F3" w14:textId="77777777" w:rsidR="00CB738F" w:rsidRPr="00E00726" w:rsidRDefault="00CB738F" w:rsidP="00D22AFB">
            <w:pPr>
              <w:jc w:val="center"/>
              <w:rPr>
                <w:sz w:val="20"/>
                <w:szCs w:val="20"/>
              </w:rPr>
            </w:pPr>
          </w:p>
        </w:tc>
        <w:tc>
          <w:tcPr>
            <w:tcW w:w="2552" w:type="dxa"/>
            <w:shd w:val="clear" w:color="auto" w:fill="auto"/>
          </w:tcPr>
          <w:p w14:paraId="7C16EC73" w14:textId="77777777" w:rsidR="00CB738F" w:rsidRPr="00E00726" w:rsidRDefault="00CB738F" w:rsidP="00D22AFB">
            <w:pPr>
              <w:jc w:val="center"/>
              <w:rPr>
                <w:sz w:val="20"/>
                <w:szCs w:val="20"/>
              </w:rPr>
            </w:pPr>
            <w:r w:rsidRPr="00E00726">
              <w:rPr>
                <w:sz w:val="20"/>
                <w:szCs w:val="20"/>
              </w:rPr>
              <w:t>МКУК «Октябрьский КДЦ»</w:t>
            </w:r>
          </w:p>
        </w:tc>
        <w:tc>
          <w:tcPr>
            <w:tcW w:w="2126" w:type="dxa"/>
            <w:shd w:val="clear" w:color="auto" w:fill="auto"/>
          </w:tcPr>
          <w:p w14:paraId="1679FB6E"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с.Нагорное</w:t>
            </w:r>
            <w:proofErr w:type="spellEnd"/>
            <w:r w:rsidRPr="00E00726">
              <w:rPr>
                <w:sz w:val="20"/>
                <w:szCs w:val="20"/>
              </w:rPr>
              <w:t xml:space="preserve"> ул.Омская,32</w:t>
            </w:r>
          </w:p>
        </w:tc>
        <w:tc>
          <w:tcPr>
            <w:tcW w:w="1843" w:type="dxa"/>
            <w:shd w:val="clear" w:color="auto" w:fill="auto"/>
          </w:tcPr>
          <w:p w14:paraId="60AF63FB" w14:textId="77777777" w:rsidR="00CB738F" w:rsidRPr="00E00726" w:rsidRDefault="00CB738F" w:rsidP="00D22AFB">
            <w:pPr>
              <w:jc w:val="center"/>
              <w:rPr>
                <w:sz w:val="20"/>
                <w:szCs w:val="20"/>
              </w:rPr>
            </w:pPr>
            <w:proofErr w:type="spellStart"/>
            <w:r w:rsidRPr="00E00726">
              <w:rPr>
                <w:sz w:val="20"/>
                <w:szCs w:val="20"/>
              </w:rPr>
              <w:t>Крышталёва</w:t>
            </w:r>
            <w:proofErr w:type="spellEnd"/>
            <w:r w:rsidRPr="00E00726">
              <w:rPr>
                <w:sz w:val="20"/>
                <w:szCs w:val="20"/>
              </w:rPr>
              <w:t xml:space="preserve"> Лариса </w:t>
            </w:r>
            <w:proofErr w:type="spellStart"/>
            <w:r w:rsidRPr="00E00726">
              <w:rPr>
                <w:sz w:val="20"/>
                <w:szCs w:val="20"/>
              </w:rPr>
              <w:t>Эдвардовна</w:t>
            </w:r>
            <w:proofErr w:type="spellEnd"/>
          </w:p>
        </w:tc>
        <w:tc>
          <w:tcPr>
            <w:tcW w:w="1192" w:type="dxa"/>
            <w:shd w:val="clear" w:color="auto" w:fill="auto"/>
          </w:tcPr>
          <w:p w14:paraId="439B76CA" w14:textId="77777777" w:rsidR="00CB738F" w:rsidRPr="00E00726" w:rsidRDefault="00CB738F" w:rsidP="00D22AFB">
            <w:pPr>
              <w:jc w:val="center"/>
              <w:rPr>
                <w:sz w:val="20"/>
                <w:szCs w:val="20"/>
              </w:rPr>
            </w:pPr>
          </w:p>
          <w:p w14:paraId="3E28FEB9" w14:textId="77777777" w:rsidR="00CB738F" w:rsidRPr="00E00726" w:rsidRDefault="00CB738F" w:rsidP="00D22AFB">
            <w:pPr>
              <w:jc w:val="center"/>
              <w:rPr>
                <w:sz w:val="20"/>
                <w:szCs w:val="20"/>
              </w:rPr>
            </w:pPr>
            <w:r w:rsidRPr="00E00726">
              <w:rPr>
                <w:sz w:val="20"/>
                <w:szCs w:val="20"/>
              </w:rPr>
              <w:t>24-102</w:t>
            </w:r>
          </w:p>
        </w:tc>
      </w:tr>
      <w:tr w:rsidR="00CB738F" w:rsidRPr="00E00726" w14:paraId="79ECE513" w14:textId="77777777" w:rsidTr="00D22AFB">
        <w:trPr>
          <w:trHeight w:val="262"/>
        </w:trPr>
        <w:tc>
          <w:tcPr>
            <w:tcW w:w="534" w:type="dxa"/>
            <w:vMerge/>
            <w:shd w:val="clear" w:color="auto" w:fill="auto"/>
          </w:tcPr>
          <w:p w14:paraId="0EFDB972" w14:textId="77777777" w:rsidR="00CB738F" w:rsidRPr="00E00726" w:rsidRDefault="00CB738F" w:rsidP="00D22AFB">
            <w:pPr>
              <w:jc w:val="both"/>
              <w:rPr>
                <w:sz w:val="20"/>
                <w:szCs w:val="20"/>
              </w:rPr>
            </w:pPr>
          </w:p>
        </w:tc>
        <w:tc>
          <w:tcPr>
            <w:tcW w:w="1984" w:type="dxa"/>
            <w:vMerge/>
            <w:shd w:val="clear" w:color="auto" w:fill="auto"/>
          </w:tcPr>
          <w:p w14:paraId="36BFF9C5" w14:textId="77777777" w:rsidR="00CB738F" w:rsidRPr="00E00726" w:rsidRDefault="00CB738F" w:rsidP="00D22AFB">
            <w:pPr>
              <w:jc w:val="center"/>
              <w:rPr>
                <w:sz w:val="20"/>
                <w:szCs w:val="20"/>
              </w:rPr>
            </w:pPr>
          </w:p>
        </w:tc>
        <w:tc>
          <w:tcPr>
            <w:tcW w:w="2552" w:type="dxa"/>
            <w:shd w:val="clear" w:color="auto" w:fill="auto"/>
          </w:tcPr>
          <w:p w14:paraId="7DDDCC9C" w14:textId="77777777" w:rsidR="00CB738F" w:rsidRPr="00E00726" w:rsidRDefault="00CB738F" w:rsidP="00D22AFB">
            <w:pPr>
              <w:jc w:val="center"/>
              <w:rPr>
                <w:sz w:val="20"/>
                <w:szCs w:val="20"/>
              </w:rPr>
            </w:pPr>
            <w:r w:rsidRPr="00E00726">
              <w:rPr>
                <w:sz w:val="20"/>
                <w:szCs w:val="20"/>
              </w:rPr>
              <w:t>МБУ Октябрьского сельсовета «Авангард»</w:t>
            </w:r>
          </w:p>
        </w:tc>
        <w:tc>
          <w:tcPr>
            <w:tcW w:w="2126" w:type="dxa"/>
            <w:shd w:val="clear" w:color="auto" w:fill="auto"/>
          </w:tcPr>
          <w:p w14:paraId="40FF78E7"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с.Нагорное</w:t>
            </w:r>
            <w:proofErr w:type="spellEnd"/>
            <w:r w:rsidRPr="00E00726">
              <w:rPr>
                <w:sz w:val="20"/>
                <w:szCs w:val="20"/>
              </w:rPr>
              <w:t xml:space="preserve"> ул.Омская,32</w:t>
            </w:r>
          </w:p>
        </w:tc>
        <w:tc>
          <w:tcPr>
            <w:tcW w:w="1843" w:type="dxa"/>
            <w:shd w:val="clear" w:color="auto" w:fill="auto"/>
          </w:tcPr>
          <w:p w14:paraId="23CE160E" w14:textId="77777777" w:rsidR="00CB738F" w:rsidRPr="00E00726" w:rsidRDefault="00CB738F" w:rsidP="00D22AFB">
            <w:pPr>
              <w:jc w:val="center"/>
              <w:rPr>
                <w:sz w:val="20"/>
                <w:szCs w:val="20"/>
              </w:rPr>
            </w:pPr>
            <w:r w:rsidRPr="00E00726">
              <w:rPr>
                <w:sz w:val="20"/>
                <w:szCs w:val="20"/>
              </w:rPr>
              <w:t>Лесников Сергей Егорович</w:t>
            </w:r>
          </w:p>
        </w:tc>
        <w:tc>
          <w:tcPr>
            <w:tcW w:w="1192" w:type="dxa"/>
            <w:shd w:val="clear" w:color="auto" w:fill="auto"/>
          </w:tcPr>
          <w:p w14:paraId="3430CC49" w14:textId="77777777" w:rsidR="00CB738F" w:rsidRPr="00E00726" w:rsidRDefault="00CB738F" w:rsidP="00D22AFB">
            <w:pPr>
              <w:jc w:val="center"/>
              <w:rPr>
                <w:sz w:val="20"/>
                <w:szCs w:val="20"/>
              </w:rPr>
            </w:pPr>
          </w:p>
          <w:p w14:paraId="4F19E502" w14:textId="77777777" w:rsidR="00CB738F" w:rsidRPr="00E00726" w:rsidRDefault="00CB738F" w:rsidP="00D22AFB">
            <w:pPr>
              <w:jc w:val="center"/>
              <w:rPr>
                <w:sz w:val="20"/>
                <w:szCs w:val="20"/>
              </w:rPr>
            </w:pPr>
            <w:r w:rsidRPr="00E00726">
              <w:rPr>
                <w:sz w:val="20"/>
                <w:szCs w:val="20"/>
              </w:rPr>
              <w:t>96-146</w:t>
            </w:r>
          </w:p>
          <w:p w14:paraId="2F736B6C" w14:textId="77777777" w:rsidR="00CB738F" w:rsidRPr="00E00726" w:rsidRDefault="00CB738F" w:rsidP="00D22AFB">
            <w:pPr>
              <w:jc w:val="center"/>
              <w:rPr>
                <w:sz w:val="20"/>
                <w:szCs w:val="20"/>
              </w:rPr>
            </w:pPr>
          </w:p>
        </w:tc>
      </w:tr>
      <w:tr w:rsidR="00CB738F" w:rsidRPr="00E00726" w14:paraId="2665A8F9" w14:textId="77777777" w:rsidTr="00D22AFB">
        <w:trPr>
          <w:trHeight w:val="262"/>
        </w:trPr>
        <w:tc>
          <w:tcPr>
            <w:tcW w:w="534" w:type="dxa"/>
            <w:vMerge w:val="restart"/>
            <w:shd w:val="clear" w:color="auto" w:fill="auto"/>
          </w:tcPr>
          <w:p w14:paraId="101CF7C0" w14:textId="77777777" w:rsidR="00CB738F" w:rsidRPr="00E00726" w:rsidRDefault="00CB738F" w:rsidP="00D22AFB">
            <w:pPr>
              <w:jc w:val="both"/>
              <w:rPr>
                <w:sz w:val="20"/>
                <w:szCs w:val="20"/>
              </w:rPr>
            </w:pPr>
            <w:r w:rsidRPr="00E00726">
              <w:rPr>
                <w:sz w:val="20"/>
                <w:szCs w:val="20"/>
              </w:rPr>
              <w:t>115</w:t>
            </w:r>
          </w:p>
        </w:tc>
        <w:tc>
          <w:tcPr>
            <w:tcW w:w="1984" w:type="dxa"/>
            <w:vMerge w:val="restart"/>
            <w:shd w:val="clear" w:color="auto" w:fill="auto"/>
          </w:tcPr>
          <w:p w14:paraId="42593F51" w14:textId="77777777" w:rsidR="00CB738F" w:rsidRPr="00E00726" w:rsidRDefault="00CB738F" w:rsidP="00D22AFB">
            <w:pPr>
              <w:jc w:val="center"/>
              <w:rPr>
                <w:sz w:val="20"/>
                <w:szCs w:val="20"/>
              </w:rPr>
            </w:pPr>
            <w:proofErr w:type="spellStart"/>
            <w:r w:rsidRPr="00E00726">
              <w:rPr>
                <w:sz w:val="20"/>
                <w:szCs w:val="20"/>
              </w:rPr>
              <w:t>Осиновский</w:t>
            </w:r>
            <w:proofErr w:type="spellEnd"/>
            <w:r w:rsidRPr="00E00726">
              <w:rPr>
                <w:sz w:val="20"/>
                <w:szCs w:val="20"/>
              </w:rPr>
              <w:t xml:space="preserve">                                                                                                                                                                                                                                                                         сельсовет Куйбышевского района Новосибирской области</w:t>
            </w:r>
          </w:p>
        </w:tc>
        <w:tc>
          <w:tcPr>
            <w:tcW w:w="2552" w:type="dxa"/>
            <w:shd w:val="clear" w:color="auto" w:fill="auto"/>
          </w:tcPr>
          <w:p w14:paraId="74DED399" w14:textId="77777777" w:rsidR="00CB738F" w:rsidRPr="00E00726" w:rsidRDefault="00CB738F" w:rsidP="00D22AFB">
            <w:pPr>
              <w:jc w:val="center"/>
              <w:rPr>
                <w:sz w:val="20"/>
                <w:szCs w:val="20"/>
              </w:rPr>
            </w:pPr>
            <w:r w:rsidRPr="00E00726">
              <w:rPr>
                <w:sz w:val="20"/>
                <w:szCs w:val="20"/>
              </w:rPr>
              <w:t xml:space="preserve">Администрация </w:t>
            </w:r>
            <w:proofErr w:type="spellStart"/>
            <w:r w:rsidRPr="00E00726">
              <w:rPr>
                <w:sz w:val="20"/>
                <w:szCs w:val="20"/>
              </w:rPr>
              <w:t>Осиновского</w:t>
            </w:r>
            <w:proofErr w:type="spellEnd"/>
            <w:r w:rsidRPr="00E00726">
              <w:rPr>
                <w:sz w:val="20"/>
                <w:szCs w:val="20"/>
              </w:rPr>
              <w:t xml:space="preserve"> сельсовета Куйбышевского района Новосибирской области</w:t>
            </w:r>
          </w:p>
        </w:tc>
        <w:tc>
          <w:tcPr>
            <w:tcW w:w="2126" w:type="dxa"/>
            <w:shd w:val="clear" w:color="auto" w:fill="auto"/>
          </w:tcPr>
          <w:p w14:paraId="2368983C"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п.Кондусла</w:t>
            </w:r>
            <w:proofErr w:type="spellEnd"/>
            <w:r w:rsidRPr="00E00726">
              <w:rPr>
                <w:sz w:val="20"/>
                <w:szCs w:val="20"/>
              </w:rPr>
              <w:t xml:space="preserve"> ул.Советская,1</w:t>
            </w:r>
          </w:p>
        </w:tc>
        <w:tc>
          <w:tcPr>
            <w:tcW w:w="1843" w:type="dxa"/>
            <w:shd w:val="clear" w:color="auto" w:fill="auto"/>
          </w:tcPr>
          <w:p w14:paraId="7EA4EED0" w14:textId="77777777" w:rsidR="00CB738F" w:rsidRPr="00E00726" w:rsidRDefault="00CB738F" w:rsidP="00D22AFB">
            <w:pPr>
              <w:jc w:val="center"/>
              <w:rPr>
                <w:sz w:val="20"/>
                <w:szCs w:val="20"/>
              </w:rPr>
            </w:pPr>
            <w:r w:rsidRPr="00E00726">
              <w:rPr>
                <w:sz w:val="20"/>
                <w:szCs w:val="20"/>
              </w:rPr>
              <w:t>Филиппов Владимир Викторович</w:t>
            </w:r>
          </w:p>
        </w:tc>
        <w:tc>
          <w:tcPr>
            <w:tcW w:w="1192" w:type="dxa"/>
            <w:shd w:val="clear" w:color="auto" w:fill="auto"/>
          </w:tcPr>
          <w:p w14:paraId="186AAA89" w14:textId="77777777" w:rsidR="00CB738F" w:rsidRPr="00E00726" w:rsidRDefault="00CB738F" w:rsidP="00D22AFB">
            <w:pPr>
              <w:jc w:val="center"/>
              <w:rPr>
                <w:sz w:val="20"/>
                <w:szCs w:val="20"/>
              </w:rPr>
            </w:pPr>
          </w:p>
          <w:p w14:paraId="4F1CFEBE" w14:textId="77777777" w:rsidR="00CB738F" w:rsidRPr="00E00726" w:rsidRDefault="00CB738F" w:rsidP="00D22AFB">
            <w:pPr>
              <w:jc w:val="center"/>
              <w:rPr>
                <w:sz w:val="20"/>
                <w:szCs w:val="20"/>
              </w:rPr>
            </w:pPr>
            <w:r w:rsidRPr="00E00726">
              <w:rPr>
                <w:sz w:val="20"/>
                <w:szCs w:val="20"/>
              </w:rPr>
              <w:t>30-173</w:t>
            </w:r>
          </w:p>
        </w:tc>
      </w:tr>
      <w:tr w:rsidR="00CB738F" w:rsidRPr="00E00726" w14:paraId="31653551" w14:textId="77777777" w:rsidTr="00D22AFB">
        <w:trPr>
          <w:trHeight w:val="262"/>
        </w:trPr>
        <w:tc>
          <w:tcPr>
            <w:tcW w:w="534" w:type="dxa"/>
            <w:vMerge/>
            <w:shd w:val="clear" w:color="auto" w:fill="auto"/>
          </w:tcPr>
          <w:p w14:paraId="25102C27" w14:textId="77777777" w:rsidR="00CB738F" w:rsidRPr="00E00726" w:rsidRDefault="00CB738F" w:rsidP="00D22AFB">
            <w:pPr>
              <w:jc w:val="both"/>
              <w:rPr>
                <w:sz w:val="20"/>
                <w:szCs w:val="20"/>
              </w:rPr>
            </w:pPr>
          </w:p>
        </w:tc>
        <w:tc>
          <w:tcPr>
            <w:tcW w:w="1984" w:type="dxa"/>
            <w:vMerge/>
            <w:shd w:val="clear" w:color="auto" w:fill="auto"/>
          </w:tcPr>
          <w:p w14:paraId="787AA9E2" w14:textId="77777777" w:rsidR="00CB738F" w:rsidRPr="00E00726" w:rsidRDefault="00CB738F" w:rsidP="00D22AFB">
            <w:pPr>
              <w:jc w:val="center"/>
              <w:rPr>
                <w:sz w:val="20"/>
                <w:szCs w:val="20"/>
              </w:rPr>
            </w:pPr>
          </w:p>
        </w:tc>
        <w:tc>
          <w:tcPr>
            <w:tcW w:w="2552" w:type="dxa"/>
            <w:shd w:val="clear" w:color="auto" w:fill="auto"/>
          </w:tcPr>
          <w:p w14:paraId="14D43B84" w14:textId="77777777" w:rsidR="00CB738F" w:rsidRPr="00E00726" w:rsidRDefault="00CB738F" w:rsidP="00D22AFB">
            <w:pPr>
              <w:jc w:val="center"/>
              <w:rPr>
                <w:sz w:val="20"/>
                <w:szCs w:val="20"/>
              </w:rPr>
            </w:pPr>
            <w:r w:rsidRPr="00E00726">
              <w:rPr>
                <w:sz w:val="20"/>
                <w:szCs w:val="20"/>
              </w:rPr>
              <w:t>ООО «Сибирь»</w:t>
            </w:r>
          </w:p>
        </w:tc>
        <w:tc>
          <w:tcPr>
            <w:tcW w:w="2126" w:type="dxa"/>
            <w:shd w:val="clear" w:color="auto" w:fill="auto"/>
          </w:tcPr>
          <w:p w14:paraId="2CFBE689"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с.Кульча</w:t>
            </w:r>
            <w:proofErr w:type="spellEnd"/>
            <w:r w:rsidRPr="00E00726">
              <w:rPr>
                <w:sz w:val="20"/>
                <w:szCs w:val="20"/>
              </w:rPr>
              <w:t xml:space="preserve"> </w:t>
            </w:r>
            <w:proofErr w:type="spellStart"/>
            <w:r w:rsidRPr="00E00726">
              <w:rPr>
                <w:sz w:val="20"/>
                <w:szCs w:val="20"/>
              </w:rPr>
              <w:t>ул.Зеленая</w:t>
            </w:r>
            <w:proofErr w:type="spellEnd"/>
            <w:r w:rsidRPr="00E00726">
              <w:rPr>
                <w:sz w:val="20"/>
                <w:szCs w:val="20"/>
              </w:rPr>
              <w:t>, 32</w:t>
            </w:r>
          </w:p>
        </w:tc>
        <w:tc>
          <w:tcPr>
            <w:tcW w:w="1843" w:type="dxa"/>
            <w:shd w:val="clear" w:color="auto" w:fill="auto"/>
          </w:tcPr>
          <w:p w14:paraId="56C7D65B" w14:textId="77777777" w:rsidR="00CB738F" w:rsidRPr="00E00726" w:rsidRDefault="00CB738F" w:rsidP="00D22AFB">
            <w:pPr>
              <w:jc w:val="center"/>
              <w:rPr>
                <w:sz w:val="20"/>
                <w:szCs w:val="20"/>
              </w:rPr>
            </w:pPr>
            <w:proofErr w:type="spellStart"/>
            <w:r w:rsidRPr="00E00726">
              <w:rPr>
                <w:sz w:val="20"/>
                <w:szCs w:val="20"/>
              </w:rPr>
              <w:t>Кульбенок</w:t>
            </w:r>
            <w:proofErr w:type="spellEnd"/>
            <w:r w:rsidRPr="00E00726">
              <w:rPr>
                <w:sz w:val="20"/>
                <w:szCs w:val="20"/>
              </w:rPr>
              <w:t xml:space="preserve"> Геннадий Вениаминович</w:t>
            </w:r>
          </w:p>
        </w:tc>
        <w:tc>
          <w:tcPr>
            <w:tcW w:w="1192" w:type="dxa"/>
            <w:shd w:val="clear" w:color="auto" w:fill="auto"/>
          </w:tcPr>
          <w:p w14:paraId="4B7750ED" w14:textId="77777777" w:rsidR="00CB738F" w:rsidRPr="00E00726" w:rsidRDefault="00CB738F" w:rsidP="00D22AFB">
            <w:pPr>
              <w:jc w:val="center"/>
              <w:rPr>
                <w:sz w:val="20"/>
                <w:szCs w:val="20"/>
              </w:rPr>
            </w:pPr>
          </w:p>
          <w:p w14:paraId="3B687535" w14:textId="77777777" w:rsidR="00CB738F" w:rsidRPr="00E00726" w:rsidRDefault="00CB738F" w:rsidP="00D22AFB">
            <w:pPr>
              <w:jc w:val="center"/>
              <w:rPr>
                <w:sz w:val="20"/>
                <w:szCs w:val="20"/>
              </w:rPr>
            </w:pPr>
            <w:r w:rsidRPr="00E00726">
              <w:rPr>
                <w:sz w:val="20"/>
                <w:szCs w:val="20"/>
              </w:rPr>
              <w:t>31-033</w:t>
            </w:r>
          </w:p>
        </w:tc>
      </w:tr>
      <w:tr w:rsidR="00CB738F" w:rsidRPr="00E00726" w14:paraId="6B1D7AC0" w14:textId="77777777" w:rsidTr="00D22AFB">
        <w:trPr>
          <w:trHeight w:val="262"/>
        </w:trPr>
        <w:tc>
          <w:tcPr>
            <w:tcW w:w="534" w:type="dxa"/>
            <w:vMerge/>
            <w:shd w:val="clear" w:color="auto" w:fill="auto"/>
          </w:tcPr>
          <w:p w14:paraId="12BB2DB5" w14:textId="77777777" w:rsidR="00CB738F" w:rsidRPr="00E00726" w:rsidRDefault="00CB738F" w:rsidP="00D22AFB">
            <w:pPr>
              <w:jc w:val="both"/>
              <w:rPr>
                <w:sz w:val="20"/>
                <w:szCs w:val="20"/>
              </w:rPr>
            </w:pPr>
          </w:p>
        </w:tc>
        <w:tc>
          <w:tcPr>
            <w:tcW w:w="1984" w:type="dxa"/>
            <w:vMerge/>
            <w:shd w:val="clear" w:color="auto" w:fill="auto"/>
          </w:tcPr>
          <w:p w14:paraId="31D544F5" w14:textId="77777777" w:rsidR="00CB738F" w:rsidRPr="00E00726" w:rsidRDefault="00CB738F" w:rsidP="00D22AFB">
            <w:pPr>
              <w:jc w:val="center"/>
              <w:rPr>
                <w:sz w:val="20"/>
                <w:szCs w:val="20"/>
              </w:rPr>
            </w:pPr>
          </w:p>
        </w:tc>
        <w:tc>
          <w:tcPr>
            <w:tcW w:w="2552" w:type="dxa"/>
            <w:shd w:val="clear" w:color="auto" w:fill="auto"/>
          </w:tcPr>
          <w:p w14:paraId="5DC33A6D" w14:textId="77777777" w:rsidR="00CB738F" w:rsidRPr="00E00726" w:rsidRDefault="00CB738F" w:rsidP="00D22AFB">
            <w:pPr>
              <w:jc w:val="center"/>
              <w:rPr>
                <w:sz w:val="20"/>
                <w:szCs w:val="20"/>
              </w:rPr>
            </w:pPr>
            <w:r w:rsidRPr="00E00726">
              <w:rPr>
                <w:sz w:val="20"/>
                <w:szCs w:val="20"/>
              </w:rPr>
              <w:t>ИП «</w:t>
            </w:r>
            <w:proofErr w:type="spellStart"/>
            <w:r w:rsidRPr="00E00726">
              <w:rPr>
                <w:sz w:val="20"/>
                <w:szCs w:val="20"/>
              </w:rPr>
              <w:t>Читанава</w:t>
            </w:r>
            <w:proofErr w:type="spellEnd"/>
            <w:r w:rsidRPr="00E00726">
              <w:rPr>
                <w:sz w:val="20"/>
                <w:szCs w:val="20"/>
              </w:rPr>
              <w:t xml:space="preserve"> Давид </w:t>
            </w:r>
            <w:proofErr w:type="spellStart"/>
            <w:r w:rsidRPr="00E00726">
              <w:rPr>
                <w:sz w:val="20"/>
                <w:szCs w:val="20"/>
              </w:rPr>
              <w:t>Мерабиевич</w:t>
            </w:r>
            <w:proofErr w:type="spellEnd"/>
            <w:r w:rsidRPr="00E00726">
              <w:rPr>
                <w:sz w:val="20"/>
                <w:szCs w:val="20"/>
              </w:rPr>
              <w:t>»</w:t>
            </w:r>
          </w:p>
        </w:tc>
        <w:tc>
          <w:tcPr>
            <w:tcW w:w="2126" w:type="dxa"/>
            <w:shd w:val="clear" w:color="auto" w:fill="auto"/>
          </w:tcPr>
          <w:p w14:paraId="25A5561E"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с.Кульча</w:t>
            </w:r>
            <w:proofErr w:type="spellEnd"/>
            <w:r w:rsidRPr="00E00726">
              <w:rPr>
                <w:sz w:val="20"/>
                <w:szCs w:val="20"/>
              </w:rPr>
              <w:t xml:space="preserve">, </w:t>
            </w:r>
            <w:proofErr w:type="spellStart"/>
            <w:r w:rsidRPr="00E00726">
              <w:rPr>
                <w:sz w:val="20"/>
                <w:szCs w:val="20"/>
              </w:rPr>
              <w:t>ул.Центральная</w:t>
            </w:r>
            <w:proofErr w:type="spellEnd"/>
            <w:r w:rsidRPr="00E00726">
              <w:rPr>
                <w:sz w:val="20"/>
                <w:szCs w:val="20"/>
              </w:rPr>
              <w:t xml:space="preserve"> 53, кв.2</w:t>
            </w:r>
          </w:p>
        </w:tc>
        <w:tc>
          <w:tcPr>
            <w:tcW w:w="1843" w:type="dxa"/>
            <w:shd w:val="clear" w:color="auto" w:fill="auto"/>
          </w:tcPr>
          <w:p w14:paraId="52E593AA" w14:textId="77777777" w:rsidR="00CB738F" w:rsidRPr="00E00726" w:rsidRDefault="00CB738F" w:rsidP="00D22AFB">
            <w:pPr>
              <w:jc w:val="center"/>
              <w:rPr>
                <w:sz w:val="20"/>
                <w:szCs w:val="20"/>
              </w:rPr>
            </w:pPr>
            <w:proofErr w:type="spellStart"/>
            <w:r w:rsidRPr="00E00726">
              <w:rPr>
                <w:sz w:val="20"/>
                <w:szCs w:val="20"/>
              </w:rPr>
              <w:t>Читанава</w:t>
            </w:r>
            <w:proofErr w:type="spellEnd"/>
            <w:r w:rsidRPr="00E00726">
              <w:rPr>
                <w:sz w:val="20"/>
                <w:szCs w:val="20"/>
              </w:rPr>
              <w:t xml:space="preserve"> Давид </w:t>
            </w:r>
            <w:proofErr w:type="spellStart"/>
            <w:r w:rsidRPr="00E00726">
              <w:rPr>
                <w:sz w:val="20"/>
                <w:szCs w:val="20"/>
              </w:rPr>
              <w:t>Мерабиевич</w:t>
            </w:r>
            <w:proofErr w:type="spellEnd"/>
          </w:p>
        </w:tc>
        <w:tc>
          <w:tcPr>
            <w:tcW w:w="1192" w:type="dxa"/>
            <w:shd w:val="clear" w:color="auto" w:fill="auto"/>
          </w:tcPr>
          <w:p w14:paraId="4C5EC7A2" w14:textId="77777777" w:rsidR="00CB738F" w:rsidRPr="00E00726" w:rsidRDefault="00CB738F" w:rsidP="00D22AFB">
            <w:pPr>
              <w:jc w:val="center"/>
              <w:rPr>
                <w:sz w:val="20"/>
                <w:szCs w:val="20"/>
              </w:rPr>
            </w:pPr>
            <w:r w:rsidRPr="00E00726">
              <w:rPr>
                <w:sz w:val="20"/>
                <w:szCs w:val="20"/>
              </w:rPr>
              <w:t>8-905-953-09-27</w:t>
            </w:r>
          </w:p>
        </w:tc>
      </w:tr>
      <w:tr w:rsidR="00CB738F" w:rsidRPr="00E00726" w14:paraId="19F70443" w14:textId="77777777" w:rsidTr="00D22AFB">
        <w:trPr>
          <w:trHeight w:val="262"/>
        </w:trPr>
        <w:tc>
          <w:tcPr>
            <w:tcW w:w="534" w:type="dxa"/>
            <w:vMerge w:val="restart"/>
            <w:shd w:val="clear" w:color="auto" w:fill="auto"/>
          </w:tcPr>
          <w:p w14:paraId="64FAFCFA" w14:textId="77777777" w:rsidR="00CB738F" w:rsidRPr="00E00726" w:rsidRDefault="00CB738F" w:rsidP="00D22AFB">
            <w:pPr>
              <w:jc w:val="both"/>
              <w:rPr>
                <w:sz w:val="20"/>
                <w:szCs w:val="20"/>
              </w:rPr>
            </w:pPr>
            <w:r w:rsidRPr="00E00726">
              <w:rPr>
                <w:sz w:val="20"/>
                <w:szCs w:val="20"/>
              </w:rPr>
              <w:lastRenderedPageBreak/>
              <w:t>116</w:t>
            </w:r>
          </w:p>
        </w:tc>
        <w:tc>
          <w:tcPr>
            <w:tcW w:w="1984" w:type="dxa"/>
            <w:vMerge w:val="restart"/>
            <w:shd w:val="clear" w:color="auto" w:fill="auto"/>
          </w:tcPr>
          <w:p w14:paraId="0BC7EBF3" w14:textId="77777777" w:rsidR="00CB738F" w:rsidRPr="00E00726" w:rsidRDefault="00CB738F" w:rsidP="00D22AFB">
            <w:pPr>
              <w:jc w:val="center"/>
              <w:rPr>
                <w:sz w:val="20"/>
                <w:szCs w:val="20"/>
              </w:rPr>
            </w:pPr>
            <w:proofErr w:type="spellStart"/>
            <w:r w:rsidRPr="00E00726">
              <w:rPr>
                <w:sz w:val="20"/>
                <w:szCs w:val="20"/>
              </w:rPr>
              <w:t>Отрадненский</w:t>
            </w:r>
            <w:proofErr w:type="spellEnd"/>
            <w:r w:rsidRPr="00E00726">
              <w:rPr>
                <w:sz w:val="20"/>
                <w:szCs w:val="20"/>
              </w:rPr>
              <w:t xml:space="preserve">                                                                                                                                                                                                                                                                         сельсовет Куйбышевского района </w:t>
            </w:r>
            <w:proofErr w:type="spellStart"/>
            <w:r w:rsidRPr="00E00726">
              <w:rPr>
                <w:sz w:val="20"/>
                <w:szCs w:val="20"/>
              </w:rPr>
              <w:t>Новосибирско</w:t>
            </w:r>
            <w:proofErr w:type="spellEnd"/>
            <w:r w:rsidRPr="00E00726">
              <w:rPr>
                <w:sz w:val="20"/>
                <w:szCs w:val="20"/>
              </w:rPr>
              <w:t xml:space="preserve"> й области</w:t>
            </w:r>
          </w:p>
        </w:tc>
        <w:tc>
          <w:tcPr>
            <w:tcW w:w="2552" w:type="dxa"/>
            <w:shd w:val="clear" w:color="auto" w:fill="auto"/>
          </w:tcPr>
          <w:p w14:paraId="0FB376B0" w14:textId="77777777" w:rsidR="00CB738F" w:rsidRPr="00E00726" w:rsidRDefault="00CB738F" w:rsidP="00D22AFB">
            <w:pPr>
              <w:jc w:val="center"/>
              <w:rPr>
                <w:sz w:val="20"/>
                <w:szCs w:val="20"/>
              </w:rPr>
            </w:pPr>
            <w:r w:rsidRPr="00E00726">
              <w:rPr>
                <w:sz w:val="20"/>
                <w:szCs w:val="20"/>
              </w:rPr>
              <w:t xml:space="preserve">Администрация </w:t>
            </w:r>
            <w:proofErr w:type="spellStart"/>
            <w:proofErr w:type="gramStart"/>
            <w:r w:rsidRPr="00E00726">
              <w:rPr>
                <w:sz w:val="20"/>
                <w:szCs w:val="20"/>
              </w:rPr>
              <w:t>Отрадненского</w:t>
            </w:r>
            <w:proofErr w:type="spellEnd"/>
            <w:r w:rsidRPr="00E00726">
              <w:rPr>
                <w:sz w:val="20"/>
                <w:szCs w:val="20"/>
              </w:rPr>
              <w:t xml:space="preserve">  сельсовета</w:t>
            </w:r>
            <w:proofErr w:type="gramEnd"/>
            <w:r w:rsidRPr="00E00726">
              <w:rPr>
                <w:sz w:val="20"/>
                <w:szCs w:val="20"/>
              </w:rPr>
              <w:t xml:space="preserve"> Куйбышевского района Новосибирской области</w:t>
            </w:r>
          </w:p>
        </w:tc>
        <w:tc>
          <w:tcPr>
            <w:tcW w:w="2126" w:type="dxa"/>
            <w:shd w:val="clear" w:color="auto" w:fill="auto"/>
          </w:tcPr>
          <w:p w14:paraId="72DCF442"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с.Отрадненское</w:t>
            </w:r>
            <w:proofErr w:type="spellEnd"/>
            <w:r w:rsidRPr="00E00726">
              <w:rPr>
                <w:sz w:val="20"/>
                <w:szCs w:val="20"/>
              </w:rPr>
              <w:t xml:space="preserve"> </w:t>
            </w:r>
            <w:proofErr w:type="spellStart"/>
            <w:r w:rsidRPr="00E00726">
              <w:rPr>
                <w:sz w:val="20"/>
                <w:szCs w:val="20"/>
              </w:rPr>
              <w:t>ул.Центральная</w:t>
            </w:r>
            <w:proofErr w:type="spellEnd"/>
            <w:r w:rsidRPr="00E00726">
              <w:rPr>
                <w:sz w:val="20"/>
                <w:szCs w:val="20"/>
              </w:rPr>
              <w:t>, 17а</w:t>
            </w:r>
          </w:p>
        </w:tc>
        <w:tc>
          <w:tcPr>
            <w:tcW w:w="1843" w:type="dxa"/>
            <w:shd w:val="clear" w:color="auto" w:fill="auto"/>
          </w:tcPr>
          <w:p w14:paraId="21937C44" w14:textId="77777777" w:rsidR="00CB738F" w:rsidRPr="00E00726" w:rsidRDefault="00CB738F" w:rsidP="00D22AFB">
            <w:pPr>
              <w:jc w:val="center"/>
              <w:rPr>
                <w:sz w:val="20"/>
                <w:szCs w:val="20"/>
              </w:rPr>
            </w:pPr>
            <w:r w:rsidRPr="00E00726">
              <w:rPr>
                <w:sz w:val="20"/>
                <w:szCs w:val="20"/>
              </w:rPr>
              <w:t>Родионенко Татьяна Алексеевна</w:t>
            </w:r>
          </w:p>
        </w:tc>
        <w:tc>
          <w:tcPr>
            <w:tcW w:w="1192" w:type="dxa"/>
            <w:shd w:val="clear" w:color="auto" w:fill="auto"/>
          </w:tcPr>
          <w:p w14:paraId="321312F2" w14:textId="77777777" w:rsidR="00CB738F" w:rsidRPr="00E00726" w:rsidRDefault="00CB738F" w:rsidP="00D22AFB">
            <w:pPr>
              <w:jc w:val="center"/>
              <w:rPr>
                <w:sz w:val="20"/>
                <w:szCs w:val="20"/>
              </w:rPr>
            </w:pPr>
          </w:p>
          <w:p w14:paraId="20CAAA61" w14:textId="77777777" w:rsidR="00CB738F" w:rsidRPr="00E00726" w:rsidRDefault="00CB738F" w:rsidP="00D22AFB">
            <w:pPr>
              <w:jc w:val="center"/>
              <w:rPr>
                <w:sz w:val="20"/>
                <w:szCs w:val="20"/>
              </w:rPr>
            </w:pPr>
            <w:r w:rsidRPr="00E00726">
              <w:rPr>
                <w:sz w:val="20"/>
                <w:szCs w:val="20"/>
              </w:rPr>
              <w:t>32-319</w:t>
            </w:r>
          </w:p>
        </w:tc>
      </w:tr>
      <w:tr w:rsidR="00CB738F" w:rsidRPr="00E00726" w14:paraId="6AC4CA8D" w14:textId="77777777" w:rsidTr="00D22AFB">
        <w:trPr>
          <w:trHeight w:val="262"/>
        </w:trPr>
        <w:tc>
          <w:tcPr>
            <w:tcW w:w="534" w:type="dxa"/>
            <w:vMerge/>
            <w:shd w:val="clear" w:color="auto" w:fill="auto"/>
          </w:tcPr>
          <w:p w14:paraId="346B3A95" w14:textId="77777777" w:rsidR="00CB738F" w:rsidRPr="00E00726" w:rsidRDefault="00CB738F" w:rsidP="00D22AFB">
            <w:pPr>
              <w:jc w:val="both"/>
              <w:rPr>
                <w:sz w:val="20"/>
                <w:szCs w:val="20"/>
              </w:rPr>
            </w:pPr>
          </w:p>
        </w:tc>
        <w:tc>
          <w:tcPr>
            <w:tcW w:w="1984" w:type="dxa"/>
            <w:vMerge/>
            <w:shd w:val="clear" w:color="auto" w:fill="auto"/>
          </w:tcPr>
          <w:p w14:paraId="10B34178" w14:textId="77777777" w:rsidR="00CB738F" w:rsidRPr="00E00726" w:rsidRDefault="00CB738F" w:rsidP="00D22AFB">
            <w:pPr>
              <w:jc w:val="center"/>
              <w:rPr>
                <w:sz w:val="20"/>
                <w:szCs w:val="20"/>
              </w:rPr>
            </w:pPr>
          </w:p>
        </w:tc>
        <w:tc>
          <w:tcPr>
            <w:tcW w:w="2552" w:type="dxa"/>
            <w:shd w:val="clear" w:color="auto" w:fill="auto"/>
          </w:tcPr>
          <w:p w14:paraId="47E35C2E" w14:textId="77777777" w:rsidR="00CB738F" w:rsidRPr="00E00726" w:rsidRDefault="00CB738F" w:rsidP="00D22AFB">
            <w:pPr>
              <w:jc w:val="center"/>
              <w:rPr>
                <w:sz w:val="20"/>
                <w:szCs w:val="20"/>
              </w:rPr>
            </w:pPr>
            <w:r w:rsidRPr="00E00726">
              <w:rPr>
                <w:sz w:val="20"/>
                <w:szCs w:val="20"/>
              </w:rPr>
              <w:t>МКУК «</w:t>
            </w:r>
            <w:proofErr w:type="spellStart"/>
            <w:r w:rsidRPr="00E00726">
              <w:rPr>
                <w:sz w:val="20"/>
                <w:szCs w:val="20"/>
              </w:rPr>
              <w:t>Отрадненского</w:t>
            </w:r>
            <w:proofErr w:type="spellEnd"/>
            <w:r w:rsidRPr="00E00726">
              <w:rPr>
                <w:sz w:val="20"/>
                <w:szCs w:val="20"/>
              </w:rPr>
              <w:t xml:space="preserve"> КДЦ»</w:t>
            </w:r>
          </w:p>
        </w:tc>
        <w:tc>
          <w:tcPr>
            <w:tcW w:w="2126" w:type="dxa"/>
            <w:shd w:val="clear" w:color="auto" w:fill="auto"/>
          </w:tcPr>
          <w:p w14:paraId="78542467"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с.Отрадненское</w:t>
            </w:r>
            <w:proofErr w:type="spellEnd"/>
            <w:r w:rsidRPr="00E00726">
              <w:rPr>
                <w:sz w:val="20"/>
                <w:szCs w:val="20"/>
              </w:rPr>
              <w:t xml:space="preserve"> </w:t>
            </w:r>
            <w:proofErr w:type="spellStart"/>
            <w:r w:rsidRPr="00E00726">
              <w:rPr>
                <w:sz w:val="20"/>
                <w:szCs w:val="20"/>
              </w:rPr>
              <w:t>ул.Центральная</w:t>
            </w:r>
            <w:proofErr w:type="spellEnd"/>
            <w:r w:rsidRPr="00E00726">
              <w:rPr>
                <w:sz w:val="20"/>
                <w:szCs w:val="20"/>
              </w:rPr>
              <w:t>, 49</w:t>
            </w:r>
          </w:p>
        </w:tc>
        <w:tc>
          <w:tcPr>
            <w:tcW w:w="1843" w:type="dxa"/>
            <w:shd w:val="clear" w:color="auto" w:fill="auto"/>
          </w:tcPr>
          <w:p w14:paraId="4F057F80" w14:textId="77777777" w:rsidR="00CB738F" w:rsidRPr="00E00726" w:rsidRDefault="00CB738F" w:rsidP="00D22AFB">
            <w:pPr>
              <w:jc w:val="center"/>
              <w:rPr>
                <w:sz w:val="20"/>
                <w:szCs w:val="20"/>
              </w:rPr>
            </w:pPr>
            <w:r w:rsidRPr="00E00726">
              <w:rPr>
                <w:sz w:val="20"/>
                <w:szCs w:val="20"/>
              </w:rPr>
              <w:t xml:space="preserve">Панюкова </w:t>
            </w:r>
            <w:proofErr w:type="spellStart"/>
            <w:r w:rsidRPr="00E00726">
              <w:rPr>
                <w:sz w:val="20"/>
                <w:szCs w:val="20"/>
              </w:rPr>
              <w:t>Закия</w:t>
            </w:r>
            <w:proofErr w:type="spellEnd"/>
            <w:r w:rsidRPr="00E00726">
              <w:rPr>
                <w:sz w:val="20"/>
                <w:szCs w:val="20"/>
              </w:rPr>
              <w:t xml:space="preserve"> </w:t>
            </w:r>
            <w:proofErr w:type="spellStart"/>
            <w:r w:rsidRPr="00E00726">
              <w:rPr>
                <w:sz w:val="20"/>
                <w:szCs w:val="20"/>
              </w:rPr>
              <w:t>Ханяфиевна</w:t>
            </w:r>
            <w:proofErr w:type="spellEnd"/>
          </w:p>
        </w:tc>
        <w:tc>
          <w:tcPr>
            <w:tcW w:w="1192" w:type="dxa"/>
            <w:shd w:val="clear" w:color="auto" w:fill="auto"/>
          </w:tcPr>
          <w:p w14:paraId="20F9238C" w14:textId="77777777" w:rsidR="00CB738F" w:rsidRPr="00E00726" w:rsidRDefault="00CB738F" w:rsidP="00D22AFB">
            <w:pPr>
              <w:jc w:val="center"/>
              <w:rPr>
                <w:sz w:val="20"/>
                <w:szCs w:val="20"/>
              </w:rPr>
            </w:pPr>
          </w:p>
          <w:p w14:paraId="10D587BB" w14:textId="77777777" w:rsidR="00CB738F" w:rsidRPr="00E00726" w:rsidRDefault="00CB738F" w:rsidP="00D22AFB">
            <w:pPr>
              <w:jc w:val="center"/>
              <w:rPr>
                <w:sz w:val="20"/>
                <w:szCs w:val="20"/>
              </w:rPr>
            </w:pPr>
            <w:r w:rsidRPr="00E00726">
              <w:rPr>
                <w:sz w:val="20"/>
                <w:szCs w:val="20"/>
              </w:rPr>
              <w:t>32-389</w:t>
            </w:r>
          </w:p>
        </w:tc>
      </w:tr>
      <w:tr w:rsidR="00CB738F" w:rsidRPr="00E00726" w14:paraId="25367A51" w14:textId="77777777" w:rsidTr="00D22AFB">
        <w:trPr>
          <w:trHeight w:val="262"/>
        </w:trPr>
        <w:tc>
          <w:tcPr>
            <w:tcW w:w="534" w:type="dxa"/>
            <w:vMerge w:val="restart"/>
            <w:shd w:val="clear" w:color="auto" w:fill="auto"/>
          </w:tcPr>
          <w:p w14:paraId="1A9B7737" w14:textId="77777777" w:rsidR="00CB738F" w:rsidRPr="00E00726" w:rsidRDefault="00CB738F" w:rsidP="00D22AFB">
            <w:pPr>
              <w:jc w:val="both"/>
              <w:rPr>
                <w:sz w:val="20"/>
                <w:szCs w:val="20"/>
              </w:rPr>
            </w:pPr>
            <w:r w:rsidRPr="00E00726">
              <w:rPr>
                <w:sz w:val="20"/>
                <w:szCs w:val="20"/>
              </w:rPr>
              <w:t>117</w:t>
            </w:r>
          </w:p>
        </w:tc>
        <w:tc>
          <w:tcPr>
            <w:tcW w:w="1984" w:type="dxa"/>
            <w:vMerge w:val="restart"/>
            <w:shd w:val="clear" w:color="auto" w:fill="auto"/>
          </w:tcPr>
          <w:p w14:paraId="59393359" w14:textId="77777777" w:rsidR="00CB738F" w:rsidRPr="00E00726" w:rsidRDefault="00CB738F" w:rsidP="00D22AFB">
            <w:pPr>
              <w:jc w:val="center"/>
              <w:rPr>
                <w:sz w:val="20"/>
                <w:szCs w:val="20"/>
              </w:rPr>
            </w:pPr>
            <w:proofErr w:type="spellStart"/>
            <w:r w:rsidRPr="00E00726">
              <w:rPr>
                <w:sz w:val="20"/>
                <w:szCs w:val="20"/>
              </w:rPr>
              <w:t>Сергинский</w:t>
            </w:r>
            <w:proofErr w:type="spellEnd"/>
            <w:r w:rsidRPr="00E00726">
              <w:rPr>
                <w:sz w:val="20"/>
                <w:szCs w:val="20"/>
              </w:rPr>
              <w:t xml:space="preserve"> сельсовет Куйбышевского района Новосибирской области</w:t>
            </w:r>
          </w:p>
        </w:tc>
        <w:tc>
          <w:tcPr>
            <w:tcW w:w="2552" w:type="dxa"/>
            <w:shd w:val="clear" w:color="auto" w:fill="auto"/>
          </w:tcPr>
          <w:p w14:paraId="0273CA48" w14:textId="77777777" w:rsidR="00CB738F" w:rsidRPr="00E00726" w:rsidRDefault="00CB738F" w:rsidP="00D22AFB">
            <w:pPr>
              <w:jc w:val="center"/>
              <w:rPr>
                <w:sz w:val="20"/>
                <w:szCs w:val="20"/>
              </w:rPr>
            </w:pPr>
            <w:r w:rsidRPr="00E00726">
              <w:rPr>
                <w:sz w:val="20"/>
                <w:szCs w:val="20"/>
              </w:rPr>
              <w:t xml:space="preserve">Администрация </w:t>
            </w:r>
            <w:proofErr w:type="spellStart"/>
            <w:r w:rsidRPr="00E00726">
              <w:rPr>
                <w:sz w:val="20"/>
                <w:szCs w:val="20"/>
              </w:rPr>
              <w:t>Сергинского</w:t>
            </w:r>
            <w:proofErr w:type="spellEnd"/>
            <w:r w:rsidRPr="00E00726">
              <w:rPr>
                <w:sz w:val="20"/>
                <w:szCs w:val="20"/>
              </w:rPr>
              <w:t xml:space="preserve"> сельсовета Куйбышевского района Новосибирской области</w:t>
            </w:r>
          </w:p>
        </w:tc>
        <w:tc>
          <w:tcPr>
            <w:tcW w:w="2126" w:type="dxa"/>
            <w:shd w:val="clear" w:color="auto" w:fill="auto"/>
          </w:tcPr>
          <w:p w14:paraId="2F23E3AE"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с.Сергино</w:t>
            </w:r>
            <w:proofErr w:type="spellEnd"/>
            <w:r w:rsidRPr="00E00726">
              <w:rPr>
                <w:sz w:val="20"/>
                <w:szCs w:val="20"/>
              </w:rPr>
              <w:t xml:space="preserve"> ул.Центральная,23</w:t>
            </w:r>
          </w:p>
        </w:tc>
        <w:tc>
          <w:tcPr>
            <w:tcW w:w="1843" w:type="dxa"/>
            <w:shd w:val="clear" w:color="auto" w:fill="auto"/>
          </w:tcPr>
          <w:p w14:paraId="0EE2548C" w14:textId="77777777" w:rsidR="00CB738F" w:rsidRPr="00E00726" w:rsidRDefault="00CB738F" w:rsidP="00D22AFB">
            <w:pPr>
              <w:jc w:val="center"/>
              <w:rPr>
                <w:sz w:val="20"/>
                <w:szCs w:val="20"/>
              </w:rPr>
            </w:pPr>
            <w:r w:rsidRPr="00E00726">
              <w:rPr>
                <w:sz w:val="20"/>
                <w:szCs w:val="20"/>
              </w:rPr>
              <w:t>Архипова Елена Николаевна</w:t>
            </w:r>
          </w:p>
        </w:tc>
        <w:tc>
          <w:tcPr>
            <w:tcW w:w="1192" w:type="dxa"/>
            <w:shd w:val="clear" w:color="auto" w:fill="auto"/>
          </w:tcPr>
          <w:p w14:paraId="1BD22A2C" w14:textId="77777777" w:rsidR="00CB738F" w:rsidRPr="00E00726" w:rsidRDefault="00CB738F" w:rsidP="00D22AFB">
            <w:pPr>
              <w:jc w:val="center"/>
              <w:rPr>
                <w:sz w:val="20"/>
                <w:szCs w:val="20"/>
              </w:rPr>
            </w:pPr>
          </w:p>
          <w:p w14:paraId="68A88D02" w14:textId="77777777" w:rsidR="00CB738F" w:rsidRPr="00E00726" w:rsidRDefault="00CB738F" w:rsidP="00D22AFB">
            <w:pPr>
              <w:jc w:val="center"/>
              <w:rPr>
                <w:sz w:val="20"/>
                <w:szCs w:val="20"/>
              </w:rPr>
            </w:pPr>
            <w:r w:rsidRPr="00E00726">
              <w:rPr>
                <w:sz w:val="20"/>
                <w:szCs w:val="20"/>
              </w:rPr>
              <w:t>32-612</w:t>
            </w:r>
          </w:p>
        </w:tc>
      </w:tr>
      <w:tr w:rsidR="00CB738F" w:rsidRPr="00E00726" w14:paraId="661DF633" w14:textId="77777777" w:rsidTr="00D22AFB">
        <w:trPr>
          <w:trHeight w:val="262"/>
        </w:trPr>
        <w:tc>
          <w:tcPr>
            <w:tcW w:w="534" w:type="dxa"/>
            <w:vMerge/>
            <w:shd w:val="clear" w:color="auto" w:fill="auto"/>
          </w:tcPr>
          <w:p w14:paraId="35FF412E" w14:textId="77777777" w:rsidR="00CB738F" w:rsidRPr="00E00726" w:rsidRDefault="00CB738F" w:rsidP="00D22AFB">
            <w:pPr>
              <w:jc w:val="both"/>
              <w:rPr>
                <w:sz w:val="20"/>
                <w:szCs w:val="20"/>
              </w:rPr>
            </w:pPr>
          </w:p>
        </w:tc>
        <w:tc>
          <w:tcPr>
            <w:tcW w:w="1984" w:type="dxa"/>
            <w:vMerge/>
            <w:shd w:val="clear" w:color="auto" w:fill="auto"/>
          </w:tcPr>
          <w:p w14:paraId="1C744DB1" w14:textId="77777777" w:rsidR="00CB738F" w:rsidRPr="00E00726" w:rsidRDefault="00CB738F" w:rsidP="00D22AFB">
            <w:pPr>
              <w:jc w:val="center"/>
              <w:rPr>
                <w:sz w:val="20"/>
                <w:szCs w:val="20"/>
              </w:rPr>
            </w:pPr>
          </w:p>
        </w:tc>
        <w:tc>
          <w:tcPr>
            <w:tcW w:w="2552" w:type="dxa"/>
            <w:shd w:val="clear" w:color="auto" w:fill="auto"/>
          </w:tcPr>
          <w:p w14:paraId="34D539D2" w14:textId="77777777" w:rsidR="00CB738F" w:rsidRPr="00E00726" w:rsidRDefault="00CB738F" w:rsidP="00D22AFB">
            <w:pPr>
              <w:jc w:val="center"/>
              <w:rPr>
                <w:sz w:val="20"/>
                <w:szCs w:val="20"/>
              </w:rPr>
            </w:pPr>
            <w:r w:rsidRPr="00E00726">
              <w:rPr>
                <w:sz w:val="20"/>
                <w:szCs w:val="20"/>
              </w:rPr>
              <w:t>МКУК «</w:t>
            </w:r>
            <w:proofErr w:type="spellStart"/>
            <w:r w:rsidRPr="00E00726">
              <w:rPr>
                <w:sz w:val="20"/>
                <w:szCs w:val="20"/>
              </w:rPr>
              <w:t>Сергинский</w:t>
            </w:r>
            <w:proofErr w:type="spellEnd"/>
            <w:r w:rsidRPr="00E00726">
              <w:rPr>
                <w:sz w:val="20"/>
                <w:szCs w:val="20"/>
              </w:rPr>
              <w:t xml:space="preserve"> КДЦ»</w:t>
            </w:r>
          </w:p>
        </w:tc>
        <w:tc>
          <w:tcPr>
            <w:tcW w:w="2126" w:type="dxa"/>
            <w:shd w:val="clear" w:color="auto" w:fill="auto"/>
          </w:tcPr>
          <w:p w14:paraId="731801CE"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с.Сергино</w:t>
            </w:r>
            <w:proofErr w:type="spellEnd"/>
            <w:r w:rsidRPr="00E00726">
              <w:rPr>
                <w:sz w:val="20"/>
                <w:szCs w:val="20"/>
              </w:rPr>
              <w:t xml:space="preserve"> ул.Центральная,7</w:t>
            </w:r>
          </w:p>
        </w:tc>
        <w:tc>
          <w:tcPr>
            <w:tcW w:w="1843" w:type="dxa"/>
            <w:shd w:val="clear" w:color="auto" w:fill="auto"/>
          </w:tcPr>
          <w:p w14:paraId="7B0A37D7" w14:textId="77777777" w:rsidR="00CB738F" w:rsidRPr="00E00726" w:rsidRDefault="00CB738F" w:rsidP="00D22AFB">
            <w:pPr>
              <w:jc w:val="center"/>
              <w:rPr>
                <w:sz w:val="20"/>
                <w:szCs w:val="20"/>
              </w:rPr>
            </w:pPr>
            <w:proofErr w:type="spellStart"/>
            <w:r w:rsidRPr="00E00726">
              <w:rPr>
                <w:sz w:val="20"/>
                <w:szCs w:val="20"/>
              </w:rPr>
              <w:t>Гайева</w:t>
            </w:r>
            <w:proofErr w:type="spellEnd"/>
            <w:r w:rsidRPr="00E00726">
              <w:rPr>
                <w:sz w:val="20"/>
                <w:szCs w:val="20"/>
              </w:rPr>
              <w:t xml:space="preserve"> Ольга Викторовна</w:t>
            </w:r>
          </w:p>
        </w:tc>
        <w:tc>
          <w:tcPr>
            <w:tcW w:w="1192" w:type="dxa"/>
            <w:shd w:val="clear" w:color="auto" w:fill="auto"/>
          </w:tcPr>
          <w:p w14:paraId="520D249F" w14:textId="77777777" w:rsidR="00CB738F" w:rsidRPr="00E00726" w:rsidRDefault="00CB738F" w:rsidP="00D22AFB">
            <w:pPr>
              <w:jc w:val="center"/>
              <w:rPr>
                <w:sz w:val="20"/>
                <w:szCs w:val="20"/>
              </w:rPr>
            </w:pPr>
          </w:p>
          <w:p w14:paraId="5D42C8CB" w14:textId="77777777" w:rsidR="00CB738F" w:rsidRPr="00E00726" w:rsidRDefault="00CB738F" w:rsidP="00D22AFB">
            <w:pPr>
              <w:jc w:val="center"/>
              <w:rPr>
                <w:sz w:val="20"/>
                <w:szCs w:val="20"/>
              </w:rPr>
            </w:pPr>
            <w:r w:rsidRPr="00E00726">
              <w:rPr>
                <w:sz w:val="20"/>
                <w:szCs w:val="20"/>
              </w:rPr>
              <w:t>62-618</w:t>
            </w:r>
          </w:p>
        </w:tc>
      </w:tr>
      <w:tr w:rsidR="00CB738F" w:rsidRPr="00E00726" w14:paraId="377B41BE" w14:textId="77777777" w:rsidTr="00D22AFB">
        <w:trPr>
          <w:trHeight w:val="1446"/>
        </w:trPr>
        <w:tc>
          <w:tcPr>
            <w:tcW w:w="534" w:type="dxa"/>
            <w:vMerge w:val="restart"/>
            <w:shd w:val="clear" w:color="auto" w:fill="auto"/>
          </w:tcPr>
          <w:p w14:paraId="267AF64B" w14:textId="77777777" w:rsidR="00CB738F" w:rsidRPr="00E00726" w:rsidRDefault="00CB738F" w:rsidP="00D22AFB">
            <w:pPr>
              <w:jc w:val="both"/>
              <w:rPr>
                <w:sz w:val="20"/>
                <w:szCs w:val="20"/>
              </w:rPr>
            </w:pPr>
            <w:r w:rsidRPr="00E00726">
              <w:rPr>
                <w:sz w:val="20"/>
                <w:szCs w:val="20"/>
              </w:rPr>
              <w:t>118</w:t>
            </w:r>
          </w:p>
        </w:tc>
        <w:tc>
          <w:tcPr>
            <w:tcW w:w="1984" w:type="dxa"/>
            <w:vMerge w:val="restart"/>
            <w:shd w:val="clear" w:color="auto" w:fill="auto"/>
          </w:tcPr>
          <w:p w14:paraId="56476713" w14:textId="77777777" w:rsidR="00CB738F" w:rsidRPr="00E00726" w:rsidRDefault="00CB738F" w:rsidP="00D22AFB">
            <w:pPr>
              <w:jc w:val="center"/>
              <w:rPr>
                <w:sz w:val="20"/>
                <w:szCs w:val="20"/>
              </w:rPr>
            </w:pPr>
            <w:proofErr w:type="spellStart"/>
            <w:r w:rsidRPr="00E00726">
              <w:rPr>
                <w:sz w:val="20"/>
                <w:szCs w:val="20"/>
              </w:rPr>
              <w:t>Чумаковский</w:t>
            </w:r>
            <w:proofErr w:type="spellEnd"/>
            <w:r w:rsidRPr="00E00726">
              <w:rPr>
                <w:sz w:val="20"/>
                <w:szCs w:val="20"/>
              </w:rPr>
              <w:t xml:space="preserve"> сельсовет Куйбышевского района Новосибирской области</w:t>
            </w:r>
          </w:p>
        </w:tc>
        <w:tc>
          <w:tcPr>
            <w:tcW w:w="2552" w:type="dxa"/>
            <w:shd w:val="clear" w:color="auto" w:fill="auto"/>
          </w:tcPr>
          <w:p w14:paraId="0C4A16DA" w14:textId="77777777" w:rsidR="00CB738F" w:rsidRPr="00E00726" w:rsidRDefault="00CB738F" w:rsidP="00D22AFB">
            <w:pPr>
              <w:jc w:val="center"/>
              <w:rPr>
                <w:sz w:val="20"/>
                <w:szCs w:val="20"/>
              </w:rPr>
            </w:pPr>
            <w:r w:rsidRPr="00E00726">
              <w:rPr>
                <w:sz w:val="20"/>
                <w:szCs w:val="20"/>
              </w:rPr>
              <w:t xml:space="preserve">Администрация </w:t>
            </w:r>
            <w:proofErr w:type="spellStart"/>
            <w:proofErr w:type="gramStart"/>
            <w:r w:rsidRPr="00E00726">
              <w:rPr>
                <w:sz w:val="20"/>
                <w:szCs w:val="20"/>
              </w:rPr>
              <w:t>Чумаковского</w:t>
            </w:r>
            <w:proofErr w:type="spellEnd"/>
            <w:r w:rsidRPr="00E00726">
              <w:rPr>
                <w:sz w:val="20"/>
                <w:szCs w:val="20"/>
              </w:rPr>
              <w:t xml:space="preserve">  сельсовета</w:t>
            </w:r>
            <w:proofErr w:type="gramEnd"/>
            <w:r w:rsidRPr="00E00726">
              <w:rPr>
                <w:sz w:val="20"/>
                <w:szCs w:val="20"/>
              </w:rPr>
              <w:t xml:space="preserve"> Куйбышевского района Новосибирской области</w:t>
            </w:r>
          </w:p>
        </w:tc>
        <w:tc>
          <w:tcPr>
            <w:tcW w:w="2126" w:type="dxa"/>
            <w:shd w:val="clear" w:color="auto" w:fill="auto"/>
          </w:tcPr>
          <w:p w14:paraId="115B5F99" w14:textId="77777777" w:rsidR="00CB738F" w:rsidRPr="00E00726" w:rsidRDefault="00CB738F" w:rsidP="00D22AFB">
            <w:pPr>
              <w:jc w:val="center"/>
              <w:rPr>
                <w:sz w:val="20"/>
                <w:szCs w:val="20"/>
              </w:rPr>
            </w:pPr>
            <w:r w:rsidRPr="00E00726">
              <w:rPr>
                <w:sz w:val="20"/>
                <w:szCs w:val="20"/>
              </w:rPr>
              <w:t xml:space="preserve">НСО, Куйбышевский </w:t>
            </w:r>
            <w:proofErr w:type="spellStart"/>
            <w:proofErr w:type="gramStart"/>
            <w:r w:rsidRPr="00E00726">
              <w:rPr>
                <w:sz w:val="20"/>
                <w:szCs w:val="20"/>
              </w:rPr>
              <w:t>район,с.Чумаково</w:t>
            </w:r>
            <w:proofErr w:type="spellEnd"/>
            <w:proofErr w:type="gramEnd"/>
            <w:r w:rsidRPr="00E00726">
              <w:rPr>
                <w:sz w:val="20"/>
                <w:szCs w:val="20"/>
              </w:rPr>
              <w:t>, ул.Ленина,59</w:t>
            </w:r>
          </w:p>
        </w:tc>
        <w:tc>
          <w:tcPr>
            <w:tcW w:w="1843" w:type="dxa"/>
            <w:shd w:val="clear" w:color="auto" w:fill="auto"/>
          </w:tcPr>
          <w:p w14:paraId="796F1F1C" w14:textId="77777777" w:rsidR="00CB738F" w:rsidRPr="00E00726" w:rsidRDefault="00CB738F" w:rsidP="00D22AFB">
            <w:pPr>
              <w:jc w:val="center"/>
              <w:rPr>
                <w:sz w:val="20"/>
                <w:szCs w:val="20"/>
              </w:rPr>
            </w:pPr>
            <w:r w:rsidRPr="00E00726">
              <w:rPr>
                <w:sz w:val="20"/>
                <w:szCs w:val="20"/>
              </w:rPr>
              <w:t>Апонасенко Владимир Васильевич</w:t>
            </w:r>
          </w:p>
        </w:tc>
        <w:tc>
          <w:tcPr>
            <w:tcW w:w="1192" w:type="dxa"/>
            <w:shd w:val="clear" w:color="auto" w:fill="auto"/>
          </w:tcPr>
          <w:p w14:paraId="37096DA8" w14:textId="77777777" w:rsidR="00CB738F" w:rsidRPr="00E00726" w:rsidRDefault="00CB738F" w:rsidP="00D22AFB">
            <w:pPr>
              <w:jc w:val="center"/>
              <w:rPr>
                <w:sz w:val="20"/>
                <w:szCs w:val="20"/>
              </w:rPr>
            </w:pPr>
          </w:p>
          <w:p w14:paraId="7FC0A2DD" w14:textId="77777777" w:rsidR="00CB738F" w:rsidRPr="00E00726" w:rsidRDefault="00CB738F" w:rsidP="00D22AFB">
            <w:pPr>
              <w:jc w:val="center"/>
              <w:rPr>
                <w:sz w:val="20"/>
                <w:szCs w:val="20"/>
              </w:rPr>
            </w:pPr>
            <w:r w:rsidRPr="00E00726">
              <w:rPr>
                <w:sz w:val="20"/>
                <w:szCs w:val="20"/>
              </w:rPr>
              <w:t>31-378</w:t>
            </w:r>
          </w:p>
          <w:p w14:paraId="1C34FA83" w14:textId="77777777" w:rsidR="00CB738F" w:rsidRPr="00E00726" w:rsidRDefault="00CB738F" w:rsidP="00D22AFB">
            <w:pPr>
              <w:jc w:val="center"/>
              <w:rPr>
                <w:sz w:val="20"/>
                <w:szCs w:val="20"/>
              </w:rPr>
            </w:pPr>
          </w:p>
        </w:tc>
      </w:tr>
      <w:tr w:rsidR="00CB738F" w:rsidRPr="00E00726" w14:paraId="408D3E25" w14:textId="77777777" w:rsidTr="00D22AFB">
        <w:trPr>
          <w:trHeight w:val="262"/>
        </w:trPr>
        <w:tc>
          <w:tcPr>
            <w:tcW w:w="534" w:type="dxa"/>
            <w:vMerge/>
            <w:shd w:val="clear" w:color="auto" w:fill="auto"/>
          </w:tcPr>
          <w:p w14:paraId="0E95DAD0" w14:textId="77777777" w:rsidR="00CB738F" w:rsidRPr="00E00726" w:rsidRDefault="00CB738F" w:rsidP="00D22AFB">
            <w:pPr>
              <w:jc w:val="both"/>
              <w:rPr>
                <w:sz w:val="20"/>
                <w:szCs w:val="20"/>
              </w:rPr>
            </w:pPr>
          </w:p>
        </w:tc>
        <w:tc>
          <w:tcPr>
            <w:tcW w:w="1984" w:type="dxa"/>
            <w:vMerge/>
            <w:shd w:val="clear" w:color="auto" w:fill="auto"/>
          </w:tcPr>
          <w:p w14:paraId="25F8074D" w14:textId="77777777" w:rsidR="00CB738F" w:rsidRPr="00E00726" w:rsidRDefault="00CB738F" w:rsidP="00D22AFB">
            <w:pPr>
              <w:jc w:val="both"/>
              <w:rPr>
                <w:sz w:val="20"/>
                <w:szCs w:val="20"/>
              </w:rPr>
            </w:pPr>
          </w:p>
        </w:tc>
        <w:tc>
          <w:tcPr>
            <w:tcW w:w="2552" w:type="dxa"/>
            <w:shd w:val="clear" w:color="auto" w:fill="auto"/>
          </w:tcPr>
          <w:p w14:paraId="373CCF1E" w14:textId="77777777" w:rsidR="00CB738F" w:rsidRPr="00E00726" w:rsidRDefault="00CB738F" w:rsidP="00D22AFB">
            <w:pPr>
              <w:jc w:val="center"/>
              <w:rPr>
                <w:sz w:val="20"/>
                <w:szCs w:val="20"/>
              </w:rPr>
            </w:pPr>
            <w:r w:rsidRPr="00E00726">
              <w:rPr>
                <w:sz w:val="20"/>
                <w:szCs w:val="20"/>
              </w:rPr>
              <w:t>ООО «Андреевское»</w:t>
            </w:r>
          </w:p>
        </w:tc>
        <w:tc>
          <w:tcPr>
            <w:tcW w:w="2126" w:type="dxa"/>
            <w:shd w:val="clear" w:color="auto" w:fill="auto"/>
          </w:tcPr>
          <w:p w14:paraId="32E289F1"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д.Андреевка</w:t>
            </w:r>
            <w:proofErr w:type="spellEnd"/>
            <w:r w:rsidRPr="00E00726">
              <w:rPr>
                <w:sz w:val="20"/>
                <w:szCs w:val="20"/>
              </w:rPr>
              <w:t>, Молодежная,5-1</w:t>
            </w:r>
          </w:p>
        </w:tc>
        <w:tc>
          <w:tcPr>
            <w:tcW w:w="1843" w:type="dxa"/>
            <w:shd w:val="clear" w:color="auto" w:fill="auto"/>
          </w:tcPr>
          <w:p w14:paraId="37D2A670" w14:textId="77777777" w:rsidR="00CB738F" w:rsidRPr="00E00726" w:rsidRDefault="00CB738F" w:rsidP="00D22AFB">
            <w:pPr>
              <w:jc w:val="center"/>
              <w:rPr>
                <w:sz w:val="20"/>
                <w:szCs w:val="20"/>
              </w:rPr>
            </w:pPr>
            <w:r w:rsidRPr="00E00726">
              <w:rPr>
                <w:sz w:val="20"/>
                <w:szCs w:val="20"/>
              </w:rPr>
              <w:t>Макаров Александр Александрович</w:t>
            </w:r>
          </w:p>
        </w:tc>
        <w:tc>
          <w:tcPr>
            <w:tcW w:w="1192" w:type="dxa"/>
            <w:shd w:val="clear" w:color="auto" w:fill="auto"/>
          </w:tcPr>
          <w:p w14:paraId="2747DFE5" w14:textId="77777777" w:rsidR="00CB738F" w:rsidRPr="00E00726" w:rsidRDefault="00CB738F" w:rsidP="00D22AFB">
            <w:pPr>
              <w:jc w:val="center"/>
              <w:rPr>
                <w:sz w:val="20"/>
                <w:szCs w:val="20"/>
              </w:rPr>
            </w:pPr>
          </w:p>
          <w:p w14:paraId="0B65196E" w14:textId="77777777" w:rsidR="00CB738F" w:rsidRPr="00E00726" w:rsidRDefault="00CB738F" w:rsidP="00D22AFB">
            <w:pPr>
              <w:jc w:val="center"/>
              <w:rPr>
                <w:sz w:val="20"/>
                <w:szCs w:val="20"/>
              </w:rPr>
            </w:pPr>
            <w:r w:rsidRPr="00E00726">
              <w:rPr>
                <w:sz w:val="20"/>
                <w:szCs w:val="20"/>
              </w:rPr>
              <w:t>31-992</w:t>
            </w:r>
          </w:p>
        </w:tc>
      </w:tr>
      <w:tr w:rsidR="00CB738F" w:rsidRPr="00E00726" w14:paraId="1515E7D9" w14:textId="77777777" w:rsidTr="00D22AFB">
        <w:trPr>
          <w:trHeight w:val="262"/>
        </w:trPr>
        <w:tc>
          <w:tcPr>
            <w:tcW w:w="534" w:type="dxa"/>
            <w:vMerge/>
            <w:shd w:val="clear" w:color="auto" w:fill="auto"/>
          </w:tcPr>
          <w:p w14:paraId="0595D93A" w14:textId="77777777" w:rsidR="00CB738F" w:rsidRPr="00E00726" w:rsidRDefault="00CB738F" w:rsidP="00D22AFB">
            <w:pPr>
              <w:jc w:val="both"/>
              <w:rPr>
                <w:sz w:val="20"/>
                <w:szCs w:val="20"/>
              </w:rPr>
            </w:pPr>
          </w:p>
        </w:tc>
        <w:tc>
          <w:tcPr>
            <w:tcW w:w="1984" w:type="dxa"/>
            <w:vMerge/>
            <w:shd w:val="clear" w:color="auto" w:fill="auto"/>
          </w:tcPr>
          <w:p w14:paraId="60BB39FE" w14:textId="77777777" w:rsidR="00CB738F" w:rsidRPr="00E00726" w:rsidRDefault="00CB738F" w:rsidP="00D22AFB">
            <w:pPr>
              <w:jc w:val="both"/>
              <w:rPr>
                <w:sz w:val="20"/>
                <w:szCs w:val="20"/>
              </w:rPr>
            </w:pPr>
          </w:p>
        </w:tc>
        <w:tc>
          <w:tcPr>
            <w:tcW w:w="2552" w:type="dxa"/>
            <w:shd w:val="clear" w:color="auto" w:fill="auto"/>
          </w:tcPr>
          <w:p w14:paraId="09ACC0C2" w14:textId="77777777" w:rsidR="00CB738F" w:rsidRPr="00E00726" w:rsidRDefault="00CB738F" w:rsidP="00D22AFB">
            <w:pPr>
              <w:jc w:val="center"/>
              <w:rPr>
                <w:sz w:val="20"/>
                <w:szCs w:val="20"/>
              </w:rPr>
            </w:pPr>
            <w:r w:rsidRPr="00E00726">
              <w:rPr>
                <w:sz w:val="20"/>
                <w:szCs w:val="20"/>
              </w:rPr>
              <w:t>МУП «</w:t>
            </w:r>
            <w:proofErr w:type="spellStart"/>
            <w:r w:rsidRPr="00E00726">
              <w:rPr>
                <w:sz w:val="20"/>
                <w:szCs w:val="20"/>
              </w:rPr>
              <w:t>Чумаковское</w:t>
            </w:r>
            <w:proofErr w:type="spellEnd"/>
            <w:r w:rsidRPr="00E00726">
              <w:rPr>
                <w:sz w:val="20"/>
                <w:szCs w:val="20"/>
              </w:rPr>
              <w:t xml:space="preserve">» </w:t>
            </w:r>
            <w:proofErr w:type="spellStart"/>
            <w:r w:rsidRPr="00E00726">
              <w:rPr>
                <w:sz w:val="20"/>
                <w:szCs w:val="20"/>
              </w:rPr>
              <w:t>Чумаковского</w:t>
            </w:r>
            <w:proofErr w:type="spellEnd"/>
            <w:r w:rsidRPr="00E00726">
              <w:rPr>
                <w:sz w:val="20"/>
                <w:szCs w:val="20"/>
              </w:rPr>
              <w:t xml:space="preserve"> сельсовета Куйбышевского района Новосибирской области</w:t>
            </w:r>
          </w:p>
        </w:tc>
        <w:tc>
          <w:tcPr>
            <w:tcW w:w="2126" w:type="dxa"/>
            <w:shd w:val="clear" w:color="auto" w:fill="auto"/>
          </w:tcPr>
          <w:p w14:paraId="436B9324"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с.Чумаково</w:t>
            </w:r>
            <w:proofErr w:type="spellEnd"/>
            <w:r w:rsidRPr="00E00726">
              <w:rPr>
                <w:sz w:val="20"/>
                <w:szCs w:val="20"/>
              </w:rPr>
              <w:t xml:space="preserve">, </w:t>
            </w:r>
            <w:proofErr w:type="spellStart"/>
            <w:r w:rsidRPr="00E00726">
              <w:rPr>
                <w:sz w:val="20"/>
                <w:szCs w:val="20"/>
              </w:rPr>
              <w:t>ул.Ленина</w:t>
            </w:r>
            <w:proofErr w:type="spellEnd"/>
            <w:r w:rsidRPr="00E00726">
              <w:rPr>
                <w:sz w:val="20"/>
                <w:szCs w:val="20"/>
              </w:rPr>
              <w:t>, 59</w:t>
            </w:r>
          </w:p>
        </w:tc>
        <w:tc>
          <w:tcPr>
            <w:tcW w:w="1843" w:type="dxa"/>
            <w:shd w:val="clear" w:color="auto" w:fill="auto"/>
          </w:tcPr>
          <w:p w14:paraId="10F89C8E" w14:textId="77777777" w:rsidR="00CB738F" w:rsidRPr="00E00726" w:rsidRDefault="00CB738F" w:rsidP="00D22AFB">
            <w:pPr>
              <w:jc w:val="center"/>
              <w:rPr>
                <w:sz w:val="20"/>
                <w:szCs w:val="20"/>
              </w:rPr>
            </w:pPr>
            <w:r w:rsidRPr="00E00726">
              <w:rPr>
                <w:sz w:val="20"/>
                <w:szCs w:val="20"/>
              </w:rPr>
              <w:t>Кириллов Александр Федорович</w:t>
            </w:r>
          </w:p>
          <w:p w14:paraId="2C9AAA36" w14:textId="77777777" w:rsidR="00CB738F" w:rsidRPr="00E00726" w:rsidRDefault="00CB738F" w:rsidP="00D22AFB">
            <w:pPr>
              <w:jc w:val="center"/>
              <w:rPr>
                <w:sz w:val="20"/>
                <w:szCs w:val="20"/>
              </w:rPr>
            </w:pPr>
            <w:proofErr w:type="spellStart"/>
            <w:r w:rsidRPr="00E00726">
              <w:rPr>
                <w:sz w:val="20"/>
                <w:szCs w:val="20"/>
              </w:rPr>
              <w:t>Гл.бух</w:t>
            </w:r>
            <w:proofErr w:type="spellEnd"/>
            <w:r w:rsidRPr="00E00726">
              <w:rPr>
                <w:sz w:val="20"/>
                <w:szCs w:val="20"/>
              </w:rPr>
              <w:t xml:space="preserve">. </w:t>
            </w:r>
            <w:proofErr w:type="spellStart"/>
            <w:r w:rsidRPr="00E00726">
              <w:rPr>
                <w:sz w:val="20"/>
                <w:szCs w:val="20"/>
              </w:rPr>
              <w:t>Лепшей</w:t>
            </w:r>
            <w:proofErr w:type="spellEnd"/>
            <w:r w:rsidRPr="00E00726">
              <w:rPr>
                <w:sz w:val="20"/>
                <w:szCs w:val="20"/>
              </w:rPr>
              <w:t xml:space="preserve"> А.И.</w:t>
            </w:r>
          </w:p>
        </w:tc>
        <w:tc>
          <w:tcPr>
            <w:tcW w:w="1192" w:type="dxa"/>
            <w:shd w:val="clear" w:color="auto" w:fill="auto"/>
          </w:tcPr>
          <w:p w14:paraId="44809D0D" w14:textId="77777777" w:rsidR="00CB738F" w:rsidRPr="00E00726" w:rsidRDefault="00CB738F" w:rsidP="00D22AFB">
            <w:pPr>
              <w:jc w:val="center"/>
              <w:rPr>
                <w:sz w:val="20"/>
                <w:szCs w:val="20"/>
              </w:rPr>
            </w:pPr>
            <w:r w:rsidRPr="00E00726">
              <w:rPr>
                <w:sz w:val="20"/>
                <w:szCs w:val="20"/>
              </w:rPr>
              <w:t>31-299</w:t>
            </w:r>
          </w:p>
        </w:tc>
      </w:tr>
      <w:tr w:rsidR="00CB738F" w:rsidRPr="00E00726" w14:paraId="3498B333" w14:textId="77777777" w:rsidTr="00D22AFB">
        <w:trPr>
          <w:trHeight w:val="262"/>
        </w:trPr>
        <w:tc>
          <w:tcPr>
            <w:tcW w:w="534" w:type="dxa"/>
            <w:vMerge/>
            <w:shd w:val="clear" w:color="auto" w:fill="auto"/>
          </w:tcPr>
          <w:p w14:paraId="046C276F" w14:textId="77777777" w:rsidR="00CB738F" w:rsidRPr="00E00726" w:rsidRDefault="00CB738F" w:rsidP="00D22AFB">
            <w:pPr>
              <w:jc w:val="both"/>
              <w:rPr>
                <w:sz w:val="20"/>
                <w:szCs w:val="20"/>
              </w:rPr>
            </w:pPr>
          </w:p>
        </w:tc>
        <w:tc>
          <w:tcPr>
            <w:tcW w:w="1984" w:type="dxa"/>
            <w:vMerge/>
            <w:shd w:val="clear" w:color="auto" w:fill="auto"/>
          </w:tcPr>
          <w:p w14:paraId="44317842" w14:textId="77777777" w:rsidR="00CB738F" w:rsidRPr="00E00726" w:rsidRDefault="00CB738F" w:rsidP="00D22AFB">
            <w:pPr>
              <w:jc w:val="both"/>
              <w:rPr>
                <w:sz w:val="20"/>
                <w:szCs w:val="20"/>
              </w:rPr>
            </w:pPr>
          </w:p>
        </w:tc>
        <w:tc>
          <w:tcPr>
            <w:tcW w:w="2552" w:type="dxa"/>
            <w:shd w:val="clear" w:color="auto" w:fill="auto"/>
          </w:tcPr>
          <w:p w14:paraId="38DF58E3" w14:textId="77777777" w:rsidR="00CB738F" w:rsidRPr="00E00726" w:rsidRDefault="00CB738F" w:rsidP="00D22AFB">
            <w:pPr>
              <w:jc w:val="center"/>
              <w:rPr>
                <w:sz w:val="20"/>
                <w:szCs w:val="20"/>
              </w:rPr>
            </w:pPr>
            <w:r w:rsidRPr="00E00726">
              <w:rPr>
                <w:sz w:val="20"/>
                <w:szCs w:val="20"/>
              </w:rPr>
              <w:t>ИП Тишин Павел Евгеньевич</w:t>
            </w:r>
          </w:p>
        </w:tc>
        <w:tc>
          <w:tcPr>
            <w:tcW w:w="2126" w:type="dxa"/>
            <w:shd w:val="clear" w:color="auto" w:fill="auto"/>
          </w:tcPr>
          <w:p w14:paraId="6B61DF4B" w14:textId="77777777" w:rsidR="00CB738F" w:rsidRPr="00E00726" w:rsidRDefault="00CB738F" w:rsidP="00D22AFB">
            <w:pPr>
              <w:jc w:val="center"/>
              <w:rPr>
                <w:sz w:val="20"/>
                <w:szCs w:val="20"/>
              </w:rPr>
            </w:pPr>
            <w:r w:rsidRPr="00E00726">
              <w:rPr>
                <w:sz w:val="20"/>
                <w:szCs w:val="20"/>
              </w:rPr>
              <w:t xml:space="preserve">НСО, Куйбышевский район, </w:t>
            </w:r>
            <w:proofErr w:type="spellStart"/>
            <w:r w:rsidRPr="00E00726">
              <w:rPr>
                <w:sz w:val="20"/>
                <w:szCs w:val="20"/>
              </w:rPr>
              <w:t>с.Ушково</w:t>
            </w:r>
            <w:proofErr w:type="spellEnd"/>
            <w:r w:rsidRPr="00E00726">
              <w:rPr>
                <w:sz w:val="20"/>
                <w:szCs w:val="20"/>
              </w:rPr>
              <w:t xml:space="preserve">, </w:t>
            </w:r>
            <w:proofErr w:type="spellStart"/>
            <w:r w:rsidRPr="00E00726">
              <w:rPr>
                <w:sz w:val="20"/>
                <w:szCs w:val="20"/>
              </w:rPr>
              <w:t>ул.Ченина</w:t>
            </w:r>
            <w:proofErr w:type="spellEnd"/>
            <w:r w:rsidRPr="00E00726">
              <w:rPr>
                <w:sz w:val="20"/>
                <w:szCs w:val="20"/>
              </w:rPr>
              <w:t>, 42</w:t>
            </w:r>
          </w:p>
        </w:tc>
        <w:tc>
          <w:tcPr>
            <w:tcW w:w="1843" w:type="dxa"/>
            <w:shd w:val="clear" w:color="auto" w:fill="auto"/>
          </w:tcPr>
          <w:p w14:paraId="24C0307E" w14:textId="77777777" w:rsidR="00CB738F" w:rsidRPr="00E00726" w:rsidRDefault="00CB738F" w:rsidP="00D22AFB">
            <w:pPr>
              <w:jc w:val="center"/>
              <w:rPr>
                <w:sz w:val="20"/>
                <w:szCs w:val="20"/>
              </w:rPr>
            </w:pPr>
            <w:r w:rsidRPr="00E00726">
              <w:rPr>
                <w:sz w:val="20"/>
                <w:szCs w:val="20"/>
              </w:rPr>
              <w:t>Тишин Павел Евгеньевич</w:t>
            </w:r>
          </w:p>
        </w:tc>
        <w:tc>
          <w:tcPr>
            <w:tcW w:w="1192" w:type="dxa"/>
            <w:shd w:val="clear" w:color="auto" w:fill="auto"/>
          </w:tcPr>
          <w:p w14:paraId="7C110924" w14:textId="77777777" w:rsidR="00CB738F" w:rsidRPr="00E00726" w:rsidRDefault="00CB738F" w:rsidP="00D22AFB">
            <w:pPr>
              <w:jc w:val="center"/>
              <w:rPr>
                <w:sz w:val="20"/>
                <w:szCs w:val="20"/>
              </w:rPr>
            </w:pPr>
            <w:r w:rsidRPr="00E00726">
              <w:rPr>
                <w:sz w:val="20"/>
                <w:szCs w:val="20"/>
              </w:rPr>
              <w:t>8-913-468-13-91</w:t>
            </w:r>
          </w:p>
        </w:tc>
      </w:tr>
    </w:tbl>
    <w:p w14:paraId="611F6E96" w14:textId="77777777" w:rsidR="00CB738F" w:rsidRPr="00E00726" w:rsidRDefault="00CB738F" w:rsidP="00CB738F">
      <w:pPr>
        <w:pStyle w:val="ConsTitle"/>
        <w:widowControl/>
        <w:ind w:right="0"/>
        <w:rPr>
          <w:rFonts w:ascii="Times New Roman" w:hAnsi="Times New Roman" w:cs="Times New Roman"/>
          <w:b w:val="0"/>
          <w:sz w:val="20"/>
          <w:szCs w:val="20"/>
        </w:rPr>
      </w:pPr>
    </w:p>
    <w:p w14:paraId="0DE26024" w14:textId="77777777" w:rsidR="00CB738F" w:rsidRPr="00E00726" w:rsidRDefault="00CB738F" w:rsidP="00CB738F">
      <w:pPr>
        <w:rPr>
          <w:sz w:val="20"/>
          <w:szCs w:val="20"/>
        </w:rPr>
      </w:pPr>
    </w:p>
    <w:p w14:paraId="45D708CC" w14:textId="77777777" w:rsidR="00CB738F" w:rsidRPr="00E00726" w:rsidRDefault="00CB738F" w:rsidP="00CB738F">
      <w:pPr>
        <w:rPr>
          <w:sz w:val="20"/>
          <w:szCs w:val="20"/>
        </w:rPr>
      </w:pPr>
    </w:p>
    <w:p w14:paraId="233FC24F" w14:textId="124AC278" w:rsidR="00743A38" w:rsidRPr="00E00726" w:rsidRDefault="00263AD2" w:rsidP="003B6E43">
      <w:pPr>
        <w:widowControl w:val="0"/>
        <w:shd w:val="clear" w:color="auto" w:fill="FFFFFF"/>
        <w:tabs>
          <w:tab w:val="left" w:pos="994"/>
        </w:tabs>
        <w:autoSpaceDE w:val="0"/>
        <w:autoSpaceDN w:val="0"/>
        <w:adjustRightInd w:val="0"/>
        <w:jc w:val="center"/>
        <w:rPr>
          <w:sz w:val="20"/>
          <w:szCs w:val="20"/>
        </w:rPr>
      </w:pPr>
      <w:r w:rsidRPr="00E00726">
        <w:rPr>
          <w:rFonts w:eastAsia="Calibri"/>
          <w:sz w:val="20"/>
          <w:szCs w:val="20"/>
          <w:lang w:val="en-US"/>
        </w:rPr>
        <w:t>I</w:t>
      </w:r>
      <w:r w:rsidRPr="00E00726">
        <w:rPr>
          <w:rFonts w:eastAsia="Calibri"/>
          <w:sz w:val="20"/>
          <w:szCs w:val="20"/>
        </w:rPr>
        <w:t>II. ОФИЦИАЛЬНЫЕ СООБЩЕНИЯ И МАТЕРИАЛЫ ОРГАНОВ МЕСТНОГО САМОУПРАВЛЕНИЯ КУЙБЫШЕВСКОГО МУНИЦИПАЛЬНОГО РАЙОНА НОВОСИБИРСКОЙ ОБЛАСТИ</w:t>
      </w:r>
    </w:p>
    <w:p w14:paraId="600E0AD8" w14:textId="77777777" w:rsidR="00743A38" w:rsidRPr="00E00726" w:rsidRDefault="00743A38" w:rsidP="003B6E43">
      <w:pPr>
        <w:widowControl w:val="0"/>
        <w:shd w:val="clear" w:color="auto" w:fill="FFFFFF"/>
        <w:tabs>
          <w:tab w:val="left" w:pos="994"/>
        </w:tabs>
        <w:autoSpaceDE w:val="0"/>
        <w:autoSpaceDN w:val="0"/>
        <w:adjustRightInd w:val="0"/>
        <w:jc w:val="center"/>
        <w:rPr>
          <w:sz w:val="20"/>
          <w:szCs w:val="20"/>
        </w:rPr>
      </w:pPr>
    </w:p>
    <w:p w14:paraId="15C2D883" w14:textId="77777777" w:rsidR="00743A38" w:rsidRPr="00E00726" w:rsidRDefault="00743A38" w:rsidP="003B6E43">
      <w:pPr>
        <w:widowControl w:val="0"/>
        <w:shd w:val="clear" w:color="auto" w:fill="FFFFFF"/>
        <w:tabs>
          <w:tab w:val="left" w:pos="994"/>
        </w:tabs>
        <w:autoSpaceDE w:val="0"/>
        <w:autoSpaceDN w:val="0"/>
        <w:adjustRightInd w:val="0"/>
        <w:jc w:val="center"/>
        <w:rPr>
          <w:sz w:val="20"/>
          <w:szCs w:val="20"/>
        </w:rPr>
      </w:pPr>
    </w:p>
    <w:p w14:paraId="7A1D6033" w14:textId="77777777" w:rsidR="00263AD2" w:rsidRPr="00E00726" w:rsidRDefault="00263AD2" w:rsidP="00263AD2">
      <w:pPr>
        <w:jc w:val="center"/>
        <w:rPr>
          <w:sz w:val="20"/>
          <w:szCs w:val="20"/>
        </w:rPr>
      </w:pPr>
      <w:r w:rsidRPr="00E00726">
        <w:rPr>
          <w:sz w:val="20"/>
          <w:szCs w:val="20"/>
        </w:rPr>
        <w:t xml:space="preserve">Извещение о проведении аукциона по продаже земельных </w:t>
      </w:r>
      <w:r w:rsidRPr="00E00726">
        <w:rPr>
          <w:sz w:val="20"/>
          <w:szCs w:val="20"/>
        </w:rPr>
        <w:br/>
        <w:t>участков, находящихся в муниципальной собственности Куйбышевского муниципального района Новосибирской области</w:t>
      </w:r>
    </w:p>
    <w:p w14:paraId="540080AF" w14:textId="77777777" w:rsidR="00263AD2" w:rsidRPr="00E00726" w:rsidRDefault="00263AD2" w:rsidP="00263AD2">
      <w:pPr>
        <w:ind w:firstLine="709"/>
        <w:jc w:val="both"/>
        <w:rPr>
          <w:sz w:val="20"/>
          <w:szCs w:val="20"/>
        </w:rPr>
      </w:pPr>
    </w:p>
    <w:p w14:paraId="325592AA" w14:textId="77777777" w:rsidR="00263AD2" w:rsidRPr="00E00726" w:rsidRDefault="00263AD2" w:rsidP="00263AD2">
      <w:pPr>
        <w:widowControl w:val="0"/>
        <w:autoSpaceDE w:val="0"/>
        <w:autoSpaceDN w:val="0"/>
        <w:adjustRightInd w:val="0"/>
        <w:ind w:firstLine="709"/>
        <w:jc w:val="both"/>
        <w:rPr>
          <w:sz w:val="20"/>
          <w:szCs w:val="20"/>
        </w:rPr>
      </w:pPr>
      <w:r w:rsidRPr="00E00726">
        <w:rPr>
          <w:sz w:val="20"/>
          <w:szCs w:val="20"/>
        </w:rPr>
        <w:t>Администрация Куйбышевского муниципального района Новосибирской области извещает о проведении аукциона по продаже земельных участков.</w:t>
      </w:r>
    </w:p>
    <w:p w14:paraId="17E85C7A" w14:textId="77777777" w:rsidR="00263AD2" w:rsidRPr="00E00726" w:rsidRDefault="00263AD2" w:rsidP="00263AD2">
      <w:pPr>
        <w:ind w:firstLine="709"/>
        <w:jc w:val="both"/>
        <w:rPr>
          <w:sz w:val="20"/>
          <w:szCs w:val="20"/>
        </w:rPr>
      </w:pPr>
      <w:r w:rsidRPr="00E00726">
        <w:rPr>
          <w:bCs/>
          <w:sz w:val="20"/>
          <w:szCs w:val="20"/>
        </w:rPr>
        <w:t>Организатор аукциона:</w:t>
      </w:r>
      <w:r w:rsidRPr="00E00726">
        <w:rPr>
          <w:sz w:val="20"/>
          <w:szCs w:val="20"/>
        </w:rPr>
        <w:t xml:space="preserve"> администрация Куйбышевского муниципального района Новосибирской области.</w:t>
      </w:r>
    </w:p>
    <w:p w14:paraId="48306A32" w14:textId="77777777" w:rsidR="00263AD2" w:rsidRPr="00E00726" w:rsidRDefault="00263AD2" w:rsidP="00263AD2">
      <w:pPr>
        <w:ind w:firstLine="709"/>
        <w:jc w:val="both"/>
        <w:rPr>
          <w:sz w:val="20"/>
          <w:szCs w:val="20"/>
        </w:rPr>
      </w:pPr>
      <w:r w:rsidRPr="00E00726">
        <w:rPr>
          <w:sz w:val="20"/>
          <w:szCs w:val="20"/>
        </w:rPr>
        <w:t>Орган, уполномоченный на распоряжение земельными участками: администрация Куйбышевского муниципального района Новосибирской области.</w:t>
      </w:r>
    </w:p>
    <w:p w14:paraId="0466CAA6" w14:textId="77777777" w:rsidR="00263AD2" w:rsidRPr="00E00726" w:rsidRDefault="00263AD2" w:rsidP="00263AD2">
      <w:pPr>
        <w:ind w:firstLine="709"/>
        <w:jc w:val="both"/>
        <w:rPr>
          <w:sz w:val="20"/>
          <w:szCs w:val="20"/>
        </w:rPr>
      </w:pPr>
      <w:r w:rsidRPr="00E00726">
        <w:rPr>
          <w:bCs/>
          <w:sz w:val="20"/>
          <w:szCs w:val="20"/>
        </w:rPr>
        <w:t>Реквизиты решения о проведении аукциона:</w:t>
      </w:r>
      <w:r w:rsidRPr="00E00726">
        <w:rPr>
          <w:sz w:val="20"/>
          <w:szCs w:val="20"/>
        </w:rPr>
        <w:t xml:space="preserve"> постановление администрации Куйбышевского муниципального района Новосибирской области от 04.08.2022 № 641 «О проведении аукциона по продаже земельных участков, находящихся в муниципальной собственности Куйбышевского муниципального района Новосибирской области».</w:t>
      </w:r>
    </w:p>
    <w:p w14:paraId="7678E48B" w14:textId="77777777" w:rsidR="00263AD2" w:rsidRPr="00E00726" w:rsidRDefault="00263AD2" w:rsidP="00263AD2">
      <w:pPr>
        <w:ind w:firstLine="709"/>
        <w:jc w:val="both"/>
        <w:rPr>
          <w:sz w:val="20"/>
          <w:szCs w:val="20"/>
        </w:rPr>
      </w:pPr>
      <w:r w:rsidRPr="00E00726">
        <w:rPr>
          <w:bCs/>
          <w:sz w:val="20"/>
          <w:szCs w:val="20"/>
        </w:rPr>
        <w:t>Место проведения аукциона:</w:t>
      </w:r>
      <w:r w:rsidRPr="00E00726">
        <w:rPr>
          <w:sz w:val="20"/>
          <w:szCs w:val="20"/>
        </w:rPr>
        <w:t xml:space="preserve"> Новосибирская область, </w:t>
      </w:r>
      <w:r w:rsidRPr="00E00726">
        <w:rPr>
          <w:spacing w:val="2"/>
          <w:sz w:val="20"/>
          <w:szCs w:val="20"/>
        </w:rPr>
        <w:t xml:space="preserve">город Куйбышев, ул. </w:t>
      </w:r>
      <w:proofErr w:type="spellStart"/>
      <w:r w:rsidRPr="00E00726">
        <w:rPr>
          <w:spacing w:val="2"/>
          <w:sz w:val="20"/>
          <w:szCs w:val="20"/>
        </w:rPr>
        <w:t>Краскома</w:t>
      </w:r>
      <w:proofErr w:type="spellEnd"/>
      <w:r w:rsidRPr="00E00726">
        <w:rPr>
          <w:spacing w:val="2"/>
          <w:sz w:val="20"/>
          <w:szCs w:val="20"/>
        </w:rPr>
        <w:t>, 37, кабинет 39.</w:t>
      </w:r>
    </w:p>
    <w:p w14:paraId="16E4A913" w14:textId="77777777" w:rsidR="00263AD2" w:rsidRPr="00E00726" w:rsidRDefault="00263AD2" w:rsidP="00263AD2">
      <w:pPr>
        <w:ind w:firstLine="709"/>
        <w:jc w:val="both"/>
        <w:rPr>
          <w:sz w:val="20"/>
          <w:szCs w:val="20"/>
        </w:rPr>
      </w:pPr>
      <w:r w:rsidRPr="00E00726">
        <w:rPr>
          <w:bCs/>
          <w:sz w:val="20"/>
          <w:szCs w:val="20"/>
        </w:rPr>
        <w:t>Дата проведения аукциона:</w:t>
      </w:r>
      <w:r w:rsidRPr="00E00726">
        <w:rPr>
          <w:sz w:val="20"/>
          <w:szCs w:val="20"/>
        </w:rPr>
        <w:t xml:space="preserve"> 08.09.2022</w:t>
      </w:r>
    </w:p>
    <w:p w14:paraId="5D370C0D" w14:textId="77777777" w:rsidR="00263AD2" w:rsidRPr="00E00726" w:rsidRDefault="00263AD2" w:rsidP="00263AD2">
      <w:pPr>
        <w:ind w:firstLine="709"/>
        <w:jc w:val="both"/>
        <w:rPr>
          <w:sz w:val="20"/>
          <w:szCs w:val="20"/>
        </w:rPr>
      </w:pPr>
      <w:r w:rsidRPr="00E00726">
        <w:rPr>
          <w:sz w:val="20"/>
          <w:szCs w:val="20"/>
        </w:rPr>
        <w:t xml:space="preserve">Время проведения аукциона: </w:t>
      </w:r>
    </w:p>
    <w:p w14:paraId="23D639DF" w14:textId="77777777" w:rsidR="00263AD2" w:rsidRPr="00E00726" w:rsidRDefault="00263AD2" w:rsidP="00263AD2">
      <w:pPr>
        <w:ind w:firstLine="2835"/>
        <w:jc w:val="both"/>
        <w:rPr>
          <w:sz w:val="20"/>
          <w:szCs w:val="20"/>
        </w:rPr>
      </w:pPr>
      <w:r w:rsidRPr="00E00726">
        <w:rPr>
          <w:sz w:val="20"/>
          <w:szCs w:val="20"/>
        </w:rPr>
        <w:t>Лот № 1 – в 09-00 по местному времени.</w:t>
      </w:r>
    </w:p>
    <w:p w14:paraId="6C76F01C" w14:textId="77777777" w:rsidR="00263AD2" w:rsidRPr="00E00726" w:rsidRDefault="00263AD2" w:rsidP="00263AD2">
      <w:pPr>
        <w:ind w:firstLine="2835"/>
        <w:jc w:val="both"/>
        <w:rPr>
          <w:sz w:val="20"/>
          <w:szCs w:val="20"/>
        </w:rPr>
      </w:pPr>
      <w:r w:rsidRPr="00E00726">
        <w:rPr>
          <w:sz w:val="20"/>
          <w:szCs w:val="20"/>
        </w:rPr>
        <w:t>Лот № 2 – в 09-30 по местному времени.</w:t>
      </w:r>
    </w:p>
    <w:p w14:paraId="29E642AE" w14:textId="77777777" w:rsidR="00263AD2" w:rsidRPr="00E00726" w:rsidRDefault="00263AD2" w:rsidP="00263AD2">
      <w:pPr>
        <w:ind w:firstLine="2835"/>
        <w:jc w:val="both"/>
        <w:rPr>
          <w:sz w:val="20"/>
          <w:szCs w:val="20"/>
        </w:rPr>
      </w:pPr>
      <w:r w:rsidRPr="00E00726">
        <w:rPr>
          <w:sz w:val="20"/>
          <w:szCs w:val="20"/>
        </w:rPr>
        <w:t>Лот № 3 – в 10-00 по местному времени.</w:t>
      </w:r>
    </w:p>
    <w:p w14:paraId="0198E541" w14:textId="77777777" w:rsidR="00263AD2" w:rsidRPr="00E00726" w:rsidRDefault="00263AD2" w:rsidP="00263AD2">
      <w:pPr>
        <w:ind w:firstLine="709"/>
        <w:jc w:val="both"/>
        <w:rPr>
          <w:sz w:val="20"/>
          <w:szCs w:val="20"/>
        </w:rPr>
      </w:pPr>
      <w:r w:rsidRPr="00E00726">
        <w:rPr>
          <w:bCs/>
          <w:sz w:val="20"/>
          <w:szCs w:val="20"/>
        </w:rPr>
        <w:t>Порядок проведения аукциона:</w:t>
      </w:r>
      <w:r w:rsidRPr="00E00726">
        <w:rPr>
          <w:sz w:val="20"/>
          <w:szCs w:val="20"/>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начальной цены предмета аукциона, шага аукциона и порядка проведения аукциона. Аукцион проводится путем увеличения начальной цены предмета аукциона на шаг аукциона. Предложение о цене предмета аукциона осуществляется участником аукциона путем поднятия карточки с номером данного участника. Каждое предложение о цене предмета аукциона объявляется три раза и сопровождается ударами молотка. После троекратного объявления очередной цены предмета аукциона, при отсутствии участников, готовых заключить договор купли-продажи по </w:t>
      </w:r>
      <w:r w:rsidRPr="00E00726">
        <w:rPr>
          <w:sz w:val="20"/>
          <w:szCs w:val="20"/>
        </w:rPr>
        <w:lastRenderedPageBreak/>
        <w:t>объявленной цене, аукцион завершается. По завершению аукциона объявляется цена предмета аукциона и билет победителя аукциона. Победителем аукциона признается участник аукциона, предложивший наибольшую цену за земельный участок. Результаты аукциона оформляются протоколом, который подписывается в день его проведения.</w:t>
      </w:r>
    </w:p>
    <w:p w14:paraId="619FB27F" w14:textId="77777777" w:rsidR="00263AD2" w:rsidRPr="00E00726" w:rsidRDefault="00263AD2" w:rsidP="00263AD2">
      <w:pPr>
        <w:ind w:firstLine="709"/>
        <w:jc w:val="both"/>
        <w:rPr>
          <w:sz w:val="20"/>
          <w:szCs w:val="20"/>
        </w:rPr>
      </w:pPr>
      <w:r w:rsidRPr="00E00726">
        <w:rPr>
          <w:sz w:val="20"/>
          <w:szCs w:val="20"/>
        </w:rPr>
        <w:t>Предмет аукциона: земельный участок.</w:t>
      </w:r>
    </w:p>
    <w:p w14:paraId="468FA1B5" w14:textId="77777777" w:rsidR="00263AD2" w:rsidRPr="00E00726" w:rsidRDefault="00263AD2" w:rsidP="00263AD2">
      <w:pPr>
        <w:keepNext/>
        <w:ind w:firstLine="709"/>
        <w:jc w:val="center"/>
        <w:rPr>
          <w:rStyle w:val="afff"/>
          <w:b w:val="0"/>
          <w:sz w:val="20"/>
          <w:szCs w:val="20"/>
        </w:rPr>
      </w:pPr>
      <w:r w:rsidRPr="00E00726">
        <w:rPr>
          <w:rStyle w:val="afff"/>
          <w:b w:val="0"/>
          <w:sz w:val="20"/>
          <w:szCs w:val="20"/>
        </w:rPr>
        <w:t>Лот № 1</w:t>
      </w:r>
    </w:p>
    <w:p w14:paraId="0F3B6D74" w14:textId="77777777" w:rsidR="00263AD2" w:rsidRPr="00E00726" w:rsidRDefault="00263AD2" w:rsidP="00263AD2">
      <w:pPr>
        <w:ind w:firstLine="709"/>
        <w:jc w:val="both"/>
        <w:rPr>
          <w:rStyle w:val="afff"/>
          <w:b w:val="0"/>
          <w:sz w:val="20"/>
          <w:szCs w:val="20"/>
        </w:rPr>
      </w:pPr>
      <w:r w:rsidRPr="00E00726">
        <w:rPr>
          <w:rStyle w:val="afff"/>
          <w:b w:val="0"/>
          <w:sz w:val="20"/>
          <w:szCs w:val="20"/>
        </w:rPr>
        <w:t>Местоположение земельного участка:</w:t>
      </w:r>
      <w:r w:rsidRPr="00E00726">
        <w:rPr>
          <w:sz w:val="20"/>
          <w:szCs w:val="20"/>
        </w:rPr>
        <w:t xml:space="preserve"> Новосибирская область, г. Куйбышев, район автомобильной дороги Куйбышев-</w:t>
      </w:r>
      <w:proofErr w:type="spellStart"/>
      <w:r w:rsidRPr="00E00726">
        <w:rPr>
          <w:sz w:val="20"/>
          <w:szCs w:val="20"/>
        </w:rPr>
        <w:t>Абрамово</w:t>
      </w:r>
      <w:proofErr w:type="spellEnd"/>
      <w:r w:rsidRPr="00E00726">
        <w:rPr>
          <w:sz w:val="20"/>
          <w:szCs w:val="20"/>
        </w:rPr>
        <w:t>.</w:t>
      </w:r>
    </w:p>
    <w:p w14:paraId="75E2C6AA" w14:textId="77777777" w:rsidR="00263AD2" w:rsidRPr="00E00726" w:rsidRDefault="00263AD2" w:rsidP="00263AD2">
      <w:pPr>
        <w:ind w:firstLine="709"/>
        <w:jc w:val="both"/>
        <w:rPr>
          <w:rStyle w:val="afff"/>
          <w:b w:val="0"/>
          <w:sz w:val="20"/>
          <w:szCs w:val="20"/>
        </w:rPr>
      </w:pPr>
      <w:r w:rsidRPr="00E00726">
        <w:rPr>
          <w:rStyle w:val="afff"/>
          <w:b w:val="0"/>
          <w:sz w:val="20"/>
          <w:szCs w:val="20"/>
        </w:rPr>
        <w:t>Площадь земельного участка:</w:t>
      </w:r>
      <w:r w:rsidRPr="00E00726">
        <w:rPr>
          <w:sz w:val="20"/>
          <w:szCs w:val="20"/>
        </w:rPr>
        <w:t xml:space="preserve"> 820</w:t>
      </w:r>
      <w:r w:rsidRPr="00E00726">
        <w:rPr>
          <w:color w:val="000000"/>
          <w:sz w:val="20"/>
          <w:szCs w:val="20"/>
        </w:rPr>
        <w:t> </w:t>
      </w:r>
      <w:proofErr w:type="spellStart"/>
      <w:r w:rsidRPr="00E00726">
        <w:rPr>
          <w:sz w:val="20"/>
          <w:szCs w:val="20"/>
        </w:rPr>
        <w:t>кв.м</w:t>
      </w:r>
      <w:proofErr w:type="spellEnd"/>
      <w:r w:rsidRPr="00E00726">
        <w:rPr>
          <w:rStyle w:val="afff"/>
          <w:b w:val="0"/>
          <w:sz w:val="20"/>
          <w:szCs w:val="20"/>
        </w:rPr>
        <w:t>.</w:t>
      </w:r>
    </w:p>
    <w:p w14:paraId="17EC6B8F" w14:textId="77777777" w:rsidR="00263AD2" w:rsidRPr="00E00726" w:rsidRDefault="00263AD2" w:rsidP="00263AD2">
      <w:pPr>
        <w:ind w:firstLine="709"/>
        <w:jc w:val="both"/>
        <w:rPr>
          <w:sz w:val="20"/>
          <w:szCs w:val="20"/>
        </w:rPr>
      </w:pPr>
      <w:r w:rsidRPr="00E00726">
        <w:rPr>
          <w:rStyle w:val="afff"/>
          <w:b w:val="0"/>
          <w:sz w:val="20"/>
          <w:szCs w:val="20"/>
        </w:rPr>
        <w:t>Кадастровый номер земельного участка:</w:t>
      </w:r>
      <w:r w:rsidRPr="00E00726">
        <w:rPr>
          <w:sz w:val="20"/>
          <w:szCs w:val="20"/>
        </w:rPr>
        <w:t xml:space="preserve"> 54:34:010521:24</w:t>
      </w:r>
      <w:r w:rsidRPr="00E00726">
        <w:rPr>
          <w:color w:val="000000"/>
          <w:sz w:val="20"/>
          <w:szCs w:val="20"/>
        </w:rPr>
        <w:t>.</w:t>
      </w:r>
    </w:p>
    <w:p w14:paraId="63E713E8" w14:textId="77777777" w:rsidR="00263AD2" w:rsidRPr="00E00726" w:rsidRDefault="00263AD2" w:rsidP="00263AD2">
      <w:pPr>
        <w:ind w:firstLine="709"/>
        <w:jc w:val="both"/>
        <w:rPr>
          <w:sz w:val="20"/>
          <w:szCs w:val="20"/>
        </w:rPr>
      </w:pPr>
      <w:r w:rsidRPr="00E00726">
        <w:rPr>
          <w:rStyle w:val="afff"/>
          <w:b w:val="0"/>
          <w:sz w:val="20"/>
          <w:szCs w:val="20"/>
        </w:rPr>
        <w:t>Права на земельный участок:</w:t>
      </w:r>
      <w:r w:rsidRPr="00E00726">
        <w:rPr>
          <w:sz w:val="20"/>
          <w:szCs w:val="20"/>
        </w:rPr>
        <w:t xml:space="preserve"> муниципальная собственность Куйбышевского района, дата государственной регистрации права: 28.09.2018.</w:t>
      </w:r>
    </w:p>
    <w:p w14:paraId="32F385A5" w14:textId="77777777" w:rsidR="00263AD2" w:rsidRPr="00E00726" w:rsidRDefault="00263AD2" w:rsidP="00263AD2">
      <w:pPr>
        <w:ind w:firstLine="709"/>
        <w:jc w:val="both"/>
        <w:rPr>
          <w:sz w:val="20"/>
          <w:szCs w:val="20"/>
        </w:rPr>
      </w:pPr>
      <w:r w:rsidRPr="00E00726">
        <w:rPr>
          <w:sz w:val="20"/>
          <w:szCs w:val="20"/>
        </w:rPr>
        <w:t xml:space="preserve">Категория земель: земли населенных пунктов. </w:t>
      </w:r>
    </w:p>
    <w:p w14:paraId="435AE707" w14:textId="77777777" w:rsidR="00263AD2" w:rsidRPr="00E00726" w:rsidRDefault="00263AD2" w:rsidP="00263AD2">
      <w:pPr>
        <w:ind w:firstLine="709"/>
        <w:jc w:val="both"/>
        <w:rPr>
          <w:rStyle w:val="afff"/>
          <w:b w:val="0"/>
          <w:bCs w:val="0"/>
          <w:sz w:val="20"/>
          <w:szCs w:val="20"/>
        </w:rPr>
      </w:pPr>
      <w:r w:rsidRPr="00E00726">
        <w:rPr>
          <w:sz w:val="20"/>
          <w:szCs w:val="20"/>
        </w:rPr>
        <w:t>Разрешенное использование земельного участка: для индивидуального жилищного строительства.</w:t>
      </w:r>
    </w:p>
    <w:p w14:paraId="115DDA74" w14:textId="77777777" w:rsidR="00263AD2" w:rsidRPr="00E00726" w:rsidRDefault="00263AD2" w:rsidP="00263AD2">
      <w:pPr>
        <w:shd w:val="clear" w:color="auto" w:fill="FFFFFF"/>
        <w:tabs>
          <w:tab w:val="left" w:pos="993"/>
        </w:tabs>
        <w:ind w:right="-23" w:firstLine="709"/>
        <w:jc w:val="both"/>
        <w:rPr>
          <w:sz w:val="20"/>
          <w:szCs w:val="20"/>
        </w:rPr>
      </w:pPr>
      <w:r w:rsidRPr="00E00726">
        <w:rPr>
          <w:rStyle w:val="afff"/>
          <w:b w:val="0"/>
          <w:sz w:val="20"/>
          <w:szCs w:val="20"/>
        </w:rPr>
        <w:t>Начальная цена предмета аукциона: 200 508</w:t>
      </w:r>
      <w:r w:rsidRPr="00E00726">
        <w:rPr>
          <w:sz w:val="20"/>
          <w:szCs w:val="20"/>
        </w:rPr>
        <w:t xml:space="preserve"> (двести тысяч пятьсот восемь) рублей 00 коп. Начальная цена определена на основании отчета № 22507 об оценке рыночной стоимости земельного участка, выполненного «ООО </w:t>
      </w:r>
      <w:proofErr w:type="spellStart"/>
      <w:r w:rsidRPr="00E00726">
        <w:rPr>
          <w:sz w:val="20"/>
          <w:szCs w:val="20"/>
        </w:rPr>
        <w:t>Техноцентр</w:t>
      </w:r>
      <w:proofErr w:type="spellEnd"/>
      <w:r w:rsidRPr="00E00726">
        <w:rPr>
          <w:sz w:val="20"/>
          <w:szCs w:val="20"/>
        </w:rPr>
        <w:t>»).</w:t>
      </w:r>
    </w:p>
    <w:p w14:paraId="58923EA0" w14:textId="77777777" w:rsidR="00263AD2" w:rsidRPr="00E00726" w:rsidRDefault="00263AD2" w:rsidP="00263AD2">
      <w:pPr>
        <w:shd w:val="clear" w:color="auto" w:fill="FFFFFF"/>
        <w:tabs>
          <w:tab w:val="left" w:pos="993"/>
        </w:tabs>
        <w:ind w:right="-23" w:firstLine="709"/>
        <w:jc w:val="both"/>
        <w:rPr>
          <w:sz w:val="20"/>
          <w:szCs w:val="20"/>
        </w:rPr>
      </w:pPr>
      <w:r w:rsidRPr="00E00726">
        <w:rPr>
          <w:sz w:val="20"/>
          <w:szCs w:val="20"/>
        </w:rPr>
        <w:t>Шаг аукциона: 6015 (шесть тысяч пятнадцать) рублей 24 коп.</w:t>
      </w:r>
    </w:p>
    <w:p w14:paraId="7D795996" w14:textId="77777777" w:rsidR="00263AD2" w:rsidRPr="00E00726" w:rsidRDefault="00263AD2" w:rsidP="00263AD2">
      <w:pPr>
        <w:shd w:val="clear" w:color="auto" w:fill="FFFFFF"/>
        <w:tabs>
          <w:tab w:val="left" w:pos="993"/>
        </w:tabs>
        <w:ind w:right="-23" w:firstLine="709"/>
        <w:jc w:val="both"/>
        <w:rPr>
          <w:sz w:val="20"/>
          <w:szCs w:val="20"/>
        </w:rPr>
      </w:pPr>
      <w:r w:rsidRPr="00E00726">
        <w:rPr>
          <w:sz w:val="20"/>
          <w:szCs w:val="20"/>
        </w:rPr>
        <w:t>Размер задатка: 140355 (сто сорок тысяч триста пятьдесят пять) рублей 60 коп.</w:t>
      </w:r>
    </w:p>
    <w:p w14:paraId="336ECB0D" w14:textId="77777777" w:rsidR="00263AD2" w:rsidRPr="00E00726" w:rsidRDefault="00263AD2" w:rsidP="00263AD2">
      <w:pPr>
        <w:ind w:firstLine="709"/>
        <w:jc w:val="both"/>
        <w:rPr>
          <w:sz w:val="20"/>
          <w:szCs w:val="20"/>
        </w:rPr>
      </w:pPr>
      <w:r w:rsidRPr="00E00726">
        <w:rPr>
          <w:rStyle w:val="afff"/>
          <w:b w:val="0"/>
          <w:sz w:val="20"/>
          <w:szCs w:val="20"/>
        </w:rPr>
        <w:t xml:space="preserve">Обременения земельного участка: </w:t>
      </w:r>
      <w:r w:rsidRPr="00E00726">
        <w:rPr>
          <w:sz w:val="20"/>
          <w:szCs w:val="20"/>
        </w:rPr>
        <w:t>отсутствуют.</w:t>
      </w:r>
    </w:p>
    <w:p w14:paraId="3C70796E" w14:textId="77777777" w:rsidR="00263AD2" w:rsidRPr="00E00726" w:rsidRDefault="00263AD2" w:rsidP="00263AD2">
      <w:pPr>
        <w:ind w:firstLine="709"/>
        <w:jc w:val="both"/>
        <w:outlineLvl w:val="0"/>
        <w:rPr>
          <w:sz w:val="20"/>
          <w:szCs w:val="20"/>
        </w:rPr>
      </w:pPr>
      <w:r w:rsidRPr="00E00726">
        <w:rPr>
          <w:rStyle w:val="afff"/>
          <w:b w:val="0"/>
          <w:sz w:val="20"/>
          <w:szCs w:val="20"/>
        </w:rPr>
        <w:t>Ограничения использования земельного участка:</w:t>
      </w:r>
      <w:r w:rsidRPr="00E00726">
        <w:rPr>
          <w:sz w:val="20"/>
          <w:szCs w:val="20"/>
        </w:rPr>
        <w:t xml:space="preserve"> отсутствуют.</w:t>
      </w:r>
    </w:p>
    <w:p w14:paraId="41EF4448" w14:textId="77777777" w:rsidR="00263AD2" w:rsidRPr="00E00726" w:rsidRDefault="00263AD2" w:rsidP="00263AD2">
      <w:pPr>
        <w:ind w:firstLine="709"/>
        <w:jc w:val="both"/>
        <w:outlineLvl w:val="0"/>
        <w:rPr>
          <w:sz w:val="20"/>
          <w:szCs w:val="20"/>
        </w:rPr>
      </w:pPr>
      <w:r w:rsidRPr="00E00726">
        <w:rPr>
          <w:sz w:val="20"/>
          <w:szCs w:val="20"/>
        </w:rPr>
        <w:t>Максимально и (или) минимально допустимые параметры разрешенного строительства объекта капитального строительства:</w:t>
      </w:r>
    </w:p>
    <w:p w14:paraId="131B5766" w14:textId="77777777" w:rsidR="00263AD2" w:rsidRPr="00E00726" w:rsidRDefault="00263AD2" w:rsidP="00263AD2">
      <w:pPr>
        <w:ind w:firstLine="709"/>
        <w:jc w:val="both"/>
        <w:outlineLvl w:val="0"/>
        <w:rPr>
          <w:sz w:val="20"/>
          <w:szCs w:val="20"/>
        </w:rPr>
      </w:pPr>
      <w:r w:rsidRPr="00E00726">
        <w:rPr>
          <w:sz w:val="20"/>
          <w:szCs w:val="20"/>
        </w:rPr>
        <w:t>1) 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 га;</w:t>
      </w:r>
    </w:p>
    <w:p w14:paraId="1AF4A459" w14:textId="77777777" w:rsidR="00263AD2" w:rsidRPr="00E00726" w:rsidRDefault="00263AD2" w:rsidP="00263AD2">
      <w:pPr>
        <w:ind w:firstLine="709"/>
        <w:jc w:val="both"/>
        <w:outlineLvl w:val="0"/>
        <w:rPr>
          <w:sz w:val="20"/>
          <w:szCs w:val="20"/>
        </w:rPr>
      </w:pPr>
      <w:r w:rsidRPr="00E00726">
        <w:rPr>
          <w:sz w:val="20"/>
          <w:szCs w:val="20"/>
        </w:rPr>
        <w:t>2) минимальный отступ от границ земельного участка для объектов капитального строительства – 3 м;</w:t>
      </w:r>
    </w:p>
    <w:p w14:paraId="365197F7" w14:textId="77777777" w:rsidR="00263AD2" w:rsidRPr="00E00726" w:rsidRDefault="00263AD2" w:rsidP="00263AD2">
      <w:pPr>
        <w:ind w:firstLine="709"/>
        <w:jc w:val="both"/>
        <w:outlineLvl w:val="0"/>
        <w:rPr>
          <w:sz w:val="20"/>
          <w:szCs w:val="20"/>
        </w:rPr>
      </w:pPr>
      <w:r w:rsidRPr="00E00726">
        <w:rPr>
          <w:sz w:val="20"/>
          <w:szCs w:val="20"/>
        </w:rPr>
        <w:t>3) предельное количество этажей – 3 этажа, максимальная высота жилого дома – 12 метров.</w:t>
      </w:r>
    </w:p>
    <w:p w14:paraId="733FA9F5" w14:textId="77777777" w:rsidR="00263AD2" w:rsidRPr="00E00726" w:rsidRDefault="00263AD2" w:rsidP="00263AD2">
      <w:pPr>
        <w:ind w:firstLine="709"/>
        <w:jc w:val="both"/>
        <w:outlineLvl w:val="0"/>
        <w:rPr>
          <w:sz w:val="20"/>
          <w:szCs w:val="20"/>
        </w:rPr>
      </w:pPr>
      <w:r w:rsidRPr="00E00726">
        <w:rPr>
          <w:sz w:val="20"/>
          <w:szCs w:val="20"/>
        </w:rPr>
        <w:t>4) максимальный процент застройки земельного участка – 60 %.</w:t>
      </w:r>
    </w:p>
    <w:p w14:paraId="6C6803ED" w14:textId="77777777" w:rsidR="00263AD2" w:rsidRPr="00E00726" w:rsidRDefault="00263AD2" w:rsidP="00263AD2">
      <w:pPr>
        <w:ind w:firstLine="709"/>
        <w:jc w:val="both"/>
        <w:outlineLvl w:val="0"/>
        <w:rPr>
          <w:sz w:val="20"/>
          <w:szCs w:val="20"/>
        </w:rPr>
      </w:pPr>
      <w:r w:rsidRPr="00E00726">
        <w:rPr>
          <w:sz w:val="20"/>
          <w:szCs w:val="20"/>
        </w:rPr>
        <w:t>Определены технические условия подключения объектов к сетям инженерно-технического обеспечения и плата за подключение:</w:t>
      </w:r>
    </w:p>
    <w:p w14:paraId="6D6B98E6" w14:textId="77777777" w:rsidR="00263AD2" w:rsidRPr="00E00726" w:rsidRDefault="00263AD2" w:rsidP="00263AD2">
      <w:pPr>
        <w:ind w:firstLine="709"/>
        <w:jc w:val="both"/>
        <w:outlineLvl w:val="0"/>
        <w:rPr>
          <w:sz w:val="20"/>
          <w:szCs w:val="20"/>
        </w:rPr>
      </w:pPr>
      <w:r w:rsidRPr="00E00726">
        <w:rPr>
          <w:sz w:val="20"/>
          <w:szCs w:val="20"/>
        </w:rPr>
        <w:t>- водоснабжение, водоотведение:</w:t>
      </w:r>
    </w:p>
    <w:p w14:paraId="53D5AEDB" w14:textId="77777777" w:rsidR="00263AD2" w:rsidRPr="00E00726" w:rsidRDefault="00263AD2" w:rsidP="00263AD2">
      <w:pPr>
        <w:ind w:firstLine="709"/>
        <w:jc w:val="both"/>
        <w:outlineLvl w:val="0"/>
        <w:rPr>
          <w:bCs/>
          <w:sz w:val="20"/>
          <w:szCs w:val="20"/>
        </w:rPr>
      </w:pPr>
      <w:r w:rsidRPr="00E00726">
        <w:rPr>
          <w:bCs/>
          <w:sz w:val="20"/>
          <w:szCs w:val="20"/>
        </w:rPr>
        <w:t>Муниципальное унитарное предприятие «</w:t>
      </w:r>
      <w:proofErr w:type="spellStart"/>
      <w:r w:rsidRPr="00E00726">
        <w:rPr>
          <w:bCs/>
          <w:sz w:val="20"/>
          <w:szCs w:val="20"/>
        </w:rPr>
        <w:t>Геострой</w:t>
      </w:r>
      <w:proofErr w:type="spellEnd"/>
      <w:r w:rsidRPr="00E00726">
        <w:rPr>
          <w:bCs/>
          <w:sz w:val="20"/>
          <w:szCs w:val="20"/>
        </w:rPr>
        <w:t>» муниципального образования города Куйбышева (МУП «</w:t>
      </w:r>
      <w:proofErr w:type="spellStart"/>
      <w:r w:rsidRPr="00E00726">
        <w:rPr>
          <w:bCs/>
          <w:sz w:val="20"/>
          <w:szCs w:val="20"/>
        </w:rPr>
        <w:t>Геострой</w:t>
      </w:r>
      <w:proofErr w:type="spellEnd"/>
      <w:r w:rsidRPr="00E00726">
        <w:rPr>
          <w:bCs/>
          <w:sz w:val="20"/>
          <w:szCs w:val="20"/>
        </w:rPr>
        <w:t>») (Письмо от 01.04.2022 №241) сообщают, что в данном районе отсутствуют центральные сети канализации</w:t>
      </w:r>
      <w:r w:rsidRPr="00E00726">
        <w:rPr>
          <w:sz w:val="20"/>
          <w:szCs w:val="20"/>
        </w:rPr>
        <w:t>.</w:t>
      </w:r>
      <w:r w:rsidRPr="00E00726">
        <w:rPr>
          <w:bCs/>
          <w:sz w:val="20"/>
          <w:szCs w:val="20"/>
        </w:rPr>
        <w:t xml:space="preserve"> </w:t>
      </w:r>
    </w:p>
    <w:p w14:paraId="47A1F8C6" w14:textId="77777777" w:rsidR="00263AD2" w:rsidRPr="00E00726" w:rsidRDefault="00263AD2" w:rsidP="00263AD2">
      <w:pPr>
        <w:ind w:firstLine="709"/>
        <w:jc w:val="both"/>
        <w:outlineLvl w:val="0"/>
        <w:rPr>
          <w:sz w:val="20"/>
          <w:szCs w:val="20"/>
        </w:rPr>
      </w:pPr>
      <w:r w:rsidRPr="00E00726">
        <w:rPr>
          <w:bCs/>
          <w:sz w:val="20"/>
          <w:szCs w:val="20"/>
        </w:rPr>
        <w:t>Муниципальное унитарное предприятие города Куйбышева Куйбышевского района Новосибирской области «</w:t>
      </w:r>
      <w:proofErr w:type="spellStart"/>
      <w:r w:rsidRPr="00E00726">
        <w:rPr>
          <w:bCs/>
          <w:sz w:val="20"/>
          <w:szCs w:val="20"/>
        </w:rPr>
        <w:t>Горводоканал</w:t>
      </w:r>
      <w:proofErr w:type="spellEnd"/>
      <w:r w:rsidRPr="00E00726">
        <w:rPr>
          <w:bCs/>
          <w:sz w:val="20"/>
          <w:szCs w:val="20"/>
        </w:rPr>
        <w:t>» (МУП «</w:t>
      </w:r>
      <w:proofErr w:type="spellStart"/>
      <w:r w:rsidRPr="00E00726">
        <w:rPr>
          <w:bCs/>
          <w:sz w:val="20"/>
          <w:szCs w:val="20"/>
        </w:rPr>
        <w:t>Горводоканал</w:t>
      </w:r>
      <w:proofErr w:type="spellEnd"/>
      <w:r w:rsidRPr="00E00726">
        <w:rPr>
          <w:bCs/>
          <w:sz w:val="20"/>
          <w:szCs w:val="20"/>
        </w:rPr>
        <w:t>») (Письмо от 01.04.2022 № 251) сообщает: точка подключения возможна от сетей водопровода ул. Центральная, находящемся на удалении от запрашиваемого земельного участка (наименьшее расстояние) примерно 480м. Максимально допустимая нагрузка в точке подключения 55,1 м3/час. Подключение ОКС к сетям водоснабжения – в течение 10 дней с момента заключения Договора на подключение. Технические условия действительны в течение трех лет с момента выдачи разрешения МУП «</w:t>
      </w:r>
      <w:proofErr w:type="spellStart"/>
      <w:r w:rsidRPr="00E00726">
        <w:rPr>
          <w:bCs/>
          <w:sz w:val="20"/>
          <w:szCs w:val="20"/>
        </w:rPr>
        <w:t>Горводоканал</w:t>
      </w:r>
      <w:proofErr w:type="spellEnd"/>
      <w:r w:rsidRPr="00E00726">
        <w:rPr>
          <w:bCs/>
          <w:sz w:val="20"/>
          <w:szCs w:val="20"/>
        </w:rPr>
        <w:t xml:space="preserve">», по окончании – продляются или аннулируются. Оплата за подключение объекта к сетям водоснабжения составит согласно» «Ставки тарифа за подключаемую (технологически присоединяемую) нагрузку в размере </w:t>
      </w:r>
      <w:proofErr w:type="gramStart"/>
      <w:r w:rsidRPr="00E00726">
        <w:rPr>
          <w:bCs/>
          <w:sz w:val="20"/>
          <w:szCs w:val="20"/>
        </w:rPr>
        <w:t>9,853тыс.руб.</w:t>
      </w:r>
      <w:proofErr w:type="gramEnd"/>
      <w:r w:rsidRPr="00E00726">
        <w:rPr>
          <w:bCs/>
          <w:sz w:val="20"/>
          <w:szCs w:val="20"/>
        </w:rPr>
        <w:t xml:space="preserve"> за 1м3 холодной воды в сутки присоединенной мощности», утвержденной Приказом №123-В от 20.07.2021. Департамента по тарифам Новосибирской области. Тариф установлен с 01.01.2022 и </w:t>
      </w:r>
      <w:proofErr w:type="spellStart"/>
      <w:r w:rsidRPr="00E00726">
        <w:rPr>
          <w:bCs/>
          <w:sz w:val="20"/>
          <w:szCs w:val="20"/>
        </w:rPr>
        <w:t>действет</w:t>
      </w:r>
      <w:proofErr w:type="spellEnd"/>
      <w:r w:rsidRPr="00E00726">
        <w:rPr>
          <w:bCs/>
          <w:sz w:val="20"/>
          <w:szCs w:val="20"/>
        </w:rPr>
        <w:t xml:space="preserve"> до 31.12.2022. </w:t>
      </w:r>
    </w:p>
    <w:p w14:paraId="2BD1AF61" w14:textId="77777777" w:rsidR="00263AD2" w:rsidRPr="00E00726" w:rsidRDefault="00263AD2" w:rsidP="00263AD2">
      <w:pPr>
        <w:ind w:firstLine="709"/>
        <w:jc w:val="both"/>
        <w:outlineLvl w:val="0"/>
        <w:rPr>
          <w:sz w:val="20"/>
          <w:szCs w:val="20"/>
        </w:rPr>
      </w:pPr>
      <w:r w:rsidRPr="00E00726">
        <w:rPr>
          <w:sz w:val="20"/>
          <w:szCs w:val="20"/>
        </w:rPr>
        <w:t xml:space="preserve">- подключение объектов к тепловым сетям: </w:t>
      </w:r>
      <w:r w:rsidRPr="00E00726">
        <w:rPr>
          <w:rStyle w:val="afff"/>
          <w:b w:val="0"/>
          <w:sz w:val="20"/>
          <w:szCs w:val="20"/>
        </w:rPr>
        <w:t>Акционерное общество «Сибирская генерирующая компания» (СИБЭКО) (Письмо от 06.04.2022 № 2012/3.4-16/124243) сообщает, что в соответствии со Схемой теплоснабжения г. Куйбышева Куйбышевского района НСО предполагаемый к подключению объект находится вне границ радиуса эффективного теплоснабжения</w:t>
      </w:r>
      <w:r w:rsidRPr="00E00726">
        <w:rPr>
          <w:sz w:val="20"/>
          <w:szCs w:val="20"/>
        </w:rPr>
        <w:t xml:space="preserve">. </w:t>
      </w:r>
    </w:p>
    <w:p w14:paraId="2641E1D9" w14:textId="77777777" w:rsidR="00263AD2" w:rsidRPr="00E00726" w:rsidRDefault="00263AD2" w:rsidP="00263AD2">
      <w:pPr>
        <w:ind w:firstLine="709"/>
        <w:jc w:val="center"/>
        <w:outlineLvl w:val="0"/>
        <w:rPr>
          <w:sz w:val="20"/>
          <w:szCs w:val="20"/>
        </w:rPr>
      </w:pPr>
      <w:r w:rsidRPr="00E00726">
        <w:rPr>
          <w:sz w:val="20"/>
          <w:szCs w:val="20"/>
        </w:rPr>
        <w:t>Лот № 2</w:t>
      </w:r>
    </w:p>
    <w:p w14:paraId="488211DB" w14:textId="77777777" w:rsidR="00263AD2" w:rsidRPr="00E00726" w:rsidRDefault="00263AD2" w:rsidP="00263AD2">
      <w:pPr>
        <w:ind w:firstLine="709"/>
        <w:jc w:val="both"/>
        <w:outlineLvl w:val="0"/>
        <w:rPr>
          <w:sz w:val="20"/>
          <w:szCs w:val="20"/>
        </w:rPr>
      </w:pPr>
      <w:r w:rsidRPr="00E00726">
        <w:rPr>
          <w:sz w:val="20"/>
          <w:szCs w:val="20"/>
        </w:rPr>
        <w:t>Местоположение земельного участка: Новосибирская область, р-н Куйбышевский, г. Куйбышев, ул. Агафонова, д. 63/3.</w:t>
      </w:r>
    </w:p>
    <w:p w14:paraId="40F3D819" w14:textId="77777777" w:rsidR="00263AD2" w:rsidRPr="00E00726" w:rsidRDefault="00263AD2" w:rsidP="00263AD2">
      <w:pPr>
        <w:ind w:firstLine="709"/>
        <w:jc w:val="both"/>
        <w:outlineLvl w:val="0"/>
        <w:rPr>
          <w:sz w:val="20"/>
          <w:szCs w:val="20"/>
        </w:rPr>
      </w:pPr>
      <w:r w:rsidRPr="00E00726">
        <w:rPr>
          <w:sz w:val="20"/>
          <w:szCs w:val="20"/>
        </w:rPr>
        <w:t xml:space="preserve">Площадь земельного участка: 888 </w:t>
      </w:r>
      <w:proofErr w:type="spellStart"/>
      <w:r w:rsidRPr="00E00726">
        <w:rPr>
          <w:sz w:val="20"/>
          <w:szCs w:val="20"/>
        </w:rPr>
        <w:t>кв.м</w:t>
      </w:r>
      <w:proofErr w:type="spellEnd"/>
      <w:r w:rsidRPr="00E00726">
        <w:rPr>
          <w:sz w:val="20"/>
          <w:szCs w:val="20"/>
        </w:rPr>
        <w:t>.</w:t>
      </w:r>
    </w:p>
    <w:p w14:paraId="65B6133E" w14:textId="77777777" w:rsidR="00263AD2" w:rsidRPr="00E00726" w:rsidRDefault="00263AD2" w:rsidP="00263AD2">
      <w:pPr>
        <w:ind w:firstLine="709"/>
        <w:jc w:val="both"/>
        <w:outlineLvl w:val="0"/>
        <w:rPr>
          <w:sz w:val="20"/>
          <w:szCs w:val="20"/>
        </w:rPr>
      </w:pPr>
      <w:r w:rsidRPr="00E00726">
        <w:rPr>
          <w:sz w:val="20"/>
          <w:szCs w:val="20"/>
        </w:rPr>
        <w:t>Кадастровый номер земельного участка: 54:34:012206:43.</w:t>
      </w:r>
    </w:p>
    <w:p w14:paraId="150D1B66" w14:textId="77777777" w:rsidR="00263AD2" w:rsidRPr="00E00726" w:rsidRDefault="00263AD2" w:rsidP="00263AD2">
      <w:pPr>
        <w:ind w:firstLine="709"/>
        <w:jc w:val="both"/>
        <w:outlineLvl w:val="0"/>
        <w:rPr>
          <w:sz w:val="20"/>
          <w:szCs w:val="20"/>
        </w:rPr>
      </w:pPr>
      <w:r w:rsidRPr="00E00726">
        <w:rPr>
          <w:sz w:val="20"/>
          <w:szCs w:val="20"/>
        </w:rPr>
        <w:t>Права на земельный участок: муниципальная собственность Куйбышевского района, дата государственной регистрации права: 28.07.2008.</w:t>
      </w:r>
    </w:p>
    <w:p w14:paraId="32E0E4C8" w14:textId="77777777" w:rsidR="00263AD2" w:rsidRPr="00E00726" w:rsidRDefault="00263AD2" w:rsidP="00263AD2">
      <w:pPr>
        <w:ind w:firstLine="709"/>
        <w:jc w:val="both"/>
        <w:outlineLvl w:val="0"/>
        <w:rPr>
          <w:sz w:val="20"/>
          <w:szCs w:val="20"/>
        </w:rPr>
      </w:pPr>
      <w:r w:rsidRPr="00E00726">
        <w:rPr>
          <w:sz w:val="20"/>
          <w:szCs w:val="20"/>
        </w:rPr>
        <w:t xml:space="preserve">Категория земель: земли населенных пунктов. </w:t>
      </w:r>
    </w:p>
    <w:p w14:paraId="78B5A67E" w14:textId="77777777" w:rsidR="00263AD2" w:rsidRPr="00E00726" w:rsidRDefault="00263AD2" w:rsidP="00263AD2">
      <w:pPr>
        <w:ind w:firstLine="709"/>
        <w:jc w:val="both"/>
        <w:outlineLvl w:val="0"/>
        <w:rPr>
          <w:sz w:val="20"/>
          <w:szCs w:val="20"/>
        </w:rPr>
      </w:pPr>
      <w:r w:rsidRPr="00E00726">
        <w:rPr>
          <w:sz w:val="20"/>
          <w:szCs w:val="20"/>
        </w:rPr>
        <w:t xml:space="preserve">Разрешенное использование земельного участка: для индивидуального жилищного строительства. </w:t>
      </w:r>
    </w:p>
    <w:p w14:paraId="6BC127CE" w14:textId="77777777" w:rsidR="00263AD2" w:rsidRPr="00E00726" w:rsidRDefault="00263AD2" w:rsidP="00263AD2">
      <w:pPr>
        <w:ind w:firstLine="709"/>
        <w:jc w:val="both"/>
        <w:outlineLvl w:val="0"/>
        <w:rPr>
          <w:sz w:val="20"/>
          <w:szCs w:val="20"/>
        </w:rPr>
      </w:pPr>
      <w:r w:rsidRPr="00E00726">
        <w:rPr>
          <w:sz w:val="20"/>
          <w:szCs w:val="20"/>
        </w:rPr>
        <w:t xml:space="preserve">Начальная цена предмета аукциона: 192120 (сто девяносто две тысячи сто двадцать) рублей 00 коп. (начальная цена определена на основании отчета № 22585, выполненного «ООО </w:t>
      </w:r>
      <w:proofErr w:type="spellStart"/>
      <w:r w:rsidRPr="00E00726">
        <w:rPr>
          <w:sz w:val="20"/>
          <w:szCs w:val="20"/>
        </w:rPr>
        <w:t>Техноцентр</w:t>
      </w:r>
      <w:proofErr w:type="spellEnd"/>
      <w:r w:rsidRPr="00E00726">
        <w:rPr>
          <w:sz w:val="20"/>
          <w:szCs w:val="20"/>
        </w:rPr>
        <w:t xml:space="preserve">»). </w:t>
      </w:r>
    </w:p>
    <w:p w14:paraId="6C2109BC" w14:textId="77777777" w:rsidR="00263AD2" w:rsidRPr="00E00726" w:rsidRDefault="00263AD2" w:rsidP="00263AD2">
      <w:pPr>
        <w:ind w:firstLine="709"/>
        <w:jc w:val="both"/>
        <w:outlineLvl w:val="0"/>
        <w:rPr>
          <w:sz w:val="20"/>
          <w:szCs w:val="20"/>
        </w:rPr>
      </w:pPr>
      <w:r w:rsidRPr="00E00726">
        <w:rPr>
          <w:sz w:val="20"/>
          <w:szCs w:val="20"/>
        </w:rPr>
        <w:t xml:space="preserve">Шаг аукциона: 5763 (пять тысяч семьсот шестьдесят три) рубля 60 коп. </w:t>
      </w:r>
    </w:p>
    <w:p w14:paraId="4A7F73E6" w14:textId="77777777" w:rsidR="00263AD2" w:rsidRPr="00E00726" w:rsidRDefault="00263AD2" w:rsidP="00263AD2">
      <w:pPr>
        <w:ind w:firstLine="709"/>
        <w:jc w:val="both"/>
        <w:outlineLvl w:val="0"/>
        <w:rPr>
          <w:sz w:val="20"/>
          <w:szCs w:val="20"/>
        </w:rPr>
      </w:pPr>
      <w:r w:rsidRPr="00E00726">
        <w:rPr>
          <w:sz w:val="20"/>
          <w:szCs w:val="20"/>
        </w:rPr>
        <w:t>Размер задатка: 134484 (сто тридцать четыре тысячи четыреста восемьдесят четыре) рубля 00 коп.</w:t>
      </w:r>
    </w:p>
    <w:p w14:paraId="168E091C" w14:textId="77777777" w:rsidR="00263AD2" w:rsidRPr="00E00726" w:rsidRDefault="00263AD2" w:rsidP="00263AD2">
      <w:pPr>
        <w:ind w:firstLine="709"/>
        <w:jc w:val="both"/>
        <w:outlineLvl w:val="0"/>
        <w:rPr>
          <w:sz w:val="20"/>
          <w:szCs w:val="20"/>
        </w:rPr>
      </w:pPr>
      <w:r w:rsidRPr="00E00726">
        <w:rPr>
          <w:sz w:val="20"/>
          <w:szCs w:val="20"/>
        </w:rPr>
        <w:t>Обременения земельного участка: отсутствуют.</w:t>
      </w:r>
    </w:p>
    <w:p w14:paraId="620046BE" w14:textId="77777777" w:rsidR="00263AD2" w:rsidRPr="00E00726" w:rsidRDefault="00263AD2" w:rsidP="00263AD2">
      <w:pPr>
        <w:ind w:firstLine="709"/>
        <w:jc w:val="both"/>
        <w:outlineLvl w:val="0"/>
        <w:rPr>
          <w:sz w:val="20"/>
          <w:szCs w:val="20"/>
        </w:rPr>
      </w:pPr>
      <w:r w:rsidRPr="00E00726">
        <w:rPr>
          <w:sz w:val="20"/>
          <w:szCs w:val="20"/>
        </w:rPr>
        <w:t>Ограничения использования земельного участка: отсутствуют.</w:t>
      </w:r>
    </w:p>
    <w:p w14:paraId="3FA6E37B" w14:textId="77777777" w:rsidR="00263AD2" w:rsidRPr="00E00726" w:rsidRDefault="00263AD2" w:rsidP="00263AD2">
      <w:pPr>
        <w:ind w:firstLine="709"/>
        <w:jc w:val="both"/>
        <w:outlineLvl w:val="0"/>
        <w:rPr>
          <w:sz w:val="20"/>
          <w:szCs w:val="20"/>
        </w:rPr>
      </w:pPr>
      <w:r w:rsidRPr="00E00726">
        <w:rPr>
          <w:sz w:val="20"/>
          <w:szCs w:val="20"/>
        </w:rPr>
        <w:t>Максимально и (или) минимально допустимые параметры разрешенного строительства объекта капитального строительства:</w:t>
      </w:r>
    </w:p>
    <w:p w14:paraId="0071B436" w14:textId="77777777" w:rsidR="00263AD2" w:rsidRPr="00E00726" w:rsidRDefault="00263AD2" w:rsidP="00263AD2">
      <w:pPr>
        <w:ind w:firstLine="709"/>
        <w:jc w:val="both"/>
        <w:outlineLvl w:val="0"/>
        <w:rPr>
          <w:sz w:val="20"/>
          <w:szCs w:val="20"/>
        </w:rPr>
      </w:pPr>
      <w:r w:rsidRPr="00E00726">
        <w:rPr>
          <w:sz w:val="20"/>
          <w:szCs w:val="20"/>
        </w:rPr>
        <w:lastRenderedPageBreak/>
        <w:t xml:space="preserve">1) 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 га; </w:t>
      </w:r>
    </w:p>
    <w:p w14:paraId="251B3CE2" w14:textId="77777777" w:rsidR="00263AD2" w:rsidRPr="00E00726" w:rsidRDefault="00263AD2" w:rsidP="00263AD2">
      <w:pPr>
        <w:ind w:firstLine="709"/>
        <w:jc w:val="both"/>
        <w:outlineLvl w:val="0"/>
        <w:rPr>
          <w:sz w:val="20"/>
          <w:szCs w:val="20"/>
        </w:rPr>
      </w:pPr>
      <w:r w:rsidRPr="00E00726">
        <w:rPr>
          <w:sz w:val="20"/>
          <w:szCs w:val="20"/>
        </w:rPr>
        <w:t>2) минимальный отступ от границ земельного участка для объектов капитального строительства – 3 м;</w:t>
      </w:r>
    </w:p>
    <w:p w14:paraId="20FB6599" w14:textId="77777777" w:rsidR="00263AD2" w:rsidRPr="00E00726" w:rsidRDefault="00263AD2" w:rsidP="00263AD2">
      <w:pPr>
        <w:ind w:firstLine="709"/>
        <w:jc w:val="both"/>
        <w:outlineLvl w:val="0"/>
        <w:rPr>
          <w:sz w:val="20"/>
          <w:szCs w:val="20"/>
        </w:rPr>
      </w:pPr>
      <w:r w:rsidRPr="00E00726">
        <w:rPr>
          <w:sz w:val="20"/>
          <w:szCs w:val="20"/>
        </w:rPr>
        <w:t>3) предельное количество этажей – 3 этажа, максимальная высота жилого дома – 12 метров.</w:t>
      </w:r>
    </w:p>
    <w:p w14:paraId="67756619" w14:textId="77777777" w:rsidR="00263AD2" w:rsidRPr="00E00726" w:rsidRDefault="00263AD2" w:rsidP="00263AD2">
      <w:pPr>
        <w:ind w:firstLine="709"/>
        <w:jc w:val="both"/>
        <w:outlineLvl w:val="0"/>
        <w:rPr>
          <w:sz w:val="20"/>
          <w:szCs w:val="20"/>
        </w:rPr>
      </w:pPr>
      <w:r w:rsidRPr="00E00726">
        <w:rPr>
          <w:sz w:val="20"/>
          <w:szCs w:val="20"/>
        </w:rPr>
        <w:t>4) максимальный процент застройки земельного участка – 60 %.</w:t>
      </w:r>
    </w:p>
    <w:p w14:paraId="1DDAC887" w14:textId="77777777" w:rsidR="00263AD2" w:rsidRPr="00E00726" w:rsidRDefault="00263AD2" w:rsidP="00263AD2">
      <w:pPr>
        <w:ind w:firstLine="709"/>
        <w:jc w:val="both"/>
        <w:outlineLvl w:val="0"/>
        <w:rPr>
          <w:sz w:val="20"/>
          <w:szCs w:val="20"/>
        </w:rPr>
      </w:pPr>
      <w:r w:rsidRPr="00E00726">
        <w:rPr>
          <w:sz w:val="20"/>
          <w:szCs w:val="20"/>
        </w:rPr>
        <w:t>Определены технические условия подключения объектов к сетям инженерно-технического обеспечения и плата за подключение.</w:t>
      </w:r>
    </w:p>
    <w:p w14:paraId="6D4BB35D" w14:textId="77777777" w:rsidR="00263AD2" w:rsidRPr="00E00726" w:rsidRDefault="00263AD2" w:rsidP="00263AD2">
      <w:pPr>
        <w:keepNext/>
        <w:shd w:val="clear" w:color="auto" w:fill="FFFFFF"/>
        <w:tabs>
          <w:tab w:val="left" w:pos="993"/>
        </w:tabs>
        <w:ind w:right="-23" w:firstLine="709"/>
        <w:jc w:val="both"/>
        <w:rPr>
          <w:sz w:val="20"/>
          <w:szCs w:val="20"/>
        </w:rPr>
      </w:pPr>
      <w:r w:rsidRPr="00E00726">
        <w:rPr>
          <w:sz w:val="20"/>
          <w:szCs w:val="20"/>
        </w:rPr>
        <w:t>Водоснабжение:</w:t>
      </w:r>
    </w:p>
    <w:p w14:paraId="0C2CEC34" w14:textId="77777777" w:rsidR="00263AD2" w:rsidRPr="00E00726" w:rsidRDefault="00263AD2" w:rsidP="00263AD2">
      <w:pPr>
        <w:keepNext/>
        <w:shd w:val="clear" w:color="auto" w:fill="FFFFFF"/>
        <w:tabs>
          <w:tab w:val="left" w:pos="993"/>
        </w:tabs>
        <w:ind w:right="-23" w:firstLine="709"/>
        <w:jc w:val="both"/>
        <w:rPr>
          <w:sz w:val="20"/>
          <w:szCs w:val="20"/>
        </w:rPr>
      </w:pPr>
      <w:r w:rsidRPr="00E00726">
        <w:rPr>
          <w:sz w:val="20"/>
          <w:szCs w:val="20"/>
        </w:rPr>
        <w:t>Муниципальное унитарное предприятие города Куйбышева Куйбышевского района Новосибирской области «</w:t>
      </w:r>
      <w:proofErr w:type="spellStart"/>
      <w:r w:rsidRPr="00E00726">
        <w:rPr>
          <w:sz w:val="20"/>
          <w:szCs w:val="20"/>
        </w:rPr>
        <w:t>Горводоканал</w:t>
      </w:r>
      <w:proofErr w:type="spellEnd"/>
      <w:r w:rsidRPr="00E00726">
        <w:rPr>
          <w:sz w:val="20"/>
          <w:szCs w:val="20"/>
        </w:rPr>
        <w:t>» (МУП «</w:t>
      </w:r>
      <w:proofErr w:type="spellStart"/>
      <w:r w:rsidRPr="00E00726">
        <w:rPr>
          <w:sz w:val="20"/>
          <w:szCs w:val="20"/>
        </w:rPr>
        <w:t>Горводоканал</w:t>
      </w:r>
      <w:proofErr w:type="spellEnd"/>
      <w:r w:rsidRPr="00E00726">
        <w:rPr>
          <w:sz w:val="20"/>
          <w:szCs w:val="20"/>
        </w:rPr>
        <w:t>») (Письмо от 22.06.2022 № 515</w:t>
      </w:r>
      <w:proofErr w:type="gramStart"/>
      <w:r w:rsidRPr="00E00726">
        <w:rPr>
          <w:sz w:val="20"/>
          <w:szCs w:val="20"/>
        </w:rPr>
        <w:t>)  сообщает</w:t>
      </w:r>
      <w:proofErr w:type="gramEnd"/>
      <w:r w:rsidRPr="00E00726">
        <w:rPr>
          <w:sz w:val="20"/>
          <w:szCs w:val="20"/>
        </w:rPr>
        <w:t xml:space="preserve"> - точка подключения возможна от сетей водопровода по ул. Песчаная, находящемся на удалении от запрашиваемого земельного участка (наименьшее расстояние) примерно 300м. Максимально допустимая нагрузка в точке подключения 288,0м3/час. Подключение ОКС к сетям водоснабжения – в течение 10 дней с момента заключения Договора на подключение. Технические условия действительны в течение трех лет с момента выдачи разрешения МУП «</w:t>
      </w:r>
      <w:proofErr w:type="spellStart"/>
      <w:r w:rsidRPr="00E00726">
        <w:rPr>
          <w:sz w:val="20"/>
          <w:szCs w:val="20"/>
        </w:rPr>
        <w:t>Горводоканал</w:t>
      </w:r>
      <w:proofErr w:type="spellEnd"/>
      <w:r w:rsidRPr="00E00726">
        <w:rPr>
          <w:sz w:val="20"/>
          <w:szCs w:val="20"/>
        </w:rPr>
        <w:t xml:space="preserve">», по окончании – продляются или аннулируются. Оплата за подключение объекта к сетям водоснабжения составит согласно: «ставки тарифа за подключаемую (технологически присоединяемую) </w:t>
      </w:r>
      <w:proofErr w:type="spellStart"/>
      <w:r w:rsidRPr="00E00726">
        <w:rPr>
          <w:sz w:val="20"/>
          <w:szCs w:val="20"/>
        </w:rPr>
        <w:t>нагрузкув</w:t>
      </w:r>
      <w:proofErr w:type="spellEnd"/>
      <w:r w:rsidRPr="00E00726">
        <w:rPr>
          <w:sz w:val="20"/>
          <w:szCs w:val="20"/>
        </w:rPr>
        <w:t xml:space="preserve"> размере 9,853 </w:t>
      </w:r>
      <w:proofErr w:type="spellStart"/>
      <w:r w:rsidRPr="00E00726">
        <w:rPr>
          <w:sz w:val="20"/>
          <w:szCs w:val="20"/>
        </w:rPr>
        <w:t>тыс.руб</w:t>
      </w:r>
      <w:proofErr w:type="spellEnd"/>
      <w:r w:rsidRPr="00E00726">
        <w:rPr>
          <w:sz w:val="20"/>
          <w:szCs w:val="20"/>
        </w:rPr>
        <w:t xml:space="preserve"> за 1м3 холодной воды в сутки присоединенной мощности, утвержденной Приказом № 123-</w:t>
      </w:r>
      <w:proofErr w:type="gramStart"/>
      <w:r w:rsidRPr="00E00726">
        <w:rPr>
          <w:sz w:val="20"/>
          <w:szCs w:val="20"/>
        </w:rPr>
        <w:t>В от</w:t>
      </w:r>
      <w:proofErr w:type="gramEnd"/>
      <w:r w:rsidRPr="00E00726">
        <w:rPr>
          <w:sz w:val="20"/>
          <w:szCs w:val="20"/>
        </w:rPr>
        <w:t xml:space="preserve"> 20.07.2021 Департамента по тарифам Новосибирской области. Тариф установлен с 01.01.20022 по 31.12.2022. </w:t>
      </w:r>
    </w:p>
    <w:p w14:paraId="326E2C48" w14:textId="77777777" w:rsidR="00263AD2" w:rsidRPr="00E00726" w:rsidRDefault="00263AD2" w:rsidP="00263AD2">
      <w:pPr>
        <w:keepNext/>
        <w:shd w:val="clear" w:color="auto" w:fill="FFFFFF"/>
        <w:tabs>
          <w:tab w:val="left" w:pos="993"/>
        </w:tabs>
        <w:ind w:right="-23" w:firstLine="709"/>
        <w:jc w:val="both"/>
        <w:rPr>
          <w:sz w:val="20"/>
          <w:szCs w:val="20"/>
        </w:rPr>
      </w:pPr>
      <w:r w:rsidRPr="00E00726">
        <w:rPr>
          <w:sz w:val="20"/>
          <w:szCs w:val="20"/>
        </w:rPr>
        <w:t>Водоотведение:</w:t>
      </w:r>
    </w:p>
    <w:p w14:paraId="47A59222" w14:textId="77777777" w:rsidR="00263AD2" w:rsidRPr="00E00726" w:rsidRDefault="00263AD2" w:rsidP="00263AD2">
      <w:pPr>
        <w:keepNext/>
        <w:shd w:val="clear" w:color="auto" w:fill="FFFFFF"/>
        <w:tabs>
          <w:tab w:val="left" w:pos="993"/>
        </w:tabs>
        <w:ind w:right="-23" w:firstLine="709"/>
        <w:jc w:val="both"/>
        <w:rPr>
          <w:sz w:val="20"/>
          <w:szCs w:val="20"/>
        </w:rPr>
      </w:pPr>
      <w:r w:rsidRPr="00E00726">
        <w:rPr>
          <w:sz w:val="20"/>
          <w:szCs w:val="20"/>
        </w:rPr>
        <w:t>Муниципальное унитарное предприятие «</w:t>
      </w:r>
      <w:proofErr w:type="spellStart"/>
      <w:r w:rsidRPr="00E00726">
        <w:rPr>
          <w:sz w:val="20"/>
          <w:szCs w:val="20"/>
        </w:rPr>
        <w:t>Геострой</w:t>
      </w:r>
      <w:proofErr w:type="spellEnd"/>
      <w:r w:rsidRPr="00E00726">
        <w:rPr>
          <w:sz w:val="20"/>
          <w:szCs w:val="20"/>
        </w:rPr>
        <w:t>» муниципального образования города Куйбышева (МУП «</w:t>
      </w:r>
      <w:proofErr w:type="spellStart"/>
      <w:r w:rsidRPr="00E00726">
        <w:rPr>
          <w:sz w:val="20"/>
          <w:szCs w:val="20"/>
        </w:rPr>
        <w:t>Геострой</w:t>
      </w:r>
      <w:proofErr w:type="spellEnd"/>
      <w:r w:rsidRPr="00E00726">
        <w:rPr>
          <w:sz w:val="20"/>
          <w:szCs w:val="20"/>
        </w:rPr>
        <w:t>») (Письмо от 22.06.2022 № 428) сообщает – точка подключения возможна от канализационных сетей в районе земельного участка ул. Агафонова 63/1, находящемся на удалении от запрашиваемого земельного участка (наименьшее расстояние) примерно 50м. Максимально допустимая нагрузка в точке подключения – 187,2 м3/час. Подключение ОКС к сетям водоотведения – в течение 10 дней с момента заключения Договора на подключение. Технические условия действительны в течение трех лет с момента выдачи разрешения МУП «</w:t>
      </w:r>
      <w:proofErr w:type="spellStart"/>
      <w:r w:rsidRPr="00E00726">
        <w:rPr>
          <w:sz w:val="20"/>
          <w:szCs w:val="20"/>
        </w:rPr>
        <w:t>Геострой</w:t>
      </w:r>
      <w:proofErr w:type="spellEnd"/>
      <w:r w:rsidRPr="00E00726">
        <w:rPr>
          <w:sz w:val="20"/>
          <w:szCs w:val="20"/>
        </w:rPr>
        <w:t xml:space="preserve">», по окончании – продляются/аннулируются. Оплата за подключение объекта к сетям водоотведения составит согласно «ставки тарифа за подключаемую (технологически присоединяемую) нагрузку в размере </w:t>
      </w:r>
      <w:proofErr w:type="gramStart"/>
      <w:r w:rsidRPr="00E00726">
        <w:rPr>
          <w:sz w:val="20"/>
          <w:szCs w:val="20"/>
        </w:rPr>
        <w:t>22,044тыс.руб</w:t>
      </w:r>
      <w:proofErr w:type="gramEnd"/>
      <w:r w:rsidRPr="00E00726">
        <w:rPr>
          <w:sz w:val="20"/>
          <w:szCs w:val="20"/>
        </w:rPr>
        <w:t xml:space="preserve"> за 1м3 сточных вод в сутки присоединяемой мощности, утвержденной Приказом от 20.07.2021 №124-В департамента по тарифам Новосибирской области. тариф установлен с 01.01.2022 и  действует до 31.12.2022.</w:t>
      </w:r>
    </w:p>
    <w:p w14:paraId="35E4033C" w14:textId="77777777" w:rsidR="00263AD2" w:rsidRPr="00E00726" w:rsidRDefault="00263AD2" w:rsidP="00263AD2">
      <w:pPr>
        <w:keepNext/>
        <w:shd w:val="clear" w:color="auto" w:fill="FFFFFF"/>
        <w:tabs>
          <w:tab w:val="left" w:pos="993"/>
        </w:tabs>
        <w:ind w:right="-23" w:firstLine="709"/>
        <w:jc w:val="both"/>
        <w:rPr>
          <w:sz w:val="20"/>
          <w:szCs w:val="20"/>
        </w:rPr>
      </w:pPr>
      <w:r w:rsidRPr="00E00726">
        <w:rPr>
          <w:sz w:val="20"/>
          <w:szCs w:val="20"/>
        </w:rPr>
        <w:t>Подключение объектов к тепловым сетям:</w:t>
      </w:r>
    </w:p>
    <w:p w14:paraId="075CE952" w14:textId="77777777" w:rsidR="00263AD2" w:rsidRPr="00E00726" w:rsidRDefault="00263AD2" w:rsidP="00263AD2">
      <w:pPr>
        <w:keepNext/>
        <w:shd w:val="clear" w:color="auto" w:fill="FFFFFF"/>
        <w:tabs>
          <w:tab w:val="left" w:pos="993"/>
        </w:tabs>
        <w:ind w:right="-23" w:firstLine="709"/>
        <w:jc w:val="both"/>
        <w:rPr>
          <w:sz w:val="20"/>
          <w:szCs w:val="20"/>
        </w:rPr>
      </w:pPr>
      <w:r w:rsidRPr="00E00726">
        <w:rPr>
          <w:sz w:val="20"/>
          <w:szCs w:val="20"/>
        </w:rPr>
        <w:t>Акционерное общество «Сибирская генерирующая компания» (СИБЭКО) (Письмо от 20.06.2022 № 20-12/3.4-16/126192) сообщает, что в соответствии со Схемой теплоснабжения г. Куйбышева Куйбышевского района НСО на период до 2028 года предполагаемый к подключению объект находится вне границ радиуса эффективного теплоснабжения.</w:t>
      </w:r>
    </w:p>
    <w:p w14:paraId="126F9E12" w14:textId="77777777" w:rsidR="00263AD2" w:rsidRPr="00E00726" w:rsidRDefault="00263AD2" w:rsidP="00263AD2">
      <w:pPr>
        <w:keepNext/>
        <w:shd w:val="clear" w:color="auto" w:fill="FFFFFF"/>
        <w:tabs>
          <w:tab w:val="left" w:pos="993"/>
        </w:tabs>
        <w:ind w:right="-23" w:firstLine="709"/>
        <w:jc w:val="center"/>
        <w:rPr>
          <w:sz w:val="20"/>
          <w:szCs w:val="20"/>
        </w:rPr>
      </w:pPr>
      <w:r w:rsidRPr="00E00726">
        <w:rPr>
          <w:sz w:val="20"/>
          <w:szCs w:val="20"/>
        </w:rPr>
        <w:t>Лот № 3</w:t>
      </w:r>
    </w:p>
    <w:p w14:paraId="5F0FE39E" w14:textId="77777777" w:rsidR="00263AD2" w:rsidRPr="00E00726" w:rsidRDefault="00263AD2" w:rsidP="00263AD2">
      <w:pPr>
        <w:ind w:firstLine="709"/>
        <w:jc w:val="both"/>
        <w:outlineLvl w:val="0"/>
        <w:rPr>
          <w:sz w:val="20"/>
          <w:szCs w:val="20"/>
        </w:rPr>
      </w:pPr>
      <w:r w:rsidRPr="00E00726">
        <w:rPr>
          <w:sz w:val="20"/>
          <w:szCs w:val="20"/>
        </w:rPr>
        <w:t>Местоположение земельного участка: Новосибирская область, р-н Куйбышевский, г. Куйбышев, ул. Агафонова, д. 63/1.</w:t>
      </w:r>
    </w:p>
    <w:p w14:paraId="7F9BFE62" w14:textId="77777777" w:rsidR="00263AD2" w:rsidRPr="00E00726" w:rsidRDefault="00263AD2" w:rsidP="00263AD2">
      <w:pPr>
        <w:ind w:firstLine="709"/>
        <w:jc w:val="both"/>
        <w:outlineLvl w:val="0"/>
        <w:rPr>
          <w:sz w:val="20"/>
          <w:szCs w:val="20"/>
        </w:rPr>
      </w:pPr>
      <w:r w:rsidRPr="00E00726">
        <w:rPr>
          <w:sz w:val="20"/>
          <w:szCs w:val="20"/>
        </w:rPr>
        <w:t xml:space="preserve">Площадь земельного участка: 892 </w:t>
      </w:r>
      <w:proofErr w:type="spellStart"/>
      <w:r w:rsidRPr="00E00726">
        <w:rPr>
          <w:sz w:val="20"/>
          <w:szCs w:val="20"/>
        </w:rPr>
        <w:t>кв.м</w:t>
      </w:r>
      <w:proofErr w:type="spellEnd"/>
      <w:r w:rsidRPr="00E00726">
        <w:rPr>
          <w:sz w:val="20"/>
          <w:szCs w:val="20"/>
        </w:rPr>
        <w:t>.</w:t>
      </w:r>
    </w:p>
    <w:p w14:paraId="1E7AFB93" w14:textId="77777777" w:rsidR="00263AD2" w:rsidRPr="00E00726" w:rsidRDefault="00263AD2" w:rsidP="00263AD2">
      <w:pPr>
        <w:ind w:firstLine="709"/>
        <w:jc w:val="both"/>
        <w:outlineLvl w:val="0"/>
        <w:rPr>
          <w:sz w:val="20"/>
          <w:szCs w:val="20"/>
        </w:rPr>
      </w:pPr>
      <w:r w:rsidRPr="00E00726">
        <w:rPr>
          <w:sz w:val="20"/>
          <w:szCs w:val="20"/>
        </w:rPr>
        <w:t>Кадастровый номер земельного участка: 54:34:012206:329.</w:t>
      </w:r>
    </w:p>
    <w:p w14:paraId="6F12078C" w14:textId="77777777" w:rsidR="00263AD2" w:rsidRPr="00E00726" w:rsidRDefault="00263AD2" w:rsidP="00263AD2">
      <w:pPr>
        <w:ind w:firstLine="709"/>
        <w:jc w:val="both"/>
        <w:outlineLvl w:val="0"/>
        <w:rPr>
          <w:sz w:val="20"/>
          <w:szCs w:val="20"/>
        </w:rPr>
      </w:pPr>
      <w:r w:rsidRPr="00E00726">
        <w:rPr>
          <w:sz w:val="20"/>
          <w:szCs w:val="20"/>
        </w:rPr>
        <w:t>Права на земельный участок: муниципальная собственность Куйбышевского района, дата государственной регистрации права: 11.09.2018.</w:t>
      </w:r>
    </w:p>
    <w:p w14:paraId="21B87B33" w14:textId="77777777" w:rsidR="00263AD2" w:rsidRPr="00E00726" w:rsidRDefault="00263AD2" w:rsidP="00263AD2">
      <w:pPr>
        <w:ind w:firstLine="709"/>
        <w:jc w:val="both"/>
        <w:outlineLvl w:val="0"/>
        <w:rPr>
          <w:sz w:val="20"/>
          <w:szCs w:val="20"/>
        </w:rPr>
      </w:pPr>
      <w:r w:rsidRPr="00E00726">
        <w:rPr>
          <w:sz w:val="20"/>
          <w:szCs w:val="20"/>
        </w:rPr>
        <w:t xml:space="preserve">Категория земель: земли населенных пунктов. </w:t>
      </w:r>
    </w:p>
    <w:p w14:paraId="3D5B1863" w14:textId="77777777" w:rsidR="00263AD2" w:rsidRPr="00E00726" w:rsidRDefault="00263AD2" w:rsidP="00263AD2">
      <w:pPr>
        <w:ind w:firstLine="709"/>
        <w:jc w:val="both"/>
        <w:outlineLvl w:val="0"/>
        <w:rPr>
          <w:sz w:val="20"/>
          <w:szCs w:val="20"/>
        </w:rPr>
      </w:pPr>
      <w:r w:rsidRPr="00E00726">
        <w:rPr>
          <w:sz w:val="20"/>
          <w:szCs w:val="20"/>
        </w:rPr>
        <w:t xml:space="preserve">Разрешенное использование земельного участка: для индивидуального жилищного строительства. </w:t>
      </w:r>
    </w:p>
    <w:p w14:paraId="6AC36507" w14:textId="77777777" w:rsidR="00263AD2" w:rsidRPr="00E00726" w:rsidRDefault="00263AD2" w:rsidP="00263AD2">
      <w:pPr>
        <w:ind w:firstLine="709"/>
        <w:jc w:val="both"/>
        <w:outlineLvl w:val="0"/>
        <w:rPr>
          <w:sz w:val="20"/>
          <w:szCs w:val="20"/>
        </w:rPr>
      </w:pPr>
      <w:r w:rsidRPr="00E00726">
        <w:rPr>
          <w:sz w:val="20"/>
          <w:szCs w:val="20"/>
        </w:rPr>
        <w:t xml:space="preserve">Начальная цена предмета аукциона: 192856 (сто девяносто две тысячи восемьсот пятьдесят шесть) рублей 00 коп. (начальная цена определена на основании отчета № 22584, выполненного «ООО </w:t>
      </w:r>
      <w:proofErr w:type="spellStart"/>
      <w:r w:rsidRPr="00E00726">
        <w:rPr>
          <w:sz w:val="20"/>
          <w:szCs w:val="20"/>
        </w:rPr>
        <w:t>Техноцентр</w:t>
      </w:r>
      <w:proofErr w:type="spellEnd"/>
      <w:r w:rsidRPr="00E00726">
        <w:rPr>
          <w:sz w:val="20"/>
          <w:szCs w:val="20"/>
        </w:rPr>
        <w:t xml:space="preserve">»). </w:t>
      </w:r>
    </w:p>
    <w:p w14:paraId="6507C04A" w14:textId="77777777" w:rsidR="00263AD2" w:rsidRPr="00E00726" w:rsidRDefault="00263AD2" w:rsidP="00263AD2">
      <w:pPr>
        <w:ind w:firstLine="709"/>
        <w:jc w:val="both"/>
        <w:outlineLvl w:val="0"/>
        <w:rPr>
          <w:sz w:val="20"/>
          <w:szCs w:val="20"/>
        </w:rPr>
      </w:pPr>
      <w:r w:rsidRPr="00E00726">
        <w:rPr>
          <w:sz w:val="20"/>
          <w:szCs w:val="20"/>
        </w:rPr>
        <w:t xml:space="preserve">Шаг аукциона: 5785 (пять тысяч семьсот восемьдесят пять) рублей 70 коп. </w:t>
      </w:r>
    </w:p>
    <w:p w14:paraId="7568D5A9" w14:textId="77777777" w:rsidR="00263AD2" w:rsidRPr="00E00726" w:rsidRDefault="00263AD2" w:rsidP="00263AD2">
      <w:pPr>
        <w:ind w:firstLine="709"/>
        <w:jc w:val="both"/>
        <w:outlineLvl w:val="0"/>
        <w:rPr>
          <w:sz w:val="20"/>
          <w:szCs w:val="20"/>
        </w:rPr>
      </w:pPr>
      <w:r w:rsidRPr="00E00726">
        <w:rPr>
          <w:sz w:val="20"/>
          <w:szCs w:val="20"/>
        </w:rPr>
        <w:t>Размер задатка: 135000 (сто тридцать пять тысяч) рублей 00 коп.</w:t>
      </w:r>
    </w:p>
    <w:p w14:paraId="51D99B1F" w14:textId="77777777" w:rsidR="00263AD2" w:rsidRPr="00E00726" w:rsidRDefault="00263AD2" w:rsidP="00263AD2">
      <w:pPr>
        <w:ind w:firstLine="709"/>
        <w:jc w:val="both"/>
        <w:outlineLvl w:val="0"/>
        <w:rPr>
          <w:sz w:val="20"/>
          <w:szCs w:val="20"/>
        </w:rPr>
      </w:pPr>
      <w:r w:rsidRPr="00E00726">
        <w:rPr>
          <w:sz w:val="20"/>
          <w:szCs w:val="20"/>
        </w:rPr>
        <w:t>Обременения земельного участка: отсутствуют.</w:t>
      </w:r>
    </w:p>
    <w:p w14:paraId="2420CF4D" w14:textId="77777777" w:rsidR="00263AD2" w:rsidRPr="00E00726" w:rsidRDefault="00263AD2" w:rsidP="00263AD2">
      <w:pPr>
        <w:ind w:firstLine="709"/>
        <w:jc w:val="both"/>
        <w:outlineLvl w:val="0"/>
        <w:rPr>
          <w:sz w:val="20"/>
          <w:szCs w:val="20"/>
        </w:rPr>
      </w:pPr>
      <w:r w:rsidRPr="00E00726">
        <w:rPr>
          <w:sz w:val="20"/>
          <w:szCs w:val="20"/>
        </w:rPr>
        <w:t>Ограничения использования земельного участка: отсутствуют.</w:t>
      </w:r>
    </w:p>
    <w:p w14:paraId="19BD8B0D" w14:textId="77777777" w:rsidR="00263AD2" w:rsidRPr="00E00726" w:rsidRDefault="00263AD2" w:rsidP="00263AD2">
      <w:pPr>
        <w:ind w:firstLine="709"/>
        <w:jc w:val="both"/>
        <w:outlineLvl w:val="0"/>
        <w:rPr>
          <w:sz w:val="20"/>
          <w:szCs w:val="20"/>
        </w:rPr>
      </w:pPr>
      <w:r w:rsidRPr="00E00726">
        <w:rPr>
          <w:sz w:val="20"/>
          <w:szCs w:val="20"/>
        </w:rPr>
        <w:t>Максимально и (или) минимально допустимые параметры разрешенного строительства объекта капитального строительства:</w:t>
      </w:r>
    </w:p>
    <w:p w14:paraId="178C2F8B" w14:textId="77777777" w:rsidR="00263AD2" w:rsidRPr="00E00726" w:rsidRDefault="00263AD2" w:rsidP="00263AD2">
      <w:pPr>
        <w:ind w:firstLine="709"/>
        <w:jc w:val="both"/>
        <w:outlineLvl w:val="0"/>
        <w:rPr>
          <w:sz w:val="20"/>
          <w:szCs w:val="20"/>
        </w:rPr>
      </w:pPr>
      <w:r w:rsidRPr="00E00726">
        <w:rPr>
          <w:sz w:val="20"/>
          <w:szCs w:val="20"/>
        </w:rPr>
        <w:t xml:space="preserve">1) 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 га; </w:t>
      </w:r>
    </w:p>
    <w:p w14:paraId="78089559" w14:textId="77777777" w:rsidR="00263AD2" w:rsidRPr="00E00726" w:rsidRDefault="00263AD2" w:rsidP="00263AD2">
      <w:pPr>
        <w:ind w:firstLine="709"/>
        <w:jc w:val="both"/>
        <w:outlineLvl w:val="0"/>
        <w:rPr>
          <w:sz w:val="20"/>
          <w:szCs w:val="20"/>
        </w:rPr>
      </w:pPr>
      <w:r w:rsidRPr="00E00726">
        <w:rPr>
          <w:sz w:val="20"/>
          <w:szCs w:val="20"/>
        </w:rPr>
        <w:t>2) минимальный отступ от границ земельного участка для объектов капитального строительства – 3 м;</w:t>
      </w:r>
    </w:p>
    <w:p w14:paraId="7C567DD3" w14:textId="77777777" w:rsidR="00263AD2" w:rsidRPr="00E00726" w:rsidRDefault="00263AD2" w:rsidP="00263AD2">
      <w:pPr>
        <w:ind w:firstLine="709"/>
        <w:jc w:val="both"/>
        <w:outlineLvl w:val="0"/>
        <w:rPr>
          <w:sz w:val="20"/>
          <w:szCs w:val="20"/>
        </w:rPr>
      </w:pPr>
      <w:r w:rsidRPr="00E00726">
        <w:rPr>
          <w:sz w:val="20"/>
          <w:szCs w:val="20"/>
        </w:rPr>
        <w:t>3) предельное количество этажей – 3 этажа, максимальная высота жилого дома – 12 метров.</w:t>
      </w:r>
    </w:p>
    <w:p w14:paraId="1D2609A8" w14:textId="77777777" w:rsidR="00263AD2" w:rsidRPr="00E00726" w:rsidRDefault="00263AD2" w:rsidP="00263AD2">
      <w:pPr>
        <w:ind w:firstLine="709"/>
        <w:jc w:val="both"/>
        <w:outlineLvl w:val="0"/>
        <w:rPr>
          <w:sz w:val="20"/>
          <w:szCs w:val="20"/>
        </w:rPr>
      </w:pPr>
      <w:r w:rsidRPr="00E00726">
        <w:rPr>
          <w:sz w:val="20"/>
          <w:szCs w:val="20"/>
        </w:rPr>
        <w:t>4) максимальный процент застройки земельного участка – 60 %.</w:t>
      </w:r>
    </w:p>
    <w:p w14:paraId="574D2B33" w14:textId="77777777" w:rsidR="00263AD2" w:rsidRPr="00E00726" w:rsidRDefault="00263AD2" w:rsidP="00263AD2">
      <w:pPr>
        <w:ind w:firstLine="709"/>
        <w:jc w:val="both"/>
        <w:outlineLvl w:val="0"/>
        <w:rPr>
          <w:sz w:val="20"/>
          <w:szCs w:val="20"/>
        </w:rPr>
      </w:pPr>
      <w:r w:rsidRPr="00E00726">
        <w:rPr>
          <w:sz w:val="20"/>
          <w:szCs w:val="20"/>
        </w:rPr>
        <w:t>Определены технические условия подключения объектов к сетям инженерно-технического обеспечения и плата за подключение.</w:t>
      </w:r>
    </w:p>
    <w:p w14:paraId="467F3412" w14:textId="77777777" w:rsidR="00263AD2" w:rsidRPr="00E00726" w:rsidRDefault="00263AD2" w:rsidP="00263AD2">
      <w:pPr>
        <w:keepNext/>
        <w:shd w:val="clear" w:color="auto" w:fill="FFFFFF"/>
        <w:tabs>
          <w:tab w:val="left" w:pos="993"/>
        </w:tabs>
        <w:ind w:right="-23" w:firstLine="709"/>
        <w:jc w:val="both"/>
        <w:rPr>
          <w:sz w:val="20"/>
          <w:szCs w:val="20"/>
        </w:rPr>
      </w:pPr>
      <w:r w:rsidRPr="00E00726">
        <w:rPr>
          <w:sz w:val="20"/>
          <w:szCs w:val="20"/>
        </w:rPr>
        <w:t>Водоснабжение:</w:t>
      </w:r>
    </w:p>
    <w:p w14:paraId="18FD69A3" w14:textId="77777777" w:rsidR="00263AD2" w:rsidRPr="00E00726" w:rsidRDefault="00263AD2" w:rsidP="00263AD2">
      <w:pPr>
        <w:keepNext/>
        <w:shd w:val="clear" w:color="auto" w:fill="FFFFFF"/>
        <w:tabs>
          <w:tab w:val="left" w:pos="993"/>
        </w:tabs>
        <w:ind w:right="-23" w:firstLine="709"/>
        <w:jc w:val="both"/>
        <w:rPr>
          <w:sz w:val="20"/>
          <w:szCs w:val="20"/>
        </w:rPr>
      </w:pPr>
      <w:r w:rsidRPr="00E00726">
        <w:rPr>
          <w:sz w:val="20"/>
          <w:szCs w:val="20"/>
        </w:rPr>
        <w:t>Муниципальное унитарное предприятие города Куйбышева Куйбышевского района Новосибирской области «</w:t>
      </w:r>
      <w:proofErr w:type="spellStart"/>
      <w:r w:rsidRPr="00E00726">
        <w:rPr>
          <w:sz w:val="20"/>
          <w:szCs w:val="20"/>
        </w:rPr>
        <w:t>Горводоканал</w:t>
      </w:r>
      <w:proofErr w:type="spellEnd"/>
      <w:r w:rsidRPr="00E00726">
        <w:rPr>
          <w:sz w:val="20"/>
          <w:szCs w:val="20"/>
        </w:rPr>
        <w:t>» (МУП «</w:t>
      </w:r>
      <w:proofErr w:type="spellStart"/>
      <w:r w:rsidRPr="00E00726">
        <w:rPr>
          <w:sz w:val="20"/>
          <w:szCs w:val="20"/>
        </w:rPr>
        <w:t>Горводоканал</w:t>
      </w:r>
      <w:proofErr w:type="spellEnd"/>
      <w:r w:rsidRPr="00E00726">
        <w:rPr>
          <w:sz w:val="20"/>
          <w:szCs w:val="20"/>
        </w:rPr>
        <w:t>») (Письмо от 22.06.2022 № 514</w:t>
      </w:r>
      <w:proofErr w:type="gramStart"/>
      <w:r w:rsidRPr="00E00726">
        <w:rPr>
          <w:sz w:val="20"/>
          <w:szCs w:val="20"/>
        </w:rPr>
        <w:t>)  сообщает</w:t>
      </w:r>
      <w:proofErr w:type="gramEnd"/>
      <w:r w:rsidRPr="00E00726">
        <w:rPr>
          <w:sz w:val="20"/>
          <w:szCs w:val="20"/>
        </w:rPr>
        <w:t xml:space="preserve"> - точка подключения возможна от сетей водопровода по ул. Песчаная, находящемся на удалении от запрашиваемого земельного участка (наименьшее расстояние) примерно 346м. Максимально допустимая нагрузка в точке подключения 288,0м3/час. Подключение ОКС к сетям водоснабжения – в течение 10 дней с момента заключения Договора на подключение. Технические условия действительны в течение трех лет с момента выдачи разрешения МУП «</w:t>
      </w:r>
      <w:proofErr w:type="spellStart"/>
      <w:r w:rsidRPr="00E00726">
        <w:rPr>
          <w:sz w:val="20"/>
          <w:szCs w:val="20"/>
        </w:rPr>
        <w:t>Горводоканал</w:t>
      </w:r>
      <w:proofErr w:type="spellEnd"/>
      <w:r w:rsidRPr="00E00726">
        <w:rPr>
          <w:sz w:val="20"/>
          <w:szCs w:val="20"/>
        </w:rPr>
        <w:t xml:space="preserve">», по окончании – продляются </w:t>
      </w:r>
      <w:r w:rsidRPr="00E00726">
        <w:rPr>
          <w:sz w:val="20"/>
          <w:szCs w:val="20"/>
        </w:rPr>
        <w:lastRenderedPageBreak/>
        <w:t xml:space="preserve">или аннулируются. Оплата за подключение объекта к сетям водоснабжения составит согласно: «ставки тарифа за подключаемую (технологически присоединяемую) </w:t>
      </w:r>
      <w:proofErr w:type="spellStart"/>
      <w:r w:rsidRPr="00E00726">
        <w:rPr>
          <w:sz w:val="20"/>
          <w:szCs w:val="20"/>
        </w:rPr>
        <w:t>нагрузкув</w:t>
      </w:r>
      <w:proofErr w:type="spellEnd"/>
      <w:r w:rsidRPr="00E00726">
        <w:rPr>
          <w:sz w:val="20"/>
          <w:szCs w:val="20"/>
        </w:rPr>
        <w:t xml:space="preserve"> размере 9,853 </w:t>
      </w:r>
      <w:proofErr w:type="spellStart"/>
      <w:r w:rsidRPr="00E00726">
        <w:rPr>
          <w:sz w:val="20"/>
          <w:szCs w:val="20"/>
        </w:rPr>
        <w:t>тыс.руб</w:t>
      </w:r>
      <w:proofErr w:type="spellEnd"/>
      <w:r w:rsidRPr="00E00726">
        <w:rPr>
          <w:sz w:val="20"/>
          <w:szCs w:val="20"/>
        </w:rPr>
        <w:t xml:space="preserve"> за 1м3 холодной воды в сутки присоединенной мощности, утвержденной Приказом № 123-</w:t>
      </w:r>
      <w:proofErr w:type="gramStart"/>
      <w:r w:rsidRPr="00E00726">
        <w:rPr>
          <w:sz w:val="20"/>
          <w:szCs w:val="20"/>
        </w:rPr>
        <w:t>В от</w:t>
      </w:r>
      <w:proofErr w:type="gramEnd"/>
      <w:r w:rsidRPr="00E00726">
        <w:rPr>
          <w:sz w:val="20"/>
          <w:szCs w:val="20"/>
        </w:rPr>
        <w:t xml:space="preserve"> 20.07.2021 Департамента по тарифам Новосибирской области. Тариф установлен с 01.01.20022 по 31.12.2022. </w:t>
      </w:r>
    </w:p>
    <w:p w14:paraId="4CCA568D" w14:textId="77777777" w:rsidR="00263AD2" w:rsidRPr="00E00726" w:rsidRDefault="00263AD2" w:rsidP="00263AD2">
      <w:pPr>
        <w:keepNext/>
        <w:shd w:val="clear" w:color="auto" w:fill="FFFFFF"/>
        <w:tabs>
          <w:tab w:val="left" w:pos="993"/>
        </w:tabs>
        <w:ind w:right="-23" w:firstLine="709"/>
        <w:jc w:val="both"/>
        <w:rPr>
          <w:sz w:val="20"/>
          <w:szCs w:val="20"/>
        </w:rPr>
      </w:pPr>
      <w:r w:rsidRPr="00E00726">
        <w:rPr>
          <w:sz w:val="20"/>
          <w:szCs w:val="20"/>
        </w:rPr>
        <w:t>Водоотведение:</w:t>
      </w:r>
    </w:p>
    <w:p w14:paraId="09672BE1" w14:textId="77777777" w:rsidR="00263AD2" w:rsidRPr="00E00726" w:rsidRDefault="00263AD2" w:rsidP="00263AD2">
      <w:pPr>
        <w:keepNext/>
        <w:shd w:val="clear" w:color="auto" w:fill="FFFFFF"/>
        <w:tabs>
          <w:tab w:val="left" w:pos="993"/>
        </w:tabs>
        <w:ind w:right="-23" w:firstLine="709"/>
        <w:jc w:val="both"/>
        <w:rPr>
          <w:sz w:val="20"/>
          <w:szCs w:val="20"/>
        </w:rPr>
      </w:pPr>
      <w:r w:rsidRPr="00E00726">
        <w:rPr>
          <w:sz w:val="20"/>
          <w:szCs w:val="20"/>
        </w:rPr>
        <w:t>Муниципальное унитарное предприятие «</w:t>
      </w:r>
      <w:proofErr w:type="spellStart"/>
      <w:r w:rsidRPr="00E00726">
        <w:rPr>
          <w:sz w:val="20"/>
          <w:szCs w:val="20"/>
        </w:rPr>
        <w:t>Геострой</w:t>
      </w:r>
      <w:proofErr w:type="spellEnd"/>
      <w:r w:rsidRPr="00E00726">
        <w:rPr>
          <w:sz w:val="20"/>
          <w:szCs w:val="20"/>
        </w:rPr>
        <w:t>» муниципального образования города Куйбышева (МУП «</w:t>
      </w:r>
      <w:proofErr w:type="spellStart"/>
      <w:r w:rsidRPr="00E00726">
        <w:rPr>
          <w:sz w:val="20"/>
          <w:szCs w:val="20"/>
        </w:rPr>
        <w:t>Геострой</w:t>
      </w:r>
      <w:proofErr w:type="spellEnd"/>
      <w:r w:rsidRPr="00E00726">
        <w:rPr>
          <w:sz w:val="20"/>
          <w:szCs w:val="20"/>
        </w:rPr>
        <w:t>») (Письмо от 22.06.2022 № 427) сообщает – точка подключения возможна от канализационных сетей в районе земельного участка ул. Агафонова 63/1, находящемся на удалении от запрашиваемого земельного участка (наименьшее расстояние) примерно 50м. Максимально допустимая нагрузка в точке подключения – 187,2 м3/час. Подключение ОКС к сетям водоотведения – в течение 10 дней с момента заключения Договора на подключение. Технические условия действительны в течение трех лет с момента выдачи разрешения МУП «</w:t>
      </w:r>
      <w:proofErr w:type="spellStart"/>
      <w:r w:rsidRPr="00E00726">
        <w:rPr>
          <w:sz w:val="20"/>
          <w:szCs w:val="20"/>
        </w:rPr>
        <w:t>Геострой</w:t>
      </w:r>
      <w:proofErr w:type="spellEnd"/>
      <w:r w:rsidRPr="00E00726">
        <w:rPr>
          <w:sz w:val="20"/>
          <w:szCs w:val="20"/>
        </w:rPr>
        <w:t xml:space="preserve">», по окончании – продляются/аннулируются. Оплата за подключение объекта к сетям водоотведения составит согласно «ставки тарифа за подключаемую (технологически присоединяемую) нагрузку в размере </w:t>
      </w:r>
      <w:proofErr w:type="gramStart"/>
      <w:r w:rsidRPr="00E00726">
        <w:rPr>
          <w:sz w:val="20"/>
          <w:szCs w:val="20"/>
        </w:rPr>
        <w:t>22,044тыс.руб</w:t>
      </w:r>
      <w:proofErr w:type="gramEnd"/>
      <w:r w:rsidRPr="00E00726">
        <w:rPr>
          <w:sz w:val="20"/>
          <w:szCs w:val="20"/>
        </w:rPr>
        <w:t xml:space="preserve"> за 1м3 сточных вод в сутки присоединяемой мощности, утвержденной Приказом от 20.07.2021 №124-В департамента по тарифам Новосибирской области. тариф установлен с 01.01.2022 и  действует до 31.12.2022.</w:t>
      </w:r>
    </w:p>
    <w:p w14:paraId="560B033F" w14:textId="77777777" w:rsidR="00263AD2" w:rsidRPr="00E00726" w:rsidRDefault="00263AD2" w:rsidP="00263AD2">
      <w:pPr>
        <w:keepNext/>
        <w:shd w:val="clear" w:color="auto" w:fill="FFFFFF"/>
        <w:tabs>
          <w:tab w:val="left" w:pos="993"/>
        </w:tabs>
        <w:ind w:right="-23" w:firstLine="709"/>
        <w:jc w:val="both"/>
        <w:rPr>
          <w:sz w:val="20"/>
          <w:szCs w:val="20"/>
        </w:rPr>
      </w:pPr>
      <w:r w:rsidRPr="00E00726">
        <w:rPr>
          <w:sz w:val="20"/>
          <w:szCs w:val="20"/>
        </w:rPr>
        <w:t>Подключение объектов к тепловым сетям:</w:t>
      </w:r>
    </w:p>
    <w:p w14:paraId="7F885DAD" w14:textId="77777777" w:rsidR="00263AD2" w:rsidRPr="00E00726" w:rsidRDefault="00263AD2" w:rsidP="00263AD2">
      <w:pPr>
        <w:keepNext/>
        <w:shd w:val="clear" w:color="auto" w:fill="FFFFFF"/>
        <w:tabs>
          <w:tab w:val="left" w:pos="993"/>
        </w:tabs>
        <w:ind w:right="-23" w:firstLine="709"/>
        <w:jc w:val="both"/>
        <w:rPr>
          <w:sz w:val="20"/>
          <w:szCs w:val="20"/>
        </w:rPr>
      </w:pPr>
      <w:r w:rsidRPr="00E00726">
        <w:rPr>
          <w:sz w:val="20"/>
          <w:szCs w:val="20"/>
        </w:rPr>
        <w:t>Акционерное общество «Сибирская генерирующая компания» (СИБЭКО) (Письмо от 20.06.2022 № 20-12/3.4-16/126191) сообщает, что в соответствии со Схемой теплоснабжения г. Куйбышева Куйбышевского района НСО на период до 2028 года предполагаемый к подключению объект находится вне границ радиуса эффективного теплоснабжения.</w:t>
      </w:r>
    </w:p>
    <w:p w14:paraId="2D7EB53A" w14:textId="77777777" w:rsidR="00263AD2" w:rsidRPr="00E00726" w:rsidRDefault="00263AD2" w:rsidP="00263AD2">
      <w:pPr>
        <w:rPr>
          <w:bCs/>
          <w:sz w:val="20"/>
          <w:szCs w:val="20"/>
        </w:rPr>
      </w:pPr>
      <w:r w:rsidRPr="00E00726">
        <w:rPr>
          <w:sz w:val="20"/>
          <w:szCs w:val="20"/>
        </w:rPr>
        <w:t xml:space="preserve">          </w:t>
      </w:r>
      <w:r w:rsidRPr="00E00726">
        <w:rPr>
          <w:bCs/>
          <w:sz w:val="20"/>
          <w:szCs w:val="20"/>
        </w:rPr>
        <w:t xml:space="preserve">Порядок, адрес, дата и время начала и окончания приема заявок на участие в аукционе: </w:t>
      </w:r>
    </w:p>
    <w:p w14:paraId="70FB43D0" w14:textId="77777777" w:rsidR="00263AD2" w:rsidRPr="00E00726" w:rsidRDefault="00263AD2" w:rsidP="00263AD2">
      <w:pPr>
        <w:ind w:firstLine="709"/>
        <w:jc w:val="both"/>
        <w:rPr>
          <w:bCs/>
          <w:sz w:val="20"/>
          <w:szCs w:val="20"/>
        </w:rPr>
      </w:pPr>
      <w:r w:rsidRPr="00E00726">
        <w:rPr>
          <w:bCs/>
          <w:sz w:val="20"/>
          <w:szCs w:val="20"/>
        </w:rPr>
        <w:t>Один заявитель вправе подать только одну заявку на участие в аукционе.</w:t>
      </w:r>
    </w:p>
    <w:p w14:paraId="72658948" w14:textId="77777777" w:rsidR="00263AD2" w:rsidRPr="00E00726" w:rsidRDefault="00263AD2" w:rsidP="00263AD2">
      <w:pPr>
        <w:ind w:firstLine="709"/>
        <w:jc w:val="both"/>
        <w:rPr>
          <w:bCs/>
          <w:sz w:val="20"/>
          <w:szCs w:val="20"/>
        </w:rPr>
      </w:pPr>
      <w:r w:rsidRPr="00E00726">
        <w:rPr>
          <w:bCs/>
          <w:sz w:val="20"/>
          <w:szCs w:val="20"/>
        </w:rPr>
        <w:t>Форма заявки на участие в аукционе приведена в приложении к настоящему извещению.</w:t>
      </w:r>
    </w:p>
    <w:p w14:paraId="3C507FC6" w14:textId="77777777" w:rsidR="00263AD2" w:rsidRPr="00E00726" w:rsidRDefault="00263AD2" w:rsidP="00263AD2">
      <w:pPr>
        <w:ind w:firstLine="709"/>
        <w:jc w:val="both"/>
        <w:rPr>
          <w:bCs/>
          <w:sz w:val="20"/>
          <w:szCs w:val="20"/>
        </w:rPr>
      </w:pPr>
      <w:r w:rsidRPr="00E00726">
        <w:rPr>
          <w:bCs/>
          <w:sz w:val="20"/>
          <w:szCs w:val="20"/>
        </w:rPr>
        <w:t xml:space="preserve">Заявки принимаются с </w:t>
      </w:r>
      <w:proofErr w:type="gramStart"/>
      <w:r w:rsidRPr="00E00726">
        <w:rPr>
          <w:bCs/>
          <w:sz w:val="20"/>
          <w:szCs w:val="20"/>
          <w:u w:val="single"/>
        </w:rPr>
        <w:t>08.08.2022</w:t>
      </w:r>
      <w:r w:rsidRPr="00E00726">
        <w:rPr>
          <w:bCs/>
          <w:sz w:val="20"/>
          <w:szCs w:val="20"/>
        </w:rPr>
        <w:t>  по</w:t>
      </w:r>
      <w:proofErr w:type="gramEnd"/>
      <w:r w:rsidRPr="00E00726">
        <w:rPr>
          <w:bCs/>
          <w:sz w:val="20"/>
          <w:szCs w:val="20"/>
        </w:rPr>
        <w:t xml:space="preserve"> </w:t>
      </w:r>
      <w:r w:rsidRPr="00E00726">
        <w:rPr>
          <w:bCs/>
          <w:sz w:val="20"/>
          <w:szCs w:val="20"/>
          <w:u w:val="single"/>
        </w:rPr>
        <w:t>01.09.2021</w:t>
      </w:r>
      <w:r w:rsidRPr="00E00726">
        <w:rPr>
          <w:bCs/>
          <w:sz w:val="20"/>
          <w:szCs w:val="20"/>
        </w:rPr>
        <w:t xml:space="preserve"> года ежедневно (за исключением выходных дней) с 09:00 до 12:00, с 13:00 до 16:00 по местному времени по адресу: </w:t>
      </w:r>
      <w:r w:rsidRPr="00E00726">
        <w:rPr>
          <w:sz w:val="20"/>
          <w:szCs w:val="20"/>
        </w:rPr>
        <w:t xml:space="preserve">Новосибирская область, </w:t>
      </w:r>
      <w:r w:rsidRPr="00E00726">
        <w:rPr>
          <w:spacing w:val="2"/>
          <w:sz w:val="20"/>
          <w:szCs w:val="20"/>
        </w:rPr>
        <w:t xml:space="preserve">город Куйбышев, ул. </w:t>
      </w:r>
      <w:proofErr w:type="spellStart"/>
      <w:r w:rsidRPr="00E00726">
        <w:rPr>
          <w:spacing w:val="2"/>
          <w:sz w:val="20"/>
          <w:szCs w:val="20"/>
        </w:rPr>
        <w:t>Краскома</w:t>
      </w:r>
      <w:proofErr w:type="spellEnd"/>
      <w:r w:rsidRPr="00E00726">
        <w:rPr>
          <w:spacing w:val="2"/>
          <w:sz w:val="20"/>
          <w:szCs w:val="20"/>
        </w:rPr>
        <w:t>, 37,  кабинет № 39</w:t>
      </w:r>
      <w:r w:rsidRPr="00E00726">
        <w:rPr>
          <w:bCs/>
          <w:sz w:val="20"/>
          <w:szCs w:val="20"/>
        </w:rPr>
        <w:t>,  контактное лицо: главный специалист управления строительства, коммунального, дорожного хозяйства и транспорта администрации Куйбышевского муниципального района Новосибирской области - аукционист Костина Татьяна Юрьевна, тел. (383- 62) 51-744.</w:t>
      </w:r>
    </w:p>
    <w:p w14:paraId="7742A911" w14:textId="77777777" w:rsidR="00263AD2" w:rsidRPr="00E00726" w:rsidRDefault="00263AD2" w:rsidP="00263AD2">
      <w:pPr>
        <w:ind w:firstLine="709"/>
        <w:jc w:val="both"/>
        <w:rPr>
          <w:bCs/>
          <w:sz w:val="20"/>
          <w:szCs w:val="20"/>
        </w:rPr>
      </w:pPr>
      <w:r w:rsidRPr="00E00726">
        <w:rPr>
          <w:bCs/>
          <w:sz w:val="20"/>
          <w:szCs w:val="20"/>
        </w:rPr>
        <w:t>Заявка на участие в аукционе, поступившая по истечении срока приема заявок, возвращается заявителю в день ее поступления.</w:t>
      </w:r>
    </w:p>
    <w:p w14:paraId="535CDEB8" w14:textId="77777777" w:rsidR="00263AD2" w:rsidRPr="00E00726" w:rsidRDefault="00263AD2" w:rsidP="00263AD2">
      <w:pPr>
        <w:ind w:firstLine="709"/>
        <w:jc w:val="both"/>
        <w:rPr>
          <w:bCs/>
          <w:sz w:val="20"/>
          <w:szCs w:val="20"/>
        </w:rPr>
      </w:pPr>
      <w:r w:rsidRPr="00E00726">
        <w:rPr>
          <w:bCs/>
          <w:sz w:val="20"/>
          <w:szCs w:val="20"/>
        </w:rPr>
        <w:t>Заявитель может отозвать заявку не позднее 02.09.2022 года до 16:00 по местному времени, уведомив об этом в письменно форме организатора аукциона.</w:t>
      </w:r>
    </w:p>
    <w:p w14:paraId="2CD92843" w14:textId="77777777" w:rsidR="00263AD2" w:rsidRPr="00E00726" w:rsidRDefault="00263AD2" w:rsidP="00263AD2">
      <w:pPr>
        <w:keepNext/>
        <w:ind w:firstLine="709"/>
        <w:jc w:val="both"/>
        <w:outlineLvl w:val="0"/>
        <w:rPr>
          <w:bCs/>
          <w:sz w:val="20"/>
          <w:szCs w:val="20"/>
        </w:rPr>
      </w:pPr>
      <w:r w:rsidRPr="00E00726">
        <w:rPr>
          <w:bCs/>
          <w:sz w:val="20"/>
          <w:szCs w:val="20"/>
        </w:rPr>
        <w:t xml:space="preserve">Перечень документов, представляемых для участия в аукционе: </w:t>
      </w:r>
    </w:p>
    <w:p w14:paraId="21EA7001" w14:textId="77777777" w:rsidR="00263AD2" w:rsidRPr="00E00726" w:rsidRDefault="00263AD2" w:rsidP="00263AD2">
      <w:pPr>
        <w:numPr>
          <w:ilvl w:val="0"/>
          <w:numId w:val="34"/>
        </w:numPr>
        <w:tabs>
          <w:tab w:val="left" w:pos="0"/>
          <w:tab w:val="left" w:pos="993"/>
          <w:tab w:val="num" w:pos="1211"/>
        </w:tabs>
        <w:ind w:left="0" w:firstLine="709"/>
        <w:jc w:val="both"/>
        <w:rPr>
          <w:bCs/>
          <w:sz w:val="20"/>
          <w:szCs w:val="20"/>
        </w:rPr>
      </w:pPr>
      <w:r w:rsidRPr="00E00726">
        <w:rPr>
          <w:bCs/>
          <w:sz w:val="20"/>
          <w:szCs w:val="20"/>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39D78BCA" w14:textId="77777777" w:rsidR="00263AD2" w:rsidRPr="00E00726" w:rsidRDefault="00263AD2" w:rsidP="00263AD2">
      <w:pPr>
        <w:numPr>
          <w:ilvl w:val="0"/>
          <w:numId w:val="34"/>
        </w:numPr>
        <w:tabs>
          <w:tab w:val="left" w:pos="0"/>
          <w:tab w:val="left" w:pos="993"/>
          <w:tab w:val="num" w:pos="1211"/>
        </w:tabs>
        <w:ind w:left="0" w:firstLine="709"/>
        <w:jc w:val="both"/>
        <w:rPr>
          <w:sz w:val="20"/>
          <w:szCs w:val="20"/>
        </w:rPr>
      </w:pPr>
      <w:r w:rsidRPr="00E00726">
        <w:rPr>
          <w:bCs/>
          <w:sz w:val="20"/>
          <w:szCs w:val="20"/>
        </w:rPr>
        <w:t>копии документов, удостоверяющих личность заявителя (для граждан);</w:t>
      </w:r>
    </w:p>
    <w:p w14:paraId="1D1A8B6B" w14:textId="77777777" w:rsidR="00263AD2" w:rsidRPr="00E00726" w:rsidRDefault="00263AD2" w:rsidP="00263AD2">
      <w:pPr>
        <w:numPr>
          <w:ilvl w:val="0"/>
          <w:numId w:val="34"/>
        </w:numPr>
        <w:tabs>
          <w:tab w:val="left" w:pos="0"/>
          <w:tab w:val="left" w:pos="993"/>
          <w:tab w:val="num" w:pos="1211"/>
        </w:tabs>
        <w:ind w:left="0" w:firstLine="709"/>
        <w:jc w:val="both"/>
        <w:rPr>
          <w:sz w:val="20"/>
          <w:szCs w:val="20"/>
        </w:rPr>
      </w:pPr>
      <w:r w:rsidRPr="00E00726">
        <w:rPr>
          <w:sz w:val="20"/>
          <w:szCs w:val="20"/>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1E6342D8" w14:textId="77777777" w:rsidR="00263AD2" w:rsidRPr="00E00726" w:rsidRDefault="00263AD2" w:rsidP="00263AD2">
      <w:pPr>
        <w:numPr>
          <w:ilvl w:val="0"/>
          <w:numId w:val="34"/>
        </w:numPr>
        <w:tabs>
          <w:tab w:val="left" w:pos="0"/>
          <w:tab w:val="left" w:pos="993"/>
          <w:tab w:val="num" w:pos="1211"/>
        </w:tabs>
        <w:ind w:left="0" w:firstLine="709"/>
        <w:jc w:val="both"/>
        <w:rPr>
          <w:bCs/>
          <w:sz w:val="20"/>
          <w:szCs w:val="20"/>
        </w:rPr>
      </w:pPr>
      <w:r w:rsidRPr="00E00726">
        <w:rPr>
          <w:bCs/>
          <w:sz w:val="20"/>
          <w:szCs w:val="20"/>
        </w:rPr>
        <w:t>документы, подтверждающие внесение задатка.</w:t>
      </w:r>
    </w:p>
    <w:p w14:paraId="61080A12" w14:textId="77777777" w:rsidR="00263AD2" w:rsidRPr="00E00726" w:rsidRDefault="00263AD2" w:rsidP="00263AD2">
      <w:pPr>
        <w:tabs>
          <w:tab w:val="left" w:pos="0"/>
        </w:tabs>
        <w:ind w:firstLine="709"/>
        <w:jc w:val="both"/>
        <w:rPr>
          <w:sz w:val="20"/>
          <w:szCs w:val="20"/>
        </w:rPr>
      </w:pPr>
      <w:r w:rsidRPr="00E00726">
        <w:rPr>
          <w:sz w:val="20"/>
          <w:szCs w:val="20"/>
        </w:rPr>
        <w:t>В случае участия в аукционе представителя заявителя предъявляется документ, подтверждающий полномочия данного представителя.</w:t>
      </w:r>
    </w:p>
    <w:p w14:paraId="0C7737D3" w14:textId="77777777" w:rsidR="00263AD2" w:rsidRPr="00E00726" w:rsidRDefault="00263AD2" w:rsidP="00263AD2">
      <w:pPr>
        <w:shd w:val="clear" w:color="auto" w:fill="FFFFFF"/>
        <w:ind w:right="-22" w:firstLine="709"/>
        <w:jc w:val="both"/>
        <w:rPr>
          <w:bCs/>
          <w:sz w:val="20"/>
          <w:szCs w:val="20"/>
        </w:rPr>
      </w:pPr>
      <w:r w:rsidRPr="00E00726">
        <w:rPr>
          <w:bCs/>
          <w:sz w:val="20"/>
          <w:szCs w:val="20"/>
        </w:rPr>
        <w:t>Порядок внесения задатка участниками аукциона и его возврат:</w:t>
      </w:r>
    </w:p>
    <w:p w14:paraId="54A5409D" w14:textId="77777777" w:rsidR="00263AD2" w:rsidRPr="00E00726" w:rsidRDefault="00263AD2" w:rsidP="00263AD2">
      <w:pPr>
        <w:tabs>
          <w:tab w:val="left" w:pos="0"/>
        </w:tabs>
        <w:ind w:firstLine="709"/>
        <w:jc w:val="both"/>
        <w:rPr>
          <w:bCs/>
          <w:sz w:val="20"/>
          <w:szCs w:val="20"/>
        </w:rPr>
      </w:pPr>
      <w:r w:rsidRPr="00E00726">
        <w:rPr>
          <w:bCs/>
          <w:sz w:val="20"/>
          <w:szCs w:val="20"/>
        </w:rPr>
        <w:t xml:space="preserve">Задаток вносится на расчетный счет организатора аукциона. </w:t>
      </w:r>
    </w:p>
    <w:p w14:paraId="62ACB241" w14:textId="77777777" w:rsidR="00263AD2" w:rsidRPr="00E00726" w:rsidRDefault="00263AD2" w:rsidP="00263AD2">
      <w:pPr>
        <w:ind w:firstLine="709"/>
        <w:jc w:val="both"/>
        <w:rPr>
          <w:sz w:val="20"/>
          <w:szCs w:val="20"/>
        </w:rPr>
      </w:pPr>
      <w:r w:rsidRPr="00E00726">
        <w:rPr>
          <w:sz w:val="20"/>
          <w:szCs w:val="20"/>
        </w:rPr>
        <w:t xml:space="preserve">Наименование учреждения – </w:t>
      </w:r>
      <w:r w:rsidRPr="00E00726">
        <w:rPr>
          <w:i/>
          <w:sz w:val="20"/>
          <w:szCs w:val="20"/>
        </w:rPr>
        <w:t xml:space="preserve">администрация Куйбышевского муниципального района Новосибирской области, адрес: 632387, Новосибирская область, г. Куйбышев, ул. </w:t>
      </w:r>
      <w:proofErr w:type="spellStart"/>
      <w:r w:rsidRPr="00E00726">
        <w:rPr>
          <w:i/>
          <w:sz w:val="20"/>
          <w:szCs w:val="20"/>
        </w:rPr>
        <w:t>Краскома</w:t>
      </w:r>
      <w:proofErr w:type="spellEnd"/>
      <w:r w:rsidRPr="00E00726">
        <w:rPr>
          <w:i/>
          <w:sz w:val="20"/>
          <w:szCs w:val="20"/>
        </w:rPr>
        <w:t>, 37</w:t>
      </w:r>
      <w:r w:rsidRPr="00E00726">
        <w:rPr>
          <w:sz w:val="20"/>
          <w:szCs w:val="20"/>
        </w:rPr>
        <w:t xml:space="preserve">, ИНН 5452111298, КПП 545201001. </w:t>
      </w:r>
    </w:p>
    <w:p w14:paraId="163F650C" w14:textId="77777777" w:rsidR="00263AD2" w:rsidRPr="00E00726" w:rsidRDefault="00263AD2" w:rsidP="00263AD2">
      <w:pPr>
        <w:ind w:firstLine="709"/>
        <w:jc w:val="both"/>
        <w:rPr>
          <w:rStyle w:val="afff"/>
          <w:b w:val="0"/>
          <w:sz w:val="20"/>
          <w:szCs w:val="20"/>
        </w:rPr>
      </w:pPr>
      <w:r w:rsidRPr="00E00726">
        <w:rPr>
          <w:sz w:val="20"/>
          <w:szCs w:val="20"/>
        </w:rPr>
        <w:t>Получатель - УФК по Новосибирской области (администрация Куйбышевского муниципального района Новосибирской области л/с 05513006850), номер казначейского счета 03232643506300005100, счет № 40102810445370000043 в Сибирское ГУ Банка России // УФК по Новосибирской области, г. Новосибирск, БИК банковского счета 015004950</w:t>
      </w:r>
      <w:r w:rsidRPr="00E00726">
        <w:rPr>
          <w:rStyle w:val="afff"/>
          <w:b w:val="0"/>
          <w:sz w:val="20"/>
          <w:szCs w:val="20"/>
        </w:rPr>
        <w:t>, назначение платежа: задаток для участия в аукционе.</w:t>
      </w:r>
    </w:p>
    <w:p w14:paraId="19143363" w14:textId="77777777" w:rsidR="00263AD2" w:rsidRPr="00E00726" w:rsidRDefault="00263AD2" w:rsidP="00263AD2">
      <w:pPr>
        <w:ind w:firstLine="709"/>
        <w:jc w:val="both"/>
        <w:rPr>
          <w:bCs/>
          <w:sz w:val="20"/>
          <w:szCs w:val="20"/>
        </w:rPr>
      </w:pPr>
      <w:r w:rsidRPr="00E00726">
        <w:rPr>
          <w:bCs/>
          <w:sz w:val="20"/>
          <w:szCs w:val="20"/>
        </w:rPr>
        <w:t>Задаток должен быть перечислен и поступить в срок до 01.09.2022.</w:t>
      </w:r>
    </w:p>
    <w:p w14:paraId="37040F05" w14:textId="77777777" w:rsidR="00263AD2" w:rsidRPr="00E00726" w:rsidRDefault="00263AD2" w:rsidP="00263AD2">
      <w:pPr>
        <w:ind w:firstLine="709"/>
        <w:jc w:val="both"/>
        <w:rPr>
          <w:bCs/>
          <w:sz w:val="20"/>
          <w:szCs w:val="20"/>
        </w:rPr>
      </w:pPr>
      <w:r w:rsidRPr="00E00726">
        <w:rPr>
          <w:bCs/>
          <w:sz w:val="20"/>
          <w:szCs w:val="20"/>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14:paraId="31C0F32E" w14:textId="77777777" w:rsidR="00263AD2" w:rsidRPr="00E00726" w:rsidRDefault="00263AD2" w:rsidP="00263AD2">
      <w:pPr>
        <w:ind w:firstLine="709"/>
        <w:jc w:val="both"/>
        <w:rPr>
          <w:sz w:val="20"/>
          <w:szCs w:val="20"/>
        </w:rPr>
      </w:pPr>
      <w:r w:rsidRPr="00E00726">
        <w:rPr>
          <w:sz w:val="20"/>
          <w:szCs w:val="20"/>
        </w:rPr>
        <w:t>Возврат задатка производится организатором аукциона по реквизитам, указанным в заявлении о возврате задатка, в следующих случаях:</w:t>
      </w:r>
    </w:p>
    <w:p w14:paraId="523E06AC" w14:textId="77777777" w:rsidR="00263AD2" w:rsidRPr="00E00726" w:rsidRDefault="00263AD2" w:rsidP="00263AD2">
      <w:pPr>
        <w:numPr>
          <w:ilvl w:val="0"/>
          <w:numId w:val="35"/>
        </w:numPr>
        <w:tabs>
          <w:tab w:val="left" w:pos="993"/>
        </w:tabs>
        <w:autoSpaceDE w:val="0"/>
        <w:autoSpaceDN w:val="0"/>
        <w:adjustRightInd w:val="0"/>
        <w:ind w:left="142" w:firstLine="709"/>
        <w:jc w:val="both"/>
        <w:rPr>
          <w:sz w:val="20"/>
          <w:szCs w:val="20"/>
        </w:rPr>
      </w:pPr>
      <w:r w:rsidRPr="00E00726">
        <w:rPr>
          <w:bCs/>
          <w:sz w:val="20"/>
          <w:szCs w:val="20"/>
        </w:rPr>
        <w:t>в случае если заявитель отозвал</w:t>
      </w:r>
      <w:r w:rsidRPr="00E00726">
        <w:rPr>
          <w:bCs/>
          <w:color w:val="FF0000"/>
          <w:sz w:val="20"/>
          <w:szCs w:val="20"/>
        </w:rPr>
        <w:t xml:space="preserve"> </w:t>
      </w:r>
      <w:r w:rsidRPr="00E00726">
        <w:rPr>
          <w:sz w:val="20"/>
          <w:szCs w:val="20"/>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14:paraId="3092E1F5" w14:textId="77777777" w:rsidR="00263AD2" w:rsidRPr="00E00726" w:rsidRDefault="00263AD2" w:rsidP="00263AD2">
      <w:pPr>
        <w:numPr>
          <w:ilvl w:val="0"/>
          <w:numId w:val="35"/>
        </w:numPr>
        <w:tabs>
          <w:tab w:val="left" w:pos="993"/>
        </w:tabs>
        <w:autoSpaceDE w:val="0"/>
        <w:autoSpaceDN w:val="0"/>
        <w:adjustRightInd w:val="0"/>
        <w:ind w:left="142" w:firstLine="709"/>
        <w:jc w:val="both"/>
        <w:rPr>
          <w:sz w:val="20"/>
          <w:szCs w:val="20"/>
        </w:rPr>
      </w:pPr>
      <w:r w:rsidRPr="00E00726">
        <w:rPr>
          <w:sz w:val="20"/>
          <w:szCs w:val="20"/>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14:paraId="0DF335F2" w14:textId="77777777" w:rsidR="00263AD2" w:rsidRPr="00E00726" w:rsidRDefault="00263AD2" w:rsidP="00263AD2">
      <w:pPr>
        <w:numPr>
          <w:ilvl w:val="0"/>
          <w:numId w:val="35"/>
        </w:numPr>
        <w:tabs>
          <w:tab w:val="left" w:pos="993"/>
        </w:tabs>
        <w:autoSpaceDE w:val="0"/>
        <w:autoSpaceDN w:val="0"/>
        <w:adjustRightInd w:val="0"/>
        <w:ind w:left="142" w:firstLine="709"/>
        <w:jc w:val="both"/>
        <w:rPr>
          <w:sz w:val="20"/>
          <w:szCs w:val="20"/>
        </w:rPr>
      </w:pPr>
      <w:r w:rsidRPr="00E00726">
        <w:rPr>
          <w:sz w:val="20"/>
          <w:szCs w:val="20"/>
        </w:rPr>
        <w:lastRenderedPageBreak/>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14:paraId="46693265" w14:textId="77777777" w:rsidR="00263AD2" w:rsidRPr="00E00726" w:rsidRDefault="00263AD2" w:rsidP="00263AD2">
      <w:pPr>
        <w:numPr>
          <w:ilvl w:val="0"/>
          <w:numId w:val="35"/>
        </w:numPr>
        <w:tabs>
          <w:tab w:val="left" w:pos="993"/>
        </w:tabs>
        <w:autoSpaceDE w:val="0"/>
        <w:autoSpaceDN w:val="0"/>
        <w:adjustRightInd w:val="0"/>
        <w:ind w:left="142" w:firstLine="709"/>
        <w:jc w:val="both"/>
        <w:rPr>
          <w:sz w:val="20"/>
          <w:szCs w:val="20"/>
        </w:rPr>
      </w:pPr>
      <w:r w:rsidRPr="00E00726">
        <w:rPr>
          <w:sz w:val="20"/>
          <w:szCs w:val="20"/>
        </w:rPr>
        <w:t xml:space="preserve">в случае если </w:t>
      </w:r>
      <w:r w:rsidRPr="00E00726">
        <w:rPr>
          <w:bCs/>
          <w:sz w:val="20"/>
          <w:szCs w:val="20"/>
        </w:rPr>
        <w:t>организатором аукциона принято решение об отказе в проведении аукциона</w:t>
      </w:r>
      <w:r w:rsidRPr="00E00726">
        <w:rPr>
          <w:sz w:val="20"/>
          <w:szCs w:val="20"/>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4CBF3058" w14:textId="77777777" w:rsidR="00263AD2" w:rsidRPr="00E00726" w:rsidRDefault="00263AD2" w:rsidP="00263AD2">
      <w:pPr>
        <w:ind w:firstLine="709"/>
        <w:jc w:val="both"/>
        <w:rPr>
          <w:bCs/>
          <w:sz w:val="20"/>
          <w:szCs w:val="20"/>
        </w:rPr>
      </w:pPr>
      <w:r w:rsidRPr="00E00726">
        <w:rPr>
          <w:bCs/>
          <w:sz w:val="20"/>
          <w:szCs w:val="20"/>
        </w:rPr>
        <w:t>Задаток не возвращается в случае уклонения от заключения договора купли-продажи земельного участка:</w:t>
      </w:r>
    </w:p>
    <w:p w14:paraId="5DAE9023" w14:textId="77777777" w:rsidR="00263AD2" w:rsidRPr="00E00726" w:rsidRDefault="00263AD2" w:rsidP="00263AD2">
      <w:pPr>
        <w:ind w:firstLine="709"/>
        <w:jc w:val="both"/>
        <w:rPr>
          <w:bCs/>
          <w:sz w:val="20"/>
          <w:szCs w:val="20"/>
        </w:rPr>
      </w:pPr>
      <w:r w:rsidRPr="00E00726">
        <w:rPr>
          <w:bCs/>
          <w:sz w:val="20"/>
          <w:szCs w:val="20"/>
        </w:rPr>
        <w:t>- единственному заявителю, признанному участником аукциона;</w:t>
      </w:r>
    </w:p>
    <w:p w14:paraId="0CDC6556" w14:textId="77777777" w:rsidR="00263AD2" w:rsidRPr="00E00726" w:rsidRDefault="00263AD2" w:rsidP="00263AD2">
      <w:pPr>
        <w:jc w:val="both"/>
        <w:rPr>
          <w:bCs/>
          <w:sz w:val="20"/>
          <w:szCs w:val="20"/>
        </w:rPr>
      </w:pPr>
      <w:r w:rsidRPr="00E00726">
        <w:rPr>
          <w:bCs/>
          <w:sz w:val="20"/>
          <w:szCs w:val="20"/>
        </w:rPr>
        <w:tab/>
        <w:t xml:space="preserve">- единственному принявшему участие в аукционе участнику; </w:t>
      </w:r>
    </w:p>
    <w:p w14:paraId="7E2846D1" w14:textId="77777777" w:rsidR="00263AD2" w:rsidRPr="00E00726" w:rsidRDefault="00263AD2" w:rsidP="00263AD2">
      <w:pPr>
        <w:ind w:firstLine="709"/>
        <w:jc w:val="both"/>
        <w:rPr>
          <w:bCs/>
          <w:sz w:val="20"/>
          <w:szCs w:val="20"/>
        </w:rPr>
      </w:pPr>
      <w:r w:rsidRPr="00E00726">
        <w:rPr>
          <w:bCs/>
          <w:sz w:val="20"/>
          <w:szCs w:val="20"/>
        </w:rPr>
        <w:t>- участнику, признанному победителем аукциона.</w:t>
      </w:r>
    </w:p>
    <w:p w14:paraId="6A31B111" w14:textId="77777777" w:rsidR="00263AD2" w:rsidRPr="00E00726" w:rsidRDefault="00263AD2" w:rsidP="00263AD2">
      <w:pPr>
        <w:ind w:firstLine="709"/>
        <w:jc w:val="both"/>
        <w:rPr>
          <w:sz w:val="20"/>
          <w:szCs w:val="20"/>
        </w:rPr>
      </w:pPr>
      <w:r w:rsidRPr="00E00726">
        <w:rPr>
          <w:bCs/>
          <w:sz w:val="20"/>
          <w:szCs w:val="20"/>
        </w:rPr>
        <w:t>Задаток засчитывается в оплату приобретаемого земельного участка.</w:t>
      </w:r>
    </w:p>
    <w:p w14:paraId="0F62BDCF" w14:textId="77777777" w:rsidR="00263AD2" w:rsidRPr="00E00726" w:rsidRDefault="00263AD2" w:rsidP="00263AD2">
      <w:pPr>
        <w:ind w:firstLine="709"/>
        <w:jc w:val="both"/>
        <w:rPr>
          <w:bCs/>
          <w:sz w:val="20"/>
          <w:szCs w:val="20"/>
        </w:rPr>
      </w:pPr>
      <w:r w:rsidRPr="00E00726">
        <w:rPr>
          <w:bCs/>
          <w:sz w:val="20"/>
          <w:szCs w:val="20"/>
        </w:rPr>
        <w:t>Дата, время и место определения участников аукциона: 02.09.2022 г</w:t>
      </w:r>
      <w:r w:rsidRPr="00E00726">
        <w:rPr>
          <w:sz w:val="20"/>
          <w:szCs w:val="20"/>
        </w:rPr>
        <w:t xml:space="preserve">ода в 09:00 по адресу: Новосибирская область, </w:t>
      </w:r>
      <w:r w:rsidRPr="00E00726">
        <w:rPr>
          <w:spacing w:val="2"/>
          <w:sz w:val="20"/>
          <w:szCs w:val="20"/>
        </w:rPr>
        <w:t xml:space="preserve">город Куйбышев, ул. </w:t>
      </w:r>
      <w:proofErr w:type="spellStart"/>
      <w:r w:rsidRPr="00E00726">
        <w:rPr>
          <w:spacing w:val="2"/>
          <w:sz w:val="20"/>
          <w:szCs w:val="20"/>
        </w:rPr>
        <w:t>Краскома</w:t>
      </w:r>
      <w:proofErr w:type="spellEnd"/>
      <w:r w:rsidRPr="00E00726">
        <w:rPr>
          <w:spacing w:val="2"/>
          <w:sz w:val="20"/>
          <w:szCs w:val="20"/>
        </w:rPr>
        <w:t xml:space="preserve">, </w:t>
      </w:r>
      <w:proofErr w:type="gramStart"/>
      <w:r w:rsidRPr="00E00726">
        <w:rPr>
          <w:spacing w:val="2"/>
          <w:sz w:val="20"/>
          <w:szCs w:val="20"/>
        </w:rPr>
        <w:t>37,  кабинет</w:t>
      </w:r>
      <w:proofErr w:type="gramEnd"/>
      <w:r w:rsidRPr="00E00726">
        <w:rPr>
          <w:spacing w:val="2"/>
          <w:sz w:val="20"/>
          <w:szCs w:val="20"/>
        </w:rPr>
        <w:t xml:space="preserve"> № 39</w:t>
      </w:r>
      <w:r w:rsidRPr="00E00726">
        <w:rPr>
          <w:sz w:val="20"/>
          <w:szCs w:val="20"/>
        </w:rPr>
        <w:t>.</w:t>
      </w:r>
    </w:p>
    <w:p w14:paraId="5A185F80" w14:textId="77777777" w:rsidR="00263AD2" w:rsidRPr="00E00726" w:rsidRDefault="00263AD2" w:rsidP="00263AD2">
      <w:pPr>
        <w:autoSpaceDE w:val="0"/>
        <w:autoSpaceDN w:val="0"/>
        <w:adjustRightInd w:val="0"/>
        <w:ind w:firstLine="709"/>
        <w:jc w:val="both"/>
        <w:rPr>
          <w:sz w:val="20"/>
          <w:szCs w:val="20"/>
        </w:rPr>
      </w:pPr>
      <w:r w:rsidRPr="00E00726">
        <w:rPr>
          <w:sz w:val="20"/>
          <w:szCs w:val="20"/>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14:paraId="74149F44" w14:textId="77777777" w:rsidR="00263AD2" w:rsidRPr="00E00726" w:rsidRDefault="00263AD2" w:rsidP="00263AD2">
      <w:pPr>
        <w:shd w:val="clear" w:color="auto" w:fill="FFFFFF"/>
        <w:ind w:right="-22" w:firstLine="709"/>
        <w:jc w:val="both"/>
        <w:outlineLvl w:val="0"/>
        <w:rPr>
          <w:bCs/>
          <w:sz w:val="20"/>
          <w:szCs w:val="20"/>
        </w:rPr>
      </w:pPr>
      <w:r w:rsidRPr="00E00726">
        <w:rPr>
          <w:bCs/>
          <w:sz w:val="20"/>
          <w:szCs w:val="20"/>
        </w:rPr>
        <w:t xml:space="preserve">Сведения о существенных условиях договора купли-продажи земельного участка: </w:t>
      </w:r>
    </w:p>
    <w:p w14:paraId="562EF7E0" w14:textId="77777777" w:rsidR="00263AD2" w:rsidRPr="00E00726" w:rsidRDefault="00263AD2" w:rsidP="00263AD2">
      <w:pPr>
        <w:shd w:val="clear" w:color="auto" w:fill="FFFFFF"/>
        <w:ind w:right="-22" w:firstLine="709"/>
        <w:jc w:val="both"/>
        <w:outlineLvl w:val="0"/>
        <w:rPr>
          <w:bCs/>
          <w:sz w:val="20"/>
          <w:szCs w:val="20"/>
        </w:rPr>
      </w:pPr>
      <w:r w:rsidRPr="00E00726">
        <w:rPr>
          <w:bCs/>
          <w:sz w:val="20"/>
          <w:szCs w:val="20"/>
        </w:rPr>
        <w:t>- цена земельного участка устанавливается по итогам аукциона;</w:t>
      </w:r>
    </w:p>
    <w:p w14:paraId="62E83619" w14:textId="77777777" w:rsidR="00263AD2" w:rsidRPr="00E00726" w:rsidRDefault="00263AD2" w:rsidP="00263AD2">
      <w:pPr>
        <w:shd w:val="clear" w:color="auto" w:fill="FFFFFF"/>
        <w:ind w:right="-22" w:firstLine="709"/>
        <w:jc w:val="both"/>
        <w:outlineLvl w:val="0"/>
        <w:rPr>
          <w:bCs/>
          <w:sz w:val="20"/>
          <w:szCs w:val="20"/>
        </w:rPr>
      </w:pPr>
      <w:r w:rsidRPr="00E00726">
        <w:rPr>
          <w:bCs/>
          <w:sz w:val="20"/>
          <w:szCs w:val="20"/>
        </w:rPr>
        <w:t>- цена земельного участка за минусом задатка оплачивается в течение 7 (семи) календарных дней с момента заключения договора купли-продажи.</w:t>
      </w:r>
    </w:p>
    <w:p w14:paraId="0170423D" w14:textId="77777777" w:rsidR="00263AD2" w:rsidRPr="00E00726" w:rsidRDefault="00263AD2" w:rsidP="00263AD2">
      <w:pPr>
        <w:shd w:val="clear" w:color="auto" w:fill="FFFFFF"/>
        <w:ind w:right="-22" w:firstLine="709"/>
        <w:jc w:val="both"/>
        <w:outlineLvl w:val="0"/>
        <w:rPr>
          <w:bCs/>
          <w:sz w:val="20"/>
          <w:szCs w:val="20"/>
        </w:rPr>
      </w:pPr>
      <w:r w:rsidRPr="00E00726">
        <w:rPr>
          <w:bCs/>
          <w:sz w:val="20"/>
          <w:szCs w:val="20"/>
        </w:rPr>
        <w:t>Порядок заключения договора купли-продажи земельного участка:</w:t>
      </w:r>
    </w:p>
    <w:p w14:paraId="4AA9D9E1" w14:textId="77777777" w:rsidR="00263AD2" w:rsidRPr="00E00726" w:rsidRDefault="00263AD2" w:rsidP="00263AD2">
      <w:pPr>
        <w:shd w:val="clear" w:color="auto" w:fill="FFFFFF"/>
        <w:ind w:right="-22" w:firstLine="709"/>
        <w:jc w:val="both"/>
        <w:outlineLvl w:val="0"/>
        <w:rPr>
          <w:bCs/>
          <w:sz w:val="20"/>
          <w:szCs w:val="20"/>
        </w:rPr>
      </w:pPr>
      <w:r w:rsidRPr="00E00726">
        <w:rPr>
          <w:bCs/>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купли-продажи земельного участка ранее чем через десять дней со дня размещения информации о результатах аукциона на официальном сайте торгов Российской Федерации www.torgi.gov.ru. Если договор купли-продажи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дорожного хозяйства и транспорта администрации Куйбышевского муниципального района Новосибирской области,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земельного участка этот участник не представит в управление строительства, коммунального, дорожного хозяйства и транспорта администрации Куйбышевского района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71185DA9" w14:textId="77777777" w:rsidR="00263AD2" w:rsidRPr="00E00726" w:rsidRDefault="00263AD2" w:rsidP="00263AD2">
      <w:pPr>
        <w:shd w:val="clear" w:color="auto" w:fill="FFFFFF"/>
        <w:ind w:right="-22" w:firstLine="709"/>
        <w:jc w:val="both"/>
        <w:outlineLvl w:val="0"/>
        <w:rPr>
          <w:bCs/>
          <w:sz w:val="20"/>
          <w:szCs w:val="20"/>
        </w:rPr>
      </w:pPr>
      <w:r w:rsidRPr="00E00726">
        <w:rPr>
          <w:bCs/>
          <w:sz w:val="20"/>
          <w:szCs w:val="20"/>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купли-продажи земельного участка можно ознакомиться по адресу: </w:t>
      </w:r>
      <w:r w:rsidRPr="00E00726">
        <w:rPr>
          <w:sz w:val="20"/>
          <w:szCs w:val="20"/>
        </w:rPr>
        <w:t xml:space="preserve">Новосибирская область, </w:t>
      </w:r>
      <w:r w:rsidRPr="00E00726">
        <w:rPr>
          <w:spacing w:val="2"/>
          <w:sz w:val="20"/>
          <w:szCs w:val="20"/>
        </w:rPr>
        <w:t xml:space="preserve">город Куйбышев, ул. </w:t>
      </w:r>
      <w:proofErr w:type="spellStart"/>
      <w:r w:rsidRPr="00E00726">
        <w:rPr>
          <w:spacing w:val="2"/>
          <w:sz w:val="20"/>
          <w:szCs w:val="20"/>
        </w:rPr>
        <w:t>Краскома</w:t>
      </w:r>
      <w:proofErr w:type="spellEnd"/>
      <w:r w:rsidRPr="00E00726">
        <w:rPr>
          <w:spacing w:val="2"/>
          <w:sz w:val="20"/>
          <w:szCs w:val="20"/>
        </w:rPr>
        <w:t>, 37, кабинет № 39</w:t>
      </w:r>
      <w:r w:rsidRPr="00E00726">
        <w:rPr>
          <w:bCs/>
          <w:sz w:val="20"/>
          <w:szCs w:val="20"/>
        </w:rPr>
        <w:t>, контактное лицо: главный специалист управления строительства, коммунального, дорожного хозяйства и транспорта администрации Куйбышевского муниципального района Новосибирской области – Костина Татьяна Юрьевна, тел. (383-62) 51-744.</w:t>
      </w:r>
    </w:p>
    <w:p w14:paraId="4ECE084A" w14:textId="77777777" w:rsidR="00263AD2" w:rsidRPr="00E00726" w:rsidRDefault="00263AD2" w:rsidP="00263AD2">
      <w:pPr>
        <w:shd w:val="clear" w:color="auto" w:fill="FFFFFF"/>
        <w:ind w:right="-22" w:firstLine="709"/>
        <w:jc w:val="both"/>
        <w:outlineLvl w:val="0"/>
        <w:rPr>
          <w:bCs/>
          <w:sz w:val="20"/>
          <w:szCs w:val="20"/>
        </w:rPr>
      </w:pPr>
      <w:r w:rsidRPr="00E00726">
        <w:rPr>
          <w:sz w:val="20"/>
          <w:szCs w:val="20"/>
        </w:rPr>
        <w:t xml:space="preserve">Осмотр земельного участка </w:t>
      </w:r>
      <w:r w:rsidRPr="00E00726">
        <w:rPr>
          <w:bCs/>
          <w:sz w:val="20"/>
          <w:szCs w:val="20"/>
        </w:rPr>
        <w:t>заявителями осуществляется самостоятельно.</w:t>
      </w:r>
    </w:p>
    <w:p w14:paraId="5120EE4D" w14:textId="77777777" w:rsidR="00263AD2" w:rsidRPr="00E00726" w:rsidRDefault="00263AD2" w:rsidP="00263AD2">
      <w:pPr>
        <w:ind w:firstLine="709"/>
        <w:jc w:val="both"/>
        <w:rPr>
          <w:sz w:val="20"/>
          <w:szCs w:val="20"/>
        </w:rPr>
      </w:pPr>
      <w:r w:rsidRPr="00E00726">
        <w:rPr>
          <w:bCs/>
          <w:sz w:val="20"/>
          <w:szCs w:val="20"/>
        </w:rPr>
        <w:t xml:space="preserve">Информация об аукционе размещается в </w:t>
      </w:r>
      <w:r w:rsidRPr="00E00726">
        <w:rPr>
          <w:sz w:val="20"/>
          <w:szCs w:val="20"/>
        </w:rPr>
        <w:t xml:space="preserve">периодическом печатном издании органов местного самоуправления Куйбышевского района «Информационный вестник», на официальном сайте администрации Куйбышевского района </w:t>
      </w:r>
      <w:hyperlink r:id="rId35" w:history="1">
        <w:r w:rsidRPr="00E00726">
          <w:rPr>
            <w:color w:val="0000FF"/>
            <w:sz w:val="20"/>
            <w:szCs w:val="20"/>
            <w:u w:val="single"/>
            <w:lang w:val="en-US"/>
          </w:rPr>
          <w:t>www</w:t>
        </w:r>
        <w:r w:rsidRPr="00E00726">
          <w:rPr>
            <w:color w:val="0000FF"/>
            <w:sz w:val="20"/>
            <w:szCs w:val="20"/>
            <w:u w:val="single"/>
          </w:rPr>
          <w:t>.</w:t>
        </w:r>
        <w:r w:rsidRPr="00E00726">
          <w:rPr>
            <w:color w:val="0000FF"/>
            <w:sz w:val="20"/>
            <w:szCs w:val="20"/>
            <w:u w:val="single"/>
            <w:lang w:val="en-US"/>
          </w:rPr>
          <w:t>kuibyshev</w:t>
        </w:r>
        <w:r w:rsidRPr="00E00726">
          <w:rPr>
            <w:color w:val="0000FF"/>
            <w:sz w:val="20"/>
            <w:szCs w:val="20"/>
            <w:u w:val="single"/>
          </w:rPr>
          <w:t>.</w:t>
        </w:r>
        <w:r w:rsidRPr="00E00726">
          <w:rPr>
            <w:color w:val="0000FF"/>
            <w:sz w:val="20"/>
            <w:szCs w:val="20"/>
            <w:u w:val="single"/>
            <w:lang w:val="en-US"/>
          </w:rPr>
          <w:t>nso</w:t>
        </w:r>
        <w:r w:rsidRPr="00E00726">
          <w:rPr>
            <w:color w:val="0000FF"/>
            <w:sz w:val="20"/>
            <w:szCs w:val="20"/>
            <w:u w:val="single"/>
          </w:rPr>
          <w:t>.</w:t>
        </w:r>
        <w:r w:rsidRPr="00E00726">
          <w:rPr>
            <w:color w:val="0000FF"/>
            <w:sz w:val="20"/>
            <w:szCs w:val="20"/>
            <w:u w:val="single"/>
            <w:lang w:val="en-US"/>
          </w:rPr>
          <w:t>ru</w:t>
        </w:r>
      </w:hyperlink>
      <w:r w:rsidRPr="00E00726">
        <w:rPr>
          <w:sz w:val="20"/>
          <w:szCs w:val="20"/>
        </w:rPr>
        <w:t xml:space="preserve"> и на официальном сайте торгов Российской Федерации </w:t>
      </w:r>
      <w:hyperlink r:id="rId36" w:history="1">
        <w:r w:rsidRPr="00E00726">
          <w:rPr>
            <w:color w:val="0000FF"/>
            <w:sz w:val="20"/>
            <w:szCs w:val="20"/>
            <w:u w:val="single"/>
            <w:lang w:val="en-US"/>
          </w:rPr>
          <w:t>www</w:t>
        </w:r>
        <w:r w:rsidRPr="00E00726">
          <w:rPr>
            <w:color w:val="0000FF"/>
            <w:sz w:val="20"/>
            <w:szCs w:val="20"/>
            <w:u w:val="single"/>
          </w:rPr>
          <w:t>.</w:t>
        </w:r>
        <w:r w:rsidRPr="00E00726">
          <w:rPr>
            <w:color w:val="0000FF"/>
            <w:sz w:val="20"/>
            <w:szCs w:val="20"/>
            <w:u w:val="single"/>
            <w:lang w:val="en-US"/>
          </w:rPr>
          <w:t>torgi</w:t>
        </w:r>
        <w:r w:rsidRPr="00E00726">
          <w:rPr>
            <w:color w:val="0000FF"/>
            <w:sz w:val="20"/>
            <w:szCs w:val="20"/>
            <w:u w:val="single"/>
          </w:rPr>
          <w:t>.</w:t>
        </w:r>
        <w:r w:rsidRPr="00E00726">
          <w:rPr>
            <w:color w:val="0000FF"/>
            <w:sz w:val="20"/>
            <w:szCs w:val="20"/>
            <w:u w:val="single"/>
            <w:lang w:val="en-US"/>
          </w:rPr>
          <w:t>gov</w:t>
        </w:r>
        <w:r w:rsidRPr="00E00726">
          <w:rPr>
            <w:color w:val="0000FF"/>
            <w:sz w:val="20"/>
            <w:szCs w:val="20"/>
            <w:u w:val="single"/>
          </w:rPr>
          <w:t>.</w:t>
        </w:r>
        <w:proofErr w:type="spellStart"/>
        <w:r w:rsidRPr="00E00726">
          <w:rPr>
            <w:color w:val="0000FF"/>
            <w:sz w:val="20"/>
            <w:szCs w:val="20"/>
            <w:u w:val="single"/>
            <w:lang w:val="en-US"/>
          </w:rPr>
          <w:t>ru</w:t>
        </w:r>
        <w:proofErr w:type="spellEnd"/>
      </w:hyperlink>
      <w:r w:rsidRPr="00E00726">
        <w:rPr>
          <w:bCs/>
          <w:sz w:val="20"/>
          <w:szCs w:val="20"/>
        </w:rPr>
        <w:t>.</w:t>
      </w:r>
    </w:p>
    <w:p w14:paraId="7762DDA1" w14:textId="77777777" w:rsidR="00263AD2" w:rsidRPr="00E00726" w:rsidRDefault="00263AD2" w:rsidP="00263AD2">
      <w:pPr>
        <w:ind w:firstLine="709"/>
        <w:jc w:val="both"/>
        <w:rPr>
          <w:sz w:val="20"/>
          <w:szCs w:val="20"/>
        </w:rPr>
      </w:pPr>
      <w:r w:rsidRPr="00E00726">
        <w:rPr>
          <w:bCs/>
          <w:sz w:val="20"/>
          <w:szCs w:val="20"/>
        </w:rPr>
        <w:t xml:space="preserve">В случае выявления обстоятельств, предусмотренных пунктом 8 статьи 39.11 Земельного кодекса Российской Федерации, </w:t>
      </w:r>
      <w:r w:rsidRPr="00E00726">
        <w:rPr>
          <w:sz w:val="20"/>
          <w:szCs w:val="20"/>
        </w:rPr>
        <w:t xml:space="preserve">администрация Куйбышевского </w:t>
      </w:r>
      <w:r w:rsidRPr="00E00726">
        <w:rPr>
          <w:bCs/>
          <w:sz w:val="20"/>
          <w:szCs w:val="20"/>
        </w:rPr>
        <w:t>района принимает решение об отказе в проведении аукциона.</w:t>
      </w:r>
      <w:r w:rsidRPr="00E00726">
        <w:rPr>
          <w:sz w:val="20"/>
          <w:szCs w:val="20"/>
        </w:rPr>
        <w:t xml:space="preserve"> Извещение об отказе в проведении аукциона размещается на официальном сайте торгов Российской Федерации </w:t>
      </w:r>
      <w:hyperlink r:id="rId37" w:history="1">
        <w:r w:rsidRPr="00E00726">
          <w:rPr>
            <w:color w:val="0000FF"/>
            <w:sz w:val="20"/>
            <w:szCs w:val="20"/>
            <w:u w:val="single"/>
            <w:lang w:val="en-US"/>
          </w:rPr>
          <w:t>www</w:t>
        </w:r>
        <w:r w:rsidRPr="00E00726">
          <w:rPr>
            <w:color w:val="0000FF"/>
            <w:sz w:val="20"/>
            <w:szCs w:val="20"/>
            <w:u w:val="single"/>
          </w:rPr>
          <w:t>.</w:t>
        </w:r>
        <w:proofErr w:type="spellStart"/>
        <w:r w:rsidRPr="00E00726">
          <w:rPr>
            <w:color w:val="0000FF"/>
            <w:sz w:val="20"/>
            <w:szCs w:val="20"/>
            <w:u w:val="single"/>
            <w:lang w:val="en-US"/>
          </w:rPr>
          <w:t>torgi</w:t>
        </w:r>
        <w:proofErr w:type="spellEnd"/>
        <w:r w:rsidRPr="00E00726">
          <w:rPr>
            <w:color w:val="0000FF"/>
            <w:sz w:val="20"/>
            <w:szCs w:val="20"/>
            <w:u w:val="single"/>
          </w:rPr>
          <w:t>.</w:t>
        </w:r>
        <w:proofErr w:type="spellStart"/>
        <w:r w:rsidRPr="00E00726">
          <w:rPr>
            <w:color w:val="0000FF"/>
            <w:sz w:val="20"/>
            <w:szCs w:val="20"/>
            <w:u w:val="single"/>
            <w:lang w:val="en-US"/>
          </w:rPr>
          <w:t>gov</w:t>
        </w:r>
        <w:proofErr w:type="spellEnd"/>
        <w:r w:rsidRPr="00E00726">
          <w:rPr>
            <w:color w:val="0000FF"/>
            <w:sz w:val="20"/>
            <w:szCs w:val="20"/>
            <w:u w:val="single"/>
          </w:rPr>
          <w:t>.</w:t>
        </w:r>
        <w:proofErr w:type="spellStart"/>
        <w:r w:rsidRPr="00E00726">
          <w:rPr>
            <w:color w:val="0000FF"/>
            <w:sz w:val="20"/>
            <w:szCs w:val="20"/>
            <w:u w:val="single"/>
            <w:lang w:val="en-US"/>
          </w:rPr>
          <w:t>ru</w:t>
        </w:r>
        <w:proofErr w:type="spellEnd"/>
      </w:hyperlink>
      <w:r w:rsidRPr="00E00726">
        <w:rPr>
          <w:sz w:val="20"/>
          <w:szCs w:val="20"/>
        </w:rPr>
        <w:t xml:space="preserve"> в течение трех дней со дня принятия данного решения.</w:t>
      </w:r>
    </w:p>
    <w:p w14:paraId="26DD6BA4" w14:textId="77777777" w:rsidR="00263AD2" w:rsidRPr="00E00726" w:rsidRDefault="00263AD2" w:rsidP="00263AD2">
      <w:pPr>
        <w:tabs>
          <w:tab w:val="left" w:pos="-4536"/>
        </w:tabs>
        <w:jc w:val="both"/>
        <w:rPr>
          <w:bCs/>
          <w:sz w:val="20"/>
          <w:szCs w:val="20"/>
        </w:rPr>
      </w:pPr>
      <w:r w:rsidRPr="00E00726">
        <w:rPr>
          <w:sz w:val="20"/>
          <w:szCs w:val="20"/>
        </w:rPr>
        <w:tab/>
      </w:r>
    </w:p>
    <w:p w14:paraId="6EF8DD79" w14:textId="77777777" w:rsidR="00743A38" w:rsidRPr="00E00726" w:rsidRDefault="00743A38" w:rsidP="003B6E43">
      <w:pPr>
        <w:widowControl w:val="0"/>
        <w:shd w:val="clear" w:color="auto" w:fill="FFFFFF"/>
        <w:tabs>
          <w:tab w:val="left" w:pos="994"/>
        </w:tabs>
        <w:autoSpaceDE w:val="0"/>
        <w:autoSpaceDN w:val="0"/>
        <w:adjustRightInd w:val="0"/>
        <w:jc w:val="center"/>
        <w:rPr>
          <w:sz w:val="20"/>
          <w:szCs w:val="20"/>
        </w:rPr>
      </w:pPr>
    </w:p>
    <w:p w14:paraId="5C555A86" w14:textId="77777777" w:rsidR="00743A38" w:rsidRPr="00E00726" w:rsidRDefault="00743A38" w:rsidP="003B6E43">
      <w:pPr>
        <w:widowControl w:val="0"/>
        <w:shd w:val="clear" w:color="auto" w:fill="FFFFFF"/>
        <w:tabs>
          <w:tab w:val="left" w:pos="994"/>
        </w:tabs>
        <w:autoSpaceDE w:val="0"/>
        <w:autoSpaceDN w:val="0"/>
        <w:adjustRightInd w:val="0"/>
        <w:jc w:val="center"/>
        <w:rPr>
          <w:sz w:val="20"/>
          <w:szCs w:val="20"/>
        </w:rPr>
      </w:pPr>
    </w:p>
    <w:p w14:paraId="42367AE7" w14:textId="77777777" w:rsidR="00E326AD" w:rsidRPr="00E00726" w:rsidRDefault="00E326AD" w:rsidP="003B6E43">
      <w:pPr>
        <w:widowControl w:val="0"/>
        <w:shd w:val="clear" w:color="auto" w:fill="FFFFFF"/>
        <w:tabs>
          <w:tab w:val="left" w:pos="994"/>
        </w:tabs>
        <w:autoSpaceDE w:val="0"/>
        <w:autoSpaceDN w:val="0"/>
        <w:adjustRightInd w:val="0"/>
        <w:jc w:val="center"/>
        <w:rPr>
          <w:sz w:val="20"/>
          <w:szCs w:val="20"/>
        </w:rPr>
      </w:pPr>
    </w:p>
    <w:p w14:paraId="256AFB80" w14:textId="77777777" w:rsidR="003B17AC" w:rsidRPr="00E00726" w:rsidRDefault="003B17AC" w:rsidP="003B6E43">
      <w:pPr>
        <w:widowControl w:val="0"/>
        <w:shd w:val="clear" w:color="auto" w:fill="FFFFFF"/>
        <w:tabs>
          <w:tab w:val="left" w:pos="994"/>
        </w:tabs>
        <w:autoSpaceDE w:val="0"/>
        <w:autoSpaceDN w:val="0"/>
        <w:adjustRightInd w:val="0"/>
        <w:jc w:val="center"/>
        <w:rPr>
          <w:sz w:val="20"/>
          <w:szCs w:val="20"/>
        </w:rPr>
      </w:pPr>
    </w:p>
    <w:p w14:paraId="143F3625" w14:textId="77777777" w:rsidR="003B17AC" w:rsidRPr="00E00726" w:rsidRDefault="003B17AC" w:rsidP="003B6E43">
      <w:pPr>
        <w:widowControl w:val="0"/>
        <w:shd w:val="clear" w:color="auto" w:fill="FFFFFF"/>
        <w:tabs>
          <w:tab w:val="left" w:pos="994"/>
        </w:tabs>
        <w:autoSpaceDE w:val="0"/>
        <w:autoSpaceDN w:val="0"/>
        <w:adjustRightInd w:val="0"/>
        <w:jc w:val="center"/>
        <w:rPr>
          <w:sz w:val="20"/>
          <w:szCs w:val="20"/>
        </w:rPr>
      </w:pPr>
    </w:p>
    <w:p w14:paraId="580CD858" w14:textId="77777777" w:rsidR="003B17AC" w:rsidRPr="00E00726" w:rsidRDefault="003B17AC" w:rsidP="003B6E43">
      <w:pPr>
        <w:widowControl w:val="0"/>
        <w:shd w:val="clear" w:color="auto" w:fill="FFFFFF"/>
        <w:tabs>
          <w:tab w:val="left" w:pos="994"/>
        </w:tabs>
        <w:autoSpaceDE w:val="0"/>
        <w:autoSpaceDN w:val="0"/>
        <w:adjustRightInd w:val="0"/>
        <w:jc w:val="center"/>
        <w:rPr>
          <w:sz w:val="20"/>
          <w:szCs w:val="20"/>
        </w:rPr>
      </w:pPr>
    </w:p>
    <w:p w14:paraId="7FD49CEE" w14:textId="77777777" w:rsidR="003B17AC" w:rsidRPr="00E00726" w:rsidRDefault="003B17AC" w:rsidP="003B6E43">
      <w:pPr>
        <w:widowControl w:val="0"/>
        <w:shd w:val="clear" w:color="auto" w:fill="FFFFFF"/>
        <w:tabs>
          <w:tab w:val="left" w:pos="994"/>
        </w:tabs>
        <w:autoSpaceDE w:val="0"/>
        <w:autoSpaceDN w:val="0"/>
        <w:adjustRightInd w:val="0"/>
        <w:jc w:val="center"/>
        <w:rPr>
          <w:sz w:val="20"/>
          <w:szCs w:val="20"/>
        </w:rPr>
      </w:pPr>
    </w:p>
    <w:p w14:paraId="1A95450F" w14:textId="77777777" w:rsidR="003B17AC" w:rsidRPr="00E00726" w:rsidRDefault="003B17AC" w:rsidP="003B6E43">
      <w:pPr>
        <w:widowControl w:val="0"/>
        <w:shd w:val="clear" w:color="auto" w:fill="FFFFFF"/>
        <w:tabs>
          <w:tab w:val="left" w:pos="994"/>
        </w:tabs>
        <w:autoSpaceDE w:val="0"/>
        <w:autoSpaceDN w:val="0"/>
        <w:adjustRightInd w:val="0"/>
        <w:jc w:val="center"/>
        <w:rPr>
          <w:sz w:val="20"/>
          <w:szCs w:val="20"/>
        </w:rPr>
      </w:pPr>
    </w:p>
    <w:p w14:paraId="6B8707D2" w14:textId="77777777" w:rsidR="003B17AC" w:rsidRPr="00E00726" w:rsidRDefault="003B17AC" w:rsidP="003B6E43">
      <w:pPr>
        <w:widowControl w:val="0"/>
        <w:shd w:val="clear" w:color="auto" w:fill="FFFFFF"/>
        <w:tabs>
          <w:tab w:val="left" w:pos="994"/>
        </w:tabs>
        <w:autoSpaceDE w:val="0"/>
        <w:autoSpaceDN w:val="0"/>
        <w:adjustRightInd w:val="0"/>
        <w:jc w:val="center"/>
        <w:rPr>
          <w:sz w:val="20"/>
          <w:szCs w:val="20"/>
        </w:rPr>
      </w:pPr>
    </w:p>
    <w:p w14:paraId="3643E60C" w14:textId="77777777" w:rsidR="003B17AC" w:rsidRPr="00E00726" w:rsidRDefault="003B17AC" w:rsidP="003B6E43">
      <w:pPr>
        <w:widowControl w:val="0"/>
        <w:shd w:val="clear" w:color="auto" w:fill="FFFFFF"/>
        <w:tabs>
          <w:tab w:val="left" w:pos="994"/>
        </w:tabs>
        <w:autoSpaceDE w:val="0"/>
        <w:autoSpaceDN w:val="0"/>
        <w:adjustRightInd w:val="0"/>
        <w:jc w:val="center"/>
        <w:rPr>
          <w:sz w:val="20"/>
          <w:szCs w:val="20"/>
        </w:rPr>
      </w:pPr>
    </w:p>
    <w:p w14:paraId="65DD1D6B" w14:textId="77777777" w:rsidR="003B17AC" w:rsidRPr="00E00726" w:rsidRDefault="003B17AC" w:rsidP="003B6E43">
      <w:pPr>
        <w:widowControl w:val="0"/>
        <w:shd w:val="clear" w:color="auto" w:fill="FFFFFF"/>
        <w:tabs>
          <w:tab w:val="left" w:pos="994"/>
        </w:tabs>
        <w:autoSpaceDE w:val="0"/>
        <w:autoSpaceDN w:val="0"/>
        <w:adjustRightInd w:val="0"/>
        <w:jc w:val="center"/>
        <w:rPr>
          <w:sz w:val="20"/>
          <w:szCs w:val="20"/>
        </w:rPr>
      </w:pPr>
    </w:p>
    <w:p w14:paraId="6EBE8183" w14:textId="77777777" w:rsidR="003B17AC" w:rsidRPr="00E00726" w:rsidRDefault="003B17AC" w:rsidP="003B6E43">
      <w:pPr>
        <w:widowControl w:val="0"/>
        <w:shd w:val="clear" w:color="auto" w:fill="FFFFFF"/>
        <w:tabs>
          <w:tab w:val="left" w:pos="994"/>
        </w:tabs>
        <w:autoSpaceDE w:val="0"/>
        <w:autoSpaceDN w:val="0"/>
        <w:adjustRightInd w:val="0"/>
        <w:jc w:val="center"/>
        <w:rPr>
          <w:sz w:val="20"/>
          <w:szCs w:val="20"/>
        </w:rPr>
      </w:pPr>
    </w:p>
    <w:p w14:paraId="1D7B7128" w14:textId="77777777" w:rsidR="003B17AC" w:rsidRPr="00E00726" w:rsidRDefault="003B17AC" w:rsidP="003B6E43">
      <w:pPr>
        <w:widowControl w:val="0"/>
        <w:shd w:val="clear" w:color="auto" w:fill="FFFFFF"/>
        <w:tabs>
          <w:tab w:val="left" w:pos="994"/>
        </w:tabs>
        <w:autoSpaceDE w:val="0"/>
        <w:autoSpaceDN w:val="0"/>
        <w:adjustRightInd w:val="0"/>
        <w:jc w:val="center"/>
        <w:rPr>
          <w:sz w:val="20"/>
          <w:szCs w:val="20"/>
        </w:rPr>
      </w:pPr>
    </w:p>
    <w:p w14:paraId="23B0DB08" w14:textId="77777777" w:rsidR="003B17AC" w:rsidRDefault="003B17AC" w:rsidP="003B6E43">
      <w:pPr>
        <w:widowControl w:val="0"/>
        <w:shd w:val="clear" w:color="auto" w:fill="FFFFFF"/>
        <w:tabs>
          <w:tab w:val="left" w:pos="994"/>
        </w:tabs>
        <w:autoSpaceDE w:val="0"/>
        <w:autoSpaceDN w:val="0"/>
        <w:adjustRightInd w:val="0"/>
        <w:jc w:val="center"/>
        <w:rPr>
          <w:sz w:val="20"/>
          <w:szCs w:val="20"/>
        </w:rPr>
      </w:pPr>
    </w:p>
    <w:p w14:paraId="447C9456" w14:textId="77777777" w:rsidR="00E00726" w:rsidRDefault="00E00726" w:rsidP="003B6E43">
      <w:pPr>
        <w:widowControl w:val="0"/>
        <w:shd w:val="clear" w:color="auto" w:fill="FFFFFF"/>
        <w:tabs>
          <w:tab w:val="left" w:pos="994"/>
        </w:tabs>
        <w:autoSpaceDE w:val="0"/>
        <w:autoSpaceDN w:val="0"/>
        <w:adjustRightInd w:val="0"/>
        <w:jc w:val="center"/>
        <w:rPr>
          <w:sz w:val="20"/>
          <w:szCs w:val="20"/>
        </w:rPr>
      </w:pPr>
    </w:p>
    <w:p w14:paraId="7A53740A" w14:textId="77777777" w:rsidR="00E00726" w:rsidRDefault="00E00726" w:rsidP="003B6E43">
      <w:pPr>
        <w:widowControl w:val="0"/>
        <w:shd w:val="clear" w:color="auto" w:fill="FFFFFF"/>
        <w:tabs>
          <w:tab w:val="left" w:pos="994"/>
        </w:tabs>
        <w:autoSpaceDE w:val="0"/>
        <w:autoSpaceDN w:val="0"/>
        <w:adjustRightInd w:val="0"/>
        <w:jc w:val="center"/>
        <w:rPr>
          <w:sz w:val="20"/>
          <w:szCs w:val="20"/>
        </w:rPr>
      </w:pPr>
    </w:p>
    <w:p w14:paraId="6E97AACD" w14:textId="77777777" w:rsidR="00E00726" w:rsidRDefault="00E00726" w:rsidP="003B6E43">
      <w:pPr>
        <w:widowControl w:val="0"/>
        <w:shd w:val="clear" w:color="auto" w:fill="FFFFFF"/>
        <w:tabs>
          <w:tab w:val="left" w:pos="994"/>
        </w:tabs>
        <w:autoSpaceDE w:val="0"/>
        <w:autoSpaceDN w:val="0"/>
        <w:adjustRightInd w:val="0"/>
        <w:jc w:val="center"/>
        <w:rPr>
          <w:sz w:val="20"/>
          <w:szCs w:val="20"/>
        </w:rPr>
      </w:pPr>
    </w:p>
    <w:p w14:paraId="4B806E63" w14:textId="77777777" w:rsidR="00E00726" w:rsidRDefault="00E00726" w:rsidP="003B6E43">
      <w:pPr>
        <w:widowControl w:val="0"/>
        <w:shd w:val="clear" w:color="auto" w:fill="FFFFFF"/>
        <w:tabs>
          <w:tab w:val="left" w:pos="994"/>
        </w:tabs>
        <w:autoSpaceDE w:val="0"/>
        <w:autoSpaceDN w:val="0"/>
        <w:adjustRightInd w:val="0"/>
        <w:jc w:val="center"/>
        <w:rPr>
          <w:sz w:val="20"/>
          <w:szCs w:val="20"/>
        </w:rPr>
      </w:pPr>
    </w:p>
    <w:p w14:paraId="1917A5CE" w14:textId="77777777" w:rsidR="00E00726" w:rsidRDefault="00E00726" w:rsidP="003B6E43">
      <w:pPr>
        <w:widowControl w:val="0"/>
        <w:shd w:val="clear" w:color="auto" w:fill="FFFFFF"/>
        <w:tabs>
          <w:tab w:val="left" w:pos="994"/>
        </w:tabs>
        <w:autoSpaceDE w:val="0"/>
        <w:autoSpaceDN w:val="0"/>
        <w:adjustRightInd w:val="0"/>
        <w:jc w:val="center"/>
        <w:rPr>
          <w:sz w:val="20"/>
          <w:szCs w:val="20"/>
        </w:rPr>
      </w:pPr>
    </w:p>
    <w:p w14:paraId="3B40A182" w14:textId="77777777" w:rsidR="00E00726" w:rsidRPr="00E00726" w:rsidRDefault="00E00726" w:rsidP="003B6E43">
      <w:pPr>
        <w:widowControl w:val="0"/>
        <w:shd w:val="clear" w:color="auto" w:fill="FFFFFF"/>
        <w:tabs>
          <w:tab w:val="left" w:pos="994"/>
        </w:tabs>
        <w:autoSpaceDE w:val="0"/>
        <w:autoSpaceDN w:val="0"/>
        <w:adjustRightInd w:val="0"/>
        <w:jc w:val="center"/>
        <w:rPr>
          <w:sz w:val="20"/>
          <w:szCs w:val="20"/>
        </w:rPr>
      </w:pPr>
    </w:p>
    <w:p w14:paraId="52CF9108" w14:textId="77777777" w:rsidR="003B17AC" w:rsidRPr="00E00726" w:rsidRDefault="003B17AC" w:rsidP="003B6E43">
      <w:pPr>
        <w:widowControl w:val="0"/>
        <w:shd w:val="clear" w:color="auto" w:fill="FFFFFF"/>
        <w:tabs>
          <w:tab w:val="left" w:pos="994"/>
        </w:tabs>
        <w:autoSpaceDE w:val="0"/>
        <w:autoSpaceDN w:val="0"/>
        <w:adjustRightInd w:val="0"/>
        <w:jc w:val="center"/>
        <w:rPr>
          <w:sz w:val="20"/>
          <w:szCs w:val="20"/>
        </w:rPr>
      </w:pPr>
    </w:p>
    <w:p w14:paraId="7FFBB28C" w14:textId="77777777" w:rsidR="003B17AC" w:rsidRPr="00E00726" w:rsidRDefault="003B17AC" w:rsidP="003B6E43">
      <w:pPr>
        <w:widowControl w:val="0"/>
        <w:shd w:val="clear" w:color="auto" w:fill="FFFFFF"/>
        <w:tabs>
          <w:tab w:val="left" w:pos="994"/>
        </w:tabs>
        <w:autoSpaceDE w:val="0"/>
        <w:autoSpaceDN w:val="0"/>
        <w:adjustRightInd w:val="0"/>
        <w:jc w:val="center"/>
        <w:rPr>
          <w:sz w:val="20"/>
          <w:szCs w:val="20"/>
        </w:rPr>
      </w:pPr>
    </w:p>
    <w:p w14:paraId="74FBAEF6" w14:textId="77777777" w:rsidR="001D3D6D" w:rsidRPr="00E00726" w:rsidRDefault="001D3D6D" w:rsidP="003B6E43">
      <w:pPr>
        <w:jc w:val="center"/>
        <w:rPr>
          <w:sz w:val="20"/>
          <w:szCs w:val="20"/>
        </w:rPr>
      </w:pPr>
      <w:r w:rsidRPr="00E00726">
        <w:rPr>
          <w:sz w:val="20"/>
          <w:szCs w:val="20"/>
        </w:rPr>
        <w:t>Редакционный совет:</w:t>
      </w:r>
    </w:p>
    <w:p w14:paraId="767419DC" w14:textId="77777777" w:rsidR="001D3D6D" w:rsidRPr="00E00726" w:rsidRDefault="001D3D6D" w:rsidP="003B6E43">
      <w:pPr>
        <w:jc w:val="center"/>
        <w:rPr>
          <w:sz w:val="20"/>
          <w:szCs w:val="20"/>
        </w:rPr>
      </w:pPr>
    </w:p>
    <w:p w14:paraId="5F110EEC" w14:textId="77777777" w:rsidR="001D3D6D" w:rsidRPr="00E00726" w:rsidRDefault="001D3D6D" w:rsidP="003B6E43">
      <w:pPr>
        <w:jc w:val="center"/>
        <w:rPr>
          <w:sz w:val="20"/>
          <w:szCs w:val="20"/>
        </w:rPr>
      </w:pPr>
      <w:r w:rsidRPr="00E00726">
        <w:rPr>
          <w:sz w:val="20"/>
          <w:szCs w:val="20"/>
        </w:rPr>
        <w:t>Орлова Л.В.</w:t>
      </w:r>
    </w:p>
    <w:p w14:paraId="2C765345" w14:textId="77777777" w:rsidR="001D3D6D" w:rsidRPr="00E00726" w:rsidRDefault="001D3D6D" w:rsidP="003B6E43">
      <w:pPr>
        <w:jc w:val="center"/>
        <w:rPr>
          <w:sz w:val="20"/>
          <w:szCs w:val="20"/>
        </w:rPr>
      </w:pPr>
      <w:r w:rsidRPr="00E00726">
        <w:rPr>
          <w:sz w:val="20"/>
          <w:szCs w:val="20"/>
        </w:rPr>
        <w:t>(председатель редакционного совета)</w:t>
      </w:r>
    </w:p>
    <w:p w14:paraId="5265483F" w14:textId="77777777" w:rsidR="001D3D6D" w:rsidRPr="00E00726" w:rsidRDefault="001D3D6D" w:rsidP="003B6E43">
      <w:pPr>
        <w:jc w:val="center"/>
        <w:rPr>
          <w:sz w:val="20"/>
          <w:szCs w:val="20"/>
        </w:rPr>
      </w:pPr>
    </w:p>
    <w:p w14:paraId="12916BFC" w14:textId="77777777" w:rsidR="001D3D6D" w:rsidRPr="00E00726" w:rsidRDefault="001D3D6D" w:rsidP="003B6E43">
      <w:pPr>
        <w:jc w:val="center"/>
        <w:rPr>
          <w:sz w:val="20"/>
          <w:szCs w:val="20"/>
        </w:rPr>
      </w:pPr>
      <w:proofErr w:type="spellStart"/>
      <w:r w:rsidRPr="00E00726">
        <w:rPr>
          <w:sz w:val="20"/>
          <w:szCs w:val="20"/>
        </w:rPr>
        <w:t>Булюктов</w:t>
      </w:r>
      <w:proofErr w:type="spellEnd"/>
      <w:r w:rsidRPr="00E00726">
        <w:rPr>
          <w:sz w:val="20"/>
          <w:szCs w:val="20"/>
        </w:rPr>
        <w:t xml:space="preserve"> Р.В.</w:t>
      </w:r>
    </w:p>
    <w:p w14:paraId="6FE866E1" w14:textId="77777777" w:rsidR="001D3D6D" w:rsidRPr="00E00726" w:rsidRDefault="001D3D6D" w:rsidP="003B6E43">
      <w:pPr>
        <w:jc w:val="center"/>
        <w:rPr>
          <w:sz w:val="20"/>
          <w:szCs w:val="20"/>
        </w:rPr>
      </w:pPr>
      <w:r w:rsidRPr="00E00726">
        <w:rPr>
          <w:sz w:val="20"/>
          <w:szCs w:val="20"/>
        </w:rPr>
        <w:t>(заместитель председателя редакционного совета)</w:t>
      </w:r>
    </w:p>
    <w:p w14:paraId="41BFB8C1" w14:textId="77777777" w:rsidR="001D3D6D" w:rsidRPr="00E00726" w:rsidRDefault="001D3D6D" w:rsidP="003B6E43">
      <w:pPr>
        <w:jc w:val="center"/>
        <w:rPr>
          <w:sz w:val="20"/>
          <w:szCs w:val="20"/>
        </w:rPr>
      </w:pPr>
    </w:p>
    <w:p w14:paraId="731F970E" w14:textId="77777777" w:rsidR="001D3D6D" w:rsidRPr="00E00726" w:rsidRDefault="001D3D6D" w:rsidP="003B6E43">
      <w:pPr>
        <w:jc w:val="center"/>
        <w:rPr>
          <w:sz w:val="20"/>
          <w:szCs w:val="20"/>
        </w:rPr>
      </w:pPr>
      <w:r w:rsidRPr="00E00726">
        <w:rPr>
          <w:sz w:val="20"/>
          <w:szCs w:val="20"/>
        </w:rPr>
        <w:t>Василенко О.А.</w:t>
      </w:r>
    </w:p>
    <w:p w14:paraId="1DF2F736" w14:textId="77777777" w:rsidR="001D3D6D" w:rsidRPr="00E00726" w:rsidRDefault="001D3D6D" w:rsidP="003B6E43">
      <w:pPr>
        <w:jc w:val="center"/>
        <w:rPr>
          <w:sz w:val="20"/>
          <w:szCs w:val="20"/>
        </w:rPr>
      </w:pPr>
      <w:r w:rsidRPr="00E00726">
        <w:rPr>
          <w:sz w:val="20"/>
          <w:szCs w:val="20"/>
        </w:rPr>
        <w:t>(секретарь редакционного совета)</w:t>
      </w:r>
    </w:p>
    <w:p w14:paraId="0D02A7AA" w14:textId="77777777" w:rsidR="001D3D6D" w:rsidRPr="00E00726" w:rsidRDefault="001D3D6D" w:rsidP="003B6E43">
      <w:pPr>
        <w:jc w:val="center"/>
        <w:rPr>
          <w:sz w:val="20"/>
          <w:szCs w:val="20"/>
        </w:rPr>
      </w:pPr>
    </w:p>
    <w:p w14:paraId="39E6DE74" w14:textId="77777777" w:rsidR="001D3D6D" w:rsidRPr="00E00726" w:rsidRDefault="001D3D6D" w:rsidP="003B6E43">
      <w:pPr>
        <w:jc w:val="center"/>
        <w:rPr>
          <w:sz w:val="20"/>
          <w:szCs w:val="20"/>
        </w:rPr>
      </w:pPr>
      <w:proofErr w:type="spellStart"/>
      <w:r w:rsidRPr="00E00726">
        <w:rPr>
          <w:sz w:val="20"/>
          <w:szCs w:val="20"/>
        </w:rPr>
        <w:t>Абдрахманова</w:t>
      </w:r>
      <w:proofErr w:type="spellEnd"/>
      <w:r w:rsidRPr="00E00726">
        <w:rPr>
          <w:sz w:val="20"/>
          <w:szCs w:val="20"/>
        </w:rPr>
        <w:t xml:space="preserve"> И.Н.</w:t>
      </w:r>
    </w:p>
    <w:p w14:paraId="68F0DCBC" w14:textId="77777777" w:rsidR="001D3D6D" w:rsidRPr="00E00726" w:rsidRDefault="001D3D6D" w:rsidP="003B6E43">
      <w:pPr>
        <w:jc w:val="center"/>
        <w:rPr>
          <w:sz w:val="20"/>
          <w:szCs w:val="20"/>
        </w:rPr>
      </w:pPr>
      <w:proofErr w:type="spellStart"/>
      <w:r w:rsidRPr="00E00726">
        <w:rPr>
          <w:sz w:val="20"/>
          <w:szCs w:val="20"/>
        </w:rPr>
        <w:t>Карташева</w:t>
      </w:r>
      <w:proofErr w:type="spellEnd"/>
      <w:r w:rsidRPr="00E00726">
        <w:rPr>
          <w:sz w:val="20"/>
          <w:szCs w:val="20"/>
        </w:rPr>
        <w:t xml:space="preserve"> Е.М.</w:t>
      </w:r>
    </w:p>
    <w:p w14:paraId="7B50F4E8" w14:textId="77777777" w:rsidR="001D3D6D" w:rsidRPr="00E00726" w:rsidRDefault="001D3D6D" w:rsidP="003B6E43">
      <w:pPr>
        <w:jc w:val="center"/>
        <w:rPr>
          <w:sz w:val="20"/>
          <w:szCs w:val="20"/>
        </w:rPr>
      </w:pPr>
      <w:proofErr w:type="spellStart"/>
      <w:r w:rsidRPr="00E00726">
        <w:rPr>
          <w:sz w:val="20"/>
          <w:szCs w:val="20"/>
        </w:rPr>
        <w:t>Мусатов</w:t>
      </w:r>
      <w:proofErr w:type="spellEnd"/>
      <w:r w:rsidRPr="00E00726">
        <w:rPr>
          <w:sz w:val="20"/>
          <w:szCs w:val="20"/>
        </w:rPr>
        <w:t xml:space="preserve"> А.М.</w:t>
      </w:r>
    </w:p>
    <w:p w14:paraId="6BD05599" w14:textId="77777777" w:rsidR="001D3D6D" w:rsidRPr="00E00726" w:rsidRDefault="001D3D6D" w:rsidP="003B6E43">
      <w:pPr>
        <w:jc w:val="center"/>
        <w:rPr>
          <w:sz w:val="20"/>
          <w:szCs w:val="20"/>
        </w:rPr>
      </w:pPr>
      <w:proofErr w:type="spellStart"/>
      <w:r w:rsidRPr="00E00726">
        <w:rPr>
          <w:sz w:val="20"/>
          <w:szCs w:val="20"/>
        </w:rPr>
        <w:t>Максиманова</w:t>
      </w:r>
      <w:proofErr w:type="spellEnd"/>
      <w:r w:rsidRPr="00E00726">
        <w:rPr>
          <w:sz w:val="20"/>
          <w:szCs w:val="20"/>
        </w:rPr>
        <w:t xml:space="preserve"> Т.В.</w:t>
      </w:r>
    </w:p>
    <w:p w14:paraId="3270CF63" w14:textId="77777777" w:rsidR="001D3D6D" w:rsidRPr="00E00726" w:rsidRDefault="001D3D6D" w:rsidP="003B6E43">
      <w:pPr>
        <w:jc w:val="center"/>
        <w:rPr>
          <w:sz w:val="20"/>
          <w:szCs w:val="20"/>
        </w:rPr>
      </w:pPr>
      <w:r w:rsidRPr="00E00726">
        <w:rPr>
          <w:sz w:val="20"/>
          <w:szCs w:val="20"/>
        </w:rPr>
        <w:t>Остапенко Ю.А.</w:t>
      </w:r>
    </w:p>
    <w:p w14:paraId="2CD0C5BC" w14:textId="77777777" w:rsidR="001D3D6D" w:rsidRPr="00E00726" w:rsidRDefault="001D3D6D" w:rsidP="003B6E43">
      <w:pPr>
        <w:jc w:val="center"/>
        <w:rPr>
          <w:sz w:val="20"/>
          <w:szCs w:val="20"/>
        </w:rPr>
      </w:pPr>
      <w:r w:rsidRPr="00E00726">
        <w:rPr>
          <w:sz w:val="20"/>
          <w:szCs w:val="20"/>
        </w:rPr>
        <w:t>Попова М.А.</w:t>
      </w:r>
    </w:p>
    <w:p w14:paraId="5842390A" w14:textId="77777777" w:rsidR="001D3D6D" w:rsidRPr="00E00726" w:rsidRDefault="001D3D6D" w:rsidP="003B6E43">
      <w:pPr>
        <w:rPr>
          <w:sz w:val="20"/>
          <w:szCs w:val="20"/>
        </w:rPr>
      </w:pPr>
    </w:p>
    <w:p w14:paraId="7F930AF2" w14:textId="77777777" w:rsidR="001D3D6D" w:rsidRPr="00E00726" w:rsidRDefault="001D3D6D" w:rsidP="003B6E43">
      <w:pPr>
        <w:jc w:val="center"/>
        <w:rPr>
          <w:sz w:val="20"/>
          <w:szCs w:val="20"/>
        </w:rPr>
      </w:pPr>
    </w:p>
    <w:p w14:paraId="4717EFB5" w14:textId="77777777" w:rsidR="001D3D6D" w:rsidRPr="00E00726" w:rsidRDefault="001D3D6D" w:rsidP="003B6E43">
      <w:pPr>
        <w:jc w:val="center"/>
        <w:rPr>
          <w:sz w:val="20"/>
          <w:szCs w:val="20"/>
        </w:rPr>
      </w:pPr>
    </w:p>
    <w:p w14:paraId="7C53CE17" w14:textId="77777777" w:rsidR="001D3D6D" w:rsidRPr="00E00726" w:rsidRDefault="001D3D6D" w:rsidP="003B6E43">
      <w:pPr>
        <w:jc w:val="center"/>
        <w:rPr>
          <w:sz w:val="20"/>
          <w:szCs w:val="20"/>
        </w:rPr>
      </w:pPr>
      <w:r w:rsidRPr="00E00726">
        <w:rPr>
          <w:sz w:val="20"/>
          <w:szCs w:val="20"/>
        </w:rPr>
        <w:t>Адрес издателя:</w:t>
      </w:r>
    </w:p>
    <w:p w14:paraId="3616324E" w14:textId="77777777" w:rsidR="001D3D6D" w:rsidRPr="00E00726" w:rsidRDefault="001D3D6D" w:rsidP="003B6E43">
      <w:pPr>
        <w:jc w:val="center"/>
        <w:rPr>
          <w:sz w:val="20"/>
          <w:szCs w:val="20"/>
        </w:rPr>
      </w:pPr>
    </w:p>
    <w:p w14:paraId="0C94AE2F" w14:textId="77777777" w:rsidR="001D3D6D" w:rsidRPr="00E00726" w:rsidRDefault="001D3D6D" w:rsidP="003B6E43">
      <w:pPr>
        <w:jc w:val="center"/>
        <w:rPr>
          <w:sz w:val="20"/>
          <w:szCs w:val="20"/>
        </w:rPr>
      </w:pPr>
      <w:r w:rsidRPr="00E00726">
        <w:rPr>
          <w:sz w:val="20"/>
          <w:szCs w:val="20"/>
        </w:rPr>
        <w:t xml:space="preserve">632387 город Куйбышев, ул. </w:t>
      </w:r>
      <w:proofErr w:type="spellStart"/>
      <w:r w:rsidRPr="00E00726">
        <w:rPr>
          <w:sz w:val="20"/>
          <w:szCs w:val="20"/>
        </w:rPr>
        <w:t>Краскома</w:t>
      </w:r>
      <w:proofErr w:type="spellEnd"/>
      <w:r w:rsidRPr="00E00726">
        <w:rPr>
          <w:sz w:val="20"/>
          <w:szCs w:val="20"/>
        </w:rPr>
        <w:t>, 37</w:t>
      </w:r>
    </w:p>
    <w:p w14:paraId="3EEAFE5E" w14:textId="77777777" w:rsidR="001D3D6D" w:rsidRPr="00E00726" w:rsidRDefault="001D3D6D" w:rsidP="003B6E43">
      <w:pPr>
        <w:jc w:val="center"/>
        <w:rPr>
          <w:sz w:val="20"/>
          <w:szCs w:val="20"/>
        </w:rPr>
      </w:pPr>
      <w:r w:rsidRPr="00E00726">
        <w:rPr>
          <w:sz w:val="20"/>
          <w:szCs w:val="20"/>
        </w:rPr>
        <w:t>Тел. 50-789, факс 50-798</w:t>
      </w:r>
    </w:p>
    <w:p w14:paraId="582D25F4" w14:textId="77777777" w:rsidR="001D3D6D" w:rsidRPr="00E00726" w:rsidRDefault="001D3D6D" w:rsidP="003B6E43">
      <w:pPr>
        <w:jc w:val="center"/>
        <w:rPr>
          <w:sz w:val="20"/>
          <w:szCs w:val="20"/>
        </w:rPr>
      </w:pPr>
      <w:proofErr w:type="gramStart"/>
      <w:r w:rsidRPr="00E00726">
        <w:rPr>
          <w:sz w:val="20"/>
          <w:szCs w:val="20"/>
          <w:lang w:val="en-US"/>
        </w:rPr>
        <w:t>e</w:t>
      </w:r>
      <w:r w:rsidRPr="00E00726">
        <w:rPr>
          <w:sz w:val="20"/>
          <w:szCs w:val="20"/>
        </w:rPr>
        <w:t>-</w:t>
      </w:r>
      <w:r w:rsidRPr="00E00726">
        <w:rPr>
          <w:sz w:val="20"/>
          <w:szCs w:val="20"/>
          <w:lang w:val="en-US"/>
        </w:rPr>
        <w:t>mail</w:t>
      </w:r>
      <w:proofErr w:type="gramEnd"/>
      <w:r w:rsidRPr="00E00726">
        <w:rPr>
          <w:sz w:val="20"/>
          <w:szCs w:val="20"/>
        </w:rPr>
        <w:t xml:space="preserve">: </w:t>
      </w:r>
      <w:proofErr w:type="spellStart"/>
      <w:r w:rsidRPr="00E00726">
        <w:rPr>
          <w:sz w:val="20"/>
          <w:szCs w:val="20"/>
          <w:lang w:val="en-US"/>
        </w:rPr>
        <w:t>kainsk</w:t>
      </w:r>
      <w:proofErr w:type="spellEnd"/>
      <w:r w:rsidRPr="00E00726">
        <w:rPr>
          <w:sz w:val="20"/>
          <w:szCs w:val="20"/>
        </w:rPr>
        <w:t>@</w:t>
      </w:r>
      <w:proofErr w:type="spellStart"/>
      <w:r w:rsidRPr="00E00726">
        <w:rPr>
          <w:sz w:val="20"/>
          <w:szCs w:val="20"/>
          <w:lang w:val="en-US"/>
        </w:rPr>
        <w:t>nso</w:t>
      </w:r>
      <w:proofErr w:type="spellEnd"/>
      <w:r w:rsidRPr="00E00726">
        <w:rPr>
          <w:sz w:val="20"/>
          <w:szCs w:val="20"/>
        </w:rPr>
        <w:t>.</w:t>
      </w:r>
      <w:proofErr w:type="spellStart"/>
      <w:r w:rsidRPr="00E00726">
        <w:rPr>
          <w:sz w:val="20"/>
          <w:szCs w:val="20"/>
          <w:lang w:val="en-US"/>
        </w:rPr>
        <w:t>ru</w:t>
      </w:r>
      <w:proofErr w:type="spellEnd"/>
    </w:p>
    <w:p w14:paraId="5715D842" w14:textId="77777777" w:rsidR="001D3D6D" w:rsidRPr="00E00726" w:rsidRDefault="001D3D6D" w:rsidP="003B6E43">
      <w:pPr>
        <w:jc w:val="center"/>
        <w:rPr>
          <w:sz w:val="20"/>
          <w:szCs w:val="20"/>
        </w:rPr>
      </w:pPr>
    </w:p>
    <w:p w14:paraId="7C1634EA" w14:textId="77777777" w:rsidR="001D3D6D" w:rsidRPr="00E00726" w:rsidRDefault="001D3D6D" w:rsidP="003B6E43">
      <w:pPr>
        <w:jc w:val="center"/>
        <w:rPr>
          <w:sz w:val="20"/>
          <w:szCs w:val="20"/>
        </w:rPr>
      </w:pPr>
    </w:p>
    <w:p w14:paraId="7AF8E625" w14:textId="77777777" w:rsidR="001D3D6D" w:rsidRPr="00E00726" w:rsidRDefault="001D3D6D" w:rsidP="003B6E43">
      <w:pPr>
        <w:jc w:val="center"/>
        <w:rPr>
          <w:sz w:val="20"/>
          <w:szCs w:val="20"/>
        </w:rPr>
      </w:pPr>
    </w:p>
    <w:p w14:paraId="39A2246F" w14:textId="77777777" w:rsidR="001D3D6D" w:rsidRPr="00E00726" w:rsidRDefault="001D3D6D" w:rsidP="003B6E43">
      <w:pPr>
        <w:jc w:val="center"/>
        <w:rPr>
          <w:sz w:val="20"/>
          <w:szCs w:val="20"/>
        </w:rPr>
      </w:pPr>
      <w:r w:rsidRPr="00E00726">
        <w:rPr>
          <w:sz w:val="20"/>
          <w:szCs w:val="20"/>
        </w:rPr>
        <w:t>Тираж 25 экземпляров</w:t>
      </w:r>
    </w:p>
    <w:p w14:paraId="05920A27" w14:textId="77777777" w:rsidR="000C7F92" w:rsidRPr="00E00726" w:rsidRDefault="000C7F92" w:rsidP="003B6E43">
      <w:pPr>
        <w:rPr>
          <w:sz w:val="20"/>
          <w:szCs w:val="20"/>
        </w:rPr>
      </w:pPr>
    </w:p>
    <w:p w14:paraId="1B8100EB" w14:textId="77777777" w:rsidR="00610F6C" w:rsidRPr="00E00726" w:rsidRDefault="00610F6C" w:rsidP="003B6E43">
      <w:pPr>
        <w:rPr>
          <w:sz w:val="20"/>
          <w:szCs w:val="20"/>
        </w:rPr>
      </w:pPr>
    </w:p>
    <w:sectPr w:rsidR="00610F6C" w:rsidRPr="00E00726" w:rsidSect="00AF2540">
      <w:footerReference w:type="default" r:id="rId38"/>
      <w:pgSz w:w="11906" w:h="16838"/>
      <w:pgMar w:top="567" w:right="851"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3A0EA2A" w14:textId="77777777" w:rsidR="004E50F0" w:rsidRDefault="004E50F0" w:rsidP="00225EB9">
      <w:r>
        <w:separator/>
      </w:r>
    </w:p>
  </w:endnote>
  <w:endnote w:type="continuationSeparator" w:id="0">
    <w:p w14:paraId="7C3C5C3A" w14:textId="77777777" w:rsidR="004E50F0" w:rsidRDefault="004E50F0"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00"/>
    <w:family w:val="roman"/>
    <w:notTrueType/>
    <w:pitch w:val="variable"/>
    <w:sig w:usb0="00C00283" w:usb1="00000000" w:usb2="00000000" w:usb3="00000000" w:csb0="0000000D"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roman"/>
    <w:notTrueType/>
    <w:pitch w:val="fixed"/>
    <w:sig w:usb0="00000001" w:usb1="08070000" w:usb2="00000010" w:usb3="00000000" w:csb0="00020000" w:csb1="00000000"/>
  </w:font>
  <w:font w:name="Franklin Gothic Book">
    <w:panose1 w:val="020B0503020102020204"/>
    <w:charset w:val="CC"/>
    <w:family w:val="swiss"/>
    <w:pitch w:val="variable"/>
    <w:sig w:usb0="00000287" w:usb1="00000000" w:usb2="00000000" w:usb3="00000000" w:csb0="0000009F" w:csb1="00000000"/>
  </w:font>
  <w:font w:name="DejaVu Sans">
    <w:altName w:val="Times New Roman"/>
    <w:panose1 w:val="00000000000000000000"/>
    <w:charset w:val="00"/>
    <w:family w:val="roman"/>
    <w:notTrueType/>
    <w:pitch w:val="default"/>
  </w:font>
  <w:font w:name="Mangal">
    <w:panose1 w:val="02040503050203030202"/>
    <w:charset w:val="01"/>
    <w:family w:val="roman"/>
    <w:notTrueType/>
    <w:pitch w:val="variable"/>
    <w:sig w:usb0="00002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Bodoni MT">
    <w:panose1 w:val="020706030806060202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18120176"/>
      <w:docPartObj>
        <w:docPartGallery w:val="Page Numbers (Bottom of Page)"/>
        <w:docPartUnique/>
      </w:docPartObj>
    </w:sdtPr>
    <w:sdtEndPr/>
    <w:sdtContent>
      <w:p w14:paraId="1D384C61" w14:textId="3777F14C" w:rsidR="00004617" w:rsidRDefault="00004617">
        <w:pPr>
          <w:pStyle w:val="aff3"/>
          <w:jc w:val="center"/>
        </w:pPr>
        <w:r>
          <w:fldChar w:fldCharType="begin"/>
        </w:r>
        <w:r>
          <w:instrText>PAGE   \* MERGEFORMAT</w:instrText>
        </w:r>
        <w:r>
          <w:fldChar w:fldCharType="separate"/>
        </w:r>
        <w:r w:rsidR="00FD31EA">
          <w:rPr>
            <w:noProof/>
          </w:rPr>
          <w:t>4</w:t>
        </w:r>
        <w:r>
          <w:fldChar w:fldCharType="end"/>
        </w:r>
      </w:p>
    </w:sdtContent>
  </w:sdt>
  <w:p w14:paraId="4C5908F2" w14:textId="77777777" w:rsidR="00E00726" w:rsidRDefault="00E00726">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10945680"/>
      <w:docPartObj>
        <w:docPartGallery w:val="Page Numbers (Bottom of Page)"/>
        <w:docPartUnique/>
      </w:docPartObj>
    </w:sdtPr>
    <w:sdtEndPr/>
    <w:sdtContent>
      <w:p w14:paraId="5C73724E" w14:textId="77735214" w:rsidR="00E00726" w:rsidRDefault="00E00726">
        <w:pPr>
          <w:pStyle w:val="aff3"/>
          <w:jc w:val="center"/>
        </w:pPr>
        <w:r>
          <w:fldChar w:fldCharType="begin"/>
        </w:r>
        <w:r>
          <w:instrText>PAGE   \* MERGEFORMAT</w:instrText>
        </w:r>
        <w:r>
          <w:fldChar w:fldCharType="separate"/>
        </w:r>
        <w:r w:rsidR="00FD31EA">
          <w:rPr>
            <w:noProof/>
          </w:rPr>
          <w:t>3</w:t>
        </w:r>
        <w:r>
          <w:fldChar w:fldCharType="end"/>
        </w:r>
      </w:p>
    </w:sdtContent>
  </w:sdt>
  <w:p w14:paraId="46B658A4" w14:textId="77777777" w:rsidR="00E00726" w:rsidRDefault="00E00726">
    <w:pPr>
      <w:pStyle w:val="af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518152"/>
      <w:docPartObj>
        <w:docPartGallery w:val="Page Numbers (Bottom of Page)"/>
        <w:docPartUnique/>
      </w:docPartObj>
    </w:sdtPr>
    <w:sdtEndPr/>
    <w:sdtContent>
      <w:p w14:paraId="5958331C" w14:textId="4CCD5F25" w:rsidR="00E00726" w:rsidRDefault="00E00726">
        <w:pPr>
          <w:pStyle w:val="aff3"/>
          <w:jc w:val="center"/>
        </w:pPr>
        <w:r>
          <w:fldChar w:fldCharType="begin"/>
        </w:r>
        <w:r>
          <w:instrText>PAGE   \* MERGEFORMAT</w:instrText>
        </w:r>
        <w:r>
          <w:fldChar w:fldCharType="separate"/>
        </w:r>
        <w:r w:rsidR="00FD31EA">
          <w:rPr>
            <w:noProof/>
          </w:rPr>
          <w:t>184</w:t>
        </w:r>
        <w:r>
          <w:fldChar w:fldCharType="end"/>
        </w:r>
      </w:p>
    </w:sdtContent>
  </w:sdt>
  <w:p w14:paraId="7ED08147" w14:textId="77777777" w:rsidR="00D22AFB" w:rsidRDefault="00D22AFB">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A34651" w14:textId="77777777" w:rsidR="004E50F0" w:rsidRDefault="004E50F0" w:rsidP="00225EB9">
      <w:r>
        <w:separator/>
      </w:r>
    </w:p>
  </w:footnote>
  <w:footnote w:type="continuationSeparator" w:id="0">
    <w:p w14:paraId="3D48BC04" w14:textId="77777777" w:rsidR="004E50F0" w:rsidRDefault="004E50F0" w:rsidP="00225E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49ACD8" w14:textId="77777777" w:rsidR="00E00726" w:rsidRPr="00D951E6" w:rsidRDefault="00E00726">
    <w:pPr>
      <w:pStyle w:val="aff1"/>
      <w:jc w:val="center"/>
      <w:rPr>
        <w:sz w:val="20"/>
        <w:szCs w:val="20"/>
      </w:rPr>
    </w:pPr>
  </w:p>
  <w:p w14:paraId="0478C2C6" w14:textId="77777777" w:rsidR="00E00726" w:rsidRDefault="00E00726">
    <w:pPr>
      <w:pStyle w:val="af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128B1654"/>
    <w:multiLevelType w:val="hybridMultilevel"/>
    <w:tmpl w:val="B9B4D3C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15:restartNumberingAfterBreak="0">
    <w:nsid w:val="155A4965"/>
    <w:multiLevelType w:val="hybridMultilevel"/>
    <w:tmpl w:val="ACC6DD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4"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5"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6"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7"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9896E54"/>
    <w:multiLevelType w:val="hybridMultilevel"/>
    <w:tmpl w:val="FB3CE8FC"/>
    <w:lvl w:ilvl="0" w:tplc="EF5EB04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2" w15:restartNumberingAfterBreak="0">
    <w:nsid w:val="3D8A083F"/>
    <w:multiLevelType w:val="hybridMultilevel"/>
    <w:tmpl w:val="A72CDC52"/>
    <w:lvl w:ilvl="0" w:tplc="86026C2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4"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6"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7"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4A92E0D"/>
    <w:multiLevelType w:val="hybridMultilevel"/>
    <w:tmpl w:val="67746924"/>
    <w:lvl w:ilvl="0" w:tplc="E5DEFE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0"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56D044D6"/>
    <w:multiLevelType w:val="hybridMultilevel"/>
    <w:tmpl w:val="F9C0E2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3" w15:restartNumberingAfterBreak="0">
    <w:nsid w:val="60086AAA"/>
    <w:multiLevelType w:val="hybridMultilevel"/>
    <w:tmpl w:val="FC46C8B8"/>
    <w:lvl w:ilvl="0" w:tplc="FCD87BD4">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4"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67E46ED9"/>
    <w:multiLevelType w:val="multilevel"/>
    <w:tmpl w:val="BCE89D3A"/>
    <w:lvl w:ilvl="0">
      <w:start w:val="1"/>
      <w:numFmt w:val="decimal"/>
      <w:lvlText w:val="%1."/>
      <w:lvlJc w:val="left"/>
      <w:pPr>
        <w:tabs>
          <w:tab w:val="num" w:pos="660"/>
        </w:tabs>
        <w:ind w:left="660" w:hanging="360"/>
      </w:pPr>
      <w:rPr>
        <w:rFonts w:hint="default"/>
      </w:rPr>
    </w:lvl>
    <w:lvl w:ilvl="1">
      <w:start w:val="1"/>
      <w:numFmt w:val="decimal"/>
      <w:isLgl/>
      <w:lvlText w:val="%1.%2."/>
      <w:lvlJc w:val="left"/>
      <w:pPr>
        <w:tabs>
          <w:tab w:val="num" w:pos="1020"/>
        </w:tabs>
        <w:ind w:left="1020" w:hanging="720"/>
      </w:pPr>
      <w:rPr>
        <w:rFonts w:hint="default"/>
      </w:rPr>
    </w:lvl>
    <w:lvl w:ilvl="2">
      <w:start w:val="1"/>
      <w:numFmt w:val="decimal"/>
      <w:isLgl/>
      <w:lvlText w:val="%1.%2.%3."/>
      <w:lvlJc w:val="left"/>
      <w:pPr>
        <w:tabs>
          <w:tab w:val="num" w:pos="1020"/>
        </w:tabs>
        <w:ind w:left="1020" w:hanging="720"/>
      </w:pPr>
      <w:rPr>
        <w:rFonts w:hint="default"/>
      </w:rPr>
    </w:lvl>
    <w:lvl w:ilvl="3">
      <w:start w:val="1"/>
      <w:numFmt w:val="decimal"/>
      <w:isLgl/>
      <w:lvlText w:val="%1.%2.%3.%4."/>
      <w:lvlJc w:val="left"/>
      <w:pPr>
        <w:tabs>
          <w:tab w:val="num" w:pos="1380"/>
        </w:tabs>
        <w:ind w:left="1380" w:hanging="1080"/>
      </w:pPr>
      <w:rPr>
        <w:rFonts w:hint="default"/>
      </w:rPr>
    </w:lvl>
    <w:lvl w:ilvl="4">
      <w:start w:val="1"/>
      <w:numFmt w:val="decimal"/>
      <w:isLgl/>
      <w:lvlText w:val="%1.%2.%3.%4.%5."/>
      <w:lvlJc w:val="left"/>
      <w:pPr>
        <w:tabs>
          <w:tab w:val="num" w:pos="1380"/>
        </w:tabs>
        <w:ind w:left="1380" w:hanging="1080"/>
      </w:pPr>
      <w:rPr>
        <w:rFonts w:hint="default"/>
      </w:rPr>
    </w:lvl>
    <w:lvl w:ilvl="5">
      <w:start w:val="1"/>
      <w:numFmt w:val="decimal"/>
      <w:isLgl/>
      <w:lvlText w:val="%1.%2.%3.%4.%5.%6."/>
      <w:lvlJc w:val="left"/>
      <w:pPr>
        <w:tabs>
          <w:tab w:val="num" w:pos="1740"/>
        </w:tabs>
        <w:ind w:left="1740" w:hanging="1440"/>
      </w:pPr>
      <w:rPr>
        <w:rFonts w:hint="default"/>
      </w:rPr>
    </w:lvl>
    <w:lvl w:ilvl="6">
      <w:start w:val="1"/>
      <w:numFmt w:val="decimal"/>
      <w:isLgl/>
      <w:lvlText w:val="%1.%2.%3.%4.%5.%6.%7."/>
      <w:lvlJc w:val="left"/>
      <w:pPr>
        <w:tabs>
          <w:tab w:val="num" w:pos="2100"/>
        </w:tabs>
        <w:ind w:left="2100" w:hanging="1800"/>
      </w:pPr>
      <w:rPr>
        <w:rFonts w:hint="default"/>
      </w:rPr>
    </w:lvl>
    <w:lvl w:ilvl="7">
      <w:start w:val="1"/>
      <w:numFmt w:val="decimal"/>
      <w:isLgl/>
      <w:lvlText w:val="%1.%2.%3.%4.%5.%6.%7.%8."/>
      <w:lvlJc w:val="left"/>
      <w:pPr>
        <w:tabs>
          <w:tab w:val="num" w:pos="2100"/>
        </w:tabs>
        <w:ind w:left="2100" w:hanging="1800"/>
      </w:pPr>
      <w:rPr>
        <w:rFonts w:hint="default"/>
      </w:rPr>
    </w:lvl>
    <w:lvl w:ilvl="8">
      <w:start w:val="1"/>
      <w:numFmt w:val="decimal"/>
      <w:isLgl/>
      <w:lvlText w:val="%1.%2.%3.%4.%5.%6.%7.%8.%9."/>
      <w:lvlJc w:val="left"/>
      <w:pPr>
        <w:tabs>
          <w:tab w:val="num" w:pos="2460"/>
        </w:tabs>
        <w:ind w:left="2460" w:hanging="2160"/>
      </w:pPr>
      <w:rPr>
        <w:rFonts w:hint="default"/>
      </w:rPr>
    </w:lvl>
  </w:abstractNum>
  <w:abstractNum w:abstractNumId="36"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0"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1"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0"/>
  </w:num>
  <w:num w:numId="4">
    <w:abstractNumId w:val="26"/>
  </w:num>
  <w:num w:numId="5">
    <w:abstractNumId w:val="18"/>
  </w:num>
  <w:num w:numId="6">
    <w:abstractNumId w:val="25"/>
  </w:num>
  <w:num w:numId="7">
    <w:abstractNumId w:val="39"/>
  </w:num>
  <w:num w:numId="8">
    <w:abstractNumId w:val="27"/>
  </w:num>
  <w:num w:numId="9">
    <w:abstractNumId w:val="14"/>
  </w:num>
  <w:num w:numId="10">
    <w:abstractNumId w:val="29"/>
  </w:num>
  <w:num w:numId="11">
    <w:abstractNumId w:val="6"/>
  </w:num>
  <w:num w:numId="12">
    <w:abstractNumId w:val="21"/>
  </w:num>
  <w:num w:numId="13">
    <w:abstractNumId w:val="23"/>
  </w:num>
  <w:num w:numId="14">
    <w:abstractNumId w:val="16"/>
  </w:num>
  <w:num w:numId="15">
    <w:abstractNumId w:val="32"/>
  </w:num>
  <w:num w:numId="16">
    <w:abstractNumId w:val="37"/>
  </w:num>
  <w:num w:numId="17">
    <w:abstractNumId w:val="15"/>
  </w:num>
  <w:num w:numId="18">
    <w:abstractNumId w:val="24"/>
  </w:num>
  <w:num w:numId="19">
    <w:abstractNumId w:val="7"/>
  </w:num>
  <w:num w:numId="20">
    <w:abstractNumId w:val="12"/>
  </w:num>
  <w:num w:numId="21">
    <w:abstractNumId w:val="20"/>
  </w:num>
  <w:num w:numId="22">
    <w:abstractNumId w:val="22"/>
  </w:num>
  <w:num w:numId="23">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 w:numId="24">
    <w:abstractNumId w:val="40"/>
  </w:num>
  <w:num w:numId="25">
    <w:abstractNumId w:val="41"/>
  </w:num>
  <w:num w:numId="26">
    <w:abstractNumId w:val="36"/>
  </w:num>
  <w:num w:numId="27">
    <w:abstractNumId w:val="30"/>
  </w:num>
  <w:num w:numId="28">
    <w:abstractNumId w:val="34"/>
  </w:num>
  <w:num w:numId="29">
    <w:abstractNumId w:val="13"/>
  </w:num>
  <w:num w:numId="30">
    <w:abstractNumId w:val="11"/>
  </w:num>
  <w:num w:numId="31">
    <w:abstractNumId w:val="42"/>
  </w:num>
  <w:num w:numId="32">
    <w:abstractNumId w:val="10"/>
  </w:num>
  <w:num w:numId="33">
    <w:abstractNumId w:val="33"/>
  </w:num>
  <w:num w:numId="34">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8"/>
  </w:num>
  <w:num w:numId="38">
    <w:abstractNumId w:val="35"/>
  </w:num>
  <w:num w:numId="39">
    <w:abstractNumId w:val="3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617"/>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2676B"/>
    <w:rsid w:val="00030960"/>
    <w:rsid w:val="0003169A"/>
    <w:rsid w:val="00031DDB"/>
    <w:rsid w:val="00031FA0"/>
    <w:rsid w:val="00032514"/>
    <w:rsid w:val="00032A05"/>
    <w:rsid w:val="00032B6C"/>
    <w:rsid w:val="00034799"/>
    <w:rsid w:val="0003670F"/>
    <w:rsid w:val="00037580"/>
    <w:rsid w:val="000401EF"/>
    <w:rsid w:val="00040A06"/>
    <w:rsid w:val="000431E8"/>
    <w:rsid w:val="00043347"/>
    <w:rsid w:val="000435D9"/>
    <w:rsid w:val="0004376D"/>
    <w:rsid w:val="0004440F"/>
    <w:rsid w:val="00044AA1"/>
    <w:rsid w:val="00045CB3"/>
    <w:rsid w:val="000466C9"/>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3F5"/>
    <w:rsid w:val="0006271B"/>
    <w:rsid w:val="00062B2D"/>
    <w:rsid w:val="00062E55"/>
    <w:rsid w:val="00062F70"/>
    <w:rsid w:val="000630DE"/>
    <w:rsid w:val="00063A60"/>
    <w:rsid w:val="00064908"/>
    <w:rsid w:val="000649A3"/>
    <w:rsid w:val="00064A4F"/>
    <w:rsid w:val="00066013"/>
    <w:rsid w:val="00067130"/>
    <w:rsid w:val="00067164"/>
    <w:rsid w:val="000671C6"/>
    <w:rsid w:val="0006770A"/>
    <w:rsid w:val="00067AA7"/>
    <w:rsid w:val="00067AA8"/>
    <w:rsid w:val="000702A1"/>
    <w:rsid w:val="00070570"/>
    <w:rsid w:val="0007097E"/>
    <w:rsid w:val="00070B2D"/>
    <w:rsid w:val="00071AD9"/>
    <w:rsid w:val="00073826"/>
    <w:rsid w:val="00073A7A"/>
    <w:rsid w:val="00073DA6"/>
    <w:rsid w:val="00074ACA"/>
    <w:rsid w:val="00075009"/>
    <w:rsid w:val="00075851"/>
    <w:rsid w:val="00075A07"/>
    <w:rsid w:val="00077AAD"/>
    <w:rsid w:val="00077C7D"/>
    <w:rsid w:val="00080DDA"/>
    <w:rsid w:val="00081660"/>
    <w:rsid w:val="0008220F"/>
    <w:rsid w:val="00082AED"/>
    <w:rsid w:val="00082C38"/>
    <w:rsid w:val="0008311A"/>
    <w:rsid w:val="00083897"/>
    <w:rsid w:val="00083AAB"/>
    <w:rsid w:val="000843F7"/>
    <w:rsid w:val="000867A4"/>
    <w:rsid w:val="0009048C"/>
    <w:rsid w:val="000914A2"/>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0A09"/>
    <w:rsid w:val="000B130A"/>
    <w:rsid w:val="000B1B53"/>
    <w:rsid w:val="000B20C8"/>
    <w:rsid w:val="000B24B7"/>
    <w:rsid w:val="000B27FB"/>
    <w:rsid w:val="000B2BDB"/>
    <w:rsid w:val="000B2F5F"/>
    <w:rsid w:val="000B381C"/>
    <w:rsid w:val="000B3845"/>
    <w:rsid w:val="000B4207"/>
    <w:rsid w:val="000B4526"/>
    <w:rsid w:val="000B49F4"/>
    <w:rsid w:val="000B6040"/>
    <w:rsid w:val="000B614D"/>
    <w:rsid w:val="000B63EE"/>
    <w:rsid w:val="000B6EC1"/>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4EEF"/>
    <w:rsid w:val="000D518D"/>
    <w:rsid w:val="000D5DF4"/>
    <w:rsid w:val="000D7699"/>
    <w:rsid w:val="000D775F"/>
    <w:rsid w:val="000E0779"/>
    <w:rsid w:val="000E0A3D"/>
    <w:rsid w:val="000E0CFE"/>
    <w:rsid w:val="000E2F83"/>
    <w:rsid w:val="000E3CFD"/>
    <w:rsid w:val="000E5026"/>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062F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C0C"/>
    <w:rsid w:val="00123ED1"/>
    <w:rsid w:val="00124970"/>
    <w:rsid w:val="001249F3"/>
    <w:rsid w:val="00124C0D"/>
    <w:rsid w:val="00126786"/>
    <w:rsid w:val="0012731F"/>
    <w:rsid w:val="00127CE2"/>
    <w:rsid w:val="001306C8"/>
    <w:rsid w:val="00130A23"/>
    <w:rsid w:val="00130F94"/>
    <w:rsid w:val="00131427"/>
    <w:rsid w:val="00132013"/>
    <w:rsid w:val="00132544"/>
    <w:rsid w:val="001328A9"/>
    <w:rsid w:val="00132FEF"/>
    <w:rsid w:val="00134EF5"/>
    <w:rsid w:val="00134F16"/>
    <w:rsid w:val="001351D0"/>
    <w:rsid w:val="0013621E"/>
    <w:rsid w:val="001374AB"/>
    <w:rsid w:val="00137E0B"/>
    <w:rsid w:val="0014106F"/>
    <w:rsid w:val="00141E53"/>
    <w:rsid w:val="00142685"/>
    <w:rsid w:val="001426B7"/>
    <w:rsid w:val="00142C57"/>
    <w:rsid w:val="00142D2C"/>
    <w:rsid w:val="00143FDC"/>
    <w:rsid w:val="00144490"/>
    <w:rsid w:val="001452B4"/>
    <w:rsid w:val="001452B9"/>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4217"/>
    <w:rsid w:val="0017786E"/>
    <w:rsid w:val="00177C6B"/>
    <w:rsid w:val="00180658"/>
    <w:rsid w:val="00180FD1"/>
    <w:rsid w:val="00181B6F"/>
    <w:rsid w:val="00181C95"/>
    <w:rsid w:val="001832CC"/>
    <w:rsid w:val="00184FA7"/>
    <w:rsid w:val="0018535A"/>
    <w:rsid w:val="001853CA"/>
    <w:rsid w:val="00186A90"/>
    <w:rsid w:val="00187615"/>
    <w:rsid w:val="00187DBD"/>
    <w:rsid w:val="00190289"/>
    <w:rsid w:val="0019043B"/>
    <w:rsid w:val="00191124"/>
    <w:rsid w:val="001913CA"/>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A742D"/>
    <w:rsid w:val="001B0587"/>
    <w:rsid w:val="001B16D6"/>
    <w:rsid w:val="001B1DAA"/>
    <w:rsid w:val="001B1DC8"/>
    <w:rsid w:val="001B38A4"/>
    <w:rsid w:val="001B3D5E"/>
    <w:rsid w:val="001B4A24"/>
    <w:rsid w:val="001B56FB"/>
    <w:rsid w:val="001B5759"/>
    <w:rsid w:val="001B62C0"/>
    <w:rsid w:val="001B7173"/>
    <w:rsid w:val="001B723C"/>
    <w:rsid w:val="001B7D77"/>
    <w:rsid w:val="001B7F4D"/>
    <w:rsid w:val="001C0351"/>
    <w:rsid w:val="001C04FF"/>
    <w:rsid w:val="001C0AC2"/>
    <w:rsid w:val="001C0F41"/>
    <w:rsid w:val="001C129F"/>
    <w:rsid w:val="001C1703"/>
    <w:rsid w:val="001C1D42"/>
    <w:rsid w:val="001C3A0F"/>
    <w:rsid w:val="001C3AC6"/>
    <w:rsid w:val="001C4E60"/>
    <w:rsid w:val="001C5591"/>
    <w:rsid w:val="001C679D"/>
    <w:rsid w:val="001C7181"/>
    <w:rsid w:val="001D09FF"/>
    <w:rsid w:val="001D0B1E"/>
    <w:rsid w:val="001D0C0D"/>
    <w:rsid w:val="001D0F66"/>
    <w:rsid w:val="001D18C1"/>
    <w:rsid w:val="001D29FC"/>
    <w:rsid w:val="001D32BF"/>
    <w:rsid w:val="001D36CE"/>
    <w:rsid w:val="001D3D6D"/>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2B12"/>
    <w:rsid w:val="001F36F5"/>
    <w:rsid w:val="001F508A"/>
    <w:rsid w:val="001F5218"/>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1055"/>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0A46"/>
    <w:rsid w:val="002413FB"/>
    <w:rsid w:val="00242C13"/>
    <w:rsid w:val="002445A1"/>
    <w:rsid w:val="002458DA"/>
    <w:rsid w:val="0024718B"/>
    <w:rsid w:val="00251058"/>
    <w:rsid w:val="002512EF"/>
    <w:rsid w:val="002524FF"/>
    <w:rsid w:val="00252605"/>
    <w:rsid w:val="00252910"/>
    <w:rsid w:val="0025293C"/>
    <w:rsid w:val="00252B06"/>
    <w:rsid w:val="00254299"/>
    <w:rsid w:val="00255BA7"/>
    <w:rsid w:val="00256689"/>
    <w:rsid w:val="002567A9"/>
    <w:rsid w:val="00261700"/>
    <w:rsid w:val="00261B23"/>
    <w:rsid w:val="00262422"/>
    <w:rsid w:val="00262A9E"/>
    <w:rsid w:val="0026354A"/>
    <w:rsid w:val="00263AD2"/>
    <w:rsid w:val="00264129"/>
    <w:rsid w:val="002641FE"/>
    <w:rsid w:val="00264DA0"/>
    <w:rsid w:val="002658D5"/>
    <w:rsid w:val="0026592A"/>
    <w:rsid w:val="00265B74"/>
    <w:rsid w:val="0026624F"/>
    <w:rsid w:val="00267385"/>
    <w:rsid w:val="0027049F"/>
    <w:rsid w:val="002706ED"/>
    <w:rsid w:val="00270706"/>
    <w:rsid w:val="00271297"/>
    <w:rsid w:val="0027265C"/>
    <w:rsid w:val="00272692"/>
    <w:rsid w:val="0027451D"/>
    <w:rsid w:val="00274C19"/>
    <w:rsid w:val="002763A9"/>
    <w:rsid w:val="002765FE"/>
    <w:rsid w:val="00276D33"/>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C49"/>
    <w:rsid w:val="002B0DE0"/>
    <w:rsid w:val="002B1181"/>
    <w:rsid w:val="002B187F"/>
    <w:rsid w:val="002B1C69"/>
    <w:rsid w:val="002B3769"/>
    <w:rsid w:val="002B48AE"/>
    <w:rsid w:val="002B51BC"/>
    <w:rsid w:val="002B5C07"/>
    <w:rsid w:val="002B6959"/>
    <w:rsid w:val="002B6CB7"/>
    <w:rsid w:val="002B7555"/>
    <w:rsid w:val="002B7C7A"/>
    <w:rsid w:val="002C00AC"/>
    <w:rsid w:val="002C150F"/>
    <w:rsid w:val="002C20EC"/>
    <w:rsid w:val="002C2266"/>
    <w:rsid w:val="002C2BE0"/>
    <w:rsid w:val="002C2C05"/>
    <w:rsid w:val="002C3F09"/>
    <w:rsid w:val="002C513D"/>
    <w:rsid w:val="002C562F"/>
    <w:rsid w:val="002C641E"/>
    <w:rsid w:val="002C6AD6"/>
    <w:rsid w:val="002C6B34"/>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D6245"/>
    <w:rsid w:val="002E0BE6"/>
    <w:rsid w:val="002E0FDB"/>
    <w:rsid w:val="002E12CB"/>
    <w:rsid w:val="002E142F"/>
    <w:rsid w:val="002E1D0C"/>
    <w:rsid w:val="002E2D42"/>
    <w:rsid w:val="002E363A"/>
    <w:rsid w:val="002E45F5"/>
    <w:rsid w:val="002E6B38"/>
    <w:rsid w:val="002E7C04"/>
    <w:rsid w:val="002F1091"/>
    <w:rsid w:val="002F116D"/>
    <w:rsid w:val="002F29E4"/>
    <w:rsid w:val="002F4F30"/>
    <w:rsid w:val="002F6808"/>
    <w:rsid w:val="002F6ED8"/>
    <w:rsid w:val="002F78E4"/>
    <w:rsid w:val="002F7F0D"/>
    <w:rsid w:val="0030001D"/>
    <w:rsid w:val="003008C8"/>
    <w:rsid w:val="00300BEF"/>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3981"/>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6C6E"/>
    <w:rsid w:val="0033779C"/>
    <w:rsid w:val="00341DB4"/>
    <w:rsid w:val="00341EE3"/>
    <w:rsid w:val="003423D1"/>
    <w:rsid w:val="00342AD8"/>
    <w:rsid w:val="003437C1"/>
    <w:rsid w:val="003438C6"/>
    <w:rsid w:val="00343DEA"/>
    <w:rsid w:val="003448A2"/>
    <w:rsid w:val="00345917"/>
    <w:rsid w:val="00346582"/>
    <w:rsid w:val="00346F36"/>
    <w:rsid w:val="00347254"/>
    <w:rsid w:val="00347355"/>
    <w:rsid w:val="0034766C"/>
    <w:rsid w:val="00350C57"/>
    <w:rsid w:val="00351D08"/>
    <w:rsid w:val="0035268B"/>
    <w:rsid w:val="00352C72"/>
    <w:rsid w:val="00355C92"/>
    <w:rsid w:val="0035664D"/>
    <w:rsid w:val="00356987"/>
    <w:rsid w:val="0035738A"/>
    <w:rsid w:val="00357987"/>
    <w:rsid w:val="00357A33"/>
    <w:rsid w:val="00357FF6"/>
    <w:rsid w:val="00357FFA"/>
    <w:rsid w:val="00360416"/>
    <w:rsid w:val="003605E5"/>
    <w:rsid w:val="0036089F"/>
    <w:rsid w:val="00360E0A"/>
    <w:rsid w:val="0036166E"/>
    <w:rsid w:val="003618AF"/>
    <w:rsid w:val="00362E26"/>
    <w:rsid w:val="00364D59"/>
    <w:rsid w:val="003662F8"/>
    <w:rsid w:val="003667E5"/>
    <w:rsid w:val="003702AA"/>
    <w:rsid w:val="00370609"/>
    <w:rsid w:val="00370DAD"/>
    <w:rsid w:val="0037161B"/>
    <w:rsid w:val="00374351"/>
    <w:rsid w:val="003746D2"/>
    <w:rsid w:val="00376018"/>
    <w:rsid w:val="0037671B"/>
    <w:rsid w:val="0037698E"/>
    <w:rsid w:val="003769F1"/>
    <w:rsid w:val="00376B24"/>
    <w:rsid w:val="0038177E"/>
    <w:rsid w:val="00381FC1"/>
    <w:rsid w:val="00382784"/>
    <w:rsid w:val="00383CD8"/>
    <w:rsid w:val="00383DDD"/>
    <w:rsid w:val="003842B0"/>
    <w:rsid w:val="00385DC3"/>
    <w:rsid w:val="003869D0"/>
    <w:rsid w:val="00390849"/>
    <w:rsid w:val="00390E0E"/>
    <w:rsid w:val="00391C4C"/>
    <w:rsid w:val="00394188"/>
    <w:rsid w:val="00395912"/>
    <w:rsid w:val="00396920"/>
    <w:rsid w:val="00396972"/>
    <w:rsid w:val="00396E0F"/>
    <w:rsid w:val="00397070"/>
    <w:rsid w:val="00397320"/>
    <w:rsid w:val="00397330"/>
    <w:rsid w:val="003A0389"/>
    <w:rsid w:val="003A1560"/>
    <w:rsid w:val="003A2005"/>
    <w:rsid w:val="003A284C"/>
    <w:rsid w:val="003A471C"/>
    <w:rsid w:val="003A59D1"/>
    <w:rsid w:val="003A5B97"/>
    <w:rsid w:val="003A610D"/>
    <w:rsid w:val="003A6DEF"/>
    <w:rsid w:val="003A7472"/>
    <w:rsid w:val="003A7581"/>
    <w:rsid w:val="003A7701"/>
    <w:rsid w:val="003A7F69"/>
    <w:rsid w:val="003A7F6D"/>
    <w:rsid w:val="003B0D49"/>
    <w:rsid w:val="003B17AC"/>
    <w:rsid w:val="003B24BE"/>
    <w:rsid w:val="003B24E1"/>
    <w:rsid w:val="003B39B5"/>
    <w:rsid w:val="003B3F0A"/>
    <w:rsid w:val="003B402D"/>
    <w:rsid w:val="003B4395"/>
    <w:rsid w:val="003B45FB"/>
    <w:rsid w:val="003B55EC"/>
    <w:rsid w:val="003B6381"/>
    <w:rsid w:val="003B6E43"/>
    <w:rsid w:val="003C1456"/>
    <w:rsid w:val="003C2514"/>
    <w:rsid w:val="003C2F3E"/>
    <w:rsid w:val="003C3230"/>
    <w:rsid w:val="003C4FF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D7B59"/>
    <w:rsid w:val="003E099A"/>
    <w:rsid w:val="003E0BD2"/>
    <w:rsid w:val="003E12AE"/>
    <w:rsid w:val="003E1542"/>
    <w:rsid w:val="003E2F96"/>
    <w:rsid w:val="003E3459"/>
    <w:rsid w:val="003E36C0"/>
    <w:rsid w:val="003E385C"/>
    <w:rsid w:val="003E392F"/>
    <w:rsid w:val="003E3DB7"/>
    <w:rsid w:val="003E3F23"/>
    <w:rsid w:val="003E408C"/>
    <w:rsid w:val="003E5083"/>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410"/>
    <w:rsid w:val="00403DF1"/>
    <w:rsid w:val="00404988"/>
    <w:rsid w:val="004051ED"/>
    <w:rsid w:val="004055DB"/>
    <w:rsid w:val="004055F0"/>
    <w:rsid w:val="004056A2"/>
    <w:rsid w:val="00406ECF"/>
    <w:rsid w:val="00407FA7"/>
    <w:rsid w:val="0041184F"/>
    <w:rsid w:val="00411DA7"/>
    <w:rsid w:val="0041251D"/>
    <w:rsid w:val="004127A6"/>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E6B"/>
    <w:rsid w:val="00430208"/>
    <w:rsid w:val="004306CC"/>
    <w:rsid w:val="00430CFA"/>
    <w:rsid w:val="00430FEF"/>
    <w:rsid w:val="00432087"/>
    <w:rsid w:val="00432CDC"/>
    <w:rsid w:val="00433BD0"/>
    <w:rsid w:val="00433ED7"/>
    <w:rsid w:val="004349CC"/>
    <w:rsid w:val="00434AEB"/>
    <w:rsid w:val="00434D6F"/>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A5E"/>
    <w:rsid w:val="004503EB"/>
    <w:rsid w:val="00450A18"/>
    <w:rsid w:val="004534A9"/>
    <w:rsid w:val="00455535"/>
    <w:rsid w:val="00455608"/>
    <w:rsid w:val="00455721"/>
    <w:rsid w:val="00456624"/>
    <w:rsid w:val="00456673"/>
    <w:rsid w:val="004567EC"/>
    <w:rsid w:val="00456DF7"/>
    <w:rsid w:val="004570AD"/>
    <w:rsid w:val="00457E98"/>
    <w:rsid w:val="004616BF"/>
    <w:rsid w:val="00461A1F"/>
    <w:rsid w:val="00463547"/>
    <w:rsid w:val="00463716"/>
    <w:rsid w:val="004637C0"/>
    <w:rsid w:val="00464B78"/>
    <w:rsid w:val="00466223"/>
    <w:rsid w:val="00466422"/>
    <w:rsid w:val="00466B48"/>
    <w:rsid w:val="00471311"/>
    <w:rsid w:val="004717C0"/>
    <w:rsid w:val="00474EEE"/>
    <w:rsid w:val="00475239"/>
    <w:rsid w:val="00475BB7"/>
    <w:rsid w:val="00476873"/>
    <w:rsid w:val="0047795C"/>
    <w:rsid w:val="004803F9"/>
    <w:rsid w:val="00480469"/>
    <w:rsid w:val="00480728"/>
    <w:rsid w:val="004809CD"/>
    <w:rsid w:val="00481258"/>
    <w:rsid w:val="004817AA"/>
    <w:rsid w:val="00484152"/>
    <w:rsid w:val="00484565"/>
    <w:rsid w:val="00484D7A"/>
    <w:rsid w:val="004850AE"/>
    <w:rsid w:val="00486862"/>
    <w:rsid w:val="0048694E"/>
    <w:rsid w:val="00486A98"/>
    <w:rsid w:val="00486C65"/>
    <w:rsid w:val="0048707E"/>
    <w:rsid w:val="00487C84"/>
    <w:rsid w:val="00490690"/>
    <w:rsid w:val="00491BE7"/>
    <w:rsid w:val="00493D6A"/>
    <w:rsid w:val="0049418F"/>
    <w:rsid w:val="004941CA"/>
    <w:rsid w:val="00494DDE"/>
    <w:rsid w:val="00494E76"/>
    <w:rsid w:val="00494F89"/>
    <w:rsid w:val="004956C4"/>
    <w:rsid w:val="00495D85"/>
    <w:rsid w:val="0049606C"/>
    <w:rsid w:val="0049616C"/>
    <w:rsid w:val="004969C7"/>
    <w:rsid w:val="004974EE"/>
    <w:rsid w:val="004A0282"/>
    <w:rsid w:val="004A08AA"/>
    <w:rsid w:val="004A25D2"/>
    <w:rsid w:val="004A28AC"/>
    <w:rsid w:val="004A2D6A"/>
    <w:rsid w:val="004A2E18"/>
    <w:rsid w:val="004A4399"/>
    <w:rsid w:val="004A4D20"/>
    <w:rsid w:val="004A5C71"/>
    <w:rsid w:val="004A7F8B"/>
    <w:rsid w:val="004B0DA9"/>
    <w:rsid w:val="004B11E1"/>
    <w:rsid w:val="004B18DF"/>
    <w:rsid w:val="004B1B13"/>
    <w:rsid w:val="004B35CE"/>
    <w:rsid w:val="004B3920"/>
    <w:rsid w:val="004B3B1F"/>
    <w:rsid w:val="004B3DF4"/>
    <w:rsid w:val="004B42CE"/>
    <w:rsid w:val="004B4CA4"/>
    <w:rsid w:val="004B5B94"/>
    <w:rsid w:val="004B5CBC"/>
    <w:rsid w:val="004B654D"/>
    <w:rsid w:val="004B7722"/>
    <w:rsid w:val="004B787A"/>
    <w:rsid w:val="004C00A7"/>
    <w:rsid w:val="004C04C9"/>
    <w:rsid w:val="004C101D"/>
    <w:rsid w:val="004C1605"/>
    <w:rsid w:val="004C2CE8"/>
    <w:rsid w:val="004C405A"/>
    <w:rsid w:val="004C4253"/>
    <w:rsid w:val="004C4F90"/>
    <w:rsid w:val="004C5080"/>
    <w:rsid w:val="004C53C3"/>
    <w:rsid w:val="004C5CE1"/>
    <w:rsid w:val="004C7AE5"/>
    <w:rsid w:val="004D0C87"/>
    <w:rsid w:val="004D18A9"/>
    <w:rsid w:val="004D32B9"/>
    <w:rsid w:val="004D3D12"/>
    <w:rsid w:val="004D41AD"/>
    <w:rsid w:val="004D4248"/>
    <w:rsid w:val="004D4E96"/>
    <w:rsid w:val="004D5F2C"/>
    <w:rsid w:val="004D68CA"/>
    <w:rsid w:val="004D6F5B"/>
    <w:rsid w:val="004D7348"/>
    <w:rsid w:val="004D7A8D"/>
    <w:rsid w:val="004D7BFA"/>
    <w:rsid w:val="004D7EC1"/>
    <w:rsid w:val="004E0975"/>
    <w:rsid w:val="004E1701"/>
    <w:rsid w:val="004E192A"/>
    <w:rsid w:val="004E1D3F"/>
    <w:rsid w:val="004E210C"/>
    <w:rsid w:val="004E37C4"/>
    <w:rsid w:val="004E3C98"/>
    <w:rsid w:val="004E4043"/>
    <w:rsid w:val="004E4EC4"/>
    <w:rsid w:val="004E50F0"/>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220"/>
    <w:rsid w:val="00502557"/>
    <w:rsid w:val="005029C0"/>
    <w:rsid w:val="00505EA7"/>
    <w:rsid w:val="00510204"/>
    <w:rsid w:val="0051055F"/>
    <w:rsid w:val="00511B1F"/>
    <w:rsid w:val="00512756"/>
    <w:rsid w:val="005136E2"/>
    <w:rsid w:val="005138F6"/>
    <w:rsid w:val="0051405E"/>
    <w:rsid w:val="0051430E"/>
    <w:rsid w:val="00514503"/>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2CF"/>
    <w:rsid w:val="00530C28"/>
    <w:rsid w:val="00531EC4"/>
    <w:rsid w:val="0053263D"/>
    <w:rsid w:val="00532664"/>
    <w:rsid w:val="00532BDE"/>
    <w:rsid w:val="00532ED3"/>
    <w:rsid w:val="0053338F"/>
    <w:rsid w:val="00535387"/>
    <w:rsid w:val="00535462"/>
    <w:rsid w:val="0053618D"/>
    <w:rsid w:val="00536219"/>
    <w:rsid w:val="0053779F"/>
    <w:rsid w:val="005408F6"/>
    <w:rsid w:val="0054288A"/>
    <w:rsid w:val="00544172"/>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CE1"/>
    <w:rsid w:val="00556F5D"/>
    <w:rsid w:val="00557317"/>
    <w:rsid w:val="00557935"/>
    <w:rsid w:val="00560A6E"/>
    <w:rsid w:val="00560C97"/>
    <w:rsid w:val="00560F81"/>
    <w:rsid w:val="005639F0"/>
    <w:rsid w:val="00564565"/>
    <w:rsid w:val="00564F67"/>
    <w:rsid w:val="005656A8"/>
    <w:rsid w:val="00565EE6"/>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871"/>
    <w:rsid w:val="00595C3A"/>
    <w:rsid w:val="00595C81"/>
    <w:rsid w:val="005965F3"/>
    <w:rsid w:val="005974B1"/>
    <w:rsid w:val="0059767E"/>
    <w:rsid w:val="005A0033"/>
    <w:rsid w:val="005A0097"/>
    <w:rsid w:val="005A11E6"/>
    <w:rsid w:val="005A12D0"/>
    <w:rsid w:val="005A14B9"/>
    <w:rsid w:val="005A234F"/>
    <w:rsid w:val="005A2925"/>
    <w:rsid w:val="005A2997"/>
    <w:rsid w:val="005A2B48"/>
    <w:rsid w:val="005A2F16"/>
    <w:rsid w:val="005A33A5"/>
    <w:rsid w:val="005A35D8"/>
    <w:rsid w:val="005A4469"/>
    <w:rsid w:val="005A499D"/>
    <w:rsid w:val="005A4DFE"/>
    <w:rsid w:val="005A64B1"/>
    <w:rsid w:val="005A69C4"/>
    <w:rsid w:val="005A6B77"/>
    <w:rsid w:val="005A771B"/>
    <w:rsid w:val="005A7B02"/>
    <w:rsid w:val="005A7F92"/>
    <w:rsid w:val="005B02F6"/>
    <w:rsid w:val="005B1D36"/>
    <w:rsid w:val="005B1D92"/>
    <w:rsid w:val="005B2658"/>
    <w:rsid w:val="005B3100"/>
    <w:rsid w:val="005B3266"/>
    <w:rsid w:val="005B35C7"/>
    <w:rsid w:val="005B3C14"/>
    <w:rsid w:val="005B3DB7"/>
    <w:rsid w:val="005B4193"/>
    <w:rsid w:val="005B4B56"/>
    <w:rsid w:val="005B55FA"/>
    <w:rsid w:val="005B5712"/>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634B"/>
    <w:rsid w:val="005D72EC"/>
    <w:rsid w:val="005D76B9"/>
    <w:rsid w:val="005E0172"/>
    <w:rsid w:val="005E1524"/>
    <w:rsid w:val="005E1531"/>
    <w:rsid w:val="005E1587"/>
    <w:rsid w:val="005E19D0"/>
    <w:rsid w:val="005E1DC5"/>
    <w:rsid w:val="005E38C4"/>
    <w:rsid w:val="005E38DD"/>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631C"/>
    <w:rsid w:val="005F7632"/>
    <w:rsid w:val="005F795F"/>
    <w:rsid w:val="005F7A0E"/>
    <w:rsid w:val="005F7A12"/>
    <w:rsid w:val="00600201"/>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10E67"/>
    <w:rsid w:val="00610F6C"/>
    <w:rsid w:val="00611017"/>
    <w:rsid w:val="0061140C"/>
    <w:rsid w:val="00611A92"/>
    <w:rsid w:val="00612EA4"/>
    <w:rsid w:val="0061358D"/>
    <w:rsid w:val="00613673"/>
    <w:rsid w:val="00613BB0"/>
    <w:rsid w:val="0061410F"/>
    <w:rsid w:val="006143B4"/>
    <w:rsid w:val="00614F3E"/>
    <w:rsid w:val="00615518"/>
    <w:rsid w:val="00615AC1"/>
    <w:rsid w:val="00615CB1"/>
    <w:rsid w:val="006163DE"/>
    <w:rsid w:val="006165E2"/>
    <w:rsid w:val="006167E2"/>
    <w:rsid w:val="006168E3"/>
    <w:rsid w:val="00616F0E"/>
    <w:rsid w:val="006204CA"/>
    <w:rsid w:val="00620C87"/>
    <w:rsid w:val="00620F9D"/>
    <w:rsid w:val="00622FD0"/>
    <w:rsid w:val="00623ABD"/>
    <w:rsid w:val="00623FCA"/>
    <w:rsid w:val="00624BB4"/>
    <w:rsid w:val="00627177"/>
    <w:rsid w:val="006278FB"/>
    <w:rsid w:val="0063103B"/>
    <w:rsid w:val="0063109A"/>
    <w:rsid w:val="006323F9"/>
    <w:rsid w:val="006337EF"/>
    <w:rsid w:val="00635389"/>
    <w:rsid w:val="00635722"/>
    <w:rsid w:val="00635CA9"/>
    <w:rsid w:val="00636059"/>
    <w:rsid w:val="006367AC"/>
    <w:rsid w:val="00636965"/>
    <w:rsid w:val="00636D90"/>
    <w:rsid w:val="006375A6"/>
    <w:rsid w:val="006402EA"/>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82B"/>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77B97"/>
    <w:rsid w:val="00680AEA"/>
    <w:rsid w:val="00680EC8"/>
    <w:rsid w:val="006810EC"/>
    <w:rsid w:val="00681624"/>
    <w:rsid w:val="006818F9"/>
    <w:rsid w:val="00681ACF"/>
    <w:rsid w:val="00682B5B"/>
    <w:rsid w:val="00683251"/>
    <w:rsid w:val="006836BA"/>
    <w:rsid w:val="006839E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5A5"/>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C79F1"/>
    <w:rsid w:val="006D1D06"/>
    <w:rsid w:val="006D25FF"/>
    <w:rsid w:val="006D3480"/>
    <w:rsid w:val="006D585D"/>
    <w:rsid w:val="006D5FB0"/>
    <w:rsid w:val="006D7FB4"/>
    <w:rsid w:val="006E0839"/>
    <w:rsid w:val="006E1BA1"/>
    <w:rsid w:val="006E1D53"/>
    <w:rsid w:val="006E1EDC"/>
    <w:rsid w:val="006E227E"/>
    <w:rsid w:val="006E2673"/>
    <w:rsid w:val="006E2690"/>
    <w:rsid w:val="006E2F43"/>
    <w:rsid w:val="006E2FFF"/>
    <w:rsid w:val="006E401A"/>
    <w:rsid w:val="006E431D"/>
    <w:rsid w:val="006E45D9"/>
    <w:rsid w:val="006E4EB7"/>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2B2"/>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085"/>
    <w:rsid w:val="007259F5"/>
    <w:rsid w:val="00726181"/>
    <w:rsid w:val="007265E4"/>
    <w:rsid w:val="00727477"/>
    <w:rsid w:val="00727FE9"/>
    <w:rsid w:val="007305AF"/>
    <w:rsid w:val="007306C5"/>
    <w:rsid w:val="00731398"/>
    <w:rsid w:val="0073306E"/>
    <w:rsid w:val="007331C7"/>
    <w:rsid w:val="00734A67"/>
    <w:rsid w:val="00736633"/>
    <w:rsid w:val="00737BB9"/>
    <w:rsid w:val="007406E9"/>
    <w:rsid w:val="0074127D"/>
    <w:rsid w:val="0074167F"/>
    <w:rsid w:val="00741B6E"/>
    <w:rsid w:val="00741DCB"/>
    <w:rsid w:val="00743A38"/>
    <w:rsid w:val="00743C20"/>
    <w:rsid w:val="007448EE"/>
    <w:rsid w:val="007449FF"/>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1522"/>
    <w:rsid w:val="007724EA"/>
    <w:rsid w:val="007739E4"/>
    <w:rsid w:val="00775663"/>
    <w:rsid w:val="00775B00"/>
    <w:rsid w:val="00775C7E"/>
    <w:rsid w:val="007767A0"/>
    <w:rsid w:val="007812A7"/>
    <w:rsid w:val="007817E6"/>
    <w:rsid w:val="00783420"/>
    <w:rsid w:val="007852D5"/>
    <w:rsid w:val="00786BBB"/>
    <w:rsid w:val="007871DF"/>
    <w:rsid w:val="0079327A"/>
    <w:rsid w:val="00793659"/>
    <w:rsid w:val="00793686"/>
    <w:rsid w:val="00793940"/>
    <w:rsid w:val="00793BB9"/>
    <w:rsid w:val="00794C04"/>
    <w:rsid w:val="0079504E"/>
    <w:rsid w:val="007968BA"/>
    <w:rsid w:val="00796EEB"/>
    <w:rsid w:val="00796F1A"/>
    <w:rsid w:val="00797078"/>
    <w:rsid w:val="007974A7"/>
    <w:rsid w:val="007A1C76"/>
    <w:rsid w:val="007A23B9"/>
    <w:rsid w:val="007A2FF2"/>
    <w:rsid w:val="007A31DC"/>
    <w:rsid w:val="007A3220"/>
    <w:rsid w:val="007A4298"/>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B1"/>
    <w:rsid w:val="007B7485"/>
    <w:rsid w:val="007B74BD"/>
    <w:rsid w:val="007C084A"/>
    <w:rsid w:val="007C0CA6"/>
    <w:rsid w:val="007C14E4"/>
    <w:rsid w:val="007C1890"/>
    <w:rsid w:val="007C2755"/>
    <w:rsid w:val="007C28A0"/>
    <w:rsid w:val="007C2CB1"/>
    <w:rsid w:val="007C3D95"/>
    <w:rsid w:val="007C4E2E"/>
    <w:rsid w:val="007C6CDB"/>
    <w:rsid w:val="007C78CB"/>
    <w:rsid w:val="007D0540"/>
    <w:rsid w:val="007D0661"/>
    <w:rsid w:val="007D0E64"/>
    <w:rsid w:val="007D1B13"/>
    <w:rsid w:val="007D1BEA"/>
    <w:rsid w:val="007D1C8A"/>
    <w:rsid w:val="007D3CB7"/>
    <w:rsid w:val="007D3E67"/>
    <w:rsid w:val="007D5A73"/>
    <w:rsid w:val="007D5D4D"/>
    <w:rsid w:val="007D6019"/>
    <w:rsid w:val="007D602C"/>
    <w:rsid w:val="007D61EC"/>
    <w:rsid w:val="007D6E5D"/>
    <w:rsid w:val="007D6EC2"/>
    <w:rsid w:val="007D736C"/>
    <w:rsid w:val="007D7813"/>
    <w:rsid w:val="007D7FAF"/>
    <w:rsid w:val="007E01EE"/>
    <w:rsid w:val="007E29DA"/>
    <w:rsid w:val="007E3925"/>
    <w:rsid w:val="007E3DDF"/>
    <w:rsid w:val="007E3E32"/>
    <w:rsid w:val="007E41B7"/>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E16"/>
    <w:rsid w:val="007F330E"/>
    <w:rsid w:val="007F33C1"/>
    <w:rsid w:val="007F4CD5"/>
    <w:rsid w:val="007F51B2"/>
    <w:rsid w:val="007F625D"/>
    <w:rsid w:val="007F6408"/>
    <w:rsid w:val="007F6EDE"/>
    <w:rsid w:val="007F7C7A"/>
    <w:rsid w:val="00800DE5"/>
    <w:rsid w:val="0080162B"/>
    <w:rsid w:val="008018B4"/>
    <w:rsid w:val="0080248A"/>
    <w:rsid w:val="008028D7"/>
    <w:rsid w:val="00802AD4"/>
    <w:rsid w:val="00802E52"/>
    <w:rsid w:val="0080339D"/>
    <w:rsid w:val="008041FC"/>
    <w:rsid w:val="0080435E"/>
    <w:rsid w:val="00804D85"/>
    <w:rsid w:val="00805863"/>
    <w:rsid w:val="00805C5F"/>
    <w:rsid w:val="00806430"/>
    <w:rsid w:val="00806FFF"/>
    <w:rsid w:val="008079E8"/>
    <w:rsid w:val="00807E46"/>
    <w:rsid w:val="008114A4"/>
    <w:rsid w:val="00811A2E"/>
    <w:rsid w:val="00811B9E"/>
    <w:rsid w:val="00812987"/>
    <w:rsid w:val="00812CDB"/>
    <w:rsid w:val="0081333B"/>
    <w:rsid w:val="008147A6"/>
    <w:rsid w:val="008149E7"/>
    <w:rsid w:val="00814A2A"/>
    <w:rsid w:val="00815356"/>
    <w:rsid w:val="00816952"/>
    <w:rsid w:val="00817E61"/>
    <w:rsid w:val="008200B8"/>
    <w:rsid w:val="00820457"/>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7B4"/>
    <w:rsid w:val="00827CB0"/>
    <w:rsid w:val="00830DEF"/>
    <w:rsid w:val="00831504"/>
    <w:rsid w:val="00831FD7"/>
    <w:rsid w:val="0083207A"/>
    <w:rsid w:val="00836278"/>
    <w:rsid w:val="008371A7"/>
    <w:rsid w:val="008409AE"/>
    <w:rsid w:val="00840B94"/>
    <w:rsid w:val="00841352"/>
    <w:rsid w:val="00841AC7"/>
    <w:rsid w:val="00841E17"/>
    <w:rsid w:val="00841F83"/>
    <w:rsid w:val="008421AD"/>
    <w:rsid w:val="008428F2"/>
    <w:rsid w:val="00843CA1"/>
    <w:rsid w:val="0084494C"/>
    <w:rsid w:val="0084507C"/>
    <w:rsid w:val="008453C5"/>
    <w:rsid w:val="008453E8"/>
    <w:rsid w:val="00845780"/>
    <w:rsid w:val="008457C4"/>
    <w:rsid w:val="00845AEE"/>
    <w:rsid w:val="00846FC4"/>
    <w:rsid w:val="00847077"/>
    <w:rsid w:val="008471E2"/>
    <w:rsid w:val="008478BC"/>
    <w:rsid w:val="008502C6"/>
    <w:rsid w:val="00850C82"/>
    <w:rsid w:val="008518B8"/>
    <w:rsid w:val="00852517"/>
    <w:rsid w:val="00852EC2"/>
    <w:rsid w:val="008536A7"/>
    <w:rsid w:val="00854124"/>
    <w:rsid w:val="00854132"/>
    <w:rsid w:val="008548CA"/>
    <w:rsid w:val="00854C02"/>
    <w:rsid w:val="00856680"/>
    <w:rsid w:val="00856C14"/>
    <w:rsid w:val="0085704F"/>
    <w:rsid w:val="008571C8"/>
    <w:rsid w:val="00857B2F"/>
    <w:rsid w:val="008605D7"/>
    <w:rsid w:val="0086082B"/>
    <w:rsid w:val="008617B7"/>
    <w:rsid w:val="008638DA"/>
    <w:rsid w:val="008643B1"/>
    <w:rsid w:val="00864F89"/>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6A13"/>
    <w:rsid w:val="0088794E"/>
    <w:rsid w:val="00887B96"/>
    <w:rsid w:val="008905E3"/>
    <w:rsid w:val="00890756"/>
    <w:rsid w:val="0089173F"/>
    <w:rsid w:val="00893C09"/>
    <w:rsid w:val="00893E1D"/>
    <w:rsid w:val="00894D2D"/>
    <w:rsid w:val="00895622"/>
    <w:rsid w:val="00896AC0"/>
    <w:rsid w:val="008971B4"/>
    <w:rsid w:val="00897E95"/>
    <w:rsid w:val="008A023E"/>
    <w:rsid w:val="008A046A"/>
    <w:rsid w:val="008A07DE"/>
    <w:rsid w:val="008A1904"/>
    <w:rsid w:val="008A1D5A"/>
    <w:rsid w:val="008A26BF"/>
    <w:rsid w:val="008A2A11"/>
    <w:rsid w:val="008A2C7F"/>
    <w:rsid w:val="008A3BA8"/>
    <w:rsid w:val="008A3D7F"/>
    <w:rsid w:val="008A3F76"/>
    <w:rsid w:val="008A5EAF"/>
    <w:rsid w:val="008A70C9"/>
    <w:rsid w:val="008B1B5B"/>
    <w:rsid w:val="008B2693"/>
    <w:rsid w:val="008B2F35"/>
    <w:rsid w:val="008B306A"/>
    <w:rsid w:val="008B32C5"/>
    <w:rsid w:val="008B40AF"/>
    <w:rsid w:val="008B4A4F"/>
    <w:rsid w:val="008B5CDF"/>
    <w:rsid w:val="008B6147"/>
    <w:rsid w:val="008B6C42"/>
    <w:rsid w:val="008B71F0"/>
    <w:rsid w:val="008B7900"/>
    <w:rsid w:val="008C0F01"/>
    <w:rsid w:val="008C0F04"/>
    <w:rsid w:val="008C1887"/>
    <w:rsid w:val="008C28D8"/>
    <w:rsid w:val="008C3345"/>
    <w:rsid w:val="008C3ACF"/>
    <w:rsid w:val="008C4483"/>
    <w:rsid w:val="008C4773"/>
    <w:rsid w:val="008C5D2A"/>
    <w:rsid w:val="008C6516"/>
    <w:rsid w:val="008C6F9F"/>
    <w:rsid w:val="008C713E"/>
    <w:rsid w:val="008C754D"/>
    <w:rsid w:val="008C768E"/>
    <w:rsid w:val="008C785D"/>
    <w:rsid w:val="008D003D"/>
    <w:rsid w:val="008D153B"/>
    <w:rsid w:val="008D1DBD"/>
    <w:rsid w:val="008D1DD9"/>
    <w:rsid w:val="008D2B68"/>
    <w:rsid w:val="008D514E"/>
    <w:rsid w:val="008D51DF"/>
    <w:rsid w:val="008D5BD0"/>
    <w:rsid w:val="008D6124"/>
    <w:rsid w:val="008D64EC"/>
    <w:rsid w:val="008D70CA"/>
    <w:rsid w:val="008E0ADB"/>
    <w:rsid w:val="008E0D1B"/>
    <w:rsid w:val="008E0FCE"/>
    <w:rsid w:val="008E20D3"/>
    <w:rsid w:val="008E20DB"/>
    <w:rsid w:val="008E270B"/>
    <w:rsid w:val="008E2D9B"/>
    <w:rsid w:val="008E3320"/>
    <w:rsid w:val="008E338C"/>
    <w:rsid w:val="008E39A5"/>
    <w:rsid w:val="008E3D99"/>
    <w:rsid w:val="008E79BA"/>
    <w:rsid w:val="008E7BAC"/>
    <w:rsid w:val="008F016B"/>
    <w:rsid w:val="008F026E"/>
    <w:rsid w:val="008F06FE"/>
    <w:rsid w:val="008F14F7"/>
    <w:rsid w:val="008F2D67"/>
    <w:rsid w:val="008F3440"/>
    <w:rsid w:val="008F3B18"/>
    <w:rsid w:val="008F3DA2"/>
    <w:rsid w:val="008F543C"/>
    <w:rsid w:val="008F56FD"/>
    <w:rsid w:val="008F5E72"/>
    <w:rsid w:val="008F6708"/>
    <w:rsid w:val="008F7B83"/>
    <w:rsid w:val="009003F5"/>
    <w:rsid w:val="00900433"/>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A34"/>
    <w:rsid w:val="00927D04"/>
    <w:rsid w:val="00930A11"/>
    <w:rsid w:val="00931845"/>
    <w:rsid w:val="00932399"/>
    <w:rsid w:val="009323F6"/>
    <w:rsid w:val="00932DCE"/>
    <w:rsid w:val="00932DEC"/>
    <w:rsid w:val="00933A80"/>
    <w:rsid w:val="00933D47"/>
    <w:rsid w:val="00933D94"/>
    <w:rsid w:val="00934101"/>
    <w:rsid w:val="0093417C"/>
    <w:rsid w:val="0093418C"/>
    <w:rsid w:val="00934526"/>
    <w:rsid w:val="00934B6E"/>
    <w:rsid w:val="009355A2"/>
    <w:rsid w:val="00935B47"/>
    <w:rsid w:val="0093788A"/>
    <w:rsid w:val="00937A74"/>
    <w:rsid w:val="00937F8C"/>
    <w:rsid w:val="00940516"/>
    <w:rsid w:val="0094126E"/>
    <w:rsid w:val="00941CD4"/>
    <w:rsid w:val="00942549"/>
    <w:rsid w:val="0094260D"/>
    <w:rsid w:val="009440DB"/>
    <w:rsid w:val="00944D8B"/>
    <w:rsid w:val="00945E1C"/>
    <w:rsid w:val="009505B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2B80"/>
    <w:rsid w:val="0096314D"/>
    <w:rsid w:val="009633B4"/>
    <w:rsid w:val="009643B2"/>
    <w:rsid w:val="00967F30"/>
    <w:rsid w:val="00970DB9"/>
    <w:rsid w:val="00970F36"/>
    <w:rsid w:val="00971068"/>
    <w:rsid w:val="009714F8"/>
    <w:rsid w:val="00971926"/>
    <w:rsid w:val="00971954"/>
    <w:rsid w:val="00971AE5"/>
    <w:rsid w:val="009722F6"/>
    <w:rsid w:val="009725E1"/>
    <w:rsid w:val="00975476"/>
    <w:rsid w:val="00976B38"/>
    <w:rsid w:val="00977535"/>
    <w:rsid w:val="009819F0"/>
    <w:rsid w:val="009826AA"/>
    <w:rsid w:val="00983DC6"/>
    <w:rsid w:val="00985510"/>
    <w:rsid w:val="00985A02"/>
    <w:rsid w:val="0098630A"/>
    <w:rsid w:val="00986AB5"/>
    <w:rsid w:val="00986DBD"/>
    <w:rsid w:val="009870D1"/>
    <w:rsid w:val="00987C17"/>
    <w:rsid w:val="00990870"/>
    <w:rsid w:val="009912D5"/>
    <w:rsid w:val="009919B3"/>
    <w:rsid w:val="0099268B"/>
    <w:rsid w:val="009928FD"/>
    <w:rsid w:val="00993663"/>
    <w:rsid w:val="00994044"/>
    <w:rsid w:val="00996555"/>
    <w:rsid w:val="009972C9"/>
    <w:rsid w:val="00997784"/>
    <w:rsid w:val="00997E16"/>
    <w:rsid w:val="009A0484"/>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68F"/>
    <w:rsid w:val="009B5967"/>
    <w:rsid w:val="009B60D0"/>
    <w:rsid w:val="009B6575"/>
    <w:rsid w:val="009B7673"/>
    <w:rsid w:val="009B7D88"/>
    <w:rsid w:val="009B7F3F"/>
    <w:rsid w:val="009C05B0"/>
    <w:rsid w:val="009C1267"/>
    <w:rsid w:val="009C1656"/>
    <w:rsid w:val="009C2D80"/>
    <w:rsid w:val="009C32A2"/>
    <w:rsid w:val="009C34F9"/>
    <w:rsid w:val="009C3EE1"/>
    <w:rsid w:val="009C4B75"/>
    <w:rsid w:val="009C4BBB"/>
    <w:rsid w:val="009C4E92"/>
    <w:rsid w:val="009C5711"/>
    <w:rsid w:val="009C662A"/>
    <w:rsid w:val="009C6D24"/>
    <w:rsid w:val="009C6EDA"/>
    <w:rsid w:val="009C7C6B"/>
    <w:rsid w:val="009D071A"/>
    <w:rsid w:val="009D1331"/>
    <w:rsid w:val="009D1BD5"/>
    <w:rsid w:val="009D242C"/>
    <w:rsid w:val="009D3450"/>
    <w:rsid w:val="009D3F6D"/>
    <w:rsid w:val="009D5792"/>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0D"/>
    <w:rsid w:val="009F44B0"/>
    <w:rsid w:val="009F4B93"/>
    <w:rsid w:val="009F4C85"/>
    <w:rsid w:val="009F4E67"/>
    <w:rsid w:val="009F5191"/>
    <w:rsid w:val="009F5568"/>
    <w:rsid w:val="009F5888"/>
    <w:rsid w:val="009F5E7F"/>
    <w:rsid w:val="009F6579"/>
    <w:rsid w:val="009F7264"/>
    <w:rsid w:val="00A008BE"/>
    <w:rsid w:val="00A00A69"/>
    <w:rsid w:val="00A02A38"/>
    <w:rsid w:val="00A03364"/>
    <w:rsid w:val="00A0347F"/>
    <w:rsid w:val="00A0599C"/>
    <w:rsid w:val="00A05DDE"/>
    <w:rsid w:val="00A06916"/>
    <w:rsid w:val="00A078E4"/>
    <w:rsid w:val="00A07D22"/>
    <w:rsid w:val="00A10571"/>
    <w:rsid w:val="00A116BA"/>
    <w:rsid w:val="00A117BB"/>
    <w:rsid w:val="00A11AED"/>
    <w:rsid w:val="00A1257D"/>
    <w:rsid w:val="00A129D2"/>
    <w:rsid w:val="00A134C7"/>
    <w:rsid w:val="00A1461C"/>
    <w:rsid w:val="00A158AF"/>
    <w:rsid w:val="00A16A91"/>
    <w:rsid w:val="00A17FC8"/>
    <w:rsid w:val="00A2058B"/>
    <w:rsid w:val="00A20AEC"/>
    <w:rsid w:val="00A2281B"/>
    <w:rsid w:val="00A23832"/>
    <w:rsid w:val="00A23FB4"/>
    <w:rsid w:val="00A246FA"/>
    <w:rsid w:val="00A2496A"/>
    <w:rsid w:val="00A24DD0"/>
    <w:rsid w:val="00A2507E"/>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0ECE"/>
    <w:rsid w:val="00A520B9"/>
    <w:rsid w:val="00A5259A"/>
    <w:rsid w:val="00A52894"/>
    <w:rsid w:val="00A531D5"/>
    <w:rsid w:val="00A54032"/>
    <w:rsid w:val="00A54322"/>
    <w:rsid w:val="00A54A22"/>
    <w:rsid w:val="00A54EC7"/>
    <w:rsid w:val="00A5607F"/>
    <w:rsid w:val="00A56CD4"/>
    <w:rsid w:val="00A575F5"/>
    <w:rsid w:val="00A57AF4"/>
    <w:rsid w:val="00A57F3A"/>
    <w:rsid w:val="00A6070D"/>
    <w:rsid w:val="00A60A55"/>
    <w:rsid w:val="00A62145"/>
    <w:rsid w:val="00A624E7"/>
    <w:rsid w:val="00A624FC"/>
    <w:rsid w:val="00A63EE2"/>
    <w:rsid w:val="00A64011"/>
    <w:rsid w:val="00A64F46"/>
    <w:rsid w:val="00A658AF"/>
    <w:rsid w:val="00A65C0B"/>
    <w:rsid w:val="00A66B97"/>
    <w:rsid w:val="00A676DE"/>
    <w:rsid w:val="00A67929"/>
    <w:rsid w:val="00A70667"/>
    <w:rsid w:val="00A708AA"/>
    <w:rsid w:val="00A7189E"/>
    <w:rsid w:val="00A722A8"/>
    <w:rsid w:val="00A7279B"/>
    <w:rsid w:val="00A72CEB"/>
    <w:rsid w:val="00A73A22"/>
    <w:rsid w:val="00A74C0B"/>
    <w:rsid w:val="00A75A5F"/>
    <w:rsid w:val="00A76091"/>
    <w:rsid w:val="00A76290"/>
    <w:rsid w:val="00A7681C"/>
    <w:rsid w:val="00A80DF7"/>
    <w:rsid w:val="00A820CC"/>
    <w:rsid w:val="00A828AB"/>
    <w:rsid w:val="00A83FE1"/>
    <w:rsid w:val="00A85561"/>
    <w:rsid w:val="00A858AD"/>
    <w:rsid w:val="00A85EB8"/>
    <w:rsid w:val="00A86529"/>
    <w:rsid w:val="00A8724A"/>
    <w:rsid w:val="00A8740A"/>
    <w:rsid w:val="00A87756"/>
    <w:rsid w:val="00A8779E"/>
    <w:rsid w:val="00A87FE9"/>
    <w:rsid w:val="00A90425"/>
    <w:rsid w:val="00A9187B"/>
    <w:rsid w:val="00A9258E"/>
    <w:rsid w:val="00A9331F"/>
    <w:rsid w:val="00A93357"/>
    <w:rsid w:val="00A9340C"/>
    <w:rsid w:val="00A955B6"/>
    <w:rsid w:val="00A959C8"/>
    <w:rsid w:val="00A95B77"/>
    <w:rsid w:val="00A96555"/>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230"/>
    <w:rsid w:val="00AC46D5"/>
    <w:rsid w:val="00AC47F8"/>
    <w:rsid w:val="00AC4AE8"/>
    <w:rsid w:val="00AC5484"/>
    <w:rsid w:val="00AC5B1B"/>
    <w:rsid w:val="00AC5D8B"/>
    <w:rsid w:val="00AC61DD"/>
    <w:rsid w:val="00AC6641"/>
    <w:rsid w:val="00AC679F"/>
    <w:rsid w:val="00AC6F5C"/>
    <w:rsid w:val="00AC711E"/>
    <w:rsid w:val="00AC7D6D"/>
    <w:rsid w:val="00AC7DFD"/>
    <w:rsid w:val="00AD0692"/>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540"/>
    <w:rsid w:val="00AF2754"/>
    <w:rsid w:val="00AF32DD"/>
    <w:rsid w:val="00AF3D6C"/>
    <w:rsid w:val="00AF45CF"/>
    <w:rsid w:val="00AF5CFE"/>
    <w:rsid w:val="00AF5D43"/>
    <w:rsid w:val="00AF5E71"/>
    <w:rsid w:val="00AF70E6"/>
    <w:rsid w:val="00AF7953"/>
    <w:rsid w:val="00AF7A7E"/>
    <w:rsid w:val="00AF7BFD"/>
    <w:rsid w:val="00AF7E9E"/>
    <w:rsid w:val="00B003FC"/>
    <w:rsid w:val="00B00774"/>
    <w:rsid w:val="00B00F9F"/>
    <w:rsid w:val="00B01562"/>
    <w:rsid w:val="00B03B74"/>
    <w:rsid w:val="00B04552"/>
    <w:rsid w:val="00B061BE"/>
    <w:rsid w:val="00B068FA"/>
    <w:rsid w:val="00B0720A"/>
    <w:rsid w:val="00B10089"/>
    <w:rsid w:val="00B1170D"/>
    <w:rsid w:val="00B12584"/>
    <w:rsid w:val="00B12F7A"/>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4B77"/>
    <w:rsid w:val="00B253D9"/>
    <w:rsid w:val="00B25841"/>
    <w:rsid w:val="00B26483"/>
    <w:rsid w:val="00B26961"/>
    <w:rsid w:val="00B26F38"/>
    <w:rsid w:val="00B27D00"/>
    <w:rsid w:val="00B30B0C"/>
    <w:rsid w:val="00B32254"/>
    <w:rsid w:val="00B322DB"/>
    <w:rsid w:val="00B340F9"/>
    <w:rsid w:val="00B356AC"/>
    <w:rsid w:val="00B35862"/>
    <w:rsid w:val="00B3662E"/>
    <w:rsid w:val="00B36D7B"/>
    <w:rsid w:val="00B4002B"/>
    <w:rsid w:val="00B404C3"/>
    <w:rsid w:val="00B41A90"/>
    <w:rsid w:val="00B41AB0"/>
    <w:rsid w:val="00B4370C"/>
    <w:rsid w:val="00B44122"/>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A67"/>
    <w:rsid w:val="00B80B3F"/>
    <w:rsid w:val="00B80C8B"/>
    <w:rsid w:val="00B8265E"/>
    <w:rsid w:val="00B82783"/>
    <w:rsid w:val="00B82940"/>
    <w:rsid w:val="00B82BCE"/>
    <w:rsid w:val="00B8383E"/>
    <w:rsid w:val="00B83A21"/>
    <w:rsid w:val="00B84291"/>
    <w:rsid w:val="00B84D7A"/>
    <w:rsid w:val="00B84DF0"/>
    <w:rsid w:val="00B852D1"/>
    <w:rsid w:val="00B8553B"/>
    <w:rsid w:val="00B8561B"/>
    <w:rsid w:val="00B85D8E"/>
    <w:rsid w:val="00B906CF"/>
    <w:rsid w:val="00B90D1C"/>
    <w:rsid w:val="00B90DB5"/>
    <w:rsid w:val="00B91A03"/>
    <w:rsid w:val="00B93826"/>
    <w:rsid w:val="00B93A77"/>
    <w:rsid w:val="00B94488"/>
    <w:rsid w:val="00B947B3"/>
    <w:rsid w:val="00B94CE3"/>
    <w:rsid w:val="00B955EE"/>
    <w:rsid w:val="00B96010"/>
    <w:rsid w:val="00B96201"/>
    <w:rsid w:val="00B96A18"/>
    <w:rsid w:val="00B96AF6"/>
    <w:rsid w:val="00B9763D"/>
    <w:rsid w:val="00BA11AB"/>
    <w:rsid w:val="00BA165A"/>
    <w:rsid w:val="00BA24A6"/>
    <w:rsid w:val="00BA2AAD"/>
    <w:rsid w:val="00BA326C"/>
    <w:rsid w:val="00BA3A81"/>
    <w:rsid w:val="00BA3F3E"/>
    <w:rsid w:val="00BA41B1"/>
    <w:rsid w:val="00BA41ED"/>
    <w:rsid w:val="00BA47F9"/>
    <w:rsid w:val="00BA4FB8"/>
    <w:rsid w:val="00BA5134"/>
    <w:rsid w:val="00BA58DC"/>
    <w:rsid w:val="00BA65FC"/>
    <w:rsid w:val="00BA6D2C"/>
    <w:rsid w:val="00BA77B2"/>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029"/>
    <w:rsid w:val="00BD2290"/>
    <w:rsid w:val="00BD2384"/>
    <w:rsid w:val="00BD2A2B"/>
    <w:rsid w:val="00BD2FA5"/>
    <w:rsid w:val="00BD461C"/>
    <w:rsid w:val="00BD5854"/>
    <w:rsid w:val="00BD5AB6"/>
    <w:rsid w:val="00BD5CD6"/>
    <w:rsid w:val="00BD665F"/>
    <w:rsid w:val="00BD6807"/>
    <w:rsid w:val="00BD785B"/>
    <w:rsid w:val="00BD7D9D"/>
    <w:rsid w:val="00BE133D"/>
    <w:rsid w:val="00BE1E41"/>
    <w:rsid w:val="00BE2185"/>
    <w:rsid w:val="00BE2462"/>
    <w:rsid w:val="00BE314B"/>
    <w:rsid w:val="00BE352C"/>
    <w:rsid w:val="00BE4672"/>
    <w:rsid w:val="00BE510E"/>
    <w:rsid w:val="00BE52E2"/>
    <w:rsid w:val="00BE642A"/>
    <w:rsid w:val="00BE7C19"/>
    <w:rsid w:val="00BF1229"/>
    <w:rsid w:val="00BF2103"/>
    <w:rsid w:val="00BF2E8F"/>
    <w:rsid w:val="00BF3E20"/>
    <w:rsid w:val="00BF4C9C"/>
    <w:rsid w:val="00BF556C"/>
    <w:rsid w:val="00BF580F"/>
    <w:rsid w:val="00BF6455"/>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6F9A"/>
    <w:rsid w:val="00C07A16"/>
    <w:rsid w:val="00C1139E"/>
    <w:rsid w:val="00C1163A"/>
    <w:rsid w:val="00C122B5"/>
    <w:rsid w:val="00C13B04"/>
    <w:rsid w:val="00C15819"/>
    <w:rsid w:val="00C16123"/>
    <w:rsid w:val="00C17344"/>
    <w:rsid w:val="00C17358"/>
    <w:rsid w:val="00C17D9D"/>
    <w:rsid w:val="00C204A4"/>
    <w:rsid w:val="00C20778"/>
    <w:rsid w:val="00C21CBE"/>
    <w:rsid w:val="00C237BE"/>
    <w:rsid w:val="00C240CB"/>
    <w:rsid w:val="00C25878"/>
    <w:rsid w:val="00C2622F"/>
    <w:rsid w:val="00C26470"/>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C75"/>
    <w:rsid w:val="00C51DCE"/>
    <w:rsid w:val="00C53054"/>
    <w:rsid w:val="00C530B3"/>
    <w:rsid w:val="00C53612"/>
    <w:rsid w:val="00C5378C"/>
    <w:rsid w:val="00C53E12"/>
    <w:rsid w:val="00C54079"/>
    <w:rsid w:val="00C5525D"/>
    <w:rsid w:val="00C56989"/>
    <w:rsid w:val="00C57EA2"/>
    <w:rsid w:val="00C60324"/>
    <w:rsid w:val="00C603F5"/>
    <w:rsid w:val="00C625CD"/>
    <w:rsid w:val="00C65647"/>
    <w:rsid w:val="00C70012"/>
    <w:rsid w:val="00C705A0"/>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115"/>
    <w:rsid w:val="00C85DF2"/>
    <w:rsid w:val="00C86037"/>
    <w:rsid w:val="00C862FD"/>
    <w:rsid w:val="00C8632E"/>
    <w:rsid w:val="00C868D4"/>
    <w:rsid w:val="00C872FA"/>
    <w:rsid w:val="00C8779D"/>
    <w:rsid w:val="00C879C4"/>
    <w:rsid w:val="00C914C0"/>
    <w:rsid w:val="00C91871"/>
    <w:rsid w:val="00C92676"/>
    <w:rsid w:val="00C931B7"/>
    <w:rsid w:val="00C9363D"/>
    <w:rsid w:val="00C93705"/>
    <w:rsid w:val="00C94B2F"/>
    <w:rsid w:val="00C95142"/>
    <w:rsid w:val="00C95AA3"/>
    <w:rsid w:val="00CA0710"/>
    <w:rsid w:val="00CA0722"/>
    <w:rsid w:val="00CA09F0"/>
    <w:rsid w:val="00CA1856"/>
    <w:rsid w:val="00CA1871"/>
    <w:rsid w:val="00CA205E"/>
    <w:rsid w:val="00CA23BE"/>
    <w:rsid w:val="00CA55F7"/>
    <w:rsid w:val="00CA599A"/>
    <w:rsid w:val="00CA5AC6"/>
    <w:rsid w:val="00CA5D97"/>
    <w:rsid w:val="00CA6646"/>
    <w:rsid w:val="00CA6C79"/>
    <w:rsid w:val="00CA7368"/>
    <w:rsid w:val="00CB0528"/>
    <w:rsid w:val="00CB1263"/>
    <w:rsid w:val="00CB16A8"/>
    <w:rsid w:val="00CB1FEB"/>
    <w:rsid w:val="00CB429E"/>
    <w:rsid w:val="00CB4321"/>
    <w:rsid w:val="00CB4E14"/>
    <w:rsid w:val="00CB4FCA"/>
    <w:rsid w:val="00CB5589"/>
    <w:rsid w:val="00CB58A8"/>
    <w:rsid w:val="00CB70E9"/>
    <w:rsid w:val="00CB738F"/>
    <w:rsid w:val="00CB77A0"/>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4372"/>
    <w:rsid w:val="00CD5523"/>
    <w:rsid w:val="00CD5BC1"/>
    <w:rsid w:val="00CE073C"/>
    <w:rsid w:val="00CE082C"/>
    <w:rsid w:val="00CE144C"/>
    <w:rsid w:val="00CE2212"/>
    <w:rsid w:val="00CE2AEB"/>
    <w:rsid w:val="00CE3434"/>
    <w:rsid w:val="00CE3F30"/>
    <w:rsid w:val="00CE4537"/>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066"/>
    <w:rsid w:val="00D13FA9"/>
    <w:rsid w:val="00D1506F"/>
    <w:rsid w:val="00D16277"/>
    <w:rsid w:val="00D16396"/>
    <w:rsid w:val="00D1678E"/>
    <w:rsid w:val="00D16E8B"/>
    <w:rsid w:val="00D1750D"/>
    <w:rsid w:val="00D17B00"/>
    <w:rsid w:val="00D207E1"/>
    <w:rsid w:val="00D20969"/>
    <w:rsid w:val="00D20CE6"/>
    <w:rsid w:val="00D22085"/>
    <w:rsid w:val="00D226A9"/>
    <w:rsid w:val="00D22AFB"/>
    <w:rsid w:val="00D230FA"/>
    <w:rsid w:val="00D2446B"/>
    <w:rsid w:val="00D244D4"/>
    <w:rsid w:val="00D2479C"/>
    <w:rsid w:val="00D24C55"/>
    <w:rsid w:val="00D27A55"/>
    <w:rsid w:val="00D27C14"/>
    <w:rsid w:val="00D30338"/>
    <w:rsid w:val="00D30C62"/>
    <w:rsid w:val="00D31902"/>
    <w:rsid w:val="00D32AB2"/>
    <w:rsid w:val="00D339CA"/>
    <w:rsid w:val="00D40006"/>
    <w:rsid w:val="00D400F3"/>
    <w:rsid w:val="00D4130E"/>
    <w:rsid w:val="00D4189E"/>
    <w:rsid w:val="00D41E5C"/>
    <w:rsid w:val="00D437FA"/>
    <w:rsid w:val="00D441B4"/>
    <w:rsid w:val="00D44981"/>
    <w:rsid w:val="00D450D1"/>
    <w:rsid w:val="00D47A16"/>
    <w:rsid w:val="00D47DB8"/>
    <w:rsid w:val="00D47E01"/>
    <w:rsid w:val="00D47EC3"/>
    <w:rsid w:val="00D509D6"/>
    <w:rsid w:val="00D523B3"/>
    <w:rsid w:val="00D525AB"/>
    <w:rsid w:val="00D538FE"/>
    <w:rsid w:val="00D547B8"/>
    <w:rsid w:val="00D5502E"/>
    <w:rsid w:val="00D55924"/>
    <w:rsid w:val="00D560AB"/>
    <w:rsid w:val="00D565C9"/>
    <w:rsid w:val="00D566CC"/>
    <w:rsid w:val="00D56EB6"/>
    <w:rsid w:val="00D619AE"/>
    <w:rsid w:val="00D62BD9"/>
    <w:rsid w:val="00D62F6A"/>
    <w:rsid w:val="00D634C4"/>
    <w:rsid w:val="00D63D9A"/>
    <w:rsid w:val="00D64284"/>
    <w:rsid w:val="00D6490A"/>
    <w:rsid w:val="00D64DF2"/>
    <w:rsid w:val="00D65035"/>
    <w:rsid w:val="00D65184"/>
    <w:rsid w:val="00D664D0"/>
    <w:rsid w:val="00D67292"/>
    <w:rsid w:val="00D67EEB"/>
    <w:rsid w:val="00D70DB0"/>
    <w:rsid w:val="00D71568"/>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0F8C"/>
    <w:rsid w:val="00D912EC"/>
    <w:rsid w:val="00D923AB"/>
    <w:rsid w:val="00D926E0"/>
    <w:rsid w:val="00D92AFE"/>
    <w:rsid w:val="00D92C80"/>
    <w:rsid w:val="00D93186"/>
    <w:rsid w:val="00D93448"/>
    <w:rsid w:val="00D944CE"/>
    <w:rsid w:val="00D9466A"/>
    <w:rsid w:val="00D96B2F"/>
    <w:rsid w:val="00D971A7"/>
    <w:rsid w:val="00D97371"/>
    <w:rsid w:val="00D97B36"/>
    <w:rsid w:val="00DA0652"/>
    <w:rsid w:val="00DA095B"/>
    <w:rsid w:val="00DA23B7"/>
    <w:rsid w:val="00DA3568"/>
    <w:rsid w:val="00DA39FF"/>
    <w:rsid w:val="00DA4AAF"/>
    <w:rsid w:val="00DA57BD"/>
    <w:rsid w:val="00DA5FC7"/>
    <w:rsid w:val="00DA61E6"/>
    <w:rsid w:val="00DA623B"/>
    <w:rsid w:val="00DA6988"/>
    <w:rsid w:val="00DA6C31"/>
    <w:rsid w:val="00DB03CA"/>
    <w:rsid w:val="00DB0DE8"/>
    <w:rsid w:val="00DB0E2A"/>
    <w:rsid w:val="00DB17AD"/>
    <w:rsid w:val="00DB290A"/>
    <w:rsid w:val="00DB2EDC"/>
    <w:rsid w:val="00DB3A15"/>
    <w:rsid w:val="00DB4083"/>
    <w:rsid w:val="00DB4127"/>
    <w:rsid w:val="00DB48F8"/>
    <w:rsid w:val="00DB55ED"/>
    <w:rsid w:val="00DB6389"/>
    <w:rsid w:val="00DB718D"/>
    <w:rsid w:val="00DB7316"/>
    <w:rsid w:val="00DB7484"/>
    <w:rsid w:val="00DB7CBF"/>
    <w:rsid w:val="00DC1035"/>
    <w:rsid w:val="00DC1359"/>
    <w:rsid w:val="00DC20FA"/>
    <w:rsid w:val="00DC25A3"/>
    <w:rsid w:val="00DC29F3"/>
    <w:rsid w:val="00DC2A9F"/>
    <w:rsid w:val="00DC3262"/>
    <w:rsid w:val="00DC3885"/>
    <w:rsid w:val="00DC4520"/>
    <w:rsid w:val="00DC5292"/>
    <w:rsid w:val="00DC7078"/>
    <w:rsid w:val="00DC79A6"/>
    <w:rsid w:val="00DD047C"/>
    <w:rsid w:val="00DD082F"/>
    <w:rsid w:val="00DD0D7A"/>
    <w:rsid w:val="00DD1153"/>
    <w:rsid w:val="00DD1BB1"/>
    <w:rsid w:val="00DD1E5F"/>
    <w:rsid w:val="00DD1E75"/>
    <w:rsid w:val="00DD21F4"/>
    <w:rsid w:val="00DD2FD6"/>
    <w:rsid w:val="00DD360E"/>
    <w:rsid w:val="00DD3A23"/>
    <w:rsid w:val="00DD3B69"/>
    <w:rsid w:val="00DD5071"/>
    <w:rsid w:val="00DD5DC0"/>
    <w:rsid w:val="00DE0756"/>
    <w:rsid w:val="00DE28A6"/>
    <w:rsid w:val="00DE2EF4"/>
    <w:rsid w:val="00DE346C"/>
    <w:rsid w:val="00DE3BED"/>
    <w:rsid w:val="00DE4A7C"/>
    <w:rsid w:val="00DE4BB0"/>
    <w:rsid w:val="00DE4D28"/>
    <w:rsid w:val="00DE5055"/>
    <w:rsid w:val="00DE5356"/>
    <w:rsid w:val="00DE56BF"/>
    <w:rsid w:val="00DE6A7E"/>
    <w:rsid w:val="00DE793B"/>
    <w:rsid w:val="00DF14ED"/>
    <w:rsid w:val="00DF1561"/>
    <w:rsid w:val="00DF1850"/>
    <w:rsid w:val="00DF18D1"/>
    <w:rsid w:val="00DF1A93"/>
    <w:rsid w:val="00DF1F42"/>
    <w:rsid w:val="00DF2C4C"/>
    <w:rsid w:val="00DF3884"/>
    <w:rsid w:val="00DF4A67"/>
    <w:rsid w:val="00DF5F4E"/>
    <w:rsid w:val="00DF75F9"/>
    <w:rsid w:val="00DF76EF"/>
    <w:rsid w:val="00DF7CBF"/>
    <w:rsid w:val="00E00726"/>
    <w:rsid w:val="00E00EA8"/>
    <w:rsid w:val="00E00EB0"/>
    <w:rsid w:val="00E01D60"/>
    <w:rsid w:val="00E0202C"/>
    <w:rsid w:val="00E0235D"/>
    <w:rsid w:val="00E02EDE"/>
    <w:rsid w:val="00E0379C"/>
    <w:rsid w:val="00E03B4B"/>
    <w:rsid w:val="00E043C2"/>
    <w:rsid w:val="00E047D3"/>
    <w:rsid w:val="00E049CB"/>
    <w:rsid w:val="00E04E00"/>
    <w:rsid w:val="00E06B8C"/>
    <w:rsid w:val="00E0767D"/>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3EC"/>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2FF"/>
    <w:rsid w:val="00E31A6D"/>
    <w:rsid w:val="00E31D3E"/>
    <w:rsid w:val="00E326AD"/>
    <w:rsid w:val="00E33406"/>
    <w:rsid w:val="00E357B7"/>
    <w:rsid w:val="00E362FA"/>
    <w:rsid w:val="00E371B4"/>
    <w:rsid w:val="00E37895"/>
    <w:rsid w:val="00E40361"/>
    <w:rsid w:val="00E40C86"/>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07FC"/>
    <w:rsid w:val="00E71259"/>
    <w:rsid w:val="00E71EDB"/>
    <w:rsid w:val="00E72078"/>
    <w:rsid w:val="00E72449"/>
    <w:rsid w:val="00E72584"/>
    <w:rsid w:val="00E727DD"/>
    <w:rsid w:val="00E72EA1"/>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6A0"/>
    <w:rsid w:val="00E87BAE"/>
    <w:rsid w:val="00E90D79"/>
    <w:rsid w:val="00E91CF3"/>
    <w:rsid w:val="00E91FAB"/>
    <w:rsid w:val="00E92D99"/>
    <w:rsid w:val="00E95CB8"/>
    <w:rsid w:val="00E974AE"/>
    <w:rsid w:val="00E97A14"/>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0EF7"/>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1F3D"/>
    <w:rsid w:val="00F12154"/>
    <w:rsid w:val="00F128D6"/>
    <w:rsid w:val="00F12E6F"/>
    <w:rsid w:val="00F131B9"/>
    <w:rsid w:val="00F13B3F"/>
    <w:rsid w:val="00F13CCC"/>
    <w:rsid w:val="00F13DA6"/>
    <w:rsid w:val="00F14261"/>
    <w:rsid w:val="00F142FF"/>
    <w:rsid w:val="00F14AD5"/>
    <w:rsid w:val="00F14BF5"/>
    <w:rsid w:val="00F14D6F"/>
    <w:rsid w:val="00F15B7D"/>
    <w:rsid w:val="00F17128"/>
    <w:rsid w:val="00F17386"/>
    <w:rsid w:val="00F206CF"/>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76A"/>
    <w:rsid w:val="00F30BAA"/>
    <w:rsid w:val="00F31AA8"/>
    <w:rsid w:val="00F32A9C"/>
    <w:rsid w:val="00F32C62"/>
    <w:rsid w:val="00F32C71"/>
    <w:rsid w:val="00F32D8A"/>
    <w:rsid w:val="00F338A9"/>
    <w:rsid w:val="00F33F1C"/>
    <w:rsid w:val="00F34A8C"/>
    <w:rsid w:val="00F34B9B"/>
    <w:rsid w:val="00F34DFB"/>
    <w:rsid w:val="00F35EF4"/>
    <w:rsid w:val="00F36C4F"/>
    <w:rsid w:val="00F378A0"/>
    <w:rsid w:val="00F37D36"/>
    <w:rsid w:val="00F4009B"/>
    <w:rsid w:val="00F4047D"/>
    <w:rsid w:val="00F417EA"/>
    <w:rsid w:val="00F418A0"/>
    <w:rsid w:val="00F42D2D"/>
    <w:rsid w:val="00F43BAA"/>
    <w:rsid w:val="00F43F85"/>
    <w:rsid w:val="00F448EC"/>
    <w:rsid w:val="00F44FBC"/>
    <w:rsid w:val="00F45822"/>
    <w:rsid w:val="00F464C3"/>
    <w:rsid w:val="00F502C8"/>
    <w:rsid w:val="00F502CB"/>
    <w:rsid w:val="00F50E2C"/>
    <w:rsid w:val="00F514A0"/>
    <w:rsid w:val="00F520F0"/>
    <w:rsid w:val="00F53350"/>
    <w:rsid w:val="00F53E47"/>
    <w:rsid w:val="00F56201"/>
    <w:rsid w:val="00F57217"/>
    <w:rsid w:val="00F60022"/>
    <w:rsid w:val="00F602AD"/>
    <w:rsid w:val="00F612E7"/>
    <w:rsid w:val="00F612FB"/>
    <w:rsid w:val="00F615EA"/>
    <w:rsid w:val="00F61799"/>
    <w:rsid w:val="00F61C20"/>
    <w:rsid w:val="00F62372"/>
    <w:rsid w:val="00F624BE"/>
    <w:rsid w:val="00F62E79"/>
    <w:rsid w:val="00F6421F"/>
    <w:rsid w:val="00F64797"/>
    <w:rsid w:val="00F64E09"/>
    <w:rsid w:val="00F6529B"/>
    <w:rsid w:val="00F66112"/>
    <w:rsid w:val="00F67067"/>
    <w:rsid w:val="00F67AAA"/>
    <w:rsid w:val="00F7059B"/>
    <w:rsid w:val="00F71099"/>
    <w:rsid w:val="00F71701"/>
    <w:rsid w:val="00F71E91"/>
    <w:rsid w:val="00F72034"/>
    <w:rsid w:val="00F725FB"/>
    <w:rsid w:val="00F72ADB"/>
    <w:rsid w:val="00F72B1F"/>
    <w:rsid w:val="00F73D07"/>
    <w:rsid w:val="00F74FB4"/>
    <w:rsid w:val="00F75125"/>
    <w:rsid w:val="00F7549B"/>
    <w:rsid w:val="00F75C22"/>
    <w:rsid w:val="00F7690F"/>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96642"/>
    <w:rsid w:val="00FA0405"/>
    <w:rsid w:val="00FA1B6E"/>
    <w:rsid w:val="00FA266D"/>
    <w:rsid w:val="00FA2C35"/>
    <w:rsid w:val="00FA688E"/>
    <w:rsid w:val="00FA746E"/>
    <w:rsid w:val="00FA7801"/>
    <w:rsid w:val="00FA790A"/>
    <w:rsid w:val="00FA7FEF"/>
    <w:rsid w:val="00FB0B27"/>
    <w:rsid w:val="00FB17D0"/>
    <w:rsid w:val="00FB20B1"/>
    <w:rsid w:val="00FB229C"/>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1EDA"/>
    <w:rsid w:val="00FD24F9"/>
    <w:rsid w:val="00FD2904"/>
    <w:rsid w:val="00FD3175"/>
    <w:rsid w:val="00FD31EA"/>
    <w:rsid w:val="00FD3520"/>
    <w:rsid w:val="00FD45ED"/>
    <w:rsid w:val="00FD5332"/>
    <w:rsid w:val="00FD71D1"/>
    <w:rsid w:val="00FD7702"/>
    <w:rsid w:val="00FD79A0"/>
    <w:rsid w:val="00FE00FF"/>
    <w:rsid w:val="00FE034C"/>
    <w:rsid w:val="00FE3928"/>
    <w:rsid w:val="00FE3E6D"/>
    <w:rsid w:val="00FE40C3"/>
    <w:rsid w:val="00FE543D"/>
    <w:rsid w:val="00FE5C03"/>
    <w:rsid w:val="00FE6770"/>
    <w:rsid w:val="00FF13DB"/>
    <w:rsid w:val="00FF200F"/>
    <w:rsid w:val="00FF2E10"/>
    <w:rsid w:val="00FF4E8F"/>
    <w:rsid w:val="00FF5037"/>
    <w:rsid w:val="00FF56F3"/>
    <w:rsid w:val="00FF6F9A"/>
    <w:rsid w:val="00FF775B"/>
    <w:rsid w:val="00FF7795"/>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uiPriority w:val="99"/>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3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uiPriority w:val="99"/>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uiPriority w:val="99"/>
    <w:rsid w:val="00EB2726"/>
    <w:rPr>
      <w:rFonts w:ascii="Courier New" w:hAnsi="Courier New"/>
      <w:sz w:val="20"/>
      <w:szCs w:val="20"/>
    </w:rPr>
  </w:style>
  <w:style w:type="character" w:customStyle="1" w:styleId="afffa">
    <w:name w:val="Текст Знак"/>
    <w:basedOn w:val="af2"/>
    <w:link w:val="afff9"/>
    <w:uiPriority w:val="9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uiPriority w:val="99"/>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uiPriority w:val="99"/>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0">
    <w:name w:val="Заголовок"/>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fffffff1">
    <w:name w:val="Неразрешенное упоминание"/>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kuibyshev.nso.ru" TargetMode="External"/><Relationship Id="rId18" Type="http://schemas.openxmlformats.org/officeDocument/2006/relationships/image" Target="media/image6.png"/><Relationship Id="rId26" Type="http://schemas.openxmlformats.org/officeDocument/2006/relationships/hyperlink" Target="consultantplus://offline/ref=6A44AA833F09AB059496BEA460F1935E49C1CEC4B6A4E99159C71BB3BBF9701D0714F6B0D2C9BA86IAW4L" TargetMode="External"/><Relationship Id="rId39" Type="http://schemas.openxmlformats.org/officeDocument/2006/relationships/fontTable" Target="fontTable.xml"/><Relationship Id="rId21" Type="http://schemas.openxmlformats.org/officeDocument/2006/relationships/hyperlink" Target="consultantplus://offline/ref=8623E83F20958C1228F76A4CF17949AE97C642F6AA6286CB21EFDA77C141F0A855449E56CAa2uDF" TargetMode="External"/><Relationship Id="rId34" Type="http://schemas.openxmlformats.org/officeDocument/2006/relationships/hyperlink" Target="https://www.rusprofile.ru/person/timoshenko-an-545208414961" TargetMode="Externa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5.png"/><Relationship Id="rId25" Type="http://schemas.openxmlformats.org/officeDocument/2006/relationships/image" Target="media/image10.png"/><Relationship Id="rId33" Type="http://schemas.openxmlformats.org/officeDocument/2006/relationships/hyperlink" Target="consultantplus://offline/ref=E12190D2325AB15BD010B3713A439EA6344793421A3FB1515CE606F81F763202AAB454FB67E333E6E07C3182X5oFC" TargetMode="External"/><Relationship Id="rId38"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image" Target="media/image8.jpeg"/><Relationship Id="rId29" Type="http://schemas.openxmlformats.org/officeDocument/2006/relationships/hyperlink" Target="http://www.kuibyshev.nso.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kuibyshev.nso.ru" TargetMode="External"/><Relationship Id="rId24" Type="http://schemas.openxmlformats.org/officeDocument/2006/relationships/hyperlink" Target="https://login.consultant.ru/link/?req=doc&amp;base=RLAW049&amp;n=124476&amp;dst=115258&amp;field=134&amp;date=02.08.2022" TargetMode="External"/><Relationship Id="rId32" Type="http://schemas.openxmlformats.org/officeDocument/2006/relationships/hyperlink" Target="consultantplus://offline/ref=4246D5EF21980B754D5797426367FE2E9A287DCF06B41EC3D276E45E1ED2E6F1F660E18E18D4192E0ED3DCA9LFE" TargetMode="External"/><Relationship Id="rId37" Type="http://schemas.openxmlformats.org/officeDocument/2006/relationships/hyperlink" Target="http://www.torgi.gov.ru"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image" Target="media/image9.jpeg"/><Relationship Id="rId28" Type="http://schemas.openxmlformats.org/officeDocument/2006/relationships/hyperlink" Target="http://www.kuibyshev.nso.ru" TargetMode="External"/><Relationship Id="rId36" Type="http://schemas.openxmlformats.org/officeDocument/2006/relationships/hyperlink" Target="http://www.torgi.gov.ru" TargetMode="External"/><Relationship Id="rId10" Type="http://schemas.openxmlformats.org/officeDocument/2006/relationships/image" Target="media/image3.jpeg"/><Relationship Id="rId19" Type="http://schemas.openxmlformats.org/officeDocument/2006/relationships/image" Target="media/image7.png"/><Relationship Id="rId31"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 Id="rId22" Type="http://schemas.openxmlformats.org/officeDocument/2006/relationships/hyperlink" Target="consultantplus://offline/ref=8623E83F20958C1228F76A4CF17949AE97C642F7A96386CB21EFDA77C1a4u1F" TargetMode="External"/><Relationship Id="rId27" Type="http://schemas.openxmlformats.org/officeDocument/2006/relationships/hyperlink" Target="consultantplus://offline/ref=6A44AA833F09AB059496BEA460F1935E49C1CEC4B6A4E99159C71BB3BBF9701D0714F6B0D2C9BA86IAW4L" TargetMode="External"/><Relationship Id="rId30" Type="http://schemas.openxmlformats.org/officeDocument/2006/relationships/hyperlink" Target="http://www.torgi.gov.ru" TargetMode="External"/><Relationship Id="rId35" Type="http://schemas.openxmlformats.org/officeDocument/2006/relationships/hyperlink" Target="http://www.kuibyshev.nso.ru" TargetMode="External"/><Relationship Id="rId8" Type="http://schemas.openxmlformats.org/officeDocument/2006/relationships/image" Target="media/image1.jpeg"/><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C9383A-A540-48E1-A052-9B35FBC1A7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2703</TotalTime>
  <Pages>188</Pages>
  <Words>65289</Words>
  <Characters>372153</Characters>
  <Application>Microsoft Office Word</Application>
  <DocSecurity>0</DocSecurity>
  <Lines>3101</Lines>
  <Paragraphs>873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436569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468</cp:revision>
  <cp:lastPrinted>2022-06-15T06:37:00Z</cp:lastPrinted>
  <dcterms:created xsi:type="dcterms:W3CDTF">2021-06-22T03:42:00Z</dcterms:created>
  <dcterms:modified xsi:type="dcterms:W3CDTF">2022-08-10T03:18:00Z</dcterms:modified>
</cp:coreProperties>
</file>